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5230EAEE" w:rsidR="004A5C82" w:rsidRPr="003A4444" w:rsidRDefault="00342534" w:rsidP="00D30335">
            <w:pPr>
              <w:ind w:right="-65"/>
              <w:rPr>
                <w:rFonts w:ascii="Times New Roman" w:hAnsi="Times New Roman"/>
                <w:i/>
                <w:iCs/>
                <w:noProof/>
                <w:sz w:val="18"/>
                <w:szCs w:val="18"/>
              </w:rPr>
            </w:pPr>
            <w:r>
              <w:rPr>
                <w:rFonts w:ascii="Times New Roman" w:hAnsi="Times New Roman"/>
                <w:i/>
                <w:iCs/>
                <w:noProof/>
                <w:sz w:val="18"/>
                <w:szCs w:val="18"/>
              </w:rPr>
              <w:t>Ing. Magdalena Manoilescu</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58003FAB" w:rsidR="004A5C82" w:rsidRPr="00F64A6B" w:rsidRDefault="00873EC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Gina-Aurora NECULA</w:t>
            </w:r>
          </w:p>
        </w:tc>
        <w:tc>
          <w:tcPr>
            <w:tcW w:w="5506" w:type="dxa"/>
            <w:tcBorders>
              <w:top w:val="single" w:sz="4" w:space="0" w:color="auto"/>
              <w:left w:val="single" w:sz="4" w:space="0" w:color="auto"/>
              <w:bottom w:val="single" w:sz="4" w:space="0" w:color="auto"/>
              <w:right w:val="single" w:sz="4" w:space="0" w:color="auto"/>
            </w:tcBorders>
          </w:tcPr>
          <w:p w14:paraId="79C1C510" w14:textId="75E1C57A" w:rsidR="004A5C82" w:rsidRPr="004A5C82"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4FF1F8A7" w:rsidR="004A5C82" w:rsidRPr="004A5C82" w:rsidRDefault="00873EC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Univ. dr. Georgiana CIOBOTARU</w:t>
            </w:r>
          </w:p>
        </w:tc>
        <w:tc>
          <w:tcPr>
            <w:tcW w:w="5506" w:type="dxa"/>
            <w:tcBorders>
              <w:top w:val="single" w:sz="4" w:space="0" w:color="auto"/>
              <w:left w:val="single" w:sz="4" w:space="0" w:color="auto"/>
              <w:bottom w:val="single" w:sz="4" w:space="0" w:color="auto"/>
              <w:right w:val="single" w:sz="4" w:space="0" w:color="auto"/>
            </w:tcBorders>
          </w:tcPr>
          <w:p w14:paraId="53291D5C" w14:textId="5DA83F2D" w:rsidR="004A5C82" w:rsidRPr="003A4444"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E52F4B2" w:rsidR="004A5C82" w:rsidRPr="00224411" w:rsidRDefault="00873EC8" w:rsidP="00D30335">
            <w:pPr>
              <w:ind w:right="-65"/>
              <w:rPr>
                <w:rFonts w:ascii="Times New Roman" w:hAnsi="Times New Roman"/>
                <w:i/>
                <w:iCs/>
                <w:noProof/>
                <w:sz w:val="18"/>
                <w:szCs w:val="18"/>
              </w:rPr>
            </w:pPr>
            <w:r>
              <w:rPr>
                <w:rFonts w:ascii="Times New Roman" w:hAnsi="Times New Roman"/>
                <w:i/>
                <w:iCs/>
                <w:noProof/>
                <w:sz w:val="18"/>
                <w:szCs w:val="18"/>
              </w:rPr>
              <w:t>Conf. univ. dr. Delia_Andreea OPREA</w:t>
            </w:r>
          </w:p>
        </w:tc>
        <w:tc>
          <w:tcPr>
            <w:tcW w:w="5506" w:type="dxa"/>
            <w:tcBorders>
              <w:top w:val="single" w:sz="4" w:space="0" w:color="auto"/>
              <w:left w:val="single" w:sz="4" w:space="0" w:color="auto"/>
              <w:bottom w:val="single" w:sz="4" w:space="0" w:color="auto"/>
              <w:right w:val="single" w:sz="4" w:space="0" w:color="auto"/>
            </w:tcBorders>
          </w:tcPr>
          <w:p w14:paraId="67437F8B" w14:textId="6FF6A576" w:rsidR="004A5C82" w:rsidRPr="00224411"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3C9D9C75" w:rsidR="004A5C82" w:rsidRPr="00224411" w:rsidRDefault="00873EC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Alexandra Monica TOMA</w:t>
            </w:r>
          </w:p>
        </w:tc>
        <w:tc>
          <w:tcPr>
            <w:tcW w:w="5506" w:type="dxa"/>
            <w:tcBorders>
              <w:top w:val="single" w:sz="4" w:space="0" w:color="auto"/>
              <w:left w:val="single" w:sz="4" w:space="0" w:color="auto"/>
              <w:bottom w:val="single" w:sz="4" w:space="0" w:color="auto"/>
              <w:right w:val="single" w:sz="4" w:space="0" w:color="auto"/>
            </w:tcBorders>
          </w:tcPr>
          <w:p w14:paraId="2A69D838" w14:textId="4BA7A6CE" w:rsidR="004A5C82" w:rsidRPr="00224411" w:rsidRDefault="001379BC" w:rsidP="00D30335">
            <w:pPr>
              <w:ind w:right="-65"/>
              <w:rPr>
                <w:rFonts w:ascii="Times New Roman" w:hAnsi="Times New Roman"/>
                <w:i/>
                <w:iCs/>
                <w:sz w:val="18"/>
                <w:szCs w:val="18"/>
                <w:lang w:val="nl-NL"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6C68CDF9" w:rsidR="00965924" w:rsidRPr="00CC7AB4" w:rsidRDefault="007301F1" w:rsidP="00D30335">
            <w:pPr>
              <w:tabs>
                <w:tab w:val="left" w:pos="8931"/>
              </w:tabs>
              <w:jc w:val="both"/>
              <w:rPr>
                <w:rFonts w:ascii="Times New Roman" w:hAnsi="Times New Roman"/>
                <w:bCs/>
                <w:sz w:val="22"/>
                <w:szCs w:val="22"/>
                <w:lang w:val="ro-RO"/>
              </w:rPr>
            </w:pPr>
            <w:proofErr w:type="spellStart"/>
            <w:r w:rsidRPr="00266734">
              <w:rPr>
                <w:rFonts w:ascii="Times New Roman" w:eastAsia="Times New Roman" w:hAnsi="Times New Roman"/>
                <w:b/>
                <w:i/>
                <w:sz w:val="24"/>
                <w:szCs w:val="24"/>
              </w:rPr>
              <w:t>Editare</w:t>
            </w:r>
            <w:proofErr w:type="spellEnd"/>
            <w:r w:rsidRPr="00266734">
              <w:rPr>
                <w:rFonts w:ascii="Times New Roman" w:eastAsia="Times New Roman" w:hAnsi="Times New Roman"/>
                <w:b/>
                <w:i/>
                <w:sz w:val="24"/>
                <w:szCs w:val="24"/>
              </w:rPr>
              <w:t xml:space="preserve"> </w:t>
            </w:r>
            <w:proofErr w:type="spellStart"/>
            <w:r w:rsidRPr="007301F1">
              <w:rPr>
                <w:rFonts w:ascii="Times New Roman" w:eastAsia="Times New Roman" w:hAnsi="Times New Roman"/>
                <w:b/>
                <w:i/>
                <w:sz w:val="24"/>
                <w:szCs w:val="24"/>
              </w:rPr>
              <w:t>Ghidul</w:t>
            </w:r>
            <w:proofErr w:type="spellEnd"/>
            <w:r w:rsidRPr="007301F1">
              <w:rPr>
                <w:rFonts w:ascii="Times New Roman" w:eastAsia="Times New Roman" w:hAnsi="Times New Roman"/>
                <w:b/>
                <w:i/>
                <w:sz w:val="24"/>
                <w:szCs w:val="24"/>
              </w:rPr>
              <w:t xml:space="preserve"> de </w:t>
            </w:r>
            <w:proofErr w:type="spellStart"/>
            <w:r w:rsidRPr="007301F1">
              <w:rPr>
                <w:rFonts w:ascii="Times New Roman" w:eastAsia="Times New Roman" w:hAnsi="Times New Roman"/>
                <w:b/>
                <w:i/>
                <w:sz w:val="24"/>
                <w:szCs w:val="24"/>
              </w:rPr>
              <w:t>bune</w:t>
            </w:r>
            <w:proofErr w:type="spellEnd"/>
            <w:r w:rsidRPr="007301F1">
              <w:rPr>
                <w:rFonts w:ascii="Times New Roman" w:eastAsia="Times New Roman" w:hAnsi="Times New Roman"/>
                <w:b/>
                <w:i/>
                <w:sz w:val="24"/>
                <w:szCs w:val="24"/>
              </w:rPr>
              <w:t xml:space="preserve"> </w:t>
            </w:r>
            <w:proofErr w:type="spellStart"/>
            <w:r w:rsidRPr="007301F1">
              <w:rPr>
                <w:rFonts w:ascii="Times New Roman" w:eastAsia="Times New Roman" w:hAnsi="Times New Roman"/>
                <w:b/>
                <w:i/>
                <w:sz w:val="24"/>
                <w:szCs w:val="24"/>
              </w:rPr>
              <w:t>practici</w:t>
            </w:r>
            <w:proofErr w:type="spellEnd"/>
            <w:r w:rsidRPr="007301F1">
              <w:rPr>
                <w:rFonts w:ascii="Times New Roman" w:eastAsia="Times New Roman" w:hAnsi="Times New Roman"/>
                <w:b/>
                <w:i/>
                <w:sz w:val="24"/>
                <w:szCs w:val="24"/>
              </w:rPr>
              <w:t xml:space="preserve"> </w:t>
            </w:r>
            <w:proofErr w:type="spellStart"/>
            <w:r w:rsidRPr="007301F1">
              <w:rPr>
                <w:rFonts w:ascii="Times New Roman" w:eastAsia="Times New Roman" w:hAnsi="Times New Roman"/>
                <w:b/>
                <w:i/>
                <w:sz w:val="24"/>
                <w:szCs w:val="24"/>
              </w:rPr>
              <w:t>discurs</w:t>
            </w:r>
            <w:proofErr w:type="spellEnd"/>
            <w:r w:rsidRPr="007301F1">
              <w:rPr>
                <w:rFonts w:ascii="Times New Roman" w:eastAsia="Times New Roman" w:hAnsi="Times New Roman"/>
                <w:b/>
                <w:i/>
                <w:sz w:val="24"/>
                <w:szCs w:val="24"/>
              </w:rPr>
              <w:t xml:space="preserve"> public</w:t>
            </w:r>
            <w:r w:rsidR="00ED45A0">
              <w:rPr>
                <w:rFonts w:ascii="Times New Roman" w:eastAsia="Times New Roman" w:hAnsi="Times New Roman"/>
                <w:b/>
                <w:i/>
                <w:sz w:val="24"/>
                <w:szCs w:val="24"/>
              </w:rPr>
              <w:t xml:space="preserve"> (1 </w:t>
            </w:r>
            <w:proofErr w:type="spellStart"/>
            <w:r w:rsidR="00ED45A0">
              <w:rPr>
                <w:rFonts w:ascii="Times New Roman" w:eastAsia="Times New Roman" w:hAnsi="Times New Roman"/>
                <w:b/>
                <w:i/>
                <w:sz w:val="24"/>
                <w:szCs w:val="24"/>
              </w:rPr>
              <w:t>serviciu</w:t>
            </w:r>
            <w:proofErr w:type="spellEnd"/>
            <w:r w:rsidR="00ED45A0">
              <w:rPr>
                <w:rFonts w:ascii="Times New Roman" w:eastAsia="Times New Roman" w:hAnsi="Times New Roman"/>
                <w:b/>
                <w:i/>
                <w:sz w:val="24"/>
                <w:szCs w:val="24"/>
              </w:rPr>
              <w:t xml:space="preserve"> pt 100 de </w:t>
            </w:r>
            <w:proofErr w:type="spellStart"/>
            <w:r w:rsidR="00ED45A0">
              <w:rPr>
                <w:rFonts w:ascii="Times New Roman" w:eastAsia="Times New Roman" w:hAnsi="Times New Roman"/>
                <w:b/>
                <w:i/>
                <w:sz w:val="24"/>
                <w:szCs w:val="24"/>
              </w:rPr>
              <w:t>exemplare</w:t>
            </w:r>
            <w:proofErr w:type="spellEnd"/>
            <w:r w:rsidR="00ED45A0">
              <w:rPr>
                <w:rFonts w:ascii="Times New Roman" w:eastAsia="Times New Roman" w:hAnsi="Times New Roman"/>
                <w:b/>
                <w:i/>
                <w:sz w:val="24"/>
                <w:szCs w:val="24"/>
              </w:rPr>
              <w:t>)</w:t>
            </w:r>
          </w:p>
        </w:tc>
        <w:tc>
          <w:tcPr>
            <w:tcW w:w="708" w:type="dxa"/>
            <w:vAlign w:val="center"/>
          </w:tcPr>
          <w:p w14:paraId="006751EA" w14:textId="610AD505" w:rsidR="00965924" w:rsidRPr="00CC7AB4" w:rsidRDefault="00BD5D28"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08C1B1AE" w:rsidR="00965924"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7301F1" w:rsidRPr="00CC7AB4" w14:paraId="4F116E88" w14:textId="77777777" w:rsidTr="00ED0DAE">
        <w:trPr>
          <w:trHeight w:val="519"/>
        </w:trPr>
        <w:tc>
          <w:tcPr>
            <w:tcW w:w="795" w:type="dxa"/>
            <w:vAlign w:val="center"/>
          </w:tcPr>
          <w:p w14:paraId="321CBA72" w14:textId="6ACA29E6" w:rsidR="007301F1" w:rsidRPr="00CC7AB4" w:rsidRDefault="007301F1" w:rsidP="00D30335">
            <w:pPr>
              <w:jc w:val="center"/>
              <w:rPr>
                <w:rFonts w:ascii="Times New Roman" w:hAnsi="Times New Roman"/>
                <w:b/>
                <w:iCs/>
                <w:sz w:val="22"/>
                <w:szCs w:val="22"/>
              </w:rPr>
            </w:pPr>
            <w:r>
              <w:rPr>
                <w:rFonts w:ascii="Times New Roman" w:hAnsi="Times New Roman"/>
                <w:b/>
                <w:iCs/>
                <w:sz w:val="22"/>
                <w:szCs w:val="22"/>
              </w:rPr>
              <w:t>2</w:t>
            </w:r>
          </w:p>
        </w:tc>
        <w:tc>
          <w:tcPr>
            <w:tcW w:w="4253" w:type="dxa"/>
            <w:vAlign w:val="center"/>
          </w:tcPr>
          <w:p w14:paraId="13297CFC" w14:textId="6D9334A8" w:rsidR="007301F1" w:rsidRPr="00BD5D28" w:rsidRDefault="007301F1" w:rsidP="00D30335">
            <w:pPr>
              <w:tabs>
                <w:tab w:val="left" w:pos="8931"/>
              </w:tabs>
              <w:jc w:val="both"/>
              <w:rPr>
                <w:rFonts w:ascii="Times New Roman" w:hAnsi="Times New Roman"/>
                <w:bCs/>
                <w:sz w:val="22"/>
                <w:szCs w:val="22"/>
                <w:lang w:val="ro-RO"/>
              </w:rPr>
            </w:pPr>
            <w:proofErr w:type="spellStart"/>
            <w:r w:rsidRPr="00266734">
              <w:rPr>
                <w:rFonts w:ascii="Times New Roman" w:eastAsia="Times New Roman" w:hAnsi="Times New Roman"/>
                <w:b/>
                <w:i/>
                <w:sz w:val="24"/>
                <w:szCs w:val="24"/>
              </w:rPr>
              <w:t>Machetare</w:t>
            </w:r>
            <w:proofErr w:type="spellEnd"/>
            <w:r w:rsidRPr="00266734">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G</w:t>
            </w:r>
            <w:r w:rsidRPr="007301F1">
              <w:rPr>
                <w:rFonts w:ascii="Times New Roman" w:eastAsia="Times New Roman" w:hAnsi="Times New Roman"/>
                <w:b/>
                <w:i/>
                <w:sz w:val="24"/>
                <w:szCs w:val="24"/>
              </w:rPr>
              <w:t>hidul</w:t>
            </w:r>
            <w:proofErr w:type="spellEnd"/>
            <w:r w:rsidRPr="007301F1">
              <w:rPr>
                <w:rFonts w:ascii="Times New Roman" w:eastAsia="Times New Roman" w:hAnsi="Times New Roman"/>
                <w:b/>
                <w:i/>
                <w:sz w:val="24"/>
                <w:szCs w:val="24"/>
              </w:rPr>
              <w:t xml:space="preserve"> de </w:t>
            </w:r>
            <w:proofErr w:type="spellStart"/>
            <w:r w:rsidRPr="007301F1">
              <w:rPr>
                <w:rFonts w:ascii="Times New Roman" w:eastAsia="Times New Roman" w:hAnsi="Times New Roman"/>
                <w:b/>
                <w:i/>
                <w:sz w:val="24"/>
                <w:szCs w:val="24"/>
              </w:rPr>
              <w:t>bune</w:t>
            </w:r>
            <w:proofErr w:type="spellEnd"/>
            <w:r w:rsidRPr="007301F1">
              <w:rPr>
                <w:rFonts w:ascii="Times New Roman" w:eastAsia="Times New Roman" w:hAnsi="Times New Roman"/>
                <w:b/>
                <w:i/>
                <w:sz w:val="24"/>
                <w:szCs w:val="24"/>
              </w:rPr>
              <w:t xml:space="preserve"> </w:t>
            </w:r>
            <w:proofErr w:type="spellStart"/>
            <w:r w:rsidRPr="007301F1">
              <w:rPr>
                <w:rFonts w:ascii="Times New Roman" w:eastAsia="Times New Roman" w:hAnsi="Times New Roman"/>
                <w:b/>
                <w:i/>
                <w:sz w:val="24"/>
                <w:szCs w:val="24"/>
              </w:rPr>
              <w:t>practici</w:t>
            </w:r>
            <w:proofErr w:type="spellEnd"/>
            <w:r w:rsidRPr="007301F1">
              <w:rPr>
                <w:rFonts w:ascii="Times New Roman" w:eastAsia="Times New Roman" w:hAnsi="Times New Roman"/>
                <w:b/>
                <w:i/>
                <w:sz w:val="24"/>
                <w:szCs w:val="24"/>
              </w:rPr>
              <w:t xml:space="preserve"> </w:t>
            </w:r>
            <w:proofErr w:type="spellStart"/>
            <w:r w:rsidRPr="007301F1">
              <w:rPr>
                <w:rFonts w:ascii="Times New Roman" w:eastAsia="Times New Roman" w:hAnsi="Times New Roman"/>
                <w:b/>
                <w:i/>
                <w:sz w:val="24"/>
                <w:szCs w:val="24"/>
              </w:rPr>
              <w:t>discurs</w:t>
            </w:r>
            <w:proofErr w:type="spellEnd"/>
            <w:r w:rsidRPr="007301F1">
              <w:rPr>
                <w:rFonts w:ascii="Times New Roman" w:eastAsia="Times New Roman" w:hAnsi="Times New Roman"/>
                <w:b/>
                <w:i/>
                <w:sz w:val="24"/>
                <w:szCs w:val="24"/>
              </w:rPr>
              <w:t xml:space="preserve"> public</w:t>
            </w:r>
          </w:p>
        </w:tc>
        <w:tc>
          <w:tcPr>
            <w:tcW w:w="708" w:type="dxa"/>
            <w:vAlign w:val="center"/>
          </w:tcPr>
          <w:p w14:paraId="39AC93A8" w14:textId="2DA64DFD" w:rsidR="007301F1" w:rsidRDefault="00ED45A0"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2CA97225" w14:textId="21159ED2" w:rsidR="007301F1" w:rsidRPr="00CC7AB4" w:rsidRDefault="00C42EA8" w:rsidP="00D30335">
            <w:pPr>
              <w:jc w:val="center"/>
              <w:rPr>
                <w:rFonts w:ascii="Times New Roman" w:hAnsi="Times New Roman"/>
                <w:bCs/>
                <w:sz w:val="22"/>
                <w:szCs w:val="22"/>
              </w:rPr>
            </w:pPr>
            <w:r>
              <w:rPr>
                <w:rFonts w:ascii="Times New Roman" w:hAnsi="Times New Roman"/>
                <w:bCs/>
                <w:sz w:val="22"/>
                <w:szCs w:val="22"/>
              </w:rPr>
              <w:t>1</w:t>
            </w:r>
          </w:p>
        </w:tc>
        <w:tc>
          <w:tcPr>
            <w:tcW w:w="1134" w:type="dxa"/>
            <w:vAlign w:val="center"/>
          </w:tcPr>
          <w:p w14:paraId="7B8CAE4F" w14:textId="77777777" w:rsidR="007301F1" w:rsidRPr="00CC7AB4" w:rsidRDefault="007301F1" w:rsidP="00D30335">
            <w:pPr>
              <w:jc w:val="center"/>
              <w:rPr>
                <w:rFonts w:ascii="Times New Roman" w:hAnsi="Times New Roman"/>
                <w:bCs/>
                <w:i/>
                <w:sz w:val="22"/>
                <w:szCs w:val="22"/>
              </w:rPr>
            </w:pPr>
          </w:p>
        </w:tc>
        <w:tc>
          <w:tcPr>
            <w:tcW w:w="1134" w:type="dxa"/>
            <w:vAlign w:val="center"/>
          </w:tcPr>
          <w:p w14:paraId="5F0807BB" w14:textId="77777777" w:rsidR="007301F1" w:rsidRPr="00CC7AB4" w:rsidRDefault="007301F1" w:rsidP="00D30335">
            <w:pPr>
              <w:jc w:val="center"/>
              <w:rPr>
                <w:rFonts w:ascii="Times New Roman" w:hAnsi="Times New Roman"/>
                <w:bCs/>
                <w:i/>
                <w:iCs/>
                <w:sz w:val="22"/>
                <w:szCs w:val="22"/>
              </w:rPr>
            </w:pPr>
          </w:p>
        </w:tc>
        <w:tc>
          <w:tcPr>
            <w:tcW w:w="1134" w:type="dxa"/>
            <w:vAlign w:val="center"/>
          </w:tcPr>
          <w:p w14:paraId="521D74AA" w14:textId="77777777" w:rsidR="007301F1" w:rsidRPr="00CC7AB4" w:rsidRDefault="007301F1"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7B3FCB6E" w14:textId="77777777" w:rsidR="006A6A2A" w:rsidRDefault="006A6A2A" w:rsidP="00D30335">
      <w:pPr>
        <w:spacing w:after="120"/>
        <w:jc w:val="both"/>
        <w:rPr>
          <w:rFonts w:ascii="Arial Narrow" w:hAnsi="Arial Narrow"/>
          <w:i/>
          <w:sz w:val="24"/>
          <w:szCs w:val="24"/>
          <w:lang w:val="pt-BR"/>
        </w:rPr>
      </w:pPr>
    </w:p>
    <w:p w14:paraId="270FB8A0" w14:textId="77777777" w:rsidR="006A6A2A" w:rsidRDefault="006A6A2A" w:rsidP="00D30335">
      <w:pPr>
        <w:spacing w:after="120"/>
        <w:jc w:val="both"/>
        <w:rPr>
          <w:rFonts w:ascii="Arial Narrow" w:hAnsi="Arial Narrow"/>
          <w:i/>
          <w:sz w:val="24"/>
          <w:szCs w:val="24"/>
          <w:lang w:val="pt-BR"/>
        </w:rPr>
      </w:pPr>
    </w:p>
    <w:p w14:paraId="7BC3A388" w14:textId="77777777" w:rsidR="006A6A2A" w:rsidRPr="0073203B"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3D2D29E2" w14:textId="77777777" w:rsidR="00115E00" w:rsidRPr="001F154D" w:rsidRDefault="00115E00" w:rsidP="00115E00">
            <w:pPr>
              <w:rPr>
                <w:rFonts w:ascii="Times New Roman" w:hAnsi="Times New Roman"/>
                <w:sz w:val="22"/>
                <w:szCs w:val="22"/>
                <w:u w:val="single"/>
              </w:rPr>
            </w:pPr>
            <w:proofErr w:type="spellStart"/>
            <w:r w:rsidRPr="001F154D">
              <w:rPr>
                <w:rFonts w:ascii="Times New Roman" w:hAnsi="Times New Roman"/>
                <w:b/>
                <w:sz w:val="22"/>
                <w:szCs w:val="22"/>
                <w:u w:val="single"/>
              </w:rPr>
              <w:t>Elaborare</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grafică</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și</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editare</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ghid</w:t>
            </w:r>
            <w:proofErr w:type="spellEnd"/>
            <w:r w:rsidRPr="001F154D">
              <w:rPr>
                <w:rFonts w:ascii="Times New Roman" w:hAnsi="Times New Roman"/>
                <w:b/>
                <w:sz w:val="22"/>
                <w:szCs w:val="22"/>
                <w:u w:val="single"/>
              </w:rPr>
              <w:t xml:space="preserve"> de </w:t>
            </w:r>
            <w:proofErr w:type="spellStart"/>
            <w:r w:rsidRPr="001F154D">
              <w:rPr>
                <w:rFonts w:ascii="Times New Roman" w:hAnsi="Times New Roman"/>
                <w:b/>
                <w:sz w:val="22"/>
                <w:szCs w:val="22"/>
                <w:u w:val="single"/>
              </w:rPr>
              <w:t>bune</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practici</w:t>
            </w:r>
            <w:proofErr w:type="spellEnd"/>
            <w:r w:rsidRPr="001F154D">
              <w:rPr>
                <w:rFonts w:ascii="Times New Roman" w:hAnsi="Times New Roman"/>
                <w:b/>
                <w:sz w:val="22"/>
                <w:szCs w:val="22"/>
                <w:u w:val="single"/>
              </w:rPr>
              <w:t xml:space="preserve">/manual de </w:t>
            </w:r>
            <w:proofErr w:type="spellStart"/>
            <w:r w:rsidRPr="001F154D">
              <w:rPr>
                <w:rFonts w:ascii="Times New Roman" w:hAnsi="Times New Roman"/>
                <w:b/>
                <w:sz w:val="22"/>
                <w:szCs w:val="22"/>
                <w:u w:val="single"/>
              </w:rPr>
              <w:t>discurs</w:t>
            </w:r>
            <w:proofErr w:type="spellEnd"/>
            <w:r w:rsidRPr="001F154D">
              <w:rPr>
                <w:rFonts w:ascii="Times New Roman" w:hAnsi="Times New Roman"/>
                <w:b/>
                <w:sz w:val="22"/>
                <w:szCs w:val="22"/>
                <w:u w:val="single"/>
              </w:rPr>
              <w:t xml:space="preserve"> public </w:t>
            </w:r>
            <w:proofErr w:type="spellStart"/>
            <w:r w:rsidRPr="001F154D">
              <w:rPr>
                <w:rFonts w:ascii="Times New Roman" w:hAnsi="Times New Roman"/>
                <w:b/>
                <w:sz w:val="22"/>
                <w:szCs w:val="22"/>
                <w:u w:val="single"/>
              </w:rPr>
              <w:t>și</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argumentare</w:t>
            </w:r>
            <w:proofErr w:type="spellEnd"/>
          </w:p>
          <w:p w14:paraId="08AC8C76"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Machetare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grafică</w:t>
            </w:r>
            <w:proofErr w:type="spellEnd"/>
            <w:r w:rsidRPr="001F154D">
              <w:rPr>
                <w:rFonts w:ascii="Times New Roman" w:hAnsi="Times New Roman"/>
                <w:b/>
                <w:sz w:val="22"/>
                <w:szCs w:val="22"/>
              </w:rPr>
              <w:t>:</w:t>
            </w:r>
            <w:r w:rsidRPr="001F154D">
              <w:rPr>
                <w:rFonts w:ascii="Times New Roman" w:hAnsi="Times New Roman"/>
                <w:sz w:val="22"/>
                <w:szCs w:val="22"/>
              </w:rPr>
              <w:t xml:space="preserve"> </w:t>
            </w:r>
            <w:proofErr w:type="spellStart"/>
            <w:r w:rsidRPr="001F154D">
              <w:rPr>
                <w:rFonts w:ascii="Times New Roman" w:hAnsi="Times New Roman"/>
                <w:sz w:val="22"/>
                <w:szCs w:val="22"/>
              </w:rPr>
              <w:t>Crearea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designului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grafic</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ghidul</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bune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practici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Ghidul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structurat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module,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conține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exemple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relevante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activități</w:t>
            </w:r>
            <w:proofErr w:type="spellEnd"/>
            <w:r w:rsidRPr="001F154D">
              <w:rPr>
                <w:rFonts w:ascii="Times New Roman" w:hAnsi="Times New Roman"/>
                <w:sz w:val="22"/>
                <w:szCs w:val="22"/>
              </w:rPr>
              <w:t xml:space="preserve"> practice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dezvoltarea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abilităților</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discurs</w:t>
            </w:r>
            <w:proofErr w:type="spellEnd"/>
            <w:r w:rsidRPr="001F154D">
              <w:rPr>
                <w:rFonts w:ascii="Times New Roman" w:hAnsi="Times New Roman"/>
                <w:sz w:val="22"/>
                <w:szCs w:val="22"/>
              </w:rPr>
              <w:t xml:space="preserve"> public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argumentare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Materialele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include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modele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utilizare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limbii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române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literare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contemporane</w:t>
            </w:r>
            <w:proofErr w:type="spellEnd"/>
            <w:r w:rsidRPr="001F154D">
              <w:rPr>
                <w:rFonts w:ascii="Times New Roman" w:hAnsi="Times New Roman"/>
                <w:sz w:val="22"/>
                <w:szCs w:val="22"/>
              </w:rPr>
              <w:t>.</w:t>
            </w:r>
          </w:p>
          <w:p w14:paraId="569114DD" w14:textId="77777777" w:rsidR="001F154D" w:rsidRPr="001F154D" w:rsidRDefault="001F154D" w:rsidP="00115E00">
            <w:pPr>
              <w:jc w:val="both"/>
              <w:rPr>
                <w:rFonts w:ascii="Times New Roman" w:hAnsi="Times New Roman"/>
                <w:sz w:val="22"/>
                <w:szCs w:val="22"/>
              </w:rPr>
            </w:pPr>
          </w:p>
          <w:p w14:paraId="5E9537AC"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Editare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ghid</w:t>
            </w:r>
            <w:proofErr w:type="spellEnd"/>
            <w:r w:rsidRPr="001F154D">
              <w:rPr>
                <w:rFonts w:ascii="Times New Roman" w:hAnsi="Times New Roman"/>
                <w:b/>
                <w:sz w:val="22"/>
                <w:szCs w:val="22"/>
              </w:rPr>
              <w:t>:</w:t>
            </w:r>
            <w:r w:rsidRPr="001F154D">
              <w:rPr>
                <w:rFonts w:ascii="Times New Roman" w:hAnsi="Times New Roman"/>
                <w:sz w:val="22"/>
                <w:szCs w:val="22"/>
              </w:rPr>
              <w:t xml:space="preserve"> </w:t>
            </w:r>
            <w:proofErr w:type="spellStart"/>
            <w:r w:rsidRPr="001F154D">
              <w:rPr>
                <w:rFonts w:ascii="Times New Roman" w:hAnsi="Times New Roman"/>
                <w:sz w:val="22"/>
                <w:szCs w:val="22"/>
              </w:rPr>
              <w:t>Realizarea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editării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incluzând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corectura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optimizarea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conținutului</w:t>
            </w:r>
            <w:proofErr w:type="spellEnd"/>
            <w:r w:rsidRPr="001F154D">
              <w:rPr>
                <w:rFonts w:ascii="Times New Roman" w:hAnsi="Times New Roman"/>
                <w:sz w:val="22"/>
                <w:szCs w:val="22"/>
              </w:rPr>
              <w:t xml:space="preserve"> didactic.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incluse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texte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autentice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exerciții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activități</w:t>
            </w:r>
            <w:proofErr w:type="spellEnd"/>
            <w:r w:rsidRPr="001F154D">
              <w:rPr>
                <w:rFonts w:ascii="Times New Roman" w:hAnsi="Times New Roman"/>
                <w:sz w:val="22"/>
                <w:szCs w:val="22"/>
              </w:rPr>
              <w:t xml:space="preserve"> interactive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susține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obiectivele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educaționale</w:t>
            </w:r>
            <w:proofErr w:type="spellEnd"/>
            <w:r w:rsidRPr="001F154D">
              <w:rPr>
                <w:rFonts w:ascii="Times New Roman" w:hAnsi="Times New Roman"/>
                <w:sz w:val="22"/>
                <w:szCs w:val="22"/>
              </w:rPr>
              <w:t xml:space="preserve"> ale </w:t>
            </w:r>
            <w:proofErr w:type="spellStart"/>
            <w:r w:rsidRPr="001F154D">
              <w:rPr>
                <w:rFonts w:ascii="Times New Roman" w:hAnsi="Times New Roman"/>
                <w:sz w:val="22"/>
                <w:szCs w:val="22"/>
              </w:rPr>
              <w:t>cursului</w:t>
            </w:r>
            <w:proofErr w:type="spellEnd"/>
            <w:r w:rsidRPr="001F154D">
              <w:rPr>
                <w:rFonts w:ascii="Times New Roman" w:hAnsi="Times New Roman"/>
                <w:sz w:val="22"/>
                <w:szCs w:val="22"/>
              </w:rPr>
              <w:t>.</w:t>
            </w:r>
          </w:p>
          <w:p w14:paraId="1D85B327" w14:textId="77777777" w:rsidR="00115E00" w:rsidRPr="001F154D" w:rsidRDefault="00115E00" w:rsidP="00115E00">
            <w:pPr>
              <w:rPr>
                <w:rFonts w:ascii="Times New Roman" w:hAnsi="Times New Roman"/>
                <w:b/>
                <w:sz w:val="22"/>
                <w:szCs w:val="22"/>
                <w:u w:val="single"/>
              </w:rPr>
            </w:pPr>
            <w:r w:rsidRPr="001F154D">
              <w:rPr>
                <w:rFonts w:ascii="Times New Roman" w:hAnsi="Times New Roman"/>
                <w:sz w:val="22"/>
                <w:szCs w:val="22"/>
              </w:rPr>
              <w:br w:type="page"/>
            </w:r>
          </w:p>
          <w:p w14:paraId="2D36A7B3" w14:textId="77777777" w:rsidR="00115E00" w:rsidRPr="001F154D" w:rsidRDefault="00115E00" w:rsidP="00115E00">
            <w:pPr>
              <w:rPr>
                <w:rFonts w:ascii="Times New Roman" w:hAnsi="Times New Roman"/>
                <w:sz w:val="22"/>
                <w:szCs w:val="22"/>
                <w:u w:val="single"/>
              </w:rPr>
            </w:pPr>
            <w:proofErr w:type="spellStart"/>
            <w:r w:rsidRPr="001F154D">
              <w:rPr>
                <w:rFonts w:ascii="Times New Roman" w:hAnsi="Times New Roman"/>
                <w:b/>
                <w:sz w:val="22"/>
                <w:szCs w:val="22"/>
                <w:u w:val="single"/>
              </w:rPr>
              <w:t>Descrierea</w:t>
            </w:r>
            <w:proofErr w:type="spellEnd"/>
            <w:r w:rsidRPr="001F154D">
              <w:rPr>
                <w:rFonts w:ascii="Times New Roman" w:hAnsi="Times New Roman"/>
                <w:b/>
                <w:sz w:val="22"/>
                <w:szCs w:val="22"/>
                <w:u w:val="single"/>
              </w:rPr>
              <w:t xml:space="preserve"> </w:t>
            </w:r>
            <w:proofErr w:type="spellStart"/>
            <w:r w:rsidRPr="001F154D">
              <w:rPr>
                <w:rFonts w:ascii="Times New Roman" w:hAnsi="Times New Roman"/>
                <w:b/>
                <w:sz w:val="22"/>
                <w:szCs w:val="22"/>
                <w:u w:val="single"/>
              </w:rPr>
              <w:t>serviciilor</w:t>
            </w:r>
            <w:proofErr w:type="spellEnd"/>
            <w:r w:rsidRPr="001F154D">
              <w:rPr>
                <w:rFonts w:ascii="Times New Roman" w:hAnsi="Times New Roman"/>
                <w:b/>
                <w:sz w:val="22"/>
                <w:szCs w:val="22"/>
                <w:u w:val="single"/>
              </w:rPr>
              <w:t>:</w:t>
            </w:r>
          </w:p>
          <w:p w14:paraId="24CC5146" w14:textId="77777777" w:rsidR="00115E00" w:rsidRPr="001F154D" w:rsidRDefault="00115E00" w:rsidP="00115E00">
            <w:pPr>
              <w:rPr>
                <w:rFonts w:ascii="Times New Roman" w:hAnsi="Times New Roman"/>
                <w:b/>
                <w:sz w:val="22"/>
                <w:szCs w:val="22"/>
              </w:rPr>
            </w:pPr>
            <w:proofErr w:type="spellStart"/>
            <w:r w:rsidRPr="001F154D">
              <w:rPr>
                <w:rFonts w:ascii="Times New Roman" w:hAnsi="Times New Roman"/>
                <w:b/>
                <w:sz w:val="22"/>
                <w:szCs w:val="22"/>
              </w:rPr>
              <w:t>Machetare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Grafică</w:t>
            </w:r>
            <w:proofErr w:type="spellEnd"/>
          </w:p>
          <w:p w14:paraId="4D56BCB3"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sz w:val="22"/>
                <w:szCs w:val="22"/>
              </w:rPr>
              <w:t>Machetarea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grafică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bune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practici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w:t>
            </w:r>
            <w:proofErr w:type="spellStart"/>
            <w:r w:rsidRPr="001F154D">
              <w:rPr>
                <w:rFonts w:ascii="Times New Roman" w:hAnsi="Times New Roman"/>
                <w:sz w:val="22"/>
                <w:szCs w:val="22"/>
              </w:rPr>
              <w:t>realizarea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unui</w:t>
            </w:r>
            <w:proofErr w:type="spellEnd"/>
            <w:r w:rsidRPr="001F154D">
              <w:rPr>
                <w:rFonts w:ascii="Times New Roman" w:hAnsi="Times New Roman"/>
                <w:sz w:val="22"/>
                <w:szCs w:val="22"/>
              </w:rPr>
              <w:t xml:space="preserve"> design </w:t>
            </w:r>
            <w:proofErr w:type="spellStart"/>
            <w:r w:rsidRPr="001F154D">
              <w:rPr>
                <w:rFonts w:ascii="Times New Roman" w:hAnsi="Times New Roman"/>
                <w:sz w:val="22"/>
                <w:szCs w:val="22"/>
              </w:rPr>
              <w:t>avansat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optimizat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accesibilitate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digitală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tipărire</w:t>
            </w:r>
            <w:proofErr w:type="spellEnd"/>
            <w:r w:rsidRPr="001F154D">
              <w:rPr>
                <w:rFonts w:ascii="Times New Roman" w:hAnsi="Times New Roman"/>
                <w:sz w:val="22"/>
                <w:szCs w:val="22"/>
              </w:rPr>
              <w:t xml:space="preserve"> offset, </w:t>
            </w:r>
            <w:proofErr w:type="spellStart"/>
            <w:r w:rsidRPr="001F154D">
              <w:rPr>
                <w:rFonts w:ascii="Times New Roman" w:hAnsi="Times New Roman"/>
                <w:sz w:val="22"/>
                <w:szCs w:val="22"/>
              </w:rPr>
              <w:t>având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vedere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următoarele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detalii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tehnice</w:t>
            </w:r>
            <w:proofErr w:type="spellEnd"/>
            <w:r w:rsidRPr="001F154D">
              <w:rPr>
                <w:rFonts w:ascii="Times New Roman" w:hAnsi="Times New Roman"/>
                <w:sz w:val="22"/>
                <w:szCs w:val="22"/>
              </w:rPr>
              <w:t>:</w:t>
            </w:r>
          </w:p>
          <w:p w14:paraId="139209CE"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Sistem</w:t>
            </w:r>
            <w:proofErr w:type="spellEnd"/>
            <w:r w:rsidRPr="001F154D">
              <w:rPr>
                <w:rFonts w:ascii="Times New Roman" w:hAnsi="Times New Roman"/>
                <w:b/>
                <w:sz w:val="22"/>
                <w:szCs w:val="22"/>
              </w:rPr>
              <w:t xml:space="preserve"> modular de layout:</w:t>
            </w:r>
            <w:r w:rsidRPr="001F154D">
              <w:rPr>
                <w:rFonts w:ascii="Times New Roman" w:hAnsi="Times New Roman"/>
                <w:sz w:val="22"/>
                <w:szCs w:val="22"/>
              </w:rPr>
              <w:t xml:space="preserve"> </w:t>
            </w:r>
            <w:proofErr w:type="spellStart"/>
            <w:r w:rsidRPr="001F154D">
              <w:rPr>
                <w:rFonts w:ascii="Times New Roman" w:hAnsi="Times New Roman"/>
                <w:sz w:val="22"/>
                <w:szCs w:val="22"/>
              </w:rPr>
              <w:t>Structurarea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vizuală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baza</w:t>
            </w:r>
            <w:proofErr w:type="spellEnd"/>
            <w:r w:rsidRPr="001F154D">
              <w:rPr>
                <w:rFonts w:ascii="Times New Roman" w:hAnsi="Times New Roman"/>
                <w:sz w:val="22"/>
                <w:szCs w:val="22"/>
              </w:rPr>
              <w:t xml:space="preserve"> pe un </w:t>
            </w:r>
            <w:r w:rsidRPr="001F154D">
              <w:rPr>
                <w:rFonts w:ascii="Times New Roman" w:hAnsi="Times New Roman"/>
                <w:b/>
                <w:sz w:val="22"/>
                <w:szCs w:val="22"/>
              </w:rPr>
              <w:t xml:space="preserve">grid </w:t>
            </w:r>
            <w:proofErr w:type="spellStart"/>
            <w:r w:rsidRPr="001F154D">
              <w:rPr>
                <w:rFonts w:ascii="Times New Roman" w:hAnsi="Times New Roman"/>
                <w:b/>
                <w:sz w:val="22"/>
                <w:szCs w:val="22"/>
              </w:rPr>
              <w:t>dinamic</w:t>
            </w:r>
            <w:proofErr w:type="spellEnd"/>
            <w:r w:rsidRPr="001F154D">
              <w:rPr>
                <w:rFonts w:ascii="Times New Roman" w:hAnsi="Times New Roman"/>
                <w:b/>
                <w:sz w:val="22"/>
                <w:szCs w:val="22"/>
              </w:rPr>
              <w:t xml:space="preserve"> cu multiple </w:t>
            </w:r>
            <w:proofErr w:type="spellStart"/>
            <w:r w:rsidRPr="001F154D">
              <w:rPr>
                <w:rFonts w:ascii="Times New Roman" w:hAnsi="Times New Roman"/>
                <w:b/>
                <w:sz w:val="22"/>
                <w:szCs w:val="22"/>
              </w:rPr>
              <w:t>coloane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adaptabil</w:t>
            </w:r>
            <w:proofErr w:type="spellEnd"/>
            <w:r w:rsidRPr="001F154D">
              <w:rPr>
                <w:rFonts w:ascii="Times New Roman" w:hAnsi="Times New Roman"/>
                <w:sz w:val="22"/>
                <w:szCs w:val="22"/>
              </w:rPr>
              <w:t xml:space="preserve"> la </w:t>
            </w:r>
            <w:proofErr w:type="spellStart"/>
            <w:r w:rsidRPr="001F154D">
              <w:rPr>
                <w:rFonts w:ascii="Times New Roman" w:hAnsi="Times New Roman"/>
                <w:sz w:val="22"/>
                <w:szCs w:val="22"/>
              </w:rPr>
              <w:t>conținut</w:t>
            </w:r>
            <w:proofErr w:type="spellEnd"/>
            <w:r w:rsidRPr="001F154D">
              <w:rPr>
                <w:rFonts w:ascii="Times New Roman" w:hAnsi="Times New Roman"/>
                <w:sz w:val="22"/>
                <w:szCs w:val="22"/>
              </w:rPr>
              <w:t xml:space="preserve"> text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media. Se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utiliza</w:t>
            </w:r>
            <w:proofErr w:type="spellEnd"/>
            <w:r w:rsidRPr="001F154D">
              <w:rPr>
                <w:rFonts w:ascii="Times New Roman" w:hAnsi="Times New Roman"/>
                <w:sz w:val="22"/>
                <w:szCs w:val="22"/>
              </w:rPr>
              <w:t xml:space="preserve"> </w:t>
            </w:r>
            <w:proofErr w:type="spellStart"/>
            <w:r w:rsidRPr="001F154D">
              <w:rPr>
                <w:rFonts w:ascii="Times New Roman" w:hAnsi="Times New Roman"/>
                <w:b/>
                <w:sz w:val="22"/>
                <w:szCs w:val="22"/>
              </w:rPr>
              <w:t>sisteme</w:t>
            </w:r>
            <w:proofErr w:type="spellEnd"/>
            <w:r w:rsidRPr="001F154D">
              <w:rPr>
                <w:rFonts w:ascii="Times New Roman" w:hAnsi="Times New Roman"/>
                <w:b/>
                <w:sz w:val="22"/>
                <w:szCs w:val="22"/>
              </w:rPr>
              <w:t xml:space="preserve"> de </w:t>
            </w:r>
            <w:proofErr w:type="spellStart"/>
            <w:r w:rsidRPr="001F154D">
              <w:rPr>
                <w:rFonts w:ascii="Times New Roman" w:hAnsi="Times New Roman"/>
                <w:b/>
                <w:sz w:val="22"/>
                <w:szCs w:val="22"/>
              </w:rPr>
              <w:t>grilaj</w:t>
            </w:r>
            <w:proofErr w:type="spellEnd"/>
            <w:r w:rsidRPr="001F154D">
              <w:rPr>
                <w:rFonts w:ascii="Times New Roman" w:hAnsi="Times New Roman"/>
                <w:b/>
                <w:sz w:val="22"/>
                <w:szCs w:val="22"/>
              </w:rPr>
              <w:t xml:space="preserve"> cu responsive breakpoints</w:t>
            </w:r>
            <w:r w:rsidRPr="001F154D">
              <w:rPr>
                <w:rFonts w:ascii="Times New Roman" w:hAnsi="Times New Roman"/>
                <w:sz w:val="22"/>
                <w:szCs w:val="22"/>
              </w:rPr>
              <w:t xml:space="preserve"> care permit </w:t>
            </w:r>
            <w:proofErr w:type="spellStart"/>
            <w:r w:rsidRPr="001F154D">
              <w:rPr>
                <w:rFonts w:ascii="Times New Roman" w:hAnsi="Times New Roman"/>
                <w:sz w:val="22"/>
                <w:szCs w:val="22"/>
              </w:rPr>
              <w:t>redimensionarea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automată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diferite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formate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digitale</w:t>
            </w:r>
            <w:proofErr w:type="spellEnd"/>
            <w:r w:rsidRPr="001F154D">
              <w:rPr>
                <w:rFonts w:ascii="Times New Roman" w:hAnsi="Times New Roman"/>
                <w:sz w:val="22"/>
                <w:szCs w:val="22"/>
              </w:rPr>
              <w:t xml:space="preserve"> (desktop, </w:t>
            </w:r>
            <w:proofErr w:type="spellStart"/>
            <w:r w:rsidRPr="001F154D">
              <w:rPr>
                <w:rFonts w:ascii="Times New Roman" w:hAnsi="Times New Roman"/>
                <w:sz w:val="22"/>
                <w:szCs w:val="22"/>
              </w:rPr>
              <w:t>tabletă</w:t>
            </w:r>
            <w:proofErr w:type="spellEnd"/>
            <w:r w:rsidRPr="001F154D">
              <w:rPr>
                <w:rFonts w:ascii="Times New Roman" w:hAnsi="Times New Roman"/>
                <w:sz w:val="22"/>
                <w:szCs w:val="22"/>
              </w:rPr>
              <w:t xml:space="preserve">, smartphone)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compatibilitate</w:t>
            </w:r>
            <w:proofErr w:type="spellEnd"/>
            <w:r w:rsidRPr="001F154D">
              <w:rPr>
                <w:rFonts w:ascii="Times New Roman" w:hAnsi="Times New Roman"/>
                <w:sz w:val="22"/>
                <w:szCs w:val="22"/>
              </w:rPr>
              <w:t xml:space="preserve"> cu </w:t>
            </w:r>
            <w:proofErr w:type="spellStart"/>
            <w:r w:rsidRPr="001F154D">
              <w:rPr>
                <w:rFonts w:ascii="Times New Roman" w:hAnsi="Times New Roman"/>
                <w:sz w:val="22"/>
                <w:szCs w:val="22"/>
              </w:rPr>
              <w:t>standarde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tipărire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înaltă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rezoluție</w:t>
            </w:r>
            <w:proofErr w:type="spellEnd"/>
            <w:r w:rsidRPr="001F154D">
              <w:rPr>
                <w:rFonts w:ascii="Times New Roman" w:hAnsi="Times New Roman"/>
                <w:sz w:val="22"/>
                <w:szCs w:val="22"/>
              </w:rPr>
              <w:t xml:space="preserve"> (300 DPI).</w:t>
            </w:r>
          </w:p>
          <w:p w14:paraId="4FE20B09" w14:textId="77777777" w:rsidR="001F154D" w:rsidRPr="001F154D" w:rsidRDefault="001F154D" w:rsidP="00115E00">
            <w:pPr>
              <w:jc w:val="both"/>
              <w:rPr>
                <w:rFonts w:ascii="Times New Roman" w:hAnsi="Times New Roman"/>
                <w:sz w:val="22"/>
                <w:szCs w:val="22"/>
              </w:rPr>
            </w:pPr>
          </w:p>
          <w:p w14:paraId="648ED117"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Paletă</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cromatică</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adaptativă</w:t>
            </w:r>
            <w:proofErr w:type="spellEnd"/>
            <w:r w:rsidRPr="001F154D">
              <w:rPr>
                <w:rFonts w:ascii="Times New Roman" w:hAnsi="Times New Roman"/>
                <w:b/>
                <w:sz w:val="22"/>
                <w:szCs w:val="22"/>
              </w:rPr>
              <w:t>:</w:t>
            </w:r>
            <w:r w:rsidRPr="001F154D">
              <w:rPr>
                <w:rFonts w:ascii="Times New Roman" w:hAnsi="Times New Roman"/>
                <w:sz w:val="22"/>
                <w:szCs w:val="22"/>
              </w:rPr>
              <w:t xml:space="preserve"> 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implementa</w:t>
            </w:r>
            <w:proofErr w:type="spellEnd"/>
            <w:r w:rsidRPr="001F154D">
              <w:rPr>
                <w:rFonts w:ascii="Times New Roman" w:hAnsi="Times New Roman"/>
                <w:sz w:val="22"/>
                <w:szCs w:val="22"/>
              </w:rPr>
              <w:t xml:space="preserve"> o </w:t>
            </w:r>
            <w:proofErr w:type="spellStart"/>
            <w:r w:rsidRPr="001F154D">
              <w:rPr>
                <w:rFonts w:ascii="Times New Roman" w:hAnsi="Times New Roman"/>
                <w:sz w:val="22"/>
                <w:szCs w:val="22"/>
              </w:rPr>
              <w:t>schemă</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culori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optimizată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vizibilitatea</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ecrane</w:t>
            </w:r>
            <w:proofErr w:type="spellEnd"/>
            <w:r w:rsidRPr="001F154D">
              <w:rPr>
                <w:rFonts w:ascii="Times New Roman" w:hAnsi="Times New Roman"/>
                <w:sz w:val="22"/>
                <w:szCs w:val="22"/>
              </w:rPr>
              <w:t xml:space="preserve"> LCD/LED, cu </w:t>
            </w:r>
            <w:proofErr w:type="spellStart"/>
            <w:r w:rsidRPr="001F154D">
              <w:rPr>
                <w:rFonts w:ascii="Times New Roman" w:hAnsi="Times New Roman"/>
                <w:sz w:val="22"/>
                <w:szCs w:val="22"/>
              </w:rPr>
              <w:t>ajustări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diferite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tipuri</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iluminare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ambientală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Culorile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respecta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normele</w:t>
            </w:r>
            <w:proofErr w:type="spellEnd"/>
            <w:r w:rsidRPr="001F154D">
              <w:rPr>
                <w:rFonts w:ascii="Times New Roman" w:hAnsi="Times New Roman"/>
                <w:sz w:val="22"/>
                <w:szCs w:val="22"/>
              </w:rPr>
              <w:t xml:space="preserve"> WCAG 2.1 </w:t>
            </w:r>
            <w:proofErr w:type="spellStart"/>
            <w:r w:rsidRPr="001F154D">
              <w:rPr>
                <w:rFonts w:ascii="Times New Roman" w:hAnsi="Times New Roman"/>
                <w:sz w:val="22"/>
                <w:szCs w:val="22"/>
              </w:rPr>
              <w:t>privind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accesibilitatea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conținutului</w:t>
            </w:r>
            <w:proofErr w:type="spellEnd"/>
            <w:r w:rsidRPr="001F154D">
              <w:rPr>
                <w:rFonts w:ascii="Times New Roman" w:hAnsi="Times New Roman"/>
                <w:sz w:val="22"/>
                <w:szCs w:val="22"/>
              </w:rPr>
              <w:t xml:space="preserve"> web, cu contrast </w:t>
            </w:r>
            <w:proofErr w:type="spellStart"/>
            <w:r w:rsidRPr="001F154D">
              <w:rPr>
                <w:rFonts w:ascii="Times New Roman" w:hAnsi="Times New Roman"/>
                <w:sz w:val="22"/>
                <w:szCs w:val="22"/>
              </w:rPr>
              <w:t>optim</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cititori</w:t>
            </w:r>
            <w:proofErr w:type="spellEnd"/>
            <w:r w:rsidRPr="001F154D">
              <w:rPr>
                <w:rFonts w:ascii="Times New Roman" w:hAnsi="Times New Roman"/>
                <w:sz w:val="22"/>
                <w:szCs w:val="22"/>
              </w:rPr>
              <w:t xml:space="preserve"> cu </w:t>
            </w:r>
            <w:proofErr w:type="spellStart"/>
            <w:r w:rsidRPr="001F154D">
              <w:rPr>
                <w:rFonts w:ascii="Times New Roman" w:hAnsi="Times New Roman"/>
                <w:sz w:val="22"/>
                <w:szCs w:val="22"/>
              </w:rPr>
              <w:t>deficiențe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vedere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asemenea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fiecare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secțiune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o </w:t>
            </w:r>
            <w:proofErr w:type="spellStart"/>
            <w:r w:rsidRPr="001F154D">
              <w:rPr>
                <w:rFonts w:ascii="Times New Roman" w:hAnsi="Times New Roman"/>
                <w:sz w:val="22"/>
                <w:szCs w:val="22"/>
              </w:rPr>
              <w:t>gamă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cromatică</w:t>
            </w:r>
            <w:proofErr w:type="spellEnd"/>
            <w:r w:rsidRPr="001F154D">
              <w:rPr>
                <w:rFonts w:ascii="Times New Roman" w:hAnsi="Times New Roman"/>
                <w:sz w:val="22"/>
                <w:szCs w:val="22"/>
              </w:rPr>
              <w:t xml:space="preserve"> de </w:t>
            </w:r>
            <w:proofErr w:type="spellStart"/>
            <w:r w:rsidRPr="001F154D">
              <w:rPr>
                <w:rFonts w:ascii="Times New Roman" w:hAnsi="Times New Roman"/>
                <w:b/>
                <w:sz w:val="22"/>
                <w:szCs w:val="22"/>
              </w:rPr>
              <w:t>accente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dinamice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utilizând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tehnologii</w:t>
            </w:r>
            <w:proofErr w:type="spellEnd"/>
            <w:r w:rsidRPr="001F154D">
              <w:rPr>
                <w:rFonts w:ascii="Times New Roman" w:hAnsi="Times New Roman"/>
                <w:sz w:val="22"/>
                <w:szCs w:val="22"/>
              </w:rPr>
              <w:t xml:space="preserve"> de color grading pe </w:t>
            </w:r>
            <w:proofErr w:type="spellStart"/>
            <w:r w:rsidRPr="001F154D">
              <w:rPr>
                <w:rFonts w:ascii="Times New Roman" w:hAnsi="Times New Roman"/>
                <w:sz w:val="22"/>
                <w:szCs w:val="22"/>
              </w:rPr>
              <w:t>baza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analizei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histogramelor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conținutului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grafic</w:t>
            </w:r>
            <w:proofErr w:type="spellEnd"/>
            <w:r w:rsidRPr="001F154D">
              <w:rPr>
                <w:rFonts w:ascii="Times New Roman" w:hAnsi="Times New Roman"/>
                <w:sz w:val="22"/>
                <w:szCs w:val="22"/>
              </w:rPr>
              <w:t>.</w:t>
            </w:r>
          </w:p>
          <w:p w14:paraId="598AB7AC" w14:textId="77777777" w:rsidR="001F154D" w:rsidRPr="001F154D" w:rsidRDefault="001F154D" w:rsidP="00115E00">
            <w:pPr>
              <w:jc w:val="both"/>
              <w:rPr>
                <w:rFonts w:ascii="Times New Roman" w:hAnsi="Times New Roman"/>
                <w:sz w:val="22"/>
                <w:szCs w:val="22"/>
              </w:rPr>
            </w:pPr>
          </w:p>
          <w:p w14:paraId="55F85478"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Tipografie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avansată</w:t>
            </w:r>
            <w:proofErr w:type="spellEnd"/>
            <w:r w:rsidRPr="001F154D">
              <w:rPr>
                <w:rFonts w:ascii="Times New Roman" w:hAnsi="Times New Roman"/>
                <w:b/>
                <w:sz w:val="22"/>
                <w:szCs w:val="22"/>
              </w:rPr>
              <w:t>:</w:t>
            </w:r>
            <w:r w:rsidRPr="001F154D">
              <w:rPr>
                <w:rFonts w:ascii="Times New Roman" w:hAnsi="Times New Roman"/>
                <w:sz w:val="22"/>
                <w:szCs w:val="22"/>
              </w:rPr>
              <w:t xml:space="preserve"> </w:t>
            </w:r>
            <w:proofErr w:type="spellStart"/>
            <w:r w:rsidRPr="001F154D">
              <w:rPr>
                <w:rFonts w:ascii="Times New Roman" w:hAnsi="Times New Roman"/>
                <w:sz w:val="22"/>
                <w:szCs w:val="22"/>
              </w:rPr>
              <w:t>Alegerea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fonturilor</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face </w:t>
            </w:r>
            <w:proofErr w:type="spellStart"/>
            <w:r w:rsidRPr="001F154D">
              <w:rPr>
                <w:rFonts w:ascii="Times New Roman" w:hAnsi="Times New Roman"/>
                <w:sz w:val="22"/>
                <w:szCs w:val="22"/>
              </w:rPr>
              <w:t>prin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tehnologiei</w:t>
            </w:r>
            <w:proofErr w:type="spellEnd"/>
            <w:r w:rsidRPr="001F154D">
              <w:rPr>
                <w:rFonts w:ascii="Times New Roman" w:hAnsi="Times New Roman"/>
                <w:sz w:val="22"/>
                <w:szCs w:val="22"/>
              </w:rPr>
              <w:t xml:space="preserve"> </w:t>
            </w:r>
            <w:r w:rsidRPr="001F154D">
              <w:rPr>
                <w:rFonts w:ascii="Times New Roman" w:hAnsi="Times New Roman"/>
                <w:b/>
                <w:sz w:val="22"/>
                <w:szCs w:val="22"/>
              </w:rPr>
              <w:t>Variable Fonts</w:t>
            </w:r>
            <w:r w:rsidRPr="001F154D">
              <w:rPr>
                <w:rFonts w:ascii="Times New Roman" w:hAnsi="Times New Roman"/>
                <w:sz w:val="22"/>
                <w:szCs w:val="22"/>
              </w:rPr>
              <w:t xml:space="preserve">, </w:t>
            </w:r>
            <w:proofErr w:type="spellStart"/>
            <w:r w:rsidRPr="001F154D">
              <w:rPr>
                <w:rFonts w:ascii="Times New Roman" w:hAnsi="Times New Roman"/>
                <w:sz w:val="22"/>
                <w:szCs w:val="22"/>
              </w:rPr>
              <w:t>optimizate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utilizare</w:t>
            </w:r>
            <w:proofErr w:type="spellEnd"/>
            <w:r w:rsidRPr="001F154D">
              <w:rPr>
                <w:rFonts w:ascii="Times New Roman" w:hAnsi="Times New Roman"/>
                <w:sz w:val="22"/>
                <w:szCs w:val="22"/>
              </w:rPr>
              <w:t xml:space="preserve"> cross-platform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care permit o </w:t>
            </w:r>
            <w:proofErr w:type="spellStart"/>
            <w:r w:rsidRPr="001F154D">
              <w:rPr>
                <w:rFonts w:ascii="Times New Roman" w:hAnsi="Times New Roman"/>
                <w:sz w:val="22"/>
                <w:szCs w:val="22"/>
              </w:rPr>
              <w:t>ajustare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dinamică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grosimii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înălțimii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caracterelor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funcție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conținutul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afișat</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folosi</w:t>
            </w:r>
            <w:proofErr w:type="spellEnd"/>
            <w:r w:rsidRPr="001F154D">
              <w:rPr>
                <w:rFonts w:ascii="Times New Roman" w:hAnsi="Times New Roman"/>
                <w:sz w:val="22"/>
                <w:szCs w:val="22"/>
              </w:rPr>
              <w:t xml:space="preserve"> un font sans-serif modern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corpul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textului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un font display elegant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titluri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subtitluri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ambele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având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suport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complet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caractere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diacritice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românești</w:t>
            </w:r>
            <w:proofErr w:type="spellEnd"/>
            <w:r w:rsidRPr="001F154D">
              <w:rPr>
                <w:rFonts w:ascii="Times New Roman" w:hAnsi="Times New Roman"/>
                <w:sz w:val="22"/>
                <w:szCs w:val="22"/>
              </w:rPr>
              <w:t>.</w:t>
            </w:r>
          </w:p>
          <w:p w14:paraId="32CD55C3"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Integrare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elemente</w:t>
            </w:r>
            <w:proofErr w:type="spellEnd"/>
            <w:r w:rsidRPr="001F154D">
              <w:rPr>
                <w:rFonts w:ascii="Times New Roman" w:hAnsi="Times New Roman"/>
                <w:b/>
                <w:sz w:val="22"/>
                <w:szCs w:val="22"/>
              </w:rPr>
              <w:t xml:space="preserve"> multimedia:</w:t>
            </w:r>
            <w:r w:rsidRPr="001F154D">
              <w:rPr>
                <w:rFonts w:ascii="Times New Roman" w:hAnsi="Times New Roman"/>
                <w:sz w:val="22"/>
                <w:szCs w:val="22"/>
              </w:rPr>
              <w:t xml:space="preserve"> </w:t>
            </w:r>
            <w:proofErr w:type="spellStart"/>
            <w:r w:rsidRPr="001F154D">
              <w:rPr>
                <w:rFonts w:ascii="Times New Roman" w:hAnsi="Times New Roman"/>
                <w:sz w:val="22"/>
                <w:szCs w:val="22"/>
              </w:rPr>
              <w:t>Ghidul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w:t>
            </w:r>
            <w:proofErr w:type="spellStart"/>
            <w:r w:rsidRPr="001F154D">
              <w:rPr>
                <w:rFonts w:ascii="Times New Roman" w:hAnsi="Times New Roman"/>
                <w:sz w:val="22"/>
                <w:szCs w:val="22"/>
              </w:rPr>
              <w:t>spații</w:t>
            </w:r>
            <w:proofErr w:type="spellEnd"/>
            <w:r w:rsidRPr="001F154D">
              <w:rPr>
                <w:rFonts w:ascii="Times New Roman" w:hAnsi="Times New Roman"/>
                <w:sz w:val="22"/>
                <w:szCs w:val="22"/>
              </w:rPr>
              <w:t xml:space="preserve"> dedicate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conținut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interactiv</w:t>
            </w:r>
            <w:proofErr w:type="spellEnd"/>
            <w:r w:rsidRPr="001F154D">
              <w:rPr>
                <w:rFonts w:ascii="Times New Roman" w:hAnsi="Times New Roman"/>
                <w:sz w:val="22"/>
                <w:szCs w:val="22"/>
              </w:rPr>
              <w:t xml:space="preserve"> (video, audio), </w:t>
            </w:r>
            <w:proofErr w:type="spellStart"/>
            <w:r w:rsidRPr="001F154D">
              <w:rPr>
                <w:rFonts w:ascii="Times New Roman" w:hAnsi="Times New Roman"/>
                <w:sz w:val="22"/>
                <w:szCs w:val="22"/>
              </w:rPr>
              <w:t>iar</w:t>
            </w:r>
            <w:proofErr w:type="spellEnd"/>
            <w:r w:rsidRPr="001F154D">
              <w:rPr>
                <w:rFonts w:ascii="Times New Roman" w:hAnsi="Times New Roman"/>
                <w:sz w:val="22"/>
                <w:szCs w:val="22"/>
              </w:rPr>
              <w:t xml:space="preserve"> layout-</w:t>
            </w:r>
            <w:proofErr w:type="spellStart"/>
            <w:r w:rsidRPr="001F154D">
              <w:rPr>
                <w:rFonts w:ascii="Times New Roman" w:hAnsi="Times New Roman"/>
                <w:sz w:val="22"/>
                <w:szCs w:val="22"/>
              </w:rPr>
              <w:t>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optimizat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lastRenderedPageBreak/>
              <w:t>pentru</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permite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includerea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rapidă</w:t>
            </w:r>
            <w:proofErr w:type="spellEnd"/>
            <w:r w:rsidRPr="001F154D">
              <w:rPr>
                <w:rFonts w:ascii="Times New Roman" w:hAnsi="Times New Roman"/>
                <w:sz w:val="22"/>
                <w:szCs w:val="22"/>
              </w:rPr>
              <w:t xml:space="preserve"> de </w:t>
            </w:r>
            <w:proofErr w:type="spellStart"/>
            <w:r w:rsidRPr="001F154D">
              <w:rPr>
                <w:rFonts w:ascii="Times New Roman" w:hAnsi="Times New Roman"/>
                <w:b/>
                <w:sz w:val="22"/>
                <w:szCs w:val="22"/>
              </w:rPr>
              <w:t>elemente</w:t>
            </w:r>
            <w:proofErr w:type="spellEnd"/>
            <w:r w:rsidRPr="001F154D">
              <w:rPr>
                <w:rFonts w:ascii="Times New Roman" w:hAnsi="Times New Roman"/>
                <w:b/>
                <w:sz w:val="22"/>
                <w:szCs w:val="22"/>
              </w:rPr>
              <w:t xml:space="preserve"> multimedia embedded</w:t>
            </w:r>
            <w:r w:rsidRPr="001F154D">
              <w:rPr>
                <w:rFonts w:ascii="Times New Roman" w:hAnsi="Times New Roman"/>
                <w:sz w:val="22"/>
                <w:szCs w:val="22"/>
              </w:rPr>
              <w:t xml:space="preserve"> </w:t>
            </w:r>
            <w:proofErr w:type="spellStart"/>
            <w:r w:rsidRPr="001F154D">
              <w:rPr>
                <w:rFonts w:ascii="Times New Roman" w:hAnsi="Times New Roman"/>
                <w:sz w:val="22"/>
                <w:szCs w:val="22"/>
              </w:rPr>
              <w:t>fără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compromite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integritatea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designului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tipărit</w:t>
            </w:r>
            <w:proofErr w:type="spellEnd"/>
            <w:r w:rsidRPr="001F154D">
              <w:rPr>
                <w:rFonts w:ascii="Times New Roman" w:hAnsi="Times New Roman"/>
                <w:sz w:val="22"/>
                <w:szCs w:val="22"/>
              </w:rPr>
              <w:t>.</w:t>
            </w:r>
          </w:p>
          <w:p w14:paraId="0A5FEF56"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Optimizare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pentru</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tipărire</w:t>
            </w:r>
            <w:proofErr w:type="spellEnd"/>
            <w:r w:rsidRPr="001F154D">
              <w:rPr>
                <w:rFonts w:ascii="Times New Roman" w:hAnsi="Times New Roman"/>
                <w:b/>
                <w:sz w:val="22"/>
                <w:szCs w:val="22"/>
              </w:rPr>
              <w:t xml:space="preserve"> pe </w:t>
            </w:r>
            <w:proofErr w:type="spellStart"/>
            <w:r w:rsidRPr="001F154D">
              <w:rPr>
                <w:rFonts w:ascii="Times New Roman" w:hAnsi="Times New Roman"/>
                <w:b/>
                <w:sz w:val="22"/>
                <w:szCs w:val="22"/>
              </w:rPr>
              <w:t>hârtie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specială</w:t>
            </w:r>
            <w:proofErr w:type="spellEnd"/>
            <w:r w:rsidRPr="001F154D">
              <w:rPr>
                <w:rFonts w:ascii="Times New Roman" w:hAnsi="Times New Roman"/>
                <w:b/>
                <w:sz w:val="22"/>
                <w:szCs w:val="22"/>
              </w:rPr>
              <w:t>:</w:t>
            </w:r>
            <w:r w:rsidRPr="001F154D">
              <w:rPr>
                <w:rFonts w:ascii="Times New Roman" w:hAnsi="Times New Roman"/>
                <w:sz w:val="22"/>
                <w:szCs w:val="22"/>
              </w:rPr>
              <w:t xml:space="preserve"> </w:t>
            </w:r>
            <w:proofErr w:type="spellStart"/>
            <w:r w:rsidRPr="001F154D">
              <w:rPr>
                <w:rFonts w:ascii="Times New Roman" w:hAnsi="Times New Roman"/>
                <w:sz w:val="22"/>
                <w:szCs w:val="22"/>
              </w:rPr>
              <w:t>Designul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lua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considerare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cerințe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tipărirea</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hârtie</w:t>
            </w:r>
            <w:proofErr w:type="spellEnd"/>
            <w:r w:rsidRPr="001F154D">
              <w:rPr>
                <w:rFonts w:ascii="Times New Roman" w:hAnsi="Times New Roman"/>
                <w:sz w:val="22"/>
                <w:szCs w:val="22"/>
              </w:rPr>
              <w:t xml:space="preserve"> </w:t>
            </w:r>
            <w:proofErr w:type="spellStart"/>
            <w:r w:rsidRPr="001F154D">
              <w:rPr>
                <w:rFonts w:ascii="Times New Roman" w:hAnsi="Times New Roman"/>
                <w:b/>
                <w:sz w:val="22"/>
                <w:szCs w:val="22"/>
              </w:rPr>
              <w:t>necoated</w:t>
            </w:r>
            <w:proofErr w:type="spellEnd"/>
            <w:r w:rsidRPr="001F154D">
              <w:rPr>
                <w:rFonts w:ascii="Times New Roman" w:hAnsi="Times New Roman"/>
                <w:b/>
                <w:sz w:val="22"/>
                <w:szCs w:val="22"/>
              </w:rPr>
              <w:t xml:space="preserve"> FSC</w:t>
            </w:r>
            <w:r w:rsidRPr="001F154D">
              <w:rPr>
                <w:rFonts w:ascii="Times New Roman" w:hAnsi="Times New Roman"/>
                <w:sz w:val="22"/>
                <w:szCs w:val="22"/>
              </w:rPr>
              <w:t xml:space="preserve">, </w:t>
            </w:r>
            <w:proofErr w:type="spellStart"/>
            <w:r w:rsidRPr="001F154D">
              <w:rPr>
                <w:rFonts w:ascii="Times New Roman" w:hAnsi="Times New Roman"/>
                <w:sz w:val="22"/>
                <w:szCs w:val="22"/>
              </w:rPr>
              <w:t>folosind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procese</w:t>
            </w:r>
            <w:proofErr w:type="spellEnd"/>
            <w:r w:rsidRPr="001F154D">
              <w:rPr>
                <w:rFonts w:ascii="Times New Roman" w:hAnsi="Times New Roman"/>
                <w:sz w:val="22"/>
                <w:szCs w:val="22"/>
              </w:rPr>
              <w:t xml:space="preserve"> de </w:t>
            </w:r>
            <w:r w:rsidRPr="001F154D">
              <w:rPr>
                <w:rFonts w:ascii="Times New Roman" w:hAnsi="Times New Roman"/>
                <w:b/>
                <w:sz w:val="22"/>
                <w:szCs w:val="22"/>
              </w:rPr>
              <w:t>overprint</w:t>
            </w:r>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r w:rsidRPr="001F154D">
              <w:rPr>
                <w:rFonts w:ascii="Times New Roman" w:hAnsi="Times New Roman"/>
                <w:b/>
                <w:sz w:val="22"/>
                <w:szCs w:val="22"/>
              </w:rPr>
              <w:t>spot colors</w:t>
            </w:r>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detalii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rafinate</w:t>
            </w:r>
            <w:proofErr w:type="spellEnd"/>
            <w:r w:rsidRPr="001F154D">
              <w:rPr>
                <w:rFonts w:ascii="Times New Roman" w:hAnsi="Times New Roman"/>
                <w:sz w:val="22"/>
                <w:szCs w:val="22"/>
              </w:rPr>
              <w:t xml:space="preserve">, precum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cerințe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lăcuire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selectivă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accentuarea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anumitor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elemente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vizuale</w:t>
            </w:r>
            <w:proofErr w:type="spellEnd"/>
            <w:r w:rsidRPr="001F154D">
              <w:rPr>
                <w:rFonts w:ascii="Times New Roman" w:hAnsi="Times New Roman"/>
                <w:sz w:val="22"/>
                <w:szCs w:val="22"/>
              </w:rPr>
              <w:t xml:space="preserve">. </w:t>
            </w:r>
          </w:p>
          <w:p w14:paraId="1D6D7363" w14:textId="77777777" w:rsidR="00115E00" w:rsidRPr="001F154D" w:rsidRDefault="00115E00" w:rsidP="00115E00">
            <w:pPr>
              <w:rPr>
                <w:rFonts w:ascii="Times New Roman" w:hAnsi="Times New Roman"/>
                <w:sz w:val="22"/>
                <w:szCs w:val="22"/>
              </w:rPr>
            </w:pPr>
          </w:p>
          <w:p w14:paraId="0AF058D6" w14:textId="77777777" w:rsidR="00115E00" w:rsidRPr="001F154D" w:rsidRDefault="00115E00" w:rsidP="00115E00">
            <w:pPr>
              <w:rPr>
                <w:rFonts w:ascii="Times New Roman" w:hAnsi="Times New Roman"/>
                <w:b/>
                <w:sz w:val="22"/>
                <w:szCs w:val="22"/>
              </w:rPr>
            </w:pPr>
            <w:proofErr w:type="spellStart"/>
            <w:r w:rsidRPr="001F154D">
              <w:rPr>
                <w:rFonts w:ascii="Times New Roman" w:hAnsi="Times New Roman"/>
                <w:b/>
                <w:sz w:val="22"/>
                <w:szCs w:val="22"/>
              </w:rPr>
              <w:t>Editare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ghid</w:t>
            </w:r>
            <w:proofErr w:type="spellEnd"/>
          </w:p>
          <w:p w14:paraId="418CC23D"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sz w:val="22"/>
                <w:szCs w:val="22"/>
              </w:rPr>
              <w:t>Editarea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un </w:t>
            </w:r>
            <w:proofErr w:type="spellStart"/>
            <w:r w:rsidRPr="001F154D">
              <w:rPr>
                <w:rFonts w:ascii="Times New Roman" w:hAnsi="Times New Roman"/>
                <w:sz w:val="22"/>
                <w:szCs w:val="22"/>
              </w:rPr>
              <w:t>proces</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meticulos</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verificare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optimizare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conținutului</w:t>
            </w:r>
            <w:proofErr w:type="spellEnd"/>
            <w:r w:rsidRPr="001F154D">
              <w:rPr>
                <w:rFonts w:ascii="Times New Roman" w:hAnsi="Times New Roman"/>
                <w:sz w:val="22"/>
                <w:szCs w:val="22"/>
              </w:rPr>
              <w:t xml:space="preserve"> textual, </w:t>
            </w:r>
            <w:proofErr w:type="spellStart"/>
            <w:r w:rsidRPr="001F154D">
              <w:rPr>
                <w:rFonts w:ascii="Times New Roman" w:hAnsi="Times New Roman"/>
                <w:sz w:val="22"/>
                <w:szCs w:val="22"/>
              </w:rPr>
              <w:t>aplicând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tehnologii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avansate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corectură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structurare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semantică</w:t>
            </w:r>
            <w:proofErr w:type="spellEnd"/>
            <w:r w:rsidRPr="001F154D">
              <w:rPr>
                <w:rFonts w:ascii="Times New Roman" w:hAnsi="Times New Roman"/>
                <w:sz w:val="22"/>
                <w:szCs w:val="22"/>
              </w:rPr>
              <w:t>.</w:t>
            </w:r>
          </w:p>
          <w:p w14:paraId="74C646BC" w14:textId="77777777" w:rsidR="001F154D" w:rsidRPr="001F154D" w:rsidRDefault="001F154D" w:rsidP="00115E00">
            <w:pPr>
              <w:jc w:val="both"/>
              <w:rPr>
                <w:rFonts w:ascii="Times New Roman" w:hAnsi="Times New Roman"/>
                <w:sz w:val="22"/>
                <w:szCs w:val="22"/>
              </w:rPr>
            </w:pPr>
          </w:p>
          <w:p w14:paraId="5004765A"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Corectura</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asistată</w:t>
            </w:r>
            <w:proofErr w:type="spellEnd"/>
            <w:r w:rsidRPr="001F154D">
              <w:rPr>
                <w:rFonts w:ascii="Times New Roman" w:hAnsi="Times New Roman"/>
                <w:b/>
                <w:sz w:val="22"/>
                <w:szCs w:val="22"/>
              </w:rPr>
              <w:t xml:space="preserve"> de IA: </w:t>
            </w:r>
            <w:r w:rsidRPr="001F154D">
              <w:rPr>
                <w:rFonts w:ascii="Times New Roman" w:hAnsi="Times New Roman"/>
                <w:sz w:val="22"/>
                <w:szCs w:val="22"/>
              </w:rPr>
              <w:t xml:space="preserve">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utiliza</w:t>
            </w:r>
            <w:proofErr w:type="spellEnd"/>
            <w:r w:rsidRPr="001F154D">
              <w:rPr>
                <w:rFonts w:ascii="Times New Roman" w:hAnsi="Times New Roman"/>
                <w:sz w:val="22"/>
                <w:szCs w:val="22"/>
              </w:rPr>
              <w:t xml:space="preserve"> un </w:t>
            </w:r>
            <w:proofErr w:type="spellStart"/>
            <w:r w:rsidRPr="001F154D">
              <w:rPr>
                <w:rFonts w:ascii="Times New Roman" w:hAnsi="Times New Roman"/>
                <w:sz w:val="22"/>
                <w:szCs w:val="22"/>
              </w:rPr>
              <w:t>sistem</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corectură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lingvistică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automată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bazat</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inteligență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artificială</w:t>
            </w:r>
            <w:proofErr w:type="spellEnd"/>
            <w:r w:rsidRPr="001F154D">
              <w:rPr>
                <w:rFonts w:ascii="Times New Roman" w:hAnsi="Times New Roman"/>
                <w:sz w:val="22"/>
                <w:szCs w:val="22"/>
              </w:rPr>
              <w:t xml:space="preserve"> (IA), care </w:t>
            </w:r>
            <w:proofErr w:type="spellStart"/>
            <w:r w:rsidRPr="001F154D">
              <w:rPr>
                <w:rFonts w:ascii="Times New Roman" w:hAnsi="Times New Roman"/>
                <w:sz w:val="22"/>
                <w:szCs w:val="22"/>
              </w:rPr>
              <w:t>analizează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textul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timp</w:t>
            </w:r>
            <w:proofErr w:type="spellEnd"/>
            <w:r w:rsidRPr="001F154D">
              <w:rPr>
                <w:rFonts w:ascii="Times New Roman" w:hAnsi="Times New Roman"/>
                <w:sz w:val="22"/>
                <w:szCs w:val="22"/>
              </w:rPr>
              <w:t xml:space="preserve"> real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propune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ajustări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funcție</w:t>
            </w:r>
            <w:proofErr w:type="spellEnd"/>
            <w:r w:rsidRPr="001F154D">
              <w:rPr>
                <w:rFonts w:ascii="Times New Roman" w:hAnsi="Times New Roman"/>
                <w:sz w:val="22"/>
                <w:szCs w:val="22"/>
              </w:rPr>
              <w:t xml:space="preserve"> de context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stilul</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scriere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Algoritmul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funcționalități</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detectare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incongruențelor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gramaticale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stilistice</w:t>
            </w:r>
            <w:proofErr w:type="spellEnd"/>
            <w:r w:rsidRPr="001F154D">
              <w:rPr>
                <w:rFonts w:ascii="Times New Roman" w:hAnsi="Times New Roman"/>
                <w:sz w:val="22"/>
                <w:szCs w:val="22"/>
              </w:rPr>
              <w:t xml:space="preserve">, cu accent pe </w:t>
            </w:r>
            <w:proofErr w:type="spellStart"/>
            <w:r w:rsidRPr="001F154D">
              <w:rPr>
                <w:rFonts w:ascii="Times New Roman" w:hAnsi="Times New Roman"/>
                <w:sz w:val="22"/>
                <w:szCs w:val="22"/>
              </w:rPr>
              <w:t>conformitatea</w:t>
            </w:r>
            <w:proofErr w:type="spellEnd"/>
            <w:r w:rsidRPr="001F154D">
              <w:rPr>
                <w:rFonts w:ascii="Times New Roman" w:hAnsi="Times New Roman"/>
                <w:sz w:val="22"/>
                <w:szCs w:val="22"/>
              </w:rPr>
              <w:t xml:space="preserve"> cu </w:t>
            </w:r>
            <w:proofErr w:type="spellStart"/>
            <w:r w:rsidRPr="001F154D">
              <w:rPr>
                <w:rFonts w:ascii="Times New Roman" w:hAnsi="Times New Roman"/>
                <w:sz w:val="22"/>
                <w:szCs w:val="22"/>
              </w:rPr>
              <w:t>normele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limbii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române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contemporane</w:t>
            </w:r>
            <w:proofErr w:type="spellEnd"/>
            <w:r w:rsidRPr="001F154D">
              <w:rPr>
                <w:rFonts w:ascii="Times New Roman" w:hAnsi="Times New Roman"/>
                <w:sz w:val="22"/>
                <w:szCs w:val="22"/>
              </w:rPr>
              <w:t xml:space="preserve">, conform DOOM3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Gramaticii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Academiei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Române</w:t>
            </w:r>
            <w:proofErr w:type="spellEnd"/>
            <w:r w:rsidRPr="001F154D">
              <w:rPr>
                <w:rFonts w:ascii="Times New Roman" w:hAnsi="Times New Roman"/>
                <w:sz w:val="22"/>
                <w:szCs w:val="22"/>
              </w:rPr>
              <w:t>.</w:t>
            </w:r>
          </w:p>
          <w:p w14:paraId="5EB90C1C" w14:textId="77777777" w:rsidR="001F154D" w:rsidRPr="001F154D" w:rsidRDefault="001F154D" w:rsidP="00115E00">
            <w:pPr>
              <w:jc w:val="both"/>
              <w:rPr>
                <w:rFonts w:ascii="Times New Roman" w:hAnsi="Times New Roman"/>
                <w:b/>
                <w:sz w:val="22"/>
                <w:szCs w:val="22"/>
              </w:rPr>
            </w:pPr>
          </w:p>
          <w:p w14:paraId="563D2C84"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Indexare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și</w:t>
            </w:r>
            <w:proofErr w:type="spellEnd"/>
            <w:r w:rsidRPr="001F154D">
              <w:rPr>
                <w:rFonts w:ascii="Times New Roman" w:hAnsi="Times New Roman"/>
                <w:b/>
                <w:sz w:val="22"/>
                <w:szCs w:val="22"/>
              </w:rPr>
              <w:t xml:space="preserve"> cross-</w:t>
            </w:r>
            <w:proofErr w:type="spellStart"/>
            <w:r w:rsidRPr="001F154D">
              <w:rPr>
                <w:rFonts w:ascii="Times New Roman" w:hAnsi="Times New Roman"/>
                <w:b/>
                <w:sz w:val="22"/>
                <w:szCs w:val="22"/>
              </w:rPr>
              <w:t>referințe</w:t>
            </w:r>
            <w:proofErr w:type="spellEnd"/>
            <w:r w:rsidRPr="001F154D">
              <w:rPr>
                <w:rFonts w:ascii="Times New Roman" w:hAnsi="Times New Roman"/>
                <w:b/>
                <w:sz w:val="22"/>
                <w:szCs w:val="22"/>
              </w:rPr>
              <w:t xml:space="preserve"> automate: </w:t>
            </w:r>
            <w:proofErr w:type="spellStart"/>
            <w:r w:rsidRPr="001F154D">
              <w:rPr>
                <w:rFonts w:ascii="Times New Roman" w:hAnsi="Times New Roman"/>
                <w:sz w:val="22"/>
                <w:szCs w:val="22"/>
              </w:rPr>
              <w:t>Ghidul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un </w:t>
            </w:r>
            <w:proofErr w:type="spellStart"/>
            <w:r w:rsidRPr="001F154D">
              <w:rPr>
                <w:rFonts w:ascii="Times New Roman" w:hAnsi="Times New Roman"/>
                <w:sz w:val="22"/>
                <w:szCs w:val="22"/>
              </w:rPr>
              <w:t>sistem</w:t>
            </w:r>
            <w:proofErr w:type="spellEnd"/>
            <w:r w:rsidRPr="001F154D">
              <w:rPr>
                <w:rFonts w:ascii="Times New Roman" w:hAnsi="Times New Roman"/>
                <w:sz w:val="22"/>
                <w:szCs w:val="22"/>
              </w:rPr>
              <w:t xml:space="preserve"> automat de </w:t>
            </w:r>
            <w:proofErr w:type="spellStart"/>
            <w:r w:rsidRPr="001F154D">
              <w:rPr>
                <w:rFonts w:ascii="Times New Roman" w:hAnsi="Times New Roman"/>
                <w:sz w:val="22"/>
                <w:szCs w:val="22"/>
              </w:rPr>
              <w:t>indexare</w:t>
            </w:r>
            <w:proofErr w:type="spellEnd"/>
            <w:r w:rsidRPr="001F154D">
              <w:rPr>
                <w:rFonts w:ascii="Times New Roman" w:hAnsi="Times New Roman"/>
                <w:sz w:val="22"/>
                <w:szCs w:val="22"/>
              </w:rPr>
              <w:t xml:space="preserve"> care </w:t>
            </w:r>
            <w:proofErr w:type="spellStart"/>
            <w:r w:rsidRPr="001F154D">
              <w:rPr>
                <w:rFonts w:ascii="Times New Roman" w:hAnsi="Times New Roman"/>
                <w:sz w:val="22"/>
                <w:szCs w:val="22"/>
              </w:rPr>
              <w:t>organizează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termeni-cheie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concepte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relevante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permițând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cititorilor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navigheze</w:t>
            </w:r>
            <w:proofErr w:type="spellEnd"/>
            <w:r w:rsidRPr="001F154D">
              <w:rPr>
                <w:rFonts w:ascii="Times New Roman" w:hAnsi="Times New Roman"/>
                <w:sz w:val="22"/>
                <w:szCs w:val="22"/>
              </w:rPr>
              <w:t xml:space="preserve"> rapid </w:t>
            </w:r>
            <w:proofErr w:type="spellStart"/>
            <w:r w:rsidRPr="001F154D">
              <w:rPr>
                <w:rFonts w:ascii="Times New Roman" w:hAnsi="Times New Roman"/>
                <w:sz w:val="22"/>
                <w:szCs w:val="22"/>
              </w:rPr>
              <w:t>între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secțiuni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Indexarea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conectată</w:t>
            </w:r>
            <w:proofErr w:type="spellEnd"/>
            <w:r w:rsidRPr="001F154D">
              <w:rPr>
                <w:rFonts w:ascii="Times New Roman" w:hAnsi="Times New Roman"/>
                <w:sz w:val="22"/>
                <w:szCs w:val="22"/>
              </w:rPr>
              <w:t xml:space="preserve"> cu un </w:t>
            </w:r>
            <w:proofErr w:type="spellStart"/>
            <w:r w:rsidRPr="001F154D">
              <w:rPr>
                <w:rFonts w:ascii="Times New Roman" w:hAnsi="Times New Roman"/>
                <w:sz w:val="22"/>
                <w:szCs w:val="22"/>
              </w:rPr>
              <w:t>sistem</w:t>
            </w:r>
            <w:proofErr w:type="spellEnd"/>
            <w:r w:rsidRPr="001F154D">
              <w:rPr>
                <w:rFonts w:ascii="Times New Roman" w:hAnsi="Times New Roman"/>
                <w:sz w:val="22"/>
                <w:szCs w:val="22"/>
              </w:rPr>
              <w:t xml:space="preserve"> de cross-</w:t>
            </w:r>
            <w:proofErr w:type="spellStart"/>
            <w:r w:rsidRPr="001F154D">
              <w:rPr>
                <w:rFonts w:ascii="Times New Roman" w:hAnsi="Times New Roman"/>
                <w:sz w:val="22"/>
                <w:szCs w:val="22"/>
              </w:rPr>
              <w:t>referințe</w:t>
            </w:r>
            <w:proofErr w:type="spellEnd"/>
            <w:r w:rsidRPr="001F154D">
              <w:rPr>
                <w:rFonts w:ascii="Times New Roman" w:hAnsi="Times New Roman"/>
                <w:sz w:val="22"/>
                <w:szCs w:val="22"/>
              </w:rPr>
              <w:t xml:space="preserve"> interactive care se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adapta</w:t>
            </w:r>
            <w:proofErr w:type="spellEnd"/>
            <w:r w:rsidRPr="001F154D">
              <w:rPr>
                <w:rFonts w:ascii="Times New Roman" w:hAnsi="Times New Roman"/>
                <w:sz w:val="22"/>
                <w:szCs w:val="22"/>
              </w:rPr>
              <w:t xml:space="preserve"> automat la </w:t>
            </w:r>
            <w:proofErr w:type="spellStart"/>
            <w:r w:rsidRPr="001F154D">
              <w:rPr>
                <w:rFonts w:ascii="Times New Roman" w:hAnsi="Times New Roman"/>
                <w:sz w:val="22"/>
                <w:szCs w:val="22"/>
              </w:rPr>
              <w:t>modificările</w:t>
            </w:r>
            <w:proofErr w:type="spellEnd"/>
            <w:r w:rsidRPr="001F154D">
              <w:rPr>
                <w:rFonts w:ascii="Times New Roman" w:hAnsi="Times New Roman"/>
                <w:sz w:val="22"/>
                <w:szCs w:val="22"/>
              </w:rPr>
              <w:t xml:space="preserve"> din </w:t>
            </w:r>
            <w:proofErr w:type="spellStart"/>
            <w:r w:rsidRPr="001F154D">
              <w:rPr>
                <w:rFonts w:ascii="Times New Roman" w:hAnsi="Times New Roman"/>
                <w:sz w:val="22"/>
                <w:szCs w:val="22"/>
              </w:rPr>
              <w:t>structura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atât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format </w:t>
            </w:r>
            <w:proofErr w:type="spellStart"/>
            <w:r w:rsidRPr="001F154D">
              <w:rPr>
                <w:rFonts w:ascii="Times New Roman" w:hAnsi="Times New Roman"/>
                <w:sz w:val="22"/>
                <w:szCs w:val="22"/>
              </w:rPr>
              <w:t>tipărit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cât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versiunea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digitală</w:t>
            </w:r>
            <w:proofErr w:type="spellEnd"/>
            <w:r w:rsidRPr="001F154D">
              <w:rPr>
                <w:rFonts w:ascii="Times New Roman" w:hAnsi="Times New Roman"/>
                <w:sz w:val="22"/>
                <w:szCs w:val="22"/>
              </w:rPr>
              <w:t>.</w:t>
            </w:r>
          </w:p>
          <w:p w14:paraId="014045F1" w14:textId="77777777" w:rsidR="001F154D" w:rsidRPr="001F154D" w:rsidRDefault="001F154D" w:rsidP="00115E00">
            <w:pPr>
              <w:jc w:val="both"/>
              <w:rPr>
                <w:rFonts w:ascii="Times New Roman" w:hAnsi="Times New Roman"/>
                <w:b/>
                <w:sz w:val="22"/>
                <w:szCs w:val="22"/>
              </w:rPr>
            </w:pPr>
          </w:p>
          <w:p w14:paraId="03E1AB49"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Structurare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semantică</w:t>
            </w:r>
            <w:proofErr w:type="spellEnd"/>
            <w:r w:rsidRPr="001F154D">
              <w:rPr>
                <w:rFonts w:ascii="Times New Roman" w:hAnsi="Times New Roman"/>
                <w:b/>
                <w:sz w:val="22"/>
                <w:szCs w:val="22"/>
              </w:rPr>
              <w:t xml:space="preserve"> a </w:t>
            </w:r>
            <w:proofErr w:type="spellStart"/>
            <w:r w:rsidRPr="001F154D">
              <w:rPr>
                <w:rFonts w:ascii="Times New Roman" w:hAnsi="Times New Roman"/>
                <w:b/>
                <w:sz w:val="22"/>
                <w:szCs w:val="22"/>
              </w:rPr>
              <w:t>conținutului</w:t>
            </w:r>
            <w:proofErr w:type="spellEnd"/>
            <w:r w:rsidRPr="001F154D">
              <w:rPr>
                <w:rFonts w:ascii="Times New Roman" w:hAnsi="Times New Roman"/>
                <w:b/>
                <w:sz w:val="22"/>
                <w:szCs w:val="22"/>
              </w:rPr>
              <w:t xml:space="preserve">: </w:t>
            </w:r>
            <w:proofErr w:type="spellStart"/>
            <w:r w:rsidRPr="001F154D">
              <w:rPr>
                <w:rFonts w:ascii="Times New Roman" w:hAnsi="Times New Roman"/>
                <w:sz w:val="22"/>
                <w:szCs w:val="22"/>
              </w:rPr>
              <w:t>Textul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procesat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folosind</w:t>
            </w:r>
            <w:proofErr w:type="spellEnd"/>
            <w:r w:rsidRPr="001F154D">
              <w:rPr>
                <w:rFonts w:ascii="Times New Roman" w:hAnsi="Times New Roman"/>
                <w:sz w:val="22"/>
                <w:szCs w:val="22"/>
              </w:rPr>
              <w:t xml:space="preserve"> un parser semantic </w:t>
            </w:r>
            <w:proofErr w:type="spellStart"/>
            <w:r w:rsidRPr="001F154D">
              <w:rPr>
                <w:rFonts w:ascii="Times New Roman" w:hAnsi="Times New Roman"/>
                <w:sz w:val="22"/>
                <w:szCs w:val="22"/>
              </w:rPr>
              <w:t>avansat</w:t>
            </w:r>
            <w:proofErr w:type="spellEnd"/>
            <w:r w:rsidRPr="001F154D">
              <w:rPr>
                <w:rFonts w:ascii="Times New Roman" w:hAnsi="Times New Roman"/>
                <w:sz w:val="22"/>
                <w:szCs w:val="22"/>
              </w:rPr>
              <w:t xml:space="preserve"> care </w:t>
            </w:r>
            <w:proofErr w:type="spellStart"/>
            <w:r w:rsidRPr="001F154D">
              <w:rPr>
                <w:rFonts w:ascii="Times New Roman" w:hAnsi="Times New Roman"/>
                <w:sz w:val="22"/>
                <w:szCs w:val="22"/>
              </w:rPr>
              <w:t>fragmentează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informația</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niveluri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ierarhice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importanță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evidențiind</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secțiunile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esențiale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asimilarea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eficientă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informațiilor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Acest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sistem</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note de </w:t>
            </w:r>
            <w:proofErr w:type="spellStart"/>
            <w:r w:rsidRPr="001F154D">
              <w:rPr>
                <w:rFonts w:ascii="Times New Roman" w:hAnsi="Times New Roman"/>
                <w:sz w:val="22"/>
                <w:szCs w:val="22"/>
              </w:rPr>
              <w:t>subsol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referințe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bibliografice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automatizate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instrumente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generare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automată</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rezumate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fiecare</w:t>
            </w:r>
            <w:proofErr w:type="spellEnd"/>
            <w:r w:rsidRPr="001F154D">
              <w:rPr>
                <w:rFonts w:ascii="Times New Roman" w:hAnsi="Times New Roman"/>
                <w:sz w:val="22"/>
                <w:szCs w:val="22"/>
              </w:rPr>
              <w:t xml:space="preserve"> capitol.</w:t>
            </w:r>
          </w:p>
          <w:p w14:paraId="230925CC" w14:textId="77777777" w:rsidR="001F154D" w:rsidRPr="001F154D" w:rsidRDefault="001F154D" w:rsidP="00115E00">
            <w:pPr>
              <w:jc w:val="both"/>
              <w:rPr>
                <w:rFonts w:ascii="Times New Roman" w:hAnsi="Times New Roman"/>
                <w:b/>
                <w:sz w:val="22"/>
                <w:szCs w:val="22"/>
              </w:rPr>
            </w:pPr>
          </w:p>
          <w:p w14:paraId="0374AF25"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Optimizare</w:t>
            </w:r>
            <w:proofErr w:type="spellEnd"/>
            <w:r w:rsidRPr="001F154D">
              <w:rPr>
                <w:rFonts w:ascii="Times New Roman" w:hAnsi="Times New Roman"/>
                <w:b/>
                <w:sz w:val="22"/>
                <w:szCs w:val="22"/>
              </w:rPr>
              <w:t xml:space="preserve"> PDF </w:t>
            </w:r>
            <w:proofErr w:type="spellStart"/>
            <w:r w:rsidRPr="001F154D">
              <w:rPr>
                <w:rFonts w:ascii="Times New Roman" w:hAnsi="Times New Roman"/>
                <w:b/>
                <w:sz w:val="22"/>
                <w:szCs w:val="22"/>
              </w:rPr>
              <w:t>pentru</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citire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digitală</w:t>
            </w:r>
            <w:proofErr w:type="spellEnd"/>
            <w:r w:rsidRPr="001F154D">
              <w:rPr>
                <w:rFonts w:ascii="Times New Roman" w:hAnsi="Times New Roman"/>
                <w:b/>
                <w:sz w:val="22"/>
                <w:szCs w:val="22"/>
              </w:rPr>
              <w:t xml:space="preserve">: </w:t>
            </w:r>
            <w:proofErr w:type="spellStart"/>
            <w:r w:rsidRPr="001F154D">
              <w:rPr>
                <w:rFonts w:ascii="Times New Roman" w:hAnsi="Times New Roman"/>
                <w:sz w:val="22"/>
                <w:szCs w:val="22"/>
              </w:rPr>
              <w:t>Ghidul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disponibil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format PDF interactive tagged, care include metadate </w:t>
            </w:r>
            <w:proofErr w:type="spellStart"/>
            <w:r w:rsidRPr="001F154D">
              <w:rPr>
                <w:rFonts w:ascii="Times New Roman" w:hAnsi="Times New Roman"/>
                <w:sz w:val="22"/>
                <w:szCs w:val="22"/>
              </w:rPr>
              <w:t>semantice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o </w:t>
            </w:r>
            <w:proofErr w:type="spellStart"/>
            <w:r w:rsidRPr="001F154D">
              <w:rPr>
                <w:rFonts w:ascii="Times New Roman" w:hAnsi="Times New Roman"/>
                <w:sz w:val="22"/>
                <w:szCs w:val="22"/>
              </w:rPr>
              <w:t>navigare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facilă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compatibilitate</w:t>
            </w:r>
            <w:proofErr w:type="spellEnd"/>
            <w:r w:rsidRPr="001F154D">
              <w:rPr>
                <w:rFonts w:ascii="Times New Roman" w:hAnsi="Times New Roman"/>
                <w:sz w:val="22"/>
                <w:szCs w:val="22"/>
              </w:rPr>
              <w:t xml:space="preserve"> cu </w:t>
            </w:r>
            <w:proofErr w:type="spellStart"/>
            <w:r w:rsidRPr="001F154D">
              <w:rPr>
                <w:rFonts w:ascii="Times New Roman" w:hAnsi="Times New Roman"/>
                <w:sz w:val="22"/>
                <w:szCs w:val="22"/>
              </w:rPr>
              <w:t>cititoarele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ecran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utilizatorii</w:t>
            </w:r>
            <w:proofErr w:type="spellEnd"/>
            <w:r w:rsidRPr="001F154D">
              <w:rPr>
                <w:rFonts w:ascii="Times New Roman" w:hAnsi="Times New Roman"/>
                <w:sz w:val="22"/>
                <w:szCs w:val="22"/>
              </w:rPr>
              <w:t xml:space="preserve"> cu </w:t>
            </w:r>
            <w:proofErr w:type="spellStart"/>
            <w:r w:rsidRPr="001F154D">
              <w:rPr>
                <w:rFonts w:ascii="Times New Roman" w:hAnsi="Times New Roman"/>
                <w:sz w:val="22"/>
                <w:szCs w:val="22"/>
              </w:rPr>
              <w:t>dizabilități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incluse</w:t>
            </w:r>
            <w:proofErr w:type="spellEnd"/>
            <w:r w:rsidRPr="001F154D">
              <w:rPr>
                <w:rFonts w:ascii="Times New Roman" w:hAnsi="Times New Roman"/>
                <w:sz w:val="22"/>
                <w:szCs w:val="22"/>
              </w:rPr>
              <w:t xml:space="preserve"> interactive forms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autoevaluare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răspunsuri</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parcursul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w:t>
            </w:r>
          </w:p>
          <w:p w14:paraId="46DB7498" w14:textId="77777777" w:rsidR="001F154D" w:rsidRPr="001F154D" w:rsidRDefault="001F154D" w:rsidP="00115E00">
            <w:pPr>
              <w:jc w:val="both"/>
              <w:rPr>
                <w:rFonts w:ascii="Times New Roman" w:hAnsi="Times New Roman"/>
                <w:b/>
                <w:sz w:val="22"/>
                <w:szCs w:val="22"/>
              </w:rPr>
            </w:pPr>
          </w:p>
          <w:p w14:paraId="2E6FC495"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Conținut</w:t>
            </w:r>
            <w:proofErr w:type="spellEnd"/>
            <w:r w:rsidRPr="001F154D">
              <w:rPr>
                <w:rFonts w:ascii="Times New Roman" w:hAnsi="Times New Roman"/>
                <w:b/>
                <w:sz w:val="22"/>
                <w:szCs w:val="22"/>
              </w:rPr>
              <w:t xml:space="preserve"> multimedia </w:t>
            </w:r>
            <w:proofErr w:type="spellStart"/>
            <w:r w:rsidRPr="001F154D">
              <w:rPr>
                <w:rFonts w:ascii="Times New Roman" w:hAnsi="Times New Roman"/>
                <w:b/>
                <w:sz w:val="22"/>
                <w:szCs w:val="22"/>
              </w:rPr>
              <w:t>integrat</w:t>
            </w:r>
            <w:proofErr w:type="spellEnd"/>
            <w:r w:rsidRPr="001F154D">
              <w:rPr>
                <w:rFonts w:ascii="Times New Roman" w:hAnsi="Times New Roman"/>
                <w:b/>
                <w:sz w:val="22"/>
                <w:szCs w:val="22"/>
              </w:rPr>
              <w:t xml:space="preserve">: </w:t>
            </w:r>
            <w:proofErr w:type="spellStart"/>
            <w:r w:rsidRPr="001F154D">
              <w:rPr>
                <w:rFonts w:ascii="Times New Roman" w:hAnsi="Times New Roman"/>
                <w:sz w:val="22"/>
                <w:szCs w:val="22"/>
              </w:rPr>
              <w:t>Fiecare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modul</w:t>
            </w:r>
            <w:proofErr w:type="spellEnd"/>
            <w:r w:rsidRPr="001F154D">
              <w:rPr>
                <w:rFonts w:ascii="Times New Roman" w:hAnsi="Times New Roman"/>
                <w:sz w:val="22"/>
                <w:szCs w:val="22"/>
              </w:rPr>
              <w:t xml:space="preserve"> al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asociat</w:t>
            </w:r>
            <w:proofErr w:type="spellEnd"/>
            <w:r w:rsidRPr="001F154D">
              <w:rPr>
                <w:rFonts w:ascii="Times New Roman" w:hAnsi="Times New Roman"/>
                <w:sz w:val="22"/>
                <w:szCs w:val="22"/>
              </w:rPr>
              <w:t xml:space="preserve"> cu </w:t>
            </w:r>
            <w:proofErr w:type="spellStart"/>
            <w:r w:rsidRPr="001F154D">
              <w:rPr>
                <w:rFonts w:ascii="Times New Roman" w:hAnsi="Times New Roman"/>
                <w:sz w:val="22"/>
                <w:szCs w:val="22"/>
              </w:rPr>
              <w:t>fișiere</w:t>
            </w:r>
            <w:proofErr w:type="spellEnd"/>
            <w:r w:rsidRPr="001F154D">
              <w:rPr>
                <w:rFonts w:ascii="Times New Roman" w:hAnsi="Times New Roman"/>
                <w:sz w:val="22"/>
                <w:szCs w:val="22"/>
              </w:rPr>
              <w:t xml:space="preserve"> audio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video </w:t>
            </w:r>
            <w:proofErr w:type="spellStart"/>
            <w:r w:rsidRPr="001F154D">
              <w:rPr>
                <w:rFonts w:ascii="Times New Roman" w:hAnsi="Times New Roman"/>
                <w:sz w:val="22"/>
                <w:szCs w:val="22"/>
              </w:rPr>
              <w:t>incluse</w:t>
            </w:r>
            <w:proofErr w:type="spellEnd"/>
            <w:r w:rsidRPr="001F154D">
              <w:rPr>
                <w:rFonts w:ascii="Times New Roman" w:hAnsi="Times New Roman"/>
                <w:sz w:val="22"/>
                <w:szCs w:val="22"/>
              </w:rPr>
              <w:t xml:space="preserve"> pe un CD digital. Aceste </w:t>
            </w:r>
            <w:proofErr w:type="spellStart"/>
            <w:r w:rsidRPr="001F154D">
              <w:rPr>
                <w:rFonts w:ascii="Times New Roman" w:hAnsi="Times New Roman"/>
                <w:sz w:val="22"/>
                <w:szCs w:val="22"/>
              </w:rPr>
              <w:t>fișiere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fi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formate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înaltă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fidelitate</w:t>
            </w:r>
            <w:proofErr w:type="spellEnd"/>
            <w:r w:rsidRPr="001F154D">
              <w:rPr>
                <w:rFonts w:ascii="Times New Roman" w:hAnsi="Times New Roman"/>
                <w:sz w:val="22"/>
                <w:szCs w:val="22"/>
              </w:rPr>
              <w:t xml:space="preserve"> (minim 320 kbps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audio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1080p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video), </w:t>
            </w:r>
            <w:proofErr w:type="spellStart"/>
            <w:r w:rsidRPr="001F154D">
              <w:rPr>
                <w:rFonts w:ascii="Times New Roman" w:hAnsi="Times New Roman"/>
                <w:sz w:val="22"/>
                <w:szCs w:val="22"/>
              </w:rPr>
              <w:t>asigurând</w:t>
            </w:r>
            <w:proofErr w:type="spellEnd"/>
            <w:r w:rsidRPr="001F154D">
              <w:rPr>
                <w:rFonts w:ascii="Times New Roman" w:hAnsi="Times New Roman"/>
                <w:sz w:val="22"/>
                <w:szCs w:val="22"/>
              </w:rPr>
              <w:t xml:space="preserve"> o </w:t>
            </w:r>
            <w:proofErr w:type="spellStart"/>
            <w:r w:rsidRPr="001F154D">
              <w:rPr>
                <w:rFonts w:ascii="Times New Roman" w:hAnsi="Times New Roman"/>
                <w:sz w:val="22"/>
                <w:szCs w:val="22"/>
              </w:rPr>
              <w:t>calitate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superioară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materialelor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suport</w:t>
            </w:r>
            <w:proofErr w:type="spellEnd"/>
            <w:r w:rsidRPr="001F154D">
              <w:rPr>
                <w:rFonts w:ascii="Times New Roman" w:hAnsi="Times New Roman"/>
                <w:sz w:val="22"/>
                <w:szCs w:val="22"/>
              </w:rPr>
              <w:t>.</w:t>
            </w:r>
          </w:p>
          <w:p w14:paraId="7577FF65" w14:textId="77777777" w:rsidR="001F154D" w:rsidRPr="001F154D" w:rsidRDefault="001F154D" w:rsidP="00115E00">
            <w:pPr>
              <w:jc w:val="both"/>
              <w:rPr>
                <w:rFonts w:ascii="Times New Roman" w:hAnsi="Times New Roman"/>
                <w:b/>
                <w:sz w:val="22"/>
                <w:szCs w:val="22"/>
              </w:rPr>
            </w:pPr>
          </w:p>
          <w:p w14:paraId="10D54D11"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Autentificare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și</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protecție</w:t>
            </w:r>
            <w:proofErr w:type="spellEnd"/>
            <w:r w:rsidRPr="001F154D">
              <w:rPr>
                <w:rFonts w:ascii="Times New Roman" w:hAnsi="Times New Roman"/>
                <w:b/>
                <w:sz w:val="22"/>
                <w:szCs w:val="22"/>
              </w:rPr>
              <w:t xml:space="preserve"> DRM: </w:t>
            </w:r>
            <w:proofErr w:type="spellStart"/>
            <w:r w:rsidRPr="001F154D">
              <w:rPr>
                <w:rFonts w:ascii="Times New Roman" w:hAnsi="Times New Roman"/>
                <w:sz w:val="22"/>
                <w:szCs w:val="22"/>
              </w:rPr>
              <w:t>Versiunea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digitală</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include un </w:t>
            </w:r>
            <w:proofErr w:type="spellStart"/>
            <w:r w:rsidRPr="001F154D">
              <w:rPr>
                <w:rFonts w:ascii="Times New Roman" w:hAnsi="Times New Roman"/>
                <w:sz w:val="22"/>
                <w:szCs w:val="22"/>
              </w:rPr>
              <w:t>sistem</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autentificare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protecție</w:t>
            </w:r>
            <w:proofErr w:type="spellEnd"/>
            <w:r w:rsidRPr="001F154D">
              <w:rPr>
                <w:rFonts w:ascii="Times New Roman" w:hAnsi="Times New Roman"/>
                <w:sz w:val="22"/>
                <w:szCs w:val="22"/>
              </w:rPr>
              <w:t xml:space="preserve"> DRM (Digital Rights Management), care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permite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accesul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controlat</w:t>
            </w:r>
            <w:proofErr w:type="spellEnd"/>
            <w:r w:rsidRPr="001F154D">
              <w:rPr>
                <w:rFonts w:ascii="Times New Roman" w:hAnsi="Times New Roman"/>
                <w:sz w:val="22"/>
                <w:szCs w:val="22"/>
              </w:rPr>
              <w:t xml:space="preserve"> la </w:t>
            </w:r>
            <w:proofErr w:type="spellStart"/>
            <w:r w:rsidRPr="001F154D">
              <w:rPr>
                <w:rFonts w:ascii="Times New Roman" w:hAnsi="Times New Roman"/>
                <w:sz w:val="22"/>
                <w:szCs w:val="22"/>
              </w:rPr>
              <w:t>conținut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utilizatorii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autorizați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Acest</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sistem</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proteja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împotriva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copiei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neautorizate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ghidului</w:t>
            </w:r>
            <w:proofErr w:type="spellEnd"/>
            <w:r w:rsidRPr="001F154D">
              <w:rPr>
                <w:rFonts w:ascii="Times New Roman" w:hAnsi="Times New Roman"/>
                <w:sz w:val="22"/>
                <w:szCs w:val="22"/>
              </w:rPr>
              <w:t>.</w:t>
            </w:r>
          </w:p>
          <w:p w14:paraId="3155DD53" w14:textId="77777777" w:rsidR="001F154D" w:rsidRPr="001F154D" w:rsidRDefault="001F154D" w:rsidP="00115E00">
            <w:pPr>
              <w:jc w:val="both"/>
              <w:rPr>
                <w:rFonts w:ascii="Times New Roman" w:hAnsi="Times New Roman"/>
                <w:b/>
                <w:sz w:val="22"/>
                <w:szCs w:val="22"/>
              </w:rPr>
            </w:pPr>
          </w:p>
          <w:p w14:paraId="61FA3CD9"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b/>
                <w:sz w:val="22"/>
                <w:szCs w:val="22"/>
              </w:rPr>
              <w:t>Cerinte</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Tehnice</w:t>
            </w:r>
            <w:proofErr w:type="spellEnd"/>
            <w:r w:rsidRPr="001F154D">
              <w:rPr>
                <w:rFonts w:ascii="Times New Roman" w:hAnsi="Times New Roman"/>
                <w:b/>
                <w:sz w:val="22"/>
                <w:szCs w:val="22"/>
              </w:rPr>
              <w:t>:</w:t>
            </w:r>
            <w:r w:rsidRPr="001F154D">
              <w:rPr>
                <w:rFonts w:ascii="Times New Roman" w:hAnsi="Times New Roman"/>
                <w:sz w:val="22"/>
                <w:szCs w:val="22"/>
              </w:rPr>
              <w:t xml:space="preserve"> </w:t>
            </w:r>
            <w:proofErr w:type="spellStart"/>
            <w:r w:rsidRPr="001F154D">
              <w:rPr>
                <w:rFonts w:ascii="Times New Roman" w:hAnsi="Times New Roman"/>
                <w:sz w:val="22"/>
                <w:szCs w:val="22"/>
              </w:rPr>
              <w:t>Standardul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tehnic</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trimitere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documentelor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grafice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este</w:t>
            </w:r>
            <w:proofErr w:type="spellEnd"/>
            <w:r w:rsidRPr="001F154D">
              <w:rPr>
                <w:rFonts w:ascii="Times New Roman" w:hAnsi="Times New Roman"/>
                <w:sz w:val="22"/>
                <w:szCs w:val="22"/>
              </w:rPr>
              <w:t xml:space="preserve"> PDF/X - ISO 15930. Se </w:t>
            </w:r>
            <w:proofErr w:type="spellStart"/>
            <w:r w:rsidRPr="001F154D">
              <w:rPr>
                <w:rFonts w:ascii="Times New Roman" w:hAnsi="Times New Roman"/>
                <w:sz w:val="22"/>
                <w:szCs w:val="22"/>
              </w:rPr>
              <w:t>accepta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urmatoarele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documente</w:t>
            </w:r>
            <w:proofErr w:type="spellEnd"/>
            <w:r w:rsidRPr="001F154D">
              <w:rPr>
                <w:rFonts w:ascii="Times New Roman" w:hAnsi="Times New Roman"/>
                <w:sz w:val="22"/>
                <w:szCs w:val="22"/>
              </w:rPr>
              <w:t xml:space="preserve"> :</w:t>
            </w:r>
          </w:p>
          <w:p w14:paraId="57FD2919" w14:textId="77777777" w:rsidR="00115E00" w:rsidRPr="001F154D" w:rsidRDefault="00115E00" w:rsidP="00115E00">
            <w:pPr>
              <w:jc w:val="both"/>
              <w:rPr>
                <w:rFonts w:ascii="Times New Roman" w:hAnsi="Times New Roman"/>
                <w:sz w:val="22"/>
                <w:szCs w:val="22"/>
              </w:rPr>
            </w:pPr>
            <w:r w:rsidRPr="001F154D">
              <w:rPr>
                <w:rFonts w:ascii="Times New Roman" w:hAnsi="Times New Roman"/>
                <w:sz w:val="22"/>
                <w:szCs w:val="22"/>
              </w:rPr>
              <w:t>- PDF (high resolution for print)</w:t>
            </w:r>
          </w:p>
          <w:p w14:paraId="261E7CE0" w14:textId="77777777" w:rsidR="00115E00" w:rsidRPr="001F154D" w:rsidRDefault="00115E00" w:rsidP="00115E00">
            <w:pPr>
              <w:jc w:val="both"/>
              <w:rPr>
                <w:rFonts w:ascii="Times New Roman" w:hAnsi="Times New Roman"/>
                <w:sz w:val="22"/>
                <w:szCs w:val="22"/>
              </w:rPr>
            </w:pPr>
            <w:r w:rsidRPr="001F154D">
              <w:rPr>
                <w:rFonts w:ascii="Times New Roman" w:hAnsi="Times New Roman"/>
                <w:sz w:val="22"/>
                <w:szCs w:val="22"/>
              </w:rPr>
              <w:t xml:space="preserve">- TIF (cu </w:t>
            </w:r>
            <w:proofErr w:type="spellStart"/>
            <w:r w:rsidRPr="001F154D">
              <w:rPr>
                <w:rFonts w:ascii="Times New Roman" w:hAnsi="Times New Roman"/>
                <w:sz w:val="22"/>
                <w:szCs w:val="22"/>
              </w:rPr>
              <w:t>layere</w:t>
            </w:r>
            <w:proofErr w:type="spellEnd"/>
            <w:r w:rsidRPr="001F154D">
              <w:rPr>
                <w:rFonts w:ascii="Times New Roman" w:hAnsi="Times New Roman"/>
                <w:sz w:val="22"/>
                <w:szCs w:val="22"/>
              </w:rPr>
              <w:t xml:space="preserve">, nu flatten) </w:t>
            </w:r>
          </w:p>
          <w:p w14:paraId="328F4558" w14:textId="77777777" w:rsidR="00C42EA8" w:rsidRPr="001F154D" w:rsidRDefault="00115E00" w:rsidP="00115E00">
            <w:pPr>
              <w:overflowPunct/>
              <w:spacing w:line="276" w:lineRule="auto"/>
              <w:ind w:right="282"/>
              <w:jc w:val="both"/>
              <w:textAlignment w:val="auto"/>
              <w:rPr>
                <w:rFonts w:ascii="Times New Roman" w:hAnsi="Times New Roman"/>
                <w:sz w:val="22"/>
                <w:szCs w:val="22"/>
              </w:rPr>
            </w:pPr>
            <w:r w:rsidRPr="001F154D">
              <w:rPr>
                <w:rFonts w:ascii="Times New Roman" w:hAnsi="Times New Roman"/>
                <w:sz w:val="22"/>
                <w:szCs w:val="22"/>
              </w:rPr>
              <w:t xml:space="preserve">Nu se </w:t>
            </w:r>
            <w:proofErr w:type="spellStart"/>
            <w:r w:rsidRPr="001F154D">
              <w:rPr>
                <w:rFonts w:ascii="Times New Roman" w:hAnsi="Times New Roman"/>
                <w:sz w:val="22"/>
                <w:szCs w:val="22"/>
              </w:rPr>
              <w:t>accepta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urmatoarele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formate</w:t>
            </w:r>
            <w:proofErr w:type="spellEnd"/>
            <w:r w:rsidRPr="001F154D">
              <w:rPr>
                <w:rFonts w:ascii="Times New Roman" w:hAnsi="Times New Roman"/>
                <w:sz w:val="22"/>
                <w:szCs w:val="22"/>
              </w:rPr>
              <w:t xml:space="preserve"> de document: PDF - low resolution generate de Word, Power Point, </w:t>
            </w:r>
            <w:proofErr w:type="spellStart"/>
            <w:r w:rsidRPr="001F154D">
              <w:rPr>
                <w:rFonts w:ascii="Times New Roman" w:hAnsi="Times New Roman"/>
                <w:sz w:val="22"/>
                <w:szCs w:val="22"/>
              </w:rPr>
              <w:t>etc</w:t>
            </w:r>
            <w:proofErr w:type="spellEnd"/>
            <w:r w:rsidRPr="001F154D">
              <w:rPr>
                <w:rFonts w:ascii="Times New Roman" w:hAnsi="Times New Roman"/>
                <w:sz w:val="22"/>
                <w:szCs w:val="22"/>
              </w:rPr>
              <w:t xml:space="preserve"> ) , jpeg , </w:t>
            </w:r>
            <w:proofErr w:type="spellStart"/>
            <w:r w:rsidRPr="001F154D">
              <w:rPr>
                <w:rFonts w:ascii="Times New Roman" w:hAnsi="Times New Roman"/>
                <w:sz w:val="22"/>
                <w:szCs w:val="22"/>
              </w:rPr>
              <w:t>png</w:t>
            </w:r>
            <w:proofErr w:type="spellEnd"/>
            <w:r w:rsidRPr="001F154D">
              <w:rPr>
                <w:rFonts w:ascii="Times New Roman" w:hAnsi="Times New Roman"/>
                <w:sz w:val="22"/>
                <w:szCs w:val="22"/>
              </w:rPr>
              <w:t xml:space="preserve"> , doc.</w:t>
            </w:r>
          </w:p>
          <w:p w14:paraId="4556BE02" w14:textId="77777777" w:rsidR="00115E00" w:rsidRPr="001F154D" w:rsidRDefault="00115E00" w:rsidP="00115E00">
            <w:pPr>
              <w:overflowPunct/>
              <w:spacing w:line="276" w:lineRule="auto"/>
              <w:ind w:right="282"/>
              <w:jc w:val="both"/>
              <w:textAlignment w:val="auto"/>
              <w:rPr>
                <w:rFonts w:ascii="Times New Roman" w:hAnsi="Times New Roman"/>
                <w:sz w:val="22"/>
                <w:szCs w:val="22"/>
              </w:rPr>
            </w:pPr>
          </w:p>
          <w:p w14:paraId="7AAF7324" w14:textId="77777777" w:rsidR="00115E00" w:rsidRPr="001F154D" w:rsidRDefault="00115E00" w:rsidP="00115E00">
            <w:pPr>
              <w:jc w:val="both"/>
              <w:rPr>
                <w:rFonts w:ascii="Times New Roman" w:hAnsi="Times New Roman"/>
                <w:sz w:val="22"/>
                <w:szCs w:val="22"/>
              </w:rPr>
            </w:pPr>
            <w:proofErr w:type="spellStart"/>
            <w:r w:rsidRPr="001F154D">
              <w:rPr>
                <w:rFonts w:ascii="Times New Roman" w:hAnsi="Times New Roman"/>
                <w:sz w:val="22"/>
                <w:szCs w:val="22"/>
              </w:rPr>
              <w:t>Cerinte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tehnice</w:t>
            </w:r>
            <w:proofErr w:type="spellEnd"/>
            <w:r w:rsidRPr="001F154D">
              <w:rPr>
                <w:rFonts w:ascii="Times New Roman" w:hAnsi="Times New Roman"/>
                <w:sz w:val="22"/>
                <w:szCs w:val="22"/>
              </w:rPr>
              <w:t xml:space="preserve"> document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tipografie</w:t>
            </w:r>
            <w:proofErr w:type="spellEnd"/>
            <w:r w:rsidRPr="001F154D">
              <w:rPr>
                <w:rFonts w:ascii="Times New Roman" w:hAnsi="Times New Roman"/>
                <w:sz w:val="22"/>
                <w:szCs w:val="22"/>
              </w:rPr>
              <w:t xml:space="preserve"> conform ISO 15930: </w:t>
            </w:r>
            <w:proofErr w:type="spellStart"/>
            <w:r w:rsidRPr="001F154D">
              <w:rPr>
                <w:rFonts w:ascii="Times New Roman" w:hAnsi="Times New Roman"/>
                <w:sz w:val="22"/>
                <w:szCs w:val="22"/>
              </w:rPr>
              <w:t>poze</w:t>
            </w:r>
            <w:proofErr w:type="spellEnd"/>
            <w:r w:rsidRPr="001F154D">
              <w:rPr>
                <w:rFonts w:ascii="Times New Roman" w:hAnsi="Times New Roman"/>
                <w:sz w:val="22"/>
                <w:szCs w:val="22"/>
              </w:rPr>
              <w:t xml:space="preserve"> 300 dpi (</w:t>
            </w:r>
            <w:proofErr w:type="spellStart"/>
            <w:r w:rsidRPr="001F154D">
              <w:rPr>
                <w:rFonts w:ascii="Times New Roman" w:hAnsi="Times New Roman"/>
                <w:sz w:val="22"/>
                <w:szCs w:val="22"/>
              </w:rPr>
              <w:t>rezolutie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nativa</w:t>
            </w:r>
            <w:proofErr w:type="spellEnd"/>
            <w:r w:rsidRPr="001F154D">
              <w:rPr>
                <w:rFonts w:ascii="Times New Roman" w:hAnsi="Times New Roman"/>
                <w:sz w:val="22"/>
                <w:szCs w:val="22"/>
              </w:rPr>
              <w:t xml:space="preserve">, nu </w:t>
            </w:r>
            <w:proofErr w:type="spellStart"/>
            <w:r w:rsidRPr="001F154D">
              <w:rPr>
                <w:rFonts w:ascii="Times New Roman" w:hAnsi="Times New Roman"/>
                <w:sz w:val="22"/>
                <w:szCs w:val="22"/>
              </w:rPr>
              <w:t>obtinuta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prin</w:t>
            </w:r>
            <w:proofErr w:type="spellEnd"/>
            <w:r w:rsidRPr="001F154D">
              <w:rPr>
                <w:rFonts w:ascii="Times New Roman" w:hAnsi="Times New Roman"/>
                <w:sz w:val="22"/>
                <w:szCs w:val="22"/>
              </w:rPr>
              <w:t xml:space="preserve"> resample), </w:t>
            </w:r>
            <w:proofErr w:type="spellStart"/>
            <w:r w:rsidRPr="001F154D">
              <w:rPr>
                <w:rFonts w:ascii="Times New Roman" w:hAnsi="Times New Roman"/>
                <w:sz w:val="22"/>
                <w:szCs w:val="22"/>
              </w:rPr>
              <w:t>spatiu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culoare</w:t>
            </w:r>
            <w:proofErr w:type="spellEnd"/>
            <w:r w:rsidRPr="001F154D">
              <w:rPr>
                <w:rFonts w:ascii="Times New Roman" w:hAnsi="Times New Roman"/>
                <w:sz w:val="22"/>
                <w:szCs w:val="22"/>
              </w:rPr>
              <w:t xml:space="preserve"> CMYK (</w:t>
            </w:r>
            <w:proofErr w:type="spellStart"/>
            <w:r w:rsidRPr="001F154D">
              <w:rPr>
                <w:rFonts w:ascii="Times New Roman" w:hAnsi="Times New Roman"/>
                <w:sz w:val="22"/>
                <w:szCs w:val="22"/>
              </w:rPr>
              <w:t>profil</w:t>
            </w:r>
            <w:proofErr w:type="spellEnd"/>
            <w:r w:rsidRPr="001F154D">
              <w:rPr>
                <w:rFonts w:ascii="Times New Roman" w:hAnsi="Times New Roman"/>
                <w:sz w:val="22"/>
                <w:szCs w:val="22"/>
              </w:rPr>
              <w:t xml:space="preserve"> Fogra39 - 300%), bleed 3 mm, text </w:t>
            </w:r>
            <w:proofErr w:type="spellStart"/>
            <w:r w:rsidRPr="001F154D">
              <w:rPr>
                <w:rFonts w:ascii="Times New Roman" w:hAnsi="Times New Roman"/>
                <w:sz w:val="22"/>
                <w:szCs w:val="22"/>
              </w:rPr>
              <w:t>fonturi</w:t>
            </w:r>
            <w:proofErr w:type="spellEnd"/>
            <w:r w:rsidRPr="001F154D">
              <w:rPr>
                <w:rFonts w:ascii="Times New Roman" w:hAnsi="Times New Roman"/>
                <w:sz w:val="22"/>
                <w:szCs w:val="22"/>
              </w:rPr>
              <w:t xml:space="preserve"> - convertite la </w:t>
            </w:r>
            <w:proofErr w:type="spellStart"/>
            <w:r w:rsidRPr="001F154D">
              <w:rPr>
                <w:rFonts w:ascii="Times New Roman" w:hAnsi="Times New Roman"/>
                <w:sz w:val="22"/>
                <w:szCs w:val="22"/>
              </w:rPr>
              <w:t>curbe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text </w:t>
            </w:r>
            <w:proofErr w:type="spellStart"/>
            <w:r w:rsidRPr="001F154D">
              <w:rPr>
                <w:rFonts w:ascii="Times New Roman" w:hAnsi="Times New Roman"/>
                <w:sz w:val="22"/>
                <w:szCs w:val="22"/>
              </w:rPr>
              <w:t>negru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sau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coduri</w:t>
            </w:r>
            <w:proofErr w:type="spellEnd"/>
            <w:r w:rsidRPr="001F154D">
              <w:rPr>
                <w:rFonts w:ascii="Times New Roman" w:hAnsi="Times New Roman"/>
                <w:sz w:val="22"/>
                <w:szCs w:val="22"/>
              </w:rPr>
              <w:t xml:space="preserve"> de bare / QR Code - </w:t>
            </w:r>
            <w:proofErr w:type="spellStart"/>
            <w:r w:rsidRPr="001F154D">
              <w:rPr>
                <w:rFonts w:ascii="Times New Roman" w:hAnsi="Times New Roman"/>
                <w:sz w:val="22"/>
                <w:szCs w:val="22"/>
              </w:rPr>
              <w:t>doar</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canalul</w:t>
            </w:r>
            <w:proofErr w:type="spellEnd"/>
            <w:r w:rsidRPr="001F154D">
              <w:rPr>
                <w:rFonts w:ascii="Times New Roman" w:hAnsi="Times New Roman"/>
                <w:sz w:val="22"/>
                <w:szCs w:val="22"/>
              </w:rPr>
              <w:t xml:space="preserve"> de K=100).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fonte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negru</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proiecta</w:t>
            </w:r>
            <w:proofErr w:type="spellEnd"/>
            <w:r w:rsidRPr="001F154D">
              <w:rPr>
                <w:rFonts w:ascii="Times New Roman" w:hAnsi="Times New Roman"/>
                <w:sz w:val="22"/>
                <w:szCs w:val="22"/>
              </w:rPr>
              <w:t xml:space="preserve"> K = 90/100, </w:t>
            </w:r>
            <w:proofErr w:type="spellStart"/>
            <w:r w:rsidRPr="001F154D">
              <w:rPr>
                <w:rFonts w:ascii="Times New Roman" w:hAnsi="Times New Roman"/>
                <w:sz w:val="22"/>
                <w:szCs w:val="22"/>
              </w:rPr>
              <w:t>iar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canalele</w:t>
            </w:r>
            <w:proofErr w:type="spellEnd"/>
            <w:r w:rsidRPr="001F154D">
              <w:rPr>
                <w:rFonts w:ascii="Times New Roman" w:hAnsi="Times New Roman"/>
                <w:sz w:val="22"/>
                <w:szCs w:val="22"/>
              </w:rPr>
              <w:t xml:space="preserve"> CMY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contine</w:t>
            </w:r>
            <w:proofErr w:type="spellEnd"/>
            <w:r w:rsidRPr="001F154D">
              <w:rPr>
                <w:rFonts w:ascii="Times New Roman" w:hAnsi="Times New Roman"/>
                <w:sz w:val="22"/>
                <w:szCs w:val="22"/>
              </w:rPr>
              <w:t xml:space="preserve"> maxim 20% </w:t>
            </w:r>
            <w:proofErr w:type="spellStart"/>
            <w:r w:rsidRPr="001F154D">
              <w:rPr>
                <w:rFonts w:ascii="Times New Roman" w:hAnsi="Times New Roman"/>
                <w:sz w:val="22"/>
                <w:szCs w:val="22"/>
              </w:rPr>
              <w:t>fiecare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nerespectarea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proiectarii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fontei</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negru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al </w:t>
            </w:r>
            <w:proofErr w:type="spellStart"/>
            <w:r w:rsidRPr="001F154D">
              <w:rPr>
                <w:rFonts w:ascii="Times New Roman" w:hAnsi="Times New Roman"/>
                <w:sz w:val="22"/>
                <w:szCs w:val="22"/>
              </w:rPr>
              <w:t>carei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procent</w:t>
            </w:r>
            <w:proofErr w:type="spellEnd"/>
            <w:r w:rsidRPr="001F154D">
              <w:rPr>
                <w:rFonts w:ascii="Times New Roman" w:hAnsi="Times New Roman"/>
                <w:sz w:val="22"/>
                <w:szCs w:val="22"/>
              </w:rPr>
              <w:t xml:space="preserve"> total se </w:t>
            </w:r>
            <w:proofErr w:type="spellStart"/>
            <w:r w:rsidRPr="001F154D">
              <w:rPr>
                <w:rFonts w:ascii="Times New Roman" w:hAnsi="Times New Roman"/>
                <w:sz w:val="22"/>
                <w:szCs w:val="22"/>
              </w:rPr>
              <w:t>afla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intre</w:t>
            </w:r>
            <w:proofErr w:type="spellEnd"/>
            <w:r w:rsidRPr="001F154D">
              <w:rPr>
                <w:rFonts w:ascii="Times New Roman" w:hAnsi="Times New Roman"/>
                <w:sz w:val="22"/>
                <w:szCs w:val="22"/>
              </w:rPr>
              <w:t xml:space="preserve"> 160%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300%, duce la </w:t>
            </w:r>
            <w:proofErr w:type="spellStart"/>
            <w:r w:rsidRPr="001F154D">
              <w:rPr>
                <w:rFonts w:ascii="Times New Roman" w:hAnsi="Times New Roman"/>
                <w:sz w:val="22"/>
                <w:szCs w:val="22"/>
              </w:rPr>
              <w:t>saturare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zgarieturi</w:t>
            </w:r>
            <w:proofErr w:type="spellEnd"/>
            <w:r w:rsidRPr="001F154D">
              <w:rPr>
                <w:rFonts w:ascii="Times New Roman" w:hAnsi="Times New Roman"/>
                <w:sz w:val="22"/>
                <w:szCs w:val="22"/>
              </w:rPr>
              <w:t xml:space="preserve"> in </w:t>
            </w:r>
            <w:proofErr w:type="spellStart"/>
            <w:r w:rsidRPr="001F154D">
              <w:rPr>
                <w:rFonts w:ascii="Times New Roman" w:hAnsi="Times New Roman"/>
                <w:sz w:val="22"/>
                <w:szCs w:val="22"/>
              </w:rPr>
              <w:t>faza</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tipar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finisare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abateri</w:t>
            </w:r>
            <w:proofErr w:type="spellEnd"/>
            <w:r w:rsidRPr="001F154D">
              <w:rPr>
                <w:rFonts w:ascii="Times New Roman" w:hAnsi="Times New Roman"/>
                <w:sz w:val="22"/>
                <w:szCs w:val="22"/>
              </w:rPr>
              <w:t xml:space="preserve"> in zona </w:t>
            </w:r>
            <w:proofErr w:type="spellStart"/>
            <w:r w:rsidRPr="001F154D">
              <w:rPr>
                <w:rFonts w:ascii="Times New Roman" w:hAnsi="Times New Roman"/>
                <w:sz w:val="22"/>
                <w:szCs w:val="22"/>
              </w:rPr>
              <w:t>textelor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subtiri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Pentru</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fontele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cromatice</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vor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folosi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functiile</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desaturare</w:t>
            </w:r>
            <w:proofErr w:type="spellEnd"/>
            <w:r w:rsidRPr="001F154D">
              <w:rPr>
                <w:rFonts w:ascii="Times New Roman" w:hAnsi="Times New Roman"/>
                <w:sz w:val="22"/>
                <w:szCs w:val="22"/>
              </w:rPr>
              <w:t xml:space="preserve"> GCR (</w:t>
            </w:r>
            <w:proofErr w:type="spellStart"/>
            <w:r w:rsidRPr="001F154D">
              <w:rPr>
                <w:rFonts w:ascii="Times New Roman" w:hAnsi="Times New Roman"/>
                <w:sz w:val="22"/>
                <w:szCs w:val="22"/>
              </w:rPr>
              <w:t>nerespectarea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proiectarii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fontelor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cromatice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al </w:t>
            </w:r>
            <w:proofErr w:type="spellStart"/>
            <w:r w:rsidRPr="001F154D">
              <w:rPr>
                <w:rFonts w:ascii="Times New Roman" w:hAnsi="Times New Roman"/>
                <w:sz w:val="22"/>
                <w:szCs w:val="22"/>
              </w:rPr>
              <w:t>caror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procente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totale</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afla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intre</w:t>
            </w:r>
            <w:proofErr w:type="spellEnd"/>
            <w:r w:rsidRPr="001F154D">
              <w:rPr>
                <w:rFonts w:ascii="Times New Roman" w:hAnsi="Times New Roman"/>
                <w:sz w:val="22"/>
                <w:szCs w:val="22"/>
              </w:rPr>
              <w:t xml:space="preserve"> 160%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300%, duce la </w:t>
            </w:r>
            <w:proofErr w:type="spellStart"/>
            <w:r w:rsidRPr="001F154D">
              <w:rPr>
                <w:rFonts w:ascii="Times New Roman" w:hAnsi="Times New Roman"/>
                <w:sz w:val="22"/>
                <w:szCs w:val="22"/>
              </w:rPr>
              <w:t>saturare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zgarieturi</w:t>
            </w:r>
            <w:proofErr w:type="spellEnd"/>
            <w:r w:rsidRPr="001F154D">
              <w:rPr>
                <w:rFonts w:ascii="Times New Roman" w:hAnsi="Times New Roman"/>
                <w:sz w:val="22"/>
                <w:szCs w:val="22"/>
              </w:rPr>
              <w:t xml:space="preserve"> in </w:t>
            </w:r>
            <w:proofErr w:type="spellStart"/>
            <w:r w:rsidRPr="001F154D">
              <w:rPr>
                <w:rFonts w:ascii="Times New Roman" w:hAnsi="Times New Roman"/>
                <w:sz w:val="22"/>
                <w:szCs w:val="22"/>
              </w:rPr>
              <w:t>faza</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tipar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finisare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abateri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cromatice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abateri</w:t>
            </w:r>
            <w:proofErr w:type="spellEnd"/>
            <w:r w:rsidRPr="001F154D">
              <w:rPr>
                <w:rFonts w:ascii="Times New Roman" w:hAnsi="Times New Roman"/>
                <w:sz w:val="22"/>
                <w:szCs w:val="22"/>
              </w:rPr>
              <w:t xml:space="preserve"> in zona </w:t>
            </w:r>
            <w:proofErr w:type="spellStart"/>
            <w:r w:rsidRPr="001F154D">
              <w:rPr>
                <w:rFonts w:ascii="Times New Roman" w:hAnsi="Times New Roman"/>
                <w:sz w:val="22"/>
                <w:szCs w:val="22"/>
              </w:rPr>
              <w:t>textelor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subtiri</w:t>
            </w:r>
            <w:proofErr w:type="spellEnd"/>
            <w:r w:rsidRPr="001F154D">
              <w:rPr>
                <w:rFonts w:ascii="Times New Roman" w:hAnsi="Times New Roman"/>
                <w:sz w:val="22"/>
                <w:szCs w:val="22"/>
              </w:rPr>
              <w:t xml:space="preserve">). </w:t>
            </w:r>
          </w:p>
          <w:p w14:paraId="37E11A99" w14:textId="77777777" w:rsidR="00115E00" w:rsidRPr="001F154D" w:rsidRDefault="00115E00" w:rsidP="00115E00">
            <w:pPr>
              <w:jc w:val="both"/>
              <w:rPr>
                <w:rFonts w:ascii="Times New Roman" w:hAnsi="Times New Roman"/>
                <w:sz w:val="22"/>
                <w:szCs w:val="22"/>
              </w:rPr>
            </w:pPr>
          </w:p>
          <w:p w14:paraId="39449800" w14:textId="77777777" w:rsidR="00115E00" w:rsidRPr="001F154D" w:rsidRDefault="00115E00" w:rsidP="00115E00">
            <w:pPr>
              <w:overflowPunct/>
              <w:spacing w:line="276" w:lineRule="auto"/>
              <w:ind w:right="282"/>
              <w:jc w:val="both"/>
              <w:textAlignment w:val="auto"/>
              <w:rPr>
                <w:rFonts w:ascii="Times New Roman" w:hAnsi="Times New Roman"/>
                <w:sz w:val="22"/>
                <w:szCs w:val="22"/>
              </w:rPr>
            </w:pPr>
            <w:proofErr w:type="spellStart"/>
            <w:r w:rsidRPr="001F154D">
              <w:rPr>
                <w:rFonts w:ascii="Times New Roman" w:hAnsi="Times New Roman"/>
                <w:b/>
                <w:sz w:val="22"/>
                <w:szCs w:val="22"/>
              </w:rPr>
              <w:t>Licentiere</w:t>
            </w:r>
            <w:proofErr w:type="spellEnd"/>
            <w:r w:rsidRPr="001F154D">
              <w:rPr>
                <w:rFonts w:ascii="Times New Roman" w:hAnsi="Times New Roman"/>
                <w:b/>
                <w:sz w:val="22"/>
                <w:szCs w:val="22"/>
              </w:rPr>
              <w:t>:</w:t>
            </w:r>
            <w:r w:rsidRPr="001F154D">
              <w:rPr>
                <w:rFonts w:ascii="Times New Roman" w:hAnsi="Times New Roman"/>
                <w:sz w:val="22"/>
                <w:szCs w:val="22"/>
              </w:rPr>
              <w:t xml:space="preserve"> </w:t>
            </w:r>
            <w:proofErr w:type="spellStart"/>
            <w:r w:rsidRPr="001F154D">
              <w:rPr>
                <w:rFonts w:ascii="Times New Roman" w:hAnsi="Times New Roman"/>
                <w:sz w:val="22"/>
                <w:szCs w:val="22"/>
              </w:rPr>
              <w:t>Autorul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compozițiilor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grafice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personaje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animatii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imagini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ilustratii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vectori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este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imperativ</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să</w:t>
            </w:r>
            <w:proofErr w:type="spellEnd"/>
            <w:r w:rsidRPr="001F154D">
              <w:rPr>
                <w:rFonts w:ascii="Times New Roman" w:hAnsi="Times New Roman"/>
                <w:sz w:val="22"/>
                <w:szCs w:val="22"/>
              </w:rPr>
              <w:t xml:space="preserve"> fie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posesia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unei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licențe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extinse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referitoare</w:t>
            </w:r>
            <w:proofErr w:type="spellEnd"/>
            <w:r w:rsidRPr="001F154D">
              <w:rPr>
                <w:rFonts w:ascii="Times New Roman" w:hAnsi="Times New Roman"/>
                <w:sz w:val="22"/>
                <w:szCs w:val="22"/>
              </w:rPr>
              <w:t xml:space="preserve"> la </w:t>
            </w:r>
            <w:proofErr w:type="spellStart"/>
            <w:r w:rsidRPr="001F154D">
              <w:rPr>
                <w:rFonts w:ascii="Times New Roman" w:hAnsi="Times New Roman"/>
                <w:sz w:val="22"/>
                <w:szCs w:val="22"/>
              </w:rPr>
              <w:t>ilustrațiile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implementate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cadrul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manualului</w:t>
            </w:r>
            <w:proofErr w:type="spellEnd"/>
            <w:r w:rsidRPr="001F154D">
              <w:rPr>
                <w:rFonts w:ascii="Times New Roman" w:hAnsi="Times New Roman"/>
                <w:sz w:val="22"/>
                <w:szCs w:val="22"/>
              </w:rPr>
              <w:t xml:space="preserve">. Este </w:t>
            </w:r>
            <w:proofErr w:type="spellStart"/>
            <w:r w:rsidRPr="001F154D">
              <w:rPr>
                <w:rFonts w:ascii="Times New Roman" w:hAnsi="Times New Roman"/>
                <w:sz w:val="22"/>
                <w:szCs w:val="22"/>
              </w:rPr>
              <w:t>obligatoriu</w:t>
            </w:r>
            <w:proofErr w:type="spellEnd"/>
            <w:r w:rsidRPr="001F154D">
              <w:rPr>
                <w:rFonts w:ascii="Times New Roman" w:hAnsi="Times New Roman"/>
                <w:sz w:val="22"/>
                <w:szCs w:val="22"/>
              </w:rPr>
              <w:t xml:space="preserve"> ca </w:t>
            </w:r>
            <w:proofErr w:type="spellStart"/>
            <w:r w:rsidRPr="001F154D">
              <w:rPr>
                <w:rFonts w:ascii="Times New Roman" w:hAnsi="Times New Roman"/>
                <w:sz w:val="22"/>
                <w:szCs w:val="22"/>
              </w:rPr>
              <w:t>acesta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prezinte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Beneficiarului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documentele</w:t>
            </w:r>
            <w:proofErr w:type="spellEnd"/>
            <w:r w:rsidRPr="001F154D">
              <w:rPr>
                <w:rFonts w:ascii="Times New Roman" w:hAnsi="Times New Roman"/>
                <w:sz w:val="22"/>
                <w:szCs w:val="22"/>
              </w:rPr>
              <w:t xml:space="preserve"> justificative ale </w:t>
            </w:r>
            <w:proofErr w:type="spellStart"/>
            <w:r w:rsidRPr="001F154D">
              <w:rPr>
                <w:rFonts w:ascii="Times New Roman" w:hAnsi="Times New Roman"/>
                <w:sz w:val="22"/>
                <w:szCs w:val="22"/>
              </w:rPr>
              <w:t>licenței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menționate</w:t>
            </w:r>
            <w:proofErr w:type="spellEnd"/>
            <w:r w:rsidRPr="001F154D">
              <w:rPr>
                <w:rFonts w:ascii="Times New Roman" w:hAnsi="Times New Roman"/>
                <w:sz w:val="22"/>
                <w:szCs w:val="22"/>
              </w:rPr>
              <w:t xml:space="preserve"> la </w:t>
            </w:r>
            <w:proofErr w:type="spellStart"/>
            <w:r w:rsidRPr="001F154D">
              <w:rPr>
                <w:rFonts w:ascii="Times New Roman" w:hAnsi="Times New Roman"/>
                <w:sz w:val="22"/>
                <w:szCs w:val="22"/>
              </w:rPr>
              <w:t>depunerea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ofertei</w:t>
            </w:r>
            <w:proofErr w:type="spellEnd"/>
            <w:r w:rsidRPr="001F154D">
              <w:rPr>
                <w:rFonts w:ascii="Times New Roman" w:hAnsi="Times New Roman"/>
                <w:sz w:val="22"/>
                <w:szCs w:val="22"/>
              </w:rPr>
              <w:t>.</w:t>
            </w:r>
          </w:p>
          <w:p w14:paraId="5652C29E" w14:textId="77777777" w:rsidR="00115E00" w:rsidRPr="001F154D" w:rsidRDefault="00115E00" w:rsidP="00115E00">
            <w:pPr>
              <w:overflowPunct/>
              <w:spacing w:line="276" w:lineRule="auto"/>
              <w:ind w:right="282"/>
              <w:jc w:val="both"/>
              <w:textAlignment w:val="auto"/>
              <w:rPr>
                <w:rFonts w:ascii="Times New Roman" w:hAnsi="Times New Roman"/>
                <w:sz w:val="22"/>
                <w:szCs w:val="22"/>
              </w:rPr>
            </w:pPr>
          </w:p>
          <w:p w14:paraId="400110BF" w14:textId="77777777" w:rsidR="00115E00" w:rsidRPr="001F154D" w:rsidRDefault="00115E00" w:rsidP="00115E00">
            <w:pPr>
              <w:rPr>
                <w:rFonts w:ascii="Times New Roman" w:hAnsi="Times New Roman"/>
                <w:b/>
                <w:sz w:val="22"/>
                <w:szCs w:val="22"/>
              </w:rPr>
            </w:pPr>
            <w:proofErr w:type="spellStart"/>
            <w:r w:rsidRPr="001F154D">
              <w:rPr>
                <w:rFonts w:ascii="Times New Roman" w:hAnsi="Times New Roman"/>
                <w:b/>
                <w:sz w:val="22"/>
                <w:szCs w:val="22"/>
              </w:rPr>
              <w:t>Propunerea</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tehnică</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va</w:t>
            </w:r>
            <w:proofErr w:type="spellEnd"/>
            <w:r w:rsidRPr="001F154D">
              <w:rPr>
                <w:rFonts w:ascii="Times New Roman" w:hAnsi="Times New Roman"/>
                <w:b/>
                <w:sz w:val="22"/>
                <w:szCs w:val="22"/>
              </w:rPr>
              <w:t xml:space="preserve"> fi </w:t>
            </w:r>
            <w:proofErr w:type="spellStart"/>
            <w:r w:rsidRPr="001F154D">
              <w:rPr>
                <w:rFonts w:ascii="Times New Roman" w:hAnsi="Times New Roman"/>
                <w:b/>
                <w:sz w:val="22"/>
                <w:szCs w:val="22"/>
              </w:rPr>
              <w:t>prezentată</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astfel</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încât</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să</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permită</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identificarea</w:t>
            </w:r>
            <w:proofErr w:type="spellEnd"/>
            <w:r w:rsidRPr="001F154D">
              <w:rPr>
                <w:rFonts w:ascii="Times New Roman" w:hAnsi="Times New Roman"/>
                <w:b/>
                <w:sz w:val="22"/>
                <w:szCs w:val="22"/>
              </w:rPr>
              <w:t xml:space="preserve"> cu </w:t>
            </w:r>
            <w:proofErr w:type="spellStart"/>
            <w:r w:rsidRPr="001F154D">
              <w:rPr>
                <w:rFonts w:ascii="Times New Roman" w:hAnsi="Times New Roman"/>
                <w:b/>
                <w:sz w:val="22"/>
                <w:szCs w:val="22"/>
              </w:rPr>
              <w:t>uşurinţă</w:t>
            </w:r>
            <w:proofErr w:type="spellEnd"/>
            <w:r w:rsidRPr="001F154D">
              <w:rPr>
                <w:rFonts w:ascii="Times New Roman" w:hAnsi="Times New Roman"/>
                <w:b/>
                <w:sz w:val="22"/>
                <w:szCs w:val="22"/>
              </w:rPr>
              <w:t xml:space="preserve"> a </w:t>
            </w:r>
            <w:proofErr w:type="spellStart"/>
            <w:r w:rsidRPr="001F154D">
              <w:rPr>
                <w:rFonts w:ascii="Times New Roman" w:hAnsi="Times New Roman"/>
                <w:b/>
                <w:sz w:val="22"/>
                <w:szCs w:val="22"/>
              </w:rPr>
              <w:t>corespondenţei</w:t>
            </w:r>
            <w:proofErr w:type="spellEnd"/>
            <w:r w:rsidRPr="001F154D">
              <w:rPr>
                <w:rFonts w:ascii="Times New Roman" w:hAnsi="Times New Roman"/>
                <w:b/>
                <w:sz w:val="22"/>
                <w:szCs w:val="22"/>
              </w:rPr>
              <w:t xml:space="preserve"> cu </w:t>
            </w:r>
            <w:proofErr w:type="spellStart"/>
            <w:r w:rsidRPr="001F154D">
              <w:rPr>
                <w:rFonts w:ascii="Times New Roman" w:hAnsi="Times New Roman"/>
                <w:b/>
                <w:sz w:val="22"/>
                <w:szCs w:val="22"/>
              </w:rPr>
              <w:t>cerinţele</w:t>
            </w:r>
            <w:proofErr w:type="spellEnd"/>
            <w:r w:rsidRPr="001F154D">
              <w:rPr>
                <w:rFonts w:ascii="Times New Roman" w:hAnsi="Times New Roman"/>
                <w:b/>
                <w:sz w:val="22"/>
                <w:szCs w:val="22"/>
              </w:rPr>
              <w:t xml:space="preserve"> din </w:t>
            </w:r>
            <w:proofErr w:type="spellStart"/>
            <w:r w:rsidRPr="001F154D">
              <w:rPr>
                <w:rFonts w:ascii="Times New Roman" w:hAnsi="Times New Roman"/>
                <w:b/>
                <w:sz w:val="22"/>
                <w:szCs w:val="22"/>
              </w:rPr>
              <w:t>caietul</w:t>
            </w:r>
            <w:proofErr w:type="spellEnd"/>
            <w:r w:rsidRPr="001F154D">
              <w:rPr>
                <w:rFonts w:ascii="Times New Roman" w:hAnsi="Times New Roman"/>
                <w:b/>
                <w:sz w:val="22"/>
                <w:szCs w:val="22"/>
              </w:rPr>
              <w:t xml:space="preserve"> de </w:t>
            </w:r>
            <w:proofErr w:type="spellStart"/>
            <w:r w:rsidRPr="001F154D">
              <w:rPr>
                <w:rFonts w:ascii="Times New Roman" w:hAnsi="Times New Roman"/>
                <w:b/>
                <w:sz w:val="22"/>
                <w:szCs w:val="22"/>
              </w:rPr>
              <w:t>sarcini</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si</w:t>
            </w:r>
            <w:proofErr w:type="spellEnd"/>
            <w:r w:rsidRPr="001F154D">
              <w:rPr>
                <w:rFonts w:ascii="Times New Roman" w:hAnsi="Times New Roman"/>
                <w:b/>
                <w:sz w:val="22"/>
                <w:szCs w:val="22"/>
              </w:rPr>
              <w:t xml:space="preserve"> </w:t>
            </w:r>
            <w:proofErr w:type="spellStart"/>
            <w:r w:rsidRPr="001F154D">
              <w:rPr>
                <w:rFonts w:ascii="Times New Roman" w:hAnsi="Times New Roman"/>
                <w:b/>
                <w:sz w:val="22"/>
                <w:szCs w:val="22"/>
              </w:rPr>
              <w:t>va</w:t>
            </w:r>
            <w:proofErr w:type="spellEnd"/>
            <w:r w:rsidRPr="001F154D">
              <w:rPr>
                <w:rFonts w:ascii="Times New Roman" w:hAnsi="Times New Roman"/>
                <w:b/>
                <w:sz w:val="22"/>
                <w:szCs w:val="22"/>
              </w:rPr>
              <w:t xml:space="preserve"> include </w:t>
            </w:r>
            <w:proofErr w:type="spellStart"/>
            <w:r w:rsidRPr="001F154D">
              <w:rPr>
                <w:rFonts w:ascii="Times New Roman" w:hAnsi="Times New Roman"/>
                <w:b/>
                <w:sz w:val="22"/>
                <w:szCs w:val="22"/>
              </w:rPr>
              <w:t>obligatoriu</w:t>
            </w:r>
            <w:proofErr w:type="spellEnd"/>
            <w:r w:rsidRPr="001F154D">
              <w:rPr>
                <w:rFonts w:ascii="Times New Roman" w:hAnsi="Times New Roman"/>
                <w:b/>
                <w:sz w:val="22"/>
                <w:szCs w:val="22"/>
              </w:rPr>
              <w:t>:</w:t>
            </w:r>
          </w:p>
          <w:p w14:paraId="03EC5811" w14:textId="77777777" w:rsidR="00115E00" w:rsidRPr="001F154D" w:rsidRDefault="00115E00" w:rsidP="00115E00">
            <w:pPr>
              <w:rPr>
                <w:rFonts w:ascii="Times New Roman" w:hAnsi="Times New Roman"/>
                <w:b/>
                <w:sz w:val="22"/>
                <w:szCs w:val="22"/>
              </w:rPr>
            </w:pPr>
          </w:p>
          <w:p w14:paraId="1CFB2E23" w14:textId="77777777" w:rsidR="00115E00" w:rsidRPr="001F154D" w:rsidRDefault="00115E00" w:rsidP="00115E00">
            <w:pPr>
              <w:rPr>
                <w:rFonts w:ascii="Times New Roman" w:hAnsi="Times New Roman"/>
                <w:sz w:val="22"/>
                <w:szCs w:val="22"/>
              </w:rPr>
            </w:pPr>
            <w:r w:rsidRPr="001F154D">
              <w:rPr>
                <w:rFonts w:ascii="Times New Roman" w:hAnsi="Times New Roman"/>
                <w:sz w:val="22"/>
                <w:szCs w:val="22"/>
              </w:rPr>
              <w:t xml:space="preserve">-  </w:t>
            </w:r>
            <w:proofErr w:type="spellStart"/>
            <w:r w:rsidRPr="001F154D">
              <w:rPr>
                <w:rFonts w:ascii="Times New Roman" w:hAnsi="Times New Roman"/>
                <w:sz w:val="22"/>
                <w:szCs w:val="22"/>
              </w:rPr>
              <w:t>Propunerea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tehnică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financiară</w:t>
            </w:r>
            <w:proofErr w:type="spellEnd"/>
          </w:p>
          <w:p w14:paraId="6B25C3C3" w14:textId="77777777" w:rsidR="00115E00" w:rsidRPr="001F154D" w:rsidRDefault="00115E00" w:rsidP="00115E00">
            <w:pPr>
              <w:rPr>
                <w:rFonts w:ascii="Times New Roman" w:hAnsi="Times New Roman"/>
                <w:sz w:val="22"/>
                <w:szCs w:val="22"/>
              </w:rPr>
            </w:pPr>
            <w:r w:rsidRPr="001F154D">
              <w:rPr>
                <w:rFonts w:ascii="Times New Roman" w:hAnsi="Times New Roman"/>
                <w:sz w:val="22"/>
                <w:szCs w:val="22"/>
              </w:rPr>
              <w:t xml:space="preserve">- Tabel cu </w:t>
            </w:r>
            <w:proofErr w:type="spellStart"/>
            <w:r w:rsidRPr="001F154D">
              <w:rPr>
                <w:rFonts w:ascii="Times New Roman" w:hAnsi="Times New Roman"/>
                <w:sz w:val="22"/>
                <w:szCs w:val="22"/>
              </w:rPr>
              <w:t>experiență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anterioară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relevanta</w:t>
            </w:r>
            <w:proofErr w:type="spellEnd"/>
            <w:r w:rsidRPr="001F154D">
              <w:rPr>
                <w:rFonts w:ascii="Times New Roman" w:hAnsi="Times New Roman"/>
                <w:sz w:val="22"/>
                <w:szCs w:val="22"/>
              </w:rPr>
              <w:t xml:space="preserve"> (minim 3 </w:t>
            </w:r>
            <w:proofErr w:type="spellStart"/>
            <w:r w:rsidRPr="001F154D">
              <w:rPr>
                <w:rFonts w:ascii="Times New Roman" w:hAnsi="Times New Roman"/>
                <w:sz w:val="22"/>
                <w:szCs w:val="22"/>
              </w:rPr>
              <w:t>colaborări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asemănătoare</w:t>
            </w:r>
            <w:proofErr w:type="spellEnd"/>
            <w:r w:rsidRPr="001F154D">
              <w:rPr>
                <w:rFonts w:ascii="Times New Roman" w:hAnsi="Times New Roman"/>
                <w:sz w:val="22"/>
                <w:szCs w:val="22"/>
              </w:rPr>
              <w:t>);</w:t>
            </w:r>
          </w:p>
          <w:p w14:paraId="22D401E2" w14:textId="77777777" w:rsidR="00115E00" w:rsidRPr="001F154D" w:rsidRDefault="00115E00" w:rsidP="00115E00">
            <w:pPr>
              <w:rPr>
                <w:rFonts w:ascii="Times New Roman" w:hAnsi="Times New Roman"/>
                <w:sz w:val="22"/>
                <w:szCs w:val="22"/>
              </w:rPr>
            </w:pPr>
            <w:r w:rsidRPr="001F154D">
              <w:rPr>
                <w:rFonts w:ascii="Times New Roman" w:hAnsi="Times New Roman"/>
                <w:sz w:val="22"/>
                <w:szCs w:val="22"/>
              </w:rPr>
              <w:t xml:space="preserve">- </w:t>
            </w:r>
            <w:proofErr w:type="spellStart"/>
            <w:r w:rsidRPr="001F154D">
              <w:rPr>
                <w:rFonts w:ascii="Times New Roman" w:hAnsi="Times New Roman"/>
                <w:sz w:val="22"/>
                <w:szCs w:val="22"/>
              </w:rPr>
              <w:t>Propunere</w:t>
            </w:r>
            <w:proofErr w:type="spellEnd"/>
            <w:r w:rsidRPr="001F154D">
              <w:rPr>
                <w:rFonts w:ascii="Times New Roman" w:hAnsi="Times New Roman"/>
                <w:sz w:val="22"/>
                <w:szCs w:val="22"/>
              </w:rPr>
              <w:t xml:space="preserve"> 3 machete </w:t>
            </w:r>
            <w:proofErr w:type="spellStart"/>
            <w:r w:rsidRPr="001F154D">
              <w:rPr>
                <w:rFonts w:ascii="Times New Roman" w:hAnsi="Times New Roman"/>
                <w:sz w:val="22"/>
                <w:szCs w:val="22"/>
              </w:rPr>
              <w:t>grafice</w:t>
            </w:r>
            <w:proofErr w:type="spellEnd"/>
            <w:r w:rsidRPr="001F154D">
              <w:rPr>
                <w:rFonts w:ascii="Times New Roman" w:hAnsi="Times New Roman"/>
                <w:sz w:val="22"/>
                <w:szCs w:val="22"/>
              </w:rPr>
              <w:t xml:space="preserve"> </w:t>
            </w:r>
          </w:p>
          <w:p w14:paraId="3A590043" w14:textId="77777777" w:rsidR="00115E00" w:rsidRPr="001F154D" w:rsidRDefault="00115E00" w:rsidP="00115E00">
            <w:pPr>
              <w:rPr>
                <w:rFonts w:ascii="Times New Roman" w:hAnsi="Times New Roman"/>
                <w:sz w:val="22"/>
                <w:szCs w:val="22"/>
                <w:u w:val="single"/>
              </w:rPr>
            </w:pPr>
          </w:p>
          <w:p w14:paraId="036BD6EC" w14:textId="77777777" w:rsidR="00115E00" w:rsidRPr="001F154D" w:rsidRDefault="00115E00" w:rsidP="00115E00">
            <w:pPr>
              <w:rPr>
                <w:rFonts w:ascii="Times New Roman" w:hAnsi="Times New Roman"/>
                <w:sz w:val="22"/>
                <w:szCs w:val="22"/>
                <w:u w:val="single"/>
              </w:rPr>
            </w:pPr>
            <w:proofErr w:type="spellStart"/>
            <w:r w:rsidRPr="001F154D">
              <w:rPr>
                <w:rFonts w:ascii="Times New Roman" w:hAnsi="Times New Roman"/>
                <w:b/>
                <w:sz w:val="22"/>
                <w:szCs w:val="22"/>
                <w:u w:val="single"/>
              </w:rPr>
              <w:t>Condiții</w:t>
            </w:r>
            <w:proofErr w:type="spellEnd"/>
            <w:r w:rsidRPr="001F154D">
              <w:rPr>
                <w:rFonts w:ascii="Times New Roman" w:hAnsi="Times New Roman"/>
                <w:b/>
                <w:sz w:val="22"/>
                <w:szCs w:val="22"/>
                <w:u w:val="single"/>
              </w:rPr>
              <w:t xml:space="preserve"> de </w:t>
            </w:r>
            <w:proofErr w:type="spellStart"/>
            <w:r w:rsidRPr="001F154D">
              <w:rPr>
                <w:rFonts w:ascii="Times New Roman" w:hAnsi="Times New Roman"/>
                <w:b/>
                <w:sz w:val="22"/>
                <w:szCs w:val="22"/>
                <w:u w:val="single"/>
              </w:rPr>
              <w:t>prestare</w:t>
            </w:r>
            <w:proofErr w:type="spellEnd"/>
            <w:r w:rsidRPr="001F154D">
              <w:rPr>
                <w:rFonts w:ascii="Times New Roman" w:hAnsi="Times New Roman"/>
                <w:b/>
                <w:sz w:val="22"/>
                <w:szCs w:val="22"/>
                <w:u w:val="single"/>
              </w:rPr>
              <w:t>:</w:t>
            </w:r>
          </w:p>
          <w:p w14:paraId="5B20C146" w14:textId="77777777" w:rsidR="00115E00" w:rsidRDefault="00115E00" w:rsidP="00115E00">
            <w:pPr>
              <w:jc w:val="both"/>
              <w:rPr>
                <w:rFonts w:ascii="Times New Roman" w:hAnsi="Times New Roman"/>
                <w:sz w:val="22"/>
                <w:szCs w:val="22"/>
              </w:rPr>
            </w:pPr>
            <w:proofErr w:type="spellStart"/>
            <w:r w:rsidRPr="001F154D">
              <w:rPr>
                <w:rFonts w:ascii="Times New Roman" w:hAnsi="Times New Roman"/>
                <w:sz w:val="22"/>
                <w:szCs w:val="22"/>
              </w:rPr>
              <w:t>Receptia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serviciilor</w:t>
            </w:r>
            <w:proofErr w:type="spellEnd"/>
            <w:r w:rsidRPr="001F154D">
              <w:rPr>
                <w:rFonts w:ascii="Times New Roman" w:hAnsi="Times New Roman"/>
                <w:sz w:val="22"/>
                <w:szCs w:val="22"/>
              </w:rPr>
              <w:t xml:space="preserve"> se </w:t>
            </w:r>
            <w:proofErr w:type="spellStart"/>
            <w:r w:rsidRPr="001F154D">
              <w:rPr>
                <w:rFonts w:ascii="Times New Roman" w:hAnsi="Times New Roman"/>
                <w:sz w:val="22"/>
                <w:szCs w:val="22"/>
              </w:rPr>
              <w:t>va</w:t>
            </w:r>
            <w:proofErr w:type="spellEnd"/>
            <w:r w:rsidRPr="001F154D">
              <w:rPr>
                <w:rFonts w:ascii="Times New Roman" w:hAnsi="Times New Roman"/>
                <w:sz w:val="22"/>
                <w:szCs w:val="22"/>
              </w:rPr>
              <w:t xml:space="preserve"> face la </w:t>
            </w:r>
            <w:proofErr w:type="spellStart"/>
            <w:r w:rsidRPr="001F154D">
              <w:rPr>
                <w:rFonts w:ascii="Times New Roman" w:hAnsi="Times New Roman"/>
                <w:sz w:val="22"/>
                <w:szCs w:val="22"/>
              </w:rPr>
              <w:t>sediul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Centrului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lingvistic</w:t>
            </w:r>
            <w:proofErr w:type="spellEnd"/>
            <w:r w:rsidRPr="001F154D">
              <w:rPr>
                <w:rFonts w:ascii="Times New Roman" w:hAnsi="Times New Roman"/>
                <w:sz w:val="22"/>
                <w:szCs w:val="22"/>
              </w:rPr>
              <w:t xml:space="preserve"> LIMBA NOASTRĂ din </w:t>
            </w:r>
            <w:proofErr w:type="spellStart"/>
            <w:r w:rsidRPr="001F154D">
              <w:rPr>
                <w:rFonts w:ascii="Times New Roman" w:hAnsi="Times New Roman"/>
                <w:sz w:val="22"/>
                <w:szCs w:val="22"/>
              </w:rPr>
              <w:t>cadrul</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Facultății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Transfrontaliere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Universității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Dunărea</w:t>
            </w:r>
            <w:proofErr w:type="spellEnd"/>
            <w:r w:rsidRPr="001F154D">
              <w:rPr>
                <w:rFonts w:ascii="Times New Roman" w:hAnsi="Times New Roman"/>
                <w:sz w:val="22"/>
                <w:szCs w:val="22"/>
              </w:rPr>
              <w:t xml:space="preserve"> de Jos” din </w:t>
            </w:r>
            <w:proofErr w:type="spellStart"/>
            <w:r w:rsidRPr="001F154D">
              <w:rPr>
                <w:rFonts w:ascii="Times New Roman" w:hAnsi="Times New Roman"/>
                <w:sz w:val="22"/>
                <w:szCs w:val="22"/>
              </w:rPr>
              <w:t>Galați</w:t>
            </w:r>
            <w:proofErr w:type="spellEnd"/>
            <w:r w:rsidRPr="001F154D">
              <w:rPr>
                <w:rFonts w:ascii="Times New Roman" w:hAnsi="Times New Roman"/>
                <w:sz w:val="22"/>
                <w:szCs w:val="22"/>
              </w:rPr>
              <w:t xml:space="preserve">, la </w:t>
            </w:r>
            <w:proofErr w:type="spellStart"/>
            <w:r w:rsidRPr="001F154D">
              <w:rPr>
                <w:rFonts w:ascii="Times New Roman" w:hAnsi="Times New Roman"/>
                <w:sz w:val="22"/>
                <w:szCs w:val="22"/>
              </w:rPr>
              <w:t>adresa</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Galați</w:t>
            </w:r>
            <w:proofErr w:type="spellEnd"/>
            <w:r w:rsidRPr="001F154D">
              <w:rPr>
                <w:rFonts w:ascii="Times New Roman" w:hAnsi="Times New Roman"/>
                <w:sz w:val="22"/>
                <w:szCs w:val="22"/>
              </w:rPr>
              <w:t xml:space="preserve">, str. </w:t>
            </w:r>
            <w:proofErr w:type="spellStart"/>
            <w:r w:rsidRPr="001F154D">
              <w:rPr>
                <w:rFonts w:ascii="Times New Roman" w:hAnsi="Times New Roman"/>
                <w:sz w:val="22"/>
                <w:szCs w:val="22"/>
              </w:rPr>
              <w:t>Domnească</w:t>
            </w:r>
            <w:proofErr w:type="spellEnd"/>
            <w:r w:rsidRPr="001F154D">
              <w:rPr>
                <w:rFonts w:ascii="Times New Roman" w:hAnsi="Times New Roman"/>
                <w:sz w:val="22"/>
                <w:szCs w:val="22"/>
              </w:rPr>
              <w:t xml:space="preserve">, nr. 111, Corp K,  Sala 115, </w:t>
            </w:r>
            <w:proofErr w:type="spellStart"/>
            <w:r w:rsidRPr="001F154D">
              <w:rPr>
                <w:rFonts w:ascii="Times New Roman" w:hAnsi="Times New Roman"/>
                <w:sz w:val="22"/>
                <w:szCs w:val="22"/>
              </w:rPr>
              <w:t>etajul</w:t>
            </w:r>
            <w:proofErr w:type="spellEnd"/>
            <w:r w:rsidRPr="001F154D">
              <w:rPr>
                <w:rFonts w:ascii="Times New Roman" w:hAnsi="Times New Roman"/>
                <w:sz w:val="22"/>
                <w:szCs w:val="22"/>
              </w:rPr>
              <w:t xml:space="preserve"> 2, </w:t>
            </w:r>
            <w:proofErr w:type="spellStart"/>
            <w:r w:rsidRPr="001F154D">
              <w:rPr>
                <w:rFonts w:ascii="Times New Roman" w:hAnsi="Times New Roman"/>
                <w:sz w:val="22"/>
                <w:szCs w:val="22"/>
              </w:rPr>
              <w:t>Galați</w:t>
            </w:r>
            <w:proofErr w:type="spellEnd"/>
            <w:r w:rsidRPr="001F154D">
              <w:rPr>
                <w:rFonts w:ascii="Times New Roman" w:hAnsi="Times New Roman"/>
                <w:sz w:val="22"/>
                <w:szCs w:val="22"/>
              </w:rPr>
              <w:t xml:space="preserve">, pe </w:t>
            </w:r>
            <w:proofErr w:type="spellStart"/>
            <w:r w:rsidRPr="001F154D">
              <w:rPr>
                <w:rFonts w:ascii="Times New Roman" w:hAnsi="Times New Roman"/>
                <w:sz w:val="22"/>
                <w:szCs w:val="22"/>
              </w:rPr>
              <w:t>baza</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facturii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și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procesului</w:t>
            </w:r>
            <w:proofErr w:type="spellEnd"/>
            <w:r w:rsidRPr="001F154D">
              <w:rPr>
                <w:rFonts w:ascii="Times New Roman" w:hAnsi="Times New Roman"/>
                <w:sz w:val="22"/>
                <w:szCs w:val="22"/>
              </w:rPr>
              <w:t xml:space="preserve">-verbal de </w:t>
            </w:r>
            <w:proofErr w:type="spellStart"/>
            <w:r w:rsidRPr="001F154D">
              <w:rPr>
                <w:rFonts w:ascii="Times New Roman" w:hAnsi="Times New Roman"/>
                <w:sz w:val="22"/>
                <w:szCs w:val="22"/>
              </w:rPr>
              <w:t>prestare</w:t>
            </w:r>
            <w:proofErr w:type="spellEnd"/>
            <w:r w:rsidRPr="001F154D">
              <w:rPr>
                <w:rFonts w:ascii="Times New Roman" w:hAnsi="Times New Roman"/>
                <w:sz w:val="22"/>
                <w:szCs w:val="22"/>
              </w:rPr>
              <w:t xml:space="preserve"> a </w:t>
            </w:r>
            <w:proofErr w:type="spellStart"/>
            <w:r w:rsidRPr="001F154D">
              <w:rPr>
                <w:rFonts w:ascii="Times New Roman" w:hAnsi="Times New Roman"/>
                <w:sz w:val="22"/>
                <w:szCs w:val="22"/>
              </w:rPr>
              <w:t>serviciilor</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semnat</w:t>
            </w:r>
            <w:proofErr w:type="spellEnd"/>
            <w:r w:rsidRPr="001F154D">
              <w:rPr>
                <w:rFonts w:ascii="Times New Roman" w:hAnsi="Times New Roman"/>
                <w:sz w:val="22"/>
                <w:szCs w:val="22"/>
              </w:rPr>
              <w:t xml:space="preserve"> de </w:t>
            </w:r>
            <w:proofErr w:type="spellStart"/>
            <w:r w:rsidRPr="001F154D">
              <w:rPr>
                <w:rFonts w:ascii="Times New Roman" w:hAnsi="Times New Roman"/>
                <w:sz w:val="22"/>
                <w:szCs w:val="22"/>
              </w:rPr>
              <w:t>către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ambele</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părți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fără</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obiecțiuni</w:t>
            </w:r>
            <w:proofErr w:type="spellEnd"/>
            <w:r w:rsidRPr="001F154D">
              <w:rPr>
                <w:rFonts w:ascii="Times New Roman" w:hAnsi="Times New Roman"/>
                <w:sz w:val="22"/>
                <w:szCs w:val="22"/>
              </w:rPr>
              <w:t>.</w:t>
            </w:r>
          </w:p>
          <w:p w14:paraId="352E2A14" w14:textId="77777777" w:rsidR="001F154D" w:rsidRPr="001F154D" w:rsidRDefault="001F154D" w:rsidP="00115E00">
            <w:pPr>
              <w:jc w:val="both"/>
              <w:rPr>
                <w:rFonts w:ascii="Times New Roman" w:hAnsi="Times New Roman"/>
                <w:sz w:val="22"/>
                <w:szCs w:val="22"/>
              </w:rPr>
            </w:pPr>
          </w:p>
          <w:p w14:paraId="12A37459" w14:textId="77777777" w:rsidR="00115E00" w:rsidRPr="001F154D" w:rsidRDefault="00115E00" w:rsidP="00115E00">
            <w:pPr>
              <w:jc w:val="both"/>
              <w:rPr>
                <w:rFonts w:ascii="Times New Roman" w:hAnsi="Times New Roman"/>
                <w:sz w:val="22"/>
                <w:szCs w:val="22"/>
                <w:u w:val="single"/>
              </w:rPr>
            </w:pPr>
            <w:proofErr w:type="spellStart"/>
            <w:r w:rsidRPr="001F154D">
              <w:rPr>
                <w:rFonts w:ascii="Times New Roman" w:hAnsi="Times New Roman"/>
                <w:b/>
                <w:sz w:val="22"/>
                <w:szCs w:val="22"/>
                <w:u w:val="single"/>
              </w:rPr>
              <w:t>Termene</w:t>
            </w:r>
            <w:proofErr w:type="spellEnd"/>
            <w:r w:rsidRPr="001F154D">
              <w:rPr>
                <w:rFonts w:ascii="Times New Roman" w:hAnsi="Times New Roman"/>
                <w:b/>
                <w:sz w:val="22"/>
                <w:szCs w:val="22"/>
                <w:u w:val="single"/>
              </w:rPr>
              <w:t xml:space="preserve"> de </w:t>
            </w:r>
            <w:proofErr w:type="spellStart"/>
            <w:r w:rsidRPr="001F154D">
              <w:rPr>
                <w:rFonts w:ascii="Times New Roman" w:hAnsi="Times New Roman"/>
                <w:b/>
                <w:sz w:val="22"/>
                <w:szCs w:val="22"/>
                <w:u w:val="single"/>
              </w:rPr>
              <w:t>prestare</w:t>
            </w:r>
            <w:proofErr w:type="spellEnd"/>
            <w:r w:rsidRPr="001F154D">
              <w:rPr>
                <w:rFonts w:ascii="Times New Roman" w:hAnsi="Times New Roman"/>
                <w:b/>
                <w:sz w:val="22"/>
                <w:szCs w:val="22"/>
                <w:u w:val="single"/>
              </w:rPr>
              <w:t xml:space="preserve">: </w:t>
            </w:r>
          </w:p>
          <w:p w14:paraId="6E96718A" w14:textId="23B32C9C" w:rsidR="00115E00" w:rsidRPr="00342534" w:rsidRDefault="00115E00" w:rsidP="00115E00">
            <w:pPr>
              <w:overflowPunct/>
              <w:spacing w:line="276" w:lineRule="auto"/>
              <w:ind w:right="282"/>
              <w:jc w:val="both"/>
              <w:textAlignment w:val="auto"/>
              <w:rPr>
                <w:sz w:val="24"/>
                <w:szCs w:val="24"/>
              </w:rPr>
            </w:pPr>
            <w:proofErr w:type="spellStart"/>
            <w:r w:rsidRPr="001F154D">
              <w:rPr>
                <w:rFonts w:ascii="Times New Roman" w:hAnsi="Times New Roman"/>
                <w:sz w:val="22"/>
                <w:szCs w:val="22"/>
              </w:rPr>
              <w:t>În</w:t>
            </w:r>
            <w:proofErr w:type="spellEnd"/>
            <w:r w:rsidRPr="001F154D">
              <w:rPr>
                <w:rFonts w:ascii="Times New Roman" w:hAnsi="Times New Roman"/>
                <w:sz w:val="22"/>
                <w:szCs w:val="22"/>
              </w:rPr>
              <w:t xml:space="preserve"> termen de 10 </w:t>
            </w:r>
            <w:proofErr w:type="spellStart"/>
            <w:r w:rsidRPr="001F154D">
              <w:rPr>
                <w:rFonts w:ascii="Times New Roman" w:hAnsi="Times New Roman"/>
                <w:sz w:val="22"/>
                <w:szCs w:val="22"/>
              </w:rPr>
              <w:t>zile</w:t>
            </w:r>
            <w:proofErr w:type="spellEnd"/>
            <w:r w:rsidRPr="001F154D">
              <w:rPr>
                <w:rFonts w:ascii="Times New Roman" w:hAnsi="Times New Roman"/>
                <w:sz w:val="22"/>
                <w:szCs w:val="22"/>
              </w:rPr>
              <w:t xml:space="preserve"> de la data </w:t>
            </w:r>
            <w:proofErr w:type="spellStart"/>
            <w:r w:rsidRPr="001F154D">
              <w:rPr>
                <w:rFonts w:ascii="Times New Roman" w:hAnsi="Times New Roman"/>
                <w:sz w:val="22"/>
                <w:szCs w:val="22"/>
              </w:rPr>
              <w:t>semnării</w:t>
            </w:r>
            <w:proofErr w:type="spellEnd"/>
            <w:r w:rsidRPr="001F154D">
              <w:rPr>
                <w:rFonts w:ascii="Times New Roman" w:hAnsi="Times New Roman"/>
                <w:sz w:val="22"/>
                <w:szCs w:val="22"/>
              </w:rPr>
              <w:t xml:space="preserve"> </w:t>
            </w:r>
            <w:proofErr w:type="spellStart"/>
            <w:r w:rsidRPr="001F154D">
              <w:rPr>
                <w:rFonts w:ascii="Times New Roman" w:hAnsi="Times New Roman"/>
                <w:sz w:val="22"/>
                <w:szCs w:val="22"/>
              </w:rPr>
              <w:t>contractului</w:t>
            </w:r>
            <w:proofErr w:type="spellEnd"/>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lastRenderedPageBreak/>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35A6D75B" w14:textId="77777777" w:rsidR="00775536" w:rsidRDefault="00775536" w:rsidP="00D30335">
      <w:pPr>
        <w:jc w:val="right"/>
        <w:rPr>
          <w:rFonts w:ascii="Arial Narrow" w:hAnsi="Arial Narrow"/>
          <w:b/>
          <w:i/>
          <w:noProof/>
          <w:sz w:val="24"/>
          <w:szCs w:val="24"/>
          <w:lang w:val="fr-FR"/>
        </w:rPr>
      </w:pPr>
    </w:p>
    <w:p w14:paraId="17240D69" w14:textId="77777777" w:rsidR="00775536" w:rsidRDefault="00775536"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5413F4" w14:textId="77777777" w:rsidR="009F0042" w:rsidRDefault="009F0042">
      <w:r>
        <w:separator/>
      </w:r>
    </w:p>
  </w:endnote>
  <w:endnote w:type="continuationSeparator" w:id="0">
    <w:p w14:paraId="571DAA40" w14:textId="77777777" w:rsidR="009F0042" w:rsidRDefault="009F0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2EC64" w14:textId="77777777" w:rsidR="009F0042" w:rsidRDefault="009F0042">
      <w:r>
        <w:separator/>
      </w:r>
    </w:p>
  </w:footnote>
  <w:footnote w:type="continuationSeparator" w:id="0">
    <w:p w14:paraId="3C713220" w14:textId="77777777" w:rsidR="009F0042" w:rsidRDefault="009F0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9CC2000"/>
    <w:multiLevelType w:val="multilevel"/>
    <w:tmpl w:val="B2BE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B660232"/>
    <w:multiLevelType w:val="multilevel"/>
    <w:tmpl w:val="D7B49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5"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51"/>
  </w:num>
  <w:num w:numId="6" w16cid:durableId="1960912669">
    <w:abstractNumId w:val="25"/>
  </w:num>
  <w:num w:numId="7" w16cid:durableId="792558119">
    <w:abstractNumId w:val="12"/>
  </w:num>
  <w:num w:numId="8" w16cid:durableId="115367526">
    <w:abstractNumId w:val="37"/>
  </w:num>
  <w:num w:numId="9" w16cid:durableId="608246130">
    <w:abstractNumId w:val="45"/>
  </w:num>
  <w:num w:numId="10" w16cid:durableId="1508903344">
    <w:abstractNumId w:val="0"/>
  </w:num>
  <w:num w:numId="11" w16cid:durableId="2108496939">
    <w:abstractNumId w:val="0"/>
  </w:num>
  <w:num w:numId="12" w16cid:durableId="1492677974">
    <w:abstractNumId w:val="44"/>
  </w:num>
  <w:num w:numId="13" w16cid:durableId="1476801043">
    <w:abstractNumId w:val="46"/>
  </w:num>
  <w:num w:numId="14" w16cid:durableId="969282250">
    <w:abstractNumId w:val="23"/>
  </w:num>
  <w:num w:numId="15" w16cid:durableId="340666679">
    <w:abstractNumId w:val="6"/>
  </w:num>
  <w:num w:numId="16" w16cid:durableId="231161296">
    <w:abstractNumId w:val="7"/>
  </w:num>
  <w:num w:numId="17" w16cid:durableId="498233464">
    <w:abstractNumId w:val="49"/>
  </w:num>
  <w:num w:numId="18" w16cid:durableId="1597131082">
    <w:abstractNumId w:val="10"/>
  </w:num>
  <w:num w:numId="19" w16cid:durableId="10575739">
    <w:abstractNumId w:val="17"/>
  </w:num>
  <w:num w:numId="20" w16cid:durableId="1429081021">
    <w:abstractNumId w:val="16"/>
  </w:num>
  <w:num w:numId="21" w16cid:durableId="1347518206">
    <w:abstractNumId w:val="21"/>
  </w:num>
  <w:num w:numId="22" w16cid:durableId="153760910">
    <w:abstractNumId w:val="32"/>
  </w:num>
  <w:num w:numId="23" w16cid:durableId="1065252182">
    <w:abstractNumId w:val="19"/>
  </w:num>
  <w:num w:numId="24" w16cid:durableId="21249979">
    <w:abstractNumId w:val="41"/>
  </w:num>
  <w:num w:numId="25" w16cid:durableId="1818255859">
    <w:abstractNumId w:val="14"/>
  </w:num>
  <w:num w:numId="26" w16cid:durableId="1735398368">
    <w:abstractNumId w:val="42"/>
  </w:num>
  <w:num w:numId="27" w16cid:durableId="1706326189">
    <w:abstractNumId w:val="47"/>
  </w:num>
  <w:num w:numId="28" w16cid:durableId="62222872">
    <w:abstractNumId w:val="36"/>
  </w:num>
  <w:num w:numId="29" w16cid:durableId="530188956">
    <w:abstractNumId w:val="42"/>
  </w:num>
  <w:num w:numId="30" w16cid:durableId="423650838">
    <w:abstractNumId w:val="42"/>
  </w:num>
  <w:num w:numId="31" w16cid:durableId="825897764">
    <w:abstractNumId w:val="31"/>
  </w:num>
  <w:num w:numId="32" w16cid:durableId="139539909">
    <w:abstractNumId w:val="38"/>
  </w:num>
  <w:num w:numId="33" w16cid:durableId="1213880695">
    <w:abstractNumId w:val="48"/>
  </w:num>
  <w:num w:numId="34" w16cid:durableId="1372921224">
    <w:abstractNumId w:val="39"/>
  </w:num>
  <w:num w:numId="35" w16cid:durableId="201022536">
    <w:abstractNumId w:val="34"/>
  </w:num>
  <w:num w:numId="36" w16cid:durableId="1315061809">
    <w:abstractNumId w:val="26"/>
  </w:num>
  <w:num w:numId="37" w16cid:durableId="521088086">
    <w:abstractNumId w:val="9"/>
  </w:num>
  <w:num w:numId="38" w16cid:durableId="1422944597">
    <w:abstractNumId w:val="27"/>
  </w:num>
  <w:num w:numId="39" w16cid:durableId="2078697800">
    <w:abstractNumId w:val="22"/>
  </w:num>
  <w:num w:numId="40" w16cid:durableId="2042045686">
    <w:abstractNumId w:val="29"/>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40"/>
  </w:num>
  <w:num w:numId="46" w16cid:durableId="1553496827">
    <w:abstractNumId w:val="43"/>
  </w:num>
  <w:num w:numId="47" w16cid:durableId="1657420326">
    <w:abstractNumId w:val="13"/>
  </w:num>
  <w:num w:numId="48" w16cid:durableId="2058777472">
    <w:abstractNumId w:val="52"/>
  </w:num>
  <w:num w:numId="49" w16cid:durableId="978148314">
    <w:abstractNumId w:val="15"/>
  </w:num>
  <w:num w:numId="50" w16cid:durableId="172309539">
    <w:abstractNumId w:val="24"/>
  </w:num>
  <w:num w:numId="51" w16cid:durableId="1455321648">
    <w:abstractNumId w:val="33"/>
  </w:num>
  <w:num w:numId="52" w16cid:durableId="1888224005">
    <w:abstractNumId w:val="35"/>
  </w:num>
  <w:num w:numId="53" w16cid:durableId="1997102752">
    <w:abstractNumId w:val="8"/>
  </w:num>
  <w:num w:numId="54" w16cid:durableId="1447776434">
    <w:abstractNumId w:val="50"/>
  </w:num>
  <w:num w:numId="55" w16cid:durableId="2100322791">
    <w:abstractNumId w:val="28"/>
  </w:num>
  <w:num w:numId="56" w16cid:durableId="19159695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E00"/>
    <w:rsid w:val="00115FD2"/>
    <w:rsid w:val="001205AD"/>
    <w:rsid w:val="00122DAF"/>
    <w:rsid w:val="00136A14"/>
    <w:rsid w:val="001379BC"/>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54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2E35"/>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054D6"/>
    <w:rsid w:val="00721B52"/>
    <w:rsid w:val="00724E8B"/>
    <w:rsid w:val="00724F6A"/>
    <w:rsid w:val="00726325"/>
    <w:rsid w:val="00727C61"/>
    <w:rsid w:val="007301F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6166"/>
    <w:rsid w:val="007A1533"/>
    <w:rsid w:val="007B2074"/>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766"/>
    <w:rsid w:val="00843AE2"/>
    <w:rsid w:val="0084492B"/>
    <w:rsid w:val="008522D3"/>
    <w:rsid w:val="00854C53"/>
    <w:rsid w:val="0085501C"/>
    <w:rsid w:val="008575D3"/>
    <w:rsid w:val="00860655"/>
    <w:rsid w:val="00860A67"/>
    <w:rsid w:val="00861454"/>
    <w:rsid w:val="008622A5"/>
    <w:rsid w:val="00865AB0"/>
    <w:rsid w:val="00871C68"/>
    <w:rsid w:val="00872BAE"/>
    <w:rsid w:val="00873EC8"/>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7E7"/>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0042"/>
    <w:rsid w:val="009F608B"/>
    <w:rsid w:val="00A0388F"/>
    <w:rsid w:val="00A04B7D"/>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40FD2"/>
    <w:rsid w:val="00B456A0"/>
    <w:rsid w:val="00B46E93"/>
    <w:rsid w:val="00B5796A"/>
    <w:rsid w:val="00B61D81"/>
    <w:rsid w:val="00B64903"/>
    <w:rsid w:val="00B72C05"/>
    <w:rsid w:val="00B80548"/>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42EA8"/>
    <w:rsid w:val="00C52F45"/>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7677B"/>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5B54"/>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45A0"/>
    <w:rsid w:val="00ED6929"/>
    <w:rsid w:val="00EE0A23"/>
    <w:rsid w:val="00EE0A96"/>
    <w:rsid w:val="00EF18BB"/>
    <w:rsid w:val="00EF5868"/>
    <w:rsid w:val="00EF7498"/>
    <w:rsid w:val="00F032BF"/>
    <w:rsid w:val="00F1210C"/>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9</Pages>
  <Words>3229</Words>
  <Characters>18411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284</cp:revision>
  <cp:lastPrinted>2023-03-16T09:57:00Z</cp:lastPrinted>
  <dcterms:created xsi:type="dcterms:W3CDTF">2018-03-12T13:25:00Z</dcterms:created>
  <dcterms:modified xsi:type="dcterms:W3CDTF">2024-10-10T05:49:00Z</dcterms:modified>
</cp:coreProperties>
</file>