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B8AD47" w14:textId="77777777" w:rsidR="006A18B0" w:rsidRPr="0018656E" w:rsidRDefault="006A18B0" w:rsidP="00D30335">
      <w:pPr>
        <w:spacing w:before="120"/>
        <w:jc w:val="center"/>
        <w:outlineLvl w:val="0"/>
        <w:rPr>
          <w:rFonts w:ascii="Arial Narrow" w:hAnsi="Arial Narrow" w:cs="Arial"/>
          <w:b/>
          <w:lang w:val="ro-RO"/>
        </w:rPr>
      </w:pPr>
    </w:p>
    <w:p w14:paraId="66DC567B" w14:textId="77777777" w:rsidR="005A2F49" w:rsidRPr="008D607E" w:rsidRDefault="005A2F49" w:rsidP="00D30335">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14:paraId="2DEE96C9" w14:textId="77777777" w:rsidR="005A2F49" w:rsidRPr="008D607E" w:rsidRDefault="005A2F49" w:rsidP="00D30335">
      <w:pPr>
        <w:jc w:val="center"/>
        <w:rPr>
          <w:rFonts w:ascii="Arial Narrow" w:hAnsi="Arial Narrow"/>
          <w:b/>
          <w:bCs/>
          <w:i/>
          <w:noProof/>
          <w:sz w:val="24"/>
          <w:szCs w:val="24"/>
          <w:lang w:val="ro-RO"/>
        </w:rPr>
      </w:pPr>
    </w:p>
    <w:p w14:paraId="351B584A" w14:textId="77777777" w:rsidR="005A2F49" w:rsidRPr="008D607E" w:rsidRDefault="005A2F49" w:rsidP="00D30335">
      <w:pPr>
        <w:jc w:val="center"/>
        <w:rPr>
          <w:rFonts w:ascii="Arial Narrow" w:hAnsi="Arial Narrow"/>
          <w:b/>
          <w:bCs/>
          <w:i/>
          <w:noProof/>
          <w:sz w:val="24"/>
          <w:szCs w:val="24"/>
          <w:lang w:val="ro-RO"/>
        </w:rPr>
      </w:pPr>
    </w:p>
    <w:p w14:paraId="7516DC5B" w14:textId="77777777" w:rsidR="005A2F49" w:rsidRPr="008D607E" w:rsidRDefault="005A2F49" w:rsidP="00D30335">
      <w:pPr>
        <w:jc w:val="center"/>
        <w:rPr>
          <w:rFonts w:ascii="Arial Narrow" w:hAnsi="Arial Narrow"/>
          <w:b/>
          <w:bCs/>
          <w:i/>
          <w:noProof/>
          <w:sz w:val="24"/>
          <w:szCs w:val="24"/>
          <w:lang w:val="ro-RO"/>
        </w:rPr>
      </w:pPr>
    </w:p>
    <w:p w14:paraId="09108839" w14:textId="77777777" w:rsidR="005A2F49" w:rsidRPr="008D607E" w:rsidRDefault="005A2F49" w:rsidP="00D30335">
      <w:pPr>
        <w:rPr>
          <w:rFonts w:ascii="Arial Narrow" w:hAnsi="Arial Narrow"/>
          <w:b/>
          <w:bCs/>
          <w:i/>
          <w:noProof/>
          <w:sz w:val="24"/>
          <w:szCs w:val="24"/>
          <w:lang w:val="ro-RO"/>
        </w:rPr>
      </w:pPr>
    </w:p>
    <w:p w14:paraId="5A469B3E" w14:textId="77777777" w:rsidR="00AF3B22" w:rsidRPr="00615359" w:rsidRDefault="00D015C8" w:rsidP="00D30335">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14:paraId="61BE7DA0" w14:textId="77777777" w:rsidR="005A2F49" w:rsidRPr="00615359" w:rsidRDefault="005A2F49" w:rsidP="00D30335">
      <w:pPr>
        <w:ind w:left="1416" w:hanging="1416"/>
        <w:rPr>
          <w:rFonts w:ascii="Arial Narrow" w:hAnsi="Arial Narrow"/>
          <w:b/>
          <w:i/>
          <w:noProof/>
          <w:sz w:val="24"/>
          <w:szCs w:val="24"/>
          <w:lang w:val="ro-RO"/>
        </w:rPr>
      </w:pPr>
    </w:p>
    <w:p w14:paraId="63E656BD" w14:textId="77777777" w:rsidR="005C6311" w:rsidRPr="00615359" w:rsidRDefault="002345DD" w:rsidP="00D30335">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14:paraId="169A74EB" w14:textId="77777777" w:rsidR="002345DD" w:rsidRPr="00615359" w:rsidRDefault="005C6311" w:rsidP="00D30335">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14:paraId="3E841032" w14:textId="77777777" w:rsidR="002345DD" w:rsidRPr="00615359" w:rsidRDefault="002345DD" w:rsidP="00D30335">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14:paraId="6B6E2A2C" w14:textId="77777777" w:rsidR="00D015C8" w:rsidRPr="00615359" w:rsidRDefault="00D015C8" w:rsidP="00D30335">
      <w:pPr>
        <w:rPr>
          <w:rFonts w:ascii="Arial Narrow" w:hAnsi="Arial Narrow"/>
          <w:b/>
          <w:i/>
          <w:noProof/>
          <w:sz w:val="24"/>
          <w:szCs w:val="24"/>
          <w:lang w:val="ro-RO"/>
        </w:rPr>
      </w:pPr>
    </w:p>
    <w:p w14:paraId="7C54DC48" w14:textId="77777777" w:rsidR="00D015C8" w:rsidRPr="00615359" w:rsidRDefault="00D015C8" w:rsidP="00D30335">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14:paraId="5E93B190" w14:textId="77777777" w:rsidR="00557393" w:rsidRPr="00615359" w:rsidRDefault="00557393" w:rsidP="00D30335">
      <w:pPr>
        <w:ind w:left="1416" w:hanging="1416"/>
        <w:rPr>
          <w:rFonts w:ascii="Arial Narrow" w:hAnsi="Arial Narrow"/>
          <w:b/>
          <w:i/>
          <w:noProof/>
          <w:sz w:val="24"/>
          <w:szCs w:val="24"/>
          <w:lang w:val="ro-RO"/>
        </w:rPr>
      </w:pPr>
    </w:p>
    <w:p w14:paraId="630FC172" w14:textId="77777777" w:rsidR="00784B6C" w:rsidRPr="00615359" w:rsidRDefault="00784B6C" w:rsidP="00D30335">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14:paraId="6E7D0DF9" w14:textId="77777777" w:rsidR="00D015C8" w:rsidRPr="008D607E" w:rsidRDefault="00D015C8" w:rsidP="00D30335">
      <w:pPr>
        <w:rPr>
          <w:rFonts w:ascii="Arial Narrow" w:hAnsi="Arial Narrow"/>
          <w:b/>
          <w:i/>
          <w:noProof/>
          <w:sz w:val="24"/>
          <w:szCs w:val="24"/>
          <w:lang w:val="ro-RO"/>
        </w:rPr>
      </w:pPr>
    </w:p>
    <w:p w14:paraId="4E8E084F" w14:textId="77777777" w:rsidR="0065266D" w:rsidRPr="008D607E" w:rsidRDefault="0065266D" w:rsidP="00D30335">
      <w:pPr>
        <w:rPr>
          <w:rFonts w:ascii="Arial Narrow" w:hAnsi="Arial Narrow"/>
          <w:b/>
          <w:i/>
          <w:noProof/>
          <w:sz w:val="24"/>
          <w:szCs w:val="24"/>
          <w:lang w:val="ro-RO"/>
        </w:rPr>
      </w:pPr>
    </w:p>
    <w:p w14:paraId="39E1AC78" w14:textId="77777777" w:rsidR="005A2F49" w:rsidRPr="008D607E" w:rsidRDefault="005A2F49" w:rsidP="00D30335">
      <w:pPr>
        <w:rPr>
          <w:rFonts w:ascii="Arial Narrow" w:hAnsi="Arial Narrow"/>
          <w:i/>
          <w:noProof/>
          <w:sz w:val="24"/>
          <w:szCs w:val="24"/>
          <w:lang w:val="ro-RO"/>
        </w:rPr>
      </w:pPr>
    </w:p>
    <w:p w14:paraId="21A25568" w14:textId="77777777" w:rsidR="002345DD" w:rsidRPr="008D607E" w:rsidRDefault="002345DD" w:rsidP="00D30335">
      <w:pPr>
        <w:jc w:val="right"/>
        <w:rPr>
          <w:rFonts w:ascii="Arial Narrow" w:hAnsi="Arial Narrow"/>
          <w:i/>
          <w:noProof/>
          <w:sz w:val="24"/>
          <w:szCs w:val="24"/>
          <w:lang w:val="ro-RO"/>
        </w:rPr>
      </w:pPr>
    </w:p>
    <w:p w14:paraId="6BB33A24" w14:textId="77777777" w:rsidR="002345DD" w:rsidRPr="008D607E" w:rsidRDefault="002345DD" w:rsidP="00D30335">
      <w:pPr>
        <w:jc w:val="right"/>
        <w:rPr>
          <w:rFonts w:ascii="Arial Narrow" w:hAnsi="Arial Narrow"/>
          <w:i/>
          <w:noProof/>
          <w:sz w:val="24"/>
          <w:szCs w:val="24"/>
          <w:lang w:val="ro-RO"/>
        </w:rPr>
      </w:pPr>
    </w:p>
    <w:p w14:paraId="55CA5C3B" w14:textId="77777777" w:rsidR="002345DD" w:rsidRPr="008D607E" w:rsidRDefault="002345DD" w:rsidP="00D30335">
      <w:pPr>
        <w:jc w:val="right"/>
        <w:rPr>
          <w:rFonts w:ascii="Arial Narrow" w:hAnsi="Arial Narrow"/>
          <w:i/>
          <w:noProof/>
          <w:sz w:val="24"/>
          <w:szCs w:val="24"/>
          <w:lang w:val="ro-RO"/>
        </w:rPr>
      </w:pPr>
    </w:p>
    <w:p w14:paraId="4F4125AA" w14:textId="77777777" w:rsidR="002345DD" w:rsidRPr="008D607E" w:rsidRDefault="002345DD" w:rsidP="00D30335">
      <w:pPr>
        <w:jc w:val="right"/>
        <w:rPr>
          <w:rFonts w:ascii="Arial Narrow" w:hAnsi="Arial Narrow"/>
          <w:i/>
          <w:noProof/>
          <w:sz w:val="24"/>
          <w:szCs w:val="24"/>
          <w:lang w:val="ro-RO"/>
        </w:rPr>
      </w:pPr>
    </w:p>
    <w:p w14:paraId="114EC99F" w14:textId="77777777" w:rsidR="002345DD" w:rsidRPr="008D607E" w:rsidRDefault="002345DD" w:rsidP="00D30335">
      <w:pPr>
        <w:jc w:val="right"/>
        <w:rPr>
          <w:rFonts w:ascii="Arial Narrow" w:hAnsi="Arial Narrow"/>
          <w:i/>
          <w:noProof/>
          <w:sz w:val="24"/>
          <w:szCs w:val="24"/>
          <w:lang w:val="ro-RO"/>
        </w:rPr>
      </w:pPr>
    </w:p>
    <w:p w14:paraId="16998A98" w14:textId="77777777" w:rsidR="002345DD" w:rsidRPr="008D607E" w:rsidRDefault="002345DD" w:rsidP="00D30335">
      <w:pPr>
        <w:jc w:val="right"/>
        <w:rPr>
          <w:rFonts w:ascii="Arial Narrow" w:hAnsi="Arial Narrow"/>
          <w:i/>
          <w:noProof/>
          <w:sz w:val="24"/>
          <w:szCs w:val="24"/>
          <w:lang w:val="ro-RO"/>
        </w:rPr>
      </w:pPr>
    </w:p>
    <w:p w14:paraId="1B6694AE" w14:textId="77777777" w:rsidR="002345DD" w:rsidRPr="008D607E" w:rsidRDefault="002345DD" w:rsidP="00D30335">
      <w:pPr>
        <w:jc w:val="right"/>
        <w:rPr>
          <w:rFonts w:ascii="Arial Narrow" w:hAnsi="Arial Narrow"/>
          <w:i/>
          <w:noProof/>
          <w:sz w:val="24"/>
          <w:szCs w:val="24"/>
          <w:lang w:val="ro-RO"/>
        </w:rPr>
      </w:pPr>
    </w:p>
    <w:p w14:paraId="4962982C" w14:textId="77777777" w:rsidR="002345DD" w:rsidRPr="008D607E" w:rsidRDefault="002345DD" w:rsidP="00D30335">
      <w:pPr>
        <w:jc w:val="right"/>
        <w:rPr>
          <w:rFonts w:ascii="Arial Narrow" w:hAnsi="Arial Narrow"/>
          <w:i/>
          <w:noProof/>
          <w:sz w:val="24"/>
          <w:szCs w:val="24"/>
          <w:lang w:val="ro-RO"/>
        </w:rPr>
      </w:pPr>
    </w:p>
    <w:p w14:paraId="6674BC54" w14:textId="77777777" w:rsidR="002345DD" w:rsidRPr="008D607E" w:rsidRDefault="002345DD" w:rsidP="00D30335">
      <w:pPr>
        <w:jc w:val="right"/>
        <w:rPr>
          <w:rFonts w:ascii="Arial Narrow" w:hAnsi="Arial Narrow"/>
          <w:i/>
          <w:noProof/>
          <w:sz w:val="24"/>
          <w:szCs w:val="24"/>
          <w:lang w:val="ro-RO"/>
        </w:rPr>
      </w:pPr>
    </w:p>
    <w:p w14:paraId="2769D562" w14:textId="77777777" w:rsidR="002345DD" w:rsidRPr="008D607E" w:rsidRDefault="002345DD" w:rsidP="00D30335">
      <w:pPr>
        <w:jc w:val="right"/>
        <w:rPr>
          <w:rFonts w:ascii="Arial Narrow" w:hAnsi="Arial Narrow"/>
          <w:i/>
          <w:noProof/>
          <w:sz w:val="24"/>
          <w:szCs w:val="24"/>
          <w:lang w:val="ro-RO"/>
        </w:rPr>
      </w:pPr>
    </w:p>
    <w:p w14:paraId="222BD58A" w14:textId="77777777" w:rsidR="002345DD" w:rsidRPr="008D607E" w:rsidRDefault="002345DD" w:rsidP="00D30335">
      <w:pPr>
        <w:jc w:val="right"/>
        <w:rPr>
          <w:rFonts w:ascii="Arial Narrow" w:hAnsi="Arial Narrow"/>
          <w:i/>
          <w:noProof/>
          <w:sz w:val="24"/>
          <w:szCs w:val="24"/>
          <w:lang w:val="ro-RO"/>
        </w:rPr>
      </w:pPr>
    </w:p>
    <w:p w14:paraId="06ABC6CF" w14:textId="77777777" w:rsidR="002345DD" w:rsidRPr="008D607E" w:rsidRDefault="002345DD" w:rsidP="00D30335">
      <w:pPr>
        <w:jc w:val="right"/>
        <w:rPr>
          <w:rFonts w:ascii="Arial Narrow" w:hAnsi="Arial Narrow"/>
          <w:i/>
          <w:noProof/>
          <w:sz w:val="24"/>
          <w:szCs w:val="24"/>
          <w:lang w:val="ro-RO"/>
        </w:rPr>
      </w:pPr>
    </w:p>
    <w:p w14:paraId="06F6A51B" w14:textId="77777777" w:rsidR="002345DD" w:rsidRPr="008D607E" w:rsidRDefault="002345DD" w:rsidP="00D30335">
      <w:pPr>
        <w:jc w:val="right"/>
        <w:rPr>
          <w:rFonts w:ascii="Arial Narrow" w:hAnsi="Arial Narrow"/>
          <w:i/>
          <w:noProof/>
          <w:sz w:val="24"/>
          <w:szCs w:val="24"/>
          <w:lang w:val="ro-RO"/>
        </w:rPr>
      </w:pPr>
    </w:p>
    <w:p w14:paraId="3F28AF3C" w14:textId="77777777" w:rsidR="002345DD" w:rsidRPr="008D607E" w:rsidRDefault="002345DD" w:rsidP="00D30335">
      <w:pPr>
        <w:jc w:val="right"/>
        <w:rPr>
          <w:rFonts w:ascii="Arial Narrow" w:hAnsi="Arial Narrow"/>
          <w:i/>
          <w:noProof/>
          <w:sz w:val="24"/>
          <w:szCs w:val="24"/>
          <w:lang w:val="ro-RO"/>
        </w:rPr>
      </w:pPr>
    </w:p>
    <w:p w14:paraId="16D77401" w14:textId="77777777" w:rsidR="002345DD" w:rsidRPr="008D607E" w:rsidRDefault="002345DD" w:rsidP="00D30335">
      <w:pPr>
        <w:jc w:val="right"/>
        <w:rPr>
          <w:rFonts w:ascii="Arial Narrow" w:hAnsi="Arial Narrow"/>
          <w:i/>
          <w:noProof/>
          <w:sz w:val="24"/>
          <w:szCs w:val="24"/>
          <w:lang w:val="ro-RO"/>
        </w:rPr>
      </w:pPr>
    </w:p>
    <w:p w14:paraId="628A10B8" w14:textId="77777777" w:rsidR="002345DD" w:rsidRPr="008D607E" w:rsidRDefault="002345DD" w:rsidP="00D30335">
      <w:pPr>
        <w:jc w:val="right"/>
        <w:rPr>
          <w:rFonts w:ascii="Arial Narrow" w:hAnsi="Arial Narrow"/>
          <w:i/>
          <w:noProof/>
          <w:sz w:val="24"/>
          <w:szCs w:val="24"/>
          <w:lang w:val="ro-RO"/>
        </w:rPr>
      </w:pPr>
    </w:p>
    <w:p w14:paraId="65B0522F" w14:textId="77777777" w:rsidR="002345DD" w:rsidRPr="008D607E" w:rsidRDefault="002345DD" w:rsidP="00D30335">
      <w:pPr>
        <w:jc w:val="right"/>
        <w:rPr>
          <w:rFonts w:ascii="Arial Narrow" w:hAnsi="Arial Narrow"/>
          <w:i/>
          <w:noProof/>
          <w:sz w:val="24"/>
          <w:szCs w:val="24"/>
          <w:lang w:val="ro-RO"/>
        </w:rPr>
      </w:pPr>
    </w:p>
    <w:p w14:paraId="384DD221" w14:textId="77777777" w:rsidR="002345DD" w:rsidRPr="008D607E" w:rsidRDefault="002345DD" w:rsidP="00D30335">
      <w:pPr>
        <w:jc w:val="right"/>
        <w:rPr>
          <w:rFonts w:ascii="Arial Narrow" w:hAnsi="Arial Narrow"/>
          <w:i/>
          <w:noProof/>
          <w:sz w:val="24"/>
          <w:szCs w:val="24"/>
          <w:lang w:val="ro-RO"/>
        </w:rPr>
      </w:pPr>
    </w:p>
    <w:p w14:paraId="1C831BE6" w14:textId="77777777" w:rsidR="002345DD" w:rsidRPr="008D607E" w:rsidRDefault="002345DD" w:rsidP="00D30335">
      <w:pPr>
        <w:jc w:val="right"/>
        <w:rPr>
          <w:rFonts w:ascii="Arial Narrow" w:hAnsi="Arial Narrow"/>
          <w:i/>
          <w:noProof/>
          <w:sz w:val="24"/>
          <w:szCs w:val="24"/>
          <w:lang w:val="ro-RO"/>
        </w:rPr>
      </w:pPr>
    </w:p>
    <w:p w14:paraId="6CD20D36" w14:textId="77777777" w:rsidR="002345DD" w:rsidRPr="008D607E" w:rsidRDefault="002345DD" w:rsidP="00D30335">
      <w:pPr>
        <w:jc w:val="right"/>
        <w:rPr>
          <w:rFonts w:ascii="Arial Narrow" w:hAnsi="Arial Narrow"/>
          <w:i/>
          <w:noProof/>
          <w:sz w:val="24"/>
          <w:szCs w:val="24"/>
          <w:lang w:val="ro-RO"/>
        </w:rPr>
      </w:pPr>
    </w:p>
    <w:p w14:paraId="5151B578" w14:textId="77777777" w:rsidR="002345DD" w:rsidRPr="008D607E" w:rsidRDefault="002345DD" w:rsidP="00D30335">
      <w:pPr>
        <w:jc w:val="right"/>
        <w:rPr>
          <w:rFonts w:ascii="Arial Narrow" w:hAnsi="Arial Narrow"/>
          <w:i/>
          <w:noProof/>
          <w:sz w:val="24"/>
          <w:szCs w:val="24"/>
          <w:lang w:val="ro-RO"/>
        </w:rPr>
      </w:pPr>
    </w:p>
    <w:p w14:paraId="46ABA951" w14:textId="77777777" w:rsidR="002345DD" w:rsidRPr="008D607E" w:rsidRDefault="002345DD" w:rsidP="00D30335">
      <w:pPr>
        <w:jc w:val="right"/>
        <w:rPr>
          <w:rFonts w:ascii="Arial Narrow" w:hAnsi="Arial Narrow"/>
          <w:i/>
          <w:noProof/>
          <w:sz w:val="24"/>
          <w:szCs w:val="24"/>
          <w:lang w:val="ro-RO"/>
        </w:rPr>
      </w:pPr>
    </w:p>
    <w:p w14:paraId="428B5168" w14:textId="77777777" w:rsidR="002345DD" w:rsidRPr="008D607E" w:rsidRDefault="002345DD" w:rsidP="00D30335">
      <w:pPr>
        <w:jc w:val="right"/>
        <w:rPr>
          <w:rFonts w:ascii="Arial Narrow" w:hAnsi="Arial Narrow"/>
          <w:i/>
          <w:noProof/>
          <w:sz w:val="24"/>
          <w:szCs w:val="24"/>
          <w:lang w:val="ro-RO"/>
        </w:rPr>
      </w:pPr>
    </w:p>
    <w:p w14:paraId="75BED978" w14:textId="77777777" w:rsidR="002345DD" w:rsidRPr="008D607E" w:rsidRDefault="002345DD" w:rsidP="00D30335">
      <w:pPr>
        <w:jc w:val="right"/>
        <w:rPr>
          <w:rFonts w:ascii="Arial Narrow" w:hAnsi="Arial Narrow"/>
          <w:i/>
          <w:noProof/>
          <w:sz w:val="24"/>
          <w:szCs w:val="24"/>
          <w:lang w:val="ro-RO"/>
        </w:rPr>
      </w:pPr>
    </w:p>
    <w:p w14:paraId="35A9D6DE" w14:textId="77777777" w:rsidR="002345DD" w:rsidRPr="008D607E" w:rsidRDefault="002345DD" w:rsidP="00D30335">
      <w:pPr>
        <w:jc w:val="right"/>
        <w:rPr>
          <w:rFonts w:ascii="Arial Narrow" w:hAnsi="Arial Narrow"/>
          <w:i/>
          <w:noProof/>
          <w:sz w:val="24"/>
          <w:szCs w:val="24"/>
          <w:lang w:val="ro-RO"/>
        </w:rPr>
      </w:pPr>
    </w:p>
    <w:p w14:paraId="4FA4C94E" w14:textId="77777777" w:rsidR="002345DD" w:rsidRPr="008D607E" w:rsidRDefault="002345DD" w:rsidP="00D30335">
      <w:pPr>
        <w:jc w:val="right"/>
        <w:rPr>
          <w:rFonts w:ascii="Arial Narrow" w:hAnsi="Arial Narrow"/>
          <w:i/>
          <w:noProof/>
          <w:sz w:val="24"/>
          <w:szCs w:val="24"/>
          <w:lang w:val="ro-RO"/>
        </w:rPr>
      </w:pPr>
    </w:p>
    <w:p w14:paraId="7FCB9A30" w14:textId="77777777" w:rsidR="002345DD" w:rsidRPr="008D607E" w:rsidRDefault="002345DD" w:rsidP="00D30335">
      <w:pPr>
        <w:jc w:val="right"/>
        <w:rPr>
          <w:rFonts w:ascii="Arial Narrow" w:hAnsi="Arial Narrow"/>
          <w:i/>
          <w:noProof/>
          <w:sz w:val="24"/>
          <w:szCs w:val="24"/>
          <w:lang w:val="ro-RO"/>
        </w:rPr>
      </w:pPr>
    </w:p>
    <w:p w14:paraId="40E71002" w14:textId="77777777" w:rsidR="002345DD" w:rsidRPr="008D607E" w:rsidRDefault="002345DD" w:rsidP="00D30335">
      <w:pPr>
        <w:jc w:val="right"/>
        <w:rPr>
          <w:rFonts w:ascii="Arial Narrow" w:hAnsi="Arial Narrow"/>
          <w:i/>
          <w:noProof/>
          <w:sz w:val="24"/>
          <w:szCs w:val="24"/>
          <w:lang w:val="ro-RO"/>
        </w:rPr>
      </w:pPr>
    </w:p>
    <w:p w14:paraId="7B5DFE34" w14:textId="77777777" w:rsidR="002345DD" w:rsidRPr="008D607E" w:rsidRDefault="002345DD" w:rsidP="00D30335">
      <w:pPr>
        <w:jc w:val="right"/>
        <w:rPr>
          <w:rFonts w:ascii="Arial Narrow" w:hAnsi="Arial Narrow"/>
          <w:i/>
          <w:noProof/>
          <w:sz w:val="24"/>
          <w:szCs w:val="24"/>
          <w:lang w:val="ro-RO"/>
        </w:rPr>
      </w:pPr>
    </w:p>
    <w:p w14:paraId="5FEE1D28" w14:textId="77777777" w:rsidR="002345DD" w:rsidRPr="008D607E" w:rsidRDefault="002345DD" w:rsidP="00D30335">
      <w:pPr>
        <w:jc w:val="right"/>
        <w:rPr>
          <w:rFonts w:ascii="Arial Narrow" w:hAnsi="Arial Narrow"/>
          <w:i/>
          <w:noProof/>
          <w:sz w:val="24"/>
          <w:szCs w:val="24"/>
          <w:lang w:val="ro-RO"/>
        </w:rPr>
      </w:pPr>
    </w:p>
    <w:p w14:paraId="4CE16292" w14:textId="77777777" w:rsidR="002345DD" w:rsidRPr="008D607E" w:rsidRDefault="002345DD" w:rsidP="00D30335">
      <w:pPr>
        <w:jc w:val="right"/>
        <w:rPr>
          <w:rFonts w:ascii="Arial Narrow" w:hAnsi="Arial Narrow"/>
          <w:i/>
          <w:noProof/>
          <w:sz w:val="24"/>
          <w:szCs w:val="24"/>
          <w:lang w:val="ro-RO"/>
        </w:rPr>
      </w:pPr>
    </w:p>
    <w:p w14:paraId="7D8F491C" w14:textId="77777777" w:rsidR="002345DD" w:rsidRPr="008D607E" w:rsidRDefault="002345DD" w:rsidP="00D30335">
      <w:pPr>
        <w:jc w:val="right"/>
        <w:rPr>
          <w:rFonts w:ascii="Arial Narrow" w:hAnsi="Arial Narrow"/>
          <w:i/>
          <w:noProof/>
          <w:sz w:val="24"/>
          <w:szCs w:val="24"/>
          <w:lang w:val="ro-RO"/>
        </w:rPr>
      </w:pPr>
    </w:p>
    <w:p w14:paraId="7CF4C1B6" w14:textId="77777777" w:rsidR="002345DD" w:rsidRPr="008D607E" w:rsidRDefault="002345DD" w:rsidP="00D30335">
      <w:pPr>
        <w:jc w:val="right"/>
        <w:rPr>
          <w:rFonts w:ascii="Arial Narrow" w:hAnsi="Arial Narrow"/>
          <w:i/>
          <w:noProof/>
          <w:sz w:val="24"/>
          <w:szCs w:val="24"/>
          <w:lang w:val="ro-RO"/>
        </w:rPr>
      </w:pPr>
    </w:p>
    <w:p w14:paraId="54B85DC6" w14:textId="77777777" w:rsidR="002345DD" w:rsidRPr="008D607E" w:rsidRDefault="002345DD" w:rsidP="00D30335">
      <w:pPr>
        <w:jc w:val="right"/>
        <w:rPr>
          <w:rFonts w:ascii="Arial Narrow" w:hAnsi="Arial Narrow"/>
          <w:i/>
          <w:noProof/>
          <w:sz w:val="24"/>
          <w:szCs w:val="24"/>
          <w:lang w:val="ro-RO"/>
        </w:rPr>
      </w:pPr>
    </w:p>
    <w:p w14:paraId="3FF25C1B" w14:textId="77777777" w:rsidR="002345DD" w:rsidRPr="008D607E" w:rsidRDefault="002345DD" w:rsidP="00D30335">
      <w:pPr>
        <w:jc w:val="right"/>
        <w:rPr>
          <w:rFonts w:ascii="Arial Narrow" w:hAnsi="Arial Narrow"/>
          <w:i/>
          <w:noProof/>
          <w:sz w:val="24"/>
          <w:szCs w:val="24"/>
          <w:lang w:val="ro-RO"/>
        </w:rPr>
      </w:pPr>
    </w:p>
    <w:p w14:paraId="4FC45638" w14:textId="77777777" w:rsidR="002345DD" w:rsidRPr="008D607E" w:rsidRDefault="002345DD" w:rsidP="00D30335">
      <w:pPr>
        <w:jc w:val="right"/>
        <w:rPr>
          <w:rFonts w:ascii="Arial Narrow" w:hAnsi="Arial Narrow"/>
          <w:i/>
          <w:noProof/>
          <w:sz w:val="24"/>
          <w:szCs w:val="24"/>
          <w:lang w:val="ro-RO"/>
        </w:rPr>
      </w:pPr>
    </w:p>
    <w:p w14:paraId="3A2C7717" w14:textId="77777777" w:rsidR="002345DD" w:rsidRPr="008D607E" w:rsidRDefault="002345DD" w:rsidP="00D30335">
      <w:pPr>
        <w:jc w:val="right"/>
        <w:rPr>
          <w:rFonts w:ascii="Arial Narrow" w:hAnsi="Arial Narrow"/>
          <w:i/>
          <w:noProof/>
          <w:sz w:val="24"/>
          <w:szCs w:val="24"/>
          <w:lang w:val="ro-RO"/>
        </w:rPr>
      </w:pPr>
    </w:p>
    <w:p w14:paraId="56E1718A" w14:textId="77777777" w:rsidR="002345DD" w:rsidRPr="008D607E" w:rsidRDefault="002345DD" w:rsidP="00D30335">
      <w:pPr>
        <w:jc w:val="right"/>
        <w:rPr>
          <w:rFonts w:ascii="Arial Narrow" w:hAnsi="Arial Narrow"/>
          <w:i/>
          <w:noProof/>
          <w:sz w:val="24"/>
          <w:szCs w:val="24"/>
          <w:lang w:val="ro-RO"/>
        </w:rPr>
      </w:pPr>
    </w:p>
    <w:p w14:paraId="21CDA037" w14:textId="77777777" w:rsidR="002345DD" w:rsidRPr="008D607E" w:rsidRDefault="002345DD" w:rsidP="00D30335">
      <w:pPr>
        <w:jc w:val="right"/>
        <w:rPr>
          <w:rFonts w:ascii="Arial Narrow" w:hAnsi="Arial Narrow"/>
          <w:i/>
          <w:noProof/>
          <w:sz w:val="24"/>
          <w:szCs w:val="24"/>
          <w:lang w:val="ro-RO"/>
        </w:rPr>
      </w:pPr>
    </w:p>
    <w:p w14:paraId="688812BA" w14:textId="77777777" w:rsidR="00496EBE" w:rsidRPr="008D607E" w:rsidRDefault="00496EBE" w:rsidP="00D30335">
      <w:pPr>
        <w:jc w:val="right"/>
        <w:rPr>
          <w:rFonts w:ascii="Arial Narrow" w:hAnsi="Arial Narrow"/>
          <w:b/>
          <w:i/>
          <w:noProof/>
          <w:sz w:val="24"/>
          <w:szCs w:val="24"/>
          <w:lang w:val="ro-RO"/>
        </w:rPr>
      </w:pPr>
    </w:p>
    <w:p w14:paraId="474364FA" w14:textId="77777777" w:rsidR="00D015C8" w:rsidRPr="008D607E" w:rsidRDefault="00D015C8" w:rsidP="00D30335">
      <w:pPr>
        <w:jc w:val="right"/>
        <w:rPr>
          <w:rFonts w:ascii="Arial Narrow" w:hAnsi="Arial Narrow"/>
          <w:b/>
          <w:i/>
          <w:noProof/>
          <w:sz w:val="22"/>
          <w:szCs w:val="22"/>
          <w:lang w:val="ro-RO"/>
        </w:rPr>
      </w:pPr>
      <w:r w:rsidRPr="008D607E">
        <w:rPr>
          <w:rFonts w:ascii="Arial Narrow" w:hAnsi="Arial Narrow"/>
          <w:b/>
          <w:i/>
          <w:noProof/>
          <w:sz w:val="22"/>
          <w:szCs w:val="22"/>
          <w:lang w:val="ro-RO"/>
        </w:rPr>
        <w:t>FORMULARUL nr.1</w:t>
      </w:r>
    </w:p>
    <w:p w14:paraId="7F85AAE0" w14:textId="77777777" w:rsidR="00D015C8" w:rsidRPr="008D607E" w:rsidRDefault="00D015C8" w:rsidP="00D30335">
      <w:pPr>
        <w:rPr>
          <w:rFonts w:ascii="Arial Narrow" w:eastAsia="Calibri" w:hAnsi="Arial Narrow"/>
          <w:b/>
          <w:bCs/>
          <w:sz w:val="22"/>
          <w:szCs w:val="22"/>
          <w:lang w:val="ro-RO"/>
        </w:rPr>
      </w:pPr>
    </w:p>
    <w:p w14:paraId="45F94E55" w14:textId="77777777" w:rsidR="00AF3B22" w:rsidRPr="008D607E" w:rsidRDefault="00AF3B22" w:rsidP="00D30335">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14:paraId="083EEF92" w14:textId="77777777" w:rsidR="00AF3B22" w:rsidRPr="008D607E" w:rsidRDefault="00AF3B22" w:rsidP="00D30335">
      <w:pPr>
        <w:jc w:val="center"/>
        <w:rPr>
          <w:rFonts w:ascii="Arial Narrow" w:eastAsiaTheme="minorHAnsi" w:hAnsi="Arial Narrow"/>
          <w:b/>
          <w:bCs/>
          <w:sz w:val="22"/>
          <w:szCs w:val="22"/>
          <w:lang w:val="ro-RO"/>
        </w:rPr>
      </w:pPr>
    </w:p>
    <w:p w14:paraId="71795B99" w14:textId="77777777" w:rsidR="00AF3B22" w:rsidRPr="008D607E" w:rsidRDefault="00AF3B22" w:rsidP="00D30335">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proofErr w:type="gramStart"/>
      <w:r w:rsidRPr="008D607E">
        <w:rPr>
          <w:rFonts w:ascii="Arial Narrow" w:eastAsiaTheme="minorHAnsi" w:hAnsi="Arial Narrow"/>
          <w:i/>
          <w:iCs/>
          <w:sz w:val="22"/>
          <w:szCs w:val="22"/>
          <w:lang w:val="fr-FR"/>
        </w:rPr>
        <w:t>se</w:t>
      </w:r>
      <w:proofErr w:type="gram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menţionează</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procedura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pentru</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atribuirea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acordului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cadru</w:t>
      </w:r>
      <w:proofErr w:type="spellEnd"/>
      <w:r w:rsidRPr="008D607E">
        <w:rPr>
          <w:rFonts w:ascii="Arial Narrow" w:eastAsiaTheme="minorHAnsi" w:hAnsi="Arial Narrow"/>
          <w:sz w:val="22"/>
          <w:szCs w:val="22"/>
          <w:lang w:val="fr-FR"/>
        </w:rPr>
        <w:t xml:space="preserve"> de </w:t>
      </w:r>
      <w:proofErr w:type="spellStart"/>
      <w:r w:rsidRPr="008D607E">
        <w:rPr>
          <w:rFonts w:ascii="Arial Narrow" w:eastAsiaTheme="minorHAnsi" w:hAnsi="Arial Narrow"/>
          <w:sz w:val="22"/>
          <w:szCs w:val="22"/>
          <w:lang w:val="fr-FR"/>
        </w:rPr>
        <w:t>achiziţie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publică</w:t>
      </w:r>
      <w:proofErr w:type="spellEnd"/>
      <w:r w:rsidRPr="008D607E">
        <w:rPr>
          <w:rFonts w:ascii="Arial Narrow" w:eastAsiaTheme="minorHAnsi" w:hAnsi="Arial Narrow"/>
          <w:sz w:val="22"/>
          <w:szCs w:val="22"/>
          <w:lang w:val="fr-FR"/>
        </w:rPr>
        <w:t xml:space="preserve"> având ca</w:t>
      </w:r>
    </w:p>
    <w:p w14:paraId="57BBF930" w14:textId="77777777" w:rsidR="00AF3B22" w:rsidRPr="008D607E" w:rsidRDefault="00AF3B22" w:rsidP="00D30335">
      <w:pPr>
        <w:ind w:right="282"/>
        <w:jc w:val="both"/>
        <w:rPr>
          <w:rFonts w:ascii="Arial Narrow" w:eastAsia="Times New Roman" w:hAnsi="Arial Narrow"/>
          <w:sz w:val="22"/>
          <w:szCs w:val="22"/>
          <w:lang w:val="fr-FR" w:eastAsia="ar-SA"/>
        </w:rPr>
      </w:pPr>
      <w:proofErr w:type="spellStart"/>
      <w:proofErr w:type="gramStart"/>
      <w:r w:rsidRPr="008D607E">
        <w:rPr>
          <w:rFonts w:ascii="Arial Narrow" w:eastAsiaTheme="minorHAnsi" w:hAnsi="Arial Narrow"/>
          <w:sz w:val="22"/>
          <w:szCs w:val="22"/>
          <w:lang w:val="fr-FR"/>
        </w:rPr>
        <w:t>obiect</w:t>
      </w:r>
      <w:proofErr w:type="spellEnd"/>
      <w:proofErr w:type="gramEnd"/>
      <w:r w:rsidRPr="008D607E">
        <w:rPr>
          <w:rFonts w:ascii="Arial Narrow" w:eastAsiaTheme="minorHAnsi" w:hAnsi="Arial Narrow"/>
          <w:sz w:val="22"/>
          <w:szCs w:val="22"/>
          <w:lang w:val="fr-FR"/>
        </w:rPr>
        <w:t xml:space="preserve"> ............................................. (</w:t>
      </w:r>
      <w:proofErr w:type="spellStart"/>
      <w:r w:rsidRPr="008D607E">
        <w:rPr>
          <w:rFonts w:ascii="Arial Narrow" w:eastAsiaTheme="minorHAnsi" w:hAnsi="Arial Narrow"/>
          <w:i/>
          <w:iCs/>
          <w:sz w:val="22"/>
          <w:szCs w:val="22"/>
          <w:lang w:val="fr-FR"/>
        </w:rPr>
        <w:t>denumire</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serviciu</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şi</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codul</w:t>
      </w:r>
      <w:proofErr w:type="spellEnd"/>
      <w:r w:rsidRPr="008D607E">
        <w:rPr>
          <w:rFonts w:ascii="Arial Narrow" w:eastAsiaTheme="minorHAnsi" w:hAnsi="Arial Narrow"/>
          <w:i/>
          <w:iCs/>
          <w:sz w:val="22"/>
          <w:szCs w:val="22"/>
          <w:lang w:val="fr-FR"/>
        </w:rPr>
        <w:t xml:space="preserve"> CPV</w:t>
      </w:r>
      <w:r w:rsidRPr="008D607E">
        <w:rPr>
          <w:rFonts w:ascii="Arial Narrow" w:eastAsiaTheme="minorHAnsi" w:hAnsi="Arial Narrow"/>
          <w:sz w:val="22"/>
          <w:szCs w:val="22"/>
          <w:lang w:val="fr-FR"/>
        </w:rPr>
        <w:t>), la data de ................................... (</w:t>
      </w:r>
      <w:proofErr w:type="spellStart"/>
      <w:proofErr w:type="gramStart"/>
      <w:r w:rsidRPr="008D607E">
        <w:rPr>
          <w:rFonts w:ascii="Arial Narrow" w:eastAsiaTheme="minorHAnsi" w:hAnsi="Arial Narrow"/>
          <w:sz w:val="22"/>
          <w:szCs w:val="22"/>
          <w:lang w:val="fr-FR"/>
        </w:rPr>
        <w:t>zi</w:t>
      </w:r>
      <w:proofErr w:type="spellEnd"/>
      <w:proofErr w:type="gramEnd"/>
      <w:r w:rsidRPr="008D607E">
        <w:rPr>
          <w:rFonts w:ascii="Arial Narrow" w:eastAsiaTheme="minorHAnsi" w:hAnsi="Arial Narrow"/>
          <w:sz w:val="22"/>
          <w:szCs w:val="22"/>
          <w:lang w:val="fr-FR"/>
        </w:rPr>
        <w:t>/</w:t>
      </w:r>
      <w:proofErr w:type="spellStart"/>
      <w:r w:rsidRPr="008D607E">
        <w:rPr>
          <w:rFonts w:ascii="Arial Narrow" w:eastAsiaTheme="minorHAnsi" w:hAnsi="Arial Narrow"/>
          <w:sz w:val="22"/>
          <w:szCs w:val="22"/>
          <w:lang w:val="fr-FR"/>
        </w:rPr>
        <w:t>lună</w:t>
      </w:r>
      <w:proofErr w:type="spellEnd"/>
      <w:r w:rsidRPr="008D607E">
        <w:rPr>
          <w:rFonts w:ascii="Arial Narrow" w:eastAsiaTheme="minorHAnsi" w:hAnsi="Arial Narrow"/>
          <w:sz w:val="22"/>
          <w:szCs w:val="22"/>
          <w:lang w:val="fr-FR"/>
        </w:rPr>
        <w:t xml:space="preserve">/an), </w:t>
      </w:r>
      <w:proofErr w:type="spellStart"/>
      <w:r w:rsidRPr="008D607E">
        <w:rPr>
          <w:rFonts w:ascii="Arial Narrow" w:eastAsiaTheme="minorHAnsi" w:hAnsi="Arial Narrow"/>
          <w:sz w:val="22"/>
          <w:szCs w:val="22"/>
          <w:lang w:val="fr-FR"/>
        </w:rPr>
        <w:t>organizată</w:t>
      </w:r>
      <w:proofErr w:type="spellEnd"/>
      <w:r w:rsidRPr="008D607E">
        <w:rPr>
          <w:rFonts w:ascii="Arial Narrow" w:eastAsiaTheme="minorHAnsi" w:hAnsi="Arial Narrow"/>
          <w:sz w:val="22"/>
          <w:szCs w:val="22"/>
          <w:lang w:val="fr-FR"/>
        </w:rPr>
        <w:t xml:space="preserve"> de </w:t>
      </w:r>
      <w:proofErr w:type="spellStart"/>
      <w:r w:rsidRPr="008D607E">
        <w:rPr>
          <w:rFonts w:ascii="Arial Narrow" w:hAnsi="Arial Narrow"/>
          <w:sz w:val="22"/>
          <w:szCs w:val="22"/>
          <w:lang w:val="fr-FR"/>
        </w:rPr>
        <w:t>Universitatea</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Dunărea</w:t>
      </w:r>
      <w:proofErr w:type="spellEnd"/>
      <w:r w:rsidRPr="008D607E">
        <w:rPr>
          <w:rFonts w:ascii="Arial Narrow" w:hAnsi="Arial Narrow"/>
          <w:sz w:val="22"/>
          <w:szCs w:val="22"/>
          <w:lang w:val="fr-FR"/>
        </w:rPr>
        <w:t xml:space="preserve"> de Jos </w:t>
      </w:r>
      <w:proofErr w:type="spellStart"/>
      <w:r w:rsidRPr="008D607E">
        <w:rPr>
          <w:rFonts w:ascii="Arial Narrow" w:hAnsi="Arial Narrow"/>
          <w:sz w:val="22"/>
          <w:szCs w:val="22"/>
          <w:lang w:val="fr-FR"/>
        </w:rPr>
        <w:t>din</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Galați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declarpe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proprie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răspundere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că</w:t>
      </w:r>
      <w:proofErr w:type="spellEnd"/>
      <w:r w:rsidRPr="008D607E">
        <w:rPr>
          <w:rFonts w:ascii="Arial Narrow" w:eastAsiaTheme="minorHAnsi" w:hAnsi="Arial Narrow"/>
          <w:sz w:val="22"/>
          <w:szCs w:val="22"/>
          <w:lang w:val="fr-FR"/>
        </w:rPr>
        <w:t xml:space="preserve"> </w:t>
      </w:r>
      <w:r w:rsidRPr="008D607E">
        <w:rPr>
          <w:rFonts w:ascii="Arial Narrow" w:eastAsia="Times New Roman" w:hAnsi="Arial Narrow"/>
          <w:sz w:val="22"/>
          <w:szCs w:val="22"/>
          <w:lang w:val="fr-FR" w:eastAsia="ar-SA"/>
        </w:rPr>
        <w:t xml:space="preserve"> nu </w:t>
      </w:r>
      <w:proofErr w:type="spellStart"/>
      <w:r w:rsidRPr="008D607E">
        <w:rPr>
          <w:rFonts w:ascii="Arial Narrow" w:eastAsia="Times New Roman" w:hAnsi="Arial Narrow"/>
          <w:sz w:val="22"/>
          <w:szCs w:val="22"/>
          <w:lang w:val="fr-FR" w:eastAsia="ar-SA"/>
        </w:rPr>
        <w:t>mă</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aflu</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în</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următoarele</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situații</w:t>
      </w:r>
      <w:proofErr w:type="spellEnd"/>
      <w:r w:rsidRPr="008D607E">
        <w:rPr>
          <w:rFonts w:ascii="Arial Narrow" w:eastAsia="Times New Roman" w:hAnsi="Arial Narrow"/>
          <w:sz w:val="22"/>
          <w:szCs w:val="22"/>
          <w:lang w:val="fr-FR" w:eastAsia="ar-SA"/>
        </w:rPr>
        <w:t xml:space="preserve"> care </w:t>
      </w:r>
      <w:proofErr w:type="spellStart"/>
      <w:r w:rsidRPr="008D607E">
        <w:rPr>
          <w:rFonts w:ascii="Arial Narrow" w:eastAsia="Times New Roman" w:hAnsi="Arial Narrow"/>
          <w:sz w:val="22"/>
          <w:szCs w:val="22"/>
          <w:lang w:val="fr-FR" w:eastAsia="ar-SA"/>
        </w:rPr>
        <w:t>ar</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putea</w:t>
      </w:r>
      <w:proofErr w:type="spellEnd"/>
      <w:r w:rsidRPr="008D607E">
        <w:rPr>
          <w:rFonts w:ascii="Arial Narrow" w:eastAsia="Times New Roman" w:hAnsi="Arial Narrow"/>
          <w:sz w:val="22"/>
          <w:szCs w:val="22"/>
          <w:lang w:val="fr-FR" w:eastAsia="ar-SA"/>
        </w:rPr>
        <w:t xml:space="preserve"> duce la </w:t>
      </w:r>
      <w:proofErr w:type="spellStart"/>
      <w:r w:rsidRPr="008D607E">
        <w:rPr>
          <w:rFonts w:ascii="Arial Narrow" w:eastAsia="Times New Roman" w:hAnsi="Arial Narrow"/>
          <w:sz w:val="22"/>
          <w:szCs w:val="22"/>
          <w:lang w:val="fr-FR" w:eastAsia="ar-SA"/>
        </w:rPr>
        <w:t>apariţia</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unui</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conflict</w:t>
      </w:r>
      <w:proofErr w:type="spellEnd"/>
      <w:r w:rsidRPr="008D607E">
        <w:rPr>
          <w:rFonts w:ascii="Arial Narrow" w:eastAsia="Times New Roman" w:hAnsi="Arial Narrow"/>
          <w:sz w:val="22"/>
          <w:szCs w:val="22"/>
          <w:lang w:val="fr-FR" w:eastAsia="ar-SA"/>
        </w:rPr>
        <w:t xml:space="preserve"> de </w:t>
      </w:r>
      <w:proofErr w:type="spellStart"/>
      <w:r w:rsidRPr="008D607E">
        <w:rPr>
          <w:rFonts w:ascii="Arial Narrow" w:eastAsia="Times New Roman" w:hAnsi="Arial Narrow"/>
          <w:sz w:val="22"/>
          <w:szCs w:val="22"/>
          <w:lang w:val="fr-FR" w:eastAsia="ar-SA"/>
        </w:rPr>
        <w:t>interese</w:t>
      </w:r>
      <w:proofErr w:type="spellEnd"/>
      <w:r w:rsidRPr="008D607E">
        <w:rPr>
          <w:rFonts w:ascii="Arial Narrow" w:eastAsia="Times New Roman" w:hAnsi="Arial Narrow"/>
          <w:sz w:val="22"/>
          <w:szCs w:val="22"/>
          <w:lang w:val="fr-FR" w:eastAsia="ar-SA"/>
        </w:rPr>
        <w:t>:</w:t>
      </w:r>
    </w:p>
    <w:p w14:paraId="615382F9"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a)</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deţin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sociale,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subscris</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proofErr w:type="gram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5BD470CF"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b)</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este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proofErr w:type="gram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7FF893AE"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c)</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despre</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constată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privire</w:t>
      </w:r>
      <w:proofErr w:type="spellEnd"/>
      <w:r w:rsidRPr="0073203B">
        <w:rPr>
          <w:rFonts w:ascii="Arial Narrow" w:eastAsia="Times New Roman" w:hAnsi="Arial Narrow"/>
          <w:sz w:val="22"/>
          <w:szCs w:val="22"/>
          <w:lang w:val="fr-FR" w:eastAsia="ro-RO"/>
        </w:rPr>
        <w:t xml:space="preserve"> la care </w:t>
      </w:r>
      <w:proofErr w:type="spellStart"/>
      <w:r w:rsidRPr="0073203B">
        <w:rPr>
          <w:rFonts w:ascii="Arial Narrow" w:eastAsia="Times New Roman" w:hAnsi="Arial Narrow"/>
          <w:sz w:val="22"/>
          <w:szCs w:val="22"/>
          <w:lang w:val="fr-FR" w:eastAsia="ro-RO"/>
        </w:rPr>
        <w:t>există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indicii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rezonabile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informaţii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concrete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poate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avea</w:t>
      </w:r>
      <w:proofErr w:type="spellEnd"/>
      <w:r w:rsidRPr="0073203B">
        <w:rPr>
          <w:rFonts w:ascii="Arial Narrow" w:eastAsia="Times New Roman" w:hAnsi="Arial Narrow"/>
          <w:sz w:val="22"/>
          <w:szCs w:val="22"/>
          <w:lang w:val="fr-FR" w:eastAsia="ro-RO"/>
        </w:rPr>
        <w:t xml:space="preserve">, direct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indirect, un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personal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financiar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economic</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într</w:t>
      </w:r>
      <w:proofErr w:type="spellEnd"/>
      <w:r w:rsidRPr="0073203B">
        <w:rPr>
          <w:rFonts w:ascii="Arial Narrow" w:eastAsia="Times New Roman" w:hAnsi="Arial Narrow"/>
          <w:sz w:val="22"/>
          <w:szCs w:val="22"/>
          <w:lang w:val="fr-FR" w:eastAsia="ro-RO"/>
        </w:rPr>
        <w:t xml:space="preserve">-o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situaţie</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afecteze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independenţa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imparţialitatea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parcursul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procesului</w:t>
      </w:r>
      <w:proofErr w:type="spellEnd"/>
      <w:r w:rsidRPr="0073203B">
        <w:rPr>
          <w:rFonts w:ascii="Arial Narrow" w:eastAsia="Times New Roman" w:hAnsi="Arial Narrow"/>
          <w:sz w:val="22"/>
          <w:szCs w:val="22"/>
          <w:lang w:val="fr-FR" w:eastAsia="ro-RO"/>
        </w:rPr>
        <w:t xml:space="preserve"> de </w:t>
      </w:r>
      <w:proofErr w:type="spellStart"/>
      <w:proofErr w:type="gram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7E467C48"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d)</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individual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subcontractantul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propus</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terţul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drept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membri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acţionari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 xml:space="preserve">; </w:t>
      </w:r>
    </w:p>
    <w:p w14:paraId="711AE2F2"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e)</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nominalizat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principalele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desemnate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pentru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executarea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contractului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w:t>
      </w:r>
    </w:p>
    <w:p w14:paraId="2F814371" w14:textId="77777777" w:rsidR="00AF3B22" w:rsidRPr="0073203B" w:rsidRDefault="00AF3B22" w:rsidP="00D30335">
      <w:pPr>
        <w:ind w:right="282"/>
        <w:jc w:val="both"/>
        <w:rPr>
          <w:rFonts w:ascii="Arial Narrow" w:eastAsia="Times New Roman" w:hAnsi="Arial Narrow"/>
          <w:sz w:val="22"/>
          <w:szCs w:val="22"/>
          <w:lang w:val="fr-FR" w:eastAsia="ar-SA"/>
        </w:rPr>
      </w:pP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sensul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dispoziţiilor</w:t>
      </w:r>
      <w:proofErr w:type="spellEnd"/>
      <w:r w:rsidRPr="0073203B">
        <w:rPr>
          <w:rFonts w:ascii="Arial Narrow" w:eastAsia="Times New Roman" w:hAnsi="Arial Narrow"/>
          <w:sz w:val="22"/>
          <w:szCs w:val="22"/>
          <w:lang w:val="fr-FR" w:eastAsia="ro-RO"/>
        </w:rPr>
        <w:t xml:space="preserve"> </w:t>
      </w:r>
      <w:proofErr w:type="gramStart"/>
      <w:r w:rsidRPr="0073203B">
        <w:rPr>
          <w:rFonts w:ascii="Arial Narrow" w:eastAsia="Times New Roman" w:hAnsi="Arial Narrow"/>
          <w:sz w:val="22"/>
          <w:szCs w:val="22"/>
          <w:lang w:val="fr-FR" w:eastAsia="ro-RO"/>
        </w:rPr>
        <w:t>de la lit</w:t>
      </w:r>
      <w:proofErr w:type="gramEnd"/>
      <w:r w:rsidRPr="0073203B">
        <w:rPr>
          <w:rFonts w:ascii="Arial Narrow" w:eastAsia="Times New Roman" w:hAnsi="Arial Narrow"/>
          <w:sz w:val="22"/>
          <w:szCs w:val="22"/>
          <w:lang w:val="fr-FR" w:eastAsia="ro-RO"/>
        </w:rPr>
        <w:t xml:space="preserve">. d), </w:t>
      </w:r>
      <w:proofErr w:type="spellStart"/>
      <w:r w:rsidRPr="0073203B">
        <w:rPr>
          <w:rFonts w:ascii="Arial Narrow" w:eastAsia="Times New Roman" w:hAnsi="Arial Narrow"/>
          <w:sz w:val="22"/>
          <w:szCs w:val="22"/>
          <w:lang w:val="fr-FR" w:eastAsia="ro-RO"/>
        </w:rPr>
        <w:t>prin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acţionar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înţelege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persoana</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exercită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aferente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unor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cumulate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reprezintă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social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conferă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deţinătorului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totalul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vot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adunarea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generală</w:t>
      </w:r>
      <w:proofErr w:type="spellEnd"/>
      <w:r w:rsidRPr="0073203B">
        <w:rPr>
          <w:rFonts w:ascii="Arial Narrow" w:eastAsia="Times New Roman" w:hAnsi="Arial Narrow"/>
          <w:sz w:val="22"/>
          <w:szCs w:val="22"/>
          <w:lang w:val="fr-FR" w:eastAsia="ro-RO"/>
        </w:rPr>
        <w:t>.</w:t>
      </w:r>
    </w:p>
    <w:p w14:paraId="0D0524B0" w14:textId="77777777" w:rsidR="00AF3B22" w:rsidRPr="0073203B" w:rsidRDefault="00AF3B22" w:rsidP="00D30335">
      <w:pPr>
        <w:jc w:val="both"/>
        <w:rPr>
          <w:rFonts w:ascii="Arial Narrow" w:eastAsiaTheme="minorHAnsi" w:hAnsi="Arial Narrow"/>
          <w:sz w:val="22"/>
          <w:szCs w:val="22"/>
          <w:lang w:val="fr-FR"/>
        </w:rPr>
      </w:pPr>
    </w:p>
    <w:p w14:paraId="195D373A" w14:textId="77777777" w:rsidR="00AF3B22" w:rsidRPr="0073203B" w:rsidRDefault="00AF3B22" w:rsidP="00D30335">
      <w:pPr>
        <w:ind w:firstLine="708"/>
        <w:jc w:val="both"/>
        <w:rPr>
          <w:rFonts w:ascii="Arial Narrow" w:eastAsiaTheme="minorHAnsi" w:hAnsi="Arial Narrow"/>
          <w:sz w:val="22"/>
          <w:szCs w:val="22"/>
          <w:lang w:val="fr-FR"/>
        </w:rPr>
      </w:pPr>
      <w:proofErr w:type="spellStart"/>
      <w:r w:rsidRPr="0073203B">
        <w:rPr>
          <w:rFonts w:ascii="Arial Narrow" w:eastAsiaTheme="minorHAnsi" w:hAnsi="Arial Narrow"/>
          <w:sz w:val="22"/>
          <w:szCs w:val="22"/>
          <w:lang w:val="fr-FR"/>
        </w:rPr>
        <w:t>Subsemnatul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informaţiile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furnizate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complete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corecte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fiecare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detaliu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înteleg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autoritatea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contractantă</w:t>
      </w:r>
      <w:proofErr w:type="spellEnd"/>
      <w:r w:rsidRPr="0073203B">
        <w:rPr>
          <w:rFonts w:ascii="Arial Narrow" w:eastAsiaTheme="minorHAnsi" w:hAnsi="Arial Narrow"/>
          <w:sz w:val="22"/>
          <w:szCs w:val="22"/>
          <w:lang w:val="fr-FR"/>
        </w:rPr>
        <w:t xml:space="preserve"> are </w:t>
      </w:r>
      <w:proofErr w:type="spellStart"/>
      <w:r w:rsidRPr="0073203B">
        <w:rPr>
          <w:rFonts w:ascii="Arial Narrow" w:eastAsiaTheme="minorHAnsi" w:hAnsi="Arial Narrow"/>
          <w:sz w:val="22"/>
          <w:szCs w:val="22"/>
          <w:lang w:val="fr-FR"/>
        </w:rPr>
        <w:t>dreptul</w:t>
      </w:r>
      <w:proofErr w:type="spellEnd"/>
      <w:r w:rsidRPr="0073203B">
        <w:rPr>
          <w:rFonts w:ascii="Arial Narrow" w:eastAsiaTheme="minorHAnsi" w:hAnsi="Arial Narrow"/>
          <w:sz w:val="22"/>
          <w:szCs w:val="22"/>
          <w:lang w:val="fr-FR"/>
        </w:rPr>
        <w:t xml:space="preserve"> </w:t>
      </w:r>
      <w:proofErr w:type="gramStart"/>
      <w:r w:rsidRPr="0073203B">
        <w:rPr>
          <w:rFonts w:ascii="Arial Narrow" w:eastAsiaTheme="minorHAnsi" w:hAnsi="Arial Narrow"/>
          <w:sz w:val="22"/>
          <w:szCs w:val="22"/>
          <w:lang w:val="fr-FR"/>
        </w:rPr>
        <w:t>de a</w:t>
      </w:r>
      <w:proofErr w:type="gram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solicita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scopul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verificării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confirmării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orice</w:t>
      </w:r>
      <w:proofErr w:type="spellEnd"/>
      <w:r w:rsidRPr="0073203B">
        <w:rPr>
          <w:rFonts w:ascii="Arial Narrow" w:eastAsiaTheme="minorHAnsi" w:hAnsi="Arial Narrow"/>
          <w:sz w:val="22"/>
          <w:szCs w:val="22"/>
          <w:lang w:val="fr-FR"/>
        </w:rPr>
        <w:t xml:space="preserve"> documente </w:t>
      </w:r>
      <w:proofErr w:type="spellStart"/>
      <w:r w:rsidRPr="0073203B">
        <w:rPr>
          <w:rFonts w:ascii="Arial Narrow" w:eastAsiaTheme="minorHAnsi" w:hAnsi="Arial Narrow"/>
          <w:sz w:val="22"/>
          <w:szCs w:val="22"/>
          <w:lang w:val="fr-FR"/>
        </w:rPr>
        <w:t>doveditoare</w:t>
      </w:r>
      <w:proofErr w:type="spellEnd"/>
      <w:r w:rsidRPr="0073203B">
        <w:rPr>
          <w:rFonts w:ascii="Arial Narrow" w:eastAsiaTheme="minorHAnsi" w:hAnsi="Arial Narrow"/>
          <w:sz w:val="22"/>
          <w:szCs w:val="22"/>
          <w:lang w:val="fr-FR"/>
        </w:rPr>
        <w:t xml:space="preserve"> de care </w:t>
      </w:r>
      <w:proofErr w:type="spellStart"/>
      <w:r w:rsidRPr="0073203B">
        <w:rPr>
          <w:rFonts w:ascii="Arial Narrow" w:eastAsiaTheme="minorHAnsi" w:hAnsi="Arial Narrow"/>
          <w:sz w:val="22"/>
          <w:szCs w:val="22"/>
          <w:lang w:val="fr-FR"/>
        </w:rPr>
        <w:t>dispunem</w:t>
      </w:r>
      <w:proofErr w:type="spellEnd"/>
      <w:r w:rsidRPr="0073203B">
        <w:rPr>
          <w:rFonts w:ascii="Arial Narrow" w:eastAsiaTheme="minorHAnsi" w:hAnsi="Arial Narrow"/>
          <w:sz w:val="22"/>
          <w:szCs w:val="22"/>
          <w:lang w:val="fr-FR"/>
        </w:rPr>
        <w:t>.</w:t>
      </w:r>
    </w:p>
    <w:p w14:paraId="281C63E5" w14:textId="77777777" w:rsidR="00AF3B22" w:rsidRDefault="00AF3B22" w:rsidP="00D30335">
      <w:pPr>
        <w:ind w:firstLine="708"/>
        <w:jc w:val="both"/>
        <w:rPr>
          <w:rFonts w:ascii="Arial Narrow" w:hAnsi="Arial Narrow"/>
          <w:b/>
          <w:i/>
          <w:noProof/>
          <w:sz w:val="22"/>
          <w:szCs w:val="22"/>
          <w:lang w:val="fr-FR"/>
        </w:rPr>
      </w:pPr>
      <w:proofErr w:type="spellStart"/>
      <w:r w:rsidRPr="0073203B">
        <w:rPr>
          <w:rFonts w:ascii="Arial Narrow" w:eastAsiaTheme="minorHAnsi" w:hAnsi="Arial Narrow"/>
          <w:sz w:val="22"/>
          <w:szCs w:val="22"/>
          <w:lang w:val="fr-FR"/>
        </w:rPr>
        <w:t>Înţeleg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cazul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care </w:t>
      </w:r>
      <w:proofErr w:type="spellStart"/>
      <w:r w:rsidRPr="0073203B">
        <w:rPr>
          <w:rFonts w:ascii="Arial Narrow" w:eastAsiaTheme="minorHAnsi" w:hAnsi="Arial Narrow"/>
          <w:sz w:val="22"/>
          <w:szCs w:val="22"/>
          <w:lang w:val="fr-FR"/>
        </w:rPr>
        <w:t>această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declaraţie</w:t>
      </w:r>
      <w:proofErr w:type="spellEnd"/>
      <w:r w:rsidRPr="0073203B">
        <w:rPr>
          <w:rFonts w:ascii="Arial Narrow" w:eastAsiaTheme="minorHAnsi" w:hAnsi="Arial Narrow"/>
          <w:sz w:val="22"/>
          <w:szCs w:val="22"/>
          <w:lang w:val="fr-FR"/>
        </w:rPr>
        <w:t xml:space="preserve"> nu este </w:t>
      </w:r>
      <w:proofErr w:type="spellStart"/>
      <w:r w:rsidRPr="0073203B">
        <w:rPr>
          <w:rFonts w:ascii="Arial Narrow" w:eastAsiaTheme="minorHAnsi" w:hAnsi="Arial Narrow"/>
          <w:sz w:val="22"/>
          <w:szCs w:val="22"/>
          <w:lang w:val="fr-FR"/>
        </w:rPr>
        <w:t>conformă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realitatea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pasibil</w:t>
      </w:r>
      <w:proofErr w:type="spellEnd"/>
      <w:r w:rsidRPr="0073203B">
        <w:rPr>
          <w:rFonts w:ascii="Arial Narrow" w:eastAsiaTheme="minorHAnsi" w:hAnsi="Arial Narrow"/>
          <w:sz w:val="22"/>
          <w:szCs w:val="22"/>
          <w:lang w:val="fr-FR"/>
        </w:rPr>
        <w:t xml:space="preserve"> de </w:t>
      </w:r>
      <w:proofErr w:type="spellStart"/>
      <w:r w:rsidRPr="0073203B">
        <w:rPr>
          <w:rFonts w:ascii="Arial Narrow" w:eastAsiaTheme="minorHAnsi" w:hAnsi="Arial Narrow"/>
          <w:sz w:val="22"/>
          <w:szCs w:val="22"/>
          <w:lang w:val="fr-FR"/>
        </w:rPr>
        <w:t>încalcarea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prevederilor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legislaţiei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penale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privind</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falsul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w:t>
      </w:r>
      <w:proofErr w:type="spellEnd"/>
      <w:r w:rsidRPr="0073203B">
        <w:rPr>
          <w:rFonts w:ascii="Arial Narrow" w:eastAsiaTheme="minorHAnsi" w:hAnsi="Arial Narrow"/>
          <w:sz w:val="22"/>
          <w:szCs w:val="22"/>
          <w:lang w:val="fr-FR"/>
        </w:rPr>
        <w:t>.</w:t>
      </w:r>
      <w:r w:rsidRPr="0073203B">
        <w:rPr>
          <w:rFonts w:ascii="Arial Narrow" w:hAnsi="Arial Narrow"/>
          <w:b/>
          <w:i/>
          <w:noProof/>
          <w:sz w:val="22"/>
          <w:szCs w:val="22"/>
          <w:lang w:val="fr-FR"/>
        </w:rPr>
        <w:t xml:space="preserve"> </w:t>
      </w:r>
    </w:p>
    <w:p w14:paraId="63FAAC39" w14:textId="47CC2F7B" w:rsidR="00A75145" w:rsidRDefault="00A75145" w:rsidP="00D30335">
      <w:pPr>
        <w:ind w:firstLine="708"/>
        <w:jc w:val="both"/>
        <w:rPr>
          <w:rFonts w:ascii="Arial Narrow" w:eastAsia="Calibri" w:hAnsi="Arial Narrow"/>
          <w:sz w:val="22"/>
          <w:szCs w:val="22"/>
          <w:lang w:val="ro-RO"/>
        </w:rPr>
      </w:pPr>
      <w:r w:rsidRPr="00A75145">
        <w:rPr>
          <w:rFonts w:ascii="Arial Narrow" w:eastAsia="Calibri" w:hAnsi="Arial Narrow"/>
          <w:sz w:val="22"/>
          <w:szCs w:val="22"/>
          <w:lang w:val="ro-RO"/>
        </w:rPr>
        <w:t>Anexat este lista acţionarilor/asociaţilor /membrilor consiliului de administraţie/organ de conducere sau de supervizare / persoane împuternicite din cadrul Universitatii “Dunarea de Jos” din Galati</w:t>
      </w:r>
    </w:p>
    <w:p w14:paraId="544F7C21" w14:textId="77777777" w:rsidR="004A5C82" w:rsidRPr="00A75145" w:rsidRDefault="004A5C82" w:rsidP="00D30335">
      <w:pPr>
        <w:ind w:firstLine="708"/>
        <w:jc w:val="both"/>
        <w:rPr>
          <w:rFonts w:ascii="Arial Narrow" w:eastAsia="Calibri" w:hAnsi="Arial Narrow"/>
          <w:sz w:val="22"/>
          <w:szCs w:val="22"/>
          <w:lang w:val="ro-RO"/>
        </w:rPr>
      </w:pP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410"/>
        <w:gridCol w:w="5506"/>
      </w:tblGrid>
      <w:tr w:rsidR="004A5C82" w:rsidRPr="003A4444" w14:paraId="447A3808"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hideMark/>
          </w:tcPr>
          <w:p w14:paraId="299906D4" w14:textId="77777777" w:rsidR="004A5C82" w:rsidRPr="003A4444" w:rsidRDefault="004A5C82" w:rsidP="00D30335">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4410" w:type="dxa"/>
            <w:tcBorders>
              <w:top w:val="single" w:sz="4" w:space="0" w:color="auto"/>
              <w:left w:val="single" w:sz="4" w:space="0" w:color="auto"/>
              <w:bottom w:val="single" w:sz="4" w:space="0" w:color="auto"/>
              <w:right w:val="single" w:sz="4" w:space="0" w:color="auto"/>
            </w:tcBorders>
            <w:hideMark/>
          </w:tcPr>
          <w:p w14:paraId="6EA7BAF2" w14:textId="77777777" w:rsidR="004A5C82" w:rsidRPr="003A4444" w:rsidRDefault="004A5C82" w:rsidP="00D30335">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5506" w:type="dxa"/>
            <w:tcBorders>
              <w:top w:val="single" w:sz="4" w:space="0" w:color="auto"/>
              <w:left w:val="single" w:sz="4" w:space="0" w:color="auto"/>
              <w:bottom w:val="single" w:sz="4" w:space="0" w:color="auto"/>
              <w:right w:val="single" w:sz="4" w:space="0" w:color="auto"/>
            </w:tcBorders>
            <w:hideMark/>
          </w:tcPr>
          <w:p w14:paraId="33BBBE24" w14:textId="77777777" w:rsidR="004A5C82" w:rsidRPr="003A4444" w:rsidRDefault="004A5C82" w:rsidP="00D30335">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în</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4A5C82" w:rsidRPr="003A4444" w14:paraId="60B06C16"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hideMark/>
          </w:tcPr>
          <w:p w14:paraId="1FC4534A" w14:textId="77777777" w:rsidR="004A5C82" w:rsidRPr="003A4444" w:rsidRDefault="004A5C82" w:rsidP="00D30335">
            <w:pPr>
              <w:jc w:val="both"/>
              <w:rPr>
                <w:rFonts w:ascii="Times New Roman" w:hAnsi="Times New Roman"/>
                <w:i/>
                <w:iCs/>
                <w:sz w:val="18"/>
                <w:szCs w:val="18"/>
              </w:rPr>
            </w:pPr>
            <w:r w:rsidRPr="003A4444">
              <w:rPr>
                <w:rFonts w:ascii="Times New Roman" w:hAnsi="Times New Roman"/>
                <w:i/>
                <w:iCs/>
                <w:sz w:val="18"/>
                <w:szCs w:val="18"/>
              </w:rPr>
              <w:t>1</w:t>
            </w:r>
          </w:p>
        </w:tc>
        <w:tc>
          <w:tcPr>
            <w:tcW w:w="4410" w:type="dxa"/>
            <w:tcBorders>
              <w:top w:val="single" w:sz="4" w:space="0" w:color="auto"/>
              <w:left w:val="single" w:sz="4" w:space="0" w:color="auto"/>
              <w:bottom w:val="single" w:sz="4" w:space="0" w:color="auto"/>
              <w:right w:val="single" w:sz="4" w:space="0" w:color="auto"/>
            </w:tcBorders>
          </w:tcPr>
          <w:p w14:paraId="49BC0331"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 Prof. univ. dr. </w:t>
            </w:r>
            <w:proofErr w:type="spellStart"/>
            <w:r w:rsidRPr="003A4444">
              <w:rPr>
                <w:rFonts w:ascii="Times New Roman" w:hAnsi="Times New Roman"/>
                <w:i/>
                <w:iCs/>
                <w:sz w:val="18"/>
                <w:szCs w:val="18"/>
                <w:lang w:eastAsia="ro-RO"/>
              </w:rPr>
              <w:t>ing</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habil</w:t>
            </w:r>
            <w:proofErr w:type="spellEnd"/>
            <w:r w:rsidRPr="003A4444">
              <w:rPr>
                <w:rFonts w:ascii="Times New Roman" w:hAnsi="Times New Roman"/>
                <w:i/>
                <w:iCs/>
                <w:sz w:val="18"/>
                <w:szCs w:val="18"/>
                <w:lang w:eastAsia="ro-RO"/>
              </w:rPr>
              <w:t xml:space="preserve">. </w:t>
            </w:r>
            <w:r>
              <w:rPr>
                <w:rFonts w:ascii="Times New Roman" w:hAnsi="Times New Roman"/>
                <w:i/>
                <w:iCs/>
                <w:sz w:val="18"/>
                <w:szCs w:val="18"/>
                <w:lang w:eastAsia="ro-RO"/>
              </w:rPr>
              <w:t>Marian Barbu</w:t>
            </w:r>
          </w:p>
        </w:tc>
        <w:tc>
          <w:tcPr>
            <w:tcW w:w="5506" w:type="dxa"/>
            <w:tcBorders>
              <w:top w:val="single" w:sz="4" w:space="0" w:color="auto"/>
              <w:left w:val="single" w:sz="4" w:space="0" w:color="auto"/>
              <w:bottom w:val="single" w:sz="4" w:space="0" w:color="auto"/>
              <w:right w:val="single" w:sz="4" w:space="0" w:color="auto"/>
            </w:tcBorders>
          </w:tcPr>
          <w:p w14:paraId="4CD34950"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Rector</w:t>
            </w:r>
          </w:p>
        </w:tc>
      </w:tr>
      <w:tr w:rsidR="004A5C82" w:rsidRPr="0008361D" w14:paraId="3561DEDD"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6B2F62A7"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w:t>
            </w:r>
          </w:p>
        </w:tc>
        <w:tc>
          <w:tcPr>
            <w:tcW w:w="4410" w:type="dxa"/>
            <w:tcBorders>
              <w:top w:val="single" w:sz="4" w:space="0" w:color="auto"/>
              <w:left w:val="single" w:sz="4" w:space="0" w:color="auto"/>
              <w:bottom w:val="single" w:sz="4" w:space="0" w:color="auto"/>
              <w:right w:val="single" w:sz="4" w:space="0" w:color="auto"/>
            </w:tcBorders>
          </w:tcPr>
          <w:p w14:paraId="13E898A2" w14:textId="77777777" w:rsidR="004A5C82" w:rsidRPr="0008361D" w:rsidRDefault="004A5C82" w:rsidP="00D30335">
            <w:pPr>
              <w:ind w:right="-65"/>
              <w:rPr>
                <w:rFonts w:ascii="Times New Roman" w:hAnsi="Times New Roman"/>
                <w:i/>
                <w:iCs/>
                <w:sz w:val="18"/>
                <w:szCs w:val="18"/>
                <w:lang w:val="ro-RO" w:eastAsia="ro-RO"/>
              </w:rPr>
            </w:pPr>
            <w:r w:rsidRPr="0008361D">
              <w:rPr>
                <w:rFonts w:ascii="Times New Roman" w:hAnsi="Times New Roman"/>
                <w:i/>
                <w:iCs/>
                <w:sz w:val="18"/>
                <w:szCs w:val="18"/>
                <w:lang w:val="nl-NL" w:eastAsia="ro-RO"/>
              </w:rPr>
              <w:t xml:space="preserve">Prof. dr. ing. Elena </w:t>
            </w:r>
            <w:r>
              <w:rPr>
                <w:rFonts w:ascii="Times New Roman" w:hAnsi="Times New Roman"/>
                <w:i/>
                <w:iCs/>
                <w:sz w:val="18"/>
                <w:szCs w:val="18"/>
                <w:lang w:val="nl-NL" w:eastAsia="ro-RO"/>
              </w:rPr>
              <w:t>MEREUȚĂ</w:t>
            </w:r>
          </w:p>
        </w:tc>
        <w:tc>
          <w:tcPr>
            <w:tcW w:w="5506" w:type="dxa"/>
            <w:tcBorders>
              <w:top w:val="single" w:sz="4" w:space="0" w:color="auto"/>
              <w:left w:val="single" w:sz="4" w:space="0" w:color="auto"/>
              <w:bottom w:val="single" w:sz="4" w:space="0" w:color="auto"/>
              <w:right w:val="single" w:sz="4" w:space="0" w:color="auto"/>
            </w:tcBorders>
          </w:tcPr>
          <w:p w14:paraId="5D342AFC"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activitaea didactică</w:t>
            </w:r>
          </w:p>
        </w:tc>
      </w:tr>
      <w:tr w:rsidR="004A5C82" w:rsidRPr="0008361D" w14:paraId="4D969FF0"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6AF8B8C"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3</w:t>
            </w:r>
          </w:p>
        </w:tc>
        <w:tc>
          <w:tcPr>
            <w:tcW w:w="4410" w:type="dxa"/>
            <w:tcBorders>
              <w:top w:val="single" w:sz="4" w:space="0" w:color="auto"/>
              <w:left w:val="single" w:sz="4" w:space="0" w:color="auto"/>
              <w:bottom w:val="single" w:sz="4" w:space="0" w:color="auto"/>
              <w:right w:val="single" w:sz="4" w:space="0" w:color="auto"/>
            </w:tcBorders>
          </w:tcPr>
          <w:p w14:paraId="1789235F"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Conf. Dr. Ing. Cezar BICHESCU</w:t>
            </w:r>
          </w:p>
        </w:tc>
        <w:tc>
          <w:tcPr>
            <w:tcW w:w="5506" w:type="dxa"/>
            <w:tcBorders>
              <w:top w:val="single" w:sz="4" w:space="0" w:color="auto"/>
              <w:left w:val="single" w:sz="4" w:space="0" w:color="auto"/>
              <w:bottom w:val="single" w:sz="4" w:space="0" w:color="auto"/>
              <w:right w:val="single" w:sz="4" w:space="0" w:color="auto"/>
            </w:tcBorders>
          </w:tcPr>
          <w:p w14:paraId="031EBF1E"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resurse financiare</w:t>
            </w:r>
          </w:p>
        </w:tc>
      </w:tr>
      <w:tr w:rsidR="004A5C82" w:rsidRPr="0008361D" w14:paraId="4F657D89"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2682A351"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4</w:t>
            </w:r>
          </w:p>
        </w:tc>
        <w:tc>
          <w:tcPr>
            <w:tcW w:w="4410" w:type="dxa"/>
            <w:tcBorders>
              <w:top w:val="single" w:sz="4" w:space="0" w:color="auto"/>
              <w:left w:val="single" w:sz="4" w:space="0" w:color="auto"/>
              <w:bottom w:val="single" w:sz="4" w:space="0" w:color="auto"/>
              <w:right w:val="single" w:sz="4" w:space="0" w:color="auto"/>
            </w:tcBorders>
          </w:tcPr>
          <w:p w14:paraId="7CC01ED5" w14:textId="77777777" w:rsidR="004A5C82" w:rsidRPr="0008361D" w:rsidRDefault="004A5C82" w:rsidP="00D30335">
            <w:pPr>
              <w:ind w:right="-65"/>
              <w:rPr>
                <w:rFonts w:ascii="Times New Roman" w:hAnsi="Times New Roman"/>
                <w:i/>
                <w:iCs/>
                <w:sz w:val="18"/>
                <w:szCs w:val="18"/>
                <w:lang w:eastAsia="ro-RO"/>
              </w:rPr>
            </w:pPr>
            <w:r w:rsidRPr="0008361D">
              <w:rPr>
                <w:rFonts w:ascii="Times New Roman" w:hAnsi="Times New Roman"/>
                <w:i/>
                <w:iCs/>
                <w:sz w:val="18"/>
                <w:szCs w:val="18"/>
                <w:lang w:eastAsia="ro-RO"/>
              </w:rPr>
              <w:t>Prof. Univ. Dr. Adrian M</w:t>
            </w:r>
            <w:r>
              <w:rPr>
                <w:rFonts w:ascii="Times New Roman" w:hAnsi="Times New Roman"/>
                <w:i/>
                <w:iCs/>
                <w:sz w:val="18"/>
                <w:szCs w:val="18"/>
                <w:lang w:eastAsia="ro-RO"/>
              </w:rPr>
              <w:t>ICU</w:t>
            </w:r>
          </w:p>
        </w:tc>
        <w:tc>
          <w:tcPr>
            <w:tcW w:w="5506" w:type="dxa"/>
            <w:tcBorders>
              <w:top w:val="single" w:sz="4" w:space="0" w:color="auto"/>
              <w:left w:val="single" w:sz="4" w:space="0" w:color="auto"/>
              <w:bottom w:val="single" w:sz="4" w:space="0" w:color="auto"/>
              <w:right w:val="single" w:sz="4" w:space="0" w:color="auto"/>
            </w:tcBorders>
          </w:tcPr>
          <w:p w14:paraId="716BCB5C" w14:textId="77777777" w:rsidR="004A5C82" w:rsidRPr="0008361D" w:rsidRDefault="004A5C82" w:rsidP="00D30335">
            <w:pPr>
              <w:ind w:right="-65"/>
              <w:rPr>
                <w:rFonts w:ascii="Times New Roman" w:hAnsi="Times New Roman"/>
                <w:i/>
                <w:iCs/>
                <w:sz w:val="18"/>
                <w:szCs w:val="18"/>
                <w:lang w:val="nl-NL" w:eastAsia="ro-RO"/>
              </w:rPr>
            </w:pPr>
            <w:r w:rsidRPr="0008361D">
              <w:rPr>
                <w:rFonts w:ascii="Times New Roman" w:hAnsi="Times New Roman"/>
                <w:i/>
                <w:iCs/>
                <w:sz w:val="18"/>
                <w:szCs w:val="18"/>
                <w:lang w:val="nl-NL" w:eastAsia="ro-RO"/>
              </w:rPr>
              <w:t xml:space="preserve">Prorector pentru cercetare, inovare </w:t>
            </w:r>
            <w:r>
              <w:rPr>
                <w:rFonts w:ascii="Times New Roman" w:hAnsi="Times New Roman"/>
                <w:i/>
                <w:iCs/>
                <w:sz w:val="18"/>
                <w:szCs w:val="18"/>
                <w:lang w:val="nl-NL" w:eastAsia="ro-RO"/>
              </w:rPr>
              <w:t>ș</w:t>
            </w:r>
            <w:r w:rsidRPr="0008361D">
              <w:rPr>
                <w:rFonts w:ascii="Times New Roman" w:hAnsi="Times New Roman"/>
                <w:i/>
                <w:iCs/>
                <w:sz w:val="18"/>
                <w:szCs w:val="18"/>
                <w:lang w:val="nl-NL" w:eastAsia="ro-RO"/>
              </w:rPr>
              <w:t>i mediul de af</w:t>
            </w:r>
            <w:r>
              <w:rPr>
                <w:rFonts w:ascii="Times New Roman" w:hAnsi="Times New Roman"/>
                <w:i/>
                <w:iCs/>
                <w:sz w:val="18"/>
                <w:szCs w:val="18"/>
                <w:lang w:val="nl-NL" w:eastAsia="ro-RO"/>
              </w:rPr>
              <w:t>aceri</w:t>
            </w:r>
          </w:p>
        </w:tc>
      </w:tr>
      <w:tr w:rsidR="004A5C82" w:rsidRPr="00342534" w14:paraId="5E8106FD"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38DC704"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5</w:t>
            </w:r>
          </w:p>
        </w:tc>
        <w:tc>
          <w:tcPr>
            <w:tcW w:w="4410" w:type="dxa"/>
            <w:tcBorders>
              <w:top w:val="single" w:sz="4" w:space="0" w:color="auto"/>
              <w:left w:val="single" w:sz="4" w:space="0" w:color="auto"/>
              <w:bottom w:val="single" w:sz="4" w:space="0" w:color="auto"/>
              <w:right w:val="single" w:sz="4" w:space="0" w:color="auto"/>
            </w:tcBorders>
          </w:tcPr>
          <w:p w14:paraId="71189A8C"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Conf. Dr. Ing. Ștefan BALTĂ</w:t>
            </w:r>
          </w:p>
        </w:tc>
        <w:tc>
          <w:tcPr>
            <w:tcW w:w="5506" w:type="dxa"/>
            <w:tcBorders>
              <w:top w:val="single" w:sz="4" w:space="0" w:color="auto"/>
              <w:left w:val="single" w:sz="4" w:space="0" w:color="auto"/>
              <w:bottom w:val="single" w:sz="4" w:space="0" w:color="auto"/>
              <w:right w:val="single" w:sz="4" w:space="0" w:color="auto"/>
            </w:tcBorders>
          </w:tcPr>
          <w:p w14:paraId="57EDF29B" w14:textId="77777777" w:rsidR="004A5C82" w:rsidRPr="0008361D" w:rsidRDefault="004A5C82" w:rsidP="00D30335">
            <w:pPr>
              <w:ind w:right="-65"/>
              <w:rPr>
                <w:rFonts w:ascii="Times New Roman" w:hAnsi="Times New Roman"/>
                <w:i/>
                <w:iCs/>
                <w:sz w:val="18"/>
                <w:szCs w:val="18"/>
                <w:lang w:val="nl-NL" w:eastAsia="ro-RO"/>
              </w:rPr>
            </w:pPr>
            <w:r w:rsidRPr="0008361D">
              <w:rPr>
                <w:rFonts w:ascii="Times New Roman" w:hAnsi="Times New Roman"/>
                <w:i/>
                <w:iCs/>
                <w:sz w:val="18"/>
                <w:szCs w:val="18"/>
                <w:lang w:val="nl-NL" w:eastAsia="ro-RO"/>
              </w:rPr>
              <w:t>Prorector pentru relația cu stude</w:t>
            </w:r>
            <w:r>
              <w:rPr>
                <w:rFonts w:ascii="Times New Roman" w:hAnsi="Times New Roman"/>
                <w:i/>
                <w:iCs/>
                <w:sz w:val="18"/>
                <w:szCs w:val="18"/>
                <w:lang w:val="nl-NL" w:eastAsia="ro-RO"/>
              </w:rPr>
              <w:t>ntții și fonduri europene</w:t>
            </w:r>
          </w:p>
        </w:tc>
      </w:tr>
      <w:tr w:rsidR="004A5C82" w:rsidRPr="0008361D" w14:paraId="23C85B6A"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16F5FA38"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6</w:t>
            </w:r>
          </w:p>
        </w:tc>
        <w:tc>
          <w:tcPr>
            <w:tcW w:w="4410" w:type="dxa"/>
            <w:tcBorders>
              <w:top w:val="single" w:sz="4" w:space="0" w:color="auto"/>
              <w:left w:val="single" w:sz="4" w:space="0" w:color="auto"/>
              <w:bottom w:val="single" w:sz="4" w:space="0" w:color="auto"/>
              <w:right w:val="single" w:sz="4" w:space="0" w:color="auto"/>
            </w:tcBorders>
          </w:tcPr>
          <w:p w14:paraId="758CF5CE"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Prof. Dr. Arthur TULUȘ</w:t>
            </w:r>
          </w:p>
        </w:tc>
        <w:tc>
          <w:tcPr>
            <w:tcW w:w="5506" w:type="dxa"/>
            <w:tcBorders>
              <w:top w:val="single" w:sz="4" w:space="0" w:color="auto"/>
              <w:left w:val="single" w:sz="4" w:space="0" w:color="auto"/>
              <w:bottom w:val="single" w:sz="4" w:space="0" w:color="auto"/>
              <w:right w:val="single" w:sz="4" w:space="0" w:color="auto"/>
            </w:tcBorders>
          </w:tcPr>
          <w:p w14:paraId="3BBEDA45"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relații publice</w:t>
            </w:r>
          </w:p>
        </w:tc>
      </w:tr>
      <w:tr w:rsidR="004A5C82" w:rsidRPr="0008361D" w14:paraId="70E44534"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867BCE2"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7</w:t>
            </w:r>
          </w:p>
        </w:tc>
        <w:tc>
          <w:tcPr>
            <w:tcW w:w="4410" w:type="dxa"/>
            <w:tcBorders>
              <w:top w:val="single" w:sz="4" w:space="0" w:color="auto"/>
              <w:left w:val="single" w:sz="4" w:space="0" w:color="auto"/>
              <w:bottom w:val="single" w:sz="4" w:space="0" w:color="auto"/>
              <w:right w:val="single" w:sz="4" w:space="0" w:color="auto"/>
            </w:tcBorders>
          </w:tcPr>
          <w:p w14:paraId="1EC61FF7"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Prof. Dr. George SCHIN</w:t>
            </w:r>
          </w:p>
        </w:tc>
        <w:tc>
          <w:tcPr>
            <w:tcW w:w="5506" w:type="dxa"/>
            <w:tcBorders>
              <w:top w:val="single" w:sz="4" w:space="0" w:color="auto"/>
              <w:left w:val="single" w:sz="4" w:space="0" w:color="auto"/>
              <w:bottom w:val="single" w:sz="4" w:space="0" w:color="auto"/>
              <w:right w:val="single" w:sz="4" w:space="0" w:color="auto"/>
            </w:tcBorders>
          </w:tcPr>
          <w:p w14:paraId="31C515DB" w14:textId="77777777" w:rsidR="004A5C82" w:rsidRPr="0008361D" w:rsidRDefault="004A5C82" w:rsidP="00D30335">
            <w:pPr>
              <w:ind w:right="-65"/>
              <w:rPr>
                <w:rFonts w:ascii="Times New Roman" w:hAnsi="Times New Roman"/>
                <w:i/>
                <w:iCs/>
                <w:sz w:val="18"/>
                <w:szCs w:val="18"/>
                <w:lang w:eastAsia="ro-RO"/>
              </w:rPr>
            </w:pPr>
            <w:r w:rsidRPr="0008361D">
              <w:rPr>
                <w:rFonts w:ascii="Times New Roman" w:hAnsi="Times New Roman"/>
                <w:i/>
                <w:iCs/>
                <w:sz w:val="18"/>
                <w:szCs w:val="18"/>
                <w:lang w:eastAsia="ro-RO"/>
              </w:rPr>
              <w:t xml:space="preserve">Prorector </w:t>
            </w:r>
            <w:proofErr w:type="spellStart"/>
            <w:r w:rsidRPr="0008361D">
              <w:rPr>
                <w:rFonts w:ascii="Times New Roman" w:hAnsi="Times New Roman"/>
                <w:i/>
                <w:iCs/>
                <w:sz w:val="18"/>
                <w:szCs w:val="18"/>
                <w:lang w:eastAsia="ro-RO"/>
              </w:rPr>
              <w:t>pentru</w:t>
            </w:r>
            <w:proofErr w:type="spellEnd"/>
            <w:r w:rsidRPr="0008361D">
              <w:rPr>
                <w:rFonts w:ascii="Times New Roman" w:hAnsi="Times New Roman"/>
                <w:i/>
                <w:iCs/>
                <w:sz w:val="18"/>
                <w:szCs w:val="18"/>
                <w:lang w:eastAsia="ro-RO"/>
              </w:rPr>
              <w:t xml:space="preserve"> </w:t>
            </w:r>
            <w:proofErr w:type="spellStart"/>
            <w:r w:rsidRPr="0008361D">
              <w:rPr>
                <w:rFonts w:ascii="Times New Roman" w:hAnsi="Times New Roman"/>
                <w:i/>
                <w:iCs/>
                <w:sz w:val="18"/>
                <w:szCs w:val="18"/>
                <w:lang w:eastAsia="ro-RO"/>
              </w:rPr>
              <w:t>managementul</w:t>
            </w:r>
            <w:proofErr w:type="spellEnd"/>
            <w:r w:rsidRPr="0008361D">
              <w:rPr>
                <w:rFonts w:ascii="Times New Roman" w:hAnsi="Times New Roman"/>
                <w:i/>
                <w:iCs/>
                <w:sz w:val="18"/>
                <w:szCs w:val="18"/>
                <w:lang w:eastAsia="ro-RO"/>
              </w:rPr>
              <w:t xml:space="preserve"> </w:t>
            </w:r>
            <w:proofErr w:type="spellStart"/>
            <w:r w:rsidRPr="0008361D">
              <w:rPr>
                <w:rFonts w:ascii="Times New Roman" w:hAnsi="Times New Roman"/>
                <w:i/>
                <w:iCs/>
                <w:sz w:val="18"/>
                <w:szCs w:val="18"/>
                <w:lang w:eastAsia="ro-RO"/>
              </w:rPr>
              <w:t>resurselor</w:t>
            </w:r>
            <w:proofErr w:type="spellEnd"/>
            <w:r w:rsidRPr="0008361D">
              <w:rPr>
                <w:rFonts w:ascii="Times New Roman" w:hAnsi="Times New Roman"/>
                <w:i/>
                <w:iCs/>
                <w:sz w:val="18"/>
                <w:szCs w:val="18"/>
                <w:lang w:eastAsia="ro-RO"/>
              </w:rPr>
              <w:t xml:space="preserve"> </w:t>
            </w:r>
            <w:proofErr w:type="spellStart"/>
            <w:r w:rsidRPr="0008361D">
              <w:rPr>
                <w:rFonts w:ascii="Times New Roman" w:hAnsi="Times New Roman"/>
                <w:i/>
                <w:iCs/>
                <w:sz w:val="18"/>
                <w:szCs w:val="18"/>
                <w:lang w:eastAsia="ro-RO"/>
              </w:rPr>
              <w:t>uma</w:t>
            </w:r>
            <w:r>
              <w:rPr>
                <w:rFonts w:ascii="Times New Roman" w:hAnsi="Times New Roman"/>
                <w:i/>
                <w:iCs/>
                <w:sz w:val="18"/>
                <w:szCs w:val="18"/>
                <w:lang w:eastAsia="ro-RO"/>
              </w:rPr>
              <w:t>ne</w:t>
            </w:r>
            <w:proofErr w:type="spellEnd"/>
          </w:p>
        </w:tc>
      </w:tr>
      <w:tr w:rsidR="004A5C82" w:rsidRPr="003A4444" w14:paraId="556FD6B7"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03FC325"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8</w:t>
            </w:r>
          </w:p>
        </w:tc>
        <w:tc>
          <w:tcPr>
            <w:tcW w:w="4410" w:type="dxa"/>
            <w:tcBorders>
              <w:top w:val="single" w:sz="4" w:space="0" w:color="auto"/>
              <w:left w:val="single" w:sz="4" w:space="0" w:color="auto"/>
              <w:bottom w:val="single" w:sz="4" w:space="0" w:color="auto"/>
              <w:right w:val="single" w:sz="4" w:space="0" w:color="auto"/>
            </w:tcBorders>
          </w:tcPr>
          <w:p w14:paraId="292E219C"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 xml:space="preserve">Prof. dr. </w:t>
            </w:r>
            <w:proofErr w:type="spellStart"/>
            <w:r w:rsidRPr="003A4444">
              <w:rPr>
                <w:rFonts w:ascii="Times New Roman" w:hAnsi="Times New Roman"/>
                <w:i/>
                <w:iCs/>
                <w:sz w:val="18"/>
                <w:szCs w:val="18"/>
                <w:lang w:eastAsia="zh-CN"/>
              </w:rPr>
              <w:t>ing</w:t>
            </w:r>
            <w:proofErr w:type="spellEnd"/>
            <w:r w:rsidRPr="003A4444">
              <w:rPr>
                <w:rFonts w:ascii="Times New Roman" w:hAnsi="Times New Roman"/>
                <w:i/>
                <w:iCs/>
                <w:sz w:val="18"/>
                <w:szCs w:val="18"/>
                <w:lang w:eastAsia="zh-CN"/>
              </w:rPr>
              <w:t>. Eugen-Victor-Cristian RUSU</w:t>
            </w:r>
          </w:p>
        </w:tc>
        <w:tc>
          <w:tcPr>
            <w:tcW w:w="5506" w:type="dxa"/>
            <w:tcBorders>
              <w:top w:val="single" w:sz="4" w:space="0" w:color="auto"/>
              <w:left w:val="single" w:sz="4" w:space="0" w:color="auto"/>
              <w:bottom w:val="single" w:sz="4" w:space="0" w:color="auto"/>
              <w:right w:val="single" w:sz="4" w:space="0" w:color="auto"/>
            </w:tcBorders>
          </w:tcPr>
          <w:p w14:paraId="69CC15DE" w14:textId="77777777" w:rsidR="004A5C82" w:rsidRPr="003A4444" w:rsidRDefault="004A5C82" w:rsidP="00D30335">
            <w:pPr>
              <w:ind w:right="-65"/>
              <w:rPr>
                <w:rFonts w:ascii="Times New Roman" w:hAnsi="Times New Roman"/>
                <w:i/>
                <w:iCs/>
                <w:noProof/>
                <w:sz w:val="18"/>
                <w:szCs w:val="18"/>
                <w:lang w:val="fr-FR"/>
              </w:rPr>
            </w:pPr>
            <w:r w:rsidRPr="003A4444">
              <w:rPr>
                <w:rFonts w:ascii="Times New Roman" w:hAnsi="Times New Roman"/>
                <w:i/>
                <w:iCs/>
                <w:sz w:val="18"/>
                <w:szCs w:val="18"/>
                <w:lang w:eastAsia="ro-RO"/>
              </w:rPr>
              <w:t>Director C.S.U.D.</w:t>
            </w:r>
          </w:p>
        </w:tc>
      </w:tr>
      <w:tr w:rsidR="004A5C82" w:rsidRPr="003A4444" w14:paraId="437FBB23"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3E8D07FE"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9</w:t>
            </w:r>
          </w:p>
        </w:tc>
        <w:tc>
          <w:tcPr>
            <w:tcW w:w="4410" w:type="dxa"/>
            <w:tcBorders>
              <w:top w:val="single" w:sz="4" w:space="0" w:color="auto"/>
              <w:left w:val="single" w:sz="4" w:space="0" w:color="auto"/>
              <w:bottom w:val="single" w:sz="4" w:space="0" w:color="auto"/>
              <w:right w:val="single" w:sz="4" w:space="0" w:color="auto"/>
            </w:tcBorders>
            <w:vAlign w:val="center"/>
          </w:tcPr>
          <w:p w14:paraId="43786920"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Carmen-Gabriela SÎRBU</w:t>
            </w:r>
          </w:p>
        </w:tc>
        <w:tc>
          <w:tcPr>
            <w:tcW w:w="5506" w:type="dxa"/>
            <w:tcBorders>
              <w:top w:val="single" w:sz="4" w:space="0" w:color="auto"/>
              <w:left w:val="single" w:sz="4" w:space="0" w:color="auto"/>
              <w:bottom w:val="single" w:sz="4" w:space="0" w:color="auto"/>
              <w:right w:val="single" w:sz="4" w:space="0" w:color="auto"/>
            </w:tcBorders>
            <w:vAlign w:val="center"/>
          </w:tcPr>
          <w:p w14:paraId="7D65BFE5"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Director Adjunct </w:t>
            </w:r>
            <w:proofErr w:type="spellStart"/>
            <w:r w:rsidRPr="003A4444">
              <w:rPr>
                <w:rFonts w:ascii="Times New Roman" w:hAnsi="Times New Roman"/>
                <w:i/>
                <w:iCs/>
                <w:sz w:val="18"/>
                <w:szCs w:val="18"/>
                <w:lang w:eastAsia="ro-RO"/>
              </w:rPr>
              <w:t>Direcția</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Generală</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Administrativă</w:t>
            </w:r>
            <w:proofErr w:type="spellEnd"/>
          </w:p>
        </w:tc>
      </w:tr>
      <w:tr w:rsidR="004A5C82" w:rsidRPr="003A4444" w14:paraId="2C233FA5"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163B0CCD"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10</w:t>
            </w:r>
          </w:p>
        </w:tc>
        <w:tc>
          <w:tcPr>
            <w:tcW w:w="4410" w:type="dxa"/>
            <w:tcBorders>
              <w:top w:val="single" w:sz="4" w:space="0" w:color="auto"/>
              <w:left w:val="single" w:sz="4" w:space="0" w:color="auto"/>
              <w:bottom w:val="single" w:sz="4" w:space="0" w:color="auto"/>
              <w:right w:val="single" w:sz="4" w:space="0" w:color="auto"/>
            </w:tcBorders>
            <w:vAlign w:val="center"/>
          </w:tcPr>
          <w:p w14:paraId="7266DB34" w14:textId="77777777" w:rsidR="004A5C82" w:rsidRPr="003A4444" w:rsidRDefault="004A5C82" w:rsidP="00D30335">
            <w:pPr>
              <w:ind w:right="-65"/>
              <w:rPr>
                <w:rFonts w:ascii="Times New Roman" w:hAnsi="Times New Roman"/>
                <w:i/>
                <w:iCs/>
                <w:sz w:val="18"/>
                <w:szCs w:val="18"/>
                <w:lang w:eastAsia="zh-CN"/>
              </w:rPr>
            </w:pPr>
            <w:r w:rsidRPr="003A4444">
              <w:rPr>
                <w:rFonts w:ascii="Times New Roman" w:hAnsi="Times New Roman"/>
                <w:i/>
                <w:iCs/>
                <w:sz w:val="18"/>
                <w:szCs w:val="18"/>
                <w:lang w:eastAsia="zh-CN"/>
              </w:rPr>
              <w:t xml:space="preserve">Marian Danaila </w:t>
            </w:r>
          </w:p>
        </w:tc>
        <w:tc>
          <w:tcPr>
            <w:tcW w:w="5506" w:type="dxa"/>
            <w:tcBorders>
              <w:top w:val="single" w:sz="4" w:space="0" w:color="auto"/>
              <w:left w:val="single" w:sz="4" w:space="0" w:color="auto"/>
              <w:bottom w:val="single" w:sz="4" w:space="0" w:color="auto"/>
              <w:right w:val="single" w:sz="4" w:space="0" w:color="auto"/>
            </w:tcBorders>
            <w:vAlign w:val="center"/>
          </w:tcPr>
          <w:p w14:paraId="6EF445B6" w14:textId="54768F0B" w:rsidR="004A5C82" w:rsidRPr="003A4444" w:rsidRDefault="00721B52" w:rsidP="00D30335">
            <w:pPr>
              <w:ind w:right="-65"/>
              <w:rPr>
                <w:rFonts w:ascii="Times New Roman" w:hAnsi="Times New Roman"/>
                <w:i/>
                <w:iCs/>
                <w:sz w:val="18"/>
                <w:szCs w:val="18"/>
                <w:lang w:eastAsia="ro-RO"/>
              </w:rPr>
            </w:pPr>
            <w:r>
              <w:rPr>
                <w:rFonts w:ascii="Times New Roman" w:hAnsi="Times New Roman"/>
                <w:i/>
                <w:iCs/>
                <w:sz w:val="18"/>
                <w:szCs w:val="18"/>
                <w:lang w:eastAsia="ro-RO"/>
              </w:rPr>
              <w:t xml:space="preserve">Director </w:t>
            </w:r>
            <w:proofErr w:type="spellStart"/>
            <w:r w:rsidR="004A5C82" w:rsidRPr="003A4444">
              <w:rPr>
                <w:rFonts w:ascii="Times New Roman" w:hAnsi="Times New Roman"/>
                <w:i/>
                <w:iCs/>
                <w:sz w:val="18"/>
                <w:szCs w:val="18"/>
                <w:lang w:eastAsia="ro-RO"/>
              </w:rPr>
              <w:t>Interimar</w:t>
            </w:r>
            <w:proofErr w:type="spellEnd"/>
            <w:r w:rsidR="004A5C82" w:rsidRPr="003A4444">
              <w:rPr>
                <w:rFonts w:ascii="Times New Roman" w:hAnsi="Times New Roman"/>
                <w:i/>
                <w:iCs/>
                <w:sz w:val="18"/>
                <w:szCs w:val="18"/>
                <w:lang w:eastAsia="ro-RO"/>
              </w:rPr>
              <w:t xml:space="preserve"> </w:t>
            </w:r>
            <w:proofErr w:type="spellStart"/>
            <w:r>
              <w:rPr>
                <w:rFonts w:ascii="Times New Roman" w:hAnsi="Times New Roman"/>
                <w:i/>
                <w:iCs/>
                <w:sz w:val="18"/>
                <w:szCs w:val="18"/>
                <w:lang w:eastAsia="ro-RO"/>
              </w:rPr>
              <w:t>Directia</w:t>
            </w:r>
            <w:proofErr w:type="spellEnd"/>
            <w:r>
              <w:rPr>
                <w:rFonts w:ascii="Times New Roman" w:hAnsi="Times New Roman"/>
                <w:i/>
                <w:iCs/>
                <w:sz w:val="18"/>
                <w:szCs w:val="18"/>
                <w:lang w:eastAsia="ro-RO"/>
              </w:rPr>
              <w:t xml:space="preserve"> </w:t>
            </w:r>
            <w:proofErr w:type="spellStart"/>
            <w:r w:rsidR="004A5C82" w:rsidRPr="003A4444">
              <w:rPr>
                <w:rFonts w:ascii="Times New Roman" w:hAnsi="Times New Roman"/>
                <w:i/>
                <w:iCs/>
                <w:sz w:val="18"/>
                <w:szCs w:val="18"/>
                <w:lang w:eastAsia="ro-RO"/>
              </w:rPr>
              <w:t>Achizitii</w:t>
            </w:r>
            <w:proofErr w:type="spellEnd"/>
            <w:r w:rsidR="004A5C82" w:rsidRPr="003A4444">
              <w:rPr>
                <w:rFonts w:ascii="Times New Roman" w:hAnsi="Times New Roman"/>
                <w:i/>
                <w:iCs/>
                <w:sz w:val="18"/>
                <w:szCs w:val="18"/>
                <w:lang w:eastAsia="ro-RO"/>
              </w:rPr>
              <w:t xml:space="preserve"> </w:t>
            </w:r>
            <w:proofErr w:type="spellStart"/>
            <w:r w:rsidR="004A5C82" w:rsidRPr="003A4444">
              <w:rPr>
                <w:rFonts w:ascii="Times New Roman" w:hAnsi="Times New Roman"/>
                <w:i/>
                <w:iCs/>
                <w:sz w:val="18"/>
                <w:szCs w:val="18"/>
                <w:lang w:eastAsia="ro-RO"/>
              </w:rPr>
              <w:t>Publice</w:t>
            </w:r>
            <w:proofErr w:type="spellEnd"/>
            <w:r w:rsidR="004A5C82" w:rsidRPr="003A4444">
              <w:rPr>
                <w:rFonts w:ascii="Times New Roman" w:hAnsi="Times New Roman"/>
                <w:i/>
                <w:iCs/>
                <w:sz w:val="18"/>
                <w:szCs w:val="18"/>
                <w:lang w:eastAsia="ro-RO"/>
              </w:rPr>
              <w:t xml:space="preserve"> </w:t>
            </w:r>
            <w:proofErr w:type="spellStart"/>
            <w:r w:rsidR="004A5C82" w:rsidRPr="003A4444">
              <w:rPr>
                <w:rFonts w:ascii="Times New Roman" w:hAnsi="Times New Roman"/>
                <w:i/>
                <w:iCs/>
                <w:sz w:val="18"/>
                <w:szCs w:val="18"/>
                <w:lang w:eastAsia="ro-RO"/>
              </w:rPr>
              <w:t>si</w:t>
            </w:r>
            <w:proofErr w:type="spellEnd"/>
            <w:r>
              <w:rPr>
                <w:rFonts w:ascii="Times New Roman" w:hAnsi="Times New Roman"/>
                <w:i/>
                <w:iCs/>
                <w:sz w:val="18"/>
                <w:szCs w:val="18"/>
                <w:lang w:eastAsia="ro-RO"/>
              </w:rPr>
              <w:t xml:space="preserve"> </w:t>
            </w:r>
            <w:proofErr w:type="spellStart"/>
            <w:r>
              <w:rPr>
                <w:rFonts w:ascii="Times New Roman" w:hAnsi="Times New Roman"/>
                <w:i/>
                <w:iCs/>
                <w:sz w:val="18"/>
                <w:szCs w:val="18"/>
                <w:lang w:eastAsia="ro-RO"/>
              </w:rPr>
              <w:t>Tehnic</w:t>
            </w:r>
            <w:proofErr w:type="spellEnd"/>
          </w:p>
        </w:tc>
      </w:tr>
      <w:tr w:rsidR="004A5C82" w:rsidRPr="003A4444" w14:paraId="79530E3D"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F4D5F67"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11</w:t>
            </w:r>
          </w:p>
        </w:tc>
        <w:tc>
          <w:tcPr>
            <w:tcW w:w="4410" w:type="dxa"/>
            <w:tcBorders>
              <w:top w:val="single" w:sz="4" w:space="0" w:color="auto"/>
              <w:left w:val="single" w:sz="4" w:space="0" w:color="auto"/>
              <w:bottom w:val="single" w:sz="4" w:space="0" w:color="auto"/>
              <w:right w:val="single" w:sz="4" w:space="0" w:color="auto"/>
            </w:tcBorders>
          </w:tcPr>
          <w:p w14:paraId="3651D0AE"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Costică COȘTOI</w:t>
            </w:r>
          </w:p>
        </w:tc>
        <w:tc>
          <w:tcPr>
            <w:tcW w:w="5506" w:type="dxa"/>
            <w:tcBorders>
              <w:top w:val="single" w:sz="4" w:space="0" w:color="auto"/>
              <w:left w:val="single" w:sz="4" w:space="0" w:color="auto"/>
              <w:bottom w:val="single" w:sz="4" w:space="0" w:color="auto"/>
              <w:right w:val="single" w:sz="4" w:space="0" w:color="auto"/>
            </w:tcBorders>
          </w:tcPr>
          <w:p w14:paraId="7BBF6A04"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Director </w:t>
            </w:r>
            <w:proofErr w:type="spellStart"/>
            <w:r w:rsidRPr="003A4444">
              <w:rPr>
                <w:rFonts w:ascii="Times New Roman" w:hAnsi="Times New Roman"/>
                <w:i/>
                <w:iCs/>
                <w:sz w:val="18"/>
                <w:szCs w:val="18"/>
                <w:lang w:eastAsia="ro-RO"/>
              </w:rPr>
              <w:t>Interimar</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Compartiment</w:t>
            </w:r>
            <w:proofErr w:type="spellEnd"/>
            <w:r w:rsidRPr="003A4444">
              <w:rPr>
                <w:rFonts w:ascii="Times New Roman" w:hAnsi="Times New Roman"/>
                <w:i/>
                <w:iCs/>
                <w:sz w:val="18"/>
                <w:szCs w:val="18"/>
                <w:lang w:eastAsia="ro-RO"/>
              </w:rPr>
              <w:t xml:space="preserve"> Juridic </w:t>
            </w:r>
            <w:proofErr w:type="spellStart"/>
            <w:r w:rsidRPr="003A4444">
              <w:rPr>
                <w:rFonts w:ascii="Times New Roman" w:hAnsi="Times New Roman"/>
                <w:i/>
                <w:iCs/>
                <w:sz w:val="18"/>
                <w:szCs w:val="18"/>
                <w:lang w:eastAsia="ro-RO"/>
              </w:rPr>
              <w:t>și</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Resurse</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Umane</w:t>
            </w:r>
            <w:proofErr w:type="spellEnd"/>
          </w:p>
        </w:tc>
      </w:tr>
      <w:tr w:rsidR="004A5C82" w:rsidRPr="003A4444" w14:paraId="721E64B2"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25644DB"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12</w:t>
            </w:r>
          </w:p>
        </w:tc>
        <w:tc>
          <w:tcPr>
            <w:tcW w:w="4410" w:type="dxa"/>
            <w:tcBorders>
              <w:top w:val="single" w:sz="4" w:space="0" w:color="auto"/>
              <w:left w:val="single" w:sz="4" w:space="0" w:color="auto"/>
              <w:bottom w:val="single" w:sz="4" w:space="0" w:color="auto"/>
              <w:right w:val="single" w:sz="4" w:space="0" w:color="auto"/>
            </w:tcBorders>
          </w:tcPr>
          <w:p w14:paraId="429C416D"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Aurelia-Daniela MODIGA</w:t>
            </w:r>
          </w:p>
        </w:tc>
        <w:tc>
          <w:tcPr>
            <w:tcW w:w="5506" w:type="dxa"/>
            <w:tcBorders>
              <w:top w:val="single" w:sz="4" w:space="0" w:color="auto"/>
              <w:left w:val="single" w:sz="4" w:space="0" w:color="auto"/>
              <w:bottom w:val="single" w:sz="4" w:space="0" w:color="auto"/>
              <w:right w:val="single" w:sz="4" w:space="0" w:color="auto"/>
            </w:tcBorders>
          </w:tcPr>
          <w:p w14:paraId="7F86D175"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 xml:space="preserve">Director </w:t>
            </w:r>
            <w:proofErr w:type="spellStart"/>
            <w:r w:rsidRPr="003A4444">
              <w:rPr>
                <w:rFonts w:ascii="Times New Roman" w:hAnsi="Times New Roman"/>
                <w:i/>
                <w:iCs/>
                <w:sz w:val="18"/>
                <w:szCs w:val="18"/>
                <w:lang w:eastAsia="zh-CN"/>
              </w:rPr>
              <w:t>Interimar</w:t>
            </w:r>
            <w:proofErr w:type="spellEnd"/>
            <w:r w:rsidRPr="003A4444">
              <w:rPr>
                <w:rFonts w:ascii="Times New Roman" w:hAnsi="Times New Roman"/>
                <w:i/>
                <w:iCs/>
                <w:sz w:val="18"/>
                <w:szCs w:val="18"/>
                <w:lang w:eastAsia="zh-CN"/>
              </w:rPr>
              <w:t xml:space="preserve"> - </w:t>
            </w:r>
            <w:proofErr w:type="spellStart"/>
            <w:r w:rsidRPr="003A4444">
              <w:rPr>
                <w:rFonts w:ascii="Times New Roman" w:hAnsi="Times New Roman"/>
                <w:i/>
                <w:iCs/>
                <w:sz w:val="18"/>
                <w:szCs w:val="18"/>
                <w:lang w:eastAsia="zh-CN"/>
              </w:rPr>
              <w:t>Direcția</w:t>
            </w:r>
            <w:proofErr w:type="spellEnd"/>
            <w:r w:rsidRPr="003A4444">
              <w:rPr>
                <w:rFonts w:ascii="Times New Roman" w:hAnsi="Times New Roman"/>
                <w:i/>
                <w:iCs/>
                <w:sz w:val="18"/>
                <w:szCs w:val="18"/>
                <w:lang w:eastAsia="zh-CN"/>
              </w:rPr>
              <w:t xml:space="preserve"> </w:t>
            </w:r>
            <w:proofErr w:type="spellStart"/>
            <w:r w:rsidRPr="003A4444">
              <w:rPr>
                <w:rFonts w:ascii="Times New Roman" w:hAnsi="Times New Roman"/>
                <w:i/>
                <w:iCs/>
                <w:sz w:val="18"/>
                <w:szCs w:val="18"/>
                <w:lang w:eastAsia="zh-CN"/>
              </w:rPr>
              <w:t>Economică</w:t>
            </w:r>
            <w:proofErr w:type="spellEnd"/>
          </w:p>
        </w:tc>
      </w:tr>
      <w:tr w:rsidR="004A5C82" w:rsidRPr="003A4444" w14:paraId="2355ABBF"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1309EFC9"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13</w:t>
            </w:r>
          </w:p>
        </w:tc>
        <w:tc>
          <w:tcPr>
            <w:tcW w:w="4410" w:type="dxa"/>
            <w:tcBorders>
              <w:top w:val="single" w:sz="4" w:space="0" w:color="auto"/>
              <w:left w:val="single" w:sz="4" w:space="0" w:color="auto"/>
              <w:bottom w:val="single" w:sz="4" w:space="0" w:color="auto"/>
              <w:right w:val="single" w:sz="4" w:space="0" w:color="auto"/>
            </w:tcBorders>
          </w:tcPr>
          <w:p w14:paraId="7F40B3E1"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Elena-Marinela OPREA</w:t>
            </w:r>
          </w:p>
        </w:tc>
        <w:tc>
          <w:tcPr>
            <w:tcW w:w="5506" w:type="dxa"/>
            <w:tcBorders>
              <w:top w:val="single" w:sz="4" w:space="0" w:color="auto"/>
              <w:left w:val="single" w:sz="4" w:space="0" w:color="auto"/>
              <w:bottom w:val="single" w:sz="4" w:space="0" w:color="auto"/>
              <w:right w:val="single" w:sz="4" w:space="0" w:color="auto"/>
            </w:tcBorders>
          </w:tcPr>
          <w:p w14:paraId="7041B1FA" w14:textId="77777777" w:rsidR="004A5C82" w:rsidRPr="003A4444" w:rsidRDefault="004A5C82" w:rsidP="00D30335">
            <w:pPr>
              <w:ind w:right="-65"/>
              <w:rPr>
                <w:rFonts w:ascii="Times New Roman" w:hAnsi="Times New Roman"/>
                <w:i/>
                <w:iCs/>
                <w:noProof/>
                <w:sz w:val="18"/>
                <w:szCs w:val="18"/>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4A5C82" w:rsidRPr="003A4444" w14:paraId="2EB37E3F"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28AA95D4"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lastRenderedPageBreak/>
              <w:t>14</w:t>
            </w:r>
          </w:p>
        </w:tc>
        <w:tc>
          <w:tcPr>
            <w:tcW w:w="4410" w:type="dxa"/>
            <w:tcBorders>
              <w:top w:val="single" w:sz="4" w:space="0" w:color="auto"/>
              <w:left w:val="single" w:sz="4" w:space="0" w:color="auto"/>
              <w:bottom w:val="single" w:sz="4" w:space="0" w:color="auto"/>
              <w:right w:val="single" w:sz="4" w:space="0" w:color="auto"/>
            </w:tcBorders>
          </w:tcPr>
          <w:p w14:paraId="3342BEE2"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Andreea ALEXA</w:t>
            </w:r>
          </w:p>
        </w:tc>
        <w:tc>
          <w:tcPr>
            <w:tcW w:w="5506" w:type="dxa"/>
            <w:tcBorders>
              <w:top w:val="single" w:sz="4" w:space="0" w:color="auto"/>
              <w:left w:val="single" w:sz="4" w:space="0" w:color="auto"/>
              <w:bottom w:val="single" w:sz="4" w:space="0" w:color="auto"/>
              <w:right w:val="single" w:sz="4" w:space="0" w:color="auto"/>
            </w:tcBorders>
          </w:tcPr>
          <w:p w14:paraId="22A1A7EA" w14:textId="77777777" w:rsidR="004A5C82" w:rsidRPr="003A4444" w:rsidRDefault="004A5C82" w:rsidP="00D30335">
            <w:pPr>
              <w:ind w:right="-65"/>
              <w:rPr>
                <w:rFonts w:ascii="Times New Roman" w:hAnsi="Times New Roman"/>
                <w:i/>
                <w:iCs/>
                <w:noProof/>
                <w:sz w:val="18"/>
                <w:szCs w:val="18"/>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4A5C82" w:rsidRPr="003A4444" w14:paraId="59F2F2B3"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36FF003E"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15</w:t>
            </w:r>
          </w:p>
        </w:tc>
        <w:tc>
          <w:tcPr>
            <w:tcW w:w="4410" w:type="dxa"/>
            <w:tcBorders>
              <w:top w:val="single" w:sz="4" w:space="0" w:color="auto"/>
              <w:left w:val="single" w:sz="4" w:space="0" w:color="auto"/>
              <w:bottom w:val="single" w:sz="4" w:space="0" w:color="auto"/>
              <w:right w:val="single" w:sz="4" w:space="0" w:color="auto"/>
            </w:tcBorders>
          </w:tcPr>
          <w:p w14:paraId="6FB91DB1" w14:textId="77777777" w:rsidR="004A5C82" w:rsidRPr="003A4444" w:rsidRDefault="004A5C82" w:rsidP="00D30335">
            <w:pPr>
              <w:ind w:right="-65"/>
              <w:rPr>
                <w:rFonts w:ascii="Times New Roman" w:hAnsi="Times New Roman"/>
                <w:i/>
                <w:iCs/>
                <w:sz w:val="18"/>
                <w:szCs w:val="18"/>
                <w:lang w:eastAsia="ro-RO"/>
              </w:rPr>
            </w:pPr>
            <w:r w:rsidRPr="003A4444">
              <w:rPr>
                <w:rFonts w:ascii="Times New Roman" w:hAnsi="Times New Roman"/>
                <w:i/>
                <w:iCs/>
                <w:sz w:val="18"/>
                <w:szCs w:val="18"/>
                <w:lang w:eastAsia="ro-RO"/>
              </w:rPr>
              <w:t>Cristian Laurențiu DAVID</w:t>
            </w:r>
          </w:p>
        </w:tc>
        <w:tc>
          <w:tcPr>
            <w:tcW w:w="5506" w:type="dxa"/>
            <w:tcBorders>
              <w:top w:val="single" w:sz="4" w:space="0" w:color="auto"/>
              <w:left w:val="single" w:sz="4" w:space="0" w:color="auto"/>
              <w:bottom w:val="single" w:sz="4" w:space="0" w:color="auto"/>
              <w:right w:val="single" w:sz="4" w:space="0" w:color="auto"/>
            </w:tcBorders>
          </w:tcPr>
          <w:p w14:paraId="2BB500F8" w14:textId="77777777" w:rsidR="004A5C82" w:rsidRPr="003A4444" w:rsidRDefault="004A5C82" w:rsidP="00D30335">
            <w:pPr>
              <w:ind w:right="-65"/>
              <w:rPr>
                <w:rFonts w:ascii="Times New Roman" w:hAnsi="Times New Roman"/>
                <w:i/>
                <w:iCs/>
                <w:sz w:val="18"/>
                <w:szCs w:val="18"/>
                <w:lang w:eastAsia="ro-RO"/>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4A5C82" w:rsidRPr="003A4444" w14:paraId="3F2E2EF3"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855973D"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16</w:t>
            </w:r>
          </w:p>
        </w:tc>
        <w:tc>
          <w:tcPr>
            <w:tcW w:w="4410" w:type="dxa"/>
            <w:tcBorders>
              <w:top w:val="single" w:sz="4" w:space="0" w:color="auto"/>
              <w:left w:val="single" w:sz="4" w:space="0" w:color="auto"/>
              <w:bottom w:val="single" w:sz="4" w:space="0" w:color="auto"/>
              <w:right w:val="single" w:sz="4" w:space="0" w:color="auto"/>
            </w:tcBorders>
          </w:tcPr>
          <w:p w14:paraId="6697F3AC"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Adrian DUMITRAȘCU</w:t>
            </w:r>
          </w:p>
        </w:tc>
        <w:tc>
          <w:tcPr>
            <w:tcW w:w="5506" w:type="dxa"/>
            <w:tcBorders>
              <w:top w:val="single" w:sz="4" w:space="0" w:color="auto"/>
              <w:left w:val="single" w:sz="4" w:space="0" w:color="auto"/>
              <w:bottom w:val="single" w:sz="4" w:space="0" w:color="auto"/>
              <w:right w:val="single" w:sz="4" w:space="0" w:color="auto"/>
            </w:tcBorders>
          </w:tcPr>
          <w:p w14:paraId="6E6BF8A1" w14:textId="77777777" w:rsidR="004A5C82" w:rsidRPr="003A4444" w:rsidRDefault="004A5C82" w:rsidP="00D30335">
            <w:pPr>
              <w:widowControl w:val="0"/>
              <w:jc w:val="both"/>
              <w:rPr>
                <w:rFonts w:ascii="Times New Roman" w:hAnsi="Times New Roman"/>
                <w:i/>
                <w:iCs/>
                <w:sz w:val="18"/>
                <w:szCs w:val="18"/>
                <w:lang w:eastAsia="ro-RO"/>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4A5C82" w:rsidRPr="003A4444" w14:paraId="7A1EC06F"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69CC00DC"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17</w:t>
            </w:r>
          </w:p>
        </w:tc>
        <w:tc>
          <w:tcPr>
            <w:tcW w:w="4410" w:type="dxa"/>
            <w:tcBorders>
              <w:top w:val="single" w:sz="4" w:space="0" w:color="auto"/>
              <w:left w:val="single" w:sz="4" w:space="0" w:color="auto"/>
              <w:bottom w:val="single" w:sz="4" w:space="0" w:color="auto"/>
              <w:right w:val="single" w:sz="4" w:space="0" w:color="auto"/>
            </w:tcBorders>
          </w:tcPr>
          <w:p w14:paraId="5249D6EE"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Margareta DĂNĂILĂ</w:t>
            </w:r>
          </w:p>
        </w:tc>
        <w:tc>
          <w:tcPr>
            <w:tcW w:w="5506" w:type="dxa"/>
            <w:tcBorders>
              <w:top w:val="single" w:sz="4" w:space="0" w:color="auto"/>
              <w:left w:val="single" w:sz="4" w:space="0" w:color="auto"/>
              <w:bottom w:val="single" w:sz="4" w:space="0" w:color="auto"/>
              <w:right w:val="single" w:sz="4" w:space="0" w:color="auto"/>
            </w:tcBorders>
          </w:tcPr>
          <w:p w14:paraId="75C74E96"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Administrator </w:t>
            </w:r>
            <w:proofErr w:type="spellStart"/>
            <w:r w:rsidRPr="003A4444">
              <w:rPr>
                <w:rFonts w:ascii="Times New Roman" w:hAnsi="Times New Roman"/>
                <w:i/>
                <w:iCs/>
                <w:sz w:val="18"/>
                <w:szCs w:val="18"/>
                <w:lang w:eastAsia="ro-RO"/>
              </w:rPr>
              <w:t>financiar</w:t>
            </w:r>
            <w:proofErr w:type="spellEnd"/>
          </w:p>
        </w:tc>
      </w:tr>
      <w:tr w:rsidR="004A5C82" w:rsidRPr="003A4444" w14:paraId="2F3CC93E"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8C94A8E"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18</w:t>
            </w:r>
          </w:p>
        </w:tc>
        <w:tc>
          <w:tcPr>
            <w:tcW w:w="4410" w:type="dxa"/>
            <w:tcBorders>
              <w:top w:val="single" w:sz="4" w:space="0" w:color="auto"/>
              <w:left w:val="single" w:sz="4" w:space="0" w:color="auto"/>
              <w:bottom w:val="single" w:sz="4" w:space="0" w:color="auto"/>
              <w:right w:val="single" w:sz="4" w:space="0" w:color="auto"/>
            </w:tcBorders>
          </w:tcPr>
          <w:p w14:paraId="2D3DD02D"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Neculai SAVA</w:t>
            </w:r>
          </w:p>
        </w:tc>
        <w:tc>
          <w:tcPr>
            <w:tcW w:w="5506" w:type="dxa"/>
            <w:tcBorders>
              <w:top w:val="single" w:sz="4" w:space="0" w:color="auto"/>
              <w:left w:val="single" w:sz="4" w:space="0" w:color="auto"/>
              <w:bottom w:val="single" w:sz="4" w:space="0" w:color="auto"/>
              <w:right w:val="single" w:sz="4" w:space="0" w:color="auto"/>
            </w:tcBorders>
          </w:tcPr>
          <w:p w14:paraId="376816BB"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color w:val="000000"/>
                <w:sz w:val="18"/>
                <w:szCs w:val="18"/>
                <w:lang w:eastAsia="ro-RO"/>
              </w:rPr>
              <w:t xml:space="preserve">Administrator </w:t>
            </w:r>
            <w:proofErr w:type="spellStart"/>
            <w:r w:rsidRPr="003A4444">
              <w:rPr>
                <w:rFonts w:ascii="Times New Roman" w:hAnsi="Times New Roman"/>
                <w:i/>
                <w:iCs/>
                <w:color w:val="000000"/>
                <w:sz w:val="18"/>
                <w:szCs w:val="18"/>
                <w:lang w:eastAsia="ro-RO"/>
              </w:rPr>
              <w:t>financiar</w:t>
            </w:r>
            <w:proofErr w:type="spellEnd"/>
          </w:p>
        </w:tc>
      </w:tr>
      <w:tr w:rsidR="004A5C82" w:rsidRPr="003A4444" w14:paraId="41D9843E"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4A012A09"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19</w:t>
            </w:r>
          </w:p>
        </w:tc>
        <w:tc>
          <w:tcPr>
            <w:tcW w:w="4410" w:type="dxa"/>
            <w:tcBorders>
              <w:top w:val="single" w:sz="4" w:space="0" w:color="auto"/>
              <w:left w:val="single" w:sz="4" w:space="0" w:color="auto"/>
              <w:bottom w:val="single" w:sz="4" w:space="0" w:color="auto"/>
              <w:right w:val="single" w:sz="4" w:space="0" w:color="auto"/>
            </w:tcBorders>
          </w:tcPr>
          <w:p w14:paraId="29B6854B"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color w:val="000000"/>
                <w:sz w:val="18"/>
                <w:szCs w:val="18"/>
                <w:lang w:eastAsia="zh-CN"/>
              </w:rPr>
              <w:t>Mariana BĂLBĂRĂU</w:t>
            </w:r>
          </w:p>
        </w:tc>
        <w:tc>
          <w:tcPr>
            <w:tcW w:w="5506" w:type="dxa"/>
            <w:tcBorders>
              <w:top w:val="single" w:sz="4" w:space="0" w:color="auto"/>
              <w:left w:val="single" w:sz="4" w:space="0" w:color="auto"/>
              <w:bottom w:val="single" w:sz="4" w:space="0" w:color="auto"/>
              <w:right w:val="single" w:sz="4" w:space="0" w:color="auto"/>
            </w:tcBorders>
          </w:tcPr>
          <w:p w14:paraId="5A2468E8" w14:textId="77777777" w:rsidR="004A5C82" w:rsidRPr="003A4444" w:rsidRDefault="004A5C82" w:rsidP="00D30335">
            <w:pPr>
              <w:ind w:right="-65"/>
              <w:rPr>
                <w:rFonts w:ascii="Times New Roman" w:hAnsi="Times New Roman"/>
                <w:i/>
                <w:iCs/>
                <w:noProof/>
                <w:sz w:val="18"/>
                <w:szCs w:val="18"/>
              </w:rPr>
            </w:pPr>
            <w:proofErr w:type="spellStart"/>
            <w:r w:rsidRPr="003A4444">
              <w:rPr>
                <w:rFonts w:ascii="Times New Roman" w:hAnsi="Times New Roman"/>
                <w:i/>
                <w:iCs/>
                <w:color w:val="000000"/>
                <w:sz w:val="18"/>
                <w:szCs w:val="18"/>
                <w:lang w:eastAsia="ro-RO"/>
              </w:rPr>
              <w:t>Șef</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interimar</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Serviciul</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Financiar</w:t>
            </w:r>
            <w:proofErr w:type="spellEnd"/>
          </w:p>
        </w:tc>
      </w:tr>
      <w:tr w:rsidR="004A5C82" w:rsidRPr="003A4444" w14:paraId="7ED95957"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0B310F2"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20</w:t>
            </w:r>
          </w:p>
        </w:tc>
        <w:tc>
          <w:tcPr>
            <w:tcW w:w="4410" w:type="dxa"/>
            <w:tcBorders>
              <w:top w:val="single" w:sz="4" w:space="0" w:color="auto"/>
              <w:left w:val="single" w:sz="4" w:space="0" w:color="auto"/>
              <w:bottom w:val="single" w:sz="4" w:space="0" w:color="auto"/>
              <w:right w:val="single" w:sz="4" w:space="0" w:color="auto"/>
            </w:tcBorders>
          </w:tcPr>
          <w:p w14:paraId="009DE644"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rPr>
              <w:t>Alina-Genoveva MAZURU</w:t>
            </w:r>
          </w:p>
        </w:tc>
        <w:tc>
          <w:tcPr>
            <w:tcW w:w="5506" w:type="dxa"/>
            <w:tcBorders>
              <w:top w:val="single" w:sz="4" w:space="0" w:color="auto"/>
              <w:left w:val="single" w:sz="4" w:space="0" w:color="auto"/>
              <w:bottom w:val="single" w:sz="4" w:space="0" w:color="auto"/>
              <w:right w:val="single" w:sz="4" w:space="0" w:color="auto"/>
            </w:tcBorders>
          </w:tcPr>
          <w:p w14:paraId="449763B8" w14:textId="77777777" w:rsidR="004A5C82" w:rsidRPr="003A4444" w:rsidRDefault="004A5C82" w:rsidP="00D30335">
            <w:pPr>
              <w:ind w:right="-65"/>
              <w:rPr>
                <w:rFonts w:ascii="Times New Roman" w:hAnsi="Times New Roman"/>
                <w:i/>
                <w:iCs/>
                <w:noProof/>
                <w:sz w:val="18"/>
                <w:szCs w:val="18"/>
              </w:rPr>
            </w:pPr>
            <w:proofErr w:type="spellStart"/>
            <w:r w:rsidRPr="003A4444">
              <w:rPr>
                <w:rFonts w:ascii="Times New Roman" w:hAnsi="Times New Roman"/>
                <w:i/>
                <w:iCs/>
                <w:color w:val="000000"/>
                <w:sz w:val="18"/>
                <w:szCs w:val="18"/>
                <w:lang w:eastAsia="ro-RO"/>
              </w:rPr>
              <w:t>Șef</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Interimar</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Serviciul</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Contabilitate</w:t>
            </w:r>
            <w:proofErr w:type="spellEnd"/>
          </w:p>
        </w:tc>
      </w:tr>
      <w:tr w:rsidR="004A5C82" w:rsidRPr="003A4444" w14:paraId="307B396F"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73455F8E"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21</w:t>
            </w:r>
          </w:p>
        </w:tc>
        <w:tc>
          <w:tcPr>
            <w:tcW w:w="4410" w:type="dxa"/>
            <w:tcBorders>
              <w:top w:val="single" w:sz="4" w:space="0" w:color="auto"/>
              <w:left w:val="single" w:sz="4" w:space="0" w:color="auto"/>
              <w:bottom w:val="single" w:sz="4" w:space="0" w:color="auto"/>
              <w:right w:val="single" w:sz="4" w:space="0" w:color="auto"/>
            </w:tcBorders>
          </w:tcPr>
          <w:p w14:paraId="476FBBA7" w14:textId="5230EAEE" w:rsidR="004A5C82" w:rsidRPr="003A4444" w:rsidRDefault="00342534" w:rsidP="00D30335">
            <w:pPr>
              <w:ind w:right="-65"/>
              <w:rPr>
                <w:rFonts w:ascii="Times New Roman" w:hAnsi="Times New Roman"/>
                <w:i/>
                <w:iCs/>
                <w:noProof/>
                <w:sz w:val="18"/>
                <w:szCs w:val="18"/>
              </w:rPr>
            </w:pPr>
            <w:r>
              <w:rPr>
                <w:rFonts w:ascii="Times New Roman" w:hAnsi="Times New Roman"/>
                <w:i/>
                <w:iCs/>
                <w:noProof/>
                <w:sz w:val="18"/>
                <w:szCs w:val="18"/>
              </w:rPr>
              <w:t>Ing. Magdalena Manoilescu</w:t>
            </w:r>
          </w:p>
        </w:tc>
        <w:tc>
          <w:tcPr>
            <w:tcW w:w="5506" w:type="dxa"/>
            <w:tcBorders>
              <w:top w:val="single" w:sz="4" w:space="0" w:color="auto"/>
              <w:left w:val="single" w:sz="4" w:space="0" w:color="auto"/>
              <w:bottom w:val="single" w:sz="4" w:space="0" w:color="auto"/>
              <w:right w:val="single" w:sz="4" w:space="0" w:color="auto"/>
            </w:tcBorders>
          </w:tcPr>
          <w:p w14:paraId="247ED341" w14:textId="77777777" w:rsidR="004A5C82" w:rsidRPr="003A4444" w:rsidRDefault="004A5C82" w:rsidP="00D30335">
            <w:pPr>
              <w:rPr>
                <w:rFonts w:ascii="Times New Roman" w:hAnsi="Times New Roman"/>
                <w:i/>
                <w:iCs/>
                <w:sz w:val="18"/>
                <w:szCs w:val="18"/>
                <w:lang w:eastAsia="ro-RO"/>
              </w:rPr>
            </w:pPr>
            <w:r w:rsidRPr="003A4444">
              <w:rPr>
                <w:rFonts w:ascii="Times New Roman" w:hAnsi="Times New Roman"/>
                <w:i/>
                <w:iCs/>
                <w:sz w:val="18"/>
                <w:szCs w:val="18"/>
                <w:lang w:eastAsia="ar-SA"/>
              </w:rPr>
              <w:t xml:space="preserve">Administrator </w:t>
            </w:r>
            <w:proofErr w:type="spellStart"/>
            <w:r w:rsidRPr="003A4444">
              <w:rPr>
                <w:rFonts w:ascii="Times New Roman" w:hAnsi="Times New Roman"/>
                <w:i/>
                <w:iCs/>
                <w:sz w:val="18"/>
                <w:szCs w:val="18"/>
                <w:lang w:eastAsia="ar-SA"/>
              </w:rPr>
              <w:t>patrimoniu</w:t>
            </w:r>
            <w:proofErr w:type="spellEnd"/>
          </w:p>
        </w:tc>
      </w:tr>
      <w:tr w:rsidR="004A5C82" w:rsidRPr="003A4444" w14:paraId="777AB0AE"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257227B"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22</w:t>
            </w:r>
          </w:p>
        </w:tc>
        <w:tc>
          <w:tcPr>
            <w:tcW w:w="4410" w:type="dxa"/>
            <w:tcBorders>
              <w:top w:val="single" w:sz="4" w:space="0" w:color="auto"/>
              <w:left w:val="single" w:sz="4" w:space="0" w:color="auto"/>
              <w:bottom w:val="single" w:sz="4" w:space="0" w:color="auto"/>
              <w:right w:val="single" w:sz="4" w:space="0" w:color="auto"/>
            </w:tcBorders>
          </w:tcPr>
          <w:p w14:paraId="63D28347"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noProof/>
                <w:sz w:val="18"/>
                <w:szCs w:val="18"/>
              </w:rPr>
              <w:t>Ec.Mihai Aurelian IRIMIA</w:t>
            </w:r>
          </w:p>
        </w:tc>
        <w:tc>
          <w:tcPr>
            <w:tcW w:w="5506" w:type="dxa"/>
            <w:tcBorders>
              <w:top w:val="single" w:sz="4" w:space="0" w:color="auto"/>
              <w:left w:val="single" w:sz="4" w:space="0" w:color="auto"/>
              <w:bottom w:val="single" w:sz="4" w:space="0" w:color="auto"/>
              <w:right w:val="single" w:sz="4" w:space="0" w:color="auto"/>
            </w:tcBorders>
          </w:tcPr>
          <w:p w14:paraId="1E031649"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ar-SA"/>
              </w:rPr>
              <w:t xml:space="preserve">Administrator </w:t>
            </w:r>
            <w:proofErr w:type="spellStart"/>
            <w:r w:rsidRPr="003A4444">
              <w:rPr>
                <w:rFonts w:ascii="Times New Roman" w:hAnsi="Times New Roman"/>
                <w:i/>
                <w:iCs/>
                <w:sz w:val="18"/>
                <w:szCs w:val="18"/>
                <w:lang w:eastAsia="ar-SA"/>
              </w:rPr>
              <w:t>financiar</w:t>
            </w:r>
            <w:proofErr w:type="spellEnd"/>
          </w:p>
        </w:tc>
      </w:tr>
      <w:tr w:rsidR="004A5C82" w:rsidRPr="00F64A6B" w14:paraId="19B1E123"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38D8EBF6"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23</w:t>
            </w:r>
          </w:p>
        </w:tc>
        <w:tc>
          <w:tcPr>
            <w:tcW w:w="4410" w:type="dxa"/>
            <w:tcBorders>
              <w:top w:val="single" w:sz="4" w:space="0" w:color="auto"/>
              <w:left w:val="single" w:sz="4" w:space="0" w:color="auto"/>
              <w:bottom w:val="single" w:sz="4" w:space="0" w:color="auto"/>
              <w:right w:val="single" w:sz="4" w:space="0" w:color="auto"/>
            </w:tcBorders>
          </w:tcPr>
          <w:p w14:paraId="74E113CE" w14:textId="345C4B12" w:rsidR="004A5C82" w:rsidRPr="00F64A6B" w:rsidRDefault="00C15FF8" w:rsidP="00D30335">
            <w:pPr>
              <w:ind w:right="-65"/>
              <w:rPr>
                <w:rFonts w:ascii="Times New Roman" w:hAnsi="Times New Roman"/>
                <w:i/>
                <w:iCs/>
                <w:noProof/>
                <w:sz w:val="18"/>
                <w:szCs w:val="18"/>
                <w:lang w:val="nl-NL"/>
              </w:rPr>
            </w:pPr>
            <w:r>
              <w:rPr>
                <w:rFonts w:ascii="Times New Roman" w:hAnsi="Times New Roman"/>
                <w:i/>
                <w:iCs/>
                <w:noProof/>
                <w:sz w:val="18"/>
                <w:szCs w:val="18"/>
                <w:lang w:val="nl-NL"/>
              </w:rPr>
              <w:t>Prof. Dr. Gabriela Scripnic</w:t>
            </w:r>
          </w:p>
        </w:tc>
        <w:tc>
          <w:tcPr>
            <w:tcW w:w="5506" w:type="dxa"/>
            <w:tcBorders>
              <w:top w:val="single" w:sz="4" w:space="0" w:color="auto"/>
              <w:left w:val="single" w:sz="4" w:space="0" w:color="auto"/>
              <w:bottom w:val="single" w:sz="4" w:space="0" w:color="auto"/>
              <w:right w:val="single" w:sz="4" w:space="0" w:color="auto"/>
            </w:tcBorders>
          </w:tcPr>
          <w:p w14:paraId="79C1C510" w14:textId="49B85CCB" w:rsidR="004A5C82" w:rsidRPr="004A5C82" w:rsidRDefault="00232241" w:rsidP="00D30335">
            <w:pPr>
              <w:ind w:right="-65"/>
              <w:rPr>
                <w:rFonts w:ascii="Times New Roman" w:hAnsi="Times New Roman"/>
                <w:i/>
                <w:iCs/>
                <w:sz w:val="18"/>
                <w:szCs w:val="18"/>
                <w:lang w:eastAsia="ar-SA"/>
              </w:rPr>
            </w:pPr>
            <w:proofErr w:type="spellStart"/>
            <w:r w:rsidRPr="00232241">
              <w:rPr>
                <w:rFonts w:ascii="Times New Roman" w:hAnsi="Times New Roman"/>
                <w:i/>
                <w:iCs/>
                <w:sz w:val="18"/>
                <w:szCs w:val="18"/>
                <w:lang w:eastAsia="ar-SA"/>
              </w:rPr>
              <w:t>Departamentul</w:t>
            </w:r>
            <w:proofErr w:type="spellEnd"/>
            <w:r w:rsidRPr="00232241">
              <w:rPr>
                <w:rFonts w:ascii="Times New Roman" w:hAnsi="Times New Roman"/>
                <w:i/>
                <w:iCs/>
                <w:sz w:val="18"/>
                <w:szCs w:val="18"/>
                <w:lang w:eastAsia="ar-SA"/>
              </w:rPr>
              <w:t xml:space="preserve"> de Limba </w:t>
            </w:r>
            <w:proofErr w:type="spellStart"/>
            <w:r w:rsidRPr="00232241">
              <w:rPr>
                <w:rFonts w:ascii="Times New Roman" w:hAnsi="Times New Roman"/>
                <w:i/>
                <w:iCs/>
                <w:sz w:val="18"/>
                <w:szCs w:val="18"/>
                <w:lang w:eastAsia="ar-SA"/>
              </w:rPr>
              <w:t>și</w:t>
            </w:r>
            <w:proofErr w:type="spellEnd"/>
            <w:r w:rsidRPr="00232241">
              <w:rPr>
                <w:rFonts w:ascii="Times New Roman" w:hAnsi="Times New Roman"/>
                <w:i/>
                <w:iCs/>
                <w:sz w:val="18"/>
                <w:szCs w:val="18"/>
                <w:lang w:eastAsia="ar-SA"/>
              </w:rPr>
              <w:t xml:space="preserve"> </w:t>
            </w:r>
            <w:proofErr w:type="spellStart"/>
            <w:r w:rsidRPr="00232241">
              <w:rPr>
                <w:rFonts w:ascii="Times New Roman" w:hAnsi="Times New Roman"/>
                <w:i/>
                <w:iCs/>
                <w:sz w:val="18"/>
                <w:szCs w:val="18"/>
                <w:lang w:eastAsia="ar-SA"/>
              </w:rPr>
              <w:t>Literatura</w:t>
            </w:r>
            <w:proofErr w:type="spellEnd"/>
            <w:r w:rsidRPr="00232241">
              <w:rPr>
                <w:rFonts w:ascii="Times New Roman" w:hAnsi="Times New Roman"/>
                <w:i/>
                <w:iCs/>
                <w:sz w:val="18"/>
                <w:szCs w:val="18"/>
                <w:lang w:eastAsia="ar-SA"/>
              </w:rPr>
              <w:t xml:space="preserve"> </w:t>
            </w:r>
            <w:proofErr w:type="spellStart"/>
            <w:r w:rsidRPr="00232241">
              <w:rPr>
                <w:rFonts w:ascii="Times New Roman" w:hAnsi="Times New Roman"/>
                <w:i/>
                <w:iCs/>
                <w:sz w:val="18"/>
                <w:szCs w:val="18"/>
                <w:lang w:eastAsia="ar-SA"/>
              </w:rPr>
              <w:t>Franceză</w:t>
            </w:r>
            <w:proofErr w:type="spellEnd"/>
          </w:p>
        </w:tc>
      </w:tr>
      <w:tr w:rsidR="004A5C82" w:rsidRPr="003A4444" w14:paraId="6B583D7E"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816CBF6"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24</w:t>
            </w:r>
          </w:p>
        </w:tc>
        <w:tc>
          <w:tcPr>
            <w:tcW w:w="4410" w:type="dxa"/>
            <w:tcBorders>
              <w:top w:val="single" w:sz="4" w:space="0" w:color="auto"/>
              <w:left w:val="single" w:sz="4" w:space="0" w:color="auto"/>
              <w:bottom w:val="single" w:sz="4" w:space="0" w:color="auto"/>
              <w:right w:val="single" w:sz="4" w:space="0" w:color="auto"/>
            </w:tcBorders>
          </w:tcPr>
          <w:p w14:paraId="7D9B8ACF" w14:textId="334B0555" w:rsidR="004A5C82" w:rsidRPr="004A5C82" w:rsidRDefault="00C15FF8" w:rsidP="00D30335">
            <w:pPr>
              <w:ind w:right="-65"/>
              <w:rPr>
                <w:rFonts w:ascii="Times New Roman" w:hAnsi="Times New Roman"/>
                <w:i/>
                <w:iCs/>
                <w:noProof/>
                <w:sz w:val="18"/>
                <w:szCs w:val="18"/>
                <w:lang w:val="ro-RO"/>
              </w:rPr>
            </w:pPr>
            <w:r>
              <w:rPr>
                <w:rFonts w:ascii="Times New Roman" w:hAnsi="Times New Roman"/>
                <w:i/>
                <w:iCs/>
                <w:noProof/>
                <w:sz w:val="18"/>
                <w:szCs w:val="18"/>
                <w:lang w:val="ro-RO"/>
              </w:rPr>
              <w:t>Conf. Dr. Mirela Dragoi</w:t>
            </w:r>
          </w:p>
        </w:tc>
        <w:tc>
          <w:tcPr>
            <w:tcW w:w="5506" w:type="dxa"/>
            <w:tcBorders>
              <w:top w:val="single" w:sz="4" w:space="0" w:color="auto"/>
              <w:left w:val="single" w:sz="4" w:space="0" w:color="auto"/>
              <w:bottom w:val="single" w:sz="4" w:space="0" w:color="auto"/>
              <w:right w:val="single" w:sz="4" w:space="0" w:color="auto"/>
            </w:tcBorders>
          </w:tcPr>
          <w:p w14:paraId="53291D5C" w14:textId="65923597" w:rsidR="004A5C82" w:rsidRPr="003A4444" w:rsidRDefault="00232241" w:rsidP="00D30335">
            <w:pPr>
              <w:ind w:right="-65"/>
              <w:rPr>
                <w:rFonts w:ascii="Times New Roman" w:hAnsi="Times New Roman"/>
                <w:i/>
                <w:iCs/>
                <w:sz w:val="18"/>
                <w:szCs w:val="18"/>
                <w:lang w:eastAsia="ar-SA"/>
              </w:rPr>
            </w:pPr>
            <w:proofErr w:type="spellStart"/>
            <w:r w:rsidRPr="00232241">
              <w:rPr>
                <w:rFonts w:ascii="Times New Roman" w:hAnsi="Times New Roman"/>
                <w:i/>
                <w:iCs/>
                <w:sz w:val="18"/>
                <w:szCs w:val="18"/>
                <w:lang w:eastAsia="ar-SA"/>
              </w:rPr>
              <w:t>Departamentul</w:t>
            </w:r>
            <w:proofErr w:type="spellEnd"/>
            <w:r w:rsidRPr="00232241">
              <w:rPr>
                <w:rFonts w:ascii="Times New Roman" w:hAnsi="Times New Roman"/>
                <w:i/>
                <w:iCs/>
                <w:sz w:val="18"/>
                <w:szCs w:val="18"/>
                <w:lang w:eastAsia="ar-SA"/>
              </w:rPr>
              <w:t xml:space="preserve"> de Limba </w:t>
            </w:r>
            <w:proofErr w:type="spellStart"/>
            <w:r w:rsidRPr="00232241">
              <w:rPr>
                <w:rFonts w:ascii="Times New Roman" w:hAnsi="Times New Roman"/>
                <w:i/>
                <w:iCs/>
                <w:sz w:val="18"/>
                <w:szCs w:val="18"/>
                <w:lang w:eastAsia="ar-SA"/>
              </w:rPr>
              <w:t>și</w:t>
            </w:r>
            <w:proofErr w:type="spellEnd"/>
            <w:r w:rsidRPr="00232241">
              <w:rPr>
                <w:rFonts w:ascii="Times New Roman" w:hAnsi="Times New Roman"/>
                <w:i/>
                <w:iCs/>
                <w:sz w:val="18"/>
                <w:szCs w:val="18"/>
                <w:lang w:eastAsia="ar-SA"/>
              </w:rPr>
              <w:t xml:space="preserve"> </w:t>
            </w:r>
            <w:proofErr w:type="spellStart"/>
            <w:r w:rsidRPr="00232241">
              <w:rPr>
                <w:rFonts w:ascii="Times New Roman" w:hAnsi="Times New Roman"/>
                <w:i/>
                <w:iCs/>
                <w:sz w:val="18"/>
                <w:szCs w:val="18"/>
                <w:lang w:eastAsia="ar-SA"/>
              </w:rPr>
              <w:t>Literatura</w:t>
            </w:r>
            <w:proofErr w:type="spellEnd"/>
            <w:r w:rsidRPr="00232241">
              <w:rPr>
                <w:rFonts w:ascii="Times New Roman" w:hAnsi="Times New Roman"/>
                <w:i/>
                <w:iCs/>
                <w:sz w:val="18"/>
                <w:szCs w:val="18"/>
                <w:lang w:eastAsia="ar-SA"/>
              </w:rPr>
              <w:t xml:space="preserve"> </w:t>
            </w:r>
            <w:proofErr w:type="spellStart"/>
            <w:r w:rsidRPr="00232241">
              <w:rPr>
                <w:rFonts w:ascii="Times New Roman" w:hAnsi="Times New Roman"/>
                <w:i/>
                <w:iCs/>
                <w:sz w:val="18"/>
                <w:szCs w:val="18"/>
                <w:lang w:eastAsia="ar-SA"/>
              </w:rPr>
              <w:t>Franceză</w:t>
            </w:r>
            <w:proofErr w:type="spellEnd"/>
          </w:p>
        </w:tc>
      </w:tr>
      <w:tr w:rsidR="004A5C82" w:rsidRPr="004A5C82" w14:paraId="2380E545"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333BFA45"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25</w:t>
            </w:r>
          </w:p>
        </w:tc>
        <w:tc>
          <w:tcPr>
            <w:tcW w:w="4410" w:type="dxa"/>
            <w:tcBorders>
              <w:top w:val="single" w:sz="4" w:space="0" w:color="auto"/>
              <w:left w:val="single" w:sz="4" w:space="0" w:color="auto"/>
              <w:bottom w:val="single" w:sz="4" w:space="0" w:color="auto"/>
              <w:right w:val="single" w:sz="4" w:space="0" w:color="auto"/>
            </w:tcBorders>
          </w:tcPr>
          <w:p w14:paraId="1EFCE756" w14:textId="14AF5A08" w:rsidR="004A5C82" w:rsidRPr="00224411" w:rsidRDefault="00C15FF8" w:rsidP="00D30335">
            <w:pPr>
              <w:ind w:right="-65"/>
              <w:rPr>
                <w:rFonts w:ascii="Times New Roman" w:hAnsi="Times New Roman"/>
                <w:i/>
                <w:iCs/>
                <w:noProof/>
                <w:sz w:val="18"/>
                <w:szCs w:val="18"/>
              </w:rPr>
            </w:pPr>
            <w:r>
              <w:rPr>
                <w:rFonts w:ascii="Times New Roman" w:hAnsi="Times New Roman"/>
                <w:i/>
                <w:iCs/>
                <w:noProof/>
                <w:sz w:val="18"/>
                <w:szCs w:val="18"/>
              </w:rPr>
              <w:t>Lect. Dr. Raluca Dragomir</w:t>
            </w:r>
          </w:p>
        </w:tc>
        <w:tc>
          <w:tcPr>
            <w:tcW w:w="5506" w:type="dxa"/>
            <w:tcBorders>
              <w:top w:val="single" w:sz="4" w:space="0" w:color="auto"/>
              <w:left w:val="single" w:sz="4" w:space="0" w:color="auto"/>
              <w:bottom w:val="single" w:sz="4" w:space="0" w:color="auto"/>
              <w:right w:val="single" w:sz="4" w:space="0" w:color="auto"/>
            </w:tcBorders>
          </w:tcPr>
          <w:p w14:paraId="67437F8B" w14:textId="351ED6AB" w:rsidR="004A5C82" w:rsidRPr="00224411" w:rsidRDefault="00232241" w:rsidP="00D30335">
            <w:pPr>
              <w:ind w:right="-65"/>
              <w:rPr>
                <w:rFonts w:ascii="Times New Roman" w:hAnsi="Times New Roman"/>
                <w:i/>
                <w:iCs/>
                <w:sz w:val="18"/>
                <w:szCs w:val="18"/>
                <w:lang w:eastAsia="ar-SA"/>
              </w:rPr>
            </w:pPr>
            <w:proofErr w:type="spellStart"/>
            <w:r w:rsidRPr="00232241">
              <w:rPr>
                <w:rFonts w:ascii="Times New Roman" w:hAnsi="Times New Roman"/>
                <w:i/>
                <w:iCs/>
                <w:sz w:val="18"/>
                <w:szCs w:val="18"/>
                <w:lang w:eastAsia="ar-SA"/>
              </w:rPr>
              <w:t>Departamentul</w:t>
            </w:r>
            <w:proofErr w:type="spellEnd"/>
            <w:r w:rsidRPr="00232241">
              <w:rPr>
                <w:rFonts w:ascii="Times New Roman" w:hAnsi="Times New Roman"/>
                <w:i/>
                <w:iCs/>
                <w:sz w:val="18"/>
                <w:szCs w:val="18"/>
                <w:lang w:eastAsia="ar-SA"/>
              </w:rPr>
              <w:t xml:space="preserve"> de Limba </w:t>
            </w:r>
            <w:proofErr w:type="spellStart"/>
            <w:r w:rsidRPr="00232241">
              <w:rPr>
                <w:rFonts w:ascii="Times New Roman" w:hAnsi="Times New Roman"/>
                <w:i/>
                <w:iCs/>
                <w:sz w:val="18"/>
                <w:szCs w:val="18"/>
                <w:lang w:eastAsia="ar-SA"/>
              </w:rPr>
              <w:t>și</w:t>
            </w:r>
            <w:proofErr w:type="spellEnd"/>
            <w:r w:rsidRPr="00232241">
              <w:rPr>
                <w:rFonts w:ascii="Times New Roman" w:hAnsi="Times New Roman"/>
                <w:i/>
                <w:iCs/>
                <w:sz w:val="18"/>
                <w:szCs w:val="18"/>
                <w:lang w:eastAsia="ar-SA"/>
              </w:rPr>
              <w:t xml:space="preserve"> </w:t>
            </w:r>
            <w:proofErr w:type="spellStart"/>
            <w:r w:rsidRPr="00232241">
              <w:rPr>
                <w:rFonts w:ascii="Times New Roman" w:hAnsi="Times New Roman"/>
                <w:i/>
                <w:iCs/>
                <w:sz w:val="18"/>
                <w:szCs w:val="18"/>
                <w:lang w:eastAsia="ar-SA"/>
              </w:rPr>
              <w:t>Literatura</w:t>
            </w:r>
            <w:proofErr w:type="spellEnd"/>
            <w:r w:rsidRPr="00232241">
              <w:rPr>
                <w:rFonts w:ascii="Times New Roman" w:hAnsi="Times New Roman"/>
                <w:i/>
                <w:iCs/>
                <w:sz w:val="18"/>
                <w:szCs w:val="18"/>
                <w:lang w:eastAsia="ar-SA"/>
              </w:rPr>
              <w:t xml:space="preserve"> </w:t>
            </w:r>
            <w:proofErr w:type="spellStart"/>
            <w:r w:rsidRPr="00232241">
              <w:rPr>
                <w:rFonts w:ascii="Times New Roman" w:hAnsi="Times New Roman"/>
                <w:i/>
                <w:iCs/>
                <w:sz w:val="18"/>
                <w:szCs w:val="18"/>
                <w:lang w:eastAsia="ar-SA"/>
              </w:rPr>
              <w:t>Franceză</w:t>
            </w:r>
            <w:proofErr w:type="spellEnd"/>
          </w:p>
        </w:tc>
      </w:tr>
      <w:tr w:rsidR="004A5C82" w:rsidRPr="00224411" w14:paraId="39989810"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22E83F84"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26</w:t>
            </w:r>
          </w:p>
        </w:tc>
        <w:tc>
          <w:tcPr>
            <w:tcW w:w="4410" w:type="dxa"/>
            <w:tcBorders>
              <w:top w:val="single" w:sz="4" w:space="0" w:color="auto"/>
              <w:left w:val="single" w:sz="4" w:space="0" w:color="auto"/>
              <w:bottom w:val="single" w:sz="4" w:space="0" w:color="auto"/>
              <w:right w:val="single" w:sz="4" w:space="0" w:color="auto"/>
            </w:tcBorders>
          </w:tcPr>
          <w:p w14:paraId="42D96E50" w14:textId="15EC600E" w:rsidR="004A5C82" w:rsidRPr="00224411" w:rsidRDefault="00C15FF8" w:rsidP="00D30335">
            <w:pPr>
              <w:ind w:right="-65"/>
              <w:rPr>
                <w:rFonts w:ascii="Times New Roman" w:hAnsi="Times New Roman"/>
                <w:i/>
                <w:iCs/>
                <w:noProof/>
                <w:sz w:val="18"/>
                <w:szCs w:val="18"/>
                <w:lang w:val="nl-NL"/>
              </w:rPr>
            </w:pPr>
            <w:r>
              <w:rPr>
                <w:rFonts w:ascii="Times New Roman" w:hAnsi="Times New Roman"/>
                <w:i/>
                <w:iCs/>
                <w:noProof/>
                <w:sz w:val="18"/>
                <w:szCs w:val="18"/>
                <w:lang w:val="nl-NL"/>
              </w:rPr>
              <w:t>Lect. Dr. Marius Munteanu</w:t>
            </w:r>
          </w:p>
        </w:tc>
        <w:tc>
          <w:tcPr>
            <w:tcW w:w="5506" w:type="dxa"/>
            <w:tcBorders>
              <w:top w:val="single" w:sz="4" w:space="0" w:color="auto"/>
              <w:left w:val="single" w:sz="4" w:space="0" w:color="auto"/>
              <w:bottom w:val="single" w:sz="4" w:space="0" w:color="auto"/>
              <w:right w:val="single" w:sz="4" w:space="0" w:color="auto"/>
            </w:tcBorders>
          </w:tcPr>
          <w:p w14:paraId="2A69D838" w14:textId="7B1E3EC6" w:rsidR="004A5C82" w:rsidRPr="00224411" w:rsidRDefault="00232241" w:rsidP="00D30335">
            <w:pPr>
              <w:ind w:right="-65"/>
              <w:rPr>
                <w:rFonts w:ascii="Times New Roman" w:hAnsi="Times New Roman"/>
                <w:i/>
                <w:iCs/>
                <w:sz w:val="18"/>
                <w:szCs w:val="18"/>
                <w:lang w:val="nl-NL" w:eastAsia="ar-SA"/>
              </w:rPr>
            </w:pPr>
            <w:proofErr w:type="spellStart"/>
            <w:r w:rsidRPr="00232241">
              <w:rPr>
                <w:rFonts w:ascii="Times New Roman" w:hAnsi="Times New Roman"/>
                <w:i/>
                <w:iCs/>
                <w:sz w:val="18"/>
                <w:szCs w:val="18"/>
                <w:lang w:eastAsia="ar-SA"/>
              </w:rPr>
              <w:t>Departamentul</w:t>
            </w:r>
            <w:proofErr w:type="spellEnd"/>
            <w:r w:rsidRPr="00232241">
              <w:rPr>
                <w:rFonts w:ascii="Times New Roman" w:hAnsi="Times New Roman"/>
                <w:i/>
                <w:iCs/>
                <w:sz w:val="18"/>
                <w:szCs w:val="18"/>
                <w:lang w:eastAsia="ar-SA"/>
              </w:rPr>
              <w:t xml:space="preserve"> de Limba </w:t>
            </w:r>
            <w:proofErr w:type="spellStart"/>
            <w:r w:rsidRPr="00232241">
              <w:rPr>
                <w:rFonts w:ascii="Times New Roman" w:hAnsi="Times New Roman"/>
                <w:i/>
                <w:iCs/>
                <w:sz w:val="18"/>
                <w:szCs w:val="18"/>
                <w:lang w:eastAsia="ar-SA"/>
              </w:rPr>
              <w:t>și</w:t>
            </w:r>
            <w:proofErr w:type="spellEnd"/>
            <w:r w:rsidRPr="00232241">
              <w:rPr>
                <w:rFonts w:ascii="Times New Roman" w:hAnsi="Times New Roman"/>
                <w:i/>
                <w:iCs/>
                <w:sz w:val="18"/>
                <w:szCs w:val="18"/>
                <w:lang w:eastAsia="ar-SA"/>
              </w:rPr>
              <w:t xml:space="preserve"> </w:t>
            </w:r>
            <w:proofErr w:type="spellStart"/>
            <w:r w:rsidRPr="00232241">
              <w:rPr>
                <w:rFonts w:ascii="Times New Roman" w:hAnsi="Times New Roman"/>
                <w:i/>
                <w:iCs/>
                <w:sz w:val="18"/>
                <w:szCs w:val="18"/>
                <w:lang w:eastAsia="ar-SA"/>
              </w:rPr>
              <w:t>Literatura</w:t>
            </w:r>
            <w:proofErr w:type="spellEnd"/>
            <w:r w:rsidRPr="00232241">
              <w:rPr>
                <w:rFonts w:ascii="Times New Roman" w:hAnsi="Times New Roman"/>
                <w:i/>
                <w:iCs/>
                <w:sz w:val="18"/>
                <w:szCs w:val="18"/>
                <w:lang w:eastAsia="ar-SA"/>
              </w:rPr>
              <w:t xml:space="preserve"> </w:t>
            </w:r>
            <w:proofErr w:type="spellStart"/>
            <w:r w:rsidRPr="00232241">
              <w:rPr>
                <w:rFonts w:ascii="Times New Roman" w:hAnsi="Times New Roman"/>
                <w:i/>
                <w:iCs/>
                <w:sz w:val="18"/>
                <w:szCs w:val="18"/>
                <w:lang w:eastAsia="ar-SA"/>
              </w:rPr>
              <w:t>Franceză</w:t>
            </w:r>
            <w:proofErr w:type="spellEnd"/>
          </w:p>
        </w:tc>
      </w:tr>
    </w:tbl>
    <w:p w14:paraId="771583BA" w14:textId="77777777" w:rsidR="00A75145" w:rsidRPr="004A5C82" w:rsidRDefault="00A75145" w:rsidP="00D30335">
      <w:pPr>
        <w:ind w:firstLine="708"/>
        <w:jc w:val="both"/>
        <w:rPr>
          <w:rFonts w:ascii="Arial Narrow" w:hAnsi="Arial Narrow"/>
          <w:b/>
          <w:i/>
          <w:noProof/>
          <w:sz w:val="22"/>
          <w:szCs w:val="22"/>
          <w:lang w:val="ro-RO"/>
        </w:rPr>
      </w:pPr>
    </w:p>
    <w:p w14:paraId="64310807" w14:textId="77777777" w:rsidR="00D015C8" w:rsidRPr="0073203B" w:rsidRDefault="00D015C8" w:rsidP="00D30335">
      <w:pPr>
        <w:spacing w:after="120"/>
        <w:rPr>
          <w:rFonts w:ascii="Arial Narrow" w:hAnsi="Arial Narrow"/>
          <w:i/>
          <w:sz w:val="22"/>
          <w:szCs w:val="22"/>
          <w:lang w:val="fr-FR"/>
        </w:rPr>
      </w:pPr>
    </w:p>
    <w:p w14:paraId="480DEB74" w14:textId="72FCFBC0" w:rsidR="00D015C8" w:rsidRPr="008D607E" w:rsidRDefault="00D015C8" w:rsidP="00D30335">
      <w:pPr>
        <w:spacing w:after="120"/>
        <w:rPr>
          <w:rFonts w:ascii="Arial Narrow" w:hAnsi="Arial Narrow"/>
          <w:i/>
          <w:sz w:val="22"/>
          <w:szCs w:val="22"/>
          <w:lang w:val="fr-FR"/>
        </w:rPr>
      </w:pP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sau</w:t>
      </w:r>
      <w:proofErr w:type="spellEnd"/>
      <w:r w:rsidRPr="008D607E">
        <w:rPr>
          <w:rFonts w:ascii="Arial Narrow" w:hAnsi="Arial Narrow"/>
          <w:i/>
          <w:sz w:val="22"/>
          <w:szCs w:val="22"/>
          <w:lang w:val="fr-FR"/>
        </w:rPr>
        <w:t xml:space="preserve"> a </w:t>
      </w:r>
      <w:proofErr w:type="spellStart"/>
      <w:r w:rsidRPr="008D607E">
        <w:rPr>
          <w:rFonts w:ascii="Arial Narrow" w:hAnsi="Arial Narrow"/>
          <w:i/>
          <w:sz w:val="22"/>
          <w:szCs w:val="22"/>
          <w:lang w:val="fr-FR"/>
        </w:rPr>
        <w:t>reprezentantului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
    <w:p w14:paraId="590EA518" w14:textId="4E604CFD" w:rsidR="00D015C8" w:rsidRPr="008D607E" w:rsidRDefault="00D015C8" w:rsidP="00D30335">
      <w:pPr>
        <w:spacing w:after="120"/>
        <w:jc w:val="both"/>
        <w:rPr>
          <w:rFonts w:ascii="Arial Narrow" w:hAnsi="Arial Narrow"/>
          <w:i/>
          <w:sz w:val="22"/>
          <w:szCs w:val="22"/>
          <w:lang w:val="fr-FR"/>
        </w:rPr>
      </w:pPr>
      <w:proofErr w:type="spellStart"/>
      <w:proofErr w:type="gram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şi</w:t>
      </w:r>
      <w:proofErr w:type="spellEnd"/>
      <w:proofErr w:type="gram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prenumele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semnatarului</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1E06F66" w14:textId="77777777"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Capacitate</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3A1E6230" w14:textId="77777777" w:rsidR="00D015C8" w:rsidRPr="008D607E" w:rsidRDefault="00D015C8" w:rsidP="00D30335">
      <w:pPr>
        <w:spacing w:after="120"/>
        <w:jc w:val="both"/>
        <w:rPr>
          <w:rFonts w:ascii="Arial Narrow" w:hAnsi="Arial Narrow"/>
          <w:b/>
          <w:i/>
          <w:sz w:val="22"/>
          <w:szCs w:val="22"/>
          <w:lang w:val="fr-FR"/>
        </w:rPr>
      </w:pPr>
      <w:proofErr w:type="spellStart"/>
      <w:r w:rsidRPr="008D607E">
        <w:rPr>
          <w:rFonts w:ascii="Arial Narrow" w:hAnsi="Arial Narrow"/>
          <w:b/>
          <w:i/>
          <w:sz w:val="22"/>
          <w:szCs w:val="22"/>
          <w:lang w:val="fr-FR"/>
        </w:rPr>
        <w:t>Detalii</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despre</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ofertant</w:t>
      </w:r>
      <w:proofErr w:type="spellEnd"/>
      <w:r w:rsidRPr="008D607E">
        <w:rPr>
          <w:rFonts w:ascii="Arial Narrow" w:hAnsi="Arial Narrow"/>
          <w:b/>
          <w:i/>
          <w:sz w:val="22"/>
          <w:szCs w:val="22"/>
          <w:lang w:val="fr-FR"/>
        </w:rPr>
        <w:t xml:space="preserve"> </w:t>
      </w:r>
    </w:p>
    <w:p w14:paraId="3AA9A5E0" w14:textId="520A2B9E"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proofErr w:type="gram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r w:rsidRPr="008D607E">
        <w:rPr>
          <w:rFonts w:ascii="Arial Narrow" w:hAnsi="Arial Narrow"/>
          <w:i/>
          <w:sz w:val="22"/>
          <w:szCs w:val="22"/>
          <w:lang w:val="fr-FR"/>
        </w:rPr>
        <w:tab/>
      </w:r>
      <w:proofErr w:type="gram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194D656F" w14:textId="1E558634"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Ţara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reşedinţă</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49390BBF" w14:textId="4B6C8C77"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C846F9C" w14:textId="63F4A5C5"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corespondenţă</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dacă</w:t>
      </w:r>
      <w:proofErr w:type="spellEnd"/>
      <w:r w:rsidRPr="008D607E">
        <w:rPr>
          <w:rFonts w:ascii="Arial Narrow" w:hAnsi="Arial Narrow"/>
          <w:i/>
          <w:sz w:val="22"/>
          <w:szCs w:val="22"/>
          <w:lang w:val="fr-FR"/>
        </w:rPr>
        <w:t xml:space="preserve"> este </w:t>
      </w:r>
      <w:proofErr w:type="spellStart"/>
      <w:r w:rsidRPr="008D607E">
        <w:rPr>
          <w:rFonts w:ascii="Arial Narrow" w:hAnsi="Arial Narrow"/>
          <w:i/>
          <w:sz w:val="22"/>
          <w:szCs w:val="22"/>
          <w:lang w:val="fr-FR"/>
        </w:rPr>
        <w:t>diferită</w:t>
      </w:r>
      <w:proofErr w:type="spellEnd"/>
      <w:r w:rsidRPr="008D607E">
        <w:rPr>
          <w:rFonts w:ascii="Arial Narrow" w:hAnsi="Arial Narrow"/>
          <w:i/>
          <w:sz w:val="22"/>
          <w:szCs w:val="22"/>
          <w:lang w:val="fr-FR"/>
        </w:rPr>
        <w:t>)</w:t>
      </w:r>
      <w:r w:rsidRPr="008D607E">
        <w:rPr>
          <w:rFonts w:ascii="Arial Narrow" w:hAnsi="Arial Narrow"/>
          <w:i/>
          <w:sz w:val="22"/>
          <w:szCs w:val="22"/>
          <w:lang w:val="fr-FR"/>
        </w:rPr>
        <w:tab/>
        <w:t xml:space="preserve">                    .....................................................</w:t>
      </w:r>
    </w:p>
    <w:p w14:paraId="6FBA899D" w14:textId="6987DCDA"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w:t>
      </w:r>
      <w:proofErr w:type="gramStart"/>
      <w:r w:rsidRPr="008D607E">
        <w:rPr>
          <w:rFonts w:ascii="Arial Narrow" w:hAnsi="Arial Narrow"/>
          <w:i/>
          <w:sz w:val="22"/>
          <w:szCs w:val="22"/>
          <w:lang w:val="fr-FR"/>
        </w:rPr>
        <w:t>de e-mail</w:t>
      </w:r>
      <w:proofErr w:type="gramEnd"/>
      <w:r w:rsidRPr="008D607E">
        <w:rPr>
          <w:rFonts w:ascii="Arial Narrow" w:hAnsi="Arial Narrow"/>
          <w:i/>
          <w:sz w:val="22"/>
          <w:szCs w:val="22"/>
          <w:lang w:val="fr-FR"/>
        </w:rPr>
        <w:t xml:space="preserve">                                                                             .....................................................</w:t>
      </w:r>
    </w:p>
    <w:p w14:paraId="623E32FC" w14:textId="06EFD28C" w:rsidR="00D015C8" w:rsidRPr="008D607E" w:rsidRDefault="00D015C8" w:rsidP="00D30335">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27E32D50" w14:textId="07EFDC96" w:rsidR="00F13707" w:rsidRDefault="00D015C8" w:rsidP="00D30335">
      <w:pPr>
        <w:rPr>
          <w:rFonts w:ascii="Arial Narrow" w:hAnsi="Arial Narrow"/>
          <w:i/>
          <w:sz w:val="22"/>
          <w:szCs w:val="22"/>
          <w:lang w:val="fr-FR"/>
        </w:rPr>
      </w:pPr>
      <w:r w:rsidRPr="00CA07FC">
        <w:rPr>
          <w:rFonts w:ascii="Arial Narrow" w:hAnsi="Arial Narrow"/>
          <w:i/>
          <w:sz w:val="22"/>
          <w:szCs w:val="22"/>
          <w:lang w:val="fr-FR"/>
        </w:rPr>
        <w:t xml:space="preserve">Data </w:t>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t xml:space="preserve">      ....................................................</w:t>
      </w:r>
    </w:p>
    <w:p w14:paraId="38434161" w14:textId="77777777" w:rsidR="002C20D3" w:rsidRDefault="002C20D3" w:rsidP="00D30335">
      <w:pPr>
        <w:rPr>
          <w:rFonts w:ascii="Arial Narrow" w:hAnsi="Arial Narrow"/>
          <w:i/>
          <w:sz w:val="22"/>
          <w:szCs w:val="22"/>
          <w:lang w:val="fr-FR"/>
        </w:rPr>
      </w:pPr>
    </w:p>
    <w:p w14:paraId="58FE1FBC" w14:textId="77777777" w:rsidR="002C20D3" w:rsidRDefault="002C20D3" w:rsidP="00D30335">
      <w:pPr>
        <w:rPr>
          <w:rFonts w:ascii="Arial Narrow" w:hAnsi="Arial Narrow"/>
          <w:i/>
          <w:sz w:val="22"/>
          <w:szCs w:val="22"/>
          <w:lang w:val="fr-FR"/>
        </w:rPr>
      </w:pPr>
    </w:p>
    <w:p w14:paraId="314E86F6" w14:textId="77777777" w:rsidR="002C20D3" w:rsidRDefault="002C20D3" w:rsidP="00D30335">
      <w:pPr>
        <w:rPr>
          <w:rFonts w:ascii="Arial Narrow" w:hAnsi="Arial Narrow"/>
          <w:i/>
          <w:sz w:val="22"/>
          <w:szCs w:val="22"/>
          <w:lang w:val="fr-FR"/>
        </w:rPr>
      </w:pPr>
    </w:p>
    <w:p w14:paraId="03937A15" w14:textId="77777777" w:rsidR="002C20D3" w:rsidRDefault="002C20D3" w:rsidP="00D30335">
      <w:pPr>
        <w:rPr>
          <w:rFonts w:ascii="Arial Narrow" w:hAnsi="Arial Narrow"/>
          <w:i/>
          <w:sz w:val="22"/>
          <w:szCs w:val="22"/>
          <w:lang w:val="fr-FR"/>
        </w:rPr>
      </w:pPr>
    </w:p>
    <w:p w14:paraId="7E0B31D1" w14:textId="77777777" w:rsidR="002C20D3" w:rsidRDefault="002C20D3" w:rsidP="00D30335">
      <w:pPr>
        <w:rPr>
          <w:rFonts w:ascii="Arial Narrow" w:hAnsi="Arial Narrow"/>
          <w:i/>
          <w:sz w:val="22"/>
          <w:szCs w:val="22"/>
          <w:lang w:val="fr-FR"/>
        </w:rPr>
      </w:pPr>
    </w:p>
    <w:p w14:paraId="55A779AC" w14:textId="77777777" w:rsidR="002C20D3" w:rsidRDefault="002C20D3" w:rsidP="00D30335">
      <w:pPr>
        <w:rPr>
          <w:rFonts w:ascii="Arial Narrow" w:hAnsi="Arial Narrow"/>
          <w:i/>
          <w:sz w:val="22"/>
          <w:szCs w:val="22"/>
          <w:lang w:val="fr-FR"/>
        </w:rPr>
      </w:pPr>
    </w:p>
    <w:p w14:paraId="5E6F9170" w14:textId="77777777" w:rsidR="002C20D3" w:rsidRDefault="002C20D3" w:rsidP="00D30335">
      <w:pPr>
        <w:rPr>
          <w:rFonts w:ascii="Arial Narrow" w:hAnsi="Arial Narrow"/>
          <w:i/>
          <w:sz w:val="22"/>
          <w:szCs w:val="22"/>
          <w:lang w:val="fr-FR"/>
        </w:rPr>
      </w:pPr>
    </w:p>
    <w:p w14:paraId="0E519750" w14:textId="77777777" w:rsidR="002C20D3" w:rsidRDefault="002C20D3" w:rsidP="00D30335">
      <w:pPr>
        <w:rPr>
          <w:rFonts w:ascii="Arial Narrow" w:hAnsi="Arial Narrow"/>
          <w:i/>
          <w:sz w:val="22"/>
          <w:szCs w:val="22"/>
          <w:lang w:val="fr-FR"/>
        </w:rPr>
      </w:pPr>
    </w:p>
    <w:p w14:paraId="40CF7E4A" w14:textId="77777777" w:rsidR="002C20D3" w:rsidRDefault="002C20D3" w:rsidP="00D30335">
      <w:pPr>
        <w:rPr>
          <w:rFonts w:ascii="Arial Narrow" w:hAnsi="Arial Narrow"/>
          <w:i/>
          <w:sz w:val="22"/>
          <w:szCs w:val="22"/>
          <w:lang w:val="fr-FR"/>
        </w:rPr>
      </w:pPr>
    </w:p>
    <w:p w14:paraId="12E6C5DA" w14:textId="77777777" w:rsidR="002C20D3" w:rsidRDefault="002C20D3" w:rsidP="00D30335">
      <w:pPr>
        <w:rPr>
          <w:rFonts w:ascii="Arial Narrow" w:hAnsi="Arial Narrow"/>
          <w:i/>
          <w:sz w:val="22"/>
          <w:szCs w:val="22"/>
          <w:lang w:val="fr-FR"/>
        </w:rPr>
      </w:pPr>
    </w:p>
    <w:p w14:paraId="6887E788" w14:textId="77777777" w:rsidR="002C20D3" w:rsidRDefault="002C20D3" w:rsidP="00D30335">
      <w:pPr>
        <w:rPr>
          <w:rFonts w:ascii="Arial Narrow" w:hAnsi="Arial Narrow"/>
          <w:i/>
          <w:sz w:val="22"/>
          <w:szCs w:val="22"/>
          <w:lang w:val="fr-FR"/>
        </w:rPr>
      </w:pPr>
    </w:p>
    <w:p w14:paraId="2BCD0FA3" w14:textId="77777777" w:rsidR="002C20D3" w:rsidRDefault="002C20D3" w:rsidP="00D30335">
      <w:pPr>
        <w:rPr>
          <w:rFonts w:ascii="Arial Narrow" w:hAnsi="Arial Narrow"/>
          <w:i/>
          <w:sz w:val="22"/>
          <w:szCs w:val="22"/>
          <w:lang w:val="fr-FR"/>
        </w:rPr>
      </w:pPr>
    </w:p>
    <w:p w14:paraId="7993789E" w14:textId="77777777" w:rsidR="002C20D3" w:rsidRDefault="002C20D3" w:rsidP="00D30335">
      <w:pPr>
        <w:rPr>
          <w:rFonts w:ascii="Arial Narrow" w:hAnsi="Arial Narrow"/>
          <w:i/>
          <w:sz w:val="22"/>
          <w:szCs w:val="22"/>
          <w:lang w:val="fr-FR"/>
        </w:rPr>
      </w:pPr>
    </w:p>
    <w:p w14:paraId="42F6942E" w14:textId="77777777" w:rsidR="002C20D3" w:rsidRDefault="002C20D3" w:rsidP="00D30335">
      <w:pPr>
        <w:rPr>
          <w:rFonts w:ascii="Arial Narrow" w:hAnsi="Arial Narrow"/>
          <w:i/>
          <w:sz w:val="22"/>
          <w:szCs w:val="22"/>
          <w:lang w:val="fr-FR"/>
        </w:rPr>
      </w:pPr>
    </w:p>
    <w:p w14:paraId="686EE344" w14:textId="77777777" w:rsidR="002C20D3" w:rsidRDefault="002C20D3" w:rsidP="00D30335">
      <w:pPr>
        <w:rPr>
          <w:rFonts w:ascii="Arial Narrow" w:hAnsi="Arial Narrow"/>
          <w:i/>
          <w:sz w:val="22"/>
          <w:szCs w:val="22"/>
          <w:lang w:val="fr-FR"/>
        </w:rPr>
      </w:pPr>
    </w:p>
    <w:p w14:paraId="1AEDBD47" w14:textId="77777777" w:rsidR="002C20D3" w:rsidRDefault="002C20D3" w:rsidP="00D30335">
      <w:pPr>
        <w:rPr>
          <w:rFonts w:ascii="Arial Narrow" w:hAnsi="Arial Narrow"/>
          <w:i/>
          <w:sz w:val="22"/>
          <w:szCs w:val="22"/>
          <w:lang w:val="fr-FR"/>
        </w:rPr>
      </w:pPr>
    </w:p>
    <w:p w14:paraId="18A2323B" w14:textId="77777777" w:rsidR="002C20D3" w:rsidRDefault="002C20D3" w:rsidP="00D30335">
      <w:pPr>
        <w:rPr>
          <w:rFonts w:ascii="Arial Narrow" w:hAnsi="Arial Narrow"/>
          <w:i/>
          <w:sz w:val="22"/>
          <w:szCs w:val="22"/>
          <w:lang w:val="fr-FR"/>
        </w:rPr>
      </w:pPr>
    </w:p>
    <w:p w14:paraId="0970087F" w14:textId="77777777" w:rsidR="002C20D3" w:rsidRDefault="002C20D3" w:rsidP="00D30335">
      <w:pPr>
        <w:rPr>
          <w:rFonts w:ascii="Arial Narrow" w:hAnsi="Arial Narrow"/>
          <w:i/>
          <w:sz w:val="22"/>
          <w:szCs w:val="22"/>
          <w:lang w:val="fr-FR"/>
        </w:rPr>
      </w:pPr>
    </w:p>
    <w:p w14:paraId="423BC06B" w14:textId="77777777" w:rsidR="002C20D3" w:rsidRDefault="002C20D3" w:rsidP="00D30335">
      <w:pPr>
        <w:rPr>
          <w:rFonts w:ascii="Arial Narrow" w:hAnsi="Arial Narrow"/>
          <w:i/>
          <w:sz w:val="22"/>
          <w:szCs w:val="22"/>
          <w:lang w:val="fr-FR"/>
        </w:rPr>
      </w:pPr>
    </w:p>
    <w:p w14:paraId="1C505C84" w14:textId="77777777" w:rsidR="002C20D3" w:rsidRDefault="002C20D3" w:rsidP="00D30335">
      <w:pPr>
        <w:rPr>
          <w:rFonts w:ascii="Arial Narrow" w:hAnsi="Arial Narrow"/>
          <w:i/>
          <w:sz w:val="22"/>
          <w:szCs w:val="22"/>
          <w:lang w:val="fr-FR"/>
        </w:rPr>
      </w:pPr>
    </w:p>
    <w:p w14:paraId="7E55146B" w14:textId="77777777" w:rsidR="002C20D3" w:rsidRDefault="002C20D3" w:rsidP="00D30335">
      <w:pPr>
        <w:rPr>
          <w:rFonts w:ascii="Arial Narrow" w:hAnsi="Arial Narrow"/>
          <w:i/>
          <w:sz w:val="22"/>
          <w:szCs w:val="22"/>
          <w:lang w:val="fr-FR"/>
        </w:rPr>
      </w:pPr>
    </w:p>
    <w:p w14:paraId="2FFE6999" w14:textId="77777777" w:rsidR="002C20D3" w:rsidRDefault="002C20D3" w:rsidP="00D30335">
      <w:pPr>
        <w:rPr>
          <w:rFonts w:ascii="Arial Narrow" w:hAnsi="Arial Narrow"/>
          <w:i/>
          <w:sz w:val="22"/>
          <w:szCs w:val="22"/>
          <w:lang w:val="fr-FR"/>
        </w:rPr>
      </w:pPr>
    </w:p>
    <w:p w14:paraId="208F9589" w14:textId="77777777" w:rsidR="002C20D3" w:rsidRDefault="002C20D3" w:rsidP="00D30335">
      <w:pPr>
        <w:rPr>
          <w:rFonts w:ascii="Arial Narrow" w:hAnsi="Arial Narrow"/>
          <w:i/>
          <w:sz w:val="22"/>
          <w:szCs w:val="22"/>
          <w:lang w:val="fr-FR"/>
        </w:rPr>
      </w:pPr>
    </w:p>
    <w:p w14:paraId="26A11545" w14:textId="77777777" w:rsidR="002C20D3" w:rsidRDefault="002C20D3" w:rsidP="00D30335">
      <w:pPr>
        <w:rPr>
          <w:rFonts w:ascii="Arial Narrow" w:hAnsi="Arial Narrow"/>
          <w:i/>
          <w:sz w:val="22"/>
          <w:szCs w:val="22"/>
          <w:lang w:val="fr-FR"/>
        </w:rPr>
      </w:pPr>
    </w:p>
    <w:p w14:paraId="4C440AA8" w14:textId="77777777" w:rsidR="002C20D3" w:rsidRDefault="002C20D3" w:rsidP="00D30335">
      <w:pPr>
        <w:rPr>
          <w:rFonts w:ascii="Arial Narrow" w:hAnsi="Arial Narrow"/>
          <w:i/>
          <w:sz w:val="22"/>
          <w:szCs w:val="22"/>
          <w:lang w:val="fr-FR"/>
        </w:rPr>
      </w:pPr>
    </w:p>
    <w:p w14:paraId="2F7F66E2" w14:textId="77777777" w:rsidR="002C20D3" w:rsidRDefault="002C20D3" w:rsidP="00D30335">
      <w:pPr>
        <w:rPr>
          <w:rFonts w:ascii="Arial Narrow" w:hAnsi="Arial Narrow"/>
          <w:i/>
          <w:sz w:val="22"/>
          <w:szCs w:val="22"/>
          <w:lang w:val="fr-FR"/>
        </w:rPr>
      </w:pPr>
    </w:p>
    <w:p w14:paraId="5C976C82" w14:textId="77777777" w:rsidR="002C20D3" w:rsidRDefault="002C20D3" w:rsidP="00D30335">
      <w:pPr>
        <w:rPr>
          <w:rFonts w:ascii="Arial Narrow" w:hAnsi="Arial Narrow"/>
          <w:i/>
          <w:sz w:val="22"/>
          <w:szCs w:val="22"/>
          <w:lang w:val="fr-FR"/>
        </w:rPr>
      </w:pPr>
    </w:p>
    <w:p w14:paraId="55289E0B" w14:textId="77777777" w:rsidR="002C20D3" w:rsidRDefault="002C20D3" w:rsidP="00D30335">
      <w:pPr>
        <w:rPr>
          <w:rFonts w:ascii="Arial Narrow" w:hAnsi="Arial Narrow"/>
          <w:i/>
          <w:sz w:val="22"/>
          <w:szCs w:val="22"/>
          <w:lang w:val="fr-FR"/>
        </w:rPr>
      </w:pPr>
    </w:p>
    <w:p w14:paraId="53DD5D01" w14:textId="77777777" w:rsidR="002C20D3" w:rsidRDefault="002C20D3" w:rsidP="00D30335">
      <w:pPr>
        <w:rPr>
          <w:rFonts w:ascii="Arial Narrow" w:hAnsi="Arial Narrow"/>
          <w:i/>
          <w:sz w:val="22"/>
          <w:szCs w:val="22"/>
          <w:lang w:val="fr-FR"/>
        </w:rPr>
      </w:pPr>
    </w:p>
    <w:p w14:paraId="09669D7C" w14:textId="77777777" w:rsidR="002C20D3" w:rsidRDefault="002C20D3" w:rsidP="00D30335">
      <w:pPr>
        <w:rPr>
          <w:rFonts w:ascii="Arial Narrow" w:hAnsi="Arial Narrow"/>
          <w:i/>
          <w:sz w:val="22"/>
          <w:szCs w:val="22"/>
          <w:lang w:val="fr-FR"/>
        </w:rPr>
      </w:pPr>
    </w:p>
    <w:p w14:paraId="5FBAEA14" w14:textId="77777777" w:rsidR="00E5056B" w:rsidRPr="0073203B" w:rsidRDefault="00E5056B" w:rsidP="00D30335">
      <w:pPr>
        <w:jc w:val="right"/>
        <w:rPr>
          <w:rFonts w:ascii="Arial Narrow" w:hAnsi="Arial Narrow"/>
          <w:i/>
          <w:noProof/>
          <w:sz w:val="24"/>
          <w:szCs w:val="24"/>
          <w:lang w:val="pt-BR"/>
        </w:rPr>
      </w:pPr>
      <w:r w:rsidRPr="0073203B">
        <w:rPr>
          <w:rStyle w:val="PageNumber"/>
          <w:rFonts w:ascii="Arial Narrow" w:hAnsi="Arial Narrow"/>
          <w:b/>
          <w:i/>
          <w:sz w:val="24"/>
          <w:szCs w:val="24"/>
          <w:lang w:val="pt-BR"/>
        </w:rPr>
        <w:lastRenderedPageBreak/>
        <w:t xml:space="preserve">FORMULARUL </w:t>
      </w:r>
      <w:r w:rsidR="00AE6FC1" w:rsidRPr="0073203B">
        <w:rPr>
          <w:rStyle w:val="PageNumber"/>
          <w:rFonts w:ascii="Arial Narrow" w:hAnsi="Arial Narrow"/>
          <w:b/>
          <w:i/>
          <w:sz w:val="24"/>
          <w:szCs w:val="24"/>
          <w:lang w:val="pt-BR"/>
        </w:rPr>
        <w:t>nr.</w:t>
      </w:r>
      <w:r w:rsidR="00285ADF" w:rsidRPr="0073203B">
        <w:rPr>
          <w:rStyle w:val="PageNumber"/>
          <w:rFonts w:ascii="Arial Narrow" w:hAnsi="Arial Narrow"/>
          <w:b/>
          <w:i/>
          <w:sz w:val="24"/>
          <w:szCs w:val="24"/>
          <w:lang w:val="pt-BR"/>
        </w:rPr>
        <w:t xml:space="preserve"> </w:t>
      </w:r>
      <w:r w:rsidR="00CD3BF8" w:rsidRPr="0073203B">
        <w:rPr>
          <w:rStyle w:val="PageNumber"/>
          <w:rFonts w:ascii="Arial Narrow" w:hAnsi="Arial Narrow"/>
          <w:b/>
          <w:i/>
          <w:sz w:val="24"/>
          <w:szCs w:val="24"/>
          <w:lang w:val="pt-BR"/>
        </w:rPr>
        <w:t>2</w:t>
      </w:r>
    </w:p>
    <w:p w14:paraId="20B2F82E" w14:textId="77777777" w:rsidR="00E5056B" w:rsidRPr="0073203B" w:rsidRDefault="00E5056B" w:rsidP="00D30335">
      <w:pPr>
        <w:jc w:val="both"/>
        <w:outlineLvl w:val="0"/>
        <w:rPr>
          <w:rFonts w:ascii="Arial Narrow" w:hAnsi="Arial Narrow"/>
          <w:i/>
          <w:noProof/>
          <w:sz w:val="24"/>
          <w:szCs w:val="24"/>
          <w:lang w:val="pt-BR"/>
        </w:rPr>
      </w:pPr>
    </w:p>
    <w:p w14:paraId="0CE7BA4E"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0E301A7"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0FC329CE" w14:textId="77777777" w:rsidR="00054DB3" w:rsidRPr="00295786" w:rsidRDefault="00054DB3" w:rsidP="00D30335">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4D2777E9" w14:textId="77777777" w:rsidR="00054DB3" w:rsidRPr="00295786" w:rsidRDefault="00054DB3" w:rsidP="00D30335">
      <w:pPr>
        <w:jc w:val="center"/>
        <w:rPr>
          <w:rFonts w:ascii="Arial Narrow" w:hAnsi="Arial Narrow" w:cs="Arial"/>
          <w:b/>
          <w:sz w:val="24"/>
          <w:szCs w:val="24"/>
          <w:lang w:val="ro-RO"/>
        </w:rPr>
      </w:pPr>
    </w:p>
    <w:p w14:paraId="7E3008B2" w14:textId="77777777" w:rsidR="00054DB3" w:rsidRPr="00295786" w:rsidRDefault="00054DB3" w:rsidP="00D30335">
      <w:pPr>
        <w:jc w:val="center"/>
        <w:rPr>
          <w:rFonts w:ascii="Arial Narrow" w:hAnsi="Arial Narrow" w:cs="Arial"/>
          <w:b/>
          <w:sz w:val="24"/>
          <w:szCs w:val="24"/>
          <w:lang w:val="ro-RO"/>
        </w:rPr>
      </w:pPr>
    </w:p>
    <w:p w14:paraId="13CA99D1" w14:textId="77777777" w:rsidR="00054DB3" w:rsidRPr="00295786" w:rsidRDefault="00054DB3" w:rsidP="00D30335">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14:paraId="5E7B91DC"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14:paraId="459781D5" w14:textId="77777777" w:rsidR="00054DB3" w:rsidRPr="00295786" w:rsidRDefault="00054DB3" w:rsidP="00D30335">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14:paraId="605CAB35" w14:textId="77777777" w:rsidR="00054DB3" w:rsidRPr="00295786" w:rsidRDefault="00054DB3" w:rsidP="00D30335">
      <w:pPr>
        <w:jc w:val="both"/>
        <w:rPr>
          <w:rFonts w:ascii="Arial Narrow" w:hAnsi="Arial Narrow" w:cs="Arial"/>
          <w:sz w:val="24"/>
          <w:szCs w:val="24"/>
          <w:lang w:val="ro-RO"/>
        </w:rPr>
      </w:pPr>
    </w:p>
    <w:p w14:paraId="5E21007F"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331CE5B9" w14:textId="77777777" w:rsidR="00054DB3" w:rsidRPr="00295786" w:rsidRDefault="00054DB3" w:rsidP="00D30335">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14:paraId="76A5BF06"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14:paraId="4F9E3AB2"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14:paraId="043E9FB3"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181521E"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14:paraId="09383CAB" w14:textId="77777777" w:rsidR="00054DB3" w:rsidRPr="00295786" w:rsidRDefault="00054DB3" w:rsidP="00D30335">
      <w:pPr>
        <w:ind w:firstLine="720"/>
        <w:jc w:val="both"/>
        <w:rPr>
          <w:rFonts w:ascii="Arial Narrow" w:hAnsi="Arial Narrow" w:cs="Arial"/>
          <w:sz w:val="24"/>
          <w:szCs w:val="24"/>
          <w:lang w:val="it-IT"/>
        </w:rPr>
      </w:pPr>
    </w:p>
    <w:p w14:paraId="4D7C11A9" w14:textId="77777777" w:rsidR="00E90516" w:rsidRPr="00295786" w:rsidRDefault="00E90516" w:rsidP="00D30335">
      <w:pPr>
        <w:ind w:firstLine="720"/>
        <w:jc w:val="both"/>
        <w:rPr>
          <w:rFonts w:ascii="Arial Narrow" w:hAnsi="Arial Narrow" w:cs="Arial"/>
          <w:sz w:val="24"/>
          <w:szCs w:val="24"/>
          <w:lang w:val="it-IT"/>
        </w:rPr>
      </w:pPr>
    </w:p>
    <w:p w14:paraId="2BBE5A4F"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409B6157" w14:textId="77777777" w:rsidR="00E90516" w:rsidRPr="00295786" w:rsidRDefault="00E90516" w:rsidP="00D30335">
      <w:pPr>
        <w:ind w:firstLine="720"/>
        <w:jc w:val="both"/>
        <w:rPr>
          <w:rFonts w:ascii="Arial Narrow" w:hAnsi="Arial Narrow" w:cs="Arial"/>
          <w:sz w:val="24"/>
          <w:szCs w:val="24"/>
          <w:lang w:val="ro-RO"/>
        </w:rPr>
      </w:pPr>
    </w:p>
    <w:p w14:paraId="23F21BE0"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1A242EFA" w14:textId="77777777" w:rsidR="00054DB3" w:rsidRPr="00295786" w:rsidRDefault="00054DB3" w:rsidP="00D30335">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792AF50C" w14:textId="77777777" w:rsidR="00054DB3" w:rsidRPr="00295786" w:rsidRDefault="00054DB3" w:rsidP="00D30335">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14:paraId="0007D176" w14:textId="77777777" w:rsidR="00054DB3" w:rsidRPr="00295786" w:rsidRDefault="00054DB3" w:rsidP="00D30335">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6FB5856" w14:textId="77777777" w:rsidR="00E5056B" w:rsidRPr="0073203B" w:rsidRDefault="008522D3" w:rsidP="00D30335">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397C6014" wp14:editId="737EAAC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73203B">
        <w:rPr>
          <w:rStyle w:val="PageNumber"/>
          <w:rFonts w:ascii="Arial Narrow" w:hAnsi="Arial Narrow"/>
          <w:b/>
          <w:i/>
          <w:sz w:val="24"/>
          <w:szCs w:val="24"/>
          <w:lang w:val="it-IT"/>
        </w:rPr>
        <w:lastRenderedPageBreak/>
        <w:t>FORMULARUL nr.</w:t>
      </w:r>
      <w:r w:rsidR="00496EBE" w:rsidRPr="0073203B">
        <w:rPr>
          <w:rStyle w:val="PageNumber"/>
          <w:rFonts w:ascii="Arial Narrow" w:hAnsi="Arial Narrow"/>
          <w:b/>
          <w:i/>
          <w:sz w:val="24"/>
          <w:szCs w:val="24"/>
          <w:lang w:val="it-IT"/>
        </w:rPr>
        <w:t>3</w:t>
      </w:r>
    </w:p>
    <w:p w14:paraId="3378A520" w14:textId="77777777" w:rsidR="00E5056B" w:rsidRPr="0073203B" w:rsidRDefault="00E5056B" w:rsidP="00D30335">
      <w:pPr>
        <w:jc w:val="both"/>
        <w:rPr>
          <w:rFonts w:ascii="Arial Narrow" w:hAnsi="Arial Narrow"/>
          <w:i/>
          <w:noProof/>
          <w:sz w:val="24"/>
          <w:szCs w:val="24"/>
          <w:lang w:val="it-IT"/>
        </w:rPr>
      </w:pPr>
      <w:r w:rsidRPr="0073203B">
        <w:rPr>
          <w:rFonts w:ascii="Arial Narrow" w:hAnsi="Arial Narrow"/>
          <w:i/>
          <w:noProof/>
          <w:sz w:val="24"/>
          <w:szCs w:val="24"/>
          <w:lang w:val="it-IT"/>
        </w:rPr>
        <w:t>Operator Economic</w:t>
      </w:r>
    </w:p>
    <w:p w14:paraId="3663817C" w14:textId="77777777" w:rsidR="00E5056B" w:rsidRPr="00295786" w:rsidRDefault="00E5056B" w:rsidP="00D30335">
      <w:pPr>
        <w:jc w:val="both"/>
        <w:rPr>
          <w:rFonts w:ascii="Arial Narrow" w:hAnsi="Arial Narrow"/>
          <w:i/>
          <w:noProof/>
          <w:sz w:val="24"/>
          <w:szCs w:val="24"/>
        </w:rPr>
      </w:pPr>
      <w:r w:rsidRPr="00295786">
        <w:rPr>
          <w:rFonts w:ascii="Arial Narrow" w:hAnsi="Arial Narrow"/>
          <w:i/>
          <w:noProof/>
          <w:sz w:val="24"/>
          <w:szCs w:val="24"/>
        </w:rPr>
        <w:t>..........................</w:t>
      </w:r>
    </w:p>
    <w:p w14:paraId="226B491E" w14:textId="77777777" w:rsidR="00E5056B" w:rsidRPr="00295786" w:rsidRDefault="00E5056B" w:rsidP="00D30335">
      <w:pPr>
        <w:jc w:val="both"/>
        <w:rPr>
          <w:rFonts w:ascii="Arial Narrow" w:hAnsi="Arial Narrow"/>
          <w:i/>
          <w:noProof/>
          <w:sz w:val="24"/>
          <w:szCs w:val="24"/>
        </w:rPr>
      </w:pPr>
      <w:r w:rsidRPr="00295786">
        <w:rPr>
          <w:rFonts w:ascii="Arial Narrow" w:hAnsi="Arial Narrow"/>
          <w:i/>
          <w:noProof/>
          <w:sz w:val="24"/>
          <w:szCs w:val="24"/>
        </w:rPr>
        <w:t>(denumirea)</w:t>
      </w:r>
    </w:p>
    <w:p w14:paraId="30496B27" w14:textId="77777777" w:rsidR="00E5056B" w:rsidRPr="00295786" w:rsidRDefault="00E5056B" w:rsidP="00D30335">
      <w:pPr>
        <w:pStyle w:val="Heading2"/>
        <w:numPr>
          <w:ilvl w:val="0"/>
          <w:numId w:val="0"/>
        </w:numPr>
        <w:jc w:val="center"/>
        <w:rPr>
          <w:rFonts w:ascii="Arial Narrow" w:hAnsi="Arial Narrow"/>
          <w:b w:val="0"/>
          <w:bCs/>
          <w:i/>
          <w:sz w:val="24"/>
          <w:szCs w:val="24"/>
        </w:rPr>
      </w:pPr>
    </w:p>
    <w:p w14:paraId="0BA07789" w14:textId="77777777" w:rsidR="00B27ACD" w:rsidRPr="00295786" w:rsidRDefault="00E5056B" w:rsidP="00D30335">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2616775F" w14:textId="77777777" w:rsidR="00965924" w:rsidRPr="00295786" w:rsidRDefault="00965924" w:rsidP="00D30335">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CC7AB4" w14:paraId="1EB64DFB" w14:textId="77777777" w:rsidTr="00FD0BCD">
        <w:tc>
          <w:tcPr>
            <w:tcW w:w="795" w:type="dxa"/>
            <w:vAlign w:val="center"/>
          </w:tcPr>
          <w:p w14:paraId="46EE3E9E" w14:textId="77777777" w:rsidR="00B27ACD" w:rsidRPr="00CC7AB4" w:rsidRDefault="001205AD" w:rsidP="00D30335">
            <w:pPr>
              <w:jc w:val="right"/>
              <w:rPr>
                <w:rFonts w:ascii="Times New Roman" w:hAnsi="Times New Roman"/>
                <w:b/>
                <w:i/>
                <w:iCs/>
                <w:sz w:val="22"/>
                <w:szCs w:val="22"/>
              </w:rPr>
            </w:pPr>
            <w:r w:rsidRPr="00CC7AB4">
              <w:rPr>
                <w:rFonts w:ascii="Times New Roman" w:hAnsi="Times New Roman"/>
                <w:b/>
                <w:i/>
                <w:iCs/>
                <w:sz w:val="22"/>
                <w:szCs w:val="22"/>
              </w:rPr>
              <w:t>NR</w:t>
            </w:r>
            <w:r w:rsidR="00B27ACD" w:rsidRPr="00CC7AB4">
              <w:rPr>
                <w:rFonts w:ascii="Times New Roman" w:hAnsi="Times New Roman"/>
                <w:b/>
                <w:i/>
                <w:iCs/>
                <w:sz w:val="22"/>
                <w:szCs w:val="22"/>
              </w:rPr>
              <w:t>.</w:t>
            </w:r>
          </w:p>
          <w:p w14:paraId="3CE51BB3" w14:textId="77777777" w:rsidR="00965924" w:rsidRPr="00CC7AB4" w:rsidRDefault="00BB0FEE" w:rsidP="00D30335">
            <w:pPr>
              <w:jc w:val="right"/>
              <w:rPr>
                <w:rFonts w:ascii="Times New Roman" w:hAnsi="Times New Roman"/>
                <w:b/>
                <w:i/>
                <w:iCs/>
                <w:sz w:val="22"/>
                <w:szCs w:val="22"/>
              </w:rPr>
            </w:pPr>
            <w:r w:rsidRPr="00CC7AB4">
              <w:rPr>
                <w:rFonts w:ascii="Times New Roman" w:hAnsi="Times New Roman"/>
                <w:b/>
                <w:i/>
                <w:iCs/>
                <w:sz w:val="22"/>
                <w:szCs w:val="22"/>
              </w:rPr>
              <w:t>CRT</w:t>
            </w:r>
            <w:r w:rsidR="00965924" w:rsidRPr="00CC7AB4">
              <w:rPr>
                <w:rFonts w:ascii="Times New Roman" w:hAnsi="Times New Roman"/>
                <w:b/>
                <w:i/>
                <w:iCs/>
                <w:sz w:val="22"/>
                <w:szCs w:val="22"/>
              </w:rPr>
              <w:t>.</w:t>
            </w:r>
          </w:p>
        </w:tc>
        <w:tc>
          <w:tcPr>
            <w:tcW w:w="4253" w:type="dxa"/>
            <w:vAlign w:val="center"/>
          </w:tcPr>
          <w:p w14:paraId="3C6475DF" w14:textId="77777777" w:rsidR="00965924" w:rsidRPr="00CC7AB4" w:rsidRDefault="00965924" w:rsidP="00D30335">
            <w:pPr>
              <w:jc w:val="center"/>
              <w:rPr>
                <w:rFonts w:ascii="Times New Roman" w:hAnsi="Times New Roman"/>
                <w:b/>
                <w:i/>
                <w:iCs/>
                <w:sz w:val="22"/>
                <w:szCs w:val="22"/>
              </w:rPr>
            </w:pPr>
            <w:proofErr w:type="spellStart"/>
            <w:r w:rsidRPr="00CC7AB4">
              <w:rPr>
                <w:rFonts w:ascii="Times New Roman" w:hAnsi="Times New Roman"/>
                <w:b/>
                <w:i/>
                <w:iCs/>
                <w:sz w:val="22"/>
                <w:szCs w:val="22"/>
              </w:rPr>
              <w:t>Denumirea</w:t>
            </w:r>
            <w:proofErr w:type="spellEnd"/>
            <w:r w:rsidR="00F40357" w:rsidRPr="00CC7AB4">
              <w:rPr>
                <w:rFonts w:ascii="Times New Roman" w:hAnsi="Times New Roman"/>
                <w:b/>
                <w:i/>
                <w:iCs/>
                <w:sz w:val="22"/>
                <w:szCs w:val="22"/>
              </w:rPr>
              <w:t xml:space="preserve"> </w:t>
            </w:r>
            <w:proofErr w:type="spellStart"/>
            <w:r w:rsidR="003427D0" w:rsidRPr="00CC7AB4">
              <w:rPr>
                <w:rFonts w:ascii="Times New Roman" w:hAnsi="Times New Roman"/>
                <w:b/>
                <w:i/>
                <w:iCs/>
                <w:sz w:val="22"/>
                <w:szCs w:val="22"/>
              </w:rPr>
              <w:t>serviciului</w:t>
            </w:r>
            <w:proofErr w:type="spellEnd"/>
          </w:p>
        </w:tc>
        <w:tc>
          <w:tcPr>
            <w:tcW w:w="708" w:type="dxa"/>
            <w:vAlign w:val="center"/>
          </w:tcPr>
          <w:p w14:paraId="750ACFAA"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UM</w:t>
            </w:r>
          </w:p>
        </w:tc>
        <w:tc>
          <w:tcPr>
            <w:tcW w:w="1276" w:type="dxa"/>
            <w:vAlign w:val="center"/>
          </w:tcPr>
          <w:p w14:paraId="3ACD9CED" w14:textId="77777777" w:rsidR="00965924" w:rsidRPr="00CC7AB4" w:rsidRDefault="00965924" w:rsidP="00D30335">
            <w:pPr>
              <w:jc w:val="center"/>
              <w:rPr>
                <w:rFonts w:ascii="Times New Roman" w:hAnsi="Times New Roman"/>
                <w:b/>
                <w:i/>
                <w:iCs/>
                <w:sz w:val="22"/>
                <w:szCs w:val="22"/>
              </w:rPr>
            </w:pPr>
            <w:proofErr w:type="spellStart"/>
            <w:r w:rsidRPr="00CC7AB4">
              <w:rPr>
                <w:rFonts w:ascii="Times New Roman" w:hAnsi="Times New Roman"/>
                <w:b/>
                <w:i/>
                <w:iCs/>
                <w:sz w:val="22"/>
                <w:szCs w:val="22"/>
              </w:rPr>
              <w:t>Cantitatea</w:t>
            </w:r>
            <w:proofErr w:type="spellEnd"/>
            <w:r w:rsidRPr="00CC7AB4">
              <w:rPr>
                <w:rFonts w:ascii="Times New Roman" w:hAnsi="Times New Roman"/>
                <w:b/>
                <w:i/>
                <w:iCs/>
                <w:sz w:val="22"/>
                <w:szCs w:val="22"/>
              </w:rPr>
              <w:t xml:space="preserve"> </w:t>
            </w:r>
            <w:proofErr w:type="spellStart"/>
            <w:r w:rsidRPr="00CC7AB4">
              <w:rPr>
                <w:rFonts w:ascii="Times New Roman" w:hAnsi="Times New Roman"/>
                <w:b/>
                <w:i/>
                <w:iCs/>
                <w:sz w:val="22"/>
                <w:szCs w:val="22"/>
              </w:rPr>
              <w:t>solicitata</w:t>
            </w:r>
            <w:proofErr w:type="spellEnd"/>
          </w:p>
          <w:p w14:paraId="7D0A06C9"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U.M</w:t>
            </w:r>
          </w:p>
        </w:tc>
        <w:tc>
          <w:tcPr>
            <w:tcW w:w="1134" w:type="dxa"/>
          </w:tcPr>
          <w:p w14:paraId="04B3534C"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 xml:space="preserve">Pret </w:t>
            </w:r>
            <w:proofErr w:type="spellStart"/>
            <w:r w:rsidRPr="00CC7AB4">
              <w:rPr>
                <w:rFonts w:ascii="Times New Roman" w:hAnsi="Times New Roman"/>
                <w:b/>
                <w:i/>
                <w:iCs/>
                <w:sz w:val="22"/>
                <w:szCs w:val="22"/>
              </w:rPr>
              <w:t>unitar</w:t>
            </w:r>
            <w:proofErr w:type="spellEnd"/>
            <w:r w:rsidRPr="00CC7AB4">
              <w:rPr>
                <w:rFonts w:ascii="Times New Roman" w:hAnsi="Times New Roman"/>
                <w:b/>
                <w:i/>
                <w:iCs/>
                <w:sz w:val="22"/>
                <w:szCs w:val="22"/>
              </w:rPr>
              <w:t xml:space="preserve"> RON </w:t>
            </w:r>
          </w:p>
          <w:p w14:paraId="6E8F2AE7" w14:textId="77777777" w:rsidR="00965924" w:rsidRPr="00CC7AB4" w:rsidRDefault="00965924" w:rsidP="00D30335">
            <w:pPr>
              <w:jc w:val="center"/>
              <w:rPr>
                <w:rFonts w:ascii="Times New Roman" w:hAnsi="Times New Roman"/>
                <w:b/>
                <w:i/>
                <w:iCs/>
                <w:sz w:val="22"/>
                <w:szCs w:val="22"/>
              </w:rPr>
            </w:pPr>
            <w:proofErr w:type="spellStart"/>
            <w:r w:rsidRPr="00CC7AB4">
              <w:rPr>
                <w:rFonts w:ascii="Times New Roman" w:hAnsi="Times New Roman"/>
                <w:b/>
                <w:i/>
                <w:iCs/>
                <w:sz w:val="22"/>
                <w:szCs w:val="22"/>
              </w:rPr>
              <w:t>fara</w:t>
            </w:r>
            <w:proofErr w:type="spellEnd"/>
            <w:r w:rsidRPr="00CC7AB4">
              <w:rPr>
                <w:rFonts w:ascii="Times New Roman" w:hAnsi="Times New Roman"/>
                <w:b/>
                <w:i/>
                <w:iCs/>
                <w:sz w:val="22"/>
                <w:szCs w:val="22"/>
              </w:rPr>
              <w:t xml:space="preserve"> TVA</w:t>
            </w:r>
          </w:p>
        </w:tc>
        <w:tc>
          <w:tcPr>
            <w:tcW w:w="1134" w:type="dxa"/>
          </w:tcPr>
          <w:p w14:paraId="056DC4C6"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 xml:space="preserve">Pret total RON </w:t>
            </w:r>
          </w:p>
          <w:p w14:paraId="5F22A649" w14:textId="77777777" w:rsidR="00965924" w:rsidRPr="00CC7AB4" w:rsidRDefault="00965924" w:rsidP="00D30335">
            <w:pPr>
              <w:jc w:val="center"/>
              <w:rPr>
                <w:rFonts w:ascii="Times New Roman" w:hAnsi="Times New Roman"/>
                <w:b/>
                <w:i/>
                <w:iCs/>
                <w:sz w:val="22"/>
                <w:szCs w:val="22"/>
              </w:rPr>
            </w:pPr>
            <w:proofErr w:type="spellStart"/>
            <w:r w:rsidRPr="00CC7AB4">
              <w:rPr>
                <w:rFonts w:ascii="Times New Roman" w:hAnsi="Times New Roman"/>
                <w:b/>
                <w:i/>
                <w:iCs/>
                <w:sz w:val="22"/>
                <w:szCs w:val="22"/>
              </w:rPr>
              <w:t>fara</w:t>
            </w:r>
            <w:proofErr w:type="spellEnd"/>
            <w:r w:rsidRPr="00CC7AB4">
              <w:rPr>
                <w:rFonts w:ascii="Times New Roman" w:hAnsi="Times New Roman"/>
                <w:b/>
                <w:i/>
                <w:iCs/>
                <w:sz w:val="22"/>
                <w:szCs w:val="22"/>
              </w:rPr>
              <w:t xml:space="preserve"> TVA </w:t>
            </w:r>
          </w:p>
        </w:tc>
        <w:tc>
          <w:tcPr>
            <w:tcW w:w="1134" w:type="dxa"/>
          </w:tcPr>
          <w:p w14:paraId="4F522DDD" w14:textId="77777777" w:rsidR="00965924" w:rsidRPr="00CC7AB4" w:rsidRDefault="00965924" w:rsidP="00D30335">
            <w:pPr>
              <w:jc w:val="center"/>
              <w:rPr>
                <w:rFonts w:ascii="Times New Roman" w:hAnsi="Times New Roman"/>
                <w:b/>
                <w:i/>
                <w:iCs/>
                <w:sz w:val="22"/>
                <w:szCs w:val="22"/>
                <w:lang w:val="pt-BR"/>
              </w:rPr>
            </w:pPr>
            <w:r w:rsidRPr="00CC7AB4">
              <w:rPr>
                <w:rFonts w:ascii="Times New Roman" w:hAnsi="Times New Roman"/>
                <w:b/>
                <w:i/>
                <w:iCs/>
                <w:sz w:val="22"/>
                <w:szCs w:val="22"/>
                <w:lang w:val="pt-BR"/>
              </w:rPr>
              <w:t>Taxa pe valoare adaugata RON</w:t>
            </w:r>
          </w:p>
        </w:tc>
      </w:tr>
      <w:tr w:rsidR="00965924" w:rsidRPr="00CC7AB4" w14:paraId="2809160B" w14:textId="77777777" w:rsidTr="00FD0BCD">
        <w:tc>
          <w:tcPr>
            <w:tcW w:w="795" w:type="dxa"/>
          </w:tcPr>
          <w:p w14:paraId="52DA4FBA" w14:textId="77777777" w:rsidR="00965924" w:rsidRPr="00CC7AB4" w:rsidRDefault="00965924" w:rsidP="00D30335">
            <w:pPr>
              <w:jc w:val="center"/>
              <w:rPr>
                <w:rFonts w:ascii="Times New Roman" w:hAnsi="Times New Roman"/>
                <w:iCs/>
                <w:sz w:val="22"/>
                <w:szCs w:val="22"/>
              </w:rPr>
            </w:pPr>
            <w:r w:rsidRPr="00CC7AB4">
              <w:rPr>
                <w:rFonts w:ascii="Times New Roman" w:hAnsi="Times New Roman"/>
                <w:iCs/>
                <w:sz w:val="22"/>
                <w:szCs w:val="22"/>
              </w:rPr>
              <w:t>0</w:t>
            </w:r>
          </w:p>
        </w:tc>
        <w:tc>
          <w:tcPr>
            <w:tcW w:w="4253" w:type="dxa"/>
          </w:tcPr>
          <w:p w14:paraId="1C317F98"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1</w:t>
            </w:r>
          </w:p>
        </w:tc>
        <w:tc>
          <w:tcPr>
            <w:tcW w:w="708" w:type="dxa"/>
          </w:tcPr>
          <w:p w14:paraId="31F8A8B6"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2</w:t>
            </w:r>
          </w:p>
        </w:tc>
        <w:tc>
          <w:tcPr>
            <w:tcW w:w="1276" w:type="dxa"/>
            <w:vAlign w:val="center"/>
          </w:tcPr>
          <w:p w14:paraId="2B6D1454"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3</w:t>
            </w:r>
          </w:p>
        </w:tc>
        <w:tc>
          <w:tcPr>
            <w:tcW w:w="1134" w:type="dxa"/>
          </w:tcPr>
          <w:p w14:paraId="12B19590"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4</w:t>
            </w:r>
          </w:p>
        </w:tc>
        <w:tc>
          <w:tcPr>
            <w:tcW w:w="1134" w:type="dxa"/>
          </w:tcPr>
          <w:p w14:paraId="41C36DE2"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5=3*4</w:t>
            </w:r>
          </w:p>
        </w:tc>
        <w:tc>
          <w:tcPr>
            <w:tcW w:w="1134" w:type="dxa"/>
          </w:tcPr>
          <w:p w14:paraId="015B5644"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6=5*</w:t>
            </w:r>
            <w:r w:rsidR="00AF3B22" w:rsidRPr="00CC7AB4">
              <w:rPr>
                <w:rFonts w:ascii="Times New Roman" w:hAnsi="Times New Roman"/>
                <w:b/>
                <w:i/>
                <w:iCs/>
                <w:sz w:val="22"/>
                <w:szCs w:val="22"/>
              </w:rPr>
              <w:t>19</w:t>
            </w:r>
            <w:r w:rsidRPr="00CC7AB4">
              <w:rPr>
                <w:rFonts w:ascii="Times New Roman" w:hAnsi="Times New Roman"/>
                <w:b/>
                <w:i/>
                <w:iCs/>
                <w:sz w:val="22"/>
                <w:szCs w:val="22"/>
              </w:rPr>
              <w:t>%</w:t>
            </w:r>
          </w:p>
        </w:tc>
      </w:tr>
      <w:tr w:rsidR="00965924" w:rsidRPr="00CC7AB4" w14:paraId="2C9DCCAE" w14:textId="77777777" w:rsidTr="00ED0DAE">
        <w:trPr>
          <w:trHeight w:val="519"/>
        </w:trPr>
        <w:tc>
          <w:tcPr>
            <w:tcW w:w="795" w:type="dxa"/>
            <w:vAlign w:val="center"/>
          </w:tcPr>
          <w:p w14:paraId="7F9F6555" w14:textId="77777777" w:rsidR="00965924" w:rsidRPr="00CC7AB4" w:rsidRDefault="00965924" w:rsidP="00D30335">
            <w:pPr>
              <w:jc w:val="center"/>
              <w:rPr>
                <w:rFonts w:ascii="Times New Roman" w:hAnsi="Times New Roman"/>
                <w:b/>
                <w:iCs/>
                <w:sz w:val="22"/>
                <w:szCs w:val="22"/>
              </w:rPr>
            </w:pPr>
            <w:r w:rsidRPr="00CC7AB4">
              <w:rPr>
                <w:rFonts w:ascii="Times New Roman" w:hAnsi="Times New Roman"/>
                <w:b/>
                <w:iCs/>
                <w:sz w:val="22"/>
                <w:szCs w:val="22"/>
              </w:rPr>
              <w:t>1</w:t>
            </w:r>
          </w:p>
        </w:tc>
        <w:tc>
          <w:tcPr>
            <w:tcW w:w="4253" w:type="dxa"/>
            <w:vAlign w:val="center"/>
          </w:tcPr>
          <w:p w14:paraId="20FF6235" w14:textId="0B378D8C" w:rsidR="00965924" w:rsidRPr="00CC7AB4" w:rsidRDefault="00C15FF8" w:rsidP="00D30335">
            <w:pPr>
              <w:tabs>
                <w:tab w:val="left" w:pos="8931"/>
              </w:tabs>
              <w:jc w:val="both"/>
              <w:rPr>
                <w:rFonts w:ascii="Times New Roman" w:hAnsi="Times New Roman"/>
                <w:bCs/>
                <w:sz w:val="22"/>
                <w:szCs w:val="22"/>
                <w:lang w:val="ro-RO"/>
              </w:rPr>
            </w:pPr>
            <w:r w:rsidRPr="00C15FF8">
              <w:rPr>
                <w:rFonts w:ascii="Times New Roman" w:hAnsi="Times New Roman"/>
                <w:bCs/>
                <w:sz w:val="22"/>
                <w:szCs w:val="22"/>
                <w:lang w:val="ro-RO"/>
              </w:rPr>
              <w:t>Servicii de editare si tiparire volum in cadrul grantului intern de cercetare RF 2480/31.05.2024</w:t>
            </w:r>
            <w:r w:rsidR="00E8003F">
              <w:rPr>
                <w:rFonts w:ascii="Times New Roman" w:hAnsi="Times New Roman"/>
                <w:bCs/>
                <w:sz w:val="22"/>
                <w:szCs w:val="22"/>
                <w:lang w:val="ro-RO"/>
              </w:rPr>
              <w:t xml:space="preserve"> (1 serviciu pentru 70 de exemplare tiparite)</w:t>
            </w:r>
          </w:p>
        </w:tc>
        <w:tc>
          <w:tcPr>
            <w:tcW w:w="708" w:type="dxa"/>
            <w:vAlign w:val="center"/>
          </w:tcPr>
          <w:p w14:paraId="006751EA" w14:textId="610AD505" w:rsidR="00965924" w:rsidRPr="00CC7AB4" w:rsidRDefault="00BD5D28" w:rsidP="00D30335">
            <w:pPr>
              <w:jc w:val="center"/>
              <w:rPr>
                <w:rFonts w:ascii="Times New Roman" w:hAnsi="Times New Roman"/>
                <w:bCs/>
                <w:sz w:val="22"/>
                <w:szCs w:val="22"/>
              </w:rPr>
            </w:pPr>
            <w:r>
              <w:rPr>
                <w:rFonts w:ascii="Times New Roman" w:hAnsi="Times New Roman"/>
                <w:bCs/>
                <w:sz w:val="22"/>
                <w:szCs w:val="22"/>
              </w:rPr>
              <w:t>serv</w:t>
            </w:r>
          </w:p>
        </w:tc>
        <w:tc>
          <w:tcPr>
            <w:tcW w:w="1276" w:type="dxa"/>
            <w:vAlign w:val="center"/>
          </w:tcPr>
          <w:p w14:paraId="16BE3C80" w14:textId="08C1B1AE" w:rsidR="00965924" w:rsidRPr="00CC7AB4" w:rsidRDefault="00F032BF" w:rsidP="00D30335">
            <w:pPr>
              <w:jc w:val="center"/>
              <w:rPr>
                <w:rFonts w:ascii="Times New Roman" w:hAnsi="Times New Roman"/>
                <w:bCs/>
                <w:sz w:val="22"/>
                <w:szCs w:val="22"/>
              </w:rPr>
            </w:pPr>
            <w:r w:rsidRPr="00CC7AB4">
              <w:rPr>
                <w:rFonts w:ascii="Times New Roman" w:hAnsi="Times New Roman"/>
                <w:bCs/>
                <w:sz w:val="22"/>
                <w:szCs w:val="22"/>
              </w:rPr>
              <w:t>1</w:t>
            </w:r>
          </w:p>
        </w:tc>
        <w:tc>
          <w:tcPr>
            <w:tcW w:w="1134" w:type="dxa"/>
            <w:vAlign w:val="center"/>
          </w:tcPr>
          <w:p w14:paraId="1B23C0B6" w14:textId="77777777" w:rsidR="00965924" w:rsidRPr="00CC7AB4" w:rsidRDefault="00965924" w:rsidP="00D30335">
            <w:pPr>
              <w:jc w:val="center"/>
              <w:rPr>
                <w:rFonts w:ascii="Times New Roman" w:hAnsi="Times New Roman"/>
                <w:bCs/>
                <w:i/>
                <w:sz w:val="22"/>
                <w:szCs w:val="22"/>
              </w:rPr>
            </w:pPr>
          </w:p>
        </w:tc>
        <w:tc>
          <w:tcPr>
            <w:tcW w:w="1134" w:type="dxa"/>
            <w:vAlign w:val="center"/>
          </w:tcPr>
          <w:p w14:paraId="45A4CF87" w14:textId="77777777" w:rsidR="00965924" w:rsidRPr="00CC7AB4" w:rsidRDefault="00965924" w:rsidP="00D30335">
            <w:pPr>
              <w:jc w:val="center"/>
              <w:rPr>
                <w:rFonts w:ascii="Times New Roman" w:hAnsi="Times New Roman"/>
                <w:bCs/>
                <w:i/>
                <w:iCs/>
                <w:sz w:val="22"/>
                <w:szCs w:val="22"/>
              </w:rPr>
            </w:pPr>
          </w:p>
        </w:tc>
        <w:tc>
          <w:tcPr>
            <w:tcW w:w="1134" w:type="dxa"/>
            <w:vAlign w:val="center"/>
          </w:tcPr>
          <w:p w14:paraId="5EBA500C" w14:textId="77777777" w:rsidR="00965924" w:rsidRPr="00CC7AB4" w:rsidRDefault="00965924" w:rsidP="00D30335">
            <w:pPr>
              <w:jc w:val="center"/>
              <w:rPr>
                <w:rFonts w:ascii="Times New Roman" w:hAnsi="Times New Roman"/>
                <w:bCs/>
                <w:i/>
                <w:iCs/>
                <w:sz w:val="22"/>
                <w:szCs w:val="22"/>
              </w:rPr>
            </w:pPr>
          </w:p>
        </w:tc>
      </w:tr>
      <w:tr w:rsidR="00965924" w:rsidRPr="00CC7AB4" w14:paraId="7D1A81A0" w14:textId="77777777" w:rsidTr="00FD0BCD">
        <w:tc>
          <w:tcPr>
            <w:tcW w:w="795" w:type="dxa"/>
          </w:tcPr>
          <w:p w14:paraId="3CC1ED67" w14:textId="77777777" w:rsidR="00965924" w:rsidRPr="00CC7AB4" w:rsidRDefault="00965924" w:rsidP="00D30335">
            <w:pPr>
              <w:rPr>
                <w:rFonts w:ascii="Times New Roman" w:hAnsi="Times New Roman"/>
                <w:b/>
                <w:i/>
                <w:iCs/>
                <w:sz w:val="22"/>
                <w:szCs w:val="22"/>
              </w:rPr>
            </w:pPr>
          </w:p>
        </w:tc>
        <w:tc>
          <w:tcPr>
            <w:tcW w:w="4253" w:type="dxa"/>
          </w:tcPr>
          <w:p w14:paraId="76BD591D" w14:textId="77777777" w:rsidR="00965924" w:rsidRPr="00CC7AB4" w:rsidRDefault="00965924" w:rsidP="00D30335">
            <w:pPr>
              <w:rPr>
                <w:rFonts w:ascii="Times New Roman" w:hAnsi="Times New Roman"/>
                <w:b/>
                <w:bCs/>
                <w:sz w:val="22"/>
                <w:szCs w:val="22"/>
              </w:rPr>
            </w:pPr>
            <w:r w:rsidRPr="00CC7AB4">
              <w:rPr>
                <w:rFonts w:ascii="Times New Roman" w:hAnsi="Times New Roman"/>
                <w:b/>
                <w:sz w:val="22"/>
                <w:szCs w:val="22"/>
              </w:rPr>
              <w:t xml:space="preserve">TOTAL </w:t>
            </w:r>
          </w:p>
        </w:tc>
        <w:tc>
          <w:tcPr>
            <w:tcW w:w="708" w:type="dxa"/>
          </w:tcPr>
          <w:p w14:paraId="59109F6D" w14:textId="77777777" w:rsidR="00965924" w:rsidRPr="00CC7AB4" w:rsidRDefault="00965924" w:rsidP="00D30335">
            <w:pPr>
              <w:rPr>
                <w:rFonts w:ascii="Times New Roman" w:hAnsi="Times New Roman"/>
                <w:b/>
                <w:i/>
                <w:iCs/>
                <w:sz w:val="22"/>
                <w:szCs w:val="22"/>
              </w:rPr>
            </w:pPr>
          </w:p>
        </w:tc>
        <w:tc>
          <w:tcPr>
            <w:tcW w:w="1276" w:type="dxa"/>
            <w:vAlign w:val="center"/>
          </w:tcPr>
          <w:p w14:paraId="6DC0F608" w14:textId="77777777" w:rsidR="00965924" w:rsidRPr="00CC7AB4" w:rsidRDefault="00965924" w:rsidP="00D30335">
            <w:pPr>
              <w:jc w:val="center"/>
              <w:rPr>
                <w:rFonts w:ascii="Times New Roman" w:hAnsi="Times New Roman"/>
                <w:b/>
                <w:i/>
                <w:iCs/>
                <w:sz w:val="22"/>
                <w:szCs w:val="22"/>
              </w:rPr>
            </w:pPr>
          </w:p>
        </w:tc>
        <w:tc>
          <w:tcPr>
            <w:tcW w:w="1134" w:type="dxa"/>
          </w:tcPr>
          <w:p w14:paraId="1EAB7E27" w14:textId="77777777" w:rsidR="00965924" w:rsidRPr="00CC7AB4" w:rsidRDefault="00965924" w:rsidP="00D30335">
            <w:pPr>
              <w:rPr>
                <w:rFonts w:ascii="Times New Roman" w:hAnsi="Times New Roman"/>
                <w:b/>
                <w:i/>
                <w:iCs/>
                <w:sz w:val="22"/>
                <w:szCs w:val="22"/>
              </w:rPr>
            </w:pPr>
          </w:p>
        </w:tc>
        <w:tc>
          <w:tcPr>
            <w:tcW w:w="1134" w:type="dxa"/>
          </w:tcPr>
          <w:p w14:paraId="341371B7" w14:textId="77777777" w:rsidR="00965924" w:rsidRPr="00CC7AB4" w:rsidRDefault="00965924" w:rsidP="00D30335">
            <w:pPr>
              <w:rPr>
                <w:rFonts w:ascii="Times New Roman" w:hAnsi="Times New Roman"/>
                <w:b/>
                <w:i/>
                <w:iCs/>
                <w:sz w:val="22"/>
                <w:szCs w:val="22"/>
              </w:rPr>
            </w:pPr>
          </w:p>
        </w:tc>
        <w:tc>
          <w:tcPr>
            <w:tcW w:w="1134" w:type="dxa"/>
          </w:tcPr>
          <w:p w14:paraId="68FE4142" w14:textId="77777777" w:rsidR="00965924" w:rsidRPr="00CC7AB4" w:rsidRDefault="00965924" w:rsidP="00D30335">
            <w:pPr>
              <w:rPr>
                <w:rFonts w:ascii="Times New Roman" w:hAnsi="Times New Roman"/>
                <w:b/>
                <w:i/>
                <w:iCs/>
                <w:sz w:val="22"/>
                <w:szCs w:val="22"/>
              </w:rPr>
            </w:pPr>
          </w:p>
        </w:tc>
      </w:tr>
    </w:tbl>
    <w:p w14:paraId="7CEBD29A" w14:textId="77777777" w:rsidR="00965924" w:rsidRPr="00295786" w:rsidRDefault="00965924" w:rsidP="00D30335">
      <w:pPr>
        <w:ind w:right="1440"/>
        <w:outlineLvl w:val="0"/>
        <w:rPr>
          <w:rFonts w:ascii="Arial Narrow" w:hAnsi="Arial Narrow"/>
          <w:b/>
          <w:bCs/>
          <w:i/>
          <w:sz w:val="24"/>
          <w:szCs w:val="24"/>
        </w:rPr>
      </w:pPr>
    </w:p>
    <w:p w14:paraId="7DFB6B55" w14:textId="77777777" w:rsidR="00965924" w:rsidRPr="008D607E" w:rsidRDefault="00592057" w:rsidP="00D30335">
      <w:pPr>
        <w:ind w:right="1440" w:firstLine="90"/>
        <w:outlineLvl w:val="0"/>
        <w:rPr>
          <w:rFonts w:ascii="Arial Narrow" w:hAnsi="Arial Narrow"/>
          <w:b/>
          <w:bCs/>
          <w:i/>
          <w:sz w:val="24"/>
          <w:szCs w:val="24"/>
          <w:lang w:val="fr-FR"/>
        </w:rPr>
      </w:pPr>
      <w:proofErr w:type="spellStart"/>
      <w:r w:rsidRPr="008D607E">
        <w:rPr>
          <w:rFonts w:ascii="Arial Narrow" w:hAnsi="Arial Narrow"/>
          <w:b/>
          <w:bCs/>
          <w:i/>
          <w:sz w:val="24"/>
          <w:szCs w:val="24"/>
          <w:lang w:val="fr-FR"/>
        </w:rPr>
        <w:t>Ofertanții</w:t>
      </w:r>
      <w:proofErr w:type="spellEnd"/>
      <w:r w:rsidRPr="008D607E">
        <w:rPr>
          <w:rFonts w:ascii="Arial Narrow" w:hAnsi="Arial Narrow"/>
          <w:b/>
          <w:bCs/>
          <w:i/>
          <w:sz w:val="24"/>
          <w:szCs w:val="24"/>
          <w:lang w:val="fr-FR"/>
        </w:rPr>
        <w:t xml:space="preserve"> pot </w:t>
      </w:r>
      <w:proofErr w:type="spellStart"/>
      <w:r w:rsidRPr="008D607E">
        <w:rPr>
          <w:rFonts w:ascii="Arial Narrow" w:hAnsi="Arial Narrow"/>
          <w:b/>
          <w:bCs/>
          <w:i/>
          <w:sz w:val="24"/>
          <w:szCs w:val="24"/>
          <w:lang w:val="fr-FR"/>
        </w:rPr>
        <w:t>depune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ofertă</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pentru</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unul</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sau</w:t>
      </w:r>
      <w:proofErr w:type="spellEnd"/>
      <w:r w:rsidRPr="008D607E">
        <w:rPr>
          <w:rFonts w:ascii="Arial Narrow" w:hAnsi="Arial Narrow"/>
          <w:b/>
          <w:bCs/>
          <w:i/>
          <w:sz w:val="24"/>
          <w:szCs w:val="24"/>
          <w:lang w:val="fr-FR"/>
        </w:rPr>
        <w:t xml:space="preserve"> mai </w:t>
      </w:r>
      <w:proofErr w:type="spellStart"/>
      <w:r w:rsidRPr="008D607E">
        <w:rPr>
          <w:rFonts w:ascii="Arial Narrow" w:hAnsi="Arial Narrow"/>
          <w:b/>
          <w:bCs/>
          <w:i/>
          <w:sz w:val="24"/>
          <w:szCs w:val="24"/>
          <w:lang w:val="fr-FR"/>
        </w:rPr>
        <w:t>multe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loturi</w:t>
      </w:r>
      <w:proofErr w:type="spellEnd"/>
      <w:r w:rsidRPr="008D607E">
        <w:rPr>
          <w:rFonts w:ascii="Arial Narrow" w:hAnsi="Arial Narrow"/>
          <w:b/>
          <w:bCs/>
          <w:i/>
          <w:sz w:val="24"/>
          <w:szCs w:val="24"/>
          <w:lang w:val="fr-FR"/>
        </w:rPr>
        <w:t>.</w:t>
      </w:r>
    </w:p>
    <w:p w14:paraId="315192CB" w14:textId="77777777" w:rsidR="00E5056B" w:rsidRPr="008D607E" w:rsidRDefault="00E5056B" w:rsidP="00D30335">
      <w:pPr>
        <w:ind w:right="1440"/>
        <w:outlineLvl w:val="0"/>
        <w:rPr>
          <w:rFonts w:ascii="Arial Narrow" w:hAnsi="Arial Narrow"/>
          <w:i/>
          <w:sz w:val="24"/>
          <w:szCs w:val="24"/>
          <w:lang w:val="fr-FR"/>
        </w:rPr>
      </w:pPr>
    </w:p>
    <w:p w14:paraId="2179336A" w14:textId="77777777" w:rsidR="00B27ACD" w:rsidRPr="008D607E" w:rsidRDefault="00B27ACD" w:rsidP="00D30335">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41B62FCA" w14:textId="77777777" w:rsidR="00B27ACD" w:rsidRPr="008D607E" w:rsidRDefault="00B27ACD" w:rsidP="00D30335">
      <w:pPr>
        <w:spacing w:after="120"/>
        <w:jc w:val="both"/>
        <w:rPr>
          <w:rFonts w:ascii="Arial Narrow" w:hAnsi="Arial Narrow"/>
          <w:i/>
          <w:sz w:val="24"/>
          <w:szCs w:val="24"/>
          <w:lang w:val="fr-FR"/>
        </w:rPr>
      </w:pPr>
      <w:proofErr w:type="spellStart"/>
      <w:proofErr w:type="gram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55440C3"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C452D4B" w14:textId="77777777" w:rsidR="00B27ACD" w:rsidRPr="008D607E" w:rsidRDefault="00B27ACD" w:rsidP="00D30335">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54E74F6A"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proofErr w:type="gram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8DE860D"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BC973D2"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A6D03A0"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330DDC6"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64B8EE29" w14:textId="77777777" w:rsidR="00B27ACD" w:rsidRPr="008D607E" w:rsidRDefault="00B27ACD" w:rsidP="00D30335">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595970D" w14:textId="77777777" w:rsidR="00681F2A" w:rsidRPr="0073203B" w:rsidRDefault="00B27ACD" w:rsidP="00D30335">
      <w:pPr>
        <w:spacing w:after="120"/>
        <w:jc w:val="both"/>
        <w:rPr>
          <w:rFonts w:ascii="Arial Narrow" w:hAnsi="Arial Narrow"/>
          <w:i/>
          <w:sz w:val="24"/>
          <w:szCs w:val="24"/>
          <w:lang w:val="pt-BR"/>
        </w:rPr>
      </w:pPr>
      <w:r w:rsidRPr="0073203B">
        <w:rPr>
          <w:rFonts w:ascii="Arial Narrow" w:hAnsi="Arial Narrow"/>
          <w:i/>
          <w:sz w:val="24"/>
          <w:szCs w:val="24"/>
          <w:lang w:val="pt-BR"/>
        </w:rPr>
        <w:t xml:space="preserve">Data </w:t>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00681F2A" w:rsidRPr="0073203B">
        <w:rPr>
          <w:rFonts w:ascii="Arial Narrow" w:hAnsi="Arial Narrow"/>
          <w:i/>
          <w:sz w:val="24"/>
          <w:szCs w:val="24"/>
          <w:lang w:val="pt-BR"/>
        </w:rPr>
        <w:t xml:space="preserve">                                 .....................................................</w:t>
      </w:r>
    </w:p>
    <w:p w14:paraId="76D0A6BC" w14:textId="77777777" w:rsidR="0065266D" w:rsidRPr="0073203B" w:rsidRDefault="0065266D" w:rsidP="00D30335">
      <w:pPr>
        <w:spacing w:after="120"/>
        <w:jc w:val="both"/>
        <w:rPr>
          <w:rFonts w:ascii="Arial Narrow" w:hAnsi="Arial Narrow"/>
          <w:i/>
          <w:sz w:val="24"/>
          <w:szCs w:val="24"/>
          <w:lang w:val="pt-BR"/>
        </w:rPr>
      </w:pPr>
    </w:p>
    <w:p w14:paraId="3D997268" w14:textId="77777777" w:rsidR="00BB0FEE" w:rsidRDefault="00BB0FEE" w:rsidP="00D30335">
      <w:pPr>
        <w:spacing w:after="120"/>
        <w:jc w:val="both"/>
        <w:rPr>
          <w:rFonts w:ascii="Arial Narrow" w:hAnsi="Arial Narrow"/>
          <w:i/>
          <w:sz w:val="24"/>
          <w:szCs w:val="24"/>
          <w:lang w:val="pt-BR"/>
        </w:rPr>
      </w:pPr>
    </w:p>
    <w:p w14:paraId="761A451A" w14:textId="77777777" w:rsidR="006A6A2A" w:rsidRDefault="006A6A2A" w:rsidP="00D30335">
      <w:pPr>
        <w:spacing w:after="120"/>
        <w:jc w:val="both"/>
        <w:rPr>
          <w:rFonts w:ascii="Arial Narrow" w:hAnsi="Arial Narrow"/>
          <w:i/>
          <w:sz w:val="24"/>
          <w:szCs w:val="24"/>
          <w:lang w:val="pt-BR"/>
        </w:rPr>
      </w:pPr>
    </w:p>
    <w:p w14:paraId="0CBB5159" w14:textId="77777777" w:rsidR="006A6A2A" w:rsidRDefault="006A6A2A" w:rsidP="00D30335">
      <w:pPr>
        <w:spacing w:after="120"/>
        <w:jc w:val="both"/>
        <w:rPr>
          <w:rFonts w:ascii="Arial Narrow" w:hAnsi="Arial Narrow"/>
          <w:i/>
          <w:sz w:val="24"/>
          <w:szCs w:val="24"/>
          <w:lang w:val="pt-BR"/>
        </w:rPr>
      </w:pPr>
    </w:p>
    <w:p w14:paraId="0B3E04B5" w14:textId="77777777" w:rsidR="006A6A2A" w:rsidRDefault="006A6A2A" w:rsidP="00D30335">
      <w:pPr>
        <w:spacing w:after="120"/>
        <w:jc w:val="both"/>
        <w:rPr>
          <w:rFonts w:ascii="Arial Narrow" w:hAnsi="Arial Narrow"/>
          <w:i/>
          <w:sz w:val="24"/>
          <w:szCs w:val="24"/>
          <w:lang w:val="pt-BR"/>
        </w:rPr>
      </w:pPr>
    </w:p>
    <w:p w14:paraId="7DBD6EFC" w14:textId="77777777" w:rsidR="006A6A2A" w:rsidRDefault="006A6A2A" w:rsidP="00D30335">
      <w:pPr>
        <w:spacing w:after="120"/>
        <w:jc w:val="both"/>
        <w:rPr>
          <w:rFonts w:ascii="Arial Narrow" w:hAnsi="Arial Narrow"/>
          <w:i/>
          <w:sz w:val="24"/>
          <w:szCs w:val="24"/>
          <w:lang w:val="pt-BR"/>
        </w:rPr>
      </w:pPr>
    </w:p>
    <w:p w14:paraId="2C66A1F3" w14:textId="77777777" w:rsidR="006A6A2A" w:rsidRDefault="006A6A2A" w:rsidP="00D30335">
      <w:pPr>
        <w:spacing w:after="120"/>
        <w:jc w:val="both"/>
        <w:rPr>
          <w:rFonts w:ascii="Arial Narrow" w:hAnsi="Arial Narrow"/>
          <w:i/>
          <w:sz w:val="24"/>
          <w:szCs w:val="24"/>
          <w:lang w:val="pt-BR"/>
        </w:rPr>
      </w:pPr>
    </w:p>
    <w:p w14:paraId="08673CC7" w14:textId="77777777" w:rsidR="006A6A2A" w:rsidRDefault="006A6A2A" w:rsidP="00D30335">
      <w:pPr>
        <w:spacing w:after="120"/>
        <w:jc w:val="both"/>
        <w:rPr>
          <w:rFonts w:ascii="Arial Narrow" w:hAnsi="Arial Narrow"/>
          <w:i/>
          <w:sz w:val="24"/>
          <w:szCs w:val="24"/>
          <w:lang w:val="pt-BR"/>
        </w:rPr>
      </w:pPr>
    </w:p>
    <w:p w14:paraId="5ED9F70C" w14:textId="77777777" w:rsidR="006A6A2A" w:rsidRDefault="006A6A2A" w:rsidP="00D30335">
      <w:pPr>
        <w:spacing w:after="120"/>
        <w:jc w:val="both"/>
        <w:rPr>
          <w:rFonts w:ascii="Arial Narrow" w:hAnsi="Arial Narrow"/>
          <w:i/>
          <w:sz w:val="24"/>
          <w:szCs w:val="24"/>
          <w:lang w:val="pt-BR"/>
        </w:rPr>
      </w:pPr>
    </w:p>
    <w:p w14:paraId="49B6B121" w14:textId="77777777" w:rsidR="006A6A2A" w:rsidRDefault="006A6A2A" w:rsidP="00D30335">
      <w:pPr>
        <w:spacing w:after="120"/>
        <w:jc w:val="both"/>
        <w:rPr>
          <w:rFonts w:ascii="Arial Narrow" w:hAnsi="Arial Narrow"/>
          <w:i/>
          <w:sz w:val="24"/>
          <w:szCs w:val="24"/>
          <w:lang w:val="pt-BR"/>
        </w:rPr>
      </w:pPr>
    </w:p>
    <w:p w14:paraId="6675BC94" w14:textId="77777777" w:rsidR="006A6A2A" w:rsidRDefault="006A6A2A" w:rsidP="00D30335">
      <w:pPr>
        <w:spacing w:after="120"/>
        <w:jc w:val="both"/>
        <w:rPr>
          <w:rFonts w:ascii="Arial Narrow" w:hAnsi="Arial Narrow"/>
          <w:i/>
          <w:sz w:val="24"/>
          <w:szCs w:val="24"/>
          <w:lang w:val="pt-BR"/>
        </w:rPr>
      </w:pPr>
    </w:p>
    <w:p w14:paraId="51993F97" w14:textId="77777777" w:rsidR="006A6A2A" w:rsidRDefault="006A6A2A" w:rsidP="00D30335">
      <w:pPr>
        <w:spacing w:after="120"/>
        <w:jc w:val="both"/>
        <w:rPr>
          <w:rFonts w:ascii="Arial Narrow" w:hAnsi="Arial Narrow"/>
          <w:i/>
          <w:sz w:val="24"/>
          <w:szCs w:val="24"/>
          <w:lang w:val="pt-BR"/>
        </w:rPr>
      </w:pPr>
    </w:p>
    <w:p w14:paraId="74468171" w14:textId="77777777" w:rsidR="006A6A2A" w:rsidRDefault="006A6A2A" w:rsidP="00D30335">
      <w:pPr>
        <w:spacing w:after="120"/>
        <w:jc w:val="both"/>
        <w:rPr>
          <w:rFonts w:ascii="Arial Narrow" w:hAnsi="Arial Narrow"/>
          <w:i/>
          <w:sz w:val="24"/>
          <w:szCs w:val="24"/>
          <w:lang w:val="pt-BR"/>
        </w:rPr>
      </w:pPr>
    </w:p>
    <w:p w14:paraId="7B3FCB6E" w14:textId="77777777" w:rsidR="006A6A2A" w:rsidRDefault="006A6A2A" w:rsidP="00D30335">
      <w:pPr>
        <w:spacing w:after="120"/>
        <w:jc w:val="both"/>
        <w:rPr>
          <w:rFonts w:ascii="Arial Narrow" w:hAnsi="Arial Narrow"/>
          <w:i/>
          <w:sz w:val="24"/>
          <w:szCs w:val="24"/>
          <w:lang w:val="pt-BR"/>
        </w:rPr>
      </w:pPr>
    </w:p>
    <w:p w14:paraId="270FB8A0" w14:textId="77777777" w:rsidR="006A6A2A" w:rsidRDefault="006A6A2A" w:rsidP="00D30335">
      <w:pPr>
        <w:spacing w:after="120"/>
        <w:jc w:val="both"/>
        <w:rPr>
          <w:rFonts w:ascii="Arial Narrow" w:hAnsi="Arial Narrow"/>
          <w:i/>
          <w:sz w:val="24"/>
          <w:szCs w:val="24"/>
          <w:lang w:val="pt-BR"/>
        </w:rPr>
      </w:pPr>
    </w:p>
    <w:p w14:paraId="7BC3A388" w14:textId="77777777" w:rsidR="006A6A2A" w:rsidRPr="0073203B" w:rsidRDefault="006A6A2A" w:rsidP="00D30335">
      <w:pPr>
        <w:spacing w:after="120"/>
        <w:jc w:val="both"/>
        <w:rPr>
          <w:rFonts w:ascii="Arial Narrow" w:hAnsi="Arial Narrow"/>
          <w:i/>
          <w:sz w:val="24"/>
          <w:szCs w:val="24"/>
          <w:lang w:val="pt-BR"/>
        </w:rPr>
      </w:pPr>
    </w:p>
    <w:p w14:paraId="54CF663C" w14:textId="03F04AEB" w:rsidR="00CD3BF8" w:rsidRPr="0073203B" w:rsidRDefault="00CD3BF8" w:rsidP="00D30335">
      <w:pPr>
        <w:jc w:val="right"/>
        <w:rPr>
          <w:rFonts w:ascii="Arial Narrow" w:hAnsi="Arial Narrow"/>
          <w:b/>
          <w:i/>
          <w:noProof/>
          <w:sz w:val="24"/>
          <w:szCs w:val="24"/>
          <w:lang w:val="pt-BR"/>
        </w:rPr>
      </w:pPr>
      <w:r w:rsidRPr="0073203B">
        <w:rPr>
          <w:rFonts w:ascii="Arial Narrow" w:hAnsi="Arial Narrow"/>
          <w:b/>
          <w:i/>
          <w:noProof/>
          <w:sz w:val="24"/>
          <w:szCs w:val="24"/>
          <w:lang w:val="pt-BR"/>
        </w:rPr>
        <w:t>FORMULARUL nr.4</w:t>
      </w:r>
    </w:p>
    <w:p w14:paraId="3391F393" w14:textId="77777777" w:rsidR="00CD3BF8" w:rsidRPr="0073203B" w:rsidRDefault="00CD3BF8" w:rsidP="00D30335">
      <w:pPr>
        <w:jc w:val="center"/>
        <w:rPr>
          <w:rFonts w:ascii="Arial Narrow" w:hAnsi="Arial Narrow"/>
          <w:b/>
          <w:sz w:val="24"/>
          <w:szCs w:val="24"/>
          <w:lang w:val="pt-BR"/>
        </w:rPr>
      </w:pPr>
    </w:p>
    <w:p w14:paraId="013A17D6" w14:textId="77777777" w:rsidR="00CD3BF8" w:rsidRPr="0073203B" w:rsidRDefault="00CD3BF8" w:rsidP="00D30335">
      <w:pPr>
        <w:ind w:right="1440"/>
        <w:rPr>
          <w:rFonts w:ascii="Arial Narrow" w:hAnsi="Arial Narrow" w:cs="Arial"/>
          <w:color w:val="000000"/>
          <w:sz w:val="24"/>
          <w:szCs w:val="24"/>
          <w:lang w:val="pt-BR"/>
        </w:rPr>
      </w:pPr>
    </w:p>
    <w:p w14:paraId="2CB12085" w14:textId="77777777" w:rsidR="00CD3BF8" w:rsidRPr="00295786" w:rsidRDefault="00CD3BF8" w:rsidP="00D30335">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22395580" w14:textId="77777777" w:rsidR="00CD3BF8" w:rsidRPr="00295786" w:rsidRDefault="00CD3BF8" w:rsidP="00D30335">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C91E3E9" w14:textId="77777777" w:rsidR="00CD3BF8" w:rsidRPr="00295786" w:rsidRDefault="00CD3BF8" w:rsidP="00D30335">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7DA2001B" w14:textId="77777777" w:rsidR="00CD3BF8" w:rsidRPr="00295786" w:rsidRDefault="00CD3BF8" w:rsidP="00D30335">
      <w:pPr>
        <w:tabs>
          <w:tab w:val="right" w:pos="0"/>
        </w:tabs>
        <w:rPr>
          <w:rFonts w:ascii="Arial Narrow" w:hAnsi="Arial Narrow" w:cs="Arial"/>
          <w:color w:val="000000"/>
          <w:sz w:val="24"/>
          <w:szCs w:val="24"/>
        </w:rPr>
      </w:pPr>
    </w:p>
    <w:p w14:paraId="4AEB0BA3" w14:textId="77777777" w:rsidR="00CD3BF8" w:rsidRPr="00295786" w:rsidRDefault="00CD3BF8" w:rsidP="00D30335">
      <w:pPr>
        <w:tabs>
          <w:tab w:val="right" w:pos="0"/>
        </w:tabs>
        <w:rPr>
          <w:rFonts w:ascii="Arial Narrow" w:hAnsi="Arial Narrow" w:cs="Arial"/>
          <w:color w:val="000000"/>
          <w:sz w:val="24"/>
          <w:szCs w:val="24"/>
        </w:rPr>
      </w:pPr>
    </w:p>
    <w:p w14:paraId="362A418F" w14:textId="77777777" w:rsidR="00CD3BF8" w:rsidRPr="00D45AD7" w:rsidRDefault="00CD3BF8" w:rsidP="00D30335">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14:paraId="0E21E085" w14:textId="77777777" w:rsidR="00CD3BF8" w:rsidRPr="00D45AD7" w:rsidRDefault="00CD3BF8" w:rsidP="00D30335">
      <w:pPr>
        <w:spacing w:after="120"/>
        <w:jc w:val="center"/>
        <w:rPr>
          <w:rFonts w:ascii="Arial Narrow" w:hAnsi="Arial Narrow" w:cs="Arial"/>
          <w:b/>
          <w:sz w:val="24"/>
          <w:szCs w:val="24"/>
        </w:rPr>
      </w:pPr>
    </w:p>
    <w:tbl>
      <w:tblPr>
        <w:tblW w:w="9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6104"/>
        <w:gridCol w:w="2972"/>
      </w:tblGrid>
      <w:tr w:rsidR="00CD3BF8" w:rsidRPr="00A721F0" w14:paraId="03483659" w14:textId="77777777" w:rsidTr="009F608B">
        <w:trPr>
          <w:jc w:val="center"/>
        </w:trPr>
        <w:tc>
          <w:tcPr>
            <w:tcW w:w="641" w:type="dxa"/>
            <w:tcMar>
              <w:left w:w="57" w:type="dxa"/>
              <w:right w:w="57" w:type="dxa"/>
            </w:tcMar>
            <w:vAlign w:val="center"/>
          </w:tcPr>
          <w:p w14:paraId="44AF126D" w14:textId="77777777" w:rsidR="00CD3BF8" w:rsidRPr="00C15FF8" w:rsidRDefault="00CD3BF8" w:rsidP="00D30335">
            <w:pPr>
              <w:jc w:val="center"/>
              <w:rPr>
                <w:rFonts w:ascii="Times New Roman" w:hAnsi="Times New Roman"/>
                <w:b/>
                <w:i/>
                <w:sz w:val="24"/>
                <w:szCs w:val="24"/>
              </w:rPr>
            </w:pPr>
            <w:r w:rsidRPr="00C15FF8">
              <w:rPr>
                <w:rFonts w:ascii="Times New Roman" w:hAnsi="Times New Roman"/>
                <w:b/>
                <w:i/>
                <w:sz w:val="24"/>
                <w:szCs w:val="24"/>
              </w:rPr>
              <w:t>NR.</w:t>
            </w:r>
          </w:p>
          <w:p w14:paraId="0B62BDB6" w14:textId="77777777" w:rsidR="00CD3BF8" w:rsidRPr="00C15FF8" w:rsidRDefault="00CD3BF8" w:rsidP="00D30335">
            <w:pPr>
              <w:jc w:val="center"/>
              <w:rPr>
                <w:rFonts w:ascii="Times New Roman" w:hAnsi="Times New Roman"/>
                <w:sz w:val="24"/>
                <w:szCs w:val="24"/>
              </w:rPr>
            </w:pPr>
            <w:r w:rsidRPr="00C15FF8">
              <w:rPr>
                <w:rFonts w:ascii="Times New Roman" w:hAnsi="Times New Roman"/>
                <w:b/>
                <w:i/>
                <w:sz w:val="24"/>
                <w:szCs w:val="24"/>
              </w:rPr>
              <w:t>CRT.</w:t>
            </w:r>
          </w:p>
        </w:tc>
        <w:tc>
          <w:tcPr>
            <w:tcW w:w="6104" w:type="dxa"/>
            <w:tcMar>
              <w:left w:w="57" w:type="dxa"/>
              <w:right w:w="57" w:type="dxa"/>
            </w:tcMar>
            <w:vAlign w:val="center"/>
          </w:tcPr>
          <w:p w14:paraId="6614A7FC" w14:textId="77777777" w:rsidR="00CD3BF8" w:rsidRPr="00C15FF8" w:rsidRDefault="00CD3BF8" w:rsidP="00D30335">
            <w:pPr>
              <w:pStyle w:val="Heading2"/>
              <w:numPr>
                <w:ilvl w:val="0"/>
                <w:numId w:val="0"/>
              </w:numPr>
              <w:jc w:val="center"/>
              <w:rPr>
                <w:rFonts w:ascii="Times New Roman" w:hAnsi="Times New Roman"/>
                <w:i/>
                <w:iCs/>
                <w:caps/>
                <w:sz w:val="24"/>
                <w:szCs w:val="24"/>
              </w:rPr>
            </w:pPr>
            <w:r w:rsidRPr="00C15FF8">
              <w:rPr>
                <w:rFonts w:ascii="Times New Roman" w:hAnsi="Times New Roman"/>
                <w:i/>
                <w:iCs/>
                <w:caps/>
                <w:sz w:val="24"/>
                <w:szCs w:val="24"/>
              </w:rPr>
              <w:t>Cerinţe autoritate contractantă</w:t>
            </w:r>
          </w:p>
        </w:tc>
        <w:tc>
          <w:tcPr>
            <w:tcW w:w="2972" w:type="dxa"/>
            <w:tcMar>
              <w:left w:w="57" w:type="dxa"/>
              <w:right w:w="57" w:type="dxa"/>
            </w:tcMar>
            <w:vAlign w:val="center"/>
          </w:tcPr>
          <w:p w14:paraId="417D6994" w14:textId="77777777" w:rsidR="00CD3BF8" w:rsidRPr="00A721F0" w:rsidRDefault="00CD3BF8" w:rsidP="00D30335">
            <w:pPr>
              <w:pStyle w:val="Heading2"/>
              <w:numPr>
                <w:ilvl w:val="0"/>
                <w:numId w:val="0"/>
              </w:numPr>
              <w:jc w:val="center"/>
              <w:rPr>
                <w:rFonts w:ascii="Times New Roman" w:hAnsi="Times New Roman"/>
                <w:i/>
                <w:iCs/>
                <w:caps/>
                <w:sz w:val="24"/>
                <w:szCs w:val="24"/>
              </w:rPr>
            </w:pPr>
            <w:r w:rsidRPr="00A721F0">
              <w:rPr>
                <w:rFonts w:ascii="Times New Roman" w:hAnsi="Times New Roman"/>
                <w:i/>
                <w:iCs/>
                <w:caps/>
                <w:sz w:val="24"/>
                <w:szCs w:val="24"/>
              </w:rPr>
              <w:t>Ofertă CONTRACTANT</w:t>
            </w:r>
          </w:p>
        </w:tc>
      </w:tr>
      <w:tr w:rsidR="00003021" w:rsidRPr="00BD5D28" w14:paraId="00825DBA" w14:textId="77777777" w:rsidTr="0075702A">
        <w:trPr>
          <w:trHeight w:val="6477"/>
          <w:jc w:val="center"/>
        </w:trPr>
        <w:tc>
          <w:tcPr>
            <w:tcW w:w="641" w:type="dxa"/>
            <w:tcMar>
              <w:left w:w="57" w:type="dxa"/>
              <w:right w:w="57" w:type="dxa"/>
            </w:tcMar>
            <w:vAlign w:val="center"/>
          </w:tcPr>
          <w:p w14:paraId="0459B72C" w14:textId="77777777" w:rsidR="00003021" w:rsidRPr="00C15FF8" w:rsidRDefault="00003021" w:rsidP="00D30335">
            <w:pPr>
              <w:jc w:val="center"/>
              <w:rPr>
                <w:rFonts w:ascii="Times New Roman" w:hAnsi="Times New Roman"/>
                <w:sz w:val="24"/>
                <w:szCs w:val="24"/>
              </w:rPr>
            </w:pPr>
          </w:p>
        </w:tc>
        <w:tc>
          <w:tcPr>
            <w:tcW w:w="6104" w:type="dxa"/>
            <w:tcMar>
              <w:left w:w="57" w:type="dxa"/>
              <w:right w:w="57" w:type="dxa"/>
            </w:tcMar>
          </w:tcPr>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0"/>
              <w:gridCol w:w="1363"/>
              <w:gridCol w:w="663"/>
              <w:gridCol w:w="723"/>
              <w:gridCol w:w="2581"/>
            </w:tblGrid>
            <w:tr w:rsidR="00C15FF8" w:rsidRPr="00C15FF8" w14:paraId="083BF2DF" w14:textId="77777777" w:rsidTr="00420472">
              <w:trPr>
                <w:trHeight w:val="365"/>
                <w:jc w:val="center"/>
              </w:trPr>
              <w:tc>
                <w:tcPr>
                  <w:tcW w:w="456" w:type="pct"/>
                </w:tcPr>
                <w:p w14:paraId="46C2EA8A" w14:textId="77777777" w:rsidR="00C15FF8" w:rsidRPr="00C15FF8" w:rsidRDefault="00C15FF8" w:rsidP="00C15FF8">
                  <w:pPr>
                    <w:tabs>
                      <w:tab w:val="center" w:pos="4320"/>
                      <w:tab w:val="right" w:pos="8640"/>
                    </w:tabs>
                    <w:jc w:val="center"/>
                    <w:rPr>
                      <w:rFonts w:ascii="Times New Roman" w:hAnsi="Times New Roman"/>
                      <w:b/>
                      <w:bCs/>
                      <w:sz w:val="24"/>
                      <w:szCs w:val="24"/>
                    </w:rPr>
                  </w:pPr>
                  <w:r w:rsidRPr="00C15FF8">
                    <w:rPr>
                      <w:rFonts w:ascii="Times New Roman" w:hAnsi="Times New Roman"/>
                      <w:b/>
                      <w:bCs/>
                      <w:sz w:val="24"/>
                      <w:szCs w:val="24"/>
                    </w:rPr>
                    <w:t>Poz.</w:t>
                  </w:r>
                </w:p>
              </w:tc>
              <w:tc>
                <w:tcPr>
                  <w:tcW w:w="1232" w:type="pct"/>
                  <w:vAlign w:val="center"/>
                </w:tcPr>
                <w:p w14:paraId="3EAC8597" w14:textId="77777777" w:rsidR="00C15FF8" w:rsidRPr="00C15FF8" w:rsidRDefault="00C15FF8" w:rsidP="00C15FF8">
                  <w:pPr>
                    <w:widowControl w:val="0"/>
                    <w:jc w:val="center"/>
                    <w:rPr>
                      <w:rFonts w:ascii="Times New Roman" w:hAnsi="Times New Roman"/>
                      <w:b/>
                      <w:bCs/>
                      <w:sz w:val="24"/>
                      <w:szCs w:val="24"/>
                    </w:rPr>
                  </w:pPr>
                  <w:proofErr w:type="spellStart"/>
                  <w:r w:rsidRPr="00C15FF8">
                    <w:rPr>
                      <w:rFonts w:ascii="Times New Roman" w:hAnsi="Times New Roman"/>
                      <w:b/>
                      <w:bCs/>
                      <w:sz w:val="24"/>
                      <w:szCs w:val="24"/>
                    </w:rPr>
                    <w:t>Denumire</w:t>
                  </w:r>
                  <w:proofErr w:type="spellEnd"/>
                  <w:r w:rsidRPr="00C15FF8">
                    <w:rPr>
                      <w:rFonts w:ascii="Times New Roman" w:hAnsi="Times New Roman"/>
                      <w:b/>
                      <w:bCs/>
                      <w:sz w:val="24"/>
                      <w:szCs w:val="24"/>
                    </w:rPr>
                    <w:t xml:space="preserve"> </w:t>
                  </w:r>
                  <w:proofErr w:type="spellStart"/>
                  <w:r w:rsidRPr="00C15FF8">
                    <w:rPr>
                      <w:rFonts w:ascii="Times New Roman" w:hAnsi="Times New Roman"/>
                      <w:b/>
                      <w:bCs/>
                      <w:sz w:val="24"/>
                      <w:szCs w:val="24"/>
                    </w:rPr>
                    <w:t>Serviciu</w:t>
                  </w:r>
                  <w:proofErr w:type="spellEnd"/>
                </w:p>
              </w:tc>
              <w:tc>
                <w:tcPr>
                  <w:tcW w:w="464" w:type="pct"/>
                  <w:vAlign w:val="center"/>
                </w:tcPr>
                <w:p w14:paraId="7B8DBEBB" w14:textId="77777777" w:rsidR="00C15FF8" w:rsidRPr="00C15FF8" w:rsidRDefault="00C15FF8" w:rsidP="00C15FF8">
                  <w:pPr>
                    <w:widowControl w:val="0"/>
                    <w:jc w:val="center"/>
                    <w:rPr>
                      <w:rFonts w:ascii="Times New Roman" w:hAnsi="Times New Roman"/>
                      <w:b/>
                      <w:bCs/>
                      <w:iCs/>
                      <w:sz w:val="24"/>
                      <w:szCs w:val="24"/>
                    </w:rPr>
                  </w:pPr>
                  <w:r w:rsidRPr="00C15FF8">
                    <w:rPr>
                      <w:rFonts w:ascii="Times New Roman" w:hAnsi="Times New Roman"/>
                      <w:b/>
                      <w:bCs/>
                      <w:iCs/>
                      <w:sz w:val="24"/>
                      <w:szCs w:val="24"/>
                    </w:rPr>
                    <w:t xml:space="preserve">UM </w:t>
                  </w:r>
                </w:p>
              </w:tc>
              <w:tc>
                <w:tcPr>
                  <w:tcW w:w="507" w:type="pct"/>
                  <w:vAlign w:val="center"/>
                </w:tcPr>
                <w:p w14:paraId="07DAF3B7" w14:textId="77777777" w:rsidR="00C15FF8" w:rsidRPr="00C15FF8" w:rsidRDefault="00C15FF8" w:rsidP="00C15FF8">
                  <w:pPr>
                    <w:widowControl w:val="0"/>
                    <w:jc w:val="center"/>
                    <w:rPr>
                      <w:rFonts w:ascii="Times New Roman" w:hAnsi="Times New Roman"/>
                      <w:b/>
                      <w:bCs/>
                      <w:iCs/>
                      <w:sz w:val="24"/>
                      <w:szCs w:val="24"/>
                    </w:rPr>
                  </w:pPr>
                  <w:proofErr w:type="gramStart"/>
                  <w:r w:rsidRPr="00C15FF8">
                    <w:rPr>
                      <w:rFonts w:ascii="Times New Roman" w:hAnsi="Times New Roman"/>
                      <w:b/>
                      <w:bCs/>
                      <w:iCs/>
                      <w:sz w:val="24"/>
                      <w:szCs w:val="24"/>
                    </w:rPr>
                    <w:t>Cant</w:t>
                  </w:r>
                  <w:proofErr w:type="gramEnd"/>
                </w:p>
              </w:tc>
              <w:tc>
                <w:tcPr>
                  <w:tcW w:w="2341" w:type="pct"/>
                </w:tcPr>
                <w:p w14:paraId="75C4569E" w14:textId="77777777" w:rsidR="00C15FF8" w:rsidRPr="00C15FF8" w:rsidRDefault="00C15FF8" w:rsidP="00C15FF8">
                  <w:pPr>
                    <w:tabs>
                      <w:tab w:val="center" w:pos="4320"/>
                      <w:tab w:val="right" w:pos="8640"/>
                    </w:tabs>
                    <w:jc w:val="center"/>
                    <w:rPr>
                      <w:rFonts w:ascii="Times New Roman" w:hAnsi="Times New Roman"/>
                      <w:sz w:val="24"/>
                      <w:szCs w:val="24"/>
                    </w:rPr>
                  </w:pPr>
                  <w:proofErr w:type="spellStart"/>
                  <w:r w:rsidRPr="00C15FF8">
                    <w:rPr>
                      <w:rFonts w:ascii="Times New Roman" w:hAnsi="Times New Roman"/>
                      <w:b/>
                      <w:iCs/>
                      <w:sz w:val="24"/>
                      <w:szCs w:val="24"/>
                    </w:rPr>
                    <w:t>Specificaţii</w:t>
                  </w:r>
                  <w:proofErr w:type="spellEnd"/>
                  <w:r w:rsidRPr="00C15FF8">
                    <w:rPr>
                      <w:rFonts w:ascii="Times New Roman" w:hAnsi="Times New Roman"/>
                      <w:b/>
                      <w:iCs/>
                      <w:sz w:val="24"/>
                      <w:szCs w:val="24"/>
                    </w:rPr>
                    <w:t xml:space="preserve"> </w:t>
                  </w:r>
                  <w:proofErr w:type="spellStart"/>
                  <w:r w:rsidRPr="00C15FF8">
                    <w:rPr>
                      <w:rFonts w:ascii="Times New Roman" w:hAnsi="Times New Roman"/>
                      <w:b/>
                      <w:iCs/>
                      <w:sz w:val="24"/>
                      <w:szCs w:val="24"/>
                    </w:rPr>
                    <w:t>tehnice</w:t>
                  </w:r>
                  <w:proofErr w:type="spellEnd"/>
                  <w:r w:rsidRPr="00C15FF8">
                    <w:rPr>
                      <w:rFonts w:ascii="Times New Roman" w:hAnsi="Times New Roman"/>
                      <w:b/>
                      <w:iCs/>
                      <w:sz w:val="24"/>
                      <w:szCs w:val="24"/>
                    </w:rPr>
                    <w:t xml:space="preserve"> SAU </w:t>
                  </w:r>
                  <w:proofErr w:type="spellStart"/>
                  <w:r w:rsidRPr="00C15FF8">
                    <w:rPr>
                      <w:rFonts w:ascii="Times New Roman" w:hAnsi="Times New Roman"/>
                      <w:b/>
                      <w:iCs/>
                      <w:sz w:val="24"/>
                      <w:szCs w:val="24"/>
                    </w:rPr>
                    <w:t>cerințe</w:t>
                  </w:r>
                  <w:proofErr w:type="spellEnd"/>
                  <w:r w:rsidRPr="00C15FF8">
                    <w:rPr>
                      <w:rFonts w:ascii="Times New Roman" w:hAnsi="Times New Roman"/>
                      <w:b/>
                      <w:iCs/>
                      <w:sz w:val="24"/>
                      <w:szCs w:val="24"/>
                    </w:rPr>
                    <w:t xml:space="preserve"> </w:t>
                  </w:r>
                  <w:proofErr w:type="spellStart"/>
                  <w:r w:rsidRPr="00C15FF8">
                    <w:rPr>
                      <w:rFonts w:ascii="Times New Roman" w:hAnsi="Times New Roman"/>
                      <w:b/>
                      <w:iCs/>
                      <w:sz w:val="24"/>
                      <w:szCs w:val="24"/>
                    </w:rPr>
                    <w:t>funcționale</w:t>
                  </w:r>
                  <w:proofErr w:type="spellEnd"/>
                  <w:r w:rsidRPr="00C15FF8">
                    <w:rPr>
                      <w:rFonts w:ascii="Times New Roman" w:hAnsi="Times New Roman"/>
                      <w:b/>
                      <w:iCs/>
                      <w:sz w:val="24"/>
                      <w:szCs w:val="24"/>
                    </w:rPr>
                    <w:t xml:space="preserve"> </w:t>
                  </w:r>
                  <w:proofErr w:type="spellStart"/>
                  <w:r w:rsidRPr="00C15FF8">
                    <w:rPr>
                      <w:rFonts w:ascii="Times New Roman" w:hAnsi="Times New Roman"/>
                      <w:b/>
                      <w:iCs/>
                      <w:sz w:val="24"/>
                      <w:szCs w:val="24"/>
                    </w:rPr>
                    <w:t>minime</w:t>
                  </w:r>
                  <w:proofErr w:type="spellEnd"/>
                </w:p>
              </w:tc>
            </w:tr>
            <w:tr w:rsidR="00C15FF8" w:rsidRPr="00C15FF8" w14:paraId="7E1857E6" w14:textId="77777777" w:rsidTr="00420472">
              <w:trPr>
                <w:trHeight w:val="697"/>
                <w:jc w:val="center"/>
              </w:trPr>
              <w:tc>
                <w:tcPr>
                  <w:tcW w:w="456" w:type="pct"/>
                  <w:vAlign w:val="center"/>
                </w:tcPr>
                <w:p w14:paraId="7EE11812" w14:textId="77777777" w:rsidR="00C15FF8" w:rsidRPr="00C15FF8" w:rsidRDefault="00C15FF8">
                  <w:pPr>
                    <w:numPr>
                      <w:ilvl w:val="0"/>
                      <w:numId w:val="2"/>
                    </w:numPr>
                    <w:overflowPunct/>
                    <w:autoSpaceDE/>
                    <w:autoSpaceDN/>
                    <w:adjustRightInd/>
                    <w:textAlignment w:val="auto"/>
                    <w:rPr>
                      <w:rFonts w:ascii="Times New Roman" w:hAnsi="Times New Roman"/>
                      <w:b/>
                      <w:bCs/>
                      <w:sz w:val="24"/>
                      <w:szCs w:val="24"/>
                    </w:rPr>
                  </w:pPr>
                </w:p>
              </w:tc>
              <w:tc>
                <w:tcPr>
                  <w:tcW w:w="1232" w:type="pct"/>
                  <w:vAlign w:val="center"/>
                </w:tcPr>
                <w:p w14:paraId="1C655A2F" w14:textId="77777777" w:rsidR="00C15FF8" w:rsidRPr="00C15FF8" w:rsidRDefault="00C15FF8" w:rsidP="00C15FF8">
                  <w:pPr>
                    <w:suppressAutoHyphens/>
                    <w:rPr>
                      <w:rFonts w:ascii="Times New Roman" w:hAnsi="Times New Roman"/>
                      <w:sz w:val="24"/>
                      <w:szCs w:val="24"/>
                      <w:lang w:val="es-ES"/>
                    </w:rPr>
                  </w:pPr>
                  <w:proofErr w:type="spellStart"/>
                  <w:r w:rsidRPr="00C15FF8">
                    <w:rPr>
                      <w:rFonts w:ascii="Times New Roman" w:hAnsi="Times New Roman"/>
                      <w:sz w:val="24"/>
                      <w:szCs w:val="24"/>
                    </w:rPr>
                    <w:t>Servicii</w:t>
                  </w:r>
                  <w:proofErr w:type="spellEnd"/>
                  <w:r w:rsidRPr="00C15FF8">
                    <w:rPr>
                      <w:rFonts w:ascii="Times New Roman" w:hAnsi="Times New Roman"/>
                      <w:sz w:val="24"/>
                      <w:szCs w:val="24"/>
                    </w:rPr>
                    <w:t xml:space="preserve"> de </w:t>
                  </w:r>
                  <w:proofErr w:type="spellStart"/>
                  <w:r w:rsidRPr="00C15FF8">
                    <w:rPr>
                      <w:rFonts w:ascii="Times New Roman" w:hAnsi="Times New Roman"/>
                      <w:sz w:val="24"/>
                      <w:szCs w:val="24"/>
                    </w:rPr>
                    <w:t>publicare</w:t>
                  </w:r>
                  <w:proofErr w:type="spellEnd"/>
                  <w:r w:rsidRPr="00C15FF8">
                    <w:rPr>
                      <w:rFonts w:ascii="Times New Roman" w:hAnsi="Times New Roman"/>
                      <w:sz w:val="24"/>
                      <w:szCs w:val="24"/>
                    </w:rPr>
                    <w:t xml:space="preserve"> la o </w:t>
                  </w:r>
                  <w:proofErr w:type="spellStart"/>
                  <w:r w:rsidRPr="00C15FF8">
                    <w:rPr>
                      <w:rFonts w:ascii="Times New Roman" w:hAnsi="Times New Roman"/>
                      <w:sz w:val="24"/>
                      <w:szCs w:val="24"/>
                      <w:lang w:val="es-ES"/>
                    </w:rPr>
                    <w:t>editură</w:t>
                  </w:r>
                  <w:proofErr w:type="spellEnd"/>
                  <w:r w:rsidRPr="00C15FF8">
                    <w:rPr>
                      <w:rFonts w:ascii="Times New Roman" w:hAnsi="Times New Roman"/>
                      <w:sz w:val="24"/>
                      <w:szCs w:val="24"/>
                      <w:lang w:val="es-ES"/>
                    </w:rPr>
                    <w:t xml:space="preserve"> </w:t>
                  </w:r>
                  <w:proofErr w:type="spellStart"/>
                  <w:r w:rsidRPr="00C15FF8">
                    <w:rPr>
                      <w:rFonts w:ascii="Times New Roman" w:hAnsi="Times New Roman"/>
                      <w:sz w:val="24"/>
                      <w:szCs w:val="24"/>
                      <w:lang w:val="es-ES"/>
                    </w:rPr>
                    <w:t>recunoscută</w:t>
                  </w:r>
                  <w:proofErr w:type="spellEnd"/>
                  <w:r w:rsidRPr="00C15FF8">
                    <w:rPr>
                      <w:rFonts w:ascii="Times New Roman" w:hAnsi="Times New Roman"/>
                      <w:sz w:val="24"/>
                      <w:szCs w:val="24"/>
                      <w:lang w:val="es-ES"/>
                    </w:rPr>
                    <w:t xml:space="preserve"> </w:t>
                  </w:r>
                  <w:proofErr w:type="spellStart"/>
                  <w:r w:rsidRPr="00C15FF8">
                    <w:rPr>
                      <w:rFonts w:ascii="Times New Roman" w:hAnsi="Times New Roman"/>
                      <w:sz w:val="24"/>
                      <w:szCs w:val="24"/>
                      <w:lang w:val="es-ES"/>
                    </w:rPr>
                    <w:t>în</w:t>
                  </w:r>
                  <w:proofErr w:type="spellEnd"/>
                  <w:r w:rsidRPr="00C15FF8">
                    <w:rPr>
                      <w:rFonts w:ascii="Times New Roman" w:hAnsi="Times New Roman"/>
                      <w:sz w:val="24"/>
                      <w:szCs w:val="24"/>
                      <w:lang w:val="es-ES"/>
                    </w:rPr>
                    <w:t xml:space="preserve"> </w:t>
                  </w:r>
                  <w:proofErr w:type="spellStart"/>
                  <w:r w:rsidRPr="00C15FF8">
                    <w:rPr>
                      <w:rFonts w:ascii="Times New Roman" w:hAnsi="Times New Roman"/>
                      <w:sz w:val="24"/>
                      <w:szCs w:val="24"/>
                      <w:lang w:val="es-ES"/>
                    </w:rPr>
                    <w:t>domeniul</w:t>
                  </w:r>
                  <w:proofErr w:type="spellEnd"/>
                  <w:r w:rsidRPr="00C15FF8">
                    <w:rPr>
                      <w:rFonts w:ascii="Times New Roman" w:hAnsi="Times New Roman"/>
                      <w:sz w:val="24"/>
                      <w:szCs w:val="24"/>
                      <w:lang w:val="es-ES"/>
                    </w:rPr>
                    <w:t xml:space="preserve"> </w:t>
                  </w:r>
                  <w:proofErr w:type="spellStart"/>
                  <w:r w:rsidRPr="00C15FF8">
                    <w:rPr>
                      <w:rFonts w:ascii="Times New Roman" w:hAnsi="Times New Roman"/>
                      <w:sz w:val="24"/>
                      <w:szCs w:val="24"/>
                      <w:lang w:val="es-ES"/>
                    </w:rPr>
                    <w:t>științelor</w:t>
                  </w:r>
                  <w:proofErr w:type="spellEnd"/>
                  <w:r w:rsidRPr="00C15FF8">
                    <w:rPr>
                      <w:rFonts w:ascii="Times New Roman" w:hAnsi="Times New Roman"/>
                      <w:sz w:val="24"/>
                      <w:szCs w:val="24"/>
                      <w:lang w:val="es-ES"/>
                    </w:rPr>
                    <w:t xml:space="preserve"> </w:t>
                  </w:r>
                  <w:proofErr w:type="spellStart"/>
                  <w:proofErr w:type="gramStart"/>
                  <w:r w:rsidRPr="00C15FF8">
                    <w:rPr>
                      <w:rFonts w:ascii="Times New Roman" w:hAnsi="Times New Roman"/>
                      <w:sz w:val="24"/>
                      <w:szCs w:val="24"/>
                      <w:lang w:val="es-ES"/>
                    </w:rPr>
                    <w:t>umaniste</w:t>
                  </w:r>
                  <w:proofErr w:type="spellEnd"/>
                  <w:r w:rsidRPr="00C15FF8">
                    <w:rPr>
                      <w:rFonts w:ascii="Times New Roman" w:hAnsi="Times New Roman"/>
                      <w:sz w:val="24"/>
                      <w:szCs w:val="24"/>
                      <w:lang w:val="es-ES"/>
                    </w:rPr>
                    <w:t xml:space="preserve">  </w:t>
                  </w:r>
                  <w:proofErr w:type="spellStart"/>
                  <w:r w:rsidRPr="00C15FF8">
                    <w:rPr>
                      <w:rFonts w:ascii="Times New Roman" w:hAnsi="Times New Roman"/>
                      <w:sz w:val="24"/>
                      <w:szCs w:val="24"/>
                      <w:lang w:val="es-ES"/>
                    </w:rPr>
                    <w:t>în</w:t>
                  </w:r>
                  <w:proofErr w:type="spellEnd"/>
                  <w:proofErr w:type="gramEnd"/>
                  <w:r w:rsidRPr="00C15FF8">
                    <w:rPr>
                      <w:rFonts w:ascii="Times New Roman" w:hAnsi="Times New Roman"/>
                      <w:sz w:val="24"/>
                      <w:szCs w:val="24"/>
                      <w:lang w:val="es-ES"/>
                    </w:rPr>
                    <w:t xml:space="preserve"> </w:t>
                  </w:r>
                  <w:proofErr w:type="spellStart"/>
                  <w:r w:rsidRPr="00C15FF8">
                    <w:rPr>
                      <w:rFonts w:ascii="Times New Roman" w:hAnsi="Times New Roman"/>
                      <w:sz w:val="24"/>
                      <w:szCs w:val="24"/>
                      <w:lang w:val="es-ES"/>
                    </w:rPr>
                    <w:t>România</w:t>
                  </w:r>
                  <w:proofErr w:type="spellEnd"/>
                </w:p>
              </w:tc>
              <w:tc>
                <w:tcPr>
                  <w:tcW w:w="464" w:type="pct"/>
                  <w:vAlign w:val="center"/>
                </w:tcPr>
                <w:p w14:paraId="7741896C" w14:textId="77777777" w:rsidR="00C15FF8" w:rsidRPr="00C15FF8" w:rsidRDefault="00C15FF8" w:rsidP="00C15FF8">
                  <w:pPr>
                    <w:suppressAutoHyphens/>
                    <w:jc w:val="center"/>
                    <w:rPr>
                      <w:rFonts w:ascii="Times New Roman" w:hAnsi="Times New Roman"/>
                      <w:sz w:val="24"/>
                      <w:szCs w:val="24"/>
                    </w:rPr>
                  </w:pPr>
                  <w:r w:rsidRPr="00C15FF8">
                    <w:rPr>
                      <w:rFonts w:ascii="Times New Roman" w:hAnsi="Times New Roman"/>
                      <w:sz w:val="24"/>
                      <w:szCs w:val="24"/>
                    </w:rPr>
                    <w:t>Buc.</w:t>
                  </w:r>
                </w:p>
              </w:tc>
              <w:tc>
                <w:tcPr>
                  <w:tcW w:w="507" w:type="pct"/>
                  <w:vAlign w:val="center"/>
                </w:tcPr>
                <w:p w14:paraId="2841F7F6" w14:textId="77777777" w:rsidR="00C15FF8" w:rsidRPr="00C15FF8" w:rsidRDefault="00C15FF8" w:rsidP="00C15FF8">
                  <w:pPr>
                    <w:suppressAutoHyphens/>
                    <w:jc w:val="center"/>
                    <w:rPr>
                      <w:rFonts w:ascii="Times New Roman" w:hAnsi="Times New Roman"/>
                      <w:sz w:val="24"/>
                      <w:szCs w:val="24"/>
                    </w:rPr>
                  </w:pPr>
                  <w:r w:rsidRPr="00C15FF8">
                    <w:rPr>
                      <w:rFonts w:ascii="Times New Roman" w:hAnsi="Times New Roman"/>
                      <w:sz w:val="24"/>
                      <w:szCs w:val="24"/>
                    </w:rPr>
                    <w:t>70</w:t>
                  </w:r>
                </w:p>
              </w:tc>
              <w:tc>
                <w:tcPr>
                  <w:tcW w:w="2341" w:type="pct"/>
                  <w:vAlign w:val="center"/>
                </w:tcPr>
                <w:p w14:paraId="05D2586F" w14:textId="77777777" w:rsidR="00C15FF8" w:rsidRPr="00C15FF8" w:rsidRDefault="00C15FF8" w:rsidP="00C15FF8">
                  <w:pPr>
                    <w:rPr>
                      <w:rFonts w:ascii="Times New Roman" w:hAnsi="Times New Roman"/>
                      <w:sz w:val="24"/>
                      <w:szCs w:val="24"/>
                      <w:lang w:val="es-ES"/>
                    </w:rPr>
                  </w:pPr>
                  <w:proofErr w:type="spellStart"/>
                  <w:r w:rsidRPr="00C15FF8">
                    <w:rPr>
                      <w:rFonts w:ascii="Times New Roman" w:hAnsi="Times New Roman"/>
                      <w:sz w:val="24"/>
                      <w:szCs w:val="24"/>
                      <w:lang w:eastAsia="ro-RO"/>
                    </w:rPr>
                    <w:t>Publicare</w:t>
                  </w:r>
                  <w:proofErr w:type="spellEnd"/>
                  <w:r w:rsidRPr="00C15FF8">
                    <w:rPr>
                      <w:rFonts w:ascii="Times New Roman" w:hAnsi="Times New Roman"/>
                      <w:sz w:val="24"/>
                      <w:szCs w:val="24"/>
                      <w:lang w:eastAsia="ro-RO"/>
                    </w:rPr>
                    <w:t xml:space="preserve"> </w:t>
                  </w:r>
                  <w:r w:rsidRPr="00C15FF8">
                    <w:rPr>
                      <w:rFonts w:ascii="Times New Roman" w:hAnsi="Times New Roman"/>
                      <w:sz w:val="24"/>
                      <w:szCs w:val="24"/>
                    </w:rPr>
                    <w:t xml:space="preserve">la o </w:t>
                  </w:r>
                  <w:proofErr w:type="spellStart"/>
                  <w:r w:rsidRPr="00C15FF8">
                    <w:rPr>
                      <w:rFonts w:ascii="Times New Roman" w:hAnsi="Times New Roman"/>
                      <w:sz w:val="24"/>
                      <w:szCs w:val="24"/>
                      <w:lang w:val="es-ES"/>
                    </w:rPr>
                    <w:t>editură</w:t>
                  </w:r>
                  <w:proofErr w:type="spellEnd"/>
                  <w:r w:rsidRPr="00C15FF8">
                    <w:rPr>
                      <w:rFonts w:ascii="Times New Roman" w:hAnsi="Times New Roman"/>
                      <w:sz w:val="24"/>
                      <w:szCs w:val="24"/>
                      <w:lang w:val="es-ES"/>
                    </w:rPr>
                    <w:t xml:space="preserve"> </w:t>
                  </w:r>
                  <w:proofErr w:type="spellStart"/>
                  <w:r w:rsidRPr="00C15FF8">
                    <w:rPr>
                      <w:rFonts w:ascii="Times New Roman" w:hAnsi="Times New Roman"/>
                      <w:sz w:val="24"/>
                      <w:szCs w:val="24"/>
                      <w:lang w:val="es-ES"/>
                    </w:rPr>
                    <w:t>recunoscută</w:t>
                  </w:r>
                  <w:proofErr w:type="spellEnd"/>
                  <w:r w:rsidRPr="00C15FF8">
                    <w:rPr>
                      <w:rFonts w:ascii="Times New Roman" w:hAnsi="Times New Roman"/>
                      <w:sz w:val="24"/>
                      <w:szCs w:val="24"/>
                      <w:lang w:val="es-ES"/>
                    </w:rPr>
                    <w:t xml:space="preserve"> </w:t>
                  </w:r>
                  <w:proofErr w:type="spellStart"/>
                  <w:r w:rsidRPr="00C15FF8">
                    <w:rPr>
                      <w:rFonts w:ascii="Times New Roman" w:hAnsi="Times New Roman"/>
                      <w:sz w:val="24"/>
                      <w:szCs w:val="24"/>
                      <w:lang w:val="es-ES"/>
                    </w:rPr>
                    <w:t>în</w:t>
                  </w:r>
                  <w:proofErr w:type="spellEnd"/>
                  <w:r w:rsidRPr="00C15FF8">
                    <w:rPr>
                      <w:rFonts w:ascii="Times New Roman" w:hAnsi="Times New Roman"/>
                      <w:sz w:val="24"/>
                      <w:szCs w:val="24"/>
                      <w:lang w:val="es-ES"/>
                    </w:rPr>
                    <w:t xml:space="preserve"> </w:t>
                  </w:r>
                  <w:proofErr w:type="spellStart"/>
                  <w:r w:rsidRPr="00C15FF8">
                    <w:rPr>
                      <w:rFonts w:ascii="Times New Roman" w:hAnsi="Times New Roman"/>
                      <w:sz w:val="24"/>
                      <w:szCs w:val="24"/>
                      <w:lang w:val="es-ES"/>
                    </w:rPr>
                    <w:t>domeniul</w:t>
                  </w:r>
                  <w:proofErr w:type="spellEnd"/>
                  <w:r w:rsidRPr="00C15FF8">
                    <w:rPr>
                      <w:rFonts w:ascii="Times New Roman" w:hAnsi="Times New Roman"/>
                      <w:sz w:val="24"/>
                      <w:szCs w:val="24"/>
                      <w:lang w:val="es-ES"/>
                    </w:rPr>
                    <w:t xml:space="preserve"> </w:t>
                  </w:r>
                  <w:proofErr w:type="spellStart"/>
                  <w:r w:rsidRPr="00C15FF8">
                    <w:rPr>
                      <w:rFonts w:ascii="Times New Roman" w:hAnsi="Times New Roman"/>
                      <w:sz w:val="24"/>
                      <w:szCs w:val="24"/>
                      <w:lang w:val="es-ES"/>
                    </w:rPr>
                    <w:t>științelor</w:t>
                  </w:r>
                  <w:proofErr w:type="spellEnd"/>
                  <w:r w:rsidRPr="00C15FF8">
                    <w:rPr>
                      <w:rFonts w:ascii="Times New Roman" w:hAnsi="Times New Roman"/>
                      <w:sz w:val="24"/>
                      <w:szCs w:val="24"/>
                      <w:lang w:val="es-ES"/>
                    </w:rPr>
                    <w:t xml:space="preserve"> </w:t>
                  </w:r>
                  <w:proofErr w:type="spellStart"/>
                  <w:proofErr w:type="gramStart"/>
                  <w:r w:rsidRPr="00C15FF8">
                    <w:rPr>
                      <w:rFonts w:ascii="Times New Roman" w:hAnsi="Times New Roman"/>
                      <w:sz w:val="24"/>
                      <w:szCs w:val="24"/>
                      <w:lang w:val="es-ES"/>
                    </w:rPr>
                    <w:t>umaniste</w:t>
                  </w:r>
                  <w:proofErr w:type="spellEnd"/>
                  <w:r w:rsidRPr="00C15FF8">
                    <w:rPr>
                      <w:rFonts w:ascii="Times New Roman" w:hAnsi="Times New Roman"/>
                      <w:sz w:val="24"/>
                      <w:szCs w:val="24"/>
                      <w:lang w:val="es-ES"/>
                    </w:rPr>
                    <w:t xml:space="preserve">  </w:t>
                  </w:r>
                  <w:proofErr w:type="spellStart"/>
                  <w:r w:rsidRPr="00C15FF8">
                    <w:rPr>
                      <w:rFonts w:ascii="Times New Roman" w:hAnsi="Times New Roman"/>
                      <w:sz w:val="24"/>
                      <w:szCs w:val="24"/>
                      <w:lang w:val="es-ES"/>
                    </w:rPr>
                    <w:t>în</w:t>
                  </w:r>
                  <w:proofErr w:type="spellEnd"/>
                  <w:proofErr w:type="gramEnd"/>
                  <w:r w:rsidRPr="00C15FF8">
                    <w:rPr>
                      <w:rFonts w:ascii="Times New Roman" w:hAnsi="Times New Roman"/>
                      <w:sz w:val="24"/>
                      <w:szCs w:val="24"/>
                      <w:lang w:val="es-ES"/>
                    </w:rPr>
                    <w:t xml:space="preserve"> </w:t>
                  </w:r>
                  <w:proofErr w:type="spellStart"/>
                  <w:r w:rsidRPr="00C15FF8">
                    <w:rPr>
                      <w:rFonts w:ascii="Times New Roman" w:hAnsi="Times New Roman"/>
                      <w:sz w:val="24"/>
                      <w:szCs w:val="24"/>
                      <w:lang w:val="es-ES"/>
                    </w:rPr>
                    <w:t>România</w:t>
                  </w:r>
                  <w:proofErr w:type="spellEnd"/>
                </w:p>
                <w:p w14:paraId="71975969" w14:textId="77777777" w:rsidR="00C15FF8" w:rsidRPr="00C15FF8" w:rsidRDefault="00C15FF8" w:rsidP="00C15FF8">
                  <w:pPr>
                    <w:rPr>
                      <w:rFonts w:ascii="Times New Roman" w:hAnsi="Times New Roman"/>
                      <w:sz w:val="24"/>
                      <w:szCs w:val="24"/>
                      <w:lang w:val="es-ES" w:eastAsia="ro-RO"/>
                    </w:rPr>
                  </w:pPr>
                  <w:r w:rsidRPr="00C15FF8">
                    <w:rPr>
                      <w:rFonts w:ascii="Times New Roman" w:hAnsi="Times New Roman"/>
                      <w:sz w:val="24"/>
                      <w:szCs w:val="24"/>
                      <w:lang w:val="es-ES" w:eastAsia="ro-RO"/>
                    </w:rPr>
                    <w:t xml:space="preserve">Alocare ISBN, DTP </w:t>
                  </w:r>
                  <w:proofErr w:type="spellStart"/>
                  <w:r w:rsidRPr="00C15FF8">
                    <w:rPr>
                      <w:rFonts w:ascii="Times New Roman" w:hAnsi="Times New Roman"/>
                      <w:sz w:val="24"/>
                      <w:szCs w:val="24"/>
                      <w:lang w:val="es-ES" w:eastAsia="ro-RO"/>
                    </w:rPr>
                    <w:t>copertă</w:t>
                  </w:r>
                  <w:proofErr w:type="spellEnd"/>
                  <w:r w:rsidRPr="00C15FF8">
                    <w:rPr>
                      <w:rFonts w:ascii="Times New Roman" w:hAnsi="Times New Roman"/>
                      <w:sz w:val="24"/>
                      <w:szCs w:val="24"/>
                      <w:lang w:val="es-ES" w:eastAsia="ro-RO"/>
                    </w:rPr>
                    <w:t xml:space="preserve"> (</w:t>
                  </w:r>
                  <w:proofErr w:type="spellStart"/>
                  <w:r w:rsidRPr="00C15FF8">
                    <w:rPr>
                      <w:rFonts w:ascii="Times New Roman" w:hAnsi="Times New Roman"/>
                      <w:sz w:val="24"/>
                      <w:szCs w:val="24"/>
                      <w:lang w:val="es-ES" w:eastAsia="ro-RO"/>
                    </w:rPr>
                    <w:t>design</w:t>
                  </w:r>
                  <w:proofErr w:type="spellEnd"/>
                  <w:r w:rsidRPr="00C15FF8">
                    <w:rPr>
                      <w:rFonts w:ascii="Times New Roman" w:hAnsi="Times New Roman"/>
                      <w:sz w:val="24"/>
                      <w:szCs w:val="24"/>
                      <w:lang w:val="es-ES" w:eastAsia="ro-RO"/>
                    </w:rPr>
                    <w:t xml:space="preserve"> </w:t>
                  </w:r>
                  <w:proofErr w:type="spellStart"/>
                  <w:r w:rsidRPr="00C15FF8">
                    <w:rPr>
                      <w:rFonts w:ascii="Times New Roman" w:hAnsi="Times New Roman"/>
                      <w:sz w:val="24"/>
                      <w:szCs w:val="24"/>
                      <w:lang w:val="es-ES" w:eastAsia="ro-RO"/>
                    </w:rPr>
                    <w:t>copertă</w:t>
                  </w:r>
                  <w:proofErr w:type="spellEnd"/>
                  <w:r w:rsidRPr="00C15FF8">
                    <w:rPr>
                      <w:rFonts w:ascii="Times New Roman" w:hAnsi="Times New Roman"/>
                      <w:sz w:val="24"/>
                      <w:szCs w:val="24"/>
                      <w:lang w:val="es-ES" w:eastAsia="ro-RO"/>
                    </w:rPr>
                    <w:t xml:space="preserve">), </w:t>
                  </w:r>
                  <w:proofErr w:type="spellStart"/>
                  <w:r w:rsidRPr="00C15FF8">
                    <w:rPr>
                      <w:rFonts w:ascii="Times New Roman" w:hAnsi="Times New Roman"/>
                      <w:sz w:val="24"/>
                      <w:szCs w:val="24"/>
                      <w:lang w:val="es-ES" w:eastAsia="ro-RO"/>
                    </w:rPr>
                    <w:t>așezare</w:t>
                  </w:r>
                  <w:proofErr w:type="spellEnd"/>
                  <w:r w:rsidRPr="00C15FF8">
                    <w:rPr>
                      <w:rFonts w:ascii="Times New Roman" w:hAnsi="Times New Roman"/>
                      <w:sz w:val="24"/>
                      <w:szCs w:val="24"/>
                      <w:lang w:val="es-ES" w:eastAsia="ro-RO"/>
                    </w:rPr>
                    <w:t xml:space="preserve"> </w:t>
                  </w:r>
                  <w:proofErr w:type="spellStart"/>
                  <w:r w:rsidRPr="00C15FF8">
                    <w:rPr>
                      <w:rFonts w:ascii="Times New Roman" w:hAnsi="Times New Roman"/>
                      <w:sz w:val="24"/>
                      <w:szCs w:val="24"/>
                      <w:lang w:val="es-ES" w:eastAsia="ro-RO"/>
                    </w:rPr>
                    <w:t>în</w:t>
                  </w:r>
                  <w:proofErr w:type="spellEnd"/>
                  <w:r w:rsidRPr="00C15FF8">
                    <w:rPr>
                      <w:rFonts w:ascii="Times New Roman" w:hAnsi="Times New Roman"/>
                      <w:sz w:val="24"/>
                      <w:szCs w:val="24"/>
                      <w:lang w:val="es-ES" w:eastAsia="ro-RO"/>
                    </w:rPr>
                    <w:t xml:space="preserve"> </w:t>
                  </w:r>
                  <w:proofErr w:type="spellStart"/>
                  <w:r w:rsidRPr="00C15FF8">
                    <w:rPr>
                      <w:rFonts w:ascii="Times New Roman" w:hAnsi="Times New Roman"/>
                      <w:sz w:val="24"/>
                      <w:szCs w:val="24"/>
                      <w:lang w:val="es-ES" w:eastAsia="ro-RO"/>
                    </w:rPr>
                    <w:t>pagină</w:t>
                  </w:r>
                  <w:proofErr w:type="spellEnd"/>
                  <w:r w:rsidRPr="00C15FF8">
                    <w:rPr>
                      <w:rFonts w:ascii="Times New Roman" w:hAnsi="Times New Roman"/>
                      <w:sz w:val="24"/>
                      <w:szCs w:val="24"/>
                      <w:lang w:val="es-ES" w:eastAsia="ro-RO"/>
                    </w:rPr>
                    <w:t xml:space="preserve">, </w:t>
                  </w:r>
                  <w:proofErr w:type="spellStart"/>
                  <w:r w:rsidRPr="00C15FF8">
                    <w:rPr>
                      <w:rFonts w:ascii="Times New Roman" w:hAnsi="Times New Roman"/>
                      <w:sz w:val="24"/>
                      <w:szCs w:val="24"/>
                      <w:lang w:val="es-ES" w:eastAsia="ro-RO"/>
                    </w:rPr>
                    <w:t>tehnoredactare</w:t>
                  </w:r>
                  <w:proofErr w:type="spellEnd"/>
                </w:p>
                <w:p w14:paraId="564E0F19" w14:textId="77777777" w:rsidR="00C15FF8" w:rsidRPr="00C15FF8" w:rsidRDefault="00C15FF8" w:rsidP="00C15FF8">
                  <w:pPr>
                    <w:rPr>
                      <w:rFonts w:ascii="Times New Roman" w:hAnsi="Times New Roman"/>
                      <w:sz w:val="24"/>
                      <w:szCs w:val="24"/>
                      <w:lang w:eastAsia="ro-RO"/>
                    </w:rPr>
                  </w:pPr>
                  <w:r w:rsidRPr="00C15FF8">
                    <w:rPr>
                      <w:rFonts w:ascii="Times New Roman" w:hAnsi="Times New Roman"/>
                      <w:sz w:val="24"/>
                      <w:szCs w:val="24"/>
                      <w:lang w:eastAsia="ro-RO"/>
                    </w:rPr>
                    <w:t xml:space="preserve">250 </w:t>
                  </w:r>
                  <w:proofErr w:type="spellStart"/>
                  <w:r w:rsidRPr="00C15FF8">
                    <w:rPr>
                      <w:rFonts w:ascii="Times New Roman" w:hAnsi="Times New Roman"/>
                      <w:sz w:val="24"/>
                      <w:szCs w:val="24"/>
                      <w:lang w:eastAsia="ro-RO"/>
                    </w:rPr>
                    <w:t>pagini</w:t>
                  </w:r>
                  <w:proofErr w:type="spellEnd"/>
                  <w:r w:rsidRPr="00C15FF8">
                    <w:rPr>
                      <w:rFonts w:ascii="Times New Roman" w:hAnsi="Times New Roman"/>
                      <w:sz w:val="24"/>
                      <w:szCs w:val="24"/>
                      <w:lang w:eastAsia="ro-RO"/>
                    </w:rPr>
                    <w:t xml:space="preserve"> de text din care 45 color </w:t>
                  </w:r>
                </w:p>
                <w:p w14:paraId="0BA618F6" w14:textId="77777777" w:rsidR="00C15FF8" w:rsidRPr="00C15FF8" w:rsidRDefault="00C15FF8" w:rsidP="00C15FF8">
                  <w:pPr>
                    <w:rPr>
                      <w:rFonts w:ascii="Times New Roman" w:hAnsi="Times New Roman"/>
                      <w:kern w:val="3"/>
                      <w:sz w:val="24"/>
                      <w:szCs w:val="24"/>
                      <w:lang w:eastAsia="zh-CN"/>
                    </w:rPr>
                  </w:pPr>
                  <w:proofErr w:type="spellStart"/>
                  <w:r w:rsidRPr="00C15FF8">
                    <w:rPr>
                      <w:rFonts w:ascii="Times New Roman" w:hAnsi="Times New Roman"/>
                      <w:sz w:val="24"/>
                      <w:szCs w:val="24"/>
                      <w:lang w:eastAsia="ro-RO"/>
                    </w:rPr>
                    <w:t>Tipărire</w:t>
                  </w:r>
                  <w:proofErr w:type="spellEnd"/>
                  <w:r w:rsidRPr="00C15FF8">
                    <w:rPr>
                      <w:rFonts w:ascii="Times New Roman" w:hAnsi="Times New Roman"/>
                      <w:sz w:val="24"/>
                      <w:szCs w:val="24"/>
                      <w:lang w:eastAsia="ro-RO"/>
                    </w:rPr>
                    <w:t xml:space="preserve"> </w:t>
                  </w:r>
                  <w:proofErr w:type="spellStart"/>
                  <w:r w:rsidRPr="00C15FF8">
                    <w:rPr>
                      <w:rFonts w:ascii="Times New Roman" w:hAnsi="Times New Roman"/>
                      <w:sz w:val="24"/>
                      <w:szCs w:val="24"/>
                      <w:lang w:eastAsia="ro-RO"/>
                    </w:rPr>
                    <w:t>manuscris</w:t>
                  </w:r>
                  <w:proofErr w:type="spellEnd"/>
                  <w:r w:rsidRPr="00C15FF8">
                    <w:rPr>
                      <w:rFonts w:ascii="Times New Roman" w:hAnsi="Times New Roman"/>
                      <w:sz w:val="24"/>
                      <w:szCs w:val="24"/>
                      <w:lang w:eastAsia="ro-RO"/>
                    </w:rPr>
                    <w:t xml:space="preserve"> (70 </w:t>
                  </w:r>
                  <w:proofErr w:type="spellStart"/>
                  <w:r w:rsidRPr="00C15FF8">
                    <w:rPr>
                      <w:rFonts w:ascii="Times New Roman" w:hAnsi="Times New Roman"/>
                      <w:sz w:val="24"/>
                      <w:szCs w:val="24"/>
                      <w:lang w:eastAsia="ro-RO"/>
                    </w:rPr>
                    <w:t>bucăți</w:t>
                  </w:r>
                  <w:proofErr w:type="spellEnd"/>
                  <w:r w:rsidRPr="00C15FF8">
                    <w:rPr>
                      <w:rFonts w:ascii="Times New Roman" w:hAnsi="Times New Roman"/>
                      <w:sz w:val="24"/>
                      <w:szCs w:val="24"/>
                      <w:lang w:eastAsia="ro-RO"/>
                    </w:rPr>
                    <w:t>)</w:t>
                  </w:r>
                </w:p>
              </w:tc>
            </w:tr>
          </w:tbl>
          <w:p w14:paraId="7DF10007" w14:textId="77777777" w:rsidR="0068573A" w:rsidRPr="00C15FF8" w:rsidRDefault="0068573A" w:rsidP="00C15FF8">
            <w:pPr>
              <w:overflowPunct/>
              <w:spacing w:line="276" w:lineRule="auto"/>
              <w:ind w:right="282"/>
              <w:jc w:val="both"/>
              <w:textAlignment w:val="auto"/>
              <w:rPr>
                <w:sz w:val="24"/>
                <w:szCs w:val="24"/>
              </w:rPr>
            </w:pPr>
          </w:p>
          <w:p w14:paraId="32EC8863" w14:textId="77777777" w:rsidR="00C15FF8" w:rsidRPr="00C15FF8" w:rsidRDefault="00C15FF8" w:rsidP="00C15FF8">
            <w:pPr>
              <w:overflowPunct/>
              <w:spacing w:line="276" w:lineRule="auto"/>
              <w:ind w:right="282"/>
              <w:jc w:val="both"/>
              <w:textAlignment w:val="auto"/>
              <w:rPr>
                <w:rFonts w:ascii="Times New Roman" w:hAnsi="Times New Roman"/>
                <w:b/>
                <w:bCs/>
                <w:kern w:val="28"/>
                <w:sz w:val="24"/>
                <w:szCs w:val="24"/>
                <w:lang w:val="fr-FR"/>
              </w:rPr>
            </w:pPr>
            <w:r w:rsidRPr="00C15FF8">
              <w:rPr>
                <w:rFonts w:ascii="Times New Roman" w:hAnsi="Times New Roman"/>
                <w:b/>
                <w:bCs/>
                <w:kern w:val="28"/>
                <w:sz w:val="24"/>
                <w:szCs w:val="24"/>
                <w:lang w:val="fr-FR"/>
              </w:rPr>
              <w:t xml:space="preserve">TERMEN DE PRESTARE </w:t>
            </w:r>
            <w:r w:rsidRPr="00C15FF8">
              <w:rPr>
                <w:rFonts w:ascii="Times New Roman" w:hAnsi="Times New Roman"/>
                <w:bCs/>
                <w:sz w:val="24"/>
                <w:szCs w:val="24"/>
              </w:rPr>
              <w:t xml:space="preserve">30 </w:t>
            </w:r>
            <w:proofErr w:type="spellStart"/>
            <w:r w:rsidRPr="00C15FF8">
              <w:rPr>
                <w:rFonts w:ascii="Times New Roman" w:hAnsi="Times New Roman"/>
                <w:bCs/>
                <w:sz w:val="24"/>
                <w:szCs w:val="24"/>
              </w:rPr>
              <w:t>octombrie</w:t>
            </w:r>
            <w:proofErr w:type="spellEnd"/>
            <w:r w:rsidRPr="00C15FF8">
              <w:rPr>
                <w:rFonts w:ascii="Times New Roman" w:hAnsi="Times New Roman"/>
                <w:bCs/>
                <w:sz w:val="24"/>
                <w:szCs w:val="24"/>
              </w:rPr>
              <w:t xml:space="preserve"> 2024</w:t>
            </w:r>
          </w:p>
          <w:p w14:paraId="6E96718A" w14:textId="25AFDA31" w:rsidR="00C15FF8" w:rsidRPr="00C15FF8" w:rsidRDefault="00C15FF8" w:rsidP="00C15FF8">
            <w:pPr>
              <w:overflowPunct/>
              <w:spacing w:line="276" w:lineRule="auto"/>
              <w:ind w:right="282"/>
              <w:jc w:val="both"/>
              <w:textAlignment w:val="auto"/>
              <w:rPr>
                <w:sz w:val="24"/>
                <w:szCs w:val="24"/>
              </w:rPr>
            </w:pPr>
          </w:p>
        </w:tc>
        <w:tc>
          <w:tcPr>
            <w:tcW w:w="2972" w:type="dxa"/>
            <w:tcMar>
              <w:left w:w="57" w:type="dxa"/>
              <w:right w:w="57" w:type="dxa"/>
            </w:tcMar>
          </w:tcPr>
          <w:p w14:paraId="47115F50" w14:textId="77777777" w:rsidR="00003021" w:rsidRPr="00A721F0" w:rsidRDefault="00003021" w:rsidP="00D30335">
            <w:pPr>
              <w:spacing w:before="120" w:after="120"/>
              <w:jc w:val="both"/>
              <w:rPr>
                <w:rFonts w:ascii="Times New Roman" w:hAnsi="Times New Roman"/>
                <w:sz w:val="24"/>
                <w:szCs w:val="24"/>
                <w:lang w:val="fr-FR"/>
              </w:rPr>
            </w:pPr>
          </w:p>
        </w:tc>
      </w:tr>
    </w:tbl>
    <w:p w14:paraId="24525DFF" w14:textId="435D32F5" w:rsidR="00CD3BF8" w:rsidRPr="00615359" w:rsidRDefault="00CD3BF8" w:rsidP="00D30335">
      <w:pPr>
        <w:spacing w:after="120"/>
        <w:rPr>
          <w:rFonts w:ascii="Arial Narrow" w:hAnsi="Arial Narrow"/>
          <w:i/>
          <w:sz w:val="22"/>
          <w:szCs w:val="22"/>
          <w:lang w:val="fr-FR"/>
        </w:rPr>
      </w:pP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sau</w:t>
      </w:r>
      <w:proofErr w:type="spellEnd"/>
      <w:r w:rsidRPr="00615359">
        <w:rPr>
          <w:rFonts w:ascii="Arial Narrow" w:hAnsi="Arial Narrow"/>
          <w:i/>
          <w:sz w:val="22"/>
          <w:szCs w:val="22"/>
          <w:lang w:val="fr-FR"/>
        </w:rPr>
        <w:t xml:space="preserve"> a </w:t>
      </w:r>
      <w:proofErr w:type="spellStart"/>
      <w:r w:rsidRPr="00615359">
        <w:rPr>
          <w:rFonts w:ascii="Arial Narrow" w:hAnsi="Arial Narrow"/>
          <w:i/>
          <w:sz w:val="22"/>
          <w:szCs w:val="22"/>
          <w:lang w:val="fr-FR"/>
        </w:rPr>
        <w:t>reprezentantului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6ECC6AC" w14:textId="77777777" w:rsidR="00CD3BF8" w:rsidRPr="00615359" w:rsidRDefault="00CD3BF8" w:rsidP="00D30335">
      <w:pPr>
        <w:spacing w:after="120"/>
        <w:jc w:val="both"/>
        <w:rPr>
          <w:rFonts w:ascii="Arial Narrow" w:hAnsi="Arial Narrow"/>
          <w:i/>
          <w:sz w:val="22"/>
          <w:szCs w:val="22"/>
          <w:lang w:val="fr-FR"/>
        </w:rPr>
      </w:pPr>
      <w:proofErr w:type="spellStart"/>
      <w:proofErr w:type="gram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şi</w:t>
      </w:r>
      <w:proofErr w:type="spellEnd"/>
      <w:proofErr w:type="gram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prenumele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semnatarului</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14:paraId="448E7AF4" w14:textId="3425F52F"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Capacitate</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0FC942" w14:textId="77777777" w:rsidR="00CD3BF8" w:rsidRPr="00615359" w:rsidRDefault="00CD3BF8" w:rsidP="00D30335">
      <w:pPr>
        <w:spacing w:after="120"/>
        <w:jc w:val="both"/>
        <w:rPr>
          <w:rFonts w:ascii="Arial Narrow" w:hAnsi="Arial Narrow"/>
          <w:b/>
          <w:i/>
          <w:sz w:val="22"/>
          <w:szCs w:val="22"/>
          <w:lang w:val="fr-FR"/>
        </w:rPr>
      </w:pPr>
      <w:proofErr w:type="spellStart"/>
      <w:r w:rsidRPr="00615359">
        <w:rPr>
          <w:rFonts w:ascii="Arial Narrow" w:hAnsi="Arial Narrow"/>
          <w:b/>
          <w:i/>
          <w:sz w:val="22"/>
          <w:szCs w:val="22"/>
          <w:lang w:val="fr-FR"/>
        </w:rPr>
        <w:t>Detalii</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despre</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ofertant</w:t>
      </w:r>
      <w:proofErr w:type="spellEnd"/>
      <w:r w:rsidRPr="00615359">
        <w:rPr>
          <w:rFonts w:ascii="Arial Narrow" w:hAnsi="Arial Narrow"/>
          <w:b/>
          <w:i/>
          <w:sz w:val="22"/>
          <w:szCs w:val="22"/>
          <w:lang w:val="fr-FR"/>
        </w:rPr>
        <w:t xml:space="preserve"> </w:t>
      </w:r>
    </w:p>
    <w:p w14:paraId="5DA8A644" w14:textId="3B5C4B27"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proofErr w:type="gram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Pr="00615359">
        <w:rPr>
          <w:rFonts w:ascii="Arial Narrow" w:hAnsi="Arial Narrow"/>
          <w:i/>
          <w:sz w:val="22"/>
          <w:szCs w:val="22"/>
          <w:lang w:val="fr-FR"/>
        </w:rPr>
        <w:tab/>
      </w:r>
      <w:proofErr w:type="gram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FF6EDF" w14:textId="2CEB7EC1"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Ţara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reşedinţă</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74D37A1" w14:textId="7702A9D9"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85BF46D" w14:textId="0D665CC8"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corespondenţă</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dacă</w:t>
      </w:r>
      <w:proofErr w:type="spellEnd"/>
      <w:r w:rsidRPr="00615359">
        <w:rPr>
          <w:rFonts w:ascii="Arial Narrow" w:hAnsi="Arial Narrow"/>
          <w:i/>
          <w:sz w:val="22"/>
          <w:szCs w:val="22"/>
          <w:lang w:val="fr-FR"/>
        </w:rPr>
        <w:t xml:space="preserve"> este </w:t>
      </w:r>
      <w:proofErr w:type="spellStart"/>
      <w:r w:rsidRPr="00615359">
        <w:rPr>
          <w:rFonts w:ascii="Arial Narrow" w:hAnsi="Arial Narrow"/>
          <w:i/>
          <w:sz w:val="22"/>
          <w:szCs w:val="22"/>
          <w:lang w:val="fr-FR"/>
        </w:rPr>
        <w:t>diferită</w:t>
      </w:r>
      <w:proofErr w:type="spellEnd"/>
      <w:r w:rsidRPr="00615359">
        <w:rPr>
          <w:rFonts w:ascii="Arial Narrow" w:hAnsi="Arial Narrow"/>
          <w:i/>
          <w:sz w:val="22"/>
          <w:szCs w:val="22"/>
          <w:lang w:val="fr-FR"/>
        </w:rPr>
        <w:t>)</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ABCEABC" w14:textId="5F89A879"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w:t>
      </w:r>
      <w:proofErr w:type="gramStart"/>
      <w:r w:rsidRPr="00615359">
        <w:rPr>
          <w:rFonts w:ascii="Arial Narrow" w:hAnsi="Arial Narrow"/>
          <w:i/>
          <w:sz w:val="22"/>
          <w:szCs w:val="22"/>
          <w:lang w:val="fr-FR"/>
        </w:rPr>
        <w:t>de e-mail</w:t>
      </w:r>
      <w:proofErr w:type="gram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3C86394A" w14:textId="4A92C94D" w:rsidR="00CD3BF8" w:rsidRPr="00615359" w:rsidRDefault="00CD3BF8" w:rsidP="00D30335">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450A3A1" w14:textId="083C3DFD" w:rsidR="00CD3BF8" w:rsidRPr="00615359" w:rsidRDefault="00CD3BF8" w:rsidP="00D30335">
      <w:pPr>
        <w:jc w:val="both"/>
        <w:rPr>
          <w:rStyle w:val="PageNumber"/>
          <w:rFonts w:ascii="Arial Narrow" w:hAnsi="Arial Narrow" w:cs="Arial"/>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A570360" w14:textId="600B9042" w:rsidR="00A721F0" w:rsidRDefault="00A721F0" w:rsidP="00D30335">
      <w:pPr>
        <w:jc w:val="right"/>
        <w:rPr>
          <w:rFonts w:ascii="Arial Narrow" w:hAnsi="Arial Narrow"/>
          <w:b/>
          <w:i/>
          <w:noProof/>
          <w:sz w:val="24"/>
          <w:szCs w:val="24"/>
          <w:lang w:val="fr-FR"/>
        </w:rPr>
      </w:pPr>
    </w:p>
    <w:p w14:paraId="36AA30E2" w14:textId="3A222013" w:rsidR="00CD0F08" w:rsidRDefault="00CD0F08" w:rsidP="00D30335">
      <w:pPr>
        <w:jc w:val="right"/>
        <w:rPr>
          <w:rFonts w:ascii="Arial Narrow" w:hAnsi="Arial Narrow"/>
          <w:b/>
          <w:i/>
          <w:noProof/>
          <w:sz w:val="24"/>
          <w:szCs w:val="24"/>
          <w:lang w:val="fr-FR"/>
        </w:rPr>
      </w:pPr>
    </w:p>
    <w:p w14:paraId="4A3547CD" w14:textId="79106793" w:rsidR="00CD0F08" w:rsidRDefault="00CD0F08" w:rsidP="00D30335">
      <w:pPr>
        <w:jc w:val="right"/>
        <w:rPr>
          <w:rFonts w:ascii="Arial Narrow" w:hAnsi="Arial Narrow"/>
          <w:b/>
          <w:i/>
          <w:noProof/>
          <w:sz w:val="24"/>
          <w:szCs w:val="24"/>
          <w:lang w:val="fr-FR"/>
        </w:rPr>
      </w:pPr>
    </w:p>
    <w:p w14:paraId="35A6D75B" w14:textId="77777777" w:rsidR="00775536" w:rsidRDefault="00775536" w:rsidP="00D30335">
      <w:pPr>
        <w:jc w:val="right"/>
        <w:rPr>
          <w:rFonts w:ascii="Arial Narrow" w:hAnsi="Arial Narrow"/>
          <w:b/>
          <w:i/>
          <w:noProof/>
          <w:sz w:val="24"/>
          <w:szCs w:val="24"/>
          <w:lang w:val="fr-FR"/>
        </w:rPr>
      </w:pPr>
    </w:p>
    <w:p w14:paraId="17240D69" w14:textId="77777777" w:rsidR="00775536" w:rsidRDefault="00775536" w:rsidP="00D30335">
      <w:pPr>
        <w:jc w:val="right"/>
        <w:rPr>
          <w:rFonts w:ascii="Arial Narrow" w:hAnsi="Arial Narrow"/>
          <w:b/>
          <w:i/>
          <w:noProof/>
          <w:sz w:val="24"/>
          <w:szCs w:val="24"/>
          <w:lang w:val="fr-FR"/>
        </w:rPr>
      </w:pPr>
    </w:p>
    <w:p w14:paraId="2954F276" w14:textId="777E7B8F" w:rsidR="00557393" w:rsidRPr="008D607E" w:rsidRDefault="00557393" w:rsidP="00D30335">
      <w:pPr>
        <w:jc w:val="right"/>
        <w:rPr>
          <w:rFonts w:ascii="Arial Narrow" w:hAnsi="Arial Narrow"/>
          <w:b/>
          <w:i/>
          <w:noProof/>
          <w:sz w:val="24"/>
          <w:szCs w:val="24"/>
          <w:lang w:val="fr-FR"/>
        </w:rPr>
      </w:pPr>
      <w:r w:rsidRPr="008D607E">
        <w:rPr>
          <w:rFonts w:ascii="Arial Narrow" w:hAnsi="Arial Narrow"/>
          <w:b/>
          <w:i/>
          <w:noProof/>
          <w:sz w:val="24"/>
          <w:szCs w:val="24"/>
          <w:lang w:val="fr-FR"/>
        </w:rPr>
        <w:t>FORMULARUL nr.5</w:t>
      </w:r>
    </w:p>
    <w:p w14:paraId="3AE665E5" w14:textId="77777777" w:rsidR="00557393" w:rsidRPr="00295786" w:rsidRDefault="00557393" w:rsidP="00D30335">
      <w:pPr>
        <w:pStyle w:val="Heading2"/>
        <w:numPr>
          <w:ilvl w:val="0"/>
          <w:numId w:val="0"/>
        </w:numPr>
        <w:ind w:left="1080"/>
        <w:rPr>
          <w:rFonts w:ascii="Arial Narrow" w:hAnsi="Arial Narrow"/>
          <w:caps/>
          <w:sz w:val="24"/>
          <w:szCs w:val="24"/>
        </w:rPr>
      </w:pPr>
    </w:p>
    <w:p w14:paraId="33DFD18B" w14:textId="77777777" w:rsidR="00557393" w:rsidRPr="00295786" w:rsidRDefault="00557393" w:rsidP="00D30335">
      <w:pPr>
        <w:pStyle w:val="Heading2"/>
        <w:numPr>
          <w:ilvl w:val="0"/>
          <w:numId w:val="0"/>
        </w:numPr>
        <w:ind w:left="1080"/>
        <w:rPr>
          <w:rFonts w:ascii="Arial Narrow" w:hAnsi="Arial Narrow"/>
          <w:caps/>
          <w:sz w:val="24"/>
          <w:szCs w:val="24"/>
        </w:rPr>
      </w:pPr>
    </w:p>
    <w:p w14:paraId="2C7682AF" w14:textId="77777777" w:rsidR="00557393" w:rsidRPr="00295786" w:rsidRDefault="00557393" w:rsidP="00D30335">
      <w:pPr>
        <w:pStyle w:val="Heading2"/>
        <w:numPr>
          <w:ilvl w:val="0"/>
          <w:numId w:val="0"/>
        </w:numPr>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14:paraId="59804E76" w14:textId="77777777" w:rsidR="00557393" w:rsidRPr="008D607E" w:rsidRDefault="00557393" w:rsidP="00D30335">
      <w:pPr>
        <w:jc w:val="both"/>
        <w:rPr>
          <w:rFonts w:ascii="Arial Narrow" w:hAnsi="Arial Narrow"/>
          <w:i/>
          <w:noProof/>
          <w:sz w:val="24"/>
          <w:szCs w:val="24"/>
          <w:lang w:val="fr-FR"/>
        </w:rPr>
      </w:pPr>
    </w:p>
    <w:p w14:paraId="2A4EEB5F" w14:textId="77777777" w:rsidR="00557393" w:rsidRPr="008D607E" w:rsidRDefault="00557393" w:rsidP="00D30335">
      <w:pPr>
        <w:jc w:val="both"/>
        <w:rPr>
          <w:rFonts w:ascii="Arial Narrow" w:hAnsi="Arial Narrow"/>
          <w:i/>
          <w:noProof/>
          <w:sz w:val="24"/>
          <w:szCs w:val="24"/>
          <w:lang w:val="fr-FR"/>
        </w:rPr>
      </w:pPr>
    </w:p>
    <w:p w14:paraId="30A86192" w14:textId="77777777" w:rsidR="00557393" w:rsidRPr="008D607E" w:rsidRDefault="00557393" w:rsidP="00D30335">
      <w:pPr>
        <w:jc w:val="both"/>
        <w:rPr>
          <w:rFonts w:ascii="Arial Narrow" w:hAnsi="Arial Narrow"/>
          <w:i/>
          <w:noProof/>
          <w:sz w:val="24"/>
          <w:szCs w:val="24"/>
          <w:lang w:val="fr-FR"/>
        </w:rPr>
      </w:pPr>
    </w:p>
    <w:p w14:paraId="46B3F182" w14:textId="77777777" w:rsidR="00557393" w:rsidRPr="00295786" w:rsidRDefault="00557393" w:rsidP="00D30335">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w:t>
      </w:r>
      <w:proofErr w:type="gramStart"/>
      <w:r w:rsidRPr="00295786">
        <w:rPr>
          <w:rFonts w:ascii="Arial Narrow" w:hAnsi="Arial Narrow"/>
          <w:i/>
          <w:noProof/>
          <w:sz w:val="24"/>
          <w:szCs w:val="24"/>
        </w:rPr>
        <w:t xml:space="preserve">prestez </w:t>
      </w:r>
      <w:r w:rsidRPr="00B954DD">
        <w:rPr>
          <w:rFonts w:ascii="Arial Narrow" w:hAnsi="Arial Narrow"/>
          <w:i/>
          <w:sz w:val="24"/>
          <w:szCs w:val="24"/>
        </w:rPr>
        <w:t>,,</w:t>
      </w:r>
      <w:proofErr w:type="gramEnd"/>
      <w:r w:rsidR="00B00BC1" w:rsidRPr="0073203B">
        <w:rPr>
          <w:rFonts w:ascii="Arial Narrow" w:hAnsi="Arial Narrow"/>
          <w:i/>
          <w:sz w:val="24"/>
          <w:szCs w:val="24"/>
          <w:lang w:val="ro-RO"/>
        </w:rPr>
        <w:t>.............................</w:t>
      </w:r>
      <w:r w:rsidR="00C80439" w:rsidRPr="0073203B">
        <w:rPr>
          <w:rFonts w:ascii="Arial Narrow" w:hAnsi="Arial Narrow"/>
          <w:i/>
          <w:sz w:val="24"/>
          <w:szCs w:val="24"/>
          <w:lang w:val="ro-RO"/>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14:paraId="0044EF68" w14:textId="77777777" w:rsidR="00557393" w:rsidRPr="008D607E" w:rsidRDefault="00557393" w:rsidP="00D30335">
      <w:pPr>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6FA120D3" w14:textId="77777777" w:rsidR="00557393" w:rsidRPr="00295786" w:rsidRDefault="00557393" w:rsidP="00D30335">
      <w:pPr>
        <w:pStyle w:val="text"/>
        <w:widowControl/>
        <w:spacing w:before="0" w:line="240" w:lineRule="auto"/>
        <w:rPr>
          <w:rFonts w:ascii="Arial Narrow" w:hAnsi="Arial Narrow"/>
          <w:i/>
          <w:noProof/>
          <w:szCs w:val="24"/>
          <w:lang w:val="ro-RO"/>
        </w:rPr>
      </w:pPr>
    </w:p>
    <w:p w14:paraId="137539C4" w14:textId="77777777" w:rsidR="00557393" w:rsidRPr="008D607E" w:rsidRDefault="00557393" w:rsidP="00D30335">
      <w:pPr>
        <w:pStyle w:val="Header"/>
        <w:rPr>
          <w:rFonts w:ascii="Arial Narrow" w:hAnsi="Arial Narrow"/>
          <w:i/>
          <w:sz w:val="24"/>
          <w:szCs w:val="24"/>
          <w:lang w:val="fr-FR"/>
        </w:rPr>
      </w:pPr>
    </w:p>
    <w:p w14:paraId="1335C07D"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Totodată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ca</w:t>
      </w:r>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am</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luat</w:t>
      </w:r>
      <w:proofErr w:type="spellEnd"/>
      <w:r w:rsidRPr="008D607E">
        <w:rPr>
          <w:rFonts w:ascii="Arial Narrow" w:hAnsi="Arial Narrow"/>
          <w:i/>
          <w:sz w:val="24"/>
          <w:szCs w:val="24"/>
          <w:lang w:val="fr-FR"/>
        </w:rPr>
        <w:t xml:space="preserve"> la </w:t>
      </w:r>
      <w:proofErr w:type="spellStart"/>
      <w:r w:rsidRPr="008D607E">
        <w:rPr>
          <w:rFonts w:ascii="Arial Narrow" w:hAnsi="Arial Narrow"/>
          <w:i/>
          <w:sz w:val="24"/>
          <w:szCs w:val="24"/>
          <w:lang w:val="fr-FR"/>
        </w:rPr>
        <w:t>cunoştinţa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prevederile</w:t>
      </w:r>
      <w:proofErr w:type="spellEnd"/>
      <w:r w:rsidRPr="008D607E">
        <w:rPr>
          <w:rFonts w:ascii="Arial Narrow" w:hAnsi="Arial Narrow"/>
          <w:i/>
          <w:sz w:val="24"/>
          <w:szCs w:val="24"/>
          <w:lang w:val="fr-FR"/>
        </w:rPr>
        <w:t xml:space="preserve"> art 326 « </w:t>
      </w:r>
      <w:proofErr w:type="spellStart"/>
      <w:r w:rsidRPr="008D607E">
        <w:rPr>
          <w:rFonts w:ascii="Arial Narrow" w:hAnsi="Arial Narrow"/>
          <w:i/>
          <w:sz w:val="24"/>
          <w:szCs w:val="24"/>
          <w:lang w:val="fr-FR"/>
        </w:rPr>
        <w:t>Falsul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Declaraţii</w:t>
      </w:r>
      <w:proofErr w:type="spellEnd"/>
      <w:r w:rsidRPr="008D607E">
        <w:rPr>
          <w:rFonts w:ascii="Arial Narrow" w:hAnsi="Arial Narrow"/>
          <w:i/>
          <w:sz w:val="24"/>
          <w:szCs w:val="24"/>
          <w:lang w:val="fr-FR"/>
        </w:rPr>
        <w:t xml:space="preserve"> » </w:t>
      </w:r>
      <w:proofErr w:type="spellStart"/>
      <w:r w:rsidRPr="008D607E">
        <w:rPr>
          <w:rFonts w:ascii="Arial Narrow" w:hAnsi="Arial Narrow"/>
          <w:i/>
          <w:sz w:val="24"/>
          <w:szCs w:val="24"/>
          <w:lang w:val="fr-FR"/>
        </w:rPr>
        <w:t>din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Codul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Penal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referitor</w:t>
      </w:r>
      <w:proofErr w:type="spellEnd"/>
      <w:r w:rsidRPr="008D607E">
        <w:rPr>
          <w:rFonts w:ascii="Arial Narrow" w:hAnsi="Arial Narrow"/>
          <w:i/>
          <w:sz w:val="24"/>
          <w:szCs w:val="24"/>
          <w:lang w:val="fr-FR"/>
        </w:rPr>
        <w:t xml:space="preserve"> la « </w:t>
      </w:r>
      <w:proofErr w:type="spellStart"/>
      <w:r w:rsidRPr="008D607E">
        <w:rPr>
          <w:rFonts w:ascii="Arial Narrow" w:hAnsi="Arial Narrow"/>
          <w:i/>
          <w:sz w:val="24"/>
          <w:szCs w:val="24"/>
          <w:lang w:val="fr-FR"/>
        </w:rPr>
        <w:t>Declararea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necorespunzătoare</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adevărului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organ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instituţii</w:t>
      </w:r>
      <w:proofErr w:type="spellEnd"/>
      <w:r w:rsidRPr="008D607E">
        <w:rPr>
          <w:rFonts w:ascii="Arial Narrow" w:hAnsi="Arial Narrow"/>
          <w:i/>
          <w:sz w:val="24"/>
          <w:szCs w:val="24"/>
          <w:lang w:val="fr-FR"/>
        </w:rPr>
        <w:t xml:space="preserve"> de stat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unităţi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vederea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juridice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sine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atunci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când</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potrivit</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legii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împrejurărilor</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serveşte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acelei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se </w:t>
      </w:r>
      <w:proofErr w:type="spellStart"/>
      <w:r w:rsidRPr="008D607E">
        <w:rPr>
          <w:rFonts w:ascii="Arial Narrow" w:hAnsi="Arial Narrow"/>
          <w:i/>
          <w:sz w:val="24"/>
          <w:szCs w:val="24"/>
          <w:lang w:val="fr-FR"/>
        </w:rPr>
        <w:t>pedepseşte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închisoare</w:t>
      </w:r>
      <w:proofErr w:type="spellEnd"/>
      <w:r w:rsidRPr="008D607E">
        <w:rPr>
          <w:rFonts w:ascii="Arial Narrow" w:hAnsi="Arial Narrow"/>
          <w:i/>
          <w:sz w:val="24"/>
          <w:szCs w:val="24"/>
          <w:lang w:val="fr-FR"/>
        </w:rPr>
        <w:t xml:space="preserve"> de la 3 </w:t>
      </w:r>
      <w:proofErr w:type="spellStart"/>
      <w:r w:rsidRPr="008D607E">
        <w:rPr>
          <w:rFonts w:ascii="Arial Narrow" w:hAnsi="Arial Narrow"/>
          <w:i/>
          <w:sz w:val="24"/>
          <w:szCs w:val="24"/>
          <w:lang w:val="fr-FR"/>
        </w:rPr>
        <w:t>luni</w:t>
      </w:r>
      <w:proofErr w:type="spellEnd"/>
      <w:r w:rsidRPr="008D607E">
        <w:rPr>
          <w:rFonts w:ascii="Arial Narrow" w:hAnsi="Arial Narrow"/>
          <w:i/>
          <w:sz w:val="24"/>
          <w:szCs w:val="24"/>
          <w:lang w:val="fr-FR"/>
        </w:rPr>
        <w:t xml:space="preserve"> la 2 </w:t>
      </w:r>
      <w:proofErr w:type="spellStart"/>
      <w:r w:rsidRPr="008D607E">
        <w:rPr>
          <w:rFonts w:ascii="Arial Narrow" w:hAnsi="Arial Narrow"/>
          <w:i/>
          <w:sz w:val="24"/>
          <w:szCs w:val="24"/>
          <w:lang w:val="fr-FR"/>
        </w:rPr>
        <w:t>ani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amenda »</w:t>
      </w:r>
    </w:p>
    <w:p w14:paraId="10263C4D" w14:textId="77777777" w:rsidR="00557393" w:rsidRPr="008D607E" w:rsidRDefault="00557393" w:rsidP="00D30335">
      <w:pPr>
        <w:spacing w:after="120"/>
        <w:jc w:val="both"/>
        <w:rPr>
          <w:rFonts w:ascii="Arial Narrow" w:hAnsi="Arial Narrow"/>
          <w:i/>
          <w:sz w:val="24"/>
          <w:szCs w:val="24"/>
          <w:lang w:val="fr-FR"/>
        </w:rPr>
      </w:pPr>
    </w:p>
    <w:p w14:paraId="25E414FD" w14:textId="77777777" w:rsidR="00557393" w:rsidRPr="008D607E" w:rsidRDefault="00557393" w:rsidP="00D30335">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3A05FE89" w14:textId="77777777" w:rsidR="00557393" w:rsidRPr="008D607E" w:rsidRDefault="00557393" w:rsidP="00D30335">
      <w:pPr>
        <w:spacing w:after="120"/>
        <w:jc w:val="both"/>
        <w:rPr>
          <w:rFonts w:ascii="Arial Narrow" w:hAnsi="Arial Narrow"/>
          <w:i/>
          <w:sz w:val="24"/>
          <w:szCs w:val="24"/>
          <w:lang w:val="fr-FR"/>
        </w:rPr>
      </w:pPr>
      <w:proofErr w:type="spellStart"/>
      <w:proofErr w:type="gram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3029255"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4B48212" w14:textId="77777777" w:rsidR="00557393" w:rsidRPr="008D607E" w:rsidRDefault="00557393" w:rsidP="00D30335">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7BEED968"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proofErr w:type="gram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5176810"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3DFFFC43"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07D7700"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84AFA9E"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3F7D3B0B" w14:textId="77777777" w:rsidR="00557393" w:rsidRPr="008D607E" w:rsidRDefault="00557393" w:rsidP="00D30335">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24EDEF3" w14:textId="77777777" w:rsidR="00557393" w:rsidRPr="00295786" w:rsidRDefault="00557393" w:rsidP="00D30335">
      <w:pPr>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6CBF4D4" w14:textId="77777777" w:rsidR="00CD3BF8" w:rsidRDefault="00CD3BF8" w:rsidP="00D30335">
      <w:pPr>
        <w:rPr>
          <w:rStyle w:val="PageNumber"/>
          <w:rFonts w:ascii="Arial Narrow" w:hAnsi="Arial Narrow"/>
          <w:b/>
          <w:i/>
          <w:sz w:val="24"/>
          <w:szCs w:val="24"/>
        </w:rPr>
      </w:pPr>
    </w:p>
    <w:sectPr w:rsidR="00CD3BF8" w:rsidSect="002C309F">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988BA8" w14:textId="77777777" w:rsidR="00900686" w:rsidRDefault="00900686">
      <w:r>
        <w:separator/>
      </w:r>
    </w:p>
  </w:endnote>
  <w:endnote w:type="continuationSeparator" w:id="0">
    <w:p w14:paraId="59B3463D" w14:textId="77777777" w:rsidR="00900686" w:rsidRDefault="009006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305C98" w14:textId="77777777" w:rsidR="00900686" w:rsidRDefault="00900686">
      <w:r>
        <w:separator/>
      </w:r>
    </w:p>
  </w:footnote>
  <w:footnote w:type="continuationSeparator" w:id="0">
    <w:p w14:paraId="1EB5FCFD" w14:textId="77777777" w:rsidR="00900686" w:rsidRDefault="009006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E796DB7"/>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5"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1735398368">
    <w:abstractNumId w:val="5"/>
  </w:num>
  <w:num w:numId="2" w16cid:durableId="1997102752">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021"/>
    <w:rsid w:val="0001082E"/>
    <w:rsid w:val="00026053"/>
    <w:rsid w:val="00027A8A"/>
    <w:rsid w:val="00031795"/>
    <w:rsid w:val="00031D64"/>
    <w:rsid w:val="000477C4"/>
    <w:rsid w:val="00052FA8"/>
    <w:rsid w:val="00053889"/>
    <w:rsid w:val="0005461D"/>
    <w:rsid w:val="00054DB3"/>
    <w:rsid w:val="0005533A"/>
    <w:rsid w:val="00061806"/>
    <w:rsid w:val="00062688"/>
    <w:rsid w:val="00066BB1"/>
    <w:rsid w:val="000714B4"/>
    <w:rsid w:val="00076903"/>
    <w:rsid w:val="0008590A"/>
    <w:rsid w:val="00097822"/>
    <w:rsid w:val="00097EE6"/>
    <w:rsid w:val="000A2271"/>
    <w:rsid w:val="000B335C"/>
    <w:rsid w:val="000B4778"/>
    <w:rsid w:val="000B5A59"/>
    <w:rsid w:val="000B6920"/>
    <w:rsid w:val="000B776E"/>
    <w:rsid w:val="000C100D"/>
    <w:rsid w:val="000C1C01"/>
    <w:rsid w:val="000C34C7"/>
    <w:rsid w:val="000C59A8"/>
    <w:rsid w:val="000D27BD"/>
    <w:rsid w:val="000D5F1C"/>
    <w:rsid w:val="000E7F76"/>
    <w:rsid w:val="000F1DB7"/>
    <w:rsid w:val="0010469F"/>
    <w:rsid w:val="00110E7F"/>
    <w:rsid w:val="00111429"/>
    <w:rsid w:val="00115FD2"/>
    <w:rsid w:val="001205AD"/>
    <w:rsid w:val="00122DAF"/>
    <w:rsid w:val="00136A14"/>
    <w:rsid w:val="00137E32"/>
    <w:rsid w:val="00141EE2"/>
    <w:rsid w:val="00144A69"/>
    <w:rsid w:val="00147273"/>
    <w:rsid w:val="00150D15"/>
    <w:rsid w:val="00151350"/>
    <w:rsid w:val="0016073F"/>
    <w:rsid w:val="001609BE"/>
    <w:rsid w:val="001632C7"/>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DF6"/>
    <w:rsid w:val="001B0E57"/>
    <w:rsid w:val="001C3E70"/>
    <w:rsid w:val="001C58E0"/>
    <w:rsid w:val="001C63B0"/>
    <w:rsid w:val="001C7BA4"/>
    <w:rsid w:val="001D4BFF"/>
    <w:rsid w:val="001D65EC"/>
    <w:rsid w:val="001F09DD"/>
    <w:rsid w:val="001F1A20"/>
    <w:rsid w:val="001F42B5"/>
    <w:rsid w:val="002005C4"/>
    <w:rsid w:val="002027DA"/>
    <w:rsid w:val="00210525"/>
    <w:rsid w:val="0021095D"/>
    <w:rsid w:val="002141AB"/>
    <w:rsid w:val="00214918"/>
    <w:rsid w:val="00224411"/>
    <w:rsid w:val="00225E7B"/>
    <w:rsid w:val="00226BE3"/>
    <w:rsid w:val="00232241"/>
    <w:rsid w:val="002345DD"/>
    <w:rsid w:val="00234EB5"/>
    <w:rsid w:val="00235D76"/>
    <w:rsid w:val="00237030"/>
    <w:rsid w:val="00237326"/>
    <w:rsid w:val="002424EE"/>
    <w:rsid w:val="0026197C"/>
    <w:rsid w:val="00263B5C"/>
    <w:rsid w:val="0026405C"/>
    <w:rsid w:val="00271100"/>
    <w:rsid w:val="0027241D"/>
    <w:rsid w:val="00274A49"/>
    <w:rsid w:val="00274EDA"/>
    <w:rsid w:val="00275E5D"/>
    <w:rsid w:val="00283067"/>
    <w:rsid w:val="00285ADF"/>
    <w:rsid w:val="00290102"/>
    <w:rsid w:val="00295786"/>
    <w:rsid w:val="002A789A"/>
    <w:rsid w:val="002B1600"/>
    <w:rsid w:val="002B4170"/>
    <w:rsid w:val="002B44E7"/>
    <w:rsid w:val="002B6149"/>
    <w:rsid w:val="002C20D3"/>
    <w:rsid w:val="002C309F"/>
    <w:rsid w:val="002C7C23"/>
    <w:rsid w:val="002E1AA1"/>
    <w:rsid w:val="002E7CA7"/>
    <w:rsid w:val="002F0CEF"/>
    <w:rsid w:val="002F1F65"/>
    <w:rsid w:val="0030628F"/>
    <w:rsid w:val="00307ABF"/>
    <w:rsid w:val="003133A2"/>
    <w:rsid w:val="00313EA0"/>
    <w:rsid w:val="00317D4D"/>
    <w:rsid w:val="00321894"/>
    <w:rsid w:val="00322CE6"/>
    <w:rsid w:val="003231D6"/>
    <w:rsid w:val="00323902"/>
    <w:rsid w:val="00327322"/>
    <w:rsid w:val="00336854"/>
    <w:rsid w:val="00341B9C"/>
    <w:rsid w:val="00342534"/>
    <w:rsid w:val="003427D0"/>
    <w:rsid w:val="00355B9C"/>
    <w:rsid w:val="003608A5"/>
    <w:rsid w:val="00366FC3"/>
    <w:rsid w:val="00372094"/>
    <w:rsid w:val="0037529A"/>
    <w:rsid w:val="0038359B"/>
    <w:rsid w:val="00384D91"/>
    <w:rsid w:val="00385AD5"/>
    <w:rsid w:val="0039046D"/>
    <w:rsid w:val="00392D58"/>
    <w:rsid w:val="003A2E4B"/>
    <w:rsid w:val="003B3CBB"/>
    <w:rsid w:val="003E1120"/>
    <w:rsid w:val="003E5C7A"/>
    <w:rsid w:val="003E79F6"/>
    <w:rsid w:val="003E7B24"/>
    <w:rsid w:val="003F234D"/>
    <w:rsid w:val="00402708"/>
    <w:rsid w:val="00402935"/>
    <w:rsid w:val="0040396A"/>
    <w:rsid w:val="00406258"/>
    <w:rsid w:val="0041072F"/>
    <w:rsid w:val="00412E92"/>
    <w:rsid w:val="004150DE"/>
    <w:rsid w:val="00416CC3"/>
    <w:rsid w:val="00420DF4"/>
    <w:rsid w:val="0042576D"/>
    <w:rsid w:val="00434462"/>
    <w:rsid w:val="0043670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5C82"/>
    <w:rsid w:val="004A734A"/>
    <w:rsid w:val="004E14D7"/>
    <w:rsid w:val="004E17FF"/>
    <w:rsid w:val="004E26C1"/>
    <w:rsid w:val="004E2875"/>
    <w:rsid w:val="004E3AC8"/>
    <w:rsid w:val="004E3EE5"/>
    <w:rsid w:val="004E50C0"/>
    <w:rsid w:val="004F1E42"/>
    <w:rsid w:val="00505A1F"/>
    <w:rsid w:val="00505A21"/>
    <w:rsid w:val="00510158"/>
    <w:rsid w:val="005169FC"/>
    <w:rsid w:val="00523576"/>
    <w:rsid w:val="00526DC0"/>
    <w:rsid w:val="0053770A"/>
    <w:rsid w:val="00540882"/>
    <w:rsid w:val="00542E35"/>
    <w:rsid w:val="005443E0"/>
    <w:rsid w:val="00550E6A"/>
    <w:rsid w:val="00556CF1"/>
    <w:rsid w:val="00557393"/>
    <w:rsid w:val="005624D8"/>
    <w:rsid w:val="00562C9D"/>
    <w:rsid w:val="00564503"/>
    <w:rsid w:val="005664B7"/>
    <w:rsid w:val="005704BD"/>
    <w:rsid w:val="00587530"/>
    <w:rsid w:val="00591FBB"/>
    <w:rsid w:val="00592057"/>
    <w:rsid w:val="00596098"/>
    <w:rsid w:val="00597B7E"/>
    <w:rsid w:val="005A2482"/>
    <w:rsid w:val="005A2F49"/>
    <w:rsid w:val="005B077C"/>
    <w:rsid w:val="005B3B5E"/>
    <w:rsid w:val="005B4B75"/>
    <w:rsid w:val="005C00B2"/>
    <w:rsid w:val="005C0257"/>
    <w:rsid w:val="005C6311"/>
    <w:rsid w:val="005D0EBA"/>
    <w:rsid w:val="005D129E"/>
    <w:rsid w:val="005D36D1"/>
    <w:rsid w:val="005D5319"/>
    <w:rsid w:val="005E2B5A"/>
    <w:rsid w:val="005E3BB2"/>
    <w:rsid w:val="005E4712"/>
    <w:rsid w:val="005E59AF"/>
    <w:rsid w:val="005F7BBF"/>
    <w:rsid w:val="0061361C"/>
    <w:rsid w:val="00615359"/>
    <w:rsid w:val="00615E08"/>
    <w:rsid w:val="00617CDA"/>
    <w:rsid w:val="0062247A"/>
    <w:rsid w:val="00625783"/>
    <w:rsid w:val="006257C4"/>
    <w:rsid w:val="00640393"/>
    <w:rsid w:val="00643285"/>
    <w:rsid w:val="00643ADA"/>
    <w:rsid w:val="00647414"/>
    <w:rsid w:val="0065266D"/>
    <w:rsid w:val="00655E62"/>
    <w:rsid w:val="00656291"/>
    <w:rsid w:val="00656CC7"/>
    <w:rsid w:val="00657E72"/>
    <w:rsid w:val="006632F7"/>
    <w:rsid w:val="00667476"/>
    <w:rsid w:val="006801BF"/>
    <w:rsid w:val="00681F2A"/>
    <w:rsid w:val="00682580"/>
    <w:rsid w:val="00683184"/>
    <w:rsid w:val="0068353E"/>
    <w:rsid w:val="0068573A"/>
    <w:rsid w:val="00687BD5"/>
    <w:rsid w:val="00694B7B"/>
    <w:rsid w:val="00694DE7"/>
    <w:rsid w:val="00697B8E"/>
    <w:rsid w:val="006A18B0"/>
    <w:rsid w:val="006A55CE"/>
    <w:rsid w:val="006A6A2A"/>
    <w:rsid w:val="006D33B0"/>
    <w:rsid w:val="006D3DFB"/>
    <w:rsid w:val="006D69E9"/>
    <w:rsid w:val="006D7AE4"/>
    <w:rsid w:val="006E17A1"/>
    <w:rsid w:val="006E72D3"/>
    <w:rsid w:val="006F104B"/>
    <w:rsid w:val="006F1E75"/>
    <w:rsid w:val="00700253"/>
    <w:rsid w:val="0070084B"/>
    <w:rsid w:val="00700C6E"/>
    <w:rsid w:val="007044BA"/>
    <w:rsid w:val="00721B52"/>
    <w:rsid w:val="00724E8B"/>
    <w:rsid w:val="00724F6A"/>
    <w:rsid w:val="00726325"/>
    <w:rsid w:val="00727C61"/>
    <w:rsid w:val="0073203B"/>
    <w:rsid w:val="00737759"/>
    <w:rsid w:val="00740692"/>
    <w:rsid w:val="00743EA7"/>
    <w:rsid w:val="00750C73"/>
    <w:rsid w:val="00755D8B"/>
    <w:rsid w:val="0075702A"/>
    <w:rsid w:val="007643BF"/>
    <w:rsid w:val="00765F8C"/>
    <w:rsid w:val="00767A8E"/>
    <w:rsid w:val="00773CB8"/>
    <w:rsid w:val="00775536"/>
    <w:rsid w:val="0077624B"/>
    <w:rsid w:val="00781EB6"/>
    <w:rsid w:val="00783975"/>
    <w:rsid w:val="00784B6C"/>
    <w:rsid w:val="00792E86"/>
    <w:rsid w:val="00796166"/>
    <w:rsid w:val="007A1533"/>
    <w:rsid w:val="007B2074"/>
    <w:rsid w:val="007C6BA3"/>
    <w:rsid w:val="007D1BAE"/>
    <w:rsid w:val="007D4BD6"/>
    <w:rsid w:val="007D562C"/>
    <w:rsid w:val="007E21E3"/>
    <w:rsid w:val="007E4EBC"/>
    <w:rsid w:val="007E509B"/>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80B8E"/>
    <w:rsid w:val="00887669"/>
    <w:rsid w:val="00893148"/>
    <w:rsid w:val="00893729"/>
    <w:rsid w:val="00894CCE"/>
    <w:rsid w:val="00894D06"/>
    <w:rsid w:val="00895F4E"/>
    <w:rsid w:val="00896247"/>
    <w:rsid w:val="0089702A"/>
    <w:rsid w:val="008A54A5"/>
    <w:rsid w:val="008A7335"/>
    <w:rsid w:val="008B7E68"/>
    <w:rsid w:val="008C54E2"/>
    <w:rsid w:val="008C6C09"/>
    <w:rsid w:val="008D38E5"/>
    <w:rsid w:val="008D607E"/>
    <w:rsid w:val="008D767F"/>
    <w:rsid w:val="008E086C"/>
    <w:rsid w:val="008E1092"/>
    <w:rsid w:val="008E347A"/>
    <w:rsid w:val="008E3EB0"/>
    <w:rsid w:val="008E618A"/>
    <w:rsid w:val="008E63D6"/>
    <w:rsid w:val="008E74D8"/>
    <w:rsid w:val="008F0411"/>
    <w:rsid w:val="008F3755"/>
    <w:rsid w:val="008F4262"/>
    <w:rsid w:val="008F4C9C"/>
    <w:rsid w:val="00900686"/>
    <w:rsid w:val="00902168"/>
    <w:rsid w:val="009069D9"/>
    <w:rsid w:val="0090790A"/>
    <w:rsid w:val="00910A75"/>
    <w:rsid w:val="00913ECE"/>
    <w:rsid w:val="00914ACF"/>
    <w:rsid w:val="00922907"/>
    <w:rsid w:val="009237F7"/>
    <w:rsid w:val="00937CDF"/>
    <w:rsid w:val="00943CF2"/>
    <w:rsid w:val="00944B8E"/>
    <w:rsid w:val="00951149"/>
    <w:rsid w:val="009519A3"/>
    <w:rsid w:val="0096495F"/>
    <w:rsid w:val="009657E7"/>
    <w:rsid w:val="00965924"/>
    <w:rsid w:val="009734F5"/>
    <w:rsid w:val="009857E3"/>
    <w:rsid w:val="00986981"/>
    <w:rsid w:val="0099168C"/>
    <w:rsid w:val="009A0B9C"/>
    <w:rsid w:val="009A5B00"/>
    <w:rsid w:val="009A6AD5"/>
    <w:rsid w:val="009B4D6B"/>
    <w:rsid w:val="009B67F9"/>
    <w:rsid w:val="009C08A5"/>
    <w:rsid w:val="009C0BEE"/>
    <w:rsid w:val="009C1A92"/>
    <w:rsid w:val="009D0777"/>
    <w:rsid w:val="009D7FDD"/>
    <w:rsid w:val="009E13BB"/>
    <w:rsid w:val="009F608B"/>
    <w:rsid w:val="00A0388F"/>
    <w:rsid w:val="00A0795B"/>
    <w:rsid w:val="00A1052D"/>
    <w:rsid w:val="00A105B7"/>
    <w:rsid w:val="00A15A11"/>
    <w:rsid w:val="00A21097"/>
    <w:rsid w:val="00A242FA"/>
    <w:rsid w:val="00A317FA"/>
    <w:rsid w:val="00A318E2"/>
    <w:rsid w:val="00A350F6"/>
    <w:rsid w:val="00A37194"/>
    <w:rsid w:val="00A3762A"/>
    <w:rsid w:val="00A47BD2"/>
    <w:rsid w:val="00A63456"/>
    <w:rsid w:val="00A6647C"/>
    <w:rsid w:val="00A721F0"/>
    <w:rsid w:val="00A75145"/>
    <w:rsid w:val="00A76A5D"/>
    <w:rsid w:val="00A918FA"/>
    <w:rsid w:val="00A92050"/>
    <w:rsid w:val="00AA7478"/>
    <w:rsid w:val="00AA7C07"/>
    <w:rsid w:val="00AA7F4F"/>
    <w:rsid w:val="00AB004F"/>
    <w:rsid w:val="00AB0883"/>
    <w:rsid w:val="00AB0AD3"/>
    <w:rsid w:val="00AB2638"/>
    <w:rsid w:val="00AC0746"/>
    <w:rsid w:val="00AC0B4E"/>
    <w:rsid w:val="00AC3BFB"/>
    <w:rsid w:val="00AC5653"/>
    <w:rsid w:val="00AC7CB5"/>
    <w:rsid w:val="00AD53F7"/>
    <w:rsid w:val="00AD72BA"/>
    <w:rsid w:val="00AE0248"/>
    <w:rsid w:val="00AE053E"/>
    <w:rsid w:val="00AE6FC1"/>
    <w:rsid w:val="00AF3B22"/>
    <w:rsid w:val="00B00BC1"/>
    <w:rsid w:val="00B00E0F"/>
    <w:rsid w:val="00B06225"/>
    <w:rsid w:val="00B07852"/>
    <w:rsid w:val="00B128C5"/>
    <w:rsid w:val="00B228AC"/>
    <w:rsid w:val="00B27ACD"/>
    <w:rsid w:val="00B312F6"/>
    <w:rsid w:val="00B40FD2"/>
    <w:rsid w:val="00B456A0"/>
    <w:rsid w:val="00B46E93"/>
    <w:rsid w:val="00B5796A"/>
    <w:rsid w:val="00B61D81"/>
    <w:rsid w:val="00B64903"/>
    <w:rsid w:val="00B72C05"/>
    <w:rsid w:val="00B80548"/>
    <w:rsid w:val="00B83F9C"/>
    <w:rsid w:val="00B84F66"/>
    <w:rsid w:val="00B93DAB"/>
    <w:rsid w:val="00B954DD"/>
    <w:rsid w:val="00BA198A"/>
    <w:rsid w:val="00BA713B"/>
    <w:rsid w:val="00BB09AA"/>
    <w:rsid w:val="00BB0FEE"/>
    <w:rsid w:val="00BC4660"/>
    <w:rsid w:val="00BC6C87"/>
    <w:rsid w:val="00BD5395"/>
    <w:rsid w:val="00BD5D28"/>
    <w:rsid w:val="00BE7941"/>
    <w:rsid w:val="00BF3110"/>
    <w:rsid w:val="00BF4E80"/>
    <w:rsid w:val="00C00D6F"/>
    <w:rsid w:val="00C0270C"/>
    <w:rsid w:val="00C03E63"/>
    <w:rsid w:val="00C050D0"/>
    <w:rsid w:val="00C052AB"/>
    <w:rsid w:val="00C0653D"/>
    <w:rsid w:val="00C139C6"/>
    <w:rsid w:val="00C151E5"/>
    <w:rsid w:val="00C15FF8"/>
    <w:rsid w:val="00C20522"/>
    <w:rsid w:val="00C22CEE"/>
    <w:rsid w:val="00C276F0"/>
    <w:rsid w:val="00C355AF"/>
    <w:rsid w:val="00C35A79"/>
    <w:rsid w:val="00C40B29"/>
    <w:rsid w:val="00C42E4B"/>
    <w:rsid w:val="00C52F45"/>
    <w:rsid w:val="00C564A1"/>
    <w:rsid w:val="00C572B0"/>
    <w:rsid w:val="00C63DFA"/>
    <w:rsid w:val="00C674A4"/>
    <w:rsid w:val="00C72B48"/>
    <w:rsid w:val="00C73F52"/>
    <w:rsid w:val="00C767A2"/>
    <w:rsid w:val="00C80439"/>
    <w:rsid w:val="00C86A08"/>
    <w:rsid w:val="00C91EC9"/>
    <w:rsid w:val="00C92195"/>
    <w:rsid w:val="00C934C2"/>
    <w:rsid w:val="00C952D9"/>
    <w:rsid w:val="00CA07FC"/>
    <w:rsid w:val="00CA4F69"/>
    <w:rsid w:val="00CA7557"/>
    <w:rsid w:val="00CB06E6"/>
    <w:rsid w:val="00CC27CC"/>
    <w:rsid w:val="00CC2BC6"/>
    <w:rsid w:val="00CC7AB4"/>
    <w:rsid w:val="00CD0F08"/>
    <w:rsid w:val="00CD19A7"/>
    <w:rsid w:val="00CD3BF8"/>
    <w:rsid w:val="00CE34FA"/>
    <w:rsid w:val="00CE46AB"/>
    <w:rsid w:val="00CE5234"/>
    <w:rsid w:val="00CF42E1"/>
    <w:rsid w:val="00CF5F61"/>
    <w:rsid w:val="00D015C8"/>
    <w:rsid w:val="00D040C1"/>
    <w:rsid w:val="00D11AE9"/>
    <w:rsid w:val="00D16829"/>
    <w:rsid w:val="00D23D2A"/>
    <w:rsid w:val="00D274AF"/>
    <w:rsid w:val="00D30335"/>
    <w:rsid w:val="00D35F1C"/>
    <w:rsid w:val="00D36F14"/>
    <w:rsid w:val="00D40BA1"/>
    <w:rsid w:val="00D45AD7"/>
    <w:rsid w:val="00D53C47"/>
    <w:rsid w:val="00D562E7"/>
    <w:rsid w:val="00D56E75"/>
    <w:rsid w:val="00D6103F"/>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F08C5"/>
    <w:rsid w:val="00DF5919"/>
    <w:rsid w:val="00DF6F7B"/>
    <w:rsid w:val="00E008D9"/>
    <w:rsid w:val="00E0131A"/>
    <w:rsid w:val="00E025B3"/>
    <w:rsid w:val="00E02C69"/>
    <w:rsid w:val="00E05D64"/>
    <w:rsid w:val="00E05E07"/>
    <w:rsid w:val="00E06029"/>
    <w:rsid w:val="00E1171C"/>
    <w:rsid w:val="00E12D43"/>
    <w:rsid w:val="00E14A50"/>
    <w:rsid w:val="00E15CF3"/>
    <w:rsid w:val="00E17AFA"/>
    <w:rsid w:val="00E225BE"/>
    <w:rsid w:val="00E25B54"/>
    <w:rsid w:val="00E2718D"/>
    <w:rsid w:val="00E3223A"/>
    <w:rsid w:val="00E43113"/>
    <w:rsid w:val="00E44896"/>
    <w:rsid w:val="00E5056B"/>
    <w:rsid w:val="00E52350"/>
    <w:rsid w:val="00E541AB"/>
    <w:rsid w:val="00E54D5A"/>
    <w:rsid w:val="00E6169C"/>
    <w:rsid w:val="00E62606"/>
    <w:rsid w:val="00E62EB8"/>
    <w:rsid w:val="00E6321F"/>
    <w:rsid w:val="00E6371A"/>
    <w:rsid w:val="00E70216"/>
    <w:rsid w:val="00E72889"/>
    <w:rsid w:val="00E75124"/>
    <w:rsid w:val="00E8003F"/>
    <w:rsid w:val="00E83C5A"/>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7534"/>
    <w:rsid w:val="00ED0DAE"/>
    <w:rsid w:val="00ED6929"/>
    <w:rsid w:val="00EE0A23"/>
    <w:rsid w:val="00EE0A96"/>
    <w:rsid w:val="00EF18BB"/>
    <w:rsid w:val="00EF5868"/>
    <w:rsid w:val="00EF7498"/>
    <w:rsid w:val="00F032BF"/>
    <w:rsid w:val="00F13707"/>
    <w:rsid w:val="00F15C6B"/>
    <w:rsid w:val="00F16A4E"/>
    <w:rsid w:val="00F17DF6"/>
    <w:rsid w:val="00F20E9E"/>
    <w:rsid w:val="00F340FE"/>
    <w:rsid w:val="00F40357"/>
    <w:rsid w:val="00F41A0D"/>
    <w:rsid w:val="00F5384E"/>
    <w:rsid w:val="00F542AB"/>
    <w:rsid w:val="00F82CE9"/>
    <w:rsid w:val="00F831CE"/>
    <w:rsid w:val="00F83817"/>
    <w:rsid w:val="00F93151"/>
    <w:rsid w:val="00F966E0"/>
    <w:rsid w:val="00FB0C50"/>
    <w:rsid w:val="00FB3D4B"/>
    <w:rsid w:val="00FB56F5"/>
    <w:rsid w:val="00FB5C4D"/>
    <w:rsid w:val="00FD0BCD"/>
    <w:rsid w:val="00FD42E6"/>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0400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link w:val="ListParagraph"/>
    <w:rsid w:val="009F608B"/>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75316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A8DB8-EA80-49D2-B8E5-09ABC42E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366</TotalTime>
  <Pages>1</Pages>
  <Words>2203</Words>
  <Characters>12558</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14732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Aurelian Irimia</cp:lastModifiedBy>
  <cp:revision>254</cp:revision>
  <cp:lastPrinted>2024-10-01T10:28:00Z</cp:lastPrinted>
  <dcterms:created xsi:type="dcterms:W3CDTF">2018-03-12T13:25:00Z</dcterms:created>
  <dcterms:modified xsi:type="dcterms:W3CDTF">2024-10-01T10:28:00Z</dcterms:modified>
</cp:coreProperties>
</file>