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5230EAEE" w:rsidR="004A5C82" w:rsidRPr="003A4444" w:rsidRDefault="00342534" w:rsidP="00D30335">
            <w:pPr>
              <w:ind w:right="-65"/>
              <w:rPr>
                <w:rFonts w:ascii="Times New Roman" w:hAnsi="Times New Roman"/>
                <w:i/>
                <w:iCs/>
                <w:noProof/>
                <w:sz w:val="18"/>
                <w:szCs w:val="18"/>
              </w:rPr>
            </w:pPr>
            <w:r>
              <w:rPr>
                <w:rFonts w:ascii="Times New Roman" w:hAnsi="Times New Roman"/>
                <w:i/>
                <w:iCs/>
                <w:noProof/>
                <w:sz w:val="18"/>
                <w:szCs w:val="18"/>
              </w:rPr>
              <w:t>Ing. Magdalena Manoilescu</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58003FAB" w:rsidR="004A5C82" w:rsidRPr="00F64A6B" w:rsidRDefault="00873EC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Gina-Aurora NECULA</w:t>
            </w:r>
          </w:p>
        </w:tc>
        <w:tc>
          <w:tcPr>
            <w:tcW w:w="5506" w:type="dxa"/>
            <w:tcBorders>
              <w:top w:val="single" w:sz="4" w:space="0" w:color="auto"/>
              <w:left w:val="single" w:sz="4" w:space="0" w:color="auto"/>
              <w:bottom w:val="single" w:sz="4" w:space="0" w:color="auto"/>
              <w:right w:val="single" w:sz="4" w:space="0" w:color="auto"/>
            </w:tcBorders>
          </w:tcPr>
          <w:p w14:paraId="79C1C510" w14:textId="75E1C57A" w:rsidR="004A5C82" w:rsidRPr="004A5C82"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4FF1F8A7" w:rsidR="004A5C82" w:rsidRPr="004A5C82" w:rsidRDefault="00873EC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Univ. dr. Georgiana CIOBOTARU</w:t>
            </w:r>
          </w:p>
        </w:tc>
        <w:tc>
          <w:tcPr>
            <w:tcW w:w="5506" w:type="dxa"/>
            <w:tcBorders>
              <w:top w:val="single" w:sz="4" w:space="0" w:color="auto"/>
              <w:left w:val="single" w:sz="4" w:space="0" w:color="auto"/>
              <w:bottom w:val="single" w:sz="4" w:space="0" w:color="auto"/>
              <w:right w:val="single" w:sz="4" w:space="0" w:color="auto"/>
            </w:tcBorders>
          </w:tcPr>
          <w:p w14:paraId="53291D5C" w14:textId="5DA83F2D" w:rsidR="004A5C82" w:rsidRPr="003A4444"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E52F4B2" w:rsidR="004A5C82" w:rsidRPr="00224411" w:rsidRDefault="00873EC8" w:rsidP="00D30335">
            <w:pPr>
              <w:ind w:right="-65"/>
              <w:rPr>
                <w:rFonts w:ascii="Times New Roman" w:hAnsi="Times New Roman"/>
                <w:i/>
                <w:iCs/>
                <w:noProof/>
                <w:sz w:val="18"/>
                <w:szCs w:val="18"/>
              </w:rPr>
            </w:pPr>
            <w:r>
              <w:rPr>
                <w:rFonts w:ascii="Times New Roman" w:hAnsi="Times New Roman"/>
                <w:i/>
                <w:iCs/>
                <w:noProof/>
                <w:sz w:val="18"/>
                <w:szCs w:val="18"/>
              </w:rPr>
              <w:t>Conf. univ. dr. Delia_Andreea OPREA</w:t>
            </w:r>
          </w:p>
        </w:tc>
        <w:tc>
          <w:tcPr>
            <w:tcW w:w="5506" w:type="dxa"/>
            <w:tcBorders>
              <w:top w:val="single" w:sz="4" w:space="0" w:color="auto"/>
              <w:left w:val="single" w:sz="4" w:space="0" w:color="auto"/>
              <w:bottom w:val="single" w:sz="4" w:space="0" w:color="auto"/>
              <w:right w:val="single" w:sz="4" w:space="0" w:color="auto"/>
            </w:tcBorders>
          </w:tcPr>
          <w:p w14:paraId="67437F8B" w14:textId="6FF6A576" w:rsidR="004A5C82" w:rsidRPr="00224411"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3C9D9C75" w:rsidR="004A5C82" w:rsidRPr="00224411" w:rsidRDefault="00873EC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Alexandra Monica TOMA</w:t>
            </w:r>
          </w:p>
        </w:tc>
        <w:tc>
          <w:tcPr>
            <w:tcW w:w="5506" w:type="dxa"/>
            <w:tcBorders>
              <w:top w:val="single" w:sz="4" w:space="0" w:color="auto"/>
              <w:left w:val="single" w:sz="4" w:space="0" w:color="auto"/>
              <w:bottom w:val="single" w:sz="4" w:space="0" w:color="auto"/>
              <w:right w:val="single" w:sz="4" w:space="0" w:color="auto"/>
            </w:tcBorders>
          </w:tcPr>
          <w:p w14:paraId="2A69D838" w14:textId="4BA7A6CE" w:rsidR="004A5C82" w:rsidRPr="00224411" w:rsidRDefault="001379BC" w:rsidP="00D30335">
            <w:pPr>
              <w:ind w:right="-65"/>
              <w:rPr>
                <w:rFonts w:ascii="Times New Roman" w:hAnsi="Times New Roman"/>
                <w:i/>
                <w:iCs/>
                <w:sz w:val="18"/>
                <w:szCs w:val="18"/>
                <w:lang w:val="nl-NL"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4F4C8E2B" w:rsidR="00965924" w:rsidRPr="00CC7AB4" w:rsidRDefault="00B17693" w:rsidP="00D30335">
            <w:pPr>
              <w:tabs>
                <w:tab w:val="left" w:pos="8931"/>
              </w:tabs>
              <w:jc w:val="both"/>
              <w:rPr>
                <w:rFonts w:ascii="Times New Roman" w:hAnsi="Times New Roman"/>
                <w:bCs/>
                <w:sz w:val="22"/>
                <w:szCs w:val="22"/>
                <w:lang w:val="ro-RO"/>
              </w:rPr>
            </w:pPr>
            <w:proofErr w:type="spellStart"/>
            <w:r w:rsidRPr="00B17693">
              <w:rPr>
                <w:rFonts w:ascii="Times New Roman" w:eastAsia="Times New Roman" w:hAnsi="Times New Roman"/>
                <w:b/>
                <w:i/>
                <w:sz w:val="24"/>
                <w:szCs w:val="24"/>
              </w:rPr>
              <w:t>Servicii</w:t>
            </w:r>
            <w:proofErr w:type="spellEnd"/>
            <w:r w:rsidRPr="00B17693">
              <w:rPr>
                <w:rFonts w:ascii="Times New Roman" w:eastAsia="Times New Roman" w:hAnsi="Times New Roman"/>
                <w:b/>
                <w:i/>
                <w:sz w:val="24"/>
                <w:szCs w:val="24"/>
              </w:rPr>
              <w:t xml:space="preserve"> de </w:t>
            </w:r>
            <w:proofErr w:type="spellStart"/>
            <w:r w:rsidRPr="00B17693">
              <w:rPr>
                <w:rFonts w:ascii="Times New Roman" w:eastAsia="Times New Roman" w:hAnsi="Times New Roman"/>
                <w:b/>
                <w:i/>
                <w:sz w:val="24"/>
                <w:szCs w:val="24"/>
              </w:rPr>
              <w:t>cazare</w:t>
            </w:r>
            <w:proofErr w:type="spellEnd"/>
            <w:r w:rsidRPr="00B17693">
              <w:rPr>
                <w:rFonts w:ascii="Times New Roman" w:eastAsia="Times New Roman" w:hAnsi="Times New Roman"/>
                <w:b/>
                <w:i/>
                <w:sz w:val="24"/>
                <w:szCs w:val="24"/>
              </w:rPr>
              <w:t xml:space="preserve"> cu mic </w:t>
            </w:r>
            <w:proofErr w:type="spellStart"/>
            <w:r w:rsidRPr="00B17693">
              <w:rPr>
                <w:rFonts w:ascii="Times New Roman" w:eastAsia="Times New Roman" w:hAnsi="Times New Roman"/>
                <w:b/>
                <w:i/>
                <w:sz w:val="24"/>
                <w:szCs w:val="24"/>
              </w:rPr>
              <w:t>dejun</w:t>
            </w:r>
            <w:proofErr w:type="spellEnd"/>
            <w:r w:rsidRPr="00B17693">
              <w:rPr>
                <w:rFonts w:ascii="Times New Roman" w:eastAsia="Times New Roman" w:hAnsi="Times New Roman"/>
                <w:b/>
                <w:i/>
                <w:sz w:val="24"/>
                <w:szCs w:val="24"/>
              </w:rPr>
              <w:t xml:space="preserve"> </w:t>
            </w:r>
            <w:proofErr w:type="spellStart"/>
            <w:r w:rsidRPr="00B17693">
              <w:rPr>
                <w:rFonts w:ascii="Times New Roman" w:eastAsia="Times New Roman" w:hAnsi="Times New Roman"/>
                <w:b/>
                <w:i/>
                <w:sz w:val="24"/>
                <w:szCs w:val="24"/>
              </w:rPr>
              <w:t>inclus</w:t>
            </w:r>
            <w:proofErr w:type="spellEnd"/>
            <w:r w:rsidRPr="00B17693">
              <w:rPr>
                <w:rFonts w:ascii="Times New Roman" w:eastAsia="Times New Roman" w:hAnsi="Times New Roman"/>
                <w:b/>
                <w:i/>
                <w:sz w:val="24"/>
                <w:szCs w:val="24"/>
              </w:rPr>
              <w:t xml:space="preserve"> in Mun. Galati, 50 </w:t>
            </w:r>
            <w:proofErr w:type="spellStart"/>
            <w:r w:rsidRPr="00B17693">
              <w:rPr>
                <w:rFonts w:ascii="Times New Roman" w:eastAsia="Times New Roman" w:hAnsi="Times New Roman"/>
                <w:b/>
                <w:i/>
                <w:sz w:val="24"/>
                <w:szCs w:val="24"/>
              </w:rPr>
              <w:t>persoane</w:t>
            </w:r>
            <w:proofErr w:type="spellEnd"/>
            <w:r w:rsidRPr="00B17693">
              <w:rPr>
                <w:rFonts w:ascii="Times New Roman" w:eastAsia="Times New Roman" w:hAnsi="Times New Roman"/>
                <w:b/>
                <w:i/>
                <w:sz w:val="24"/>
                <w:szCs w:val="24"/>
              </w:rPr>
              <w:t xml:space="preserve"> x 6 </w:t>
            </w:r>
            <w:proofErr w:type="spellStart"/>
            <w:r w:rsidRPr="00B17693">
              <w:rPr>
                <w:rFonts w:ascii="Times New Roman" w:eastAsia="Times New Roman" w:hAnsi="Times New Roman"/>
                <w:b/>
                <w:i/>
                <w:sz w:val="24"/>
                <w:szCs w:val="24"/>
              </w:rPr>
              <w:t>nopti</w:t>
            </w:r>
            <w:proofErr w:type="spellEnd"/>
          </w:p>
        </w:tc>
        <w:tc>
          <w:tcPr>
            <w:tcW w:w="708" w:type="dxa"/>
            <w:vAlign w:val="center"/>
          </w:tcPr>
          <w:p w14:paraId="006751EA" w14:textId="3AE91BB0" w:rsidR="00965924" w:rsidRPr="00CC7AB4" w:rsidRDefault="00E441CF" w:rsidP="00D30335">
            <w:pPr>
              <w:jc w:val="center"/>
              <w:rPr>
                <w:rFonts w:ascii="Times New Roman" w:hAnsi="Times New Roman"/>
                <w:bCs/>
                <w:sz w:val="22"/>
                <w:szCs w:val="22"/>
              </w:rPr>
            </w:pPr>
            <w:r>
              <w:rPr>
                <w:rFonts w:ascii="Times New Roman" w:hAnsi="Times New Roman"/>
                <w:bCs/>
                <w:sz w:val="22"/>
                <w:szCs w:val="22"/>
              </w:rPr>
              <w:t>Pers</w:t>
            </w:r>
          </w:p>
        </w:tc>
        <w:tc>
          <w:tcPr>
            <w:tcW w:w="1276" w:type="dxa"/>
            <w:vAlign w:val="center"/>
          </w:tcPr>
          <w:p w14:paraId="16BE3C80" w14:textId="1E8395C6" w:rsidR="00965924" w:rsidRPr="00CC7AB4" w:rsidRDefault="00E441CF" w:rsidP="00D30335">
            <w:pPr>
              <w:jc w:val="center"/>
              <w:rPr>
                <w:rFonts w:ascii="Times New Roman" w:hAnsi="Times New Roman"/>
                <w:bCs/>
                <w:sz w:val="22"/>
                <w:szCs w:val="22"/>
              </w:rPr>
            </w:pPr>
            <w:r>
              <w:rPr>
                <w:rFonts w:ascii="Times New Roman" w:hAnsi="Times New Roman"/>
                <w:bCs/>
                <w:sz w:val="22"/>
                <w:szCs w:val="22"/>
              </w:rPr>
              <w:t>300</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7B3FCB6E" w14:textId="77777777" w:rsidR="006A6A2A" w:rsidRDefault="006A6A2A" w:rsidP="00D30335">
      <w:pPr>
        <w:spacing w:after="120"/>
        <w:jc w:val="both"/>
        <w:rPr>
          <w:rFonts w:ascii="Arial Narrow" w:hAnsi="Arial Narrow"/>
          <w:i/>
          <w:sz w:val="24"/>
          <w:szCs w:val="24"/>
          <w:lang w:val="pt-BR"/>
        </w:rPr>
      </w:pPr>
    </w:p>
    <w:p w14:paraId="270FB8A0" w14:textId="77777777" w:rsidR="006A6A2A" w:rsidRDefault="006A6A2A" w:rsidP="00D30335">
      <w:pPr>
        <w:spacing w:after="120"/>
        <w:jc w:val="both"/>
        <w:rPr>
          <w:rFonts w:ascii="Arial Narrow" w:hAnsi="Arial Narrow"/>
          <w:i/>
          <w:sz w:val="24"/>
          <w:szCs w:val="24"/>
          <w:lang w:val="pt-BR"/>
        </w:rPr>
      </w:pPr>
    </w:p>
    <w:p w14:paraId="7BC3A388" w14:textId="77777777" w:rsidR="006A6A2A" w:rsidRPr="0073203B"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0C86D90F" w14:textId="77777777" w:rsidR="00600220" w:rsidRPr="00600220" w:rsidRDefault="00600220" w:rsidP="00600220">
            <w:pPr>
              <w:ind w:firstLine="360"/>
              <w:jc w:val="both"/>
              <w:rPr>
                <w:rFonts w:ascii="Times New Roman" w:eastAsia="Times New Roman" w:hAnsi="Times New Roman"/>
                <w:sz w:val="22"/>
                <w:szCs w:val="22"/>
              </w:rPr>
            </w:pPr>
            <w:proofErr w:type="spellStart"/>
            <w:r w:rsidRPr="00600220">
              <w:rPr>
                <w:rFonts w:ascii="Times New Roman" w:eastAsia="Times New Roman" w:hAnsi="Times New Roman"/>
                <w:sz w:val="22"/>
                <w:szCs w:val="22"/>
              </w:rPr>
              <w:t>Perioada</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prestare</w:t>
            </w:r>
            <w:proofErr w:type="spellEnd"/>
            <w:r w:rsidRPr="00600220">
              <w:rPr>
                <w:rFonts w:ascii="Times New Roman" w:eastAsia="Times New Roman" w:hAnsi="Times New Roman"/>
                <w:sz w:val="22"/>
                <w:szCs w:val="22"/>
              </w:rPr>
              <w:t xml:space="preserve"> a </w:t>
            </w:r>
            <w:proofErr w:type="spellStart"/>
            <w:r w:rsidRPr="00600220">
              <w:rPr>
                <w:rFonts w:ascii="Times New Roman" w:eastAsia="Times New Roman" w:hAnsi="Times New Roman"/>
                <w:sz w:val="22"/>
                <w:szCs w:val="22"/>
              </w:rPr>
              <w:t>serviciilor</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cazare</w:t>
            </w:r>
            <w:proofErr w:type="spellEnd"/>
            <w:r w:rsidRPr="00600220">
              <w:rPr>
                <w:rFonts w:ascii="Times New Roman" w:eastAsia="Times New Roman" w:hAnsi="Times New Roman"/>
                <w:sz w:val="22"/>
                <w:szCs w:val="22"/>
              </w:rPr>
              <w:t xml:space="preserve"> cu mic </w:t>
            </w:r>
            <w:proofErr w:type="spellStart"/>
            <w:r w:rsidRPr="00600220">
              <w:rPr>
                <w:rFonts w:ascii="Times New Roman" w:eastAsia="Times New Roman" w:hAnsi="Times New Roman"/>
                <w:sz w:val="22"/>
                <w:szCs w:val="22"/>
              </w:rPr>
              <w:t>dejun</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inclus</w:t>
            </w:r>
            <w:proofErr w:type="spellEnd"/>
            <w:r w:rsidRPr="00600220">
              <w:rPr>
                <w:rFonts w:ascii="Times New Roman" w:eastAsia="Times New Roman" w:hAnsi="Times New Roman"/>
                <w:sz w:val="22"/>
                <w:szCs w:val="22"/>
              </w:rPr>
              <w:t xml:space="preserve">: 24-30 </w:t>
            </w:r>
            <w:proofErr w:type="spellStart"/>
            <w:r w:rsidRPr="00600220">
              <w:rPr>
                <w:rFonts w:ascii="Times New Roman" w:eastAsia="Times New Roman" w:hAnsi="Times New Roman"/>
                <w:sz w:val="22"/>
                <w:szCs w:val="22"/>
              </w:rPr>
              <w:t>octombrie</w:t>
            </w:r>
            <w:proofErr w:type="spellEnd"/>
            <w:r w:rsidRPr="00600220">
              <w:rPr>
                <w:rFonts w:ascii="Times New Roman" w:eastAsia="Times New Roman" w:hAnsi="Times New Roman"/>
                <w:sz w:val="22"/>
                <w:szCs w:val="22"/>
              </w:rPr>
              <w:t xml:space="preserve"> 2024 (6 </w:t>
            </w:r>
            <w:proofErr w:type="spellStart"/>
            <w:r w:rsidRPr="00600220">
              <w:rPr>
                <w:rFonts w:ascii="Times New Roman" w:eastAsia="Times New Roman" w:hAnsi="Times New Roman"/>
                <w:sz w:val="22"/>
                <w:szCs w:val="22"/>
              </w:rPr>
              <w:t>nopti</w:t>
            </w:r>
            <w:proofErr w:type="spellEnd"/>
            <w:r w:rsidRPr="00600220">
              <w:rPr>
                <w:rFonts w:ascii="Times New Roman" w:eastAsia="Times New Roman" w:hAnsi="Times New Roman"/>
                <w:sz w:val="22"/>
                <w:szCs w:val="22"/>
              </w:rPr>
              <w:t>)</w:t>
            </w:r>
          </w:p>
          <w:p w14:paraId="2C41C53B" w14:textId="77777777" w:rsidR="00600220" w:rsidRPr="00600220" w:rsidRDefault="00600220" w:rsidP="00600220">
            <w:pPr>
              <w:ind w:firstLine="360"/>
              <w:jc w:val="both"/>
              <w:rPr>
                <w:rFonts w:ascii="Times New Roman" w:eastAsia="Times New Roman" w:hAnsi="Times New Roman"/>
                <w:sz w:val="22"/>
                <w:szCs w:val="22"/>
              </w:rPr>
            </w:pPr>
          </w:p>
          <w:p w14:paraId="7238256C" w14:textId="77777777" w:rsidR="00600220" w:rsidRPr="00600220" w:rsidRDefault="00600220" w:rsidP="00600220">
            <w:pPr>
              <w:ind w:firstLine="360"/>
              <w:jc w:val="both"/>
              <w:rPr>
                <w:rFonts w:ascii="Times New Roman" w:eastAsia="Times New Roman" w:hAnsi="Times New Roman"/>
                <w:sz w:val="22"/>
                <w:szCs w:val="22"/>
              </w:rPr>
            </w:pPr>
            <w:proofErr w:type="spellStart"/>
            <w:r w:rsidRPr="00600220">
              <w:rPr>
                <w:rFonts w:ascii="Times New Roman" w:eastAsia="Times New Roman" w:hAnsi="Times New Roman"/>
                <w:sz w:val="22"/>
                <w:szCs w:val="22"/>
              </w:rPr>
              <w:t>Necesar</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cazare</w:t>
            </w:r>
            <w:proofErr w:type="spellEnd"/>
            <w:r w:rsidRPr="00600220">
              <w:rPr>
                <w:rFonts w:ascii="Times New Roman" w:eastAsia="Times New Roman" w:hAnsi="Times New Roman"/>
                <w:sz w:val="22"/>
                <w:szCs w:val="22"/>
              </w:rPr>
              <w:t xml:space="preserve">: 50 </w:t>
            </w:r>
            <w:proofErr w:type="spellStart"/>
            <w:r w:rsidRPr="00600220">
              <w:rPr>
                <w:rFonts w:ascii="Times New Roman" w:eastAsia="Times New Roman" w:hAnsi="Times New Roman"/>
                <w:sz w:val="22"/>
                <w:szCs w:val="22"/>
              </w:rPr>
              <w:t>camere</w:t>
            </w:r>
            <w:proofErr w:type="spellEnd"/>
            <w:r w:rsidRPr="00600220">
              <w:rPr>
                <w:rFonts w:ascii="Times New Roman" w:eastAsia="Times New Roman" w:hAnsi="Times New Roman"/>
                <w:sz w:val="22"/>
                <w:szCs w:val="22"/>
              </w:rPr>
              <w:t xml:space="preserve"> single x 6 </w:t>
            </w:r>
            <w:proofErr w:type="spellStart"/>
            <w:r w:rsidRPr="00600220">
              <w:rPr>
                <w:rFonts w:ascii="Times New Roman" w:eastAsia="Times New Roman" w:hAnsi="Times New Roman"/>
                <w:sz w:val="22"/>
                <w:szCs w:val="22"/>
              </w:rPr>
              <w:t>nopti</w:t>
            </w:r>
            <w:proofErr w:type="spellEnd"/>
          </w:p>
          <w:p w14:paraId="6F009AE4" w14:textId="77777777" w:rsidR="00600220" w:rsidRPr="00600220" w:rsidRDefault="00600220" w:rsidP="00600220">
            <w:pPr>
              <w:ind w:left="720"/>
              <w:jc w:val="both"/>
              <w:rPr>
                <w:rFonts w:ascii="Times New Roman" w:eastAsia="Times New Roman" w:hAnsi="Times New Roman"/>
                <w:sz w:val="22"/>
                <w:szCs w:val="22"/>
              </w:rPr>
            </w:pPr>
            <w:r w:rsidRPr="00600220">
              <w:rPr>
                <w:rFonts w:ascii="Times New Roman" w:eastAsia="Times New Roman" w:hAnsi="Times New Roman"/>
                <w:sz w:val="22"/>
                <w:szCs w:val="22"/>
              </w:rPr>
              <w:t xml:space="preserve">Prin </w:t>
            </w:r>
            <w:proofErr w:type="spellStart"/>
            <w:r w:rsidRPr="00600220">
              <w:rPr>
                <w:rFonts w:ascii="Times New Roman" w:eastAsia="Times New Roman" w:hAnsi="Times New Roman"/>
                <w:sz w:val="22"/>
                <w:szCs w:val="22"/>
              </w:rPr>
              <w:t>cameră</w:t>
            </w:r>
            <w:proofErr w:type="spellEnd"/>
            <w:r w:rsidRPr="00600220">
              <w:rPr>
                <w:rFonts w:ascii="Times New Roman" w:eastAsia="Times New Roman" w:hAnsi="Times New Roman"/>
                <w:sz w:val="22"/>
                <w:szCs w:val="22"/>
              </w:rPr>
              <w:t xml:space="preserve"> single se </w:t>
            </w:r>
            <w:proofErr w:type="spellStart"/>
            <w:r w:rsidRPr="00600220">
              <w:rPr>
                <w:rFonts w:ascii="Times New Roman" w:eastAsia="Times New Roman" w:hAnsi="Times New Roman"/>
                <w:sz w:val="22"/>
                <w:szCs w:val="22"/>
              </w:rPr>
              <w:t>înţelege</w:t>
            </w:r>
            <w:proofErr w:type="spellEnd"/>
            <w:r w:rsidRPr="00600220">
              <w:rPr>
                <w:rFonts w:ascii="Times New Roman" w:eastAsia="Times New Roman" w:hAnsi="Times New Roman"/>
                <w:sz w:val="22"/>
                <w:szCs w:val="22"/>
              </w:rPr>
              <w:t xml:space="preserve"> camera </w:t>
            </w:r>
            <w:proofErr w:type="spellStart"/>
            <w:r w:rsidRPr="00600220">
              <w:rPr>
                <w:rFonts w:ascii="Times New Roman" w:eastAsia="Times New Roman" w:hAnsi="Times New Roman"/>
                <w:sz w:val="22"/>
                <w:szCs w:val="22"/>
              </w:rPr>
              <w:t>dublă</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în</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regim</w:t>
            </w:r>
            <w:proofErr w:type="spellEnd"/>
            <w:r w:rsidRPr="00600220">
              <w:rPr>
                <w:rFonts w:ascii="Times New Roman" w:eastAsia="Times New Roman" w:hAnsi="Times New Roman"/>
                <w:sz w:val="22"/>
                <w:szCs w:val="22"/>
              </w:rPr>
              <w:t xml:space="preserve"> single, </w:t>
            </w:r>
            <w:proofErr w:type="spellStart"/>
            <w:r w:rsidRPr="00600220">
              <w:rPr>
                <w:rFonts w:ascii="Times New Roman" w:eastAsia="Times New Roman" w:hAnsi="Times New Roman"/>
                <w:sz w:val="22"/>
                <w:szCs w:val="22"/>
              </w:rPr>
              <w:t>indiferent</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dacă</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aceasta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este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dotată</w:t>
            </w:r>
            <w:proofErr w:type="spellEnd"/>
            <w:r w:rsidRPr="00600220">
              <w:rPr>
                <w:rFonts w:ascii="Times New Roman" w:eastAsia="Times New Roman" w:hAnsi="Times New Roman"/>
                <w:sz w:val="22"/>
                <w:szCs w:val="22"/>
              </w:rPr>
              <w:t xml:space="preserve"> cu pat matrimonial </w:t>
            </w:r>
            <w:proofErr w:type="spellStart"/>
            <w:r w:rsidRPr="00600220">
              <w:rPr>
                <w:rFonts w:ascii="Times New Roman" w:eastAsia="Times New Roman" w:hAnsi="Times New Roman"/>
                <w:sz w:val="22"/>
                <w:szCs w:val="22"/>
              </w:rPr>
              <w:t>sau</w:t>
            </w:r>
            <w:proofErr w:type="spellEnd"/>
            <w:r w:rsidRPr="00600220">
              <w:rPr>
                <w:rFonts w:ascii="Times New Roman" w:eastAsia="Times New Roman" w:hAnsi="Times New Roman"/>
                <w:sz w:val="22"/>
                <w:szCs w:val="22"/>
              </w:rPr>
              <w:t xml:space="preserve"> cu </w:t>
            </w:r>
            <w:proofErr w:type="spellStart"/>
            <w:r w:rsidRPr="00600220">
              <w:rPr>
                <w:rFonts w:ascii="Times New Roman" w:eastAsia="Times New Roman" w:hAnsi="Times New Roman"/>
                <w:sz w:val="22"/>
                <w:szCs w:val="22"/>
              </w:rPr>
              <w:t>paturi</w:t>
            </w:r>
            <w:proofErr w:type="spellEnd"/>
            <w:r w:rsidRPr="00600220">
              <w:rPr>
                <w:rFonts w:ascii="Times New Roman" w:eastAsia="Times New Roman" w:hAnsi="Times New Roman"/>
                <w:sz w:val="22"/>
                <w:szCs w:val="22"/>
              </w:rPr>
              <w:t xml:space="preserve"> separate.</w:t>
            </w:r>
          </w:p>
          <w:p w14:paraId="05430402" w14:textId="77777777" w:rsidR="00600220" w:rsidRPr="00600220" w:rsidRDefault="00600220" w:rsidP="00600220">
            <w:pPr>
              <w:ind w:firstLine="360"/>
              <w:jc w:val="both"/>
              <w:rPr>
                <w:rFonts w:ascii="Times New Roman" w:eastAsia="Times New Roman" w:hAnsi="Times New Roman"/>
                <w:sz w:val="22"/>
                <w:szCs w:val="22"/>
              </w:rPr>
            </w:pPr>
            <w:r w:rsidRPr="00600220">
              <w:rPr>
                <w:rFonts w:ascii="Times New Roman" w:eastAsia="Times New Roman" w:hAnsi="Times New Roman"/>
                <w:sz w:val="22"/>
                <w:szCs w:val="22"/>
              </w:rPr>
              <w:t xml:space="preserve">Tip </w:t>
            </w:r>
            <w:proofErr w:type="spellStart"/>
            <w:r w:rsidRPr="00600220">
              <w:rPr>
                <w:rFonts w:ascii="Times New Roman" w:eastAsia="Times New Roman" w:hAnsi="Times New Roman"/>
                <w:sz w:val="22"/>
                <w:szCs w:val="22"/>
              </w:rPr>
              <w:t>servicii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cazare</w:t>
            </w:r>
            <w:proofErr w:type="spellEnd"/>
            <w:r w:rsidRPr="00600220">
              <w:rPr>
                <w:rFonts w:ascii="Times New Roman" w:eastAsia="Times New Roman" w:hAnsi="Times New Roman"/>
                <w:sz w:val="22"/>
                <w:szCs w:val="22"/>
              </w:rPr>
              <w:t xml:space="preserve"> cu mic </w:t>
            </w:r>
            <w:proofErr w:type="spellStart"/>
            <w:r w:rsidRPr="00600220">
              <w:rPr>
                <w:rFonts w:ascii="Times New Roman" w:eastAsia="Times New Roman" w:hAnsi="Times New Roman"/>
                <w:sz w:val="22"/>
                <w:szCs w:val="22"/>
              </w:rPr>
              <w:t>dejun</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inclus</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Mun.Galati</w:t>
            </w:r>
            <w:proofErr w:type="spellEnd"/>
          </w:p>
          <w:p w14:paraId="76FD78D8" w14:textId="77777777" w:rsidR="00600220" w:rsidRPr="00600220" w:rsidRDefault="00600220" w:rsidP="00600220">
            <w:pPr>
              <w:ind w:left="720"/>
              <w:jc w:val="both"/>
              <w:rPr>
                <w:rFonts w:ascii="Times New Roman" w:eastAsia="Times New Roman" w:hAnsi="Times New Roman"/>
                <w:sz w:val="22"/>
                <w:szCs w:val="22"/>
              </w:rPr>
            </w:pPr>
            <w:proofErr w:type="spellStart"/>
            <w:r w:rsidRPr="00600220">
              <w:rPr>
                <w:rFonts w:ascii="Times New Roman" w:eastAsia="Times New Roman" w:hAnsi="Times New Roman"/>
                <w:sz w:val="22"/>
                <w:szCs w:val="22"/>
              </w:rPr>
              <w:t>Serviciile</w:t>
            </w:r>
            <w:proofErr w:type="spellEnd"/>
            <w:r w:rsidRPr="00600220">
              <w:rPr>
                <w:rFonts w:ascii="Times New Roman" w:eastAsia="Times New Roman" w:hAnsi="Times New Roman"/>
                <w:sz w:val="22"/>
                <w:szCs w:val="22"/>
              </w:rPr>
              <w:t xml:space="preserve"> de masa ( mic </w:t>
            </w:r>
            <w:proofErr w:type="spellStart"/>
            <w:r w:rsidRPr="00600220">
              <w:rPr>
                <w:rFonts w:ascii="Times New Roman" w:eastAsia="Times New Roman" w:hAnsi="Times New Roman"/>
                <w:sz w:val="22"/>
                <w:szCs w:val="22"/>
              </w:rPr>
              <w:t>dejun</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incluse</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tariful</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cazare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vor</w:t>
            </w:r>
            <w:proofErr w:type="spellEnd"/>
            <w:r w:rsidRPr="00600220">
              <w:rPr>
                <w:rFonts w:ascii="Times New Roman" w:eastAsia="Times New Roman" w:hAnsi="Times New Roman"/>
                <w:sz w:val="22"/>
                <w:szCs w:val="22"/>
              </w:rPr>
              <w:t xml:space="preserve"> fi </w:t>
            </w:r>
            <w:proofErr w:type="spellStart"/>
            <w:r w:rsidRPr="00600220">
              <w:rPr>
                <w:rFonts w:ascii="Times New Roman" w:eastAsia="Times New Roman" w:hAnsi="Times New Roman"/>
                <w:sz w:val="22"/>
                <w:szCs w:val="22"/>
              </w:rPr>
              <w:t>asigurate</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concordanta</w:t>
            </w:r>
            <w:proofErr w:type="spellEnd"/>
            <w:r w:rsidRPr="00600220">
              <w:rPr>
                <w:rFonts w:ascii="Times New Roman" w:eastAsia="Times New Roman" w:hAnsi="Times New Roman"/>
                <w:sz w:val="22"/>
                <w:szCs w:val="22"/>
              </w:rPr>
              <w:t xml:space="preserve"> cu </w:t>
            </w:r>
            <w:proofErr w:type="spellStart"/>
            <w:r w:rsidRPr="00600220">
              <w:rPr>
                <w:rFonts w:ascii="Times New Roman" w:eastAsia="Times New Roman" w:hAnsi="Times New Roman"/>
                <w:sz w:val="22"/>
                <w:szCs w:val="22"/>
              </w:rPr>
              <w:t>perioada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aferenta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cazarii</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cadrul</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structurii</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primire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turistica</w:t>
            </w:r>
            <w:proofErr w:type="spellEnd"/>
            <w:r w:rsidRPr="00600220">
              <w:rPr>
                <w:rFonts w:ascii="Times New Roman" w:eastAsia="Times New Roman" w:hAnsi="Times New Roman"/>
                <w:sz w:val="22"/>
                <w:szCs w:val="22"/>
              </w:rPr>
              <w:t xml:space="preserve"> in care se </w:t>
            </w:r>
            <w:proofErr w:type="spellStart"/>
            <w:r w:rsidRPr="00600220">
              <w:rPr>
                <w:rFonts w:ascii="Times New Roman" w:eastAsia="Times New Roman" w:hAnsi="Times New Roman"/>
                <w:sz w:val="22"/>
                <w:szCs w:val="22"/>
              </w:rPr>
              <w:t>vor</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asigura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serviciile</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cazare</w:t>
            </w:r>
            <w:proofErr w:type="spellEnd"/>
          </w:p>
          <w:p w14:paraId="7511F88B" w14:textId="77777777" w:rsidR="00600220" w:rsidRDefault="00600220" w:rsidP="00600220">
            <w:pPr>
              <w:ind w:left="284"/>
              <w:jc w:val="both"/>
              <w:rPr>
                <w:rFonts w:ascii="Times New Roman" w:eastAsia="Times New Roman" w:hAnsi="Times New Roman"/>
                <w:color w:val="000000"/>
                <w:sz w:val="22"/>
                <w:szCs w:val="22"/>
              </w:rPr>
            </w:pPr>
            <w:proofErr w:type="spellStart"/>
            <w:r w:rsidRPr="00600220">
              <w:rPr>
                <w:rFonts w:ascii="Times New Roman" w:eastAsia="Times New Roman" w:hAnsi="Times New Roman"/>
                <w:color w:val="000000"/>
                <w:sz w:val="22"/>
                <w:szCs w:val="22"/>
              </w:rPr>
              <w:t>Locatie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pentru</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asigurare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servicii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serviciile</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cazare</w:t>
            </w:r>
            <w:proofErr w:type="spellEnd"/>
            <w:r w:rsidRPr="00600220">
              <w:rPr>
                <w:rFonts w:ascii="Times New Roman" w:eastAsia="Times New Roman" w:hAnsi="Times New Roman"/>
                <w:color w:val="000000"/>
                <w:sz w:val="22"/>
                <w:szCs w:val="22"/>
              </w:rPr>
              <w:t xml:space="preserve"> cu mic </w:t>
            </w:r>
            <w:proofErr w:type="spellStart"/>
            <w:r w:rsidRPr="00600220">
              <w:rPr>
                <w:rFonts w:ascii="Times New Roman" w:eastAsia="Times New Roman" w:hAnsi="Times New Roman"/>
                <w:color w:val="000000"/>
                <w:sz w:val="22"/>
                <w:szCs w:val="22"/>
              </w:rPr>
              <w:t>dejun</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inclus</w:t>
            </w:r>
            <w:proofErr w:type="spellEnd"/>
            <w:r w:rsidRPr="00600220">
              <w:rPr>
                <w:rFonts w:ascii="Times New Roman" w:eastAsia="Times New Roman" w:hAnsi="Times New Roman"/>
                <w:color w:val="000000"/>
                <w:sz w:val="22"/>
                <w:szCs w:val="22"/>
              </w:rPr>
              <w:t xml:space="preserve"> solicitate se </w:t>
            </w:r>
            <w:proofErr w:type="spellStart"/>
            <w:r w:rsidRPr="00600220">
              <w:rPr>
                <w:rFonts w:ascii="Times New Roman" w:eastAsia="Times New Roman" w:hAnsi="Times New Roman"/>
                <w:color w:val="000000"/>
                <w:sz w:val="22"/>
                <w:szCs w:val="22"/>
              </w:rPr>
              <w:t>vor</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asigura</w:t>
            </w:r>
            <w:proofErr w:type="spellEnd"/>
            <w:r w:rsidRPr="00600220">
              <w:rPr>
                <w:rFonts w:ascii="Times New Roman" w:eastAsia="Times New Roman" w:hAnsi="Times New Roman"/>
                <w:color w:val="000000"/>
                <w:sz w:val="22"/>
                <w:szCs w:val="22"/>
              </w:rPr>
              <w:t xml:space="preserve"> in </w:t>
            </w:r>
            <w:proofErr w:type="spellStart"/>
            <w:r w:rsidRPr="00600220">
              <w:rPr>
                <w:rFonts w:ascii="Times New Roman" w:eastAsia="Times New Roman" w:hAnsi="Times New Roman"/>
                <w:color w:val="000000"/>
                <w:sz w:val="22"/>
                <w:szCs w:val="22"/>
              </w:rPr>
              <w:t>cadrul</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unei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structuri</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primire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turistica</w:t>
            </w:r>
            <w:proofErr w:type="spellEnd"/>
            <w:r w:rsidRPr="00600220">
              <w:rPr>
                <w:rFonts w:ascii="Times New Roman" w:eastAsia="Times New Roman" w:hAnsi="Times New Roman"/>
                <w:color w:val="000000"/>
                <w:sz w:val="22"/>
                <w:szCs w:val="22"/>
              </w:rPr>
              <w:t xml:space="preserve"> de tip hotel </w:t>
            </w:r>
            <w:proofErr w:type="spellStart"/>
            <w:r w:rsidRPr="00600220">
              <w:rPr>
                <w:rFonts w:ascii="Times New Roman" w:eastAsia="Times New Roman" w:hAnsi="Times New Roman"/>
                <w:color w:val="000000"/>
                <w:sz w:val="22"/>
                <w:szCs w:val="22"/>
              </w:rPr>
              <w:t>clasificat</w:t>
            </w:r>
            <w:proofErr w:type="spellEnd"/>
            <w:r w:rsidRPr="00600220">
              <w:rPr>
                <w:rFonts w:ascii="Times New Roman" w:eastAsia="Times New Roman" w:hAnsi="Times New Roman"/>
                <w:color w:val="000000"/>
                <w:sz w:val="22"/>
                <w:szCs w:val="22"/>
              </w:rPr>
              <w:t xml:space="preserve"> minim 3 (</w:t>
            </w:r>
            <w:proofErr w:type="spellStart"/>
            <w:r w:rsidRPr="00600220">
              <w:rPr>
                <w:rFonts w:ascii="Times New Roman" w:eastAsia="Times New Roman" w:hAnsi="Times New Roman"/>
                <w:color w:val="000000"/>
                <w:sz w:val="22"/>
                <w:szCs w:val="22"/>
              </w:rPr>
              <w:t>trei</w:t>
            </w:r>
            <w:proofErr w:type="spellEnd"/>
            <w:r w:rsidRPr="00600220">
              <w:rPr>
                <w:rFonts w:ascii="Times New Roman" w:eastAsia="Times New Roman" w:hAnsi="Times New Roman"/>
                <w:color w:val="000000"/>
                <w:sz w:val="22"/>
                <w:szCs w:val="22"/>
              </w:rPr>
              <w:t xml:space="preserve">) stele conform </w:t>
            </w:r>
            <w:proofErr w:type="spellStart"/>
            <w:r w:rsidRPr="00600220">
              <w:rPr>
                <w:rFonts w:ascii="Times New Roman" w:eastAsia="Times New Roman" w:hAnsi="Times New Roman"/>
                <w:color w:val="000000"/>
                <w:sz w:val="22"/>
                <w:szCs w:val="22"/>
              </w:rPr>
              <w:t>normelor</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metodologice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nationale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privind</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eliberarea</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certificatelor</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clasificare</w:t>
            </w:r>
            <w:proofErr w:type="spellEnd"/>
            <w:r w:rsidRPr="00600220">
              <w:rPr>
                <w:rFonts w:ascii="Times New Roman" w:eastAsia="Times New Roman" w:hAnsi="Times New Roman"/>
                <w:color w:val="000000"/>
                <w:sz w:val="22"/>
                <w:szCs w:val="22"/>
              </w:rPr>
              <w:t xml:space="preserve"> a </w:t>
            </w:r>
            <w:proofErr w:type="spellStart"/>
            <w:r w:rsidRPr="00600220">
              <w:rPr>
                <w:rFonts w:ascii="Times New Roman" w:eastAsia="Times New Roman" w:hAnsi="Times New Roman"/>
                <w:color w:val="000000"/>
                <w:sz w:val="22"/>
                <w:szCs w:val="22"/>
              </w:rPr>
              <w:t>structurilor</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primire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turistice</w:t>
            </w:r>
            <w:proofErr w:type="spellEnd"/>
            <w:r w:rsidRPr="00600220">
              <w:rPr>
                <w:rFonts w:ascii="Times New Roman" w:eastAsia="Times New Roman" w:hAnsi="Times New Roman"/>
                <w:color w:val="000000"/>
                <w:sz w:val="22"/>
                <w:szCs w:val="22"/>
              </w:rPr>
              <w:t xml:space="preserve"> cu </w:t>
            </w:r>
            <w:proofErr w:type="spellStart"/>
            <w:r w:rsidRPr="00600220">
              <w:rPr>
                <w:rFonts w:ascii="Times New Roman" w:eastAsia="Times New Roman" w:hAnsi="Times New Roman"/>
                <w:color w:val="000000"/>
                <w:sz w:val="22"/>
                <w:szCs w:val="22"/>
              </w:rPr>
              <w:t>functiuni</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cazare</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si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alimentatie</w:t>
            </w:r>
            <w:proofErr w:type="spellEnd"/>
            <w:r w:rsidRPr="00600220">
              <w:rPr>
                <w:rFonts w:ascii="Times New Roman" w:eastAsia="Times New Roman" w:hAnsi="Times New Roman"/>
                <w:color w:val="000000"/>
                <w:sz w:val="22"/>
                <w:szCs w:val="22"/>
              </w:rPr>
              <w:t xml:space="preserve"> publica, a </w:t>
            </w:r>
            <w:proofErr w:type="spellStart"/>
            <w:r w:rsidRPr="00600220">
              <w:rPr>
                <w:rFonts w:ascii="Times New Roman" w:eastAsia="Times New Roman" w:hAnsi="Times New Roman"/>
                <w:color w:val="000000"/>
                <w:sz w:val="22"/>
                <w:szCs w:val="22"/>
              </w:rPr>
              <w:t>licentelor</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si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brevetelor</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turism</w:t>
            </w:r>
            <w:proofErr w:type="spellEnd"/>
            <w:r w:rsidRPr="00600220">
              <w:rPr>
                <w:rFonts w:ascii="Times New Roman" w:eastAsia="Times New Roman" w:hAnsi="Times New Roman"/>
                <w:color w:val="000000"/>
                <w:sz w:val="22"/>
                <w:szCs w:val="22"/>
              </w:rPr>
              <w:t>.</w:t>
            </w:r>
          </w:p>
          <w:p w14:paraId="7F4773C6" w14:textId="77777777" w:rsidR="00600220" w:rsidRPr="00600220" w:rsidRDefault="00600220" w:rsidP="00600220">
            <w:pPr>
              <w:ind w:left="284"/>
              <w:jc w:val="both"/>
              <w:rPr>
                <w:rFonts w:ascii="Times New Roman" w:eastAsia="Times New Roman" w:hAnsi="Times New Roman"/>
                <w:color w:val="000000"/>
                <w:sz w:val="22"/>
                <w:szCs w:val="22"/>
              </w:rPr>
            </w:pPr>
          </w:p>
          <w:p w14:paraId="4D78D2EC" w14:textId="77777777" w:rsidR="00600220" w:rsidRDefault="00600220" w:rsidP="00600220">
            <w:pPr>
              <w:ind w:left="567"/>
              <w:jc w:val="both"/>
              <w:rPr>
                <w:rFonts w:ascii="Times New Roman" w:eastAsia="Times New Roman" w:hAnsi="Times New Roman"/>
                <w:b/>
                <w:i/>
                <w:color w:val="000000"/>
                <w:sz w:val="22"/>
                <w:szCs w:val="22"/>
              </w:rPr>
            </w:pPr>
            <w:proofErr w:type="spellStart"/>
            <w:r w:rsidRPr="00600220">
              <w:rPr>
                <w:rFonts w:ascii="Times New Roman" w:eastAsia="Times New Roman" w:hAnsi="Times New Roman"/>
                <w:b/>
                <w:i/>
                <w:color w:val="000000"/>
                <w:sz w:val="22"/>
                <w:szCs w:val="22"/>
              </w:rPr>
              <w:t>Indeplinirea</w:t>
            </w:r>
            <w:proofErr w:type="spellEnd"/>
            <w:r w:rsidRPr="00600220">
              <w:rPr>
                <w:rFonts w:ascii="Times New Roman" w:eastAsia="Times New Roman" w:hAnsi="Times New Roman"/>
                <w:b/>
                <w:i/>
                <w:color w:val="000000"/>
                <w:sz w:val="22"/>
                <w:szCs w:val="22"/>
              </w:rPr>
              <w:t xml:space="preserve"> </w:t>
            </w:r>
            <w:proofErr w:type="spellStart"/>
            <w:r w:rsidRPr="00600220">
              <w:rPr>
                <w:rFonts w:ascii="Times New Roman" w:eastAsia="Times New Roman" w:hAnsi="Times New Roman"/>
                <w:b/>
                <w:i/>
                <w:color w:val="000000"/>
                <w:sz w:val="22"/>
                <w:szCs w:val="22"/>
              </w:rPr>
              <w:t>cerintei</w:t>
            </w:r>
            <w:proofErr w:type="spellEnd"/>
            <w:r w:rsidRPr="00600220">
              <w:rPr>
                <w:rFonts w:ascii="Times New Roman" w:eastAsia="Times New Roman" w:hAnsi="Times New Roman"/>
                <w:b/>
                <w:i/>
                <w:color w:val="000000"/>
                <w:sz w:val="22"/>
                <w:szCs w:val="22"/>
              </w:rPr>
              <w:t xml:space="preserve"> </w:t>
            </w:r>
            <w:proofErr w:type="spellStart"/>
            <w:r w:rsidRPr="00600220">
              <w:rPr>
                <w:rFonts w:ascii="Times New Roman" w:eastAsia="Times New Roman" w:hAnsi="Times New Roman"/>
                <w:b/>
                <w:i/>
                <w:color w:val="000000"/>
                <w:sz w:val="22"/>
                <w:szCs w:val="22"/>
              </w:rPr>
              <w:t>esentiale</w:t>
            </w:r>
            <w:proofErr w:type="spellEnd"/>
            <w:r w:rsidRPr="00600220">
              <w:rPr>
                <w:rFonts w:ascii="Times New Roman" w:eastAsia="Times New Roman" w:hAnsi="Times New Roman"/>
                <w:b/>
                <w:i/>
                <w:color w:val="000000"/>
                <w:sz w:val="22"/>
                <w:szCs w:val="22"/>
              </w:rPr>
              <w:t xml:space="preserve"> de </w:t>
            </w:r>
            <w:proofErr w:type="spellStart"/>
            <w:r w:rsidRPr="00600220">
              <w:rPr>
                <w:rFonts w:ascii="Times New Roman" w:eastAsia="Times New Roman" w:hAnsi="Times New Roman"/>
                <w:b/>
                <w:i/>
                <w:color w:val="000000"/>
                <w:sz w:val="22"/>
                <w:szCs w:val="22"/>
              </w:rPr>
              <w:t>clasificare</w:t>
            </w:r>
            <w:proofErr w:type="spellEnd"/>
            <w:r w:rsidRPr="00600220">
              <w:rPr>
                <w:rFonts w:ascii="Times New Roman" w:eastAsia="Times New Roman" w:hAnsi="Times New Roman"/>
                <w:b/>
                <w:i/>
                <w:color w:val="000000"/>
                <w:sz w:val="22"/>
                <w:szCs w:val="22"/>
              </w:rPr>
              <w:t xml:space="preserve"> a </w:t>
            </w:r>
            <w:proofErr w:type="spellStart"/>
            <w:r w:rsidRPr="00600220">
              <w:rPr>
                <w:rFonts w:ascii="Times New Roman" w:eastAsia="Times New Roman" w:hAnsi="Times New Roman"/>
                <w:b/>
                <w:i/>
                <w:color w:val="000000"/>
                <w:sz w:val="22"/>
                <w:szCs w:val="22"/>
              </w:rPr>
              <w:t>structurii</w:t>
            </w:r>
            <w:proofErr w:type="spellEnd"/>
            <w:r w:rsidRPr="00600220">
              <w:rPr>
                <w:rFonts w:ascii="Times New Roman" w:eastAsia="Times New Roman" w:hAnsi="Times New Roman"/>
                <w:b/>
                <w:i/>
                <w:color w:val="000000"/>
                <w:sz w:val="22"/>
                <w:szCs w:val="22"/>
              </w:rPr>
              <w:t xml:space="preserve"> de </w:t>
            </w:r>
            <w:proofErr w:type="spellStart"/>
            <w:r w:rsidRPr="00600220">
              <w:rPr>
                <w:rFonts w:ascii="Times New Roman" w:eastAsia="Times New Roman" w:hAnsi="Times New Roman"/>
                <w:b/>
                <w:i/>
                <w:color w:val="000000"/>
                <w:sz w:val="22"/>
                <w:szCs w:val="22"/>
              </w:rPr>
              <w:t>primire</w:t>
            </w:r>
            <w:proofErr w:type="spellEnd"/>
            <w:r w:rsidRPr="00600220">
              <w:rPr>
                <w:rFonts w:ascii="Times New Roman" w:eastAsia="Times New Roman" w:hAnsi="Times New Roman"/>
                <w:b/>
                <w:i/>
                <w:color w:val="000000"/>
                <w:sz w:val="22"/>
                <w:szCs w:val="22"/>
              </w:rPr>
              <w:t xml:space="preserve"> </w:t>
            </w:r>
            <w:proofErr w:type="spellStart"/>
            <w:r w:rsidRPr="00600220">
              <w:rPr>
                <w:rFonts w:ascii="Times New Roman" w:eastAsia="Times New Roman" w:hAnsi="Times New Roman"/>
                <w:b/>
                <w:i/>
                <w:color w:val="000000"/>
                <w:sz w:val="22"/>
                <w:szCs w:val="22"/>
              </w:rPr>
              <w:t>turistica</w:t>
            </w:r>
            <w:proofErr w:type="spellEnd"/>
            <w:r w:rsidRPr="00600220">
              <w:rPr>
                <w:rFonts w:ascii="Times New Roman" w:eastAsia="Times New Roman" w:hAnsi="Times New Roman"/>
                <w:b/>
                <w:i/>
                <w:color w:val="000000"/>
                <w:sz w:val="22"/>
                <w:szCs w:val="22"/>
              </w:rPr>
              <w:t xml:space="preserve"> la minim 3 (</w:t>
            </w:r>
            <w:proofErr w:type="spellStart"/>
            <w:r w:rsidRPr="00600220">
              <w:rPr>
                <w:rFonts w:ascii="Times New Roman" w:eastAsia="Times New Roman" w:hAnsi="Times New Roman"/>
                <w:b/>
                <w:i/>
                <w:color w:val="000000"/>
                <w:sz w:val="22"/>
                <w:szCs w:val="22"/>
              </w:rPr>
              <w:t>trei</w:t>
            </w:r>
            <w:proofErr w:type="spellEnd"/>
            <w:r w:rsidRPr="00600220">
              <w:rPr>
                <w:rFonts w:ascii="Times New Roman" w:eastAsia="Times New Roman" w:hAnsi="Times New Roman"/>
                <w:b/>
                <w:i/>
                <w:color w:val="000000"/>
                <w:sz w:val="22"/>
                <w:szCs w:val="22"/>
              </w:rPr>
              <w:t xml:space="preserve">) stele se </w:t>
            </w:r>
            <w:proofErr w:type="spellStart"/>
            <w:r w:rsidRPr="00600220">
              <w:rPr>
                <w:rFonts w:ascii="Times New Roman" w:eastAsia="Times New Roman" w:hAnsi="Times New Roman"/>
                <w:b/>
                <w:i/>
                <w:color w:val="000000"/>
                <w:sz w:val="22"/>
                <w:szCs w:val="22"/>
              </w:rPr>
              <w:t>va</w:t>
            </w:r>
            <w:proofErr w:type="spellEnd"/>
            <w:r w:rsidRPr="00600220">
              <w:rPr>
                <w:rFonts w:ascii="Times New Roman" w:eastAsia="Times New Roman" w:hAnsi="Times New Roman"/>
                <w:b/>
                <w:i/>
                <w:color w:val="000000"/>
                <w:sz w:val="22"/>
                <w:szCs w:val="22"/>
              </w:rPr>
              <w:t xml:space="preserve"> face </w:t>
            </w:r>
            <w:proofErr w:type="spellStart"/>
            <w:r w:rsidRPr="00600220">
              <w:rPr>
                <w:rFonts w:ascii="Times New Roman" w:eastAsia="Times New Roman" w:hAnsi="Times New Roman"/>
                <w:b/>
                <w:i/>
                <w:color w:val="000000"/>
                <w:sz w:val="22"/>
                <w:szCs w:val="22"/>
              </w:rPr>
              <w:t>prin</w:t>
            </w:r>
            <w:proofErr w:type="spellEnd"/>
            <w:r w:rsidRPr="00600220">
              <w:rPr>
                <w:rFonts w:ascii="Times New Roman" w:eastAsia="Times New Roman" w:hAnsi="Times New Roman"/>
                <w:b/>
                <w:i/>
                <w:color w:val="000000"/>
                <w:sz w:val="22"/>
                <w:szCs w:val="22"/>
              </w:rPr>
              <w:t xml:space="preserve"> </w:t>
            </w:r>
            <w:proofErr w:type="spellStart"/>
            <w:r w:rsidRPr="00600220">
              <w:rPr>
                <w:rFonts w:ascii="Times New Roman" w:eastAsia="Times New Roman" w:hAnsi="Times New Roman"/>
                <w:b/>
                <w:i/>
                <w:color w:val="000000"/>
                <w:sz w:val="22"/>
                <w:szCs w:val="22"/>
              </w:rPr>
              <w:t>prezentarea</w:t>
            </w:r>
            <w:proofErr w:type="spellEnd"/>
            <w:r w:rsidRPr="00600220">
              <w:rPr>
                <w:rFonts w:ascii="Times New Roman" w:eastAsia="Times New Roman" w:hAnsi="Times New Roman"/>
                <w:b/>
                <w:i/>
                <w:color w:val="000000"/>
                <w:sz w:val="22"/>
                <w:szCs w:val="22"/>
              </w:rPr>
              <w:t xml:space="preserve"> </w:t>
            </w:r>
            <w:proofErr w:type="spellStart"/>
            <w:r w:rsidRPr="00600220">
              <w:rPr>
                <w:rFonts w:ascii="Times New Roman" w:eastAsia="Times New Roman" w:hAnsi="Times New Roman"/>
                <w:b/>
                <w:i/>
                <w:color w:val="000000"/>
                <w:sz w:val="22"/>
                <w:szCs w:val="22"/>
              </w:rPr>
              <w:t>copiei</w:t>
            </w:r>
            <w:proofErr w:type="spellEnd"/>
            <w:r w:rsidRPr="00600220">
              <w:rPr>
                <w:rFonts w:ascii="Times New Roman" w:eastAsia="Times New Roman" w:hAnsi="Times New Roman"/>
                <w:b/>
                <w:i/>
                <w:color w:val="000000"/>
                <w:sz w:val="22"/>
                <w:szCs w:val="22"/>
              </w:rPr>
              <w:t xml:space="preserve">, conform cu </w:t>
            </w:r>
            <w:proofErr w:type="spellStart"/>
            <w:r w:rsidRPr="00600220">
              <w:rPr>
                <w:rFonts w:ascii="Times New Roman" w:eastAsia="Times New Roman" w:hAnsi="Times New Roman"/>
                <w:b/>
                <w:i/>
                <w:color w:val="000000"/>
                <w:sz w:val="22"/>
                <w:szCs w:val="22"/>
              </w:rPr>
              <w:t>originalul</w:t>
            </w:r>
            <w:proofErr w:type="spellEnd"/>
            <w:r w:rsidRPr="00600220">
              <w:rPr>
                <w:rFonts w:ascii="Times New Roman" w:eastAsia="Times New Roman" w:hAnsi="Times New Roman"/>
                <w:b/>
                <w:i/>
                <w:color w:val="000000"/>
                <w:sz w:val="22"/>
                <w:szCs w:val="22"/>
              </w:rPr>
              <w:t xml:space="preserve">, a </w:t>
            </w:r>
            <w:proofErr w:type="spellStart"/>
            <w:r w:rsidRPr="00600220">
              <w:rPr>
                <w:rFonts w:ascii="Times New Roman" w:eastAsia="Times New Roman" w:hAnsi="Times New Roman"/>
                <w:b/>
                <w:i/>
                <w:color w:val="000000"/>
                <w:sz w:val="22"/>
                <w:szCs w:val="22"/>
              </w:rPr>
              <w:t>certificatului</w:t>
            </w:r>
            <w:proofErr w:type="spellEnd"/>
            <w:r w:rsidRPr="00600220">
              <w:rPr>
                <w:rFonts w:ascii="Times New Roman" w:eastAsia="Times New Roman" w:hAnsi="Times New Roman"/>
                <w:b/>
                <w:i/>
                <w:color w:val="000000"/>
                <w:sz w:val="22"/>
                <w:szCs w:val="22"/>
              </w:rPr>
              <w:t xml:space="preserve"> de </w:t>
            </w:r>
            <w:proofErr w:type="spellStart"/>
            <w:r w:rsidRPr="00600220">
              <w:rPr>
                <w:rFonts w:ascii="Times New Roman" w:eastAsia="Times New Roman" w:hAnsi="Times New Roman"/>
                <w:b/>
                <w:i/>
                <w:color w:val="000000"/>
                <w:sz w:val="22"/>
                <w:szCs w:val="22"/>
              </w:rPr>
              <w:t>clasificare</w:t>
            </w:r>
            <w:proofErr w:type="spellEnd"/>
            <w:r w:rsidRPr="00600220">
              <w:rPr>
                <w:rFonts w:ascii="Times New Roman" w:eastAsia="Times New Roman" w:hAnsi="Times New Roman"/>
                <w:b/>
                <w:i/>
                <w:color w:val="000000"/>
                <w:sz w:val="22"/>
                <w:szCs w:val="22"/>
              </w:rPr>
              <w:t xml:space="preserve"> al </w:t>
            </w:r>
            <w:proofErr w:type="spellStart"/>
            <w:r w:rsidRPr="00600220">
              <w:rPr>
                <w:rFonts w:ascii="Times New Roman" w:eastAsia="Times New Roman" w:hAnsi="Times New Roman"/>
                <w:b/>
                <w:i/>
                <w:color w:val="000000"/>
                <w:sz w:val="22"/>
                <w:szCs w:val="22"/>
              </w:rPr>
              <w:t>hotelului</w:t>
            </w:r>
            <w:proofErr w:type="spellEnd"/>
            <w:r w:rsidRPr="00600220">
              <w:rPr>
                <w:rFonts w:ascii="Times New Roman" w:eastAsia="Times New Roman" w:hAnsi="Times New Roman"/>
                <w:b/>
                <w:i/>
                <w:color w:val="000000"/>
                <w:sz w:val="22"/>
                <w:szCs w:val="22"/>
              </w:rPr>
              <w:t xml:space="preserve"> </w:t>
            </w:r>
            <w:proofErr w:type="spellStart"/>
            <w:r w:rsidRPr="00600220">
              <w:rPr>
                <w:rFonts w:ascii="Times New Roman" w:eastAsia="Times New Roman" w:hAnsi="Times New Roman"/>
                <w:b/>
                <w:i/>
                <w:color w:val="000000"/>
                <w:sz w:val="22"/>
                <w:szCs w:val="22"/>
              </w:rPr>
              <w:t>propus</w:t>
            </w:r>
            <w:proofErr w:type="spellEnd"/>
            <w:r w:rsidRPr="00600220">
              <w:rPr>
                <w:rFonts w:ascii="Times New Roman" w:eastAsia="Times New Roman" w:hAnsi="Times New Roman"/>
                <w:b/>
                <w:i/>
                <w:color w:val="000000"/>
                <w:sz w:val="22"/>
                <w:szCs w:val="22"/>
              </w:rPr>
              <w:t xml:space="preserve"> in </w:t>
            </w:r>
            <w:proofErr w:type="spellStart"/>
            <w:r w:rsidRPr="00600220">
              <w:rPr>
                <w:rFonts w:ascii="Times New Roman" w:eastAsia="Times New Roman" w:hAnsi="Times New Roman"/>
                <w:b/>
                <w:i/>
                <w:color w:val="000000"/>
                <w:sz w:val="22"/>
                <w:szCs w:val="22"/>
              </w:rPr>
              <w:t>oferta</w:t>
            </w:r>
            <w:proofErr w:type="spellEnd"/>
            <w:r w:rsidRPr="00600220">
              <w:rPr>
                <w:rFonts w:ascii="Times New Roman" w:eastAsia="Times New Roman" w:hAnsi="Times New Roman"/>
                <w:b/>
                <w:i/>
                <w:color w:val="000000"/>
                <w:sz w:val="22"/>
                <w:szCs w:val="22"/>
              </w:rPr>
              <w:t>.</w:t>
            </w:r>
          </w:p>
          <w:p w14:paraId="47C7D761" w14:textId="77777777" w:rsidR="00600220" w:rsidRPr="00600220" w:rsidRDefault="00600220" w:rsidP="00600220">
            <w:pPr>
              <w:ind w:left="567"/>
              <w:jc w:val="both"/>
              <w:rPr>
                <w:rFonts w:ascii="Times New Roman" w:eastAsia="Times New Roman" w:hAnsi="Times New Roman"/>
                <w:b/>
                <w:i/>
                <w:color w:val="000000"/>
                <w:sz w:val="22"/>
                <w:szCs w:val="22"/>
              </w:rPr>
            </w:pPr>
          </w:p>
          <w:p w14:paraId="2F408D43" w14:textId="77777777" w:rsidR="00600220" w:rsidRPr="00600220" w:rsidRDefault="00600220" w:rsidP="00600220">
            <w:pPr>
              <w:ind w:left="284"/>
              <w:jc w:val="both"/>
              <w:rPr>
                <w:rFonts w:ascii="Times New Roman" w:eastAsia="Times New Roman" w:hAnsi="Times New Roman"/>
                <w:color w:val="000000"/>
                <w:sz w:val="22"/>
                <w:szCs w:val="22"/>
              </w:rPr>
            </w:pPr>
            <w:proofErr w:type="spellStart"/>
            <w:r w:rsidRPr="00600220">
              <w:rPr>
                <w:rFonts w:ascii="Times New Roman" w:eastAsia="Times New Roman" w:hAnsi="Times New Roman"/>
                <w:color w:val="000000"/>
                <w:sz w:val="22"/>
                <w:szCs w:val="22"/>
              </w:rPr>
              <w:t>Localizare</w:t>
            </w:r>
            <w:proofErr w:type="spellEnd"/>
            <w:r w:rsidRPr="00600220">
              <w:rPr>
                <w:rFonts w:ascii="Times New Roman" w:eastAsia="Times New Roman" w:hAnsi="Times New Roman"/>
                <w:color w:val="000000"/>
                <w:sz w:val="22"/>
                <w:szCs w:val="22"/>
              </w:rPr>
              <w:t xml:space="preserve"> hotel: </w:t>
            </w:r>
            <w:proofErr w:type="spellStart"/>
            <w:r w:rsidRPr="00600220">
              <w:rPr>
                <w:rFonts w:ascii="Times New Roman" w:eastAsia="Times New Roman" w:hAnsi="Times New Roman"/>
                <w:color w:val="000000"/>
                <w:sz w:val="22"/>
                <w:szCs w:val="22"/>
              </w:rPr>
              <w:t>Municipiul</w:t>
            </w:r>
            <w:proofErr w:type="spellEnd"/>
            <w:r w:rsidRPr="00600220">
              <w:rPr>
                <w:rFonts w:ascii="Times New Roman" w:eastAsia="Times New Roman" w:hAnsi="Times New Roman"/>
                <w:color w:val="000000"/>
                <w:sz w:val="22"/>
                <w:szCs w:val="22"/>
              </w:rPr>
              <w:t xml:space="preserve"> Galati, </w:t>
            </w:r>
            <w:proofErr w:type="spellStart"/>
            <w:r w:rsidRPr="00600220">
              <w:rPr>
                <w:rFonts w:ascii="Times New Roman" w:eastAsia="Times New Roman" w:hAnsi="Times New Roman"/>
                <w:color w:val="000000"/>
                <w:sz w:val="22"/>
                <w:szCs w:val="22"/>
              </w:rPr>
              <w:t>distanţă</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rutiera</w:t>
            </w:r>
            <w:proofErr w:type="spellEnd"/>
            <w:r w:rsidRPr="00600220">
              <w:rPr>
                <w:rFonts w:ascii="Times New Roman" w:eastAsia="Times New Roman" w:hAnsi="Times New Roman"/>
                <w:color w:val="000000"/>
                <w:sz w:val="22"/>
                <w:szCs w:val="22"/>
              </w:rPr>
              <w:t xml:space="preserve"> (auto) de maxim 3 km de </w:t>
            </w:r>
            <w:proofErr w:type="spellStart"/>
            <w:r w:rsidRPr="00600220">
              <w:rPr>
                <w:rFonts w:ascii="Times New Roman" w:eastAsia="Times New Roman" w:hAnsi="Times New Roman"/>
                <w:color w:val="000000"/>
                <w:sz w:val="22"/>
                <w:szCs w:val="22"/>
              </w:rPr>
              <w:t>sediul</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Facultatii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Transfrontaliere</w:t>
            </w:r>
            <w:proofErr w:type="spellEnd"/>
            <w:r w:rsidRPr="00600220">
              <w:rPr>
                <w:rFonts w:ascii="Times New Roman" w:eastAsia="Times New Roman" w:hAnsi="Times New Roman"/>
                <w:color w:val="000000"/>
                <w:sz w:val="22"/>
                <w:szCs w:val="22"/>
              </w:rPr>
              <w:t xml:space="preserve"> din </w:t>
            </w:r>
            <w:proofErr w:type="spellStart"/>
            <w:r w:rsidRPr="00600220">
              <w:rPr>
                <w:rFonts w:ascii="Times New Roman" w:eastAsia="Times New Roman" w:hAnsi="Times New Roman"/>
                <w:color w:val="000000"/>
                <w:sz w:val="22"/>
                <w:szCs w:val="22"/>
              </w:rPr>
              <w:t>cadrul</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Universității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Dunărea</w:t>
            </w:r>
            <w:proofErr w:type="spellEnd"/>
            <w:r w:rsidRPr="00600220">
              <w:rPr>
                <w:rFonts w:ascii="Times New Roman" w:eastAsia="Times New Roman" w:hAnsi="Times New Roman"/>
                <w:color w:val="000000"/>
                <w:sz w:val="22"/>
                <w:szCs w:val="22"/>
              </w:rPr>
              <w:t xml:space="preserve"> de Jos” </w:t>
            </w:r>
            <w:proofErr w:type="spellStart"/>
            <w:r w:rsidRPr="00600220">
              <w:rPr>
                <w:rFonts w:ascii="Times New Roman" w:eastAsia="Times New Roman" w:hAnsi="Times New Roman"/>
                <w:color w:val="000000"/>
                <w:sz w:val="22"/>
                <w:szCs w:val="22"/>
              </w:rPr>
              <w:t>Galați</w:t>
            </w:r>
            <w:proofErr w:type="spellEnd"/>
            <w:r w:rsidRPr="00600220">
              <w:rPr>
                <w:rFonts w:ascii="Times New Roman" w:eastAsia="Times New Roman" w:hAnsi="Times New Roman"/>
                <w:color w:val="000000"/>
                <w:sz w:val="22"/>
                <w:szCs w:val="22"/>
              </w:rPr>
              <w:t xml:space="preserve"> (Str. </w:t>
            </w:r>
            <w:proofErr w:type="spellStart"/>
            <w:r w:rsidRPr="00600220">
              <w:rPr>
                <w:rFonts w:ascii="Times New Roman" w:eastAsia="Times New Roman" w:hAnsi="Times New Roman"/>
                <w:color w:val="000000"/>
                <w:sz w:val="22"/>
                <w:szCs w:val="22"/>
              </w:rPr>
              <w:t>Domnească</w:t>
            </w:r>
            <w:proofErr w:type="spellEnd"/>
            <w:r w:rsidRPr="00600220">
              <w:rPr>
                <w:rFonts w:ascii="Times New Roman" w:eastAsia="Times New Roman" w:hAnsi="Times New Roman"/>
                <w:color w:val="000000"/>
                <w:sz w:val="22"/>
                <w:szCs w:val="22"/>
              </w:rPr>
              <w:t xml:space="preserve"> nr. 111, </w:t>
            </w:r>
            <w:proofErr w:type="spellStart"/>
            <w:r w:rsidRPr="00600220">
              <w:rPr>
                <w:rFonts w:ascii="Times New Roman" w:eastAsia="Times New Roman" w:hAnsi="Times New Roman"/>
                <w:color w:val="000000"/>
                <w:sz w:val="22"/>
                <w:szCs w:val="22"/>
              </w:rPr>
              <w:t>corp</w:t>
            </w:r>
            <w:proofErr w:type="spellEnd"/>
            <w:r w:rsidRPr="00600220">
              <w:rPr>
                <w:rFonts w:ascii="Times New Roman" w:eastAsia="Times New Roman" w:hAnsi="Times New Roman"/>
                <w:color w:val="000000"/>
                <w:sz w:val="22"/>
                <w:szCs w:val="22"/>
              </w:rPr>
              <w:t xml:space="preserve"> K), care </w:t>
            </w:r>
            <w:proofErr w:type="spellStart"/>
            <w:r w:rsidRPr="00600220">
              <w:rPr>
                <w:rFonts w:ascii="Times New Roman" w:eastAsia="Times New Roman" w:hAnsi="Times New Roman"/>
                <w:color w:val="000000"/>
                <w:sz w:val="22"/>
                <w:szCs w:val="22"/>
              </w:rPr>
              <w:t>sa</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permita</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accesul</w:t>
            </w:r>
            <w:proofErr w:type="spellEnd"/>
            <w:r w:rsidRPr="00600220">
              <w:rPr>
                <w:rFonts w:ascii="Times New Roman" w:eastAsia="Times New Roman" w:hAnsi="Times New Roman"/>
                <w:color w:val="000000"/>
                <w:sz w:val="22"/>
                <w:szCs w:val="22"/>
              </w:rPr>
              <w:t xml:space="preserve"> cu </w:t>
            </w:r>
            <w:proofErr w:type="spellStart"/>
            <w:r w:rsidRPr="00600220">
              <w:rPr>
                <w:rFonts w:ascii="Times New Roman" w:eastAsia="Times New Roman" w:hAnsi="Times New Roman"/>
                <w:color w:val="000000"/>
                <w:sz w:val="22"/>
                <w:szCs w:val="22"/>
              </w:rPr>
              <w:t>ușurinta</w:t>
            </w:r>
            <w:proofErr w:type="spellEnd"/>
            <w:r w:rsidRPr="00600220">
              <w:rPr>
                <w:rFonts w:ascii="Times New Roman" w:eastAsia="Times New Roman" w:hAnsi="Times New Roman"/>
                <w:color w:val="000000"/>
                <w:sz w:val="22"/>
                <w:szCs w:val="22"/>
              </w:rPr>
              <w:t xml:space="preserve"> - </w:t>
            </w:r>
            <w:proofErr w:type="spellStart"/>
            <w:r w:rsidRPr="00600220">
              <w:rPr>
                <w:rFonts w:ascii="Times New Roman" w:eastAsia="Times New Roman" w:hAnsi="Times New Roman"/>
                <w:color w:val="000000"/>
                <w:sz w:val="22"/>
                <w:szCs w:val="22"/>
              </w:rPr>
              <w:t>deplasarea</w:t>
            </w:r>
            <w:proofErr w:type="spellEnd"/>
            <w:r w:rsidRPr="00600220">
              <w:rPr>
                <w:rFonts w:ascii="Times New Roman" w:eastAsia="Times New Roman" w:hAnsi="Times New Roman"/>
                <w:color w:val="000000"/>
                <w:sz w:val="22"/>
                <w:szCs w:val="22"/>
              </w:rPr>
              <w:t xml:space="preserve"> la </w:t>
            </w:r>
            <w:proofErr w:type="spellStart"/>
            <w:r w:rsidRPr="00600220">
              <w:rPr>
                <w:rFonts w:ascii="Times New Roman" w:eastAsia="Times New Roman" w:hAnsi="Times New Roman"/>
                <w:color w:val="000000"/>
                <w:sz w:val="22"/>
                <w:szCs w:val="22"/>
              </w:rPr>
              <w:t>unitatea</w:t>
            </w:r>
            <w:proofErr w:type="spellEnd"/>
            <w:r w:rsidRPr="00600220">
              <w:rPr>
                <w:rFonts w:ascii="Times New Roman" w:eastAsia="Times New Roman" w:hAnsi="Times New Roman"/>
                <w:color w:val="000000"/>
                <w:sz w:val="22"/>
                <w:szCs w:val="22"/>
              </w:rPr>
              <w:t xml:space="preserve"> de </w:t>
            </w:r>
            <w:proofErr w:type="spellStart"/>
            <w:r w:rsidRPr="00600220">
              <w:rPr>
                <w:rFonts w:ascii="Times New Roman" w:eastAsia="Times New Roman" w:hAnsi="Times New Roman"/>
                <w:color w:val="000000"/>
                <w:sz w:val="22"/>
                <w:szCs w:val="22"/>
              </w:rPr>
              <w:t>cazare</w:t>
            </w:r>
            <w:proofErr w:type="spellEnd"/>
            <w:r w:rsidRPr="00600220">
              <w:rPr>
                <w:rFonts w:ascii="Times New Roman" w:eastAsia="Times New Roman" w:hAnsi="Times New Roman"/>
                <w:color w:val="000000"/>
                <w:sz w:val="22"/>
                <w:szCs w:val="22"/>
              </w:rPr>
              <w:t xml:space="preserve"> de la </w:t>
            </w:r>
            <w:proofErr w:type="spellStart"/>
            <w:r w:rsidRPr="00600220">
              <w:rPr>
                <w:rFonts w:ascii="Times New Roman" w:eastAsia="Times New Roman" w:hAnsi="Times New Roman"/>
                <w:color w:val="000000"/>
                <w:sz w:val="22"/>
                <w:szCs w:val="22"/>
              </w:rPr>
              <w:t>sediul</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autoritatii</w:t>
            </w:r>
            <w:proofErr w:type="spellEnd"/>
            <w:r w:rsidRPr="00600220">
              <w:rPr>
                <w:rFonts w:ascii="Times New Roman" w:eastAsia="Times New Roman" w:hAnsi="Times New Roman"/>
                <w:color w:val="000000"/>
                <w:sz w:val="22"/>
                <w:szCs w:val="22"/>
              </w:rPr>
              <w:t xml:space="preserve"> </w:t>
            </w:r>
            <w:proofErr w:type="spellStart"/>
            <w:r w:rsidRPr="00600220">
              <w:rPr>
                <w:rFonts w:ascii="Times New Roman" w:eastAsia="Times New Roman" w:hAnsi="Times New Roman"/>
                <w:color w:val="000000"/>
                <w:sz w:val="22"/>
                <w:szCs w:val="22"/>
              </w:rPr>
              <w:t>contractante</w:t>
            </w:r>
            <w:proofErr w:type="spellEnd"/>
            <w:r w:rsidRPr="00600220">
              <w:rPr>
                <w:rFonts w:ascii="Times New Roman" w:eastAsia="Times New Roman" w:hAnsi="Times New Roman"/>
                <w:color w:val="000000"/>
                <w:sz w:val="22"/>
                <w:szCs w:val="22"/>
              </w:rPr>
              <w:t>.</w:t>
            </w:r>
          </w:p>
          <w:p w14:paraId="5A7821E6" w14:textId="77777777" w:rsidR="00600220" w:rsidRPr="00600220" w:rsidRDefault="00600220" w:rsidP="00600220">
            <w:pPr>
              <w:ind w:left="567"/>
              <w:jc w:val="both"/>
              <w:rPr>
                <w:rFonts w:ascii="Times New Roman" w:eastAsia="Times New Roman" w:hAnsi="Times New Roman"/>
                <w:b/>
                <w:i/>
                <w:sz w:val="22"/>
                <w:szCs w:val="22"/>
              </w:rPr>
            </w:pPr>
            <w:proofErr w:type="spellStart"/>
            <w:r w:rsidRPr="00600220">
              <w:rPr>
                <w:rFonts w:ascii="Times New Roman" w:eastAsia="Times New Roman" w:hAnsi="Times New Roman"/>
                <w:b/>
                <w:i/>
                <w:sz w:val="22"/>
                <w:szCs w:val="22"/>
              </w:rPr>
              <w:t>Indeplinirea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cerintei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esentiale</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privind</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distanta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rutiera</w:t>
            </w:r>
            <w:proofErr w:type="spellEnd"/>
            <w:r w:rsidRPr="00600220">
              <w:rPr>
                <w:rFonts w:ascii="Times New Roman" w:eastAsia="Times New Roman" w:hAnsi="Times New Roman"/>
                <w:b/>
                <w:i/>
                <w:sz w:val="22"/>
                <w:szCs w:val="22"/>
              </w:rPr>
              <w:t xml:space="preserve"> (auto) de maxim 3 km fata de </w:t>
            </w:r>
            <w:proofErr w:type="spellStart"/>
            <w:r w:rsidRPr="00600220">
              <w:rPr>
                <w:rFonts w:ascii="Times New Roman" w:eastAsia="Times New Roman" w:hAnsi="Times New Roman"/>
                <w:b/>
                <w:i/>
                <w:sz w:val="22"/>
                <w:szCs w:val="22"/>
              </w:rPr>
              <w:t>sediul</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Facultatii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Transfrontaliere</w:t>
            </w:r>
            <w:proofErr w:type="spellEnd"/>
            <w:r w:rsidRPr="00600220">
              <w:rPr>
                <w:rFonts w:ascii="Times New Roman" w:eastAsia="Times New Roman" w:hAnsi="Times New Roman"/>
                <w:b/>
                <w:i/>
                <w:sz w:val="22"/>
                <w:szCs w:val="22"/>
              </w:rPr>
              <w:t xml:space="preserve"> din </w:t>
            </w:r>
            <w:proofErr w:type="spellStart"/>
            <w:r w:rsidRPr="00600220">
              <w:rPr>
                <w:rFonts w:ascii="Times New Roman" w:eastAsia="Times New Roman" w:hAnsi="Times New Roman"/>
                <w:b/>
                <w:i/>
                <w:sz w:val="22"/>
                <w:szCs w:val="22"/>
              </w:rPr>
              <w:t>cadrul</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Universităţii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Dunărea</w:t>
            </w:r>
            <w:proofErr w:type="spellEnd"/>
            <w:r w:rsidRPr="00600220">
              <w:rPr>
                <w:rFonts w:ascii="Times New Roman" w:eastAsia="Times New Roman" w:hAnsi="Times New Roman"/>
                <w:b/>
                <w:i/>
                <w:sz w:val="22"/>
                <w:szCs w:val="22"/>
              </w:rPr>
              <w:t xml:space="preserve"> de Jos” din </w:t>
            </w:r>
            <w:proofErr w:type="spellStart"/>
            <w:r w:rsidRPr="00600220">
              <w:rPr>
                <w:rFonts w:ascii="Times New Roman" w:eastAsia="Times New Roman" w:hAnsi="Times New Roman"/>
                <w:b/>
                <w:i/>
                <w:sz w:val="22"/>
                <w:szCs w:val="22"/>
              </w:rPr>
              <w:t>Galaţi</w:t>
            </w:r>
            <w:proofErr w:type="spellEnd"/>
            <w:r w:rsidRPr="00600220">
              <w:rPr>
                <w:rFonts w:ascii="Times New Roman" w:eastAsia="Times New Roman" w:hAnsi="Times New Roman"/>
                <w:b/>
                <w:i/>
                <w:sz w:val="22"/>
                <w:szCs w:val="22"/>
              </w:rPr>
              <w:t xml:space="preserve"> pe </w:t>
            </w:r>
            <w:proofErr w:type="spellStart"/>
            <w:r w:rsidRPr="00600220">
              <w:rPr>
                <w:rFonts w:ascii="Times New Roman" w:eastAsia="Times New Roman" w:hAnsi="Times New Roman"/>
                <w:b/>
                <w:i/>
                <w:sz w:val="22"/>
                <w:szCs w:val="22"/>
              </w:rPr>
              <w:t>sensul</w:t>
            </w:r>
            <w:proofErr w:type="spellEnd"/>
            <w:r w:rsidRPr="00600220">
              <w:rPr>
                <w:rFonts w:ascii="Times New Roman" w:eastAsia="Times New Roman" w:hAnsi="Times New Roman"/>
                <w:b/>
                <w:i/>
                <w:sz w:val="22"/>
                <w:szCs w:val="22"/>
              </w:rPr>
              <w:t xml:space="preserve">: Galati, </w:t>
            </w:r>
            <w:proofErr w:type="spellStart"/>
            <w:r w:rsidRPr="00600220">
              <w:rPr>
                <w:rFonts w:ascii="Times New Roman" w:eastAsia="Times New Roman" w:hAnsi="Times New Roman"/>
                <w:b/>
                <w:i/>
                <w:sz w:val="22"/>
                <w:szCs w:val="22"/>
              </w:rPr>
              <w:t>hotelul</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ce</w:t>
            </w:r>
            <w:proofErr w:type="spellEnd"/>
            <w:r w:rsidRPr="00600220">
              <w:rPr>
                <w:rFonts w:ascii="Times New Roman" w:eastAsia="Times New Roman" w:hAnsi="Times New Roman"/>
                <w:b/>
                <w:i/>
                <w:sz w:val="22"/>
                <w:szCs w:val="22"/>
              </w:rPr>
              <w:t xml:space="preserve"> face </w:t>
            </w:r>
            <w:proofErr w:type="spellStart"/>
            <w:r w:rsidRPr="00600220">
              <w:rPr>
                <w:rFonts w:ascii="Times New Roman" w:eastAsia="Times New Roman" w:hAnsi="Times New Roman"/>
                <w:b/>
                <w:i/>
                <w:sz w:val="22"/>
                <w:szCs w:val="22"/>
              </w:rPr>
              <w:t>obiectul</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ofertei</w:t>
            </w:r>
            <w:proofErr w:type="spellEnd"/>
            <w:r w:rsidRPr="00600220">
              <w:rPr>
                <w:rFonts w:ascii="Times New Roman" w:eastAsia="Times New Roman" w:hAnsi="Times New Roman"/>
                <w:b/>
                <w:i/>
                <w:sz w:val="22"/>
                <w:szCs w:val="22"/>
              </w:rPr>
              <w:t xml:space="preserve"> – str. </w:t>
            </w:r>
            <w:proofErr w:type="spellStart"/>
            <w:r w:rsidRPr="00600220">
              <w:rPr>
                <w:rFonts w:ascii="Times New Roman" w:eastAsia="Times New Roman" w:hAnsi="Times New Roman"/>
                <w:b/>
                <w:i/>
                <w:sz w:val="22"/>
                <w:szCs w:val="22"/>
              </w:rPr>
              <w:t>Domnească</w:t>
            </w:r>
            <w:proofErr w:type="spellEnd"/>
            <w:r w:rsidRPr="00600220">
              <w:rPr>
                <w:rFonts w:ascii="Times New Roman" w:eastAsia="Times New Roman" w:hAnsi="Times New Roman"/>
                <w:b/>
                <w:i/>
                <w:sz w:val="22"/>
                <w:szCs w:val="22"/>
              </w:rPr>
              <w:t xml:space="preserve"> nr. 111, </w:t>
            </w:r>
            <w:proofErr w:type="spellStart"/>
            <w:r w:rsidRPr="00600220">
              <w:rPr>
                <w:rFonts w:ascii="Times New Roman" w:eastAsia="Times New Roman" w:hAnsi="Times New Roman"/>
                <w:b/>
                <w:i/>
                <w:sz w:val="22"/>
                <w:szCs w:val="22"/>
              </w:rPr>
              <w:t>corp</w:t>
            </w:r>
            <w:proofErr w:type="spellEnd"/>
            <w:r w:rsidRPr="00600220">
              <w:rPr>
                <w:rFonts w:ascii="Times New Roman" w:eastAsia="Times New Roman" w:hAnsi="Times New Roman"/>
                <w:b/>
                <w:i/>
                <w:sz w:val="22"/>
                <w:szCs w:val="22"/>
              </w:rPr>
              <w:t xml:space="preserve"> K, </w:t>
            </w:r>
            <w:proofErr w:type="spellStart"/>
            <w:r w:rsidRPr="00600220">
              <w:rPr>
                <w:rFonts w:ascii="Times New Roman" w:eastAsia="Times New Roman" w:hAnsi="Times New Roman"/>
                <w:b/>
                <w:i/>
                <w:sz w:val="22"/>
                <w:szCs w:val="22"/>
              </w:rPr>
              <w:t>calculata</w:t>
            </w:r>
            <w:proofErr w:type="spellEnd"/>
            <w:r w:rsidRPr="00600220">
              <w:rPr>
                <w:rFonts w:ascii="Times New Roman" w:eastAsia="Times New Roman" w:hAnsi="Times New Roman"/>
                <w:b/>
                <w:i/>
                <w:sz w:val="22"/>
                <w:szCs w:val="22"/>
              </w:rPr>
              <w:t xml:space="preserve"> pe </w:t>
            </w:r>
            <w:proofErr w:type="spellStart"/>
            <w:r w:rsidRPr="00600220">
              <w:rPr>
                <w:rFonts w:ascii="Times New Roman" w:eastAsia="Times New Roman" w:hAnsi="Times New Roman"/>
                <w:b/>
                <w:i/>
                <w:sz w:val="22"/>
                <w:szCs w:val="22"/>
              </w:rPr>
              <w:t>ruta</w:t>
            </w:r>
            <w:proofErr w:type="spellEnd"/>
            <w:r w:rsidRPr="00600220">
              <w:rPr>
                <w:rFonts w:ascii="Times New Roman" w:eastAsia="Times New Roman" w:hAnsi="Times New Roman"/>
                <w:b/>
                <w:i/>
                <w:sz w:val="22"/>
                <w:szCs w:val="22"/>
              </w:rPr>
              <w:t xml:space="preserve"> auto, se </w:t>
            </w:r>
            <w:proofErr w:type="spellStart"/>
            <w:r w:rsidRPr="00600220">
              <w:rPr>
                <w:rFonts w:ascii="Times New Roman" w:eastAsia="Times New Roman" w:hAnsi="Times New Roman"/>
                <w:b/>
                <w:i/>
                <w:sz w:val="22"/>
                <w:szCs w:val="22"/>
              </w:rPr>
              <w:t>va</w:t>
            </w:r>
            <w:proofErr w:type="spellEnd"/>
            <w:r w:rsidRPr="00600220">
              <w:rPr>
                <w:rFonts w:ascii="Times New Roman" w:eastAsia="Times New Roman" w:hAnsi="Times New Roman"/>
                <w:b/>
                <w:i/>
                <w:sz w:val="22"/>
                <w:szCs w:val="22"/>
              </w:rPr>
              <w:t xml:space="preserve"> face </w:t>
            </w:r>
            <w:proofErr w:type="spellStart"/>
            <w:r w:rsidRPr="00600220">
              <w:rPr>
                <w:rFonts w:ascii="Times New Roman" w:eastAsia="Times New Roman" w:hAnsi="Times New Roman"/>
                <w:b/>
                <w:i/>
                <w:sz w:val="22"/>
                <w:szCs w:val="22"/>
              </w:rPr>
              <w:t>prin</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utilizarea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paginii</w:t>
            </w:r>
            <w:proofErr w:type="spellEnd"/>
            <w:r w:rsidRPr="00600220">
              <w:rPr>
                <w:rFonts w:ascii="Times New Roman" w:eastAsia="Times New Roman" w:hAnsi="Times New Roman"/>
                <w:b/>
                <w:i/>
                <w:sz w:val="22"/>
                <w:szCs w:val="22"/>
              </w:rPr>
              <w:t xml:space="preserve"> web </w:t>
            </w:r>
            <w:proofErr w:type="spellStart"/>
            <w:r w:rsidRPr="00600220">
              <w:rPr>
                <w:rFonts w:ascii="Times New Roman" w:eastAsia="Times New Roman" w:hAnsi="Times New Roman"/>
                <w:b/>
                <w:i/>
                <w:sz w:val="22"/>
                <w:szCs w:val="22"/>
              </w:rPr>
              <w:t>sau</w:t>
            </w:r>
            <w:proofErr w:type="spellEnd"/>
            <w:r w:rsidRPr="00600220">
              <w:rPr>
                <w:rFonts w:ascii="Times New Roman" w:eastAsia="Times New Roman" w:hAnsi="Times New Roman"/>
                <w:b/>
                <w:i/>
                <w:sz w:val="22"/>
                <w:szCs w:val="22"/>
              </w:rPr>
              <w:t xml:space="preserve"> a </w:t>
            </w:r>
            <w:proofErr w:type="spellStart"/>
            <w:r w:rsidRPr="00600220">
              <w:rPr>
                <w:rFonts w:ascii="Times New Roman" w:eastAsia="Times New Roman" w:hAnsi="Times New Roman"/>
                <w:b/>
                <w:i/>
                <w:sz w:val="22"/>
                <w:szCs w:val="22"/>
              </w:rPr>
              <w:t>aplicatiei</w:t>
            </w:r>
            <w:proofErr w:type="spellEnd"/>
            <w:r w:rsidRPr="00600220">
              <w:rPr>
                <w:rFonts w:ascii="Times New Roman" w:eastAsia="Times New Roman" w:hAnsi="Times New Roman"/>
                <w:b/>
                <w:i/>
                <w:sz w:val="22"/>
                <w:szCs w:val="22"/>
              </w:rPr>
              <w:t xml:space="preserve"> Google Maps (</w:t>
            </w:r>
            <w:hyperlink r:id="rId11">
              <w:r w:rsidRPr="00600220">
                <w:rPr>
                  <w:rFonts w:ascii="Times New Roman" w:eastAsia="Times New Roman" w:hAnsi="Times New Roman"/>
                  <w:b/>
                  <w:i/>
                  <w:color w:val="0563C1"/>
                  <w:sz w:val="22"/>
                  <w:szCs w:val="22"/>
                  <w:u w:val="single"/>
                </w:rPr>
                <w:t>https://www.google.com/maps</w:t>
              </w:r>
            </w:hyperlink>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si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prezentarea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traseului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rutier</w:t>
            </w:r>
            <w:proofErr w:type="spellEnd"/>
            <w:r w:rsidRPr="00600220">
              <w:rPr>
                <w:rFonts w:ascii="Times New Roman" w:eastAsia="Times New Roman" w:hAnsi="Times New Roman"/>
                <w:b/>
                <w:i/>
                <w:sz w:val="22"/>
                <w:szCs w:val="22"/>
              </w:rPr>
              <w:t xml:space="preserve"> (auto) </w:t>
            </w:r>
            <w:proofErr w:type="spellStart"/>
            <w:r w:rsidRPr="00600220">
              <w:rPr>
                <w:rFonts w:ascii="Times New Roman" w:eastAsia="Times New Roman" w:hAnsi="Times New Roman"/>
                <w:b/>
                <w:i/>
                <w:sz w:val="22"/>
                <w:szCs w:val="22"/>
              </w:rPr>
              <w:t>solicitat</w:t>
            </w:r>
            <w:proofErr w:type="spellEnd"/>
            <w:r w:rsidRPr="00600220">
              <w:rPr>
                <w:rFonts w:ascii="Times New Roman" w:eastAsia="Times New Roman" w:hAnsi="Times New Roman"/>
                <w:b/>
                <w:i/>
                <w:sz w:val="22"/>
                <w:szCs w:val="22"/>
              </w:rPr>
              <w:t xml:space="preserve"> in  format </w:t>
            </w:r>
            <w:proofErr w:type="spellStart"/>
            <w:r w:rsidRPr="00600220">
              <w:rPr>
                <w:rFonts w:ascii="Times New Roman" w:eastAsia="Times New Roman" w:hAnsi="Times New Roman"/>
                <w:b/>
                <w:i/>
                <w:sz w:val="22"/>
                <w:szCs w:val="22"/>
              </w:rPr>
              <w:t>fizic</w:t>
            </w:r>
            <w:proofErr w:type="spellEnd"/>
            <w:r w:rsidRPr="00600220">
              <w:rPr>
                <w:rFonts w:ascii="Times New Roman" w:eastAsia="Times New Roman" w:hAnsi="Times New Roman"/>
                <w:b/>
                <w:i/>
                <w:sz w:val="22"/>
                <w:szCs w:val="22"/>
              </w:rPr>
              <w:t xml:space="preserve"> A4 (print screen).</w:t>
            </w:r>
          </w:p>
          <w:p w14:paraId="4DB9573C" w14:textId="77777777" w:rsidR="00600220" w:rsidRPr="00600220" w:rsidRDefault="00600220" w:rsidP="00600220">
            <w:pPr>
              <w:ind w:left="284"/>
              <w:jc w:val="both"/>
              <w:rPr>
                <w:rFonts w:ascii="Times New Roman" w:eastAsia="Times New Roman" w:hAnsi="Times New Roman"/>
                <w:sz w:val="22"/>
                <w:szCs w:val="22"/>
              </w:rPr>
            </w:pPr>
          </w:p>
          <w:p w14:paraId="5A547B1A" w14:textId="77777777" w:rsidR="00600220" w:rsidRPr="00600220" w:rsidRDefault="00600220" w:rsidP="00600220">
            <w:pPr>
              <w:ind w:left="284"/>
              <w:jc w:val="both"/>
              <w:rPr>
                <w:rFonts w:ascii="Times New Roman" w:eastAsia="Times New Roman" w:hAnsi="Times New Roman"/>
                <w:sz w:val="22"/>
                <w:szCs w:val="22"/>
              </w:rPr>
            </w:pPr>
            <w:r w:rsidRPr="00600220">
              <w:rPr>
                <w:rFonts w:ascii="Times New Roman" w:eastAsia="Times New Roman" w:hAnsi="Times New Roman"/>
                <w:sz w:val="22"/>
                <w:szCs w:val="22"/>
              </w:rPr>
              <w:t xml:space="preserve">Capacitate de </w:t>
            </w:r>
            <w:proofErr w:type="spellStart"/>
            <w:r w:rsidRPr="00600220">
              <w:rPr>
                <w:rFonts w:ascii="Times New Roman" w:eastAsia="Times New Roman" w:hAnsi="Times New Roman"/>
                <w:sz w:val="22"/>
                <w:szCs w:val="22"/>
              </w:rPr>
              <w:t>cazare</w:t>
            </w:r>
            <w:proofErr w:type="spellEnd"/>
            <w:r w:rsidRPr="00600220">
              <w:rPr>
                <w:rFonts w:ascii="Times New Roman" w:eastAsia="Times New Roman" w:hAnsi="Times New Roman"/>
                <w:sz w:val="22"/>
                <w:szCs w:val="22"/>
              </w:rPr>
              <w:t xml:space="preserve"> hotel: minim 50 </w:t>
            </w:r>
            <w:proofErr w:type="spellStart"/>
            <w:r w:rsidRPr="00600220">
              <w:rPr>
                <w:rFonts w:ascii="Times New Roman" w:eastAsia="Times New Roman" w:hAnsi="Times New Roman"/>
                <w:sz w:val="22"/>
                <w:szCs w:val="22"/>
              </w:rPr>
              <w:t>camere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pentru</w:t>
            </w:r>
            <w:proofErr w:type="spellEnd"/>
            <w:r w:rsidRPr="00600220">
              <w:rPr>
                <w:rFonts w:ascii="Times New Roman" w:eastAsia="Times New Roman" w:hAnsi="Times New Roman"/>
                <w:sz w:val="22"/>
                <w:szCs w:val="22"/>
              </w:rPr>
              <w:t xml:space="preserve"> a </w:t>
            </w:r>
            <w:proofErr w:type="spellStart"/>
            <w:r w:rsidRPr="00600220">
              <w:rPr>
                <w:rFonts w:ascii="Times New Roman" w:eastAsia="Times New Roman" w:hAnsi="Times New Roman"/>
                <w:sz w:val="22"/>
                <w:szCs w:val="22"/>
              </w:rPr>
              <w:t>asigura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necesarul</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cazare</w:t>
            </w:r>
            <w:proofErr w:type="spellEnd"/>
            <w:r w:rsidRPr="00600220">
              <w:rPr>
                <w:rFonts w:ascii="Times New Roman" w:eastAsia="Times New Roman" w:hAnsi="Times New Roman"/>
                <w:sz w:val="22"/>
                <w:szCs w:val="22"/>
              </w:rPr>
              <w:t xml:space="preserve"> al </w:t>
            </w:r>
            <w:proofErr w:type="spellStart"/>
            <w:r w:rsidRPr="00600220">
              <w:rPr>
                <w:rFonts w:ascii="Times New Roman" w:eastAsia="Times New Roman" w:hAnsi="Times New Roman"/>
                <w:sz w:val="22"/>
                <w:szCs w:val="22"/>
              </w:rPr>
              <w:t>participantilor</w:t>
            </w:r>
            <w:proofErr w:type="spellEnd"/>
            <w:r w:rsidRPr="00600220">
              <w:rPr>
                <w:rFonts w:ascii="Times New Roman" w:eastAsia="Times New Roman" w:hAnsi="Times New Roman"/>
                <w:sz w:val="22"/>
                <w:szCs w:val="22"/>
              </w:rPr>
              <w:t xml:space="preserve"> la </w:t>
            </w:r>
            <w:proofErr w:type="spellStart"/>
            <w:r w:rsidRPr="00600220">
              <w:rPr>
                <w:rFonts w:ascii="Times New Roman" w:eastAsia="Times New Roman" w:hAnsi="Times New Roman"/>
                <w:sz w:val="22"/>
                <w:szCs w:val="22"/>
              </w:rPr>
              <w:t>eveniment</w:t>
            </w:r>
            <w:proofErr w:type="spellEnd"/>
            <w:r w:rsidRPr="00600220">
              <w:rPr>
                <w:rFonts w:ascii="Times New Roman" w:eastAsia="Times New Roman" w:hAnsi="Times New Roman"/>
                <w:sz w:val="22"/>
                <w:szCs w:val="22"/>
              </w:rPr>
              <w:t>.</w:t>
            </w:r>
          </w:p>
          <w:p w14:paraId="76037A45" w14:textId="77777777" w:rsidR="00600220" w:rsidRPr="00600220" w:rsidRDefault="00600220" w:rsidP="00600220">
            <w:pPr>
              <w:ind w:left="644"/>
              <w:jc w:val="both"/>
              <w:rPr>
                <w:rFonts w:ascii="Times New Roman" w:eastAsia="Times New Roman" w:hAnsi="Times New Roman"/>
                <w:sz w:val="22"/>
                <w:szCs w:val="22"/>
              </w:rPr>
            </w:pPr>
            <w:proofErr w:type="spellStart"/>
            <w:r w:rsidRPr="00600220">
              <w:rPr>
                <w:rFonts w:ascii="Times New Roman" w:eastAsia="Times New Roman" w:hAnsi="Times New Roman"/>
                <w:b/>
                <w:i/>
                <w:sz w:val="22"/>
                <w:szCs w:val="22"/>
              </w:rPr>
              <w:t>Indeplinirea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cerintei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esentiale</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privind</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capacitatea</w:t>
            </w:r>
            <w:proofErr w:type="spellEnd"/>
            <w:r w:rsidRPr="00600220">
              <w:rPr>
                <w:rFonts w:ascii="Times New Roman" w:eastAsia="Times New Roman" w:hAnsi="Times New Roman"/>
                <w:b/>
                <w:i/>
                <w:sz w:val="22"/>
                <w:szCs w:val="22"/>
              </w:rPr>
              <w:t xml:space="preserve"> minima de 50 de </w:t>
            </w:r>
            <w:proofErr w:type="spellStart"/>
            <w:r w:rsidRPr="00600220">
              <w:rPr>
                <w:rFonts w:ascii="Times New Roman" w:eastAsia="Times New Roman" w:hAnsi="Times New Roman"/>
                <w:b/>
                <w:i/>
                <w:sz w:val="22"/>
                <w:szCs w:val="22"/>
              </w:rPr>
              <w:t>camere</w:t>
            </w:r>
            <w:proofErr w:type="spellEnd"/>
            <w:r w:rsidRPr="00600220">
              <w:rPr>
                <w:rFonts w:ascii="Times New Roman" w:eastAsia="Times New Roman" w:hAnsi="Times New Roman"/>
                <w:b/>
                <w:i/>
                <w:sz w:val="22"/>
                <w:szCs w:val="22"/>
              </w:rPr>
              <w:t xml:space="preserve"> se </w:t>
            </w:r>
            <w:proofErr w:type="spellStart"/>
            <w:r w:rsidRPr="00600220">
              <w:rPr>
                <w:rFonts w:ascii="Times New Roman" w:eastAsia="Times New Roman" w:hAnsi="Times New Roman"/>
                <w:b/>
                <w:i/>
                <w:sz w:val="22"/>
                <w:szCs w:val="22"/>
              </w:rPr>
              <w:t>va</w:t>
            </w:r>
            <w:proofErr w:type="spellEnd"/>
            <w:r w:rsidRPr="00600220">
              <w:rPr>
                <w:rFonts w:ascii="Times New Roman" w:eastAsia="Times New Roman" w:hAnsi="Times New Roman"/>
                <w:b/>
                <w:i/>
                <w:sz w:val="22"/>
                <w:szCs w:val="22"/>
              </w:rPr>
              <w:t xml:space="preserve"> face </w:t>
            </w:r>
            <w:proofErr w:type="spellStart"/>
            <w:r w:rsidRPr="00600220">
              <w:rPr>
                <w:rFonts w:ascii="Times New Roman" w:eastAsia="Times New Roman" w:hAnsi="Times New Roman"/>
                <w:b/>
                <w:i/>
                <w:sz w:val="22"/>
                <w:szCs w:val="22"/>
              </w:rPr>
              <w:t>prin</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prezentarea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copiei</w:t>
            </w:r>
            <w:proofErr w:type="spellEnd"/>
            <w:r w:rsidRPr="00600220">
              <w:rPr>
                <w:rFonts w:ascii="Times New Roman" w:eastAsia="Times New Roman" w:hAnsi="Times New Roman"/>
                <w:b/>
                <w:i/>
                <w:sz w:val="22"/>
                <w:szCs w:val="22"/>
              </w:rPr>
              <w:t xml:space="preserve">, conform cu </w:t>
            </w:r>
            <w:proofErr w:type="spellStart"/>
            <w:r w:rsidRPr="00600220">
              <w:rPr>
                <w:rFonts w:ascii="Times New Roman" w:eastAsia="Times New Roman" w:hAnsi="Times New Roman"/>
                <w:b/>
                <w:i/>
                <w:sz w:val="22"/>
                <w:szCs w:val="22"/>
              </w:rPr>
              <w:t>originalul</w:t>
            </w:r>
            <w:proofErr w:type="spellEnd"/>
            <w:r w:rsidRPr="00600220">
              <w:rPr>
                <w:rFonts w:ascii="Times New Roman" w:eastAsia="Times New Roman" w:hAnsi="Times New Roman"/>
                <w:b/>
                <w:i/>
                <w:sz w:val="22"/>
                <w:szCs w:val="22"/>
              </w:rPr>
              <w:t xml:space="preserve"> a </w:t>
            </w:r>
            <w:proofErr w:type="spellStart"/>
            <w:r w:rsidRPr="00600220">
              <w:rPr>
                <w:rFonts w:ascii="Times New Roman" w:eastAsia="Times New Roman" w:hAnsi="Times New Roman"/>
                <w:b/>
                <w:i/>
                <w:sz w:val="22"/>
                <w:szCs w:val="22"/>
              </w:rPr>
              <w:t>anexei</w:t>
            </w:r>
            <w:proofErr w:type="spellEnd"/>
            <w:r w:rsidRPr="00600220">
              <w:rPr>
                <w:rFonts w:ascii="Times New Roman" w:eastAsia="Times New Roman" w:hAnsi="Times New Roman"/>
                <w:b/>
                <w:i/>
                <w:sz w:val="22"/>
                <w:szCs w:val="22"/>
              </w:rPr>
              <w:t xml:space="preserve"> la </w:t>
            </w:r>
            <w:proofErr w:type="spellStart"/>
            <w:r w:rsidRPr="00600220">
              <w:rPr>
                <w:rFonts w:ascii="Times New Roman" w:eastAsia="Times New Roman" w:hAnsi="Times New Roman"/>
                <w:b/>
                <w:i/>
                <w:sz w:val="22"/>
                <w:szCs w:val="22"/>
              </w:rPr>
              <w:t>certificatul</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clasificare</w:t>
            </w:r>
            <w:proofErr w:type="spellEnd"/>
            <w:r w:rsidRPr="00600220">
              <w:rPr>
                <w:rFonts w:ascii="Times New Roman" w:eastAsia="Times New Roman" w:hAnsi="Times New Roman"/>
                <w:b/>
                <w:i/>
                <w:sz w:val="22"/>
                <w:szCs w:val="22"/>
              </w:rPr>
              <w:t xml:space="preserve"> al </w:t>
            </w:r>
            <w:proofErr w:type="spellStart"/>
            <w:r w:rsidRPr="00600220">
              <w:rPr>
                <w:rFonts w:ascii="Times New Roman" w:eastAsia="Times New Roman" w:hAnsi="Times New Roman"/>
                <w:b/>
                <w:i/>
                <w:sz w:val="22"/>
                <w:szCs w:val="22"/>
              </w:rPr>
              <w:t>hotelului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propus</w:t>
            </w:r>
            <w:proofErr w:type="spellEnd"/>
            <w:r w:rsidRPr="00600220">
              <w:rPr>
                <w:rFonts w:ascii="Times New Roman" w:eastAsia="Times New Roman" w:hAnsi="Times New Roman"/>
                <w:b/>
                <w:i/>
                <w:sz w:val="22"/>
                <w:szCs w:val="22"/>
              </w:rPr>
              <w:t xml:space="preserve"> in </w:t>
            </w:r>
            <w:proofErr w:type="spellStart"/>
            <w:r w:rsidRPr="00600220">
              <w:rPr>
                <w:rFonts w:ascii="Times New Roman" w:eastAsia="Times New Roman" w:hAnsi="Times New Roman"/>
                <w:b/>
                <w:i/>
                <w:sz w:val="22"/>
                <w:szCs w:val="22"/>
              </w:rPr>
              <w:t>oferta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respectiv</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fisa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privind</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incadrarea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nominala</w:t>
            </w:r>
            <w:proofErr w:type="spellEnd"/>
            <w:r w:rsidRPr="00600220">
              <w:rPr>
                <w:rFonts w:ascii="Times New Roman" w:eastAsia="Times New Roman" w:hAnsi="Times New Roman"/>
                <w:b/>
                <w:i/>
                <w:sz w:val="22"/>
                <w:szCs w:val="22"/>
              </w:rPr>
              <w:t xml:space="preserve"> a </w:t>
            </w:r>
            <w:proofErr w:type="spellStart"/>
            <w:r w:rsidRPr="00600220">
              <w:rPr>
                <w:rFonts w:ascii="Times New Roman" w:eastAsia="Times New Roman" w:hAnsi="Times New Roman"/>
                <w:b/>
                <w:i/>
                <w:sz w:val="22"/>
                <w:szCs w:val="22"/>
              </w:rPr>
              <w:t>spatiilor</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cazare</w:t>
            </w:r>
            <w:proofErr w:type="spellEnd"/>
            <w:r w:rsidRPr="00600220">
              <w:rPr>
                <w:rFonts w:ascii="Times New Roman" w:eastAsia="Times New Roman" w:hAnsi="Times New Roman"/>
                <w:b/>
                <w:i/>
                <w:sz w:val="22"/>
                <w:szCs w:val="22"/>
              </w:rPr>
              <w:t xml:space="preserve"> pe </w:t>
            </w:r>
            <w:proofErr w:type="spellStart"/>
            <w:r w:rsidRPr="00600220">
              <w:rPr>
                <w:rFonts w:ascii="Times New Roman" w:eastAsia="Times New Roman" w:hAnsi="Times New Roman"/>
                <w:b/>
                <w:i/>
                <w:sz w:val="22"/>
                <w:szCs w:val="22"/>
              </w:rPr>
              <w:t>categorii</w:t>
            </w:r>
            <w:proofErr w:type="spellEnd"/>
            <w:r w:rsidRPr="00600220">
              <w:rPr>
                <w:rFonts w:ascii="Times New Roman" w:eastAsia="Times New Roman" w:hAnsi="Times New Roman"/>
                <w:b/>
                <w:i/>
                <w:sz w:val="22"/>
                <w:szCs w:val="22"/>
              </w:rPr>
              <w:t>.</w:t>
            </w:r>
          </w:p>
          <w:p w14:paraId="7E76A37F" w14:textId="77777777" w:rsidR="00600220" w:rsidRPr="00600220" w:rsidRDefault="00600220" w:rsidP="00600220">
            <w:pPr>
              <w:ind w:left="284"/>
              <w:jc w:val="both"/>
              <w:rPr>
                <w:rFonts w:ascii="Times New Roman" w:eastAsia="Times New Roman" w:hAnsi="Times New Roman"/>
                <w:sz w:val="22"/>
                <w:szCs w:val="22"/>
              </w:rPr>
            </w:pPr>
          </w:p>
          <w:p w14:paraId="286B37D9" w14:textId="77777777" w:rsidR="00600220" w:rsidRPr="00600220" w:rsidRDefault="00600220" w:rsidP="00600220">
            <w:pPr>
              <w:spacing w:before="120"/>
              <w:ind w:right="282" w:firstLine="360"/>
              <w:jc w:val="both"/>
              <w:rPr>
                <w:rFonts w:ascii="Times New Roman" w:eastAsia="Times New Roman" w:hAnsi="Times New Roman"/>
                <w:sz w:val="22"/>
                <w:szCs w:val="22"/>
              </w:rPr>
            </w:pPr>
            <w:proofErr w:type="spellStart"/>
            <w:r w:rsidRPr="00600220">
              <w:rPr>
                <w:rFonts w:ascii="Times New Roman" w:eastAsia="Times New Roman" w:hAnsi="Times New Roman"/>
                <w:sz w:val="22"/>
                <w:szCs w:val="22"/>
              </w:rPr>
              <w:t>Facilitati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minime</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camere</w:t>
            </w:r>
            <w:proofErr w:type="spellEnd"/>
            <w:r w:rsidRPr="00600220">
              <w:rPr>
                <w:rFonts w:ascii="Times New Roman" w:eastAsia="Times New Roman" w:hAnsi="Times New Roman"/>
                <w:sz w:val="22"/>
                <w:szCs w:val="22"/>
              </w:rPr>
              <w:t>:</w:t>
            </w:r>
          </w:p>
          <w:p w14:paraId="344A4B49"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r w:rsidRPr="00600220">
              <w:rPr>
                <w:rFonts w:ascii="Times New Roman" w:eastAsia="Times New Roman" w:hAnsi="Times New Roman"/>
                <w:sz w:val="22"/>
                <w:szCs w:val="22"/>
              </w:rPr>
              <w:t xml:space="preserve">Aer </w:t>
            </w:r>
            <w:proofErr w:type="spellStart"/>
            <w:r w:rsidRPr="00600220">
              <w:rPr>
                <w:rFonts w:ascii="Times New Roman" w:eastAsia="Times New Roman" w:hAnsi="Times New Roman"/>
                <w:sz w:val="22"/>
                <w:szCs w:val="22"/>
              </w:rPr>
              <w:t>conditionat</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pentru</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fiecare</w:t>
            </w:r>
            <w:proofErr w:type="spellEnd"/>
            <w:r w:rsidRPr="00600220">
              <w:rPr>
                <w:rFonts w:ascii="Times New Roman" w:eastAsia="Times New Roman" w:hAnsi="Times New Roman"/>
                <w:sz w:val="22"/>
                <w:szCs w:val="22"/>
              </w:rPr>
              <w:t xml:space="preserve"> camera, cu control individual al </w:t>
            </w:r>
            <w:proofErr w:type="spellStart"/>
            <w:r w:rsidRPr="00600220">
              <w:rPr>
                <w:rFonts w:ascii="Times New Roman" w:eastAsia="Times New Roman" w:hAnsi="Times New Roman"/>
                <w:sz w:val="22"/>
                <w:szCs w:val="22"/>
              </w:rPr>
              <w:t>temperaturii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umiditatii</w:t>
            </w:r>
            <w:proofErr w:type="spellEnd"/>
            <w:r w:rsidRPr="00600220">
              <w:rPr>
                <w:rFonts w:ascii="Times New Roman" w:eastAsia="Times New Roman" w:hAnsi="Times New Roman"/>
                <w:sz w:val="22"/>
                <w:szCs w:val="22"/>
              </w:rPr>
              <w:t>;</w:t>
            </w:r>
          </w:p>
          <w:p w14:paraId="213705FD"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Televizor</w:t>
            </w:r>
            <w:proofErr w:type="spellEnd"/>
            <w:r w:rsidRPr="00600220">
              <w:rPr>
                <w:rFonts w:ascii="Times New Roman" w:eastAsia="Times New Roman" w:hAnsi="Times New Roman"/>
                <w:sz w:val="22"/>
                <w:szCs w:val="22"/>
              </w:rPr>
              <w:t xml:space="preserve"> LED;</w:t>
            </w:r>
          </w:p>
          <w:p w14:paraId="56ED85EA"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Televiziune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digitala</w:t>
            </w:r>
            <w:proofErr w:type="spellEnd"/>
            <w:r w:rsidRPr="00600220">
              <w:rPr>
                <w:rFonts w:ascii="Times New Roman" w:eastAsia="Times New Roman" w:hAnsi="Times New Roman"/>
                <w:sz w:val="22"/>
                <w:szCs w:val="22"/>
              </w:rPr>
              <w:t>;</w:t>
            </w:r>
          </w:p>
          <w:p w14:paraId="71373507"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Telefon</w:t>
            </w:r>
            <w:proofErr w:type="spellEnd"/>
            <w:r w:rsidRPr="00600220">
              <w:rPr>
                <w:rFonts w:ascii="Times New Roman" w:eastAsia="Times New Roman" w:hAnsi="Times New Roman"/>
                <w:sz w:val="22"/>
                <w:szCs w:val="22"/>
              </w:rPr>
              <w:t xml:space="preserve"> cu </w:t>
            </w:r>
            <w:proofErr w:type="spellStart"/>
            <w:r w:rsidRPr="00600220">
              <w:rPr>
                <w:rFonts w:ascii="Times New Roman" w:eastAsia="Times New Roman" w:hAnsi="Times New Roman"/>
                <w:sz w:val="22"/>
                <w:szCs w:val="22"/>
              </w:rPr>
              <w:t>acces</w:t>
            </w:r>
            <w:proofErr w:type="spellEnd"/>
            <w:r w:rsidRPr="00600220">
              <w:rPr>
                <w:rFonts w:ascii="Times New Roman" w:eastAsia="Times New Roman" w:hAnsi="Times New Roman"/>
                <w:sz w:val="22"/>
                <w:szCs w:val="22"/>
              </w:rPr>
              <w:t xml:space="preserve"> direct la </w:t>
            </w:r>
            <w:proofErr w:type="spellStart"/>
            <w:r w:rsidRPr="00600220">
              <w:rPr>
                <w:rFonts w:ascii="Times New Roman" w:eastAsia="Times New Roman" w:hAnsi="Times New Roman"/>
                <w:sz w:val="22"/>
                <w:szCs w:val="22"/>
              </w:rPr>
              <w:t>liniile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nationale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internationale</w:t>
            </w:r>
            <w:proofErr w:type="spellEnd"/>
            <w:r w:rsidRPr="00600220">
              <w:rPr>
                <w:rFonts w:ascii="Times New Roman" w:eastAsia="Times New Roman" w:hAnsi="Times New Roman"/>
                <w:sz w:val="22"/>
                <w:szCs w:val="22"/>
              </w:rPr>
              <w:t>;</w:t>
            </w:r>
          </w:p>
          <w:p w14:paraId="6DFA3145"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r w:rsidRPr="00600220">
              <w:rPr>
                <w:rFonts w:ascii="Times New Roman" w:eastAsia="Times New Roman" w:hAnsi="Times New Roman"/>
                <w:sz w:val="22"/>
                <w:szCs w:val="22"/>
              </w:rPr>
              <w:t xml:space="preserve">Balcon la </w:t>
            </w:r>
            <w:proofErr w:type="spellStart"/>
            <w:r w:rsidRPr="00600220">
              <w:rPr>
                <w:rFonts w:ascii="Times New Roman" w:eastAsia="Times New Roman" w:hAnsi="Times New Roman"/>
                <w:sz w:val="22"/>
                <w:szCs w:val="22"/>
              </w:rPr>
              <w:t>fiecare</w:t>
            </w:r>
            <w:proofErr w:type="spellEnd"/>
            <w:r w:rsidRPr="00600220">
              <w:rPr>
                <w:rFonts w:ascii="Times New Roman" w:eastAsia="Times New Roman" w:hAnsi="Times New Roman"/>
                <w:sz w:val="22"/>
                <w:szCs w:val="22"/>
              </w:rPr>
              <w:t xml:space="preserve"> camera;</w:t>
            </w:r>
          </w:p>
          <w:p w14:paraId="32411B47"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r w:rsidRPr="00600220">
              <w:rPr>
                <w:rFonts w:ascii="Times New Roman" w:eastAsia="Times New Roman" w:hAnsi="Times New Roman"/>
                <w:sz w:val="22"/>
                <w:szCs w:val="22"/>
              </w:rPr>
              <w:t xml:space="preserve">Minibar - </w:t>
            </w:r>
            <w:proofErr w:type="spellStart"/>
            <w:r w:rsidRPr="00600220">
              <w:rPr>
                <w:rFonts w:ascii="Times New Roman" w:eastAsia="Times New Roman" w:hAnsi="Times New Roman"/>
                <w:sz w:val="22"/>
                <w:szCs w:val="22"/>
              </w:rPr>
              <w:t>gratuit</w:t>
            </w:r>
            <w:proofErr w:type="spellEnd"/>
            <w:r w:rsidRPr="00600220">
              <w:rPr>
                <w:rFonts w:ascii="Times New Roman" w:eastAsia="Times New Roman" w:hAnsi="Times New Roman"/>
                <w:sz w:val="22"/>
                <w:szCs w:val="22"/>
              </w:rPr>
              <w:t>;</w:t>
            </w:r>
          </w:p>
          <w:p w14:paraId="06C04C56"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Facilitati</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preparare</w:t>
            </w:r>
            <w:proofErr w:type="spellEnd"/>
            <w:r w:rsidRPr="00600220">
              <w:rPr>
                <w:rFonts w:ascii="Times New Roman" w:eastAsia="Times New Roman" w:hAnsi="Times New Roman"/>
                <w:sz w:val="22"/>
                <w:szCs w:val="22"/>
              </w:rPr>
              <w:t xml:space="preserve"> a </w:t>
            </w:r>
            <w:proofErr w:type="spellStart"/>
            <w:r w:rsidRPr="00600220">
              <w:rPr>
                <w:rFonts w:ascii="Times New Roman" w:eastAsia="Times New Roman" w:hAnsi="Times New Roman"/>
                <w:sz w:val="22"/>
                <w:szCs w:val="22"/>
              </w:rPr>
              <w:t>cafelei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ceaiului</w:t>
            </w:r>
            <w:proofErr w:type="spellEnd"/>
            <w:r w:rsidRPr="00600220">
              <w:rPr>
                <w:rFonts w:ascii="Times New Roman" w:eastAsia="Times New Roman" w:hAnsi="Times New Roman"/>
                <w:sz w:val="22"/>
                <w:szCs w:val="22"/>
              </w:rPr>
              <w:t xml:space="preserve"> in camera - </w:t>
            </w:r>
            <w:proofErr w:type="spellStart"/>
            <w:r w:rsidRPr="00600220">
              <w:rPr>
                <w:rFonts w:ascii="Times New Roman" w:eastAsia="Times New Roman" w:hAnsi="Times New Roman"/>
                <w:sz w:val="22"/>
                <w:szCs w:val="22"/>
              </w:rPr>
              <w:t>gratuit</w:t>
            </w:r>
            <w:proofErr w:type="spellEnd"/>
            <w:r w:rsidRPr="00600220">
              <w:rPr>
                <w:rFonts w:ascii="Times New Roman" w:eastAsia="Times New Roman" w:hAnsi="Times New Roman"/>
                <w:sz w:val="22"/>
                <w:szCs w:val="22"/>
              </w:rPr>
              <w:t>;</w:t>
            </w:r>
          </w:p>
          <w:p w14:paraId="1A3D350B"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Uscator</w:t>
            </w:r>
            <w:proofErr w:type="spellEnd"/>
            <w:r w:rsidRPr="00600220">
              <w:rPr>
                <w:rFonts w:ascii="Times New Roman" w:eastAsia="Times New Roman" w:hAnsi="Times New Roman"/>
                <w:sz w:val="22"/>
                <w:szCs w:val="22"/>
              </w:rPr>
              <w:t xml:space="preserve"> par;</w:t>
            </w:r>
          </w:p>
          <w:p w14:paraId="3928AA82"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r w:rsidRPr="00600220">
              <w:rPr>
                <w:rFonts w:ascii="Times New Roman" w:eastAsia="Times New Roman" w:hAnsi="Times New Roman"/>
                <w:sz w:val="22"/>
                <w:szCs w:val="22"/>
              </w:rPr>
              <w:t xml:space="preserve">Cabina </w:t>
            </w:r>
            <w:proofErr w:type="spellStart"/>
            <w:r w:rsidRPr="00600220">
              <w:rPr>
                <w:rFonts w:ascii="Times New Roman" w:eastAsia="Times New Roman" w:hAnsi="Times New Roman"/>
                <w:sz w:val="22"/>
                <w:szCs w:val="22"/>
              </w:rPr>
              <w:t>dus</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toate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camerele</w:t>
            </w:r>
            <w:proofErr w:type="spellEnd"/>
            <w:r w:rsidRPr="00600220">
              <w:rPr>
                <w:rFonts w:ascii="Times New Roman" w:eastAsia="Times New Roman" w:hAnsi="Times New Roman"/>
                <w:sz w:val="22"/>
                <w:szCs w:val="22"/>
              </w:rPr>
              <w:t>;</w:t>
            </w:r>
          </w:p>
          <w:p w14:paraId="682209F3" w14:textId="77777777" w:rsidR="00600220" w:rsidRPr="00600220" w:rsidRDefault="00600220">
            <w:pPr>
              <w:numPr>
                <w:ilvl w:val="0"/>
                <w:numId w:val="3"/>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Acces</w:t>
            </w:r>
            <w:proofErr w:type="spellEnd"/>
            <w:r w:rsidRPr="00600220">
              <w:rPr>
                <w:rFonts w:ascii="Times New Roman" w:eastAsia="Times New Roman" w:hAnsi="Times New Roman"/>
                <w:sz w:val="22"/>
                <w:szCs w:val="22"/>
              </w:rPr>
              <w:t xml:space="preserve"> internet Wi-Fi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LAN in </w:t>
            </w:r>
            <w:proofErr w:type="spellStart"/>
            <w:r w:rsidRPr="00600220">
              <w:rPr>
                <w:rFonts w:ascii="Times New Roman" w:eastAsia="Times New Roman" w:hAnsi="Times New Roman"/>
                <w:sz w:val="22"/>
                <w:szCs w:val="22"/>
              </w:rPr>
              <w:t>toate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camerele</w:t>
            </w:r>
            <w:proofErr w:type="spellEnd"/>
            <w:r w:rsidRPr="00600220">
              <w:rPr>
                <w:rFonts w:ascii="Times New Roman" w:eastAsia="Times New Roman" w:hAnsi="Times New Roman"/>
                <w:sz w:val="22"/>
                <w:szCs w:val="22"/>
              </w:rPr>
              <w:t xml:space="preserve"> – </w:t>
            </w:r>
            <w:proofErr w:type="spellStart"/>
            <w:r w:rsidRPr="00600220">
              <w:rPr>
                <w:rFonts w:ascii="Times New Roman" w:eastAsia="Times New Roman" w:hAnsi="Times New Roman"/>
                <w:sz w:val="22"/>
                <w:szCs w:val="22"/>
              </w:rPr>
              <w:t>gratuit</w:t>
            </w:r>
            <w:proofErr w:type="spellEnd"/>
            <w:r w:rsidRPr="00600220">
              <w:rPr>
                <w:rFonts w:ascii="Times New Roman" w:eastAsia="Times New Roman" w:hAnsi="Times New Roman"/>
                <w:sz w:val="22"/>
                <w:szCs w:val="22"/>
              </w:rPr>
              <w:t>;</w:t>
            </w:r>
          </w:p>
          <w:p w14:paraId="7CE4AF7A" w14:textId="77777777" w:rsidR="00600220" w:rsidRPr="00600220" w:rsidRDefault="00600220" w:rsidP="00600220">
            <w:pPr>
              <w:spacing w:before="120"/>
              <w:ind w:left="720" w:right="282"/>
              <w:jc w:val="both"/>
              <w:rPr>
                <w:rFonts w:ascii="Times New Roman" w:hAnsi="Times New Roman"/>
                <w:sz w:val="22"/>
                <w:szCs w:val="22"/>
              </w:rPr>
            </w:pPr>
          </w:p>
          <w:p w14:paraId="6C2CD35A" w14:textId="77777777" w:rsidR="00600220" w:rsidRPr="00600220" w:rsidRDefault="00600220" w:rsidP="00600220">
            <w:pPr>
              <w:spacing w:before="120"/>
              <w:ind w:right="282" w:firstLine="360"/>
              <w:jc w:val="both"/>
              <w:rPr>
                <w:rFonts w:ascii="Times New Roman" w:eastAsia="Times New Roman" w:hAnsi="Times New Roman"/>
                <w:sz w:val="22"/>
                <w:szCs w:val="22"/>
              </w:rPr>
            </w:pPr>
            <w:proofErr w:type="spellStart"/>
            <w:r w:rsidRPr="00600220">
              <w:rPr>
                <w:rFonts w:ascii="Times New Roman" w:eastAsia="Times New Roman" w:hAnsi="Times New Roman"/>
                <w:sz w:val="22"/>
                <w:szCs w:val="22"/>
              </w:rPr>
              <w:t>Facilitati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minime</w:t>
            </w:r>
            <w:proofErr w:type="spellEnd"/>
            <w:r w:rsidRPr="00600220">
              <w:rPr>
                <w:rFonts w:ascii="Times New Roman" w:eastAsia="Times New Roman" w:hAnsi="Times New Roman"/>
                <w:sz w:val="22"/>
                <w:szCs w:val="22"/>
              </w:rPr>
              <w:t xml:space="preserve"> in hotel: </w:t>
            </w:r>
          </w:p>
          <w:p w14:paraId="0EB5239A"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Spatiu</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depozitare</w:t>
            </w:r>
            <w:proofErr w:type="spellEnd"/>
            <w:r w:rsidRPr="00600220">
              <w:rPr>
                <w:rFonts w:ascii="Times New Roman" w:eastAsia="Times New Roman" w:hAnsi="Times New Roman"/>
                <w:sz w:val="22"/>
                <w:szCs w:val="22"/>
              </w:rPr>
              <w:t xml:space="preserve"> al </w:t>
            </w:r>
            <w:proofErr w:type="spellStart"/>
            <w:r w:rsidRPr="00600220">
              <w:rPr>
                <w:rFonts w:ascii="Times New Roman" w:eastAsia="Times New Roman" w:hAnsi="Times New Roman"/>
                <w:sz w:val="22"/>
                <w:szCs w:val="22"/>
              </w:rPr>
              <w:t>bagajelor</w:t>
            </w:r>
            <w:proofErr w:type="spellEnd"/>
            <w:r w:rsidRPr="00600220">
              <w:rPr>
                <w:rFonts w:ascii="Times New Roman" w:eastAsia="Times New Roman" w:hAnsi="Times New Roman"/>
                <w:sz w:val="22"/>
                <w:szCs w:val="22"/>
              </w:rPr>
              <w:t>;</w:t>
            </w:r>
          </w:p>
          <w:p w14:paraId="562380D1"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Spalatorie</w:t>
            </w:r>
            <w:proofErr w:type="spellEnd"/>
            <w:r w:rsidRPr="00600220">
              <w:rPr>
                <w:rFonts w:ascii="Times New Roman" w:eastAsia="Times New Roman" w:hAnsi="Times New Roman"/>
                <w:sz w:val="22"/>
                <w:szCs w:val="22"/>
              </w:rPr>
              <w:t>;</w:t>
            </w:r>
          </w:p>
          <w:p w14:paraId="2B11C2C5"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r w:rsidRPr="00600220">
              <w:rPr>
                <w:rFonts w:ascii="Times New Roman" w:eastAsia="Times New Roman" w:hAnsi="Times New Roman"/>
                <w:sz w:val="22"/>
                <w:szCs w:val="22"/>
              </w:rPr>
              <w:t>Room service;</w:t>
            </w:r>
          </w:p>
          <w:p w14:paraId="6369C82C"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Trezirea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clientilor</w:t>
            </w:r>
            <w:proofErr w:type="spellEnd"/>
            <w:r w:rsidRPr="00600220">
              <w:rPr>
                <w:rFonts w:ascii="Times New Roman" w:eastAsia="Times New Roman" w:hAnsi="Times New Roman"/>
                <w:sz w:val="22"/>
                <w:szCs w:val="22"/>
              </w:rPr>
              <w:t xml:space="preserve"> la </w:t>
            </w:r>
            <w:proofErr w:type="spellStart"/>
            <w:r w:rsidRPr="00600220">
              <w:rPr>
                <w:rFonts w:ascii="Times New Roman" w:eastAsia="Times New Roman" w:hAnsi="Times New Roman"/>
                <w:sz w:val="22"/>
                <w:szCs w:val="22"/>
              </w:rPr>
              <w:t>ora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solicitata</w:t>
            </w:r>
            <w:proofErr w:type="spellEnd"/>
            <w:r w:rsidRPr="00600220">
              <w:rPr>
                <w:rFonts w:ascii="Times New Roman" w:eastAsia="Times New Roman" w:hAnsi="Times New Roman"/>
                <w:sz w:val="22"/>
                <w:szCs w:val="22"/>
              </w:rPr>
              <w:t>;</w:t>
            </w:r>
          </w:p>
          <w:p w14:paraId="6C311A32"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Facilitati</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acces</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pentru</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persoane</w:t>
            </w:r>
            <w:proofErr w:type="spellEnd"/>
            <w:r w:rsidRPr="00600220">
              <w:rPr>
                <w:rFonts w:ascii="Times New Roman" w:eastAsia="Times New Roman" w:hAnsi="Times New Roman"/>
                <w:sz w:val="22"/>
                <w:szCs w:val="22"/>
              </w:rPr>
              <w:t xml:space="preserve"> cu </w:t>
            </w:r>
            <w:proofErr w:type="spellStart"/>
            <w:r w:rsidRPr="00600220">
              <w:rPr>
                <w:rFonts w:ascii="Times New Roman" w:eastAsia="Times New Roman" w:hAnsi="Times New Roman"/>
                <w:sz w:val="22"/>
                <w:szCs w:val="22"/>
              </w:rPr>
              <w:t>dizabilitati</w:t>
            </w:r>
            <w:proofErr w:type="spellEnd"/>
            <w:r w:rsidRPr="00600220">
              <w:rPr>
                <w:rFonts w:ascii="Times New Roman" w:eastAsia="Times New Roman" w:hAnsi="Times New Roman"/>
                <w:sz w:val="22"/>
                <w:szCs w:val="22"/>
              </w:rPr>
              <w:t>;</w:t>
            </w:r>
          </w:p>
          <w:p w14:paraId="32C6E4AE"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Parcare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pazita</w:t>
            </w:r>
            <w:proofErr w:type="spellEnd"/>
            <w:r w:rsidRPr="00600220">
              <w:rPr>
                <w:rFonts w:ascii="Times New Roman" w:eastAsia="Times New Roman" w:hAnsi="Times New Roman"/>
                <w:sz w:val="22"/>
                <w:szCs w:val="22"/>
              </w:rPr>
              <w:t>/</w:t>
            </w:r>
            <w:proofErr w:type="spellStart"/>
            <w:r w:rsidRPr="00600220">
              <w:rPr>
                <w:rFonts w:ascii="Times New Roman" w:eastAsia="Times New Roman" w:hAnsi="Times New Roman"/>
                <w:sz w:val="22"/>
                <w:szCs w:val="22"/>
              </w:rPr>
              <w:t>supravegheata</w:t>
            </w:r>
            <w:proofErr w:type="spellEnd"/>
            <w:r w:rsidRPr="00600220">
              <w:rPr>
                <w:rFonts w:ascii="Times New Roman" w:eastAsia="Times New Roman" w:hAnsi="Times New Roman"/>
                <w:sz w:val="22"/>
                <w:szCs w:val="22"/>
              </w:rPr>
              <w:t xml:space="preserve"> video;</w:t>
            </w:r>
          </w:p>
          <w:p w14:paraId="133FAC13"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r w:rsidRPr="00600220">
              <w:rPr>
                <w:rFonts w:ascii="Times New Roman" w:eastAsia="Times New Roman" w:hAnsi="Times New Roman"/>
                <w:sz w:val="22"/>
                <w:szCs w:val="22"/>
              </w:rPr>
              <w:t>Check-in -</w:t>
            </w:r>
            <w:proofErr w:type="spellStart"/>
            <w:r w:rsidRPr="00600220">
              <w:rPr>
                <w:rFonts w:ascii="Times New Roman" w:eastAsia="Times New Roman" w:hAnsi="Times New Roman"/>
                <w:sz w:val="22"/>
                <w:szCs w:val="22"/>
              </w:rPr>
              <w:t>incepand</w:t>
            </w:r>
            <w:proofErr w:type="spellEnd"/>
            <w:r w:rsidRPr="00600220">
              <w:rPr>
                <w:rFonts w:ascii="Times New Roman" w:eastAsia="Times New Roman" w:hAnsi="Times New Roman"/>
                <w:sz w:val="22"/>
                <w:szCs w:val="22"/>
              </w:rPr>
              <w:t xml:space="preserve"> cu </w:t>
            </w:r>
            <w:proofErr w:type="spellStart"/>
            <w:r w:rsidRPr="00600220">
              <w:rPr>
                <w:rFonts w:ascii="Times New Roman" w:eastAsia="Times New Roman" w:hAnsi="Times New Roman"/>
                <w:sz w:val="22"/>
                <w:szCs w:val="22"/>
              </w:rPr>
              <w:t>ora</w:t>
            </w:r>
            <w:proofErr w:type="spellEnd"/>
            <w:r w:rsidRPr="00600220">
              <w:rPr>
                <w:rFonts w:ascii="Times New Roman" w:eastAsia="Times New Roman" w:hAnsi="Times New Roman"/>
                <w:sz w:val="22"/>
                <w:szCs w:val="22"/>
              </w:rPr>
              <w:t xml:space="preserve"> 12.00, check-out </w:t>
            </w:r>
            <w:proofErr w:type="spellStart"/>
            <w:r w:rsidRPr="00600220">
              <w:rPr>
                <w:rFonts w:ascii="Times New Roman" w:eastAsia="Times New Roman" w:hAnsi="Times New Roman"/>
                <w:sz w:val="22"/>
                <w:szCs w:val="22"/>
              </w:rPr>
              <w:t>ora</w:t>
            </w:r>
            <w:proofErr w:type="spellEnd"/>
            <w:r w:rsidRPr="00600220">
              <w:rPr>
                <w:rFonts w:ascii="Times New Roman" w:eastAsia="Times New Roman" w:hAnsi="Times New Roman"/>
                <w:sz w:val="22"/>
                <w:szCs w:val="22"/>
              </w:rPr>
              <w:t xml:space="preserve"> 14.00;</w:t>
            </w:r>
          </w:p>
          <w:p w14:paraId="0CB9059C" w14:textId="77777777" w:rsidR="00600220" w:rsidRPr="00600220" w:rsidRDefault="00600220">
            <w:pPr>
              <w:numPr>
                <w:ilvl w:val="0"/>
                <w:numId w:val="2"/>
              </w:numPr>
              <w:overflowPunct/>
              <w:autoSpaceDE/>
              <w:autoSpaceDN/>
              <w:adjustRightInd/>
              <w:spacing w:before="120" w:line="276" w:lineRule="auto"/>
              <w:ind w:right="282"/>
              <w:jc w:val="both"/>
              <w:textAlignment w:val="auto"/>
              <w:rPr>
                <w:rFonts w:ascii="Times New Roman" w:hAnsi="Times New Roman"/>
                <w:sz w:val="22"/>
                <w:szCs w:val="22"/>
              </w:rPr>
            </w:pPr>
            <w:proofErr w:type="spellStart"/>
            <w:r w:rsidRPr="00600220">
              <w:rPr>
                <w:rFonts w:ascii="Times New Roman" w:eastAsia="Times New Roman" w:hAnsi="Times New Roman"/>
                <w:sz w:val="22"/>
                <w:szCs w:val="22"/>
              </w:rPr>
              <w:t>Hotelul</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trebuie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dispuna</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cafenea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clasificata</w:t>
            </w:r>
            <w:proofErr w:type="spellEnd"/>
            <w:r w:rsidRPr="00600220">
              <w:rPr>
                <w:rFonts w:ascii="Times New Roman" w:eastAsia="Times New Roman" w:hAnsi="Times New Roman"/>
                <w:sz w:val="22"/>
                <w:szCs w:val="22"/>
              </w:rPr>
              <w:t xml:space="preserve"> minim 3 (</w:t>
            </w:r>
            <w:proofErr w:type="spellStart"/>
            <w:r w:rsidRPr="00600220">
              <w:rPr>
                <w:rFonts w:ascii="Times New Roman" w:eastAsia="Times New Roman" w:hAnsi="Times New Roman"/>
                <w:sz w:val="22"/>
                <w:szCs w:val="22"/>
              </w:rPr>
              <w:t>trei</w:t>
            </w:r>
            <w:proofErr w:type="spellEnd"/>
            <w:r w:rsidRPr="00600220">
              <w:rPr>
                <w:rFonts w:ascii="Times New Roman" w:eastAsia="Times New Roman" w:hAnsi="Times New Roman"/>
                <w:sz w:val="22"/>
                <w:szCs w:val="22"/>
              </w:rPr>
              <w:t xml:space="preserve">) stele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restaurant </w:t>
            </w:r>
            <w:proofErr w:type="spellStart"/>
            <w:r w:rsidRPr="00600220">
              <w:rPr>
                <w:rFonts w:ascii="Times New Roman" w:eastAsia="Times New Roman" w:hAnsi="Times New Roman"/>
                <w:sz w:val="22"/>
                <w:szCs w:val="22"/>
              </w:rPr>
              <w:t>clasificat</w:t>
            </w:r>
            <w:proofErr w:type="spellEnd"/>
            <w:r w:rsidRPr="00600220">
              <w:rPr>
                <w:rFonts w:ascii="Times New Roman" w:eastAsia="Times New Roman" w:hAnsi="Times New Roman"/>
                <w:sz w:val="22"/>
                <w:szCs w:val="22"/>
              </w:rPr>
              <w:t xml:space="preserve"> minim 3 (</w:t>
            </w:r>
            <w:proofErr w:type="spellStart"/>
            <w:r w:rsidRPr="00600220">
              <w:rPr>
                <w:rFonts w:ascii="Times New Roman" w:eastAsia="Times New Roman" w:hAnsi="Times New Roman"/>
                <w:sz w:val="22"/>
                <w:szCs w:val="22"/>
              </w:rPr>
              <w:t>trei</w:t>
            </w:r>
            <w:proofErr w:type="spellEnd"/>
            <w:r w:rsidRPr="00600220">
              <w:rPr>
                <w:rFonts w:ascii="Times New Roman" w:eastAsia="Times New Roman" w:hAnsi="Times New Roman"/>
                <w:sz w:val="22"/>
                <w:szCs w:val="22"/>
              </w:rPr>
              <w:t xml:space="preserve">) stele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asigure</w:t>
            </w:r>
            <w:proofErr w:type="spellEnd"/>
            <w:r w:rsidRPr="00600220">
              <w:rPr>
                <w:rFonts w:ascii="Times New Roman" w:eastAsia="Times New Roman" w:hAnsi="Times New Roman"/>
                <w:sz w:val="22"/>
                <w:szCs w:val="22"/>
              </w:rPr>
              <w:t xml:space="preserve"> mic </w:t>
            </w:r>
            <w:proofErr w:type="spellStart"/>
            <w:r w:rsidRPr="00600220">
              <w:rPr>
                <w:rFonts w:ascii="Times New Roman" w:eastAsia="Times New Roman" w:hAnsi="Times New Roman"/>
                <w:sz w:val="22"/>
                <w:szCs w:val="22"/>
              </w:rPr>
              <w:t>dejun</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inclus</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pentru</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fiecare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persoana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cazata</w:t>
            </w:r>
            <w:proofErr w:type="spellEnd"/>
            <w:r w:rsidRPr="00600220">
              <w:rPr>
                <w:rFonts w:ascii="Times New Roman" w:eastAsia="Times New Roman" w:hAnsi="Times New Roman"/>
                <w:sz w:val="22"/>
                <w:szCs w:val="22"/>
              </w:rPr>
              <w:t xml:space="preserve">-in </w:t>
            </w:r>
            <w:proofErr w:type="spellStart"/>
            <w:r w:rsidRPr="00600220">
              <w:rPr>
                <w:rFonts w:ascii="Times New Roman" w:eastAsia="Times New Roman" w:hAnsi="Times New Roman"/>
                <w:sz w:val="22"/>
                <w:szCs w:val="22"/>
              </w:rPr>
              <w:t>concordanta</w:t>
            </w:r>
            <w:proofErr w:type="spellEnd"/>
            <w:r w:rsidRPr="00600220">
              <w:rPr>
                <w:rFonts w:ascii="Times New Roman" w:eastAsia="Times New Roman" w:hAnsi="Times New Roman"/>
                <w:sz w:val="22"/>
                <w:szCs w:val="22"/>
              </w:rPr>
              <w:t xml:space="preserve"> cu </w:t>
            </w:r>
            <w:proofErr w:type="spellStart"/>
            <w:r w:rsidRPr="00600220">
              <w:rPr>
                <w:rFonts w:ascii="Times New Roman" w:eastAsia="Times New Roman" w:hAnsi="Times New Roman"/>
                <w:sz w:val="22"/>
                <w:szCs w:val="22"/>
              </w:rPr>
              <w:t>perioada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aferenta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cazarii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dar</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ofere</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si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optiuni</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servire</w:t>
            </w:r>
            <w:proofErr w:type="spellEnd"/>
            <w:r w:rsidRPr="00600220">
              <w:rPr>
                <w:rFonts w:ascii="Times New Roman" w:eastAsia="Times New Roman" w:hAnsi="Times New Roman"/>
                <w:sz w:val="22"/>
                <w:szCs w:val="22"/>
              </w:rPr>
              <w:t xml:space="preserve"> a </w:t>
            </w:r>
            <w:proofErr w:type="spellStart"/>
            <w:r w:rsidRPr="00600220">
              <w:rPr>
                <w:rFonts w:ascii="Times New Roman" w:eastAsia="Times New Roman" w:hAnsi="Times New Roman"/>
                <w:sz w:val="22"/>
                <w:szCs w:val="22"/>
              </w:rPr>
              <w:t>mesei</w:t>
            </w:r>
            <w:proofErr w:type="spellEnd"/>
            <w:r w:rsidRPr="00600220">
              <w:rPr>
                <w:rFonts w:ascii="Times New Roman" w:eastAsia="Times New Roman" w:hAnsi="Times New Roman"/>
                <w:sz w:val="22"/>
                <w:szCs w:val="22"/>
              </w:rPr>
              <w:t xml:space="preserve"> in </w:t>
            </w:r>
            <w:proofErr w:type="spellStart"/>
            <w:r w:rsidRPr="00600220">
              <w:rPr>
                <w:rFonts w:ascii="Times New Roman" w:eastAsia="Times New Roman" w:hAnsi="Times New Roman"/>
                <w:sz w:val="22"/>
                <w:szCs w:val="22"/>
              </w:rPr>
              <w:t>regim</w:t>
            </w:r>
            <w:proofErr w:type="spellEnd"/>
            <w:r w:rsidRPr="00600220">
              <w:rPr>
                <w:rFonts w:ascii="Times New Roman" w:eastAsia="Times New Roman" w:hAnsi="Times New Roman"/>
                <w:sz w:val="22"/>
                <w:szCs w:val="22"/>
              </w:rPr>
              <w:t xml:space="preserve"> a la carte.</w:t>
            </w:r>
          </w:p>
          <w:p w14:paraId="3118E7B2" w14:textId="77777777" w:rsidR="00600220" w:rsidRPr="00600220" w:rsidRDefault="00600220" w:rsidP="00600220">
            <w:pPr>
              <w:spacing w:before="120"/>
              <w:ind w:left="720" w:right="282"/>
              <w:jc w:val="both"/>
              <w:rPr>
                <w:rFonts w:ascii="Times New Roman" w:eastAsia="Times New Roman" w:hAnsi="Times New Roman"/>
                <w:sz w:val="22"/>
                <w:szCs w:val="22"/>
              </w:rPr>
            </w:pPr>
            <w:proofErr w:type="spellStart"/>
            <w:r w:rsidRPr="00600220">
              <w:rPr>
                <w:rFonts w:ascii="Times New Roman" w:eastAsia="Times New Roman" w:hAnsi="Times New Roman"/>
                <w:b/>
                <w:i/>
                <w:sz w:val="22"/>
                <w:szCs w:val="22"/>
              </w:rPr>
              <w:t>Indeplinirea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cerintei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esentiale</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privind</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unitatilor</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alimentatie</w:t>
            </w:r>
            <w:proofErr w:type="spellEnd"/>
            <w:r w:rsidRPr="00600220">
              <w:rPr>
                <w:rFonts w:ascii="Times New Roman" w:eastAsia="Times New Roman" w:hAnsi="Times New Roman"/>
                <w:b/>
                <w:i/>
                <w:sz w:val="22"/>
                <w:szCs w:val="22"/>
              </w:rPr>
              <w:t xml:space="preserve"> publica din </w:t>
            </w:r>
            <w:proofErr w:type="spellStart"/>
            <w:r w:rsidRPr="00600220">
              <w:rPr>
                <w:rFonts w:ascii="Times New Roman" w:eastAsia="Times New Roman" w:hAnsi="Times New Roman"/>
                <w:b/>
                <w:i/>
                <w:sz w:val="22"/>
                <w:szCs w:val="22"/>
              </w:rPr>
              <w:t>cadrul</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hotelului</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propus</w:t>
            </w:r>
            <w:proofErr w:type="spellEnd"/>
            <w:r w:rsidRPr="00600220">
              <w:rPr>
                <w:rFonts w:ascii="Times New Roman" w:eastAsia="Times New Roman" w:hAnsi="Times New Roman"/>
                <w:b/>
                <w:i/>
                <w:sz w:val="22"/>
                <w:szCs w:val="22"/>
              </w:rPr>
              <w:t xml:space="preserve"> se </w:t>
            </w:r>
            <w:proofErr w:type="spellStart"/>
            <w:r w:rsidRPr="00600220">
              <w:rPr>
                <w:rFonts w:ascii="Times New Roman" w:eastAsia="Times New Roman" w:hAnsi="Times New Roman"/>
                <w:b/>
                <w:i/>
                <w:sz w:val="22"/>
                <w:szCs w:val="22"/>
              </w:rPr>
              <w:t>va</w:t>
            </w:r>
            <w:proofErr w:type="spellEnd"/>
            <w:r w:rsidRPr="00600220">
              <w:rPr>
                <w:rFonts w:ascii="Times New Roman" w:eastAsia="Times New Roman" w:hAnsi="Times New Roman"/>
                <w:b/>
                <w:i/>
                <w:sz w:val="22"/>
                <w:szCs w:val="22"/>
              </w:rPr>
              <w:t xml:space="preserve"> face </w:t>
            </w:r>
            <w:proofErr w:type="spellStart"/>
            <w:r w:rsidRPr="00600220">
              <w:rPr>
                <w:rFonts w:ascii="Times New Roman" w:eastAsia="Times New Roman" w:hAnsi="Times New Roman"/>
                <w:b/>
                <w:i/>
                <w:sz w:val="22"/>
                <w:szCs w:val="22"/>
              </w:rPr>
              <w:t>prin</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prezentarea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copiilor</w:t>
            </w:r>
            <w:proofErr w:type="spellEnd"/>
            <w:r w:rsidRPr="00600220">
              <w:rPr>
                <w:rFonts w:ascii="Times New Roman" w:eastAsia="Times New Roman" w:hAnsi="Times New Roman"/>
                <w:b/>
                <w:i/>
                <w:sz w:val="22"/>
                <w:szCs w:val="22"/>
              </w:rPr>
              <w:t xml:space="preserve">, conform cu </w:t>
            </w:r>
            <w:proofErr w:type="spellStart"/>
            <w:r w:rsidRPr="00600220">
              <w:rPr>
                <w:rFonts w:ascii="Times New Roman" w:eastAsia="Times New Roman" w:hAnsi="Times New Roman"/>
                <w:b/>
                <w:i/>
                <w:sz w:val="22"/>
                <w:szCs w:val="22"/>
              </w:rPr>
              <w:t>originalele</w:t>
            </w:r>
            <w:proofErr w:type="spellEnd"/>
            <w:r w:rsidRPr="00600220">
              <w:rPr>
                <w:rFonts w:ascii="Times New Roman" w:eastAsia="Times New Roman" w:hAnsi="Times New Roman"/>
                <w:b/>
                <w:i/>
                <w:sz w:val="22"/>
                <w:szCs w:val="22"/>
              </w:rPr>
              <w:t xml:space="preserve">, ale </w:t>
            </w:r>
            <w:proofErr w:type="spellStart"/>
            <w:r w:rsidRPr="00600220">
              <w:rPr>
                <w:rFonts w:ascii="Times New Roman" w:eastAsia="Times New Roman" w:hAnsi="Times New Roman"/>
                <w:b/>
                <w:i/>
                <w:sz w:val="22"/>
                <w:szCs w:val="22"/>
              </w:rPr>
              <w:t>certificatelor</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clasificare</w:t>
            </w:r>
            <w:proofErr w:type="spellEnd"/>
            <w:r w:rsidRPr="00600220">
              <w:rPr>
                <w:rFonts w:ascii="Times New Roman" w:eastAsia="Times New Roman" w:hAnsi="Times New Roman"/>
                <w:b/>
                <w:i/>
                <w:sz w:val="22"/>
                <w:szCs w:val="22"/>
              </w:rPr>
              <w:t xml:space="preserve"> ale </w:t>
            </w:r>
            <w:proofErr w:type="spellStart"/>
            <w:r w:rsidRPr="00600220">
              <w:rPr>
                <w:rFonts w:ascii="Times New Roman" w:eastAsia="Times New Roman" w:hAnsi="Times New Roman"/>
                <w:b/>
                <w:i/>
                <w:sz w:val="22"/>
                <w:szCs w:val="22"/>
              </w:rPr>
              <w:t>unitatilor</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alimentatie</w:t>
            </w:r>
            <w:proofErr w:type="spellEnd"/>
            <w:r w:rsidRPr="00600220">
              <w:rPr>
                <w:rFonts w:ascii="Times New Roman" w:eastAsia="Times New Roman" w:hAnsi="Times New Roman"/>
                <w:b/>
                <w:i/>
                <w:sz w:val="22"/>
                <w:szCs w:val="22"/>
              </w:rPr>
              <w:t xml:space="preserve"> publica, </w:t>
            </w:r>
            <w:proofErr w:type="spellStart"/>
            <w:r w:rsidRPr="00600220">
              <w:rPr>
                <w:rFonts w:ascii="Times New Roman" w:eastAsia="Times New Roman" w:hAnsi="Times New Roman"/>
                <w:b/>
                <w:i/>
                <w:sz w:val="22"/>
                <w:szCs w:val="22"/>
              </w:rPr>
              <w:t>insotite</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fisa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anexa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privind</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clasificarea</w:t>
            </w:r>
            <w:proofErr w:type="spellEnd"/>
            <w:r w:rsidRPr="00600220">
              <w:rPr>
                <w:rFonts w:ascii="Times New Roman" w:eastAsia="Times New Roman" w:hAnsi="Times New Roman"/>
                <w:b/>
                <w:i/>
                <w:sz w:val="22"/>
                <w:szCs w:val="22"/>
              </w:rPr>
              <w:t xml:space="preserve"> </w:t>
            </w:r>
            <w:proofErr w:type="spellStart"/>
            <w:r w:rsidRPr="00600220">
              <w:rPr>
                <w:rFonts w:ascii="Times New Roman" w:eastAsia="Times New Roman" w:hAnsi="Times New Roman"/>
                <w:b/>
                <w:i/>
                <w:sz w:val="22"/>
                <w:szCs w:val="22"/>
              </w:rPr>
              <w:t>unitatii</w:t>
            </w:r>
            <w:proofErr w:type="spellEnd"/>
            <w:r w:rsidRPr="00600220">
              <w:rPr>
                <w:rFonts w:ascii="Times New Roman" w:eastAsia="Times New Roman" w:hAnsi="Times New Roman"/>
                <w:b/>
                <w:i/>
                <w:sz w:val="22"/>
                <w:szCs w:val="22"/>
              </w:rPr>
              <w:t xml:space="preserve"> de </w:t>
            </w:r>
            <w:proofErr w:type="spellStart"/>
            <w:r w:rsidRPr="00600220">
              <w:rPr>
                <w:rFonts w:ascii="Times New Roman" w:eastAsia="Times New Roman" w:hAnsi="Times New Roman"/>
                <w:b/>
                <w:i/>
                <w:sz w:val="22"/>
                <w:szCs w:val="22"/>
              </w:rPr>
              <w:t>alimentatie</w:t>
            </w:r>
            <w:proofErr w:type="spellEnd"/>
            <w:r w:rsidRPr="00600220">
              <w:rPr>
                <w:rFonts w:ascii="Times New Roman" w:eastAsia="Times New Roman" w:hAnsi="Times New Roman"/>
                <w:sz w:val="22"/>
                <w:szCs w:val="22"/>
              </w:rPr>
              <w:t>.</w:t>
            </w:r>
          </w:p>
          <w:p w14:paraId="237D7015" w14:textId="77777777" w:rsidR="00600220" w:rsidRPr="00600220" w:rsidRDefault="00600220" w:rsidP="00600220">
            <w:pPr>
              <w:rPr>
                <w:rFonts w:ascii="Times New Roman" w:eastAsia="Times New Roman" w:hAnsi="Times New Roman"/>
                <w:sz w:val="22"/>
                <w:szCs w:val="22"/>
              </w:rPr>
            </w:pPr>
          </w:p>
          <w:p w14:paraId="1E4195FF" w14:textId="77777777" w:rsidR="00600220" w:rsidRPr="00600220" w:rsidRDefault="00600220" w:rsidP="00600220">
            <w:pPr>
              <w:jc w:val="both"/>
              <w:rPr>
                <w:rFonts w:ascii="Times New Roman" w:eastAsia="Times New Roman" w:hAnsi="Times New Roman"/>
                <w:sz w:val="22"/>
                <w:szCs w:val="22"/>
              </w:rPr>
            </w:pPr>
            <w:r w:rsidRPr="00600220">
              <w:rPr>
                <w:rFonts w:ascii="Times New Roman" w:eastAsia="Times New Roman" w:hAnsi="Times New Roman"/>
                <w:b/>
                <w:sz w:val="22"/>
                <w:szCs w:val="22"/>
              </w:rPr>
              <w:t xml:space="preserve">V. TERMEN DE PRESTARE </w:t>
            </w:r>
            <w:r w:rsidRPr="00600220">
              <w:rPr>
                <w:rFonts w:ascii="Times New Roman" w:eastAsia="Times New Roman" w:hAnsi="Times New Roman"/>
                <w:sz w:val="22"/>
                <w:szCs w:val="22"/>
              </w:rPr>
              <w:t xml:space="preserve">– 24-30 </w:t>
            </w:r>
            <w:proofErr w:type="spellStart"/>
            <w:r w:rsidRPr="00600220">
              <w:rPr>
                <w:rFonts w:ascii="Times New Roman" w:eastAsia="Times New Roman" w:hAnsi="Times New Roman"/>
                <w:sz w:val="22"/>
                <w:szCs w:val="22"/>
              </w:rPr>
              <w:t>octombrie</w:t>
            </w:r>
            <w:proofErr w:type="spellEnd"/>
            <w:r w:rsidRPr="00600220">
              <w:rPr>
                <w:rFonts w:ascii="Times New Roman" w:eastAsia="Times New Roman" w:hAnsi="Times New Roman"/>
                <w:sz w:val="22"/>
                <w:szCs w:val="22"/>
              </w:rPr>
              <w:t xml:space="preserve"> 2024 (6 </w:t>
            </w:r>
            <w:proofErr w:type="spellStart"/>
            <w:r w:rsidRPr="00600220">
              <w:rPr>
                <w:rFonts w:ascii="Times New Roman" w:eastAsia="Times New Roman" w:hAnsi="Times New Roman"/>
                <w:sz w:val="22"/>
                <w:szCs w:val="22"/>
              </w:rPr>
              <w:t>zile</w:t>
            </w:r>
            <w:proofErr w:type="spellEnd"/>
            <w:r w:rsidRPr="00600220">
              <w:rPr>
                <w:rFonts w:ascii="Times New Roman" w:eastAsia="Times New Roman" w:hAnsi="Times New Roman"/>
                <w:sz w:val="22"/>
                <w:szCs w:val="22"/>
              </w:rPr>
              <w:t>),</w:t>
            </w:r>
            <w:r w:rsidRPr="00600220">
              <w:rPr>
                <w:rFonts w:ascii="Times New Roman" w:eastAsia="Times New Roman" w:hAnsi="Times New Roman"/>
                <w:b/>
                <w:sz w:val="22"/>
                <w:szCs w:val="22"/>
              </w:rPr>
              <w:t xml:space="preserve">  </w:t>
            </w:r>
            <w:r w:rsidRPr="00600220">
              <w:rPr>
                <w:rFonts w:ascii="Times New Roman" w:eastAsia="Times New Roman" w:hAnsi="Times New Roman"/>
                <w:sz w:val="22"/>
                <w:szCs w:val="22"/>
              </w:rPr>
              <w:t xml:space="preserve">conform </w:t>
            </w:r>
            <w:proofErr w:type="spellStart"/>
            <w:r w:rsidRPr="00600220">
              <w:rPr>
                <w:rFonts w:ascii="Times New Roman" w:eastAsia="Times New Roman" w:hAnsi="Times New Roman"/>
                <w:sz w:val="22"/>
                <w:szCs w:val="22"/>
              </w:rPr>
              <w:t>precizărilor</w:t>
            </w:r>
            <w:proofErr w:type="spellEnd"/>
            <w:r w:rsidRPr="00600220">
              <w:rPr>
                <w:rFonts w:ascii="Times New Roman" w:eastAsia="Times New Roman" w:hAnsi="Times New Roman"/>
                <w:sz w:val="22"/>
                <w:szCs w:val="22"/>
              </w:rPr>
              <w:t xml:space="preserve"> din </w:t>
            </w:r>
            <w:proofErr w:type="spellStart"/>
            <w:r w:rsidRPr="00600220">
              <w:rPr>
                <w:rFonts w:ascii="Times New Roman" w:eastAsia="Times New Roman" w:hAnsi="Times New Roman"/>
                <w:sz w:val="22"/>
                <w:szCs w:val="22"/>
              </w:rPr>
              <w:t>prezentul</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caiet</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sarcini</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Orele</w:t>
            </w:r>
            <w:proofErr w:type="spellEnd"/>
            <w:r w:rsidRPr="00600220">
              <w:rPr>
                <w:rFonts w:ascii="Times New Roman" w:eastAsia="Times New Roman" w:hAnsi="Times New Roman"/>
                <w:sz w:val="22"/>
                <w:szCs w:val="22"/>
              </w:rPr>
              <w:t xml:space="preserve"> de </w:t>
            </w:r>
            <w:proofErr w:type="spellStart"/>
            <w:r w:rsidRPr="00600220">
              <w:rPr>
                <w:rFonts w:ascii="Times New Roman" w:eastAsia="Times New Roman" w:hAnsi="Times New Roman"/>
                <w:sz w:val="22"/>
                <w:szCs w:val="22"/>
              </w:rPr>
              <w:t>prestare</w:t>
            </w:r>
            <w:proofErr w:type="spellEnd"/>
            <w:r w:rsidRPr="00600220">
              <w:rPr>
                <w:rFonts w:ascii="Times New Roman" w:eastAsia="Times New Roman" w:hAnsi="Times New Roman"/>
                <w:sz w:val="22"/>
                <w:szCs w:val="22"/>
              </w:rPr>
              <w:t xml:space="preserve"> a </w:t>
            </w:r>
            <w:proofErr w:type="spellStart"/>
            <w:r w:rsidRPr="00600220">
              <w:rPr>
                <w:rFonts w:ascii="Times New Roman" w:eastAsia="Times New Roman" w:hAnsi="Times New Roman"/>
                <w:sz w:val="22"/>
                <w:szCs w:val="22"/>
              </w:rPr>
              <w:t>serviciilor</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vor</w:t>
            </w:r>
            <w:proofErr w:type="spellEnd"/>
            <w:r w:rsidRPr="00600220">
              <w:rPr>
                <w:rFonts w:ascii="Times New Roman" w:eastAsia="Times New Roman" w:hAnsi="Times New Roman"/>
                <w:sz w:val="22"/>
                <w:szCs w:val="22"/>
              </w:rPr>
              <w:t xml:space="preserve"> fi </w:t>
            </w:r>
            <w:proofErr w:type="spellStart"/>
            <w:r w:rsidRPr="00600220">
              <w:rPr>
                <w:rFonts w:ascii="Times New Roman" w:eastAsia="Times New Roman" w:hAnsi="Times New Roman"/>
                <w:sz w:val="22"/>
                <w:szCs w:val="22"/>
              </w:rPr>
              <w:t>stabilite</w:t>
            </w:r>
            <w:proofErr w:type="spellEnd"/>
            <w:r w:rsidRPr="00600220">
              <w:rPr>
                <w:rFonts w:ascii="Times New Roman" w:eastAsia="Times New Roman" w:hAnsi="Times New Roman"/>
                <w:sz w:val="22"/>
                <w:szCs w:val="22"/>
              </w:rPr>
              <w:t xml:space="preserve"> cu minim 48 de ore </w:t>
            </w:r>
            <w:proofErr w:type="spellStart"/>
            <w:r w:rsidRPr="00600220">
              <w:rPr>
                <w:rFonts w:ascii="Times New Roman" w:eastAsia="Times New Roman" w:hAnsi="Times New Roman"/>
                <w:sz w:val="22"/>
                <w:szCs w:val="22"/>
              </w:rPr>
              <w:t>înaintea</w:t>
            </w:r>
            <w:proofErr w:type="spellEnd"/>
            <w:r w:rsidRPr="00600220">
              <w:rPr>
                <w:rFonts w:ascii="Times New Roman" w:eastAsia="Times New Roman" w:hAnsi="Times New Roman"/>
                <w:sz w:val="22"/>
                <w:szCs w:val="22"/>
              </w:rPr>
              <w:t xml:space="preserve"> </w:t>
            </w:r>
            <w:proofErr w:type="spellStart"/>
            <w:r w:rsidRPr="00600220">
              <w:rPr>
                <w:rFonts w:ascii="Times New Roman" w:eastAsia="Times New Roman" w:hAnsi="Times New Roman"/>
                <w:sz w:val="22"/>
                <w:szCs w:val="22"/>
              </w:rPr>
              <w:t>evenimentului</w:t>
            </w:r>
            <w:proofErr w:type="spellEnd"/>
            <w:r w:rsidRPr="00600220">
              <w:rPr>
                <w:rFonts w:ascii="Times New Roman" w:eastAsia="Times New Roman" w:hAnsi="Times New Roman"/>
                <w:sz w:val="22"/>
                <w:szCs w:val="22"/>
              </w:rPr>
              <w:t>.</w:t>
            </w:r>
          </w:p>
          <w:p w14:paraId="6E96718A" w14:textId="2BE12948" w:rsidR="00115E00" w:rsidRPr="00342534" w:rsidRDefault="00115E00" w:rsidP="00115E00">
            <w:pPr>
              <w:overflowPunct/>
              <w:spacing w:line="276" w:lineRule="auto"/>
              <w:ind w:right="282"/>
              <w:jc w:val="both"/>
              <w:textAlignment w:val="auto"/>
              <w:rPr>
                <w:sz w:val="24"/>
                <w:szCs w:val="24"/>
              </w:rPr>
            </w:pP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lastRenderedPageBreak/>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0DA8974F" w:rsidR="00531E61" w:rsidRDefault="00531E61">
      <w:pPr>
        <w:overflowPunct/>
        <w:autoSpaceDE/>
        <w:autoSpaceDN/>
        <w:adjustRightInd/>
        <w:textAlignment w:val="auto"/>
        <w:rPr>
          <w:rFonts w:ascii="Arial Narrow" w:hAnsi="Arial Narrow"/>
          <w:b/>
          <w:i/>
          <w:noProof/>
          <w:sz w:val="24"/>
          <w:szCs w:val="24"/>
          <w:lang w:val="fr-FR"/>
        </w:rPr>
      </w:pPr>
      <w:r>
        <w:rPr>
          <w:rFonts w:ascii="Arial Narrow" w:hAnsi="Arial Narrow"/>
          <w:b/>
          <w:i/>
          <w:noProof/>
          <w:sz w:val="24"/>
          <w:szCs w:val="24"/>
          <w:lang w:val="fr-FR"/>
        </w:rPr>
        <w:br w:type="page"/>
      </w:r>
    </w:p>
    <w:p w14:paraId="17C17A15" w14:textId="77777777"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35A6D75B" w14:textId="77777777" w:rsidR="00775536" w:rsidRDefault="00775536" w:rsidP="00D30335">
      <w:pPr>
        <w:jc w:val="right"/>
        <w:rPr>
          <w:rFonts w:ascii="Arial Narrow" w:hAnsi="Arial Narrow"/>
          <w:b/>
          <w:i/>
          <w:noProof/>
          <w:sz w:val="24"/>
          <w:szCs w:val="24"/>
          <w:lang w:val="fr-FR"/>
        </w:rPr>
      </w:pPr>
    </w:p>
    <w:p w14:paraId="17240D69" w14:textId="77777777" w:rsidR="00775536" w:rsidRDefault="00775536"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86748" w14:textId="77777777" w:rsidR="006C4CB1" w:rsidRDefault="006C4CB1">
      <w:r>
        <w:separator/>
      </w:r>
    </w:p>
  </w:endnote>
  <w:endnote w:type="continuationSeparator" w:id="0">
    <w:p w14:paraId="638D3D58" w14:textId="77777777" w:rsidR="006C4CB1" w:rsidRDefault="006C4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2FE4C" w14:textId="77777777" w:rsidR="006C4CB1" w:rsidRDefault="006C4CB1">
      <w:r>
        <w:separator/>
      </w:r>
    </w:p>
  </w:footnote>
  <w:footnote w:type="continuationSeparator" w:id="0">
    <w:p w14:paraId="38FC22E6" w14:textId="77777777" w:rsidR="006C4CB1" w:rsidRDefault="006C4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3796841"/>
    <w:multiLevelType w:val="multilevel"/>
    <w:tmpl w:val="80629A28"/>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6C251C0"/>
    <w:multiLevelType w:val="multilevel"/>
    <w:tmpl w:val="EE0E527E"/>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6"/>
  </w:num>
  <w:num w:numId="2" w16cid:durableId="1005397992">
    <w:abstractNumId w:val="5"/>
  </w:num>
  <w:num w:numId="3" w16cid:durableId="49862325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14B6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E00"/>
    <w:rsid w:val="00115FD2"/>
    <w:rsid w:val="001205AD"/>
    <w:rsid w:val="00122DAF"/>
    <w:rsid w:val="00136A14"/>
    <w:rsid w:val="001379BC"/>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54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1E61"/>
    <w:rsid w:val="0053770A"/>
    <w:rsid w:val="00540882"/>
    <w:rsid w:val="00542E35"/>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00220"/>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C4CB1"/>
    <w:rsid w:val="006D33B0"/>
    <w:rsid w:val="006D3DFB"/>
    <w:rsid w:val="006D69E9"/>
    <w:rsid w:val="006D7AE4"/>
    <w:rsid w:val="006E17A1"/>
    <w:rsid w:val="006E72D3"/>
    <w:rsid w:val="006F104B"/>
    <w:rsid w:val="006F1E75"/>
    <w:rsid w:val="00700253"/>
    <w:rsid w:val="0070084B"/>
    <w:rsid w:val="00700C6E"/>
    <w:rsid w:val="007044BA"/>
    <w:rsid w:val="007054D6"/>
    <w:rsid w:val="00721B52"/>
    <w:rsid w:val="00724E8B"/>
    <w:rsid w:val="00724F6A"/>
    <w:rsid w:val="00726325"/>
    <w:rsid w:val="00727C61"/>
    <w:rsid w:val="007301F1"/>
    <w:rsid w:val="0073203B"/>
    <w:rsid w:val="00737759"/>
    <w:rsid w:val="00737F3D"/>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766"/>
    <w:rsid w:val="00843AE2"/>
    <w:rsid w:val="0084492B"/>
    <w:rsid w:val="008522D3"/>
    <w:rsid w:val="00854C53"/>
    <w:rsid w:val="0085501C"/>
    <w:rsid w:val="008575D3"/>
    <w:rsid w:val="00860655"/>
    <w:rsid w:val="00860A67"/>
    <w:rsid w:val="00861454"/>
    <w:rsid w:val="008622A5"/>
    <w:rsid w:val="00865AB0"/>
    <w:rsid w:val="00871C68"/>
    <w:rsid w:val="00872BAE"/>
    <w:rsid w:val="00873EC8"/>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7E7"/>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0042"/>
    <w:rsid w:val="009F608B"/>
    <w:rsid w:val="00A0388F"/>
    <w:rsid w:val="00A04B7D"/>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7693"/>
    <w:rsid w:val="00B228AC"/>
    <w:rsid w:val="00B27ACD"/>
    <w:rsid w:val="00B312F6"/>
    <w:rsid w:val="00B40FD2"/>
    <w:rsid w:val="00B456A0"/>
    <w:rsid w:val="00B46E93"/>
    <w:rsid w:val="00B5796A"/>
    <w:rsid w:val="00B61D81"/>
    <w:rsid w:val="00B64903"/>
    <w:rsid w:val="00B72C05"/>
    <w:rsid w:val="00B80548"/>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42EA8"/>
    <w:rsid w:val="00C52F45"/>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7677B"/>
    <w:rsid w:val="00D82A7A"/>
    <w:rsid w:val="00D84356"/>
    <w:rsid w:val="00D859E1"/>
    <w:rsid w:val="00D92E3F"/>
    <w:rsid w:val="00D96F3A"/>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5B54"/>
    <w:rsid w:val="00E2718D"/>
    <w:rsid w:val="00E3223A"/>
    <w:rsid w:val="00E43113"/>
    <w:rsid w:val="00E441CF"/>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B7D7A"/>
    <w:rsid w:val="00EC1CCF"/>
    <w:rsid w:val="00EC1F78"/>
    <w:rsid w:val="00EC3674"/>
    <w:rsid w:val="00EC4C11"/>
    <w:rsid w:val="00EC5354"/>
    <w:rsid w:val="00EC7534"/>
    <w:rsid w:val="00ED0DAE"/>
    <w:rsid w:val="00ED45A0"/>
    <w:rsid w:val="00ED6929"/>
    <w:rsid w:val="00EE0A23"/>
    <w:rsid w:val="00EE0A96"/>
    <w:rsid w:val="00EF18BB"/>
    <w:rsid w:val="00EF5868"/>
    <w:rsid w:val="00EF7498"/>
    <w:rsid w:val="00F032BF"/>
    <w:rsid w:val="00F1210C"/>
    <w:rsid w:val="00F13707"/>
    <w:rsid w:val="00F15C6B"/>
    <w:rsid w:val="00F16A4E"/>
    <w:rsid w:val="00F17DF6"/>
    <w:rsid w:val="00F20E9E"/>
    <w:rsid w:val="00F340FE"/>
    <w:rsid w:val="00F40357"/>
    <w:rsid w:val="00F41A0D"/>
    <w:rsid w:val="00F5384E"/>
    <w:rsid w:val="00F542AB"/>
    <w:rsid w:val="00F82CE9"/>
    <w:rsid w:val="00F831CE"/>
    <w:rsid w:val="00F83817"/>
    <w:rsid w:val="00F90DE6"/>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9</Pages>
  <Words>2710</Words>
  <Characters>15449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289</cp:revision>
  <cp:lastPrinted>2024-10-10T10:02:00Z</cp:lastPrinted>
  <dcterms:created xsi:type="dcterms:W3CDTF">2018-03-12T13:25:00Z</dcterms:created>
  <dcterms:modified xsi:type="dcterms:W3CDTF">2024-10-10T12:02:00Z</dcterms:modified>
</cp:coreProperties>
</file>