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51EFC0" w14:textId="77777777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28678DB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7B46DCA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4FE49CB9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05D43D8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650078C1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E25624C" w14:textId="77777777" w:rsidR="00AF3B22" w:rsidRPr="00F85B7B" w:rsidRDefault="00D015C8" w:rsidP="001C315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1 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D</w:t>
      </w:r>
      <w:r w:rsidR="00744CB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eclara</w:t>
      </w:r>
      <w:r w:rsidR="00744CB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ț</w:t>
      </w:r>
      <w:r w:rsidR="00744CB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ie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privind conflictul de interese pentru ofertan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 ofertan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 asocia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 subcontractan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i/ter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 sus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ă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tori</w:t>
      </w:r>
    </w:p>
    <w:p w14:paraId="5B38E3CF" w14:textId="77777777" w:rsidR="005A2F49" w:rsidRPr="00F85B7B" w:rsidRDefault="005A2F49" w:rsidP="005A2F49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088731D" w14:textId="77777777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496EBE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7DB4DD1F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1E93FA4E" w14:textId="7777777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496EBE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2DF6488C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5C49DDE7" w14:textId="77777777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Formularul – 4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18D2C5DB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8FD1B5A" w14:textId="77777777" w:rsidR="00784B6C" w:rsidRPr="00F85B7B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Formularul – 5 Declarație privind sănătatea si securitatea în muncă</w:t>
      </w:r>
    </w:p>
    <w:p w14:paraId="510F3FC2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510DDD2D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1BEAF02D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F0CA63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35285B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FDFCA1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758B8A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1F3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2E024D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BF18EF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D06822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DBD007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6C8BD3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0EA4F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DC73D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E55221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090F5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9F422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A4E3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357E26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D9599B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F376EA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C9BEC4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4C45F3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C86CC9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A640C2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B34318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C5DDD3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7FB7B0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5AB16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F8EFD1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B9051D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A9F9F8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8B71D3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3E96C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D0489A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22299E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77D80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A7C14B" w14:textId="77777777" w:rsidR="002345DD" w:rsidRPr="00F85B7B" w:rsidRDefault="002345DD" w:rsidP="004C1E48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AF138F" w14:textId="77777777" w:rsidR="00496EBE" w:rsidRPr="00F85B7B" w:rsidRDefault="00496EBE" w:rsidP="009F6828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18E1DD0" w14:textId="77777777" w:rsidR="00D015C8" w:rsidRPr="00F85B7B" w:rsidRDefault="00D015C8" w:rsidP="00D015C8">
      <w:pPr>
        <w:jc w:val="right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FORMULARUL nr.1</w:t>
      </w:r>
    </w:p>
    <w:p w14:paraId="441A5E5F" w14:textId="77777777" w:rsidR="004C1E48" w:rsidRPr="00F85B7B" w:rsidRDefault="004C1E48" w:rsidP="00D015C8">
      <w:pPr>
        <w:rPr>
          <w:rFonts w:ascii="Arial Narrow" w:eastAsia="Calibri" w:hAnsi="Arial Narrow"/>
          <w:b/>
          <w:bCs/>
          <w:sz w:val="24"/>
          <w:szCs w:val="24"/>
          <w:lang w:val="ro-RO"/>
        </w:rPr>
      </w:pPr>
    </w:p>
    <w:p w14:paraId="19A5F37C" w14:textId="77777777" w:rsidR="00D2718B" w:rsidRPr="009F79BA" w:rsidRDefault="00D2718B" w:rsidP="00D2718B">
      <w:pPr>
        <w:jc w:val="center"/>
        <w:rPr>
          <w:rFonts w:ascii="Times New Roman" w:hAnsi="Times New Roman"/>
          <w:sz w:val="24"/>
          <w:szCs w:val="24"/>
        </w:rPr>
      </w:pPr>
      <w:r w:rsidRPr="009F79BA">
        <w:rPr>
          <w:rFonts w:ascii="Times New Roman" w:hAnsi="Times New Roman"/>
          <w:b/>
          <w:bCs/>
          <w:sz w:val="24"/>
          <w:szCs w:val="24"/>
        </w:rPr>
        <w:t>DECLARAȚIE</w:t>
      </w:r>
    </w:p>
    <w:p w14:paraId="0E7AAEA0" w14:textId="77777777" w:rsidR="00D2718B" w:rsidRPr="009F79BA" w:rsidRDefault="00D2718B" w:rsidP="00D2718B">
      <w:pPr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privind</w:t>
      </w:r>
      <w:proofErr w:type="spellEnd"/>
      <w:r w:rsidRPr="009F79B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conflictul</w:t>
      </w:r>
      <w:proofErr w:type="spellEnd"/>
      <w:r w:rsidRPr="009F79BA">
        <w:rPr>
          <w:rFonts w:ascii="Times New Roman" w:hAnsi="Times New Roman"/>
          <w:b/>
          <w:b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interese</w:t>
      </w:r>
      <w:proofErr w:type="spellEnd"/>
    </w:p>
    <w:p w14:paraId="1389DAB0" w14:textId="77777777" w:rsidR="00D2718B" w:rsidRDefault="00D2718B" w:rsidP="00D2718B">
      <w:pPr>
        <w:jc w:val="center"/>
        <w:rPr>
          <w:rFonts w:ascii="Times New Roman" w:hAnsi="Times New Roman"/>
          <w:b/>
          <w:iCs/>
          <w:sz w:val="24"/>
          <w:szCs w:val="24"/>
        </w:rPr>
      </w:pPr>
      <w:proofErr w:type="spellStart"/>
      <w:r w:rsidRPr="009F79BA">
        <w:rPr>
          <w:rFonts w:ascii="Times New Roman" w:hAnsi="Times New Roman"/>
          <w:b/>
          <w:sz w:val="24"/>
          <w:szCs w:val="24"/>
        </w:rPr>
        <w:t>pentru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ofertanţi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/ 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ofertanţi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asociaţi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/ 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subcontractanţi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terţi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 susţinători</w:t>
      </w:r>
    </w:p>
    <w:p w14:paraId="2A974C02" w14:textId="77777777" w:rsidR="00D2718B" w:rsidRDefault="00D2718B" w:rsidP="00D2718B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94BB9CD" w14:textId="77777777" w:rsidR="00D2718B" w:rsidRPr="009F79BA" w:rsidRDefault="00D2718B" w:rsidP="00D2718B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923B57B" w14:textId="0FD2D453" w:rsidR="00D2718B" w:rsidRPr="009F79BA" w:rsidRDefault="00D2718B" w:rsidP="00D2718B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9F79BA">
        <w:rPr>
          <w:rFonts w:ascii="Times New Roman" w:hAnsi="Times New Roman"/>
          <w:sz w:val="24"/>
          <w:szCs w:val="24"/>
        </w:rPr>
        <w:t>Subsemnatul,</w:t>
      </w:r>
      <w:r>
        <w:rPr>
          <w:rFonts w:ascii="Times New Roman" w:hAnsi="Times New Roman"/>
          <w:sz w:val="24"/>
          <w:szCs w:val="24"/>
        </w:rPr>
        <w:t>............................................................</w:t>
      </w:r>
      <w:proofErr w:type="gramEnd"/>
      <w:r w:rsidRPr="009F79BA">
        <w:rPr>
          <w:rFonts w:ascii="Times New Roman" w:hAnsi="Times New Roman"/>
          <w:sz w:val="24"/>
          <w:szCs w:val="24"/>
        </w:rPr>
        <w:t xml:space="preserve"> </w:t>
      </w:r>
      <w:r w:rsidRPr="009F79BA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nume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și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prenume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>),</w:t>
      </w:r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reprezentant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legal </w:t>
      </w:r>
      <w:proofErr w:type="spellStart"/>
      <w:r w:rsidRPr="009F79BA">
        <w:rPr>
          <w:rFonts w:ascii="Times New Roman" w:hAnsi="Times New Roman"/>
          <w:sz w:val="24"/>
          <w:szCs w:val="24"/>
        </w:rPr>
        <w:t>autorizat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al</w:t>
      </w:r>
      <w:r>
        <w:rPr>
          <w:rFonts w:ascii="Times New Roman" w:hAnsi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                                          </w:t>
      </w:r>
      <w:r w:rsidRPr="009F79BA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denumirea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numele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sediul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adresa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ofertantului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>)</w:t>
      </w:r>
      <w:r w:rsidRPr="009F79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calitate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ofertant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9F79BA">
        <w:rPr>
          <w:rFonts w:ascii="Times New Roman" w:hAnsi="Times New Roman"/>
          <w:sz w:val="24"/>
          <w:szCs w:val="24"/>
        </w:rPr>
        <w:t>ofertant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asociat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9F79BA">
        <w:rPr>
          <w:rFonts w:ascii="Times New Roman" w:hAnsi="Times New Roman"/>
          <w:sz w:val="24"/>
          <w:szCs w:val="24"/>
        </w:rPr>
        <w:t>subcontractant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9F79BA">
        <w:rPr>
          <w:rFonts w:ascii="Times New Roman" w:hAnsi="Times New Roman"/>
          <w:sz w:val="24"/>
          <w:szCs w:val="24"/>
        </w:rPr>
        <w:t>terţ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susţinător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9F79BA">
        <w:rPr>
          <w:rFonts w:ascii="Times New Roman" w:hAnsi="Times New Roman"/>
          <w:sz w:val="24"/>
          <w:szCs w:val="24"/>
        </w:rPr>
        <w:t>după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caz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), la </w:t>
      </w:r>
      <w:proofErr w:type="spellStart"/>
      <w:r w:rsidRPr="009F79BA">
        <w:rPr>
          <w:rFonts w:ascii="Times New Roman" w:hAnsi="Times New Roman"/>
          <w:sz w:val="24"/>
          <w:szCs w:val="24"/>
        </w:rPr>
        <w:t>procedura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atribuire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9F79BA">
        <w:rPr>
          <w:rFonts w:ascii="Times New Roman" w:hAnsi="Times New Roman"/>
          <w:sz w:val="24"/>
          <w:szCs w:val="24"/>
        </w:rPr>
        <w:t>contractului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achiziţie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publică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având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ca </w:t>
      </w:r>
      <w:proofErr w:type="spellStart"/>
      <w:r w:rsidRPr="009F79BA">
        <w:rPr>
          <w:rFonts w:ascii="Times New Roman" w:hAnsi="Times New Roman"/>
          <w:sz w:val="24"/>
          <w:szCs w:val="24"/>
        </w:rPr>
        <w:t>obiect</w:t>
      </w:r>
      <w:r w:rsidR="00BC63E7">
        <w:rPr>
          <w:rFonts w:ascii="Times New Roman" w:hAnsi="Times New Roman"/>
          <w:sz w:val="24"/>
          <w:szCs w:val="24"/>
        </w:rPr>
        <w:t>m</w:t>
      </w:r>
      <w:proofErr w:type="spellEnd"/>
      <w:r w:rsidR="00BC63E7">
        <w:rPr>
          <w:rFonts w:ascii="Times New Roman" w:hAnsi="Times New Roman"/>
          <w:sz w:val="24"/>
          <w:szCs w:val="24"/>
        </w:rPr>
        <w:t xml:space="preserve"> </w:t>
      </w:r>
      <w:r w:rsidR="00BC63E7" w:rsidRPr="00BC63E7">
        <w:rPr>
          <w:rFonts w:ascii="Times New Roman" w:hAnsi="Times New Roman"/>
          <w:i/>
          <w:iCs/>
          <w:color w:val="0070C0"/>
          <w:sz w:val="24"/>
          <w:szCs w:val="24"/>
          <w:lang w:val="pt-BR"/>
        </w:rPr>
        <w:t>„</w:t>
      </w:r>
      <w:proofErr w:type="spellStart"/>
      <w:r w:rsidR="00BC63E7" w:rsidRPr="00BC63E7">
        <w:rPr>
          <w:rFonts w:ascii="Times New Roman" w:hAnsi="Times New Roman"/>
          <w:i/>
          <w:iCs/>
          <w:color w:val="0070C0"/>
          <w:sz w:val="24"/>
          <w:szCs w:val="24"/>
        </w:rPr>
        <w:t>Comunicat</w:t>
      </w:r>
      <w:proofErr w:type="spellEnd"/>
      <w:r w:rsidR="00BC63E7" w:rsidRPr="00BC63E7">
        <w:rPr>
          <w:rFonts w:ascii="Times New Roman" w:hAnsi="Times New Roman"/>
          <w:i/>
          <w:iCs/>
          <w:color w:val="0070C0"/>
          <w:sz w:val="24"/>
          <w:szCs w:val="24"/>
        </w:rPr>
        <w:t xml:space="preserve"> de </w:t>
      </w:r>
      <w:proofErr w:type="spellStart"/>
      <w:r w:rsidR="00BC63E7" w:rsidRPr="00BC63E7">
        <w:rPr>
          <w:rFonts w:ascii="Times New Roman" w:hAnsi="Times New Roman"/>
          <w:i/>
          <w:iCs/>
          <w:color w:val="0070C0"/>
          <w:sz w:val="24"/>
          <w:szCs w:val="24"/>
        </w:rPr>
        <w:t>presă</w:t>
      </w:r>
      <w:proofErr w:type="spellEnd"/>
      <w:r w:rsidR="00BC63E7" w:rsidRPr="00BC63E7">
        <w:rPr>
          <w:rFonts w:ascii="Times New Roman" w:hAnsi="Times New Roman"/>
          <w:i/>
          <w:iCs/>
          <w:color w:val="0070C0"/>
          <w:sz w:val="24"/>
          <w:szCs w:val="24"/>
        </w:rPr>
        <w:t xml:space="preserve"> </w:t>
      </w:r>
      <w:proofErr w:type="spellStart"/>
      <w:r w:rsidR="00BC63E7" w:rsidRPr="00BC63E7">
        <w:rPr>
          <w:rFonts w:ascii="Times New Roman" w:hAnsi="Times New Roman"/>
          <w:i/>
          <w:iCs/>
          <w:color w:val="0070C0"/>
          <w:sz w:val="24"/>
          <w:szCs w:val="24"/>
        </w:rPr>
        <w:t>în</w:t>
      </w:r>
      <w:proofErr w:type="spellEnd"/>
      <w:r w:rsidR="00BC63E7" w:rsidRPr="00BC63E7">
        <w:rPr>
          <w:rFonts w:ascii="Times New Roman" w:hAnsi="Times New Roman"/>
          <w:i/>
          <w:iCs/>
          <w:color w:val="0070C0"/>
          <w:sz w:val="24"/>
          <w:szCs w:val="24"/>
        </w:rPr>
        <w:t xml:space="preserve"> media </w:t>
      </w:r>
      <w:proofErr w:type="spellStart"/>
      <w:r w:rsidR="00BC63E7" w:rsidRPr="00BC63E7">
        <w:rPr>
          <w:rFonts w:ascii="Times New Roman" w:hAnsi="Times New Roman"/>
          <w:i/>
          <w:iCs/>
          <w:color w:val="0070C0"/>
          <w:sz w:val="24"/>
          <w:szCs w:val="24"/>
        </w:rPr>
        <w:t>scrisă</w:t>
      </w:r>
      <w:proofErr w:type="spellEnd"/>
      <w:r w:rsidR="00BC63E7" w:rsidRPr="00BC63E7">
        <w:rPr>
          <w:rFonts w:ascii="Times New Roman" w:hAnsi="Times New Roman"/>
          <w:i/>
          <w:iCs/>
          <w:color w:val="0070C0"/>
          <w:sz w:val="24"/>
          <w:szCs w:val="24"/>
        </w:rPr>
        <w:t xml:space="preserve"> </w:t>
      </w:r>
      <w:proofErr w:type="spellStart"/>
      <w:r w:rsidR="00BC63E7" w:rsidRPr="00BC63E7">
        <w:rPr>
          <w:rFonts w:ascii="Times New Roman" w:hAnsi="Times New Roman"/>
          <w:i/>
          <w:iCs/>
          <w:color w:val="0070C0"/>
          <w:sz w:val="24"/>
          <w:szCs w:val="24"/>
        </w:rPr>
        <w:t>și</w:t>
      </w:r>
      <w:proofErr w:type="spellEnd"/>
      <w:r w:rsidR="00BC63E7" w:rsidRPr="00BC63E7">
        <w:rPr>
          <w:rFonts w:ascii="Times New Roman" w:hAnsi="Times New Roman"/>
          <w:i/>
          <w:iCs/>
          <w:color w:val="0070C0"/>
          <w:sz w:val="24"/>
          <w:szCs w:val="24"/>
        </w:rPr>
        <w:t xml:space="preserve"> online, </w:t>
      </w:r>
      <w:proofErr w:type="spellStart"/>
      <w:r w:rsidR="00BC63E7" w:rsidRPr="00BC63E7">
        <w:rPr>
          <w:rFonts w:ascii="Times New Roman" w:hAnsi="Times New Roman"/>
          <w:i/>
          <w:iCs/>
          <w:color w:val="0070C0"/>
          <w:sz w:val="24"/>
          <w:szCs w:val="24"/>
        </w:rPr>
        <w:t>în</w:t>
      </w:r>
      <w:proofErr w:type="spellEnd"/>
      <w:r w:rsidR="00BC63E7" w:rsidRPr="00BC63E7">
        <w:rPr>
          <w:rFonts w:ascii="Times New Roman" w:hAnsi="Times New Roman"/>
          <w:i/>
          <w:iCs/>
          <w:color w:val="0070C0"/>
          <w:sz w:val="24"/>
          <w:szCs w:val="24"/>
        </w:rPr>
        <w:t xml:space="preserve"> </w:t>
      </w:r>
      <w:proofErr w:type="spellStart"/>
      <w:r w:rsidR="00BC63E7" w:rsidRPr="00BC63E7">
        <w:rPr>
          <w:rFonts w:ascii="Times New Roman" w:hAnsi="Times New Roman"/>
          <w:i/>
          <w:iCs/>
          <w:color w:val="0070C0"/>
          <w:sz w:val="24"/>
          <w:szCs w:val="24"/>
        </w:rPr>
        <w:t>cadrul</w:t>
      </w:r>
      <w:proofErr w:type="spellEnd"/>
      <w:r w:rsidR="00BC63E7" w:rsidRPr="00BC63E7">
        <w:rPr>
          <w:rFonts w:ascii="Times New Roman" w:hAnsi="Times New Roman"/>
          <w:i/>
          <w:iCs/>
          <w:color w:val="0070C0"/>
          <w:sz w:val="24"/>
          <w:szCs w:val="24"/>
        </w:rPr>
        <w:t xml:space="preserve"> </w:t>
      </w:r>
      <w:proofErr w:type="spellStart"/>
      <w:proofErr w:type="gramStart"/>
      <w:r w:rsidR="00BC63E7" w:rsidRPr="00BC63E7">
        <w:rPr>
          <w:rFonts w:ascii="Times New Roman" w:hAnsi="Times New Roman"/>
          <w:i/>
          <w:iCs/>
          <w:color w:val="0070C0"/>
          <w:sz w:val="24"/>
          <w:szCs w:val="24"/>
        </w:rPr>
        <w:t>proiectului</w:t>
      </w:r>
      <w:proofErr w:type="spellEnd"/>
      <w:r w:rsidR="00BC63E7" w:rsidRPr="00BC63E7">
        <w:rPr>
          <w:rFonts w:ascii="Times New Roman" w:hAnsi="Times New Roman"/>
          <w:i/>
          <w:iCs/>
          <w:color w:val="0070C0"/>
          <w:sz w:val="24"/>
          <w:szCs w:val="24"/>
        </w:rPr>
        <w:t>:„</w:t>
      </w:r>
      <w:proofErr w:type="spellStart"/>
      <w:proofErr w:type="gramEnd"/>
      <w:r w:rsidR="00BC63E7" w:rsidRPr="00BC63E7">
        <w:rPr>
          <w:rFonts w:ascii="Times New Roman" w:hAnsi="Times New Roman"/>
          <w:i/>
          <w:iCs/>
          <w:color w:val="0070C0"/>
          <w:sz w:val="24"/>
          <w:szCs w:val="24"/>
        </w:rPr>
        <w:t>Antreprenoriat</w:t>
      </w:r>
      <w:proofErr w:type="spellEnd"/>
      <w:r w:rsidR="00BC63E7" w:rsidRPr="00BC63E7">
        <w:rPr>
          <w:rFonts w:ascii="Times New Roman" w:hAnsi="Times New Roman"/>
          <w:i/>
          <w:iCs/>
          <w:color w:val="0070C0"/>
          <w:sz w:val="24"/>
          <w:szCs w:val="24"/>
        </w:rPr>
        <w:t xml:space="preserve"> social urban </w:t>
      </w:r>
      <w:proofErr w:type="spellStart"/>
      <w:r w:rsidR="00BC63E7" w:rsidRPr="00BC63E7">
        <w:rPr>
          <w:rFonts w:ascii="Times New Roman" w:hAnsi="Times New Roman"/>
          <w:i/>
          <w:iCs/>
          <w:color w:val="0070C0"/>
          <w:sz w:val="24"/>
          <w:szCs w:val="24"/>
        </w:rPr>
        <w:t>pentru</w:t>
      </w:r>
      <w:proofErr w:type="spellEnd"/>
      <w:r w:rsidR="00BC63E7" w:rsidRPr="00BC63E7">
        <w:rPr>
          <w:rFonts w:ascii="Times New Roman" w:hAnsi="Times New Roman"/>
          <w:i/>
          <w:iCs/>
          <w:color w:val="0070C0"/>
          <w:sz w:val="24"/>
          <w:szCs w:val="24"/>
        </w:rPr>
        <w:t xml:space="preserve"> zona de Est - </w:t>
      </w:r>
      <w:proofErr w:type="spellStart"/>
      <w:r w:rsidR="00BC63E7" w:rsidRPr="00BC63E7">
        <w:rPr>
          <w:rFonts w:ascii="Times New Roman" w:hAnsi="Times New Roman"/>
          <w:i/>
          <w:iCs/>
          <w:color w:val="0070C0"/>
          <w:sz w:val="24"/>
          <w:szCs w:val="24"/>
        </w:rPr>
        <w:t>AntRES</w:t>
      </w:r>
      <w:proofErr w:type="spellEnd"/>
      <w:r w:rsidR="00BC63E7" w:rsidRPr="00BC63E7">
        <w:rPr>
          <w:rFonts w:ascii="Times New Roman" w:hAnsi="Times New Roman"/>
          <w:i/>
          <w:iCs/>
          <w:color w:val="0070C0"/>
          <w:sz w:val="24"/>
          <w:szCs w:val="24"/>
        </w:rPr>
        <w:t xml:space="preserve"> 3.0”, PEO/103/PEO_P4/OP4/ESO4.1/PEO_A52/316782, contract de </w:t>
      </w:r>
      <w:proofErr w:type="spellStart"/>
      <w:r w:rsidR="00BC63E7" w:rsidRPr="00BC63E7">
        <w:rPr>
          <w:rFonts w:ascii="Times New Roman" w:hAnsi="Times New Roman"/>
          <w:i/>
          <w:iCs/>
          <w:color w:val="0070C0"/>
          <w:sz w:val="24"/>
          <w:szCs w:val="24"/>
        </w:rPr>
        <w:t>finanțare</w:t>
      </w:r>
      <w:proofErr w:type="spellEnd"/>
      <w:r w:rsidR="00BC63E7" w:rsidRPr="00BC63E7">
        <w:rPr>
          <w:rFonts w:ascii="Times New Roman" w:hAnsi="Times New Roman"/>
          <w:i/>
          <w:iCs/>
          <w:color w:val="0070C0"/>
          <w:sz w:val="24"/>
          <w:szCs w:val="24"/>
        </w:rPr>
        <w:t xml:space="preserve"> nr. OIR NE/74215/12.07.2024</w:t>
      </w:r>
      <w:proofErr w:type="gramStart"/>
      <w:r w:rsidR="00BC63E7" w:rsidRPr="00BC63E7">
        <w:rPr>
          <w:rFonts w:ascii="Times New Roman" w:hAnsi="Times New Roman"/>
          <w:b/>
          <w:bCs/>
          <w:i/>
          <w:iCs/>
          <w:color w:val="0070C0"/>
          <w:sz w:val="24"/>
          <w:szCs w:val="24"/>
          <w:lang w:val="pt-BR"/>
        </w:rPr>
        <w:t>”</w:t>
      </w:r>
      <w:r w:rsidRPr="00D4458E">
        <w:rPr>
          <w:rFonts w:ascii="Times New Roman" w:hAnsi="Times New Roman"/>
          <w:sz w:val="24"/>
          <w:szCs w:val="24"/>
        </w:rPr>
        <w:t>,</w:t>
      </w:r>
      <w:r w:rsidRPr="009F79B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F79BA">
        <w:rPr>
          <w:rFonts w:ascii="Times New Roman" w:hAnsi="Times New Roman"/>
          <w:sz w:val="24"/>
          <w:szCs w:val="24"/>
        </w:rPr>
        <w:t xml:space="preserve"> la</w:t>
      </w:r>
      <w:proofErr w:type="gramEnd"/>
      <w:r w:rsidRPr="009F79BA">
        <w:rPr>
          <w:rFonts w:ascii="Times New Roman" w:hAnsi="Times New Roman"/>
          <w:sz w:val="24"/>
          <w:szCs w:val="24"/>
        </w:rPr>
        <w:t xml:space="preserve"> data de ......</w:t>
      </w:r>
      <w:r>
        <w:rPr>
          <w:rFonts w:ascii="Times New Roman" w:hAnsi="Times New Roman"/>
          <w:sz w:val="24"/>
          <w:szCs w:val="24"/>
        </w:rPr>
        <w:t>...................</w:t>
      </w:r>
      <w:r w:rsidRPr="009F79BA">
        <w:rPr>
          <w:rFonts w:ascii="Times New Roman" w:hAnsi="Times New Roman"/>
          <w:sz w:val="24"/>
          <w:szCs w:val="24"/>
        </w:rPr>
        <w:t>............ (zi/</w:t>
      </w:r>
      <w:proofErr w:type="spellStart"/>
      <w:r w:rsidRPr="009F79BA">
        <w:rPr>
          <w:rFonts w:ascii="Times New Roman" w:hAnsi="Times New Roman"/>
          <w:sz w:val="24"/>
          <w:szCs w:val="24"/>
        </w:rPr>
        <w:t>lună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/an), </w:t>
      </w:r>
      <w:proofErr w:type="spellStart"/>
      <w:r w:rsidRPr="009F79BA">
        <w:rPr>
          <w:rFonts w:ascii="Times New Roman" w:hAnsi="Times New Roman"/>
          <w:sz w:val="24"/>
          <w:szCs w:val="24"/>
        </w:rPr>
        <w:t>organizată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proofErr w:type="gramStart"/>
      <w:r w:rsidRPr="009F79BA">
        <w:rPr>
          <w:rFonts w:ascii="Times New Roman" w:hAnsi="Times New Roman"/>
          <w:b/>
          <w:bCs/>
          <w:sz w:val="24"/>
          <w:szCs w:val="24"/>
        </w:rPr>
        <w:t>Universitatea</w:t>
      </w:r>
      <w:proofErr w:type="spellEnd"/>
      <w:r w:rsidRPr="009F79BA">
        <w:rPr>
          <w:rFonts w:ascii="Times New Roman" w:hAnsi="Times New Roman"/>
          <w:b/>
          <w:bCs/>
          <w:sz w:val="24"/>
          <w:szCs w:val="24"/>
        </w:rPr>
        <w:t xml:space="preserve"> ,,</w:t>
      </w: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Dunărea</w:t>
      </w:r>
      <w:proofErr w:type="spellEnd"/>
      <w:proofErr w:type="gramEnd"/>
      <w:r w:rsidRPr="009F79BA">
        <w:rPr>
          <w:rFonts w:ascii="Times New Roman" w:hAnsi="Times New Roman"/>
          <w:b/>
          <w:bCs/>
          <w:sz w:val="24"/>
          <w:szCs w:val="24"/>
        </w:rPr>
        <w:t xml:space="preserve"> de Jos din </w:t>
      </w: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Galați</w:t>
      </w:r>
      <w:proofErr w:type="spellEnd"/>
      <w:r w:rsidRPr="009F79BA">
        <w:rPr>
          <w:rFonts w:ascii="Times New Roman" w:hAnsi="Times New Roman"/>
          <w:b/>
          <w:bCs/>
          <w:sz w:val="24"/>
          <w:szCs w:val="24"/>
        </w:rPr>
        <w:t>’’</w:t>
      </w:r>
      <w:r w:rsidRPr="009F79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declar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pe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proprie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răspundere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, sub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sancţiunea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excluderii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din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procedură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sub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sancţiunile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aplicate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faptei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fals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acte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publice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că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calitate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de participant la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acestă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procedură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r w:rsidRPr="009F79BA">
        <w:rPr>
          <w:rFonts w:ascii="Times New Roman" w:hAnsi="Times New Roman"/>
          <w:bCs/>
          <w:iCs/>
          <w:sz w:val="24"/>
          <w:szCs w:val="24"/>
        </w:rPr>
        <w:t xml:space="preserve">nu ne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aflăm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într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-o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situație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de conflict de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interese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sensul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art. 59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și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art. 60 din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Legea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nr. 98/2016</w:t>
      </w:r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privind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achizițiile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publice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9F79BA">
        <w:rPr>
          <w:rFonts w:ascii="Times New Roman" w:hAnsi="Times New Roman"/>
          <w:sz w:val="24"/>
          <w:szCs w:val="24"/>
        </w:rPr>
        <w:t>modificările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și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completările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ulterioare</w:t>
      </w:r>
      <w:proofErr w:type="spellEnd"/>
      <w:r w:rsidRPr="009F79BA">
        <w:rPr>
          <w:rFonts w:ascii="Times New Roman" w:hAnsi="Times New Roman"/>
          <w:sz w:val="24"/>
          <w:szCs w:val="24"/>
        </w:rPr>
        <w:t>.</w:t>
      </w:r>
    </w:p>
    <w:p w14:paraId="29F5F884" w14:textId="77777777" w:rsidR="00D2718B" w:rsidRPr="009F79BA" w:rsidRDefault="00D2718B" w:rsidP="00D2718B">
      <w:pPr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9F79BA">
        <w:rPr>
          <w:rFonts w:ascii="Times New Roman" w:hAnsi="Times New Roman"/>
          <w:bCs/>
          <w:iCs/>
          <w:sz w:val="24"/>
          <w:szCs w:val="24"/>
        </w:rPr>
        <w:t>-</w:t>
      </w:r>
      <w:r w:rsidRPr="009F79BA">
        <w:rPr>
          <w:rFonts w:ascii="Times New Roman" w:hAnsi="Times New Roman"/>
          <w:bCs/>
          <w:i/>
          <w:iCs/>
          <w:sz w:val="24"/>
          <w:szCs w:val="24"/>
        </w:rPr>
        <w:tab/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situația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ofertantul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individual/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ofertantul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asociat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candidatul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subcontractantul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propus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terțul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susținător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are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drept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membri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consiliului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administrație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organului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conducere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supervizare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și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are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acționari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asociați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semnificativi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sunt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soț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soție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rudă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afin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până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la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gradul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doilea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inclusiv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se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află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relații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comerciale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funcții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decizie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Autorității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entității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contractante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furnizorului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servicii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achiziție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implicat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procedura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atribuire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;</w:t>
      </w:r>
    </w:p>
    <w:p w14:paraId="5C4BA8B5" w14:textId="77777777" w:rsidR="00D2718B" w:rsidRPr="009F79BA" w:rsidRDefault="00D2718B" w:rsidP="00D2718B">
      <w:pPr>
        <w:jc w:val="both"/>
        <w:rPr>
          <w:rFonts w:ascii="Times New Roman" w:hAnsi="Times New Roman"/>
          <w:bCs/>
          <w:iCs/>
          <w:sz w:val="24"/>
          <w:szCs w:val="24"/>
        </w:rPr>
      </w:pPr>
      <w:r w:rsidRPr="009F79BA">
        <w:rPr>
          <w:rFonts w:ascii="Times New Roman" w:hAnsi="Times New Roman"/>
          <w:bCs/>
          <w:i/>
          <w:iCs/>
          <w:sz w:val="24"/>
          <w:szCs w:val="24"/>
        </w:rPr>
        <w:t>-</w:t>
      </w:r>
      <w:r w:rsidRPr="009F79BA">
        <w:rPr>
          <w:rFonts w:ascii="Times New Roman" w:hAnsi="Times New Roman"/>
          <w:bCs/>
          <w:i/>
          <w:iCs/>
          <w:sz w:val="24"/>
          <w:szCs w:val="24"/>
        </w:rPr>
        <w:tab/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situația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ofertantul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candidatul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nominalizat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printre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principalele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desemnate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pentru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executarea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contractului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sunt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soț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soție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rudă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afin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până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la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gradul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doilea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inclusiv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se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află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relații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comerciale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funcții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decizie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Autorității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entității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contractante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furnizorului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servicii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achiziție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implicat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procedura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atribuire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.</w:t>
      </w:r>
    </w:p>
    <w:p w14:paraId="5D940FE7" w14:textId="77777777" w:rsidR="00D2718B" w:rsidRPr="009F79BA" w:rsidRDefault="00D2718B" w:rsidP="00D2718B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79BA">
        <w:rPr>
          <w:rFonts w:ascii="Times New Roman" w:hAnsi="Times New Roman"/>
          <w:sz w:val="24"/>
          <w:szCs w:val="24"/>
        </w:rPr>
        <w:t>Subsemnatul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declar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informaţiile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furnizate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sunt complete </w:t>
      </w:r>
      <w:proofErr w:type="spellStart"/>
      <w:r w:rsidRPr="009F79BA">
        <w:rPr>
          <w:rFonts w:ascii="Times New Roman" w:hAnsi="Times New Roman"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corecte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fiecare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detaliu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înţeleg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autoritatea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contractantă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are </w:t>
      </w:r>
      <w:proofErr w:type="spellStart"/>
      <w:r w:rsidRPr="009F79BA">
        <w:rPr>
          <w:rFonts w:ascii="Times New Roman" w:hAnsi="Times New Roman"/>
          <w:sz w:val="24"/>
          <w:szCs w:val="24"/>
        </w:rPr>
        <w:t>dreptul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a </w:t>
      </w:r>
      <w:proofErr w:type="spellStart"/>
      <w:r w:rsidRPr="009F79BA">
        <w:rPr>
          <w:rFonts w:ascii="Times New Roman" w:hAnsi="Times New Roman"/>
          <w:sz w:val="24"/>
          <w:szCs w:val="24"/>
        </w:rPr>
        <w:t>solicita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scopul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verificării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confirmării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declaraţiilor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sz w:val="24"/>
          <w:szCs w:val="24"/>
        </w:rPr>
        <w:t>orice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documente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doveditoare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care </w:t>
      </w:r>
      <w:proofErr w:type="spellStart"/>
      <w:r w:rsidRPr="009F79BA">
        <w:rPr>
          <w:rFonts w:ascii="Times New Roman" w:hAnsi="Times New Roman"/>
          <w:sz w:val="24"/>
          <w:szCs w:val="24"/>
        </w:rPr>
        <w:t>dispunem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F79BA">
        <w:rPr>
          <w:rFonts w:ascii="Times New Roman" w:hAnsi="Times New Roman"/>
          <w:sz w:val="24"/>
          <w:szCs w:val="24"/>
        </w:rPr>
        <w:t>Inteleg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cazul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9F79BA">
        <w:rPr>
          <w:rFonts w:ascii="Times New Roman" w:hAnsi="Times New Roman"/>
          <w:sz w:val="24"/>
          <w:szCs w:val="24"/>
        </w:rPr>
        <w:t>aceasta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declarație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nu </w:t>
      </w:r>
      <w:proofErr w:type="spellStart"/>
      <w:r w:rsidRPr="009F79BA">
        <w:rPr>
          <w:rFonts w:ascii="Times New Roman" w:hAnsi="Times New Roman"/>
          <w:sz w:val="24"/>
          <w:szCs w:val="24"/>
        </w:rPr>
        <w:t>este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conformă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sz w:val="24"/>
          <w:szCs w:val="24"/>
        </w:rPr>
        <w:t>realitatea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sunt </w:t>
      </w:r>
      <w:proofErr w:type="spellStart"/>
      <w:r w:rsidRPr="009F79BA">
        <w:rPr>
          <w:rFonts w:ascii="Times New Roman" w:hAnsi="Times New Roman"/>
          <w:sz w:val="24"/>
          <w:szCs w:val="24"/>
        </w:rPr>
        <w:t>pasibil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încălcarea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prevederilor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legislației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penale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privind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falsul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declarații</w:t>
      </w:r>
      <w:proofErr w:type="spellEnd"/>
      <w:r w:rsidRPr="009F79BA">
        <w:rPr>
          <w:rFonts w:ascii="Times New Roman" w:hAnsi="Times New Roman"/>
          <w:sz w:val="24"/>
          <w:szCs w:val="24"/>
        </w:rPr>
        <w:t>.</w:t>
      </w:r>
    </w:p>
    <w:p w14:paraId="1432FD31" w14:textId="77777777" w:rsidR="00D2718B" w:rsidRPr="009F79BA" w:rsidRDefault="00D2718B" w:rsidP="00D2718B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79BA">
        <w:rPr>
          <w:rFonts w:ascii="Times New Roman" w:hAnsi="Times New Roman"/>
          <w:sz w:val="24"/>
          <w:szCs w:val="24"/>
        </w:rPr>
        <w:t>Anexat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este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lista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acţionarilor</w:t>
      </w:r>
      <w:proofErr w:type="spellEnd"/>
      <w:r w:rsidRPr="009F79BA">
        <w:rPr>
          <w:rFonts w:ascii="Times New Roman" w:hAnsi="Times New Roman"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sz w:val="24"/>
          <w:szCs w:val="24"/>
        </w:rPr>
        <w:t>asociaţilor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9F79BA">
        <w:rPr>
          <w:rFonts w:ascii="Times New Roman" w:hAnsi="Times New Roman"/>
          <w:sz w:val="24"/>
          <w:szCs w:val="24"/>
        </w:rPr>
        <w:t>membrilor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consiliului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administraţie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/organ de </w:t>
      </w:r>
      <w:proofErr w:type="spellStart"/>
      <w:r w:rsidRPr="009F79BA">
        <w:rPr>
          <w:rFonts w:ascii="Times New Roman" w:hAnsi="Times New Roman"/>
          <w:sz w:val="24"/>
          <w:szCs w:val="24"/>
        </w:rPr>
        <w:t>conducere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supervizare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9F79BA">
        <w:rPr>
          <w:rFonts w:ascii="Times New Roman" w:hAnsi="Times New Roman"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împuternicite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9F79BA">
        <w:rPr>
          <w:rFonts w:ascii="Times New Roman" w:hAnsi="Times New Roman"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Universitatii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Pr="009F79BA">
        <w:rPr>
          <w:rFonts w:ascii="Times New Roman" w:hAnsi="Times New Roman"/>
          <w:sz w:val="24"/>
          <w:szCs w:val="24"/>
        </w:rPr>
        <w:t>Dunarea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Jos” din Galati.  </w:t>
      </w:r>
    </w:p>
    <w:p w14:paraId="49402FA6" w14:textId="77777777" w:rsidR="00CC2019" w:rsidRDefault="00CC2019" w:rsidP="00D2718B">
      <w:pPr>
        <w:jc w:val="both"/>
        <w:rPr>
          <w:rFonts w:ascii="Times New Roman" w:hAnsi="Times New Roman"/>
          <w:i/>
          <w:sz w:val="24"/>
          <w:szCs w:val="24"/>
        </w:rPr>
      </w:pPr>
    </w:p>
    <w:p w14:paraId="5B3C407A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sau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a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reprezentantului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            ..........................................</w:t>
      </w:r>
    </w:p>
    <w:p w14:paraId="318279FD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şi</w:t>
      </w:r>
      <w:proofErr w:type="spellEnd"/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prenumele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semnatarului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758EA770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r w:rsidRPr="00CC2019">
        <w:rPr>
          <w:rFonts w:ascii="Times New Roman" w:hAnsi="Times New Roman"/>
          <w:i/>
          <w:sz w:val="22"/>
          <w:szCs w:val="22"/>
        </w:rPr>
        <w:t xml:space="preserve">Capacitate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              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7CBA6D4B" w14:textId="46746609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Detalii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despre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ofertant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>(</w:t>
      </w:r>
      <w:proofErr w:type="spellStart"/>
      <w:proofErr w:type="gramEnd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e-mail)                           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 </w:t>
      </w:r>
      <w:r w:rsidRPr="00CC2019">
        <w:rPr>
          <w:rFonts w:ascii="Times New Roman" w:hAnsi="Times New Roman"/>
          <w:i/>
          <w:sz w:val="22"/>
          <w:szCs w:val="22"/>
        </w:rPr>
        <w:t xml:space="preserve">  ...........................................</w:t>
      </w:r>
    </w:p>
    <w:p w14:paraId="16FFCEF5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</w:t>
      </w:r>
      <w:r w:rsidRPr="00CC2019">
        <w:rPr>
          <w:rFonts w:ascii="Times New Roman" w:hAnsi="Times New Roman"/>
          <w:i/>
          <w:sz w:val="22"/>
          <w:szCs w:val="22"/>
        </w:rPr>
        <w:tab/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</w:t>
      </w:r>
    </w:p>
    <w:p w14:paraId="6EB35874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Ţara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reşedinţă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</w:t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............................................</w:t>
      </w:r>
    </w:p>
    <w:p w14:paraId="715556F8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............................................</w:t>
      </w:r>
    </w:p>
    <w:p w14:paraId="71F6599B" w14:textId="4FCE3C92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corespondenţă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(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dacă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este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diferită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)   </w:t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                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   </w:t>
      </w:r>
      <w:r w:rsidRPr="00CC2019">
        <w:rPr>
          <w:rFonts w:ascii="Times New Roman" w:hAnsi="Times New Roman"/>
          <w:i/>
          <w:sz w:val="22"/>
          <w:szCs w:val="22"/>
        </w:rPr>
        <w:t xml:space="preserve"> ............................................</w:t>
      </w:r>
    </w:p>
    <w:p w14:paraId="12D896B5" w14:textId="77777777" w:rsidR="00CC2019" w:rsidRPr="009F79BA" w:rsidRDefault="00CC2019" w:rsidP="00CC2019">
      <w:pPr>
        <w:spacing w:line="360" w:lineRule="auto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Telefon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/ Fax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</w:t>
      </w:r>
      <w:r w:rsidRPr="009F79BA">
        <w:rPr>
          <w:rFonts w:ascii="Times New Roman" w:hAnsi="Times New Roman"/>
          <w:b/>
          <w:i/>
          <w:sz w:val="24"/>
          <w:szCs w:val="24"/>
        </w:rPr>
        <w:t xml:space="preserve">     </w:t>
      </w:r>
    </w:p>
    <w:p w14:paraId="1A1A59ED" w14:textId="77777777" w:rsidR="00CC2019" w:rsidRDefault="00CC2019" w:rsidP="00CC2019">
      <w:pPr>
        <w:rPr>
          <w:rFonts w:ascii="Times New Roman" w:hAnsi="Times New Roman"/>
          <w:sz w:val="24"/>
          <w:szCs w:val="24"/>
          <w:lang w:val="fr-FR"/>
        </w:rPr>
      </w:pPr>
    </w:p>
    <w:p w14:paraId="1778C845" w14:textId="77777777" w:rsidR="00CC2019" w:rsidRDefault="00CC2019" w:rsidP="00CC2019">
      <w:pPr>
        <w:rPr>
          <w:rFonts w:ascii="Times New Roman" w:hAnsi="Times New Roman"/>
          <w:sz w:val="24"/>
          <w:szCs w:val="24"/>
          <w:lang w:val="fr-FR"/>
        </w:rPr>
      </w:pPr>
    </w:p>
    <w:p w14:paraId="33420496" w14:textId="77777777" w:rsidR="00CC2019" w:rsidRDefault="00CC2019" w:rsidP="00CC2019">
      <w:pPr>
        <w:rPr>
          <w:rFonts w:ascii="Times New Roman" w:hAnsi="Times New Roman"/>
          <w:sz w:val="24"/>
          <w:szCs w:val="24"/>
          <w:lang w:val="fr-FR"/>
        </w:rPr>
      </w:pPr>
    </w:p>
    <w:p w14:paraId="2BF6E4A6" w14:textId="77777777" w:rsidR="00CC2019" w:rsidRPr="009F79BA" w:rsidRDefault="00CC2019" w:rsidP="00CC2019">
      <w:pPr>
        <w:rPr>
          <w:rFonts w:ascii="Times New Roman" w:hAnsi="Times New Roman"/>
          <w:sz w:val="24"/>
          <w:szCs w:val="24"/>
          <w:lang w:val="fr-FR"/>
        </w:rPr>
      </w:pPr>
    </w:p>
    <w:p w14:paraId="7FF8871A" w14:textId="77777777" w:rsidR="00CC2019" w:rsidRDefault="00CC2019" w:rsidP="00CC2019">
      <w:pPr>
        <w:rPr>
          <w:rFonts w:ascii="Times New Roman" w:hAnsi="Times New Roman"/>
          <w:sz w:val="24"/>
          <w:szCs w:val="24"/>
        </w:rPr>
      </w:pPr>
    </w:p>
    <w:p w14:paraId="617EAF62" w14:textId="77777777" w:rsidR="00BC63E7" w:rsidRPr="009F79BA" w:rsidRDefault="00BC63E7" w:rsidP="00CC2019">
      <w:pPr>
        <w:rPr>
          <w:rFonts w:ascii="Times New Roman" w:hAnsi="Times New Roman"/>
          <w:sz w:val="24"/>
          <w:szCs w:val="24"/>
        </w:rPr>
      </w:pPr>
    </w:p>
    <w:p w14:paraId="33795802" w14:textId="77777777" w:rsidR="00D2718B" w:rsidRPr="009F79BA" w:rsidRDefault="00D2718B" w:rsidP="00D2718B">
      <w:pPr>
        <w:rPr>
          <w:rFonts w:ascii="Times New Roman" w:hAnsi="Times New Roman"/>
          <w:sz w:val="24"/>
          <w:szCs w:val="24"/>
          <w:lang w:val="it-IT"/>
        </w:rPr>
      </w:pPr>
    </w:p>
    <w:p w14:paraId="51321B45" w14:textId="77777777" w:rsidR="00D2718B" w:rsidRDefault="00D2718B" w:rsidP="00D2718B">
      <w:pPr>
        <w:rPr>
          <w:rFonts w:ascii="Times New Roman" w:hAnsi="Times New Roman"/>
          <w:sz w:val="24"/>
          <w:szCs w:val="24"/>
          <w:lang w:val="en-GB"/>
        </w:rPr>
      </w:pPr>
      <w:r w:rsidRPr="009F79BA">
        <w:rPr>
          <w:rFonts w:ascii="Times New Roman" w:hAnsi="Times New Roman"/>
          <w:sz w:val="24"/>
          <w:szCs w:val="24"/>
          <w:lang w:val="it-IT"/>
        </w:rPr>
        <w:lastRenderedPageBreak/>
        <w:t xml:space="preserve">  </w:t>
      </w:r>
      <w:r w:rsidRPr="009F79BA">
        <w:rPr>
          <w:rFonts w:ascii="Times New Roman" w:hAnsi="Times New Roman"/>
          <w:sz w:val="24"/>
          <w:szCs w:val="24"/>
        </w:rPr>
        <w:t xml:space="preserve">Lista </w:t>
      </w:r>
      <w:proofErr w:type="spellStart"/>
      <w:r w:rsidRPr="009F79BA">
        <w:rPr>
          <w:rFonts w:ascii="Times New Roman" w:hAnsi="Times New Roman"/>
          <w:sz w:val="24"/>
          <w:szCs w:val="24"/>
        </w:rPr>
        <w:t>acţionari</w:t>
      </w:r>
      <w:proofErr w:type="spellEnd"/>
      <w:r w:rsidRPr="009F79BA">
        <w:rPr>
          <w:rFonts w:ascii="Times New Roman" w:hAnsi="Times New Roman"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sz w:val="24"/>
          <w:szCs w:val="24"/>
        </w:rPr>
        <w:t>asociaţi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9F79BA">
        <w:rPr>
          <w:rFonts w:ascii="Times New Roman" w:hAnsi="Times New Roman"/>
          <w:sz w:val="24"/>
          <w:szCs w:val="24"/>
        </w:rPr>
        <w:t>membri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consiliul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administraţie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/organ de </w:t>
      </w:r>
      <w:proofErr w:type="spellStart"/>
      <w:r w:rsidRPr="009F79BA">
        <w:rPr>
          <w:rFonts w:ascii="Times New Roman" w:hAnsi="Times New Roman"/>
          <w:sz w:val="24"/>
          <w:szCs w:val="24"/>
        </w:rPr>
        <w:t>conducere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supervizare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9F79BA">
        <w:rPr>
          <w:rFonts w:ascii="Times New Roman" w:hAnsi="Times New Roman"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împuternicite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9F79BA">
        <w:rPr>
          <w:rFonts w:ascii="Times New Roman" w:hAnsi="Times New Roman"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9F79BA">
        <w:rPr>
          <w:rFonts w:ascii="Times New Roman" w:hAnsi="Times New Roman"/>
          <w:sz w:val="24"/>
          <w:szCs w:val="24"/>
        </w:rPr>
        <w:t>Universității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r w:rsidRPr="009F79BA">
        <w:rPr>
          <w:rFonts w:ascii="Times New Roman" w:hAnsi="Times New Roman"/>
          <w:sz w:val="24"/>
          <w:szCs w:val="24"/>
          <w:lang w:val="en-GB"/>
        </w:rPr>
        <w:t>,,</w:t>
      </w:r>
      <w:proofErr w:type="spellStart"/>
      <w:r w:rsidRPr="009F79BA">
        <w:rPr>
          <w:rFonts w:ascii="Times New Roman" w:hAnsi="Times New Roman"/>
          <w:sz w:val="24"/>
          <w:szCs w:val="24"/>
          <w:lang w:val="en-GB"/>
        </w:rPr>
        <w:t>Dunărea</w:t>
      </w:r>
      <w:proofErr w:type="spellEnd"/>
      <w:proofErr w:type="gramEnd"/>
      <w:r w:rsidRPr="009F79BA">
        <w:rPr>
          <w:rFonts w:ascii="Times New Roman" w:hAnsi="Times New Roman"/>
          <w:sz w:val="24"/>
          <w:szCs w:val="24"/>
          <w:lang w:val="en-GB"/>
        </w:rPr>
        <w:t xml:space="preserve"> de Jos” din </w:t>
      </w:r>
      <w:proofErr w:type="spellStart"/>
      <w:r w:rsidRPr="009F79BA">
        <w:rPr>
          <w:rFonts w:ascii="Times New Roman" w:hAnsi="Times New Roman"/>
          <w:sz w:val="24"/>
          <w:szCs w:val="24"/>
          <w:lang w:val="en-GB"/>
        </w:rPr>
        <w:t>Galați</w:t>
      </w:r>
      <w:proofErr w:type="spellEnd"/>
      <w:r w:rsidRPr="009F79BA">
        <w:rPr>
          <w:rFonts w:ascii="Times New Roman" w:hAnsi="Times New Roman"/>
          <w:sz w:val="24"/>
          <w:szCs w:val="24"/>
          <w:lang w:val="en-GB"/>
        </w:rPr>
        <w:t xml:space="preserve">. </w:t>
      </w:r>
    </w:p>
    <w:p w14:paraId="76D26728" w14:textId="77777777" w:rsidR="00CC2019" w:rsidRPr="009F79BA" w:rsidRDefault="00CC2019" w:rsidP="00D2718B">
      <w:pPr>
        <w:rPr>
          <w:rFonts w:ascii="Times New Roman" w:hAnsi="Times New Roman"/>
          <w:sz w:val="24"/>
          <w:szCs w:val="24"/>
          <w:lang w:val="en-GB"/>
        </w:rPr>
      </w:pPr>
    </w:p>
    <w:tbl>
      <w:tblPr>
        <w:tblW w:w="952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4111"/>
        <w:gridCol w:w="4565"/>
      </w:tblGrid>
      <w:tr w:rsidR="00D2718B" w:rsidRPr="009D7CA9" w14:paraId="238695D8" w14:textId="77777777" w:rsidTr="00CC2019">
        <w:tc>
          <w:tcPr>
            <w:tcW w:w="851" w:type="dxa"/>
            <w:vAlign w:val="center"/>
          </w:tcPr>
          <w:p w14:paraId="0A4CF80B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b/>
                <w:bCs/>
                <w:iCs/>
                <w:noProof/>
              </w:rPr>
            </w:pPr>
            <w:r w:rsidRPr="009D7CA9">
              <w:rPr>
                <w:rFonts w:ascii="Times New Roman" w:hAnsi="Times New Roman"/>
                <w:b/>
                <w:bCs/>
                <w:iCs/>
                <w:noProof/>
              </w:rPr>
              <w:t>Nr. Crt.</w:t>
            </w:r>
          </w:p>
        </w:tc>
        <w:tc>
          <w:tcPr>
            <w:tcW w:w="4111" w:type="dxa"/>
            <w:vAlign w:val="center"/>
          </w:tcPr>
          <w:p w14:paraId="45D46688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b/>
                <w:bCs/>
                <w:iCs/>
                <w:noProof/>
              </w:rPr>
            </w:pPr>
            <w:r w:rsidRPr="009D7CA9">
              <w:rPr>
                <w:rFonts w:ascii="Times New Roman" w:hAnsi="Times New Roman"/>
                <w:b/>
                <w:bCs/>
                <w:iCs/>
                <w:noProof/>
              </w:rPr>
              <w:t>Numele şi Prenumele</w:t>
            </w:r>
          </w:p>
        </w:tc>
        <w:tc>
          <w:tcPr>
            <w:tcW w:w="4565" w:type="dxa"/>
            <w:vAlign w:val="center"/>
          </w:tcPr>
          <w:p w14:paraId="006E5384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b/>
                <w:bCs/>
                <w:iCs/>
                <w:noProof/>
              </w:rPr>
            </w:pPr>
            <w:r w:rsidRPr="009D7CA9">
              <w:rPr>
                <w:rFonts w:ascii="Times New Roman" w:hAnsi="Times New Roman"/>
                <w:b/>
                <w:bCs/>
                <w:iCs/>
                <w:noProof/>
              </w:rPr>
              <w:t xml:space="preserve">Funcţia </w:t>
            </w:r>
          </w:p>
        </w:tc>
      </w:tr>
      <w:tr w:rsidR="00D2718B" w:rsidRPr="009D7CA9" w14:paraId="6708A488" w14:textId="77777777" w:rsidTr="00CC2019">
        <w:trPr>
          <w:trHeight w:val="219"/>
        </w:trPr>
        <w:tc>
          <w:tcPr>
            <w:tcW w:w="851" w:type="dxa"/>
            <w:vAlign w:val="center"/>
          </w:tcPr>
          <w:p w14:paraId="7D2F3D5B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1851D91D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</w:rPr>
              <w:t xml:space="preserve">Prof. univ. dr. </w:t>
            </w:r>
            <w:proofErr w:type="spellStart"/>
            <w:r w:rsidRPr="009D7CA9">
              <w:rPr>
                <w:rFonts w:ascii="Times New Roman" w:hAnsi="Times New Roman"/>
              </w:rPr>
              <w:t>ing</w:t>
            </w:r>
            <w:proofErr w:type="spellEnd"/>
            <w:r w:rsidRPr="009D7CA9">
              <w:rPr>
                <w:rFonts w:ascii="Times New Roman" w:hAnsi="Times New Roman"/>
              </w:rPr>
              <w:t xml:space="preserve">. </w:t>
            </w:r>
            <w:proofErr w:type="spellStart"/>
            <w:r w:rsidRPr="009D7CA9">
              <w:rPr>
                <w:rFonts w:ascii="Times New Roman" w:hAnsi="Times New Roman"/>
              </w:rPr>
              <w:t>habil</w:t>
            </w:r>
            <w:proofErr w:type="spellEnd"/>
            <w:r w:rsidRPr="009D7CA9">
              <w:rPr>
                <w:rFonts w:ascii="Times New Roman" w:hAnsi="Times New Roman"/>
              </w:rPr>
              <w:t>. Marian BARBU</w:t>
            </w:r>
          </w:p>
        </w:tc>
        <w:tc>
          <w:tcPr>
            <w:tcW w:w="4565" w:type="dxa"/>
          </w:tcPr>
          <w:p w14:paraId="1702F1F3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bCs/>
                <w:lang w:eastAsia="zh-CN"/>
              </w:rPr>
              <w:t xml:space="preserve">RECTOR </w:t>
            </w:r>
          </w:p>
        </w:tc>
      </w:tr>
      <w:tr w:rsidR="00D2718B" w:rsidRPr="009D7CA9" w14:paraId="659589A3" w14:textId="77777777" w:rsidTr="00CC2019">
        <w:tc>
          <w:tcPr>
            <w:tcW w:w="851" w:type="dxa"/>
            <w:vAlign w:val="center"/>
          </w:tcPr>
          <w:p w14:paraId="519CEA85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0BDDC67D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 xml:space="preserve">Prof. univ. dr.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ing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>. Elena MEREUȚĂ</w:t>
            </w:r>
          </w:p>
        </w:tc>
        <w:tc>
          <w:tcPr>
            <w:tcW w:w="4565" w:type="dxa"/>
          </w:tcPr>
          <w:p w14:paraId="5614588A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bCs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bCs/>
                <w:lang w:eastAsia="zh-CN"/>
              </w:rPr>
              <w:t xml:space="preserve">Prorector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responsabil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activitatea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didactică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,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asigurarea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calității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și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relațiile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internaționale</w:t>
            </w:r>
            <w:proofErr w:type="spellEnd"/>
          </w:p>
        </w:tc>
      </w:tr>
      <w:tr w:rsidR="00D2718B" w:rsidRPr="009D7CA9" w14:paraId="608B7E95" w14:textId="77777777" w:rsidTr="00CC2019">
        <w:tc>
          <w:tcPr>
            <w:tcW w:w="851" w:type="dxa"/>
            <w:vAlign w:val="center"/>
          </w:tcPr>
          <w:p w14:paraId="34CE1472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60F33846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</w:rPr>
              <w:t xml:space="preserve">Prof. univ. dr. </w:t>
            </w:r>
            <w:r w:rsidRPr="009D7CA9">
              <w:rPr>
                <w:rFonts w:ascii="Times New Roman" w:hAnsi="Times New Roman"/>
                <w:lang w:eastAsia="ro-RO"/>
              </w:rPr>
              <w:t>Adrian MICU</w:t>
            </w:r>
          </w:p>
        </w:tc>
        <w:tc>
          <w:tcPr>
            <w:tcW w:w="4565" w:type="dxa"/>
          </w:tcPr>
          <w:p w14:paraId="6DC2AD9E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bCs/>
                <w:lang w:eastAsia="zh-CN"/>
              </w:rPr>
              <w:t xml:space="preserve">Prorector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responsabil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activitatea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de CDI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și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parteneriatul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mediul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economico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>-social</w:t>
            </w:r>
          </w:p>
        </w:tc>
      </w:tr>
      <w:tr w:rsidR="00D2718B" w:rsidRPr="009D7CA9" w14:paraId="606B2404" w14:textId="77777777" w:rsidTr="00CC2019">
        <w:tc>
          <w:tcPr>
            <w:tcW w:w="851" w:type="dxa"/>
            <w:vAlign w:val="center"/>
          </w:tcPr>
          <w:p w14:paraId="62840174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7D38AB7C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 xml:space="preserve">Conf. univ. dr.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ing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>. Ștefan BALTĂ</w:t>
            </w:r>
          </w:p>
        </w:tc>
        <w:tc>
          <w:tcPr>
            <w:tcW w:w="4565" w:type="dxa"/>
          </w:tcPr>
          <w:p w14:paraId="0217A6EB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bCs/>
                <w:lang w:eastAsia="zh-CN"/>
              </w:rPr>
              <w:t xml:space="preserve">Prorector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responsabil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strategiile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universitare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și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parteneriatul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studenții</w:t>
            </w:r>
            <w:proofErr w:type="spellEnd"/>
          </w:p>
        </w:tc>
      </w:tr>
      <w:tr w:rsidR="00D2718B" w:rsidRPr="009D7CA9" w14:paraId="672422B5" w14:textId="77777777" w:rsidTr="00CC2019">
        <w:tc>
          <w:tcPr>
            <w:tcW w:w="851" w:type="dxa"/>
            <w:vAlign w:val="center"/>
          </w:tcPr>
          <w:p w14:paraId="09519276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196C7DA7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>Prof. univ. dr. George Cristian SCHIN</w:t>
            </w:r>
          </w:p>
        </w:tc>
        <w:tc>
          <w:tcPr>
            <w:tcW w:w="4565" w:type="dxa"/>
          </w:tcPr>
          <w:p w14:paraId="721D3FC3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bCs/>
                <w:lang w:eastAsia="zh-CN"/>
              </w:rPr>
              <w:t xml:space="preserve">Prorector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responsabil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managementul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resurselor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umane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și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juridic</w:t>
            </w:r>
          </w:p>
        </w:tc>
      </w:tr>
      <w:tr w:rsidR="00D2718B" w:rsidRPr="009D7CA9" w14:paraId="38E84056" w14:textId="77777777" w:rsidTr="00CC2019">
        <w:tc>
          <w:tcPr>
            <w:tcW w:w="851" w:type="dxa"/>
            <w:vAlign w:val="center"/>
          </w:tcPr>
          <w:p w14:paraId="70547828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lang w:val="pt-BR"/>
              </w:rPr>
            </w:pPr>
          </w:p>
        </w:tc>
        <w:tc>
          <w:tcPr>
            <w:tcW w:w="4111" w:type="dxa"/>
          </w:tcPr>
          <w:p w14:paraId="739280C7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</w:rPr>
              <w:t>Prof. univ. dr. Arthur Viorel TULUȘ</w:t>
            </w:r>
          </w:p>
        </w:tc>
        <w:tc>
          <w:tcPr>
            <w:tcW w:w="4565" w:type="dxa"/>
          </w:tcPr>
          <w:p w14:paraId="56634203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val="it-IT"/>
              </w:rPr>
              <w:t xml:space="preserve">Prorector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responsabil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cu</w:t>
            </w:r>
            <w:r w:rsidRPr="009D7CA9">
              <w:rPr>
                <w:rFonts w:ascii="Times New Roman" w:hAnsi="Times New Roman"/>
                <w:lang w:val="it-IT"/>
              </w:rPr>
              <w:t xml:space="preserve"> strategiile și relațiile instituționale</w:t>
            </w:r>
          </w:p>
        </w:tc>
      </w:tr>
      <w:tr w:rsidR="00B7776F" w:rsidRPr="009D7CA9" w14:paraId="6029CFDE" w14:textId="77777777" w:rsidTr="00CC2019">
        <w:tc>
          <w:tcPr>
            <w:tcW w:w="851" w:type="dxa"/>
            <w:vAlign w:val="center"/>
          </w:tcPr>
          <w:p w14:paraId="2CF13712" w14:textId="77777777" w:rsidR="00B7776F" w:rsidRPr="009D7CA9" w:rsidRDefault="00B7776F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lang w:val="pt-BR"/>
              </w:rPr>
            </w:pPr>
          </w:p>
        </w:tc>
        <w:tc>
          <w:tcPr>
            <w:tcW w:w="4111" w:type="dxa"/>
          </w:tcPr>
          <w:p w14:paraId="3CDA7240" w14:textId="07EFB578" w:rsidR="00B7776F" w:rsidRPr="009D7CA9" w:rsidRDefault="00B7776F" w:rsidP="00C76438">
            <w:pPr>
              <w:ind w:right="-65"/>
              <w:rPr>
                <w:rFonts w:ascii="Times New Roman" w:hAnsi="Times New Roman"/>
              </w:rPr>
            </w:pPr>
            <w:r w:rsidRPr="009D7CA9">
              <w:rPr>
                <w:rFonts w:ascii="Times New Roman" w:hAnsi="Times New Roman"/>
              </w:rPr>
              <w:t xml:space="preserve">Prof. univ. dr. </w:t>
            </w:r>
            <w:proofErr w:type="spellStart"/>
            <w:r w:rsidRPr="009D7CA9">
              <w:rPr>
                <w:rFonts w:ascii="Times New Roman" w:hAnsi="Times New Roman"/>
              </w:rPr>
              <w:t>ing</w:t>
            </w:r>
            <w:proofErr w:type="spellEnd"/>
            <w:r w:rsidRPr="009D7CA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Daniela </w:t>
            </w:r>
            <w:proofErr w:type="spellStart"/>
            <w:r>
              <w:rPr>
                <w:rFonts w:ascii="Times New Roman" w:hAnsi="Times New Roman"/>
              </w:rPr>
              <w:t>Buruiană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565" w:type="dxa"/>
          </w:tcPr>
          <w:p w14:paraId="235DCA62" w14:textId="597DF617" w:rsidR="00B7776F" w:rsidRPr="009D7CA9" w:rsidRDefault="00B7776F" w:rsidP="00C76438">
            <w:pPr>
              <w:ind w:right="-65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Prorector</w:t>
            </w:r>
          </w:p>
        </w:tc>
      </w:tr>
      <w:tr w:rsidR="00D2718B" w:rsidRPr="009D7CA9" w14:paraId="67F5F087" w14:textId="77777777" w:rsidTr="00CC2019">
        <w:trPr>
          <w:trHeight w:val="507"/>
        </w:trPr>
        <w:tc>
          <w:tcPr>
            <w:tcW w:w="851" w:type="dxa"/>
            <w:vAlign w:val="center"/>
          </w:tcPr>
          <w:p w14:paraId="40F8F584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29EF8D5D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zh-CN"/>
              </w:rPr>
              <w:t xml:space="preserve">Prof. dr. </w:t>
            </w:r>
            <w:proofErr w:type="spellStart"/>
            <w:r w:rsidRPr="009D7CA9">
              <w:rPr>
                <w:rFonts w:ascii="Times New Roman" w:hAnsi="Times New Roman"/>
                <w:lang w:eastAsia="zh-CN"/>
              </w:rPr>
              <w:t>ing</w:t>
            </w:r>
            <w:proofErr w:type="spellEnd"/>
            <w:r w:rsidRPr="009D7CA9">
              <w:rPr>
                <w:rFonts w:ascii="Times New Roman" w:hAnsi="Times New Roman"/>
                <w:lang w:eastAsia="zh-CN"/>
              </w:rPr>
              <w:t>. Eugen-Victor-Cristian RUSU</w:t>
            </w:r>
          </w:p>
        </w:tc>
        <w:tc>
          <w:tcPr>
            <w:tcW w:w="4565" w:type="dxa"/>
          </w:tcPr>
          <w:p w14:paraId="660EFC67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>Director C.S.U.D.</w:t>
            </w:r>
          </w:p>
        </w:tc>
      </w:tr>
      <w:tr w:rsidR="00D2718B" w:rsidRPr="009D7CA9" w14:paraId="4EC731E5" w14:textId="77777777" w:rsidTr="00CC2019">
        <w:trPr>
          <w:trHeight w:val="363"/>
        </w:trPr>
        <w:tc>
          <w:tcPr>
            <w:tcW w:w="851" w:type="dxa"/>
            <w:vAlign w:val="center"/>
          </w:tcPr>
          <w:p w14:paraId="61196792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26A747E6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zh-CN"/>
              </w:rPr>
              <w:t>Ec. Carmen-Gabriela SÎRBU</w:t>
            </w:r>
          </w:p>
        </w:tc>
        <w:tc>
          <w:tcPr>
            <w:tcW w:w="4565" w:type="dxa"/>
          </w:tcPr>
          <w:p w14:paraId="7A7DFFB1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 xml:space="preserve">Director General Adjunct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Administrativ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,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Direcția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Generală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Administrativă</w:t>
            </w:r>
            <w:proofErr w:type="spellEnd"/>
          </w:p>
        </w:tc>
      </w:tr>
      <w:tr w:rsidR="00D2718B" w:rsidRPr="009D7CA9" w14:paraId="04EAA1A0" w14:textId="77777777" w:rsidTr="00CC2019">
        <w:tc>
          <w:tcPr>
            <w:tcW w:w="851" w:type="dxa"/>
            <w:vAlign w:val="center"/>
          </w:tcPr>
          <w:p w14:paraId="4AD1FD20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74E893C8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zh-CN"/>
              </w:rPr>
              <w:t>Costică COȘTOI</w:t>
            </w:r>
          </w:p>
        </w:tc>
        <w:tc>
          <w:tcPr>
            <w:tcW w:w="4565" w:type="dxa"/>
          </w:tcPr>
          <w:p w14:paraId="197A53B9" w14:textId="5090D8C2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 xml:space="preserve">Director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Interimar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,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Direcția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o-RO"/>
              </w:rPr>
              <w:t>legislație</w:t>
            </w:r>
            <w:proofErr w:type="spellEnd"/>
            <w:r>
              <w:rPr>
                <w:rFonts w:ascii="Times New Roman" w:hAnsi="Times New Roman"/>
                <w:lang w:eastAsia="ro-RO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eastAsia="ro-RO"/>
              </w:rPr>
              <w:t>r</w:t>
            </w:r>
            <w:r w:rsidRPr="009D7CA9">
              <w:rPr>
                <w:rFonts w:ascii="Times New Roman" w:hAnsi="Times New Roman"/>
                <w:lang w:eastAsia="ro-RO"/>
              </w:rPr>
              <w:t>esurse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o-RO"/>
              </w:rPr>
              <w:t>u</w:t>
            </w:r>
            <w:r w:rsidRPr="009D7CA9">
              <w:rPr>
                <w:rFonts w:ascii="Times New Roman" w:hAnsi="Times New Roman"/>
                <w:lang w:eastAsia="ro-RO"/>
              </w:rPr>
              <w:t>mane</w:t>
            </w:r>
            <w:proofErr w:type="spellEnd"/>
            <w:r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o-RO"/>
              </w:rPr>
              <w:t>si</w:t>
            </w:r>
            <w:proofErr w:type="spellEnd"/>
            <w:r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o-RO"/>
              </w:rPr>
              <w:t>salarizare</w:t>
            </w:r>
            <w:proofErr w:type="spellEnd"/>
          </w:p>
        </w:tc>
      </w:tr>
      <w:tr w:rsidR="00D2718B" w:rsidRPr="009D7CA9" w14:paraId="0B7EC435" w14:textId="77777777" w:rsidTr="00CC2019">
        <w:tc>
          <w:tcPr>
            <w:tcW w:w="851" w:type="dxa"/>
            <w:vAlign w:val="center"/>
          </w:tcPr>
          <w:p w14:paraId="38471A31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1AC4A3F1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zh-CN"/>
              </w:rPr>
              <w:t>Aurelia-Daniela MODIGA</w:t>
            </w:r>
          </w:p>
        </w:tc>
        <w:tc>
          <w:tcPr>
            <w:tcW w:w="4565" w:type="dxa"/>
          </w:tcPr>
          <w:p w14:paraId="04D21BBD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zh-CN"/>
              </w:rPr>
              <w:t xml:space="preserve">Director </w:t>
            </w:r>
            <w:proofErr w:type="spellStart"/>
            <w:r w:rsidRPr="009D7CA9">
              <w:rPr>
                <w:rFonts w:ascii="Times New Roman" w:hAnsi="Times New Roman"/>
                <w:lang w:eastAsia="zh-CN"/>
              </w:rPr>
              <w:t>Interimar</w:t>
            </w:r>
            <w:proofErr w:type="spellEnd"/>
            <w:r w:rsidRPr="009D7CA9">
              <w:rPr>
                <w:rFonts w:ascii="Times New Roman" w:hAnsi="Times New Roman"/>
                <w:lang w:eastAsia="zh-CN"/>
              </w:rPr>
              <w:t xml:space="preserve"> - </w:t>
            </w:r>
            <w:proofErr w:type="spellStart"/>
            <w:r w:rsidRPr="009D7CA9">
              <w:rPr>
                <w:rFonts w:ascii="Times New Roman" w:hAnsi="Times New Roman"/>
                <w:lang w:eastAsia="zh-CN"/>
              </w:rPr>
              <w:t>Direcția</w:t>
            </w:r>
            <w:proofErr w:type="spellEnd"/>
            <w:r w:rsidRPr="009D7CA9">
              <w:rPr>
                <w:rFonts w:ascii="Times New Roman" w:hAnsi="Times New Roman"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lang w:eastAsia="zh-CN"/>
              </w:rPr>
              <w:t>Economică</w:t>
            </w:r>
            <w:proofErr w:type="spellEnd"/>
          </w:p>
        </w:tc>
      </w:tr>
      <w:tr w:rsidR="00D2718B" w:rsidRPr="009D7CA9" w14:paraId="2E8343E1" w14:textId="77777777" w:rsidTr="00CC2019">
        <w:tc>
          <w:tcPr>
            <w:tcW w:w="851" w:type="dxa"/>
            <w:vAlign w:val="center"/>
          </w:tcPr>
          <w:p w14:paraId="1939CE9E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59B84110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zh-CN"/>
              </w:rPr>
              <w:t>Ec. Marian DĂNĂILĂ</w:t>
            </w:r>
          </w:p>
        </w:tc>
        <w:tc>
          <w:tcPr>
            <w:tcW w:w="4565" w:type="dxa"/>
          </w:tcPr>
          <w:p w14:paraId="0CA4EF76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 xml:space="preserve">Director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Interimar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,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Direcția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Achiziții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proofErr w:type="gramStart"/>
            <w:r w:rsidRPr="009D7CA9">
              <w:rPr>
                <w:rFonts w:ascii="Times New Roman" w:hAnsi="Times New Roman"/>
                <w:lang w:eastAsia="ro-RO"/>
              </w:rPr>
              <w:t>Publice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și</w:t>
            </w:r>
            <w:proofErr w:type="spellEnd"/>
            <w:proofErr w:type="gramEnd"/>
            <w:r w:rsidRPr="009D7CA9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Tehnic</w:t>
            </w:r>
            <w:proofErr w:type="spellEnd"/>
          </w:p>
        </w:tc>
      </w:tr>
      <w:tr w:rsidR="00D2718B" w:rsidRPr="009D7CA9" w14:paraId="00CF5900" w14:textId="77777777" w:rsidTr="00CC2019">
        <w:tc>
          <w:tcPr>
            <w:tcW w:w="851" w:type="dxa"/>
            <w:vAlign w:val="center"/>
          </w:tcPr>
          <w:p w14:paraId="7CCFE98C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4F3FA5C1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color w:val="000000"/>
                <w:lang w:eastAsia="zh-CN"/>
              </w:rPr>
              <w:t>Ec. Mariana BĂLBĂRĂU</w:t>
            </w:r>
          </w:p>
        </w:tc>
        <w:tc>
          <w:tcPr>
            <w:tcW w:w="4565" w:type="dxa"/>
          </w:tcPr>
          <w:p w14:paraId="57C6CDBB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Șef</w:t>
            </w:r>
            <w:proofErr w:type="spellEnd"/>
            <w:r w:rsidRPr="009D7CA9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Interimar</w:t>
            </w:r>
            <w:proofErr w:type="spellEnd"/>
            <w:r w:rsidRPr="009D7CA9">
              <w:rPr>
                <w:rFonts w:ascii="Times New Roman" w:hAnsi="Times New Roman"/>
                <w:color w:val="000000"/>
                <w:lang w:eastAsia="ro-RO"/>
              </w:rPr>
              <w:t xml:space="preserve">, </w:t>
            </w: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Serviciul</w:t>
            </w:r>
            <w:proofErr w:type="spellEnd"/>
            <w:r w:rsidRPr="009D7CA9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Financiar</w:t>
            </w:r>
            <w:proofErr w:type="spellEnd"/>
          </w:p>
        </w:tc>
      </w:tr>
      <w:tr w:rsidR="00D2718B" w:rsidRPr="009D7CA9" w14:paraId="57AF34B7" w14:textId="77777777" w:rsidTr="00CC2019">
        <w:tc>
          <w:tcPr>
            <w:tcW w:w="851" w:type="dxa"/>
            <w:vAlign w:val="center"/>
          </w:tcPr>
          <w:p w14:paraId="2D961537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lang w:val="pt-BR"/>
              </w:rPr>
            </w:pPr>
          </w:p>
        </w:tc>
        <w:tc>
          <w:tcPr>
            <w:tcW w:w="4111" w:type="dxa"/>
          </w:tcPr>
          <w:p w14:paraId="71B8AC01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</w:rPr>
              <w:t>Alina-Genoveva MAZURU</w:t>
            </w:r>
          </w:p>
        </w:tc>
        <w:tc>
          <w:tcPr>
            <w:tcW w:w="4565" w:type="dxa"/>
          </w:tcPr>
          <w:p w14:paraId="54ABA394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Șef</w:t>
            </w:r>
            <w:proofErr w:type="spellEnd"/>
            <w:r w:rsidRPr="009D7CA9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Interimar</w:t>
            </w:r>
            <w:proofErr w:type="spellEnd"/>
            <w:r w:rsidRPr="009D7CA9">
              <w:rPr>
                <w:rFonts w:ascii="Times New Roman" w:hAnsi="Times New Roman"/>
                <w:color w:val="000000"/>
                <w:lang w:eastAsia="ro-RO"/>
              </w:rPr>
              <w:t xml:space="preserve">, </w:t>
            </w: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Serviciul</w:t>
            </w:r>
            <w:proofErr w:type="spellEnd"/>
            <w:r w:rsidRPr="009D7CA9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Contabilitate</w:t>
            </w:r>
            <w:proofErr w:type="spellEnd"/>
          </w:p>
        </w:tc>
      </w:tr>
      <w:tr w:rsidR="00D2718B" w:rsidRPr="009D7CA9" w14:paraId="768A9B7A" w14:textId="77777777" w:rsidTr="00CC2019">
        <w:tc>
          <w:tcPr>
            <w:tcW w:w="851" w:type="dxa"/>
            <w:vAlign w:val="center"/>
          </w:tcPr>
          <w:p w14:paraId="7786230C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6FFB8A01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>Adrian DUMITRAȘCU</w:t>
            </w:r>
          </w:p>
        </w:tc>
        <w:tc>
          <w:tcPr>
            <w:tcW w:w="4565" w:type="dxa"/>
          </w:tcPr>
          <w:p w14:paraId="1FEA31F1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proofErr w:type="spellStart"/>
            <w:r w:rsidRPr="009D7CA9">
              <w:rPr>
                <w:rFonts w:ascii="Times New Roman" w:hAnsi="Times New Roman"/>
                <w:lang w:eastAsia="ro-RO"/>
              </w:rPr>
              <w:t>Consilier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juridic</w:t>
            </w:r>
          </w:p>
        </w:tc>
      </w:tr>
      <w:tr w:rsidR="00D2718B" w:rsidRPr="009D7CA9" w14:paraId="7DA96991" w14:textId="77777777" w:rsidTr="00CC2019">
        <w:tc>
          <w:tcPr>
            <w:tcW w:w="851" w:type="dxa"/>
            <w:vAlign w:val="center"/>
          </w:tcPr>
          <w:p w14:paraId="79EA82AA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34A3A1AE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zh-CN"/>
              </w:rPr>
              <w:t>Elena-Marinela OPREA</w:t>
            </w:r>
          </w:p>
        </w:tc>
        <w:tc>
          <w:tcPr>
            <w:tcW w:w="4565" w:type="dxa"/>
          </w:tcPr>
          <w:p w14:paraId="047E55AC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proofErr w:type="spellStart"/>
            <w:r w:rsidRPr="009D7CA9">
              <w:rPr>
                <w:rFonts w:ascii="Times New Roman" w:hAnsi="Times New Roman"/>
                <w:lang w:eastAsia="ro-RO"/>
              </w:rPr>
              <w:t>Consilier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juridic</w:t>
            </w:r>
          </w:p>
        </w:tc>
      </w:tr>
      <w:tr w:rsidR="00D2718B" w:rsidRPr="009D7CA9" w14:paraId="3FBB0261" w14:textId="77777777" w:rsidTr="00CC2019">
        <w:tc>
          <w:tcPr>
            <w:tcW w:w="851" w:type="dxa"/>
            <w:vAlign w:val="center"/>
          </w:tcPr>
          <w:p w14:paraId="6743E7D2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lang w:val="es-ES"/>
              </w:rPr>
            </w:pPr>
          </w:p>
        </w:tc>
        <w:tc>
          <w:tcPr>
            <w:tcW w:w="4111" w:type="dxa"/>
          </w:tcPr>
          <w:p w14:paraId="33213EC7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>Andreea ALEXA</w:t>
            </w:r>
          </w:p>
        </w:tc>
        <w:tc>
          <w:tcPr>
            <w:tcW w:w="4565" w:type="dxa"/>
          </w:tcPr>
          <w:p w14:paraId="1D7229D1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proofErr w:type="spellStart"/>
            <w:r w:rsidRPr="009D7CA9">
              <w:rPr>
                <w:rFonts w:ascii="Times New Roman" w:hAnsi="Times New Roman"/>
                <w:lang w:eastAsia="ro-RO"/>
              </w:rPr>
              <w:t>Consilier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juridic</w:t>
            </w:r>
          </w:p>
        </w:tc>
      </w:tr>
      <w:tr w:rsidR="00D2718B" w:rsidRPr="009D7CA9" w14:paraId="4DAA53DE" w14:textId="77777777" w:rsidTr="00CC2019">
        <w:tc>
          <w:tcPr>
            <w:tcW w:w="851" w:type="dxa"/>
            <w:vAlign w:val="center"/>
          </w:tcPr>
          <w:p w14:paraId="045719B6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lang w:val="es-ES"/>
              </w:rPr>
            </w:pPr>
          </w:p>
        </w:tc>
        <w:tc>
          <w:tcPr>
            <w:tcW w:w="4111" w:type="dxa"/>
          </w:tcPr>
          <w:p w14:paraId="1C81FFC2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zh-CN"/>
              </w:rPr>
              <w:t>Margareta DĂNĂILĂ</w:t>
            </w:r>
          </w:p>
        </w:tc>
        <w:tc>
          <w:tcPr>
            <w:tcW w:w="4565" w:type="dxa"/>
          </w:tcPr>
          <w:p w14:paraId="423D887F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 xml:space="preserve">Administrator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financiar</w:t>
            </w:r>
            <w:proofErr w:type="spellEnd"/>
          </w:p>
        </w:tc>
      </w:tr>
      <w:tr w:rsidR="00D2718B" w:rsidRPr="009D7CA9" w14:paraId="234D5682" w14:textId="77777777" w:rsidTr="00CC2019">
        <w:tc>
          <w:tcPr>
            <w:tcW w:w="851" w:type="dxa"/>
            <w:vAlign w:val="center"/>
          </w:tcPr>
          <w:p w14:paraId="1A603C6C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78FACDBA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proofErr w:type="spellStart"/>
            <w:proofErr w:type="gramStart"/>
            <w:r w:rsidRPr="009D7CA9">
              <w:rPr>
                <w:rFonts w:ascii="Times New Roman" w:hAnsi="Times New Roman"/>
                <w:lang w:eastAsia="zh-CN"/>
              </w:rPr>
              <w:t>Ec.Neculai</w:t>
            </w:r>
            <w:proofErr w:type="spellEnd"/>
            <w:proofErr w:type="gramEnd"/>
            <w:r w:rsidRPr="009D7CA9">
              <w:rPr>
                <w:rFonts w:ascii="Times New Roman" w:hAnsi="Times New Roman"/>
                <w:lang w:eastAsia="zh-CN"/>
              </w:rPr>
              <w:t xml:space="preserve"> SAVA</w:t>
            </w:r>
          </w:p>
        </w:tc>
        <w:tc>
          <w:tcPr>
            <w:tcW w:w="4565" w:type="dxa"/>
          </w:tcPr>
          <w:p w14:paraId="48B3583F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color w:val="000000"/>
                <w:lang w:eastAsia="ro-RO"/>
              </w:rPr>
              <w:t xml:space="preserve">Administrator </w:t>
            </w: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financiar</w:t>
            </w:r>
            <w:proofErr w:type="spellEnd"/>
          </w:p>
        </w:tc>
      </w:tr>
      <w:tr w:rsidR="00D2718B" w:rsidRPr="009D7CA9" w14:paraId="025EB7F8" w14:textId="77777777" w:rsidTr="00CC2019">
        <w:tc>
          <w:tcPr>
            <w:tcW w:w="851" w:type="dxa"/>
            <w:vAlign w:val="center"/>
          </w:tcPr>
          <w:p w14:paraId="68FC8919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3B24760C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proofErr w:type="spellStart"/>
            <w:proofErr w:type="gramStart"/>
            <w:r w:rsidRPr="009D7CA9">
              <w:rPr>
                <w:rFonts w:ascii="Times New Roman" w:hAnsi="Times New Roman"/>
              </w:rPr>
              <w:t>Ec.Lorena</w:t>
            </w:r>
            <w:proofErr w:type="spellEnd"/>
            <w:proofErr w:type="gramEnd"/>
            <w:r w:rsidRPr="009D7CA9">
              <w:rPr>
                <w:rFonts w:ascii="Times New Roman" w:hAnsi="Times New Roman"/>
              </w:rPr>
              <w:t xml:space="preserve"> Gina LUPAȘCU</w:t>
            </w:r>
          </w:p>
        </w:tc>
        <w:tc>
          <w:tcPr>
            <w:tcW w:w="4565" w:type="dxa"/>
          </w:tcPr>
          <w:p w14:paraId="00D18EC4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r w:rsidRPr="009D7CA9">
              <w:rPr>
                <w:rFonts w:ascii="Times New Roman" w:hAnsi="Times New Roman"/>
              </w:rPr>
              <w:t xml:space="preserve">Administrator </w:t>
            </w:r>
            <w:proofErr w:type="spellStart"/>
            <w:r w:rsidRPr="009D7CA9">
              <w:rPr>
                <w:rFonts w:ascii="Times New Roman" w:hAnsi="Times New Roman"/>
              </w:rPr>
              <w:t>financiar</w:t>
            </w:r>
            <w:proofErr w:type="spellEnd"/>
          </w:p>
        </w:tc>
      </w:tr>
      <w:tr w:rsidR="00D2718B" w:rsidRPr="009D7CA9" w14:paraId="462C07EC" w14:textId="77777777" w:rsidTr="00CC2019">
        <w:tc>
          <w:tcPr>
            <w:tcW w:w="851" w:type="dxa"/>
            <w:vAlign w:val="center"/>
          </w:tcPr>
          <w:p w14:paraId="06C45281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349DE0B0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proofErr w:type="spellStart"/>
            <w:proofErr w:type="gramStart"/>
            <w:r w:rsidRPr="009D7CA9">
              <w:rPr>
                <w:rFonts w:ascii="Times New Roman" w:hAnsi="Times New Roman"/>
              </w:rPr>
              <w:t>Ec.Camelia</w:t>
            </w:r>
            <w:proofErr w:type="spellEnd"/>
            <w:proofErr w:type="gramEnd"/>
            <w:r w:rsidRPr="009D7CA9">
              <w:rPr>
                <w:rFonts w:ascii="Times New Roman" w:hAnsi="Times New Roman"/>
              </w:rPr>
              <w:t xml:space="preserve"> LUNGU</w:t>
            </w:r>
          </w:p>
        </w:tc>
        <w:tc>
          <w:tcPr>
            <w:tcW w:w="4565" w:type="dxa"/>
          </w:tcPr>
          <w:p w14:paraId="27C18585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r w:rsidRPr="009D7CA9">
              <w:rPr>
                <w:rFonts w:ascii="Times New Roman" w:hAnsi="Times New Roman"/>
              </w:rPr>
              <w:t xml:space="preserve">Administrator </w:t>
            </w:r>
            <w:proofErr w:type="spellStart"/>
            <w:r w:rsidRPr="009D7CA9">
              <w:rPr>
                <w:rFonts w:ascii="Times New Roman" w:hAnsi="Times New Roman"/>
              </w:rPr>
              <w:t>financiar</w:t>
            </w:r>
            <w:proofErr w:type="spellEnd"/>
          </w:p>
        </w:tc>
      </w:tr>
      <w:tr w:rsidR="00D2718B" w:rsidRPr="009D7CA9" w14:paraId="05B66FB1" w14:textId="77777777" w:rsidTr="00CC2019">
        <w:tc>
          <w:tcPr>
            <w:tcW w:w="851" w:type="dxa"/>
            <w:vAlign w:val="center"/>
          </w:tcPr>
          <w:p w14:paraId="6BFE424B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14422D69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proofErr w:type="spellStart"/>
            <w:r w:rsidRPr="009D7CA9">
              <w:rPr>
                <w:rFonts w:ascii="Times New Roman" w:hAnsi="Times New Roman"/>
              </w:rPr>
              <w:t>Ing.Romeu</w:t>
            </w:r>
            <w:proofErr w:type="spellEnd"/>
            <w:r w:rsidRPr="009D7CA9">
              <w:rPr>
                <w:rFonts w:ascii="Times New Roman" w:hAnsi="Times New Roman"/>
              </w:rPr>
              <w:t xml:space="preserve"> HORGHIDAN</w:t>
            </w:r>
          </w:p>
        </w:tc>
        <w:tc>
          <w:tcPr>
            <w:tcW w:w="4565" w:type="dxa"/>
          </w:tcPr>
          <w:p w14:paraId="49D4D9DA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lang w:eastAsia="ro-RO"/>
              </w:rPr>
            </w:pPr>
            <w:proofErr w:type="spellStart"/>
            <w:r w:rsidRPr="009D7CA9">
              <w:rPr>
                <w:rFonts w:ascii="Times New Roman" w:hAnsi="Times New Roman"/>
                <w:lang w:eastAsia="ro-RO"/>
              </w:rPr>
              <w:t>Responsabil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achizitii</w:t>
            </w:r>
            <w:proofErr w:type="spellEnd"/>
          </w:p>
        </w:tc>
      </w:tr>
      <w:tr w:rsidR="00D2718B" w:rsidRPr="009D7CA9" w14:paraId="41A090AF" w14:textId="77777777" w:rsidTr="00CC2019">
        <w:tc>
          <w:tcPr>
            <w:tcW w:w="851" w:type="dxa"/>
            <w:vAlign w:val="center"/>
          </w:tcPr>
          <w:p w14:paraId="42E79791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49AE6D57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r w:rsidRPr="009D7CA9">
              <w:rPr>
                <w:rFonts w:ascii="Times New Roman" w:hAnsi="Times New Roman"/>
              </w:rPr>
              <w:t xml:space="preserve">Prof. univ. Daniela Ancuta Sarpe </w:t>
            </w:r>
          </w:p>
        </w:tc>
        <w:tc>
          <w:tcPr>
            <w:tcW w:w="4565" w:type="dxa"/>
          </w:tcPr>
          <w:p w14:paraId="43A59060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r w:rsidRPr="009D7CA9">
              <w:rPr>
                <w:rFonts w:ascii="Times New Roman" w:hAnsi="Times New Roman"/>
              </w:rPr>
              <w:t xml:space="preserve">Director </w:t>
            </w:r>
            <w:proofErr w:type="spellStart"/>
            <w:r w:rsidRPr="009D7CA9">
              <w:rPr>
                <w:rFonts w:ascii="Times New Roman" w:hAnsi="Times New Roman"/>
              </w:rPr>
              <w:t>departament</w:t>
            </w:r>
            <w:proofErr w:type="spellEnd"/>
            <w:r w:rsidRPr="009D7CA9">
              <w:rPr>
                <w:rFonts w:ascii="Times New Roman" w:hAnsi="Times New Roma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</w:rPr>
              <w:t>în</w:t>
            </w:r>
            <w:proofErr w:type="spellEnd"/>
            <w:r w:rsidRPr="009D7CA9">
              <w:rPr>
                <w:rFonts w:ascii="Times New Roman" w:hAnsi="Times New Roma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</w:rPr>
              <w:t>cadrul</w:t>
            </w:r>
            <w:proofErr w:type="spellEnd"/>
            <w:r w:rsidRPr="009D7CA9">
              <w:rPr>
                <w:rFonts w:ascii="Times New Roman" w:hAnsi="Times New Roma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</w:rPr>
              <w:t>facultatii</w:t>
            </w:r>
            <w:proofErr w:type="spellEnd"/>
            <w:r w:rsidRPr="009D7CA9">
              <w:rPr>
                <w:rFonts w:ascii="Times New Roman" w:hAnsi="Times New Roman"/>
              </w:rPr>
              <w:t xml:space="preserve"> de </w:t>
            </w:r>
            <w:proofErr w:type="spellStart"/>
            <w:r w:rsidRPr="009D7CA9">
              <w:rPr>
                <w:rFonts w:ascii="Times New Roman" w:hAnsi="Times New Roman"/>
              </w:rPr>
              <w:t>Economie</w:t>
            </w:r>
            <w:proofErr w:type="spellEnd"/>
            <w:r w:rsidRPr="009D7CA9">
              <w:rPr>
                <w:rFonts w:ascii="Times New Roman" w:hAnsi="Times New Roman"/>
              </w:rPr>
              <w:t xml:space="preserve"> și </w:t>
            </w:r>
            <w:proofErr w:type="spellStart"/>
            <w:r w:rsidRPr="009D7CA9">
              <w:rPr>
                <w:rFonts w:ascii="Times New Roman" w:hAnsi="Times New Roman"/>
              </w:rPr>
              <w:t>Administrarea</w:t>
            </w:r>
            <w:proofErr w:type="spellEnd"/>
            <w:r w:rsidRPr="009D7CA9">
              <w:rPr>
                <w:rFonts w:ascii="Times New Roman" w:hAnsi="Times New Roma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</w:rPr>
              <w:t>Afacerilor</w:t>
            </w:r>
            <w:proofErr w:type="spellEnd"/>
          </w:p>
        </w:tc>
      </w:tr>
      <w:tr w:rsidR="00BC63E7" w:rsidRPr="009D7CA9" w14:paraId="7A183CC0" w14:textId="77777777" w:rsidTr="00CC2019">
        <w:tc>
          <w:tcPr>
            <w:tcW w:w="851" w:type="dxa"/>
            <w:vAlign w:val="center"/>
          </w:tcPr>
          <w:p w14:paraId="57512FDD" w14:textId="77777777" w:rsidR="00BC63E7" w:rsidRPr="009D7CA9" w:rsidRDefault="00BC63E7" w:rsidP="00BC63E7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60A61384" w14:textId="4F4857D4" w:rsidR="00BC63E7" w:rsidRPr="009D7CA9" w:rsidRDefault="00BC63E7" w:rsidP="00BC63E7">
            <w:pPr>
              <w:ind w:right="-65"/>
              <w:rPr>
                <w:rFonts w:ascii="Times New Roman" w:hAnsi="Times New Roman"/>
              </w:rPr>
            </w:pPr>
            <w:proofErr w:type="spellStart"/>
            <w:proofErr w:type="gramStart"/>
            <w:r w:rsidRPr="009D7CA9">
              <w:rPr>
                <w:rFonts w:ascii="Times New Roman" w:hAnsi="Times New Roman"/>
              </w:rPr>
              <w:t>Ec.Monica</w:t>
            </w:r>
            <w:proofErr w:type="spellEnd"/>
            <w:proofErr w:type="gramEnd"/>
            <w:r w:rsidRPr="009D7CA9">
              <w:rPr>
                <w:rFonts w:ascii="Times New Roman" w:hAnsi="Times New Roman"/>
              </w:rPr>
              <w:t xml:space="preserve"> LUNGU</w:t>
            </w:r>
          </w:p>
        </w:tc>
        <w:tc>
          <w:tcPr>
            <w:tcW w:w="4565" w:type="dxa"/>
          </w:tcPr>
          <w:p w14:paraId="5E478DD0" w14:textId="255E4180" w:rsidR="00BC63E7" w:rsidRPr="009D7CA9" w:rsidRDefault="00BC63E7" w:rsidP="00BC63E7">
            <w:pPr>
              <w:ind w:right="-65"/>
              <w:rPr>
                <w:rFonts w:ascii="Times New Roman" w:hAnsi="Times New Roman"/>
              </w:rPr>
            </w:pPr>
            <w:r w:rsidRPr="009D7CA9">
              <w:rPr>
                <w:rFonts w:ascii="Times New Roman" w:hAnsi="Times New Roman"/>
              </w:rPr>
              <w:t xml:space="preserve">Administrator </w:t>
            </w:r>
            <w:proofErr w:type="spellStart"/>
            <w:r w:rsidRPr="009D7CA9">
              <w:rPr>
                <w:rFonts w:ascii="Times New Roman" w:hAnsi="Times New Roman"/>
              </w:rPr>
              <w:t>financiar</w:t>
            </w:r>
            <w:proofErr w:type="spellEnd"/>
          </w:p>
        </w:tc>
      </w:tr>
      <w:tr w:rsidR="00D2718B" w:rsidRPr="009D7CA9" w14:paraId="46B167A8" w14:textId="77777777" w:rsidTr="00CC2019">
        <w:tc>
          <w:tcPr>
            <w:tcW w:w="851" w:type="dxa"/>
            <w:vAlign w:val="center"/>
          </w:tcPr>
          <w:p w14:paraId="47DB734C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48E30FC3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proofErr w:type="gramStart"/>
            <w:r w:rsidRPr="009D7CA9">
              <w:rPr>
                <w:rFonts w:ascii="Times New Roman" w:hAnsi="Times New Roman"/>
              </w:rPr>
              <w:t>Rodica  TOMA</w:t>
            </w:r>
            <w:proofErr w:type="gramEnd"/>
          </w:p>
        </w:tc>
        <w:tc>
          <w:tcPr>
            <w:tcW w:w="4565" w:type="dxa"/>
          </w:tcPr>
          <w:p w14:paraId="49E08DEC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r w:rsidRPr="009D7CA9">
              <w:rPr>
                <w:rFonts w:ascii="Times New Roman" w:hAnsi="Times New Roman"/>
              </w:rPr>
              <w:t xml:space="preserve">Administrator </w:t>
            </w:r>
            <w:proofErr w:type="spellStart"/>
            <w:r w:rsidRPr="009D7CA9">
              <w:rPr>
                <w:rFonts w:ascii="Times New Roman" w:hAnsi="Times New Roman"/>
              </w:rPr>
              <w:t>financiar</w:t>
            </w:r>
            <w:proofErr w:type="spellEnd"/>
          </w:p>
        </w:tc>
      </w:tr>
      <w:tr w:rsidR="00D2718B" w:rsidRPr="009D7CA9" w14:paraId="4A983EE0" w14:textId="77777777" w:rsidTr="00CC2019">
        <w:tc>
          <w:tcPr>
            <w:tcW w:w="851" w:type="dxa"/>
            <w:vAlign w:val="center"/>
          </w:tcPr>
          <w:p w14:paraId="1EE27877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71343E4D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proofErr w:type="spellStart"/>
            <w:r w:rsidRPr="009D7CA9">
              <w:rPr>
                <w:rFonts w:ascii="Times New Roman" w:hAnsi="Times New Roman"/>
              </w:rPr>
              <w:t>Magduță</w:t>
            </w:r>
            <w:proofErr w:type="spellEnd"/>
            <w:r w:rsidRPr="009D7CA9">
              <w:rPr>
                <w:rFonts w:ascii="Times New Roman" w:hAnsi="Times New Roman"/>
              </w:rPr>
              <w:t xml:space="preserve"> CHIVU</w:t>
            </w:r>
          </w:p>
        </w:tc>
        <w:tc>
          <w:tcPr>
            <w:tcW w:w="4565" w:type="dxa"/>
          </w:tcPr>
          <w:p w14:paraId="7C46FE57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r w:rsidRPr="009D7CA9">
              <w:rPr>
                <w:rFonts w:ascii="Times New Roman" w:hAnsi="Times New Roman"/>
              </w:rPr>
              <w:t xml:space="preserve">Administrator </w:t>
            </w:r>
            <w:proofErr w:type="spellStart"/>
            <w:r w:rsidRPr="009D7CA9">
              <w:rPr>
                <w:rFonts w:ascii="Times New Roman" w:hAnsi="Times New Roman"/>
              </w:rPr>
              <w:t>financiar</w:t>
            </w:r>
            <w:proofErr w:type="spellEnd"/>
          </w:p>
        </w:tc>
      </w:tr>
      <w:tr w:rsidR="00D2718B" w:rsidRPr="009D7CA9" w14:paraId="3105A228" w14:textId="77777777" w:rsidTr="00CC2019">
        <w:tc>
          <w:tcPr>
            <w:tcW w:w="851" w:type="dxa"/>
            <w:vAlign w:val="center"/>
          </w:tcPr>
          <w:p w14:paraId="4DB0E72C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  <w:vAlign w:val="center"/>
          </w:tcPr>
          <w:p w14:paraId="16A16DFC" w14:textId="346C6318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r w:rsidRPr="009D7CA9">
              <w:rPr>
                <w:rFonts w:ascii="Times New Roman" w:hAnsi="Times New Roman"/>
              </w:rPr>
              <w:t xml:space="preserve">Adrian LUPASC  </w:t>
            </w:r>
          </w:p>
          <w:p w14:paraId="4A051EB5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</w:p>
        </w:tc>
        <w:tc>
          <w:tcPr>
            <w:tcW w:w="4565" w:type="dxa"/>
            <w:vAlign w:val="center"/>
          </w:tcPr>
          <w:p w14:paraId="4177EE81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r w:rsidRPr="009D7CA9">
              <w:rPr>
                <w:rFonts w:ascii="Times New Roman" w:hAnsi="Times New Roman"/>
              </w:rPr>
              <w:t xml:space="preserve">Conf. dr. </w:t>
            </w:r>
            <w:proofErr w:type="spellStart"/>
            <w:r w:rsidRPr="009D7CA9">
              <w:rPr>
                <w:rFonts w:ascii="Times New Roman" w:hAnsi="Times New Roman"/>
              </w:rPr>
              <w:t>ec</w:t>
            </w:r>
            <w:proofErr w:type="spellEnd"/>
            <w:r w:rsidRPr="009D7CA9">
              <w:rPr>
                <w:rFonts w:ascii="Times New Roman" w:hAnsi="Times New Roma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</w:rPr>
              <w:t>în</w:t>
            </w:r>
            <w:proofErr w:type="spellEnd"/>
            <w:r w:rsidRPr="009D7CA9">
              <w:rPr>
                <w:rFonts w:ascii="Times New Roman" w:hAnsi="Times New Roma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</w:rPr>
              <w:t>cadrul</w:t>
            </w:r>
            <w:proofErr w:type="spellEnd"/>
            <w:r w:rsidRPr="009D7CA9">
              <w:rPr>
                <w:rFonts w:ascii="Times New Roman" w:hAnsi="Times New Roma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</w:rPr>
              <w:t>facultatii</w:t>
            </w:r>
            <w:proofErr w:type="spellEnd"/>
            <w:r w:rsidRPr="009D7CA9">
              <w:rPr>
                <w:rFonts w:ascii="Times New Roman" w:hAnsi="Times New Roman"/>
              </w:rPr>
              <w:t xml:space="preserve"> de </w:t>
            </w:r>
            <w:proofErr w:type="spellStart"/>
            <w:r w:rsidRPr="009D7CA9">
              <w:rPr>
                <w:rFonts w:ascii="Times New Roman" w:hAnsi="Times New Roman"/>
              </w:rPr>
              <w:t>Economie</w:t>
            </w:r>
            <w:proofErr w:type="spellEnd"/>
            <w:r w:rsidRPr="009D7CA9">
              <w:rPr>
                <w:rFonts w:ascii="Times New Roman" w:hAnsi="Times New Roma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</w:rPr>
              <w:t>și</w:t>
            </w:r>
            <w:proofErr w:type="spellEnd"/>
            <w:r w:rsidRPr="009D7CA9">
              <w:rPr>
                <w:rFonts w:ascii="Times New Roman" w:hAnsi="Times New Roma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</w:rPr>
              <w:t>Administrarea</w:t>
            </w:r>
            <w:proofErr w:type="spellEnd"/>
            <w:r w:rsidRPr="009D7CA9">
              <w:rPr>
                <w:rFonts w:ascii="Times New Roman" w:hAnsi="Times New Roma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</w:rPr>
              <w:t>Afacerilor</w:t>
            </w:r>
            <w:proofErr w:type="spellEnd"/>
          </w:p>
        </w:tc>
      </w:tr>
    </w:tbl>
    <w:p w14:paraId="402AA376" w14:textId="5286D738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sau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a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reprezentantului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</w:t>
      </w:r>
      <w:r w:rsidRPr="00CC2019">
        <w:rPr>
          <w:rFonts w:ascii="Times New Roman" w:hAnsi="Times New Roman"/>
          <w:i/>
          <w:sz w:val="22"/>
          <w:szCs w:val="22"/>
        </w:rPr>
        <w:t xml:space="preserve"> ..........................................</w:t>
      </w:r>
    </w:p>
    <w:p w14:paraId="3ECDB1EB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şi</w:t>
      </w:r>
      <w:proofErr w:type="spellEnd"/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prenumele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semnatarului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742F6C38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r w:rsidRPr="00CC2019">
        <w:rPr>
          <w:rFonts w:ascii="Times New Roman" w:hAnsi="Times New Roman"/>
          <w:i/>
          <w:sz w:val="22"/>
          <w:szCs w:val="22"/>
        </w:rPr>
        <w:t xml:space="preserve">Capacitate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              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5A57971B" w14:textId="16AA0A1C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Detalii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despre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ofertant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>(</w:t>
      </w:r>
      <w:proofErr w:type="spellStart"/>
      <w:proofErr w:type="gramEnd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e-mail)                            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  </w:t>
      </w:r>
      <w:r w:rsidRPr="00CC2019">
        <w:rPr>
          <w:rFonts w:ascii="Times New Roman" w:hAnsi="Times New Roman"/>
          <w:i/>
          <w:sz w:val="22"/>
          <w:szCs w:val="22"/>
        </w:rPr>
        <w:t xml:space="preserve"> ...........................................</w:t>
      </w:r>
    </w:p>
    <w:p w14:paraId="6D4CBCE6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</w:t>
      </w:r>
      <w:r w:rsidRPr="00CC2019">
        <w:rPr>
          <w:rFonts w:ascii="Times New Roman" w:hAnsi="Times New Roman"/>
          <w:i/>
          <w:sz w:val="22"/>
          <w:szCs w:val="22"/>
        </w:rPr>
        <w:tab/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</w:t>
      </w:r>
    </w:p>
    <w:p w14:paraId="33F7B872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Ţara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reşedinţă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</w:t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............................................</w:t>
      </w:r>
    </w:p>
    <w:p w14:paraId="416BAEAD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............................................</w:t>
      </w:r>
    </w:p>
    <w:p w14:paraId="5B1904B4" w14:textId="7F4992BB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corespondenţă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(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dacă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este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diferită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)   </w:t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                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    </w:t>
      </w:r>
      <w:r w:rsidRPr="00CC2019">
        <w:rPr>
          <w:rFonts w:ascii="Times New Roman" w:hAnsi="Times New Roman"/>
          <w:i/>
          <w:sz w:val="22"/>
          <w:szCs w:val="22"/>
        </w:rPr>
        <w:t>............................................</w:t>
      </w:r>
    </w:p>
    <w:p w14:paraId="69D64FC5" w14:textId="77777777" w:rsidR="00D2718B" w:rsidRPr="009F79BA" w:rsidRDefault="00D2718B" w:rsidP="00CC2019">
      <w:pPr>
        <w:spacing w:line="360" w:lineRule="auto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Telefon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/ Fax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</w:t>
      </w:r>
      <w:r w:rsidRPr="009F79BA">
        <w:rPr>
          <w:rFonts w:ascii="Times New Roman" w:hAnsi="Times New Roman"/>
          <w:b/>
          <w:i/>
          <w:sz w:val="24"/>
          <w:szCs w:val="24"/>
        </w:rPr>
        <w:t xml:space="preserve">     </w:t>
      </w:r>
    </w:p>
    <w:p w14:paraId="5DBF255C" w14:textId="77777777" w:rsidR="00D2718B" w:rsidRPr="009F79BA" w:rsidRDefault="00D2718B" w:rsidP="00D2718B">
      <w:pPr>
        <w:rPr>
          <w:rFonts w:ascii="Times New Roman" w:hAnsi="Times New Roman"/>
          <w:sz w:val="24"/>
          <w:szCs w:val="24"/>
          <w:lang w:val="fr-FR"/>
        </w:rPr>
      </w:pPr>
    </w:p>
    <w:p w14:paraId="090930BD" w14:textId="77777777" w:rsidR="00D2718B" w:rsidRPr="009F79BA" w:rsidRDefault="00D2718B" w:rsidP="00D2718B">
      <w:pPr>
        <w:rPr>
          <w:rFonts w:ascii="Times New Roman" w:hAnsi="Times New Roman"/>
          <w:sz w:val="24"/>
          <w:szCs w:val="24"/>
        </w:rPr>
      </w:pPr>
    </w:p>
    <w:p w14:paraId="405EC04A" w14:textId="77777777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FB71ED0" w14:textId="77777777" w:rsidR="003623FB" w:rsidRDefault="003623FB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87567A9" w14:textId="77777777" w:rsidR="00CC2019" w:rsidRDefault="00CC2019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95C7A6E" w14:textId="77777777" w:rsidR="00BA2113" w:rsidRDefault="00BA2113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99D016A" w14:textId="77777777" w:rsidR="00BA2113" w:rsidRDefault="00BA2113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D91FBB6" w14:textId="77777777" w:rsidR="00BA2113" w:rsidRDefault="00BA2113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FCD645E" w14:textId="77777777" w:rsidR="00BA2113" w:rsidRDefault="00BA2113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934262A" w14:textId="77777777" w:rsidR="00E5056B" w:rsidRPr="00E548AC" w:rsidRDefault="00E5056B" w:rsidP="00285ADF">
      <w:pPr>
        <w:jc w:val="right"/>
        <w:rPr>
          <w:rFonts w:ascii="Times New Roman" w:hAnsi="Times New Roman"/>
          <w:i/>
          <w:noProof/>
          <w:sz w:val="24"/>
          <w:szCs w:val="24"/>
        </w:rPr>
      </w:pPr>
      <w:r w:rsidRPr="00E548AC">
        <w:rPr>
          <w:rStyle w:val="PageNumber"/>
          <w:rFonts w:ascii="Times New Roman" w:hAnsi="Times New Roman"/>
          <w:b/>
          <w:i/>
          <w:sz w:val="24"/>
          <w:szCs w:val="24"/>
        </w:rPr>
        <w:t xml:space="preserve">FORMULARUL </w:t>
      </w:r>
      <w:r w:rsidR="00AE6FC1" w:rsidRPr="00E548AC">
        <w:rPr>
          <w:rStyle w:val="PageNumber"/>
          <w:rFonts w:ascii="Times New Roman" w:hAnsi="Times New Roman"/>
          <w:b/>
          <w:i/>
          <w:sz w:val="24"/>
          <w:szCs w:val="24"/>
        </w:rPr>
        <w:t>nr.</w:t>
      </w:r>
      <w:r w:rsidR="00285ADF" w:rsidRPr="00E548AC">
        <w:rPr>
          <w:rStyle w:val="PageNumber"/>
          <w:rFonts w:ascii="Times New Roman" w:hAnsi="Times New Roman"/>
          <w:b/>
          <w:i/>
          <w:sz w:val="24"/>
          <w:szCs w:val="24"/>
        </w:rPr>
        <w:t xml:space="preserve"> </w:t>
      </w:r>
      <w:r w:rsidR="00CD3BF8" w:rsidRPr="00E548AC">
        <w:rPr>
          <w:rStyle w:val="PageNumber"/>
          <w:rFonts w:ascii="Times New Roman" w:hAnsi="Times New Roman"/>
          <w:b/>
          <w:i/>
          <w:sz w:val="24"/>
          <w:szCs w:val="24"/>
        </w:rPr>
        <w:t>2</w:t>
      </w:r>
    </w:p>
    <w:p w14:paraId="20A8E397" w14:textId="77777777" w:rsidR="00E5056B" w:rsidRPr="00CC2019" w:rsidRDefault="00E5056B" w:rsidP="00E5056B">
      <w:pPr>
        <w:jc w:val="both"/>
        <w:outlineLvl w:val="0"/>
        <w:rPr>
          <w:rFonts w:ascii="Times New Roman" w:hAnsi="Times New Roman"/>
          <w:i/>
          <w:noProof/>
          <w:sz w:val="24"/>
          <w:szCs w:val="24"/>
        </w:rPr>
      </w:pPr>
    </w:p>
    <w:p w14:paraId="0A2FD287" w14:textId="77777777" w:rsidR="00054DB3" w:rsidRPr="00CC2019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OFERTANTUL</w:t>
      </w:r>
    </w:p>
    <w:p w14:paraId="67AC4122" w14:textId="77777777" w:rsidR="00054DB3" w:rsidRPr="00CC2019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__________________</w:t>
      </w:r>
    </w:p>
    <w:p w14:paraId="564BA91D" w14:textId="77777777" w:rsidR="00054DB3" w:rsidRPr="00CC2019" w:rsidRDefault="00054DB3" w:rsidP="00054DB3">
      <w:pPr>
        <w:ind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 xml:space="preserve">   </w:t>
      </w:r>
      <w:r w:rsidRPr="00CC2019">
        <w:rPr>
          <w:rFonts w:ascii="Times New Roman" w:hAnsi="Times New Roman"/>
          <w:i/>
          <w:sz w:val="24"/>
          <w:szCs w:val="24"/>
          <w:lang w:val="ro-RO"/>
        </w:rPr>
        <w:t>(denumirea/numele)</w:t>
      </w:r>
    </w:p>
    <w:p w14:paraId="2FA3AFBA" w14:textId="77777777" w:rsidR="00054DB3" w:rsidRPr="00CC2019" w:rsidRDefault="00054DB3" w:rsidP="00054DB3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35994584" w14:textId="77777777" w:rsidR="00054DB3" w:rsidRPr="00CC2019" w:rsidRDefault="00054DB3" w:rsidP="00054DB3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540CB5B7" w14:textId="77777777" w:rsidR="00054DB3" w:rsidRPr="00CC2019" w:rsidRDefault="00385480" w:rsidP="00054DB3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CC2019">
        <w:rPr>
          <w:rFonts w:ascii="Times New Roman" w:hAnsi="Times New Roman"/>
          <w:b/>
          <w:sz w:val="24"/>
          <w:szCs w:val="24"/>
          <w:lang w:val="ro-RO"/>
        </w:rPr>
        <w:t>FORMULAR DE OFERTĂ</w:t>
      </w:r>
    </w:p>
    <w:p w14:paraId="06A40261" w14:textId="77777777" w:rsidR="00054DB3" w:rsidRPr="00CC2019" w:rsidRDefault="00385480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Că</w:t>
      </w:r>
      <w:r w:rsidR="00054DB3" w:rsidRPr="00CC2019">
        <w:rPr>
          <w:rFonts w:ascii="Times New Roman" w:hAnsi="Times New Roman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5CFBEEFF" w14:textId="77777777" w:rsidR="00054DB3" w:rsidRPr="00CC2019" w:rsidRDefault="00054DB3" w:rsidP="00054DB3">
      <w:pPr>
        <w:ind w:left="720"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CC2019">
        <w:rPr>
          <w:rFonts w:ascii="Times New Roman" w:hAnsi="Times New Roman"/>
          <w:i/>
          <w:sz w:val="24"/>
          <w:szCs w:val="24"/>
          <w:lang w:val="ro-RO"/>
        </w:rPr>
        <w:t xml:space="preserve">         </w:t>
      </w:r>
      <w:r w:rsidR="00385480" w:rsidRPr="00CC2019">
        <w:rPr>
          <w:rFonts w:ascii="Times New Roman" w:hAnsi="Times New Roman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CC2019">
        <w:rPr>
          <w:rFonts w:ascii="Times New Roman" w:hAnsi="Times New Roman"/>
          <w:i/>
          <w:sz w:val="24"/>
          <w:szCs w:val="24"/>
          <w:lang w:val="ro-RO"/>
        </w:rPr>
        <w:t>)</w:t>
      </w:r>
    </w:p>
    <w:p w14:paraId="480C8979" w14:textId="77777777" w:rsidR="00054DB3" w:rsidRPr="00CC2019" w:rsidRDefault="00054DB3" w:rsidP="00054DB3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2402C2D2" w14:textId="77777777" w:rsidR="00054DB3" w:rsidRPr="00CC2019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 xml:space="preserve">    </w:t>
      </w:r>
      <w:r w:rsidRPr="00CC2019">
        <w:rPr>
          <w:rFonts w:ascii="Times New Roman" w:hAnsi="Times New Roman"/>
          <w:b/>
          <w:bCs/>
          <w:sz w:val="24"/>
          <w:szCs w:val="24"/>
          <w:lang w:val="it-IT"/>
        </w:rPr>
        <w:t>Domnilor</w:t>
      </w:r>
      <w:r w:rsidRPr="00CC2019">
        <w:rPr>
          <w:rFonts w:ascii="Times New Roman" w:hAnsi="Times New Roman"/>
          <w:sz w:val="24"/>
          <w:szCs w:val="24"/>
          <w:lang w:val="it-IT"/>
        </w:rPr>
        <w:t>,</w:t>
      </w:r>
    </w:p>
    <w:p w14:paraId="18F8C04B" w14:textId="46E573F7" w:rsidR="00054DB3" w:rsidRPr="00CC2019" w:rsidRDefault="00385480" w:rsidP="00CC2019">
      <w:pPr>
        <w:pStyle w:val="Subtitle"/>
        <w:spacing w:line="276" w:lineRule="auto"/>
        <w:jc w:val="both"/>
        <w:rPr>
          <w:b w:val="0"/>
          <w:bCs/>
          <w:sz w:val="24"/>
          <w:szCs w:val="24"/>
          <w:lang w:val="it-IT"/>
        </w:rPr>
      </w:pPr>
      <w:r w:rsidRPr="00CC2019">
        <w:rPr>
          <w:b w:val="0"/>
          <w:bCs/>
          <w:sz w:val="24"/>
          <w:szCs w:val="24"/>
          <w:lang w:val="it-IT"/>
        </w:rPr>
        <w:t xml:space="preserve">  </w:t>
      </w:r>
      <w:r w:rsidR="00CC2019">
        <w:rPr>
          <w:b w:val="0"/>
          <w:bCs/>
          <w:sz w:val="24"/>
          <w:szCs w:val="24"/>
          <w:lang w:val="it-IT"/>
        </w:rPr>
        <w:tab/>
      </w:r>
      <w:r w:rsidRPr="00CC2019">
        <w:rPr>
          <w:b w:val="0"/>
          <w:bCs/>
          <w:sz w:val="24"/>
          <w:szCs w:val="24"/>
          <w:lang w:val="it-IT"/>
        </w:rPr>
        <w:t>1.Examinând documentația de atribuire, subsemnații, reprezentanț</w:t>
      </w:r>
      <w:r w:rsidR="00054DB3" w:rsidRPr="00CC2019">
        <w:rPr>
          <w:b w:val="0"/>
          <w:bCs/>
          <w:sz w:val="24"/>
          <w:szCs w:val="24"/>
          <w:lang w:val="it-IT"/>
        </w:rPr>
        <w:t>i ai ofertantului _____</w:t>
      </w:r>
      <w:r w:rsidR="00CC2019">
        <w:rPr>
          <w:b w:val="0"/>
          <w:bCs/>
          <w:sz w:val="24"/>
          <w:szCs w:val="24"/>
          <w:lang w:val="it-IT"/>
        </w:rPr>
        <w:t>_____________________________</w:t>
      </w:r>
      <w:r w:rsidR="00054DB3" w:rsidRPr="00CC2019">
        <w:rPr>
          <w:b w:val="0"/>
          <w:bCs/>
          <w:sz w:val="24"/>
          <w:szCs w:val="24"/>
          <w:lang w:val="it-IT"/>
        </w:rPr>
        <w:t xml:space="preserve">_______________, </w:t>
      </w:r>
      <w:r w:rsidR="00285ADF" w:rsidRPr="00CC2019">
        <w:rPr>
          <w:b w:val="0"/>
          <w:bCs/>
          <w:i/>
          <w:sz w:val="24"/>
          <w:szCs w:val="24"/>
          <w:lang w:val="it-IT"/>
        </w:rPr>
        <w:t xml:space="preserve">(denumirea/numele ofertantului)     </w:t>
      </w:r>
      <w:r w:rsidR="00054DB3" w:rsidRPr="00CC2019">
        <w:rPr>
          <w:b w:val="0"/>
          <w:bCs/>
          <w:sz w:val="24"/>
          <w:szCs w:val="24"/>
          <w:lang w:val="it-IT"/>
        </w:rPr>
        <w:t xml:space="preserve">ne oferim ca, </w:t>
      </w:r>
      <w:r w:rsidRPr="00CC2019">
        <w:rPr>
          <w:b w:val="0"/>
          <w:bCs/>
          <w:sz w:val="24"/>
          <w:szCs w:val="24"/>
          <w:lang w:val="it-IT"/>
        </w:rPr>
        <w:t>în conformitate cu prevederile și cerinț</w:t>
      </w:r>
      <w:r w:rsidR="00054DB3" w:rsidRPr="00CC2019">
        <w:rPr>
          <w:b w:val="0"/>
          <w:bCs/>
          <w:sz w:val="24"/>
          <w:szCs w:val="24"/>
          <w:lang w:val="it-IT"/>
        </w:rPr>
        <w:t xml:space="preserve">ele cuprinse </w:t>
      </w:r>
      <w:r w:rsidRPr="00CC2019">
        <w:rPr>
          <w:b w:val="0"/>
          <w:bCs/>
          <w:sz w:val="24"/>
          <w:szCs w:val="24"/>
          <w:lang w:val="it-IT"/>
        </w:rPr>
        <w:t>în documentația mai sus menționată</w:t>
      </w:r>
      <w:r w:rsidR="00054DB3" w:rsidRPr="00CC2019">
        <w:rPr>
          <w:b w:val="0"/>
          <w:bCs/>
          <w:sz w:val="24"/>
          <w:szCs w:val="24"/>
          <w:lang w:val="it-IT"/>
        </w:rPr>
        <w:t>, s</w:t>
      </w:r>
      <w:r w:rsidR="008A7335" w:rsidRPr="00CC2019">
        <w:rPr>
          <w:b w:val="0"/>
          <w:bCs/>
          <w:sz w:val="24"/>
          <w:szCs w:val="24"/>
          <w:lang w:val="it-IT"/>
        </w:rPr>
        <w:t>ă</w:t>
      </w:r>
      <w:r w:rsidR="00054DB3" w:rsidRPr="00CC2019">
        <w:rPr>
          <w:b w:val="0"/>
          <w:bCs/>
          <w:sz w:val="24"/>
          <w:szCs w:val="24"/>
          <w:lang w:val="it-IT"/>
        </w:rPr>
        <w:t xml:space="preserve"> </w:t>
      </w:r>
      <w:r w:rsidR="003427D0" w:rsidRPr="00CC2019">
        <w:rPr>
          <w:b w:val="0"/>
          <w:bCs/>
          <w:sz w:val="24"/>
          <w:szCs w:val="24"/>
          <w:lang w:val="it-IT"/>
        </w:rPr>
        <w:t>prest</w:t>
      </w:r>
      <w:r w:rsidR="008A7335" w:rsidRPr="00CC2019">
        <w:rPr>
          <w:b w:val="0"/>
          <w:bCs/>
          <w:sz w:val="24"/>
          <w:szCs w:val="24"/>
          <w:lang w:val="it-IT"/>
        </w:rPr>
        <w:t xml:space="preserve">ăm </w:t>
      </w:r>
      <w:r w:rsidR="00CC2019" w:rsidRPr="00CC2019">
        <w:rPr>
          <w:b w:val="0"/>
          <w:bCs/>
          <w:sz w:val="24"/>
          <w:szCs w:val="24"/>
          <w:lang w:val="pt-BR"/>
        </w:rPr>
        <w:t>„</w:t>
      </w:r>
      <w:bookmarkStart w:id="0" w:name="_Hlk176013409"/>
      <w:proofErr w:type="spellStart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>Comunicat</w:t>
      </w:r>
      <w:proofErr w:type="spellEnd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 xml:space="preserve"> de </w:t>
      </w:r>
      <w:proofErr w:type="spellStart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>presă</w:t>
      </w:r>
      <w:proofErr w:type="spellEnd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>în</w:t>
      </w:r>
      <w:proofErr w:type="spellEnd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 xml:space="preserve"> media </w:t>
      </w:r>
      <w:proofErr w:type="spellStart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>scrisă</w:t>
      </w:r>
      <w:proofErr w:type="spellEnd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>și</w:t>
      </w:r>
      <w:proofErr w:type="spellEnd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 xml:space="preserve"> online, 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în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 xml:space="preserve"> 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cadrul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 xml:space="preserve"> 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proiectului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>:„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Antreprenoriat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 xml:space="preserve"> social urban 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pentru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 xml:space="preserve"> zona de Est - 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AntRES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 xml:space="preserve"> 3.0”, PEO/103/PEO_P4/OP4/ESO4.1/PEO_A52/316782, contract de 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finanțare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 xml:space="preserve"> nr. OIR NE/74215/12.07.2024</w:t>
      </w:r>
      <w:bookmarkEnd w:id="0"/>
      <w:proofErr w:type="gramStart"/>
      <w:r w:rsidR="00BC63E7" w:rsidRPr="00BC63E7">
        <w:rPr>
          <w:b w:val="0"/>
          <w:bCs/>
          <w:color w:val="0070C0"/>
          <w:sz w:val="24"/>
          <w:szCs w:val="24"/>
          <w:lang w:val="pt-BR"/>
        </w:rPr>
        <w:t>”</w:t>
      </w:r>
      <w:r w:rsidR="00CC2019">
        <w:rPr>
          <w:b w:val="0"/>
          <w:bCs/>
          <w:color w:val="0070C0"/>
          <w:sz w:val="24"/>
          <w:szCs w:val="24"/>
          <w:lang w:val="pt-BR"/>
        </w:rPr>
        <w:t xml:space="preserve">,  </w:t>
      </w:r>
      <w:r w:rsidR="00054DB3" w:rsidRPr="00CC2019">
        <w:rPr>
          <w:b w:val="0"/>
          <w:bCs/>
          <w:sz w:val="24"/>
          <w:szCs w:val="24"/>
          <w:lang w:val="it-IT"/>
        </w:rPr>
        <w:t>pentru</w:t>
      </w:r>
      <w:proofErr w:type="gramEnd"/>
      <w:r w:rsidR="00054DB3" w:rsidRPr="00CC2019">
        <w:rPr>
          <w:b w:val="0"/>
          <w:bCs/>
          <w:sz w:val="24"/>
          <w:szCs w:val="24"/>
          <w:lang w:val="it-IT"/>
        </w:rPr>
        <w:t xml:space="preserve"> suma de ________________________ lei, </w:t>
      </w:r>
      <w:r w:rsidRPr="00CC2019">
        <w:rPr>
          <w:b w:val="0"/>
          <w:bCs/>
          <w:i/>
          <w:sz w:val="24"/>
          <w:szCs w:val="24"/>
          <w:lang w:val="it-IT"/>
        </w:rPr>
        <w:t>(suma în litere ș</w:t>
      </w:r>
      <w:r w:rsidR="00054DB3" w:rsidRPr="00CC2019">
        <w:rPr>
          <w:b w:val="0"/>
          <w:bCs/>
          <w:i/>
          <w:sz w:val="24"/>
          <w:szCs w:val="24"/>
          <w:lang w:val="it-IT"/>
        </w:rPr>
        <w:t xml:space="preserve">i în cifre)                                                    </w:t>
      </w:r>
      <w:r w:rsidRPr="00CC2019">
        <w:rPr>
          <w:b w:val="0"/>
          <w:bCs/>
          <w:sz w:val="24"/>
          <w:szCs w:val="24"/>
          <w:lang w:val="it-IT"/>
        </w:rPr>
        <w:t>la care se adaugă taxa pe valoarea adaugată</w:t>
      </w:r>
      <w:r w:rsidR="00054DB3" w:rsidRPr="00CC2019">
        <w:rPr>
          <w:b w:val="0"/>
          <w:bCs/>
          <w:sz w:val="24"/>
          <w:szCs w:val="24"/>
          <w:lang w:val="it-IT"/>
        </w:rPr>
        <w:t xml:space="preserve"> în valoare de ______________________  lei</w:t>
      </w:r>
      <w:r w:rsidRPr="00CC2019">
        <w:rPr>
          <w:b w:val="0"/>
          <w:bCs/>
          <w:i/>
          <w:sz w:val="24"/>
          <w:szCs w:val="24"/>
          <w:lang w:val="it-IT"/>
        </w:rPr>
        <w:t xml:space="preserve"> (suma în litere ș</w:t>
      </w:r>
      <w:r w:rsidR="00054DB3" w:rsidRPr="00CC2019">
        <w:rPr>
          <w:b w:val="0"/>
          <w:bCs/>
          <w:i/>
          <w:sz w:val="24"/>
          <w:szCs w:val="24"/>
          <w:lang w:val="it-IT"/>
        </w:rPr>
        <w:t>i în cifre)</w:t>
      </w:r>
    </w:p>
    <w:p w14:paraId="49C64169" w14:textId="77777777" w:rsidR="00CC2019" w:rsidRDefault="00385480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>2. Ne angajă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>m ca,</w:t>
      </w:r>
      <w:r w:rsidRPr="00CC2019">
        <w:rPr>
          <w:rFonts w:ascii="Times New Roman" w:hAnsi="Times New Roman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CC2019">
        <w:rPr>
          <w:rFonts w:ascii="Times New Roman" w:hAnsi="Times New Roman"/>
          <w:i/>
          <w:sz w:val="24"/>
          <w:szCs w:val="24"/>
          <w:lang w:val="it-IT"/>
        </w:rPr>
        <w:t>(perioada în litere si în cifre)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.                  </w:t>
      </w:r>
    </w:p>
    <w:p w14:paraId="020AD510" w14:textId="7200A1A1" w:rsidR="00054DB3" w:rsidRPr="00CC2019" w:rsidRDefault="00385480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>3. Ne angajăm să menținem această ofertă valabilă pentru o durată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 de</w:t>
      </w:r>
      <w:r w:rsidR="00CC2019">
        <w:rPr>
          <w:rFonts w:ascii="Times New Roman" w:hAnsi="Times New Roman"/>
          <w:sz w:val="24"/>
          <w:szCs w:val="24"/>
          <w:lang w:val="it-IT"/>
        </w:rPr>
        <w:t xml:space="preserve">  </w:t>
      </w:r>
      <w:r w:rsidR="00CC2019" w:rsidRPr="00CC2019">
        <w:rPr>
          <w:rFonts w:ascii="Times New Roman" w:hAnsi="Times New Roman"/>
          <w:b/>
          <w:bCs/>
          <w:color w:val="0070C0"/>
          <w:sz w:val="24"/>
          <w:szCs w:val="24"/>
          <w:lang w:val="it-IT"/>
        </w:rPr>
        <w:t xml:space="preserve">30 </w:t>
      </w:r>
      <w:r w:rsidRPr="00CC2019">
        <w:rPr>
          <w:rFonts w:ascii="Times New Roman" w:hAnsi="Times New Roman"/>
          <w:b/>
          <w:bCs/>
          <w:color w:val="0070C0"/>
          <w:sz w:val="24"/>
          <w:szCs w:val="24"/>
          <w:lang w:val="it-IT"/>
        </w:rPr>
        <w:t xml:space="preserve"> zile</w:t>
      </w:r>
      <w:r w:rsidRPr="00CC2019">
        <w:rPr>
          <w:rFonts w:ascii="Times New Roman" w:hAnsi="Times New Roman"/>
          <w:sz w:val="24"/>
          <w:szCs w:val="24"/>
          <w:lang w:val="it-IT"/>
        </w:rPr>
        <w:t>, respectiv până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 la data de __________________</w:t>
      </w:r>
      <w:r w:rsidR="00054DB3" w:rsidRPr="00CC2019">
        <w:rPr>
          <w:rFonts w:ascii="Times New Roman" w:hAnsi="Times New Roman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 w:rsidRPr="00CC2019">
        <w:rPr>
          <w:rFonts w:ascii="Times New Roman" w:hAnsi="Times New Roman"/>
          <w:sz w:val="24"/>
          <w:szCs w:val="24"/>
          <w:lang w:val="it-IT"/>
        </w:rPr>
        <w:t>și ea va rămâne obligatorie pentru noi și poate fi acceptată oricâ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>nd înainte de expirarea perioadei de valabilitate.</w:t>
      </w:r>
    </w:p>
    <w:p w14:paraId="3A44FDF6" w14:textId="77777777" w:rsidR="00CC2019" w:rsidRDefault="00385480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 xml:space="preserve"> 4. Până la încheierea ș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i </w:t>
      </w:r>
      <w:r w:rsidRPr="00CC2019">
        <w:rPr>
          <w:rFonts w:ascii="Times New Roman" w:hAnsi="Times New Roman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>toare, vor constitui un contract angajant între noi.</w:t>
      </w:r>
    </w:p>
    <w:p w14:paraId="32EF5057" w14:textId="4FBA5468" w:rsidR="00054DB3" w:rsidRPr="00CC2019" w:rsidRDefault="00054DB3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 xml:space="preserve"> 5. Întel</w:t>
      </w:r>
      <w:r w:rsidR="00385480" w:rsidRPr="00CC2019">
        <w:rPr>
          <w:rFonts w:ascii="Times New Roman" w:hAnsi="Times New Roman"/>
          <w:sz w:val="24"/>
          <w:szCs w:val="24"/>
          <w:lang w:val="it-IT"/>
        </w:rPr>
        <w:t>egem că nu sunteți obligați să acceptaț</w:t>
      </w:r>
      <w:r w:rsidR="003A3A32" w:rsidRPr="00CC2019">
        <w:rPr>
          <w:rFonts w:ascii="Times New Roman" w:hAnsi="Times New Roman"/>
          <w:sz w:val="24"/>
          <w:szCs w:val="24"/>
          <w:lang w:val="it-IT"/>
        </w:rPr>
        <w:t>i oferta cu cel mai scăzut preț sau orice altă ofertă pe care o puteț</w:t>
      </w:r>
      <w:r w:rsidRPr="00CC2019">
        <w:rPr>
          <w:rFonts w:ascii="Times New Roman" w:hAnsi="Times New Roman"/>
          <w:sz w:val="24"/>
          <w:szCs w:val="24"/>
          <w:lang w:val="it-IT"/>
        </w:rPr>
        <w:t>i primi.</w:t>
      </w:r>
    </w:p>
    <w:p w14:paraId="21E9F758" w14:textId="77777777" w:rsidR="00E90516" w:rsidRPr="00CC2019" w:rsidRDefault="00E90516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27C2A75D" w14:textId="77777777" w:rsidR="00054DB3" w:rsidRPr="00CC2019" w:rsidRDefault="00054DB3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Data _____/_____/_____</w:t>
      </w:r>
    </w:p>
    <w:p w14:paraId="719B5DB2" w14:textId="77777777" w:rsidR="00E90516" w:rsidRPr="00CC2019" w:rsidRDefault="00E90516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7066575E" w14:textId="77777777" w:rsidR="00054DB3" w:rsidRPr="00CC2019" w:rsidRDefault="00054DB3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 xml:space="preserve">_____________, </w:t>
      </w:r>
      <w:r w:rsidR="00B27ACD" w:rsidRPr="00CC2019">
        <w:rPr>
          <w:rFonts w:ascii="Times New Roman" w:hAnsi="Times New Roman"/>
          <w:sz w:val="24"/>
          <w:szCs w:val="24"/>
          <w:lang w:val="ro-RO"/>
        </w:rPr>
        <w:t>î</w:t>
      </w:r>
      <w:r w:rsidRPr="00CC2019">
        <w:rPr>
          <w:rFonts w:ascii="Times New Roman" w:hAnsi="Times New Roman"/>
          <w:sz w:val="24"/>
          <w:szCs w:val="24"/>
          <w:lang w:val="ro-RO"/>
        </w:rPr>
        <w:t>n calitate de _____________________, legal autorizat sa semnez</w:t>
      </w:r>
    </w:p>
    <w:p w14:paraId="2132ABF5" w14:textId="77777777" w:rsidR="00054DB3" w:rsidRPr="00CC2019" w:rsidRDefault="00054DB3" w:rsidP="00CC2019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CC2019">
        <w:rPr>
          <w:rFonts w:ascii="Times New Roman" w:hAnsi="Times New Roman"/>
          <w:i/>
          <w:sz w:val="24"/>
          <w:szCs w:val="24"/>
          <w:lang w:val="ro-RO"/>
        </w:rPr>
        <w:t xml:space="preserve">                        (semnatura)</w:t>
      </w:r>
    </w:p>
    <w:p w14:paraId="2FFBA4C1" w14:textId="77777777" w:rsidR="00054DB3" w:rsidRPr="00CC2019" w:rsidRDefault="003A3A32" w:rsidP="00CC2019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oferta pentru ș</w:t>
      </w:r>
      <w:r w:rsidR="00054DB3" w:rsidRPr="00CC2019">
        <w:rPr>
          <w:rFonts w:ascii="Times New Roman" w:hAnsi="Times New Roman"/>
          <w:sz w:val="24"/>
          <w:szCs w:val="24"/>
          <w:lang w:val="ro-RO"/>
        </w:rPr>
        <w:t xml:space="preserve">i </w:t>
      </w:r>
      <w:r w:rsidR="00B27ACD" w:rsidRPr="00CC2019">
        <w:rPr>
          <w:rFonts w:ascii="Times New Roman" w:hAnsi="Times New Roman"/>
          <w:sz w:val="24"/>
          <w:szCs w:val="24"/>
          <w:lang w:val="ro-RO"/>
        </w:rPr>
        <w:t>î</w:t>
      </w:r>
      <w:r w:rsidR="00054DB3" w:rsidRPr="00CC2019">
        <w:rPr>
          <w:rFonts w:ascii="Times New Roman" w:hAnsi="Times New Roman"/>
          <w:sz w:val="24"/>
          <w:szCs w:val="24"/>
          <w:lang w:val="ro-RO"/>
        </w:rPr>
        <w:t>n numele ____________________________________.</w:t>
      </w:r>
    </w:p>
    <w:p w14:paraId="63EC5647" w14:textId="77777777" w:rsidR="00054DB3" w:rsidRPr="00CC2019" w:rsidRDefault="00054DB3" w:rsidP="00CC2019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</w:t>
      </w:r>
      <w:r w:rsidRPr="00CC2019">
        <w:rPr>
          <w:rFonts w:ascii="Times New Roman" w:hAnsi="Times New Roman"/>
          <w:i/>
          <w:sz w:val="24"/>
          <w:szCs w:val="24"/>
          <w:lang w:val="ro-RO"/>
        </w:rPr>
        <w:t>(denumirea/numele ofertantului)</w:t>
      </w:r>
    </w:p>
    <w:p w14:paraId="7CB6DDA5" w14:textId="77777777" w:rsidR="00E5056B" w:rsidRPr="001F4353" w:rsidRDefault="008522D3" w:rsidP="00CC2019">
      <w:pPr>
        <w:spacing w:line="276" w:lineRule="auto"/>
        <w:jc w:val="right"/>
        <w:rPr>
          <w:rFonts w:ascii="Times New Roman" w:hAnsi="Times New Roman"/>
          <w:i/>
          <w:noProof/>
          <w:sz w:val="24"/>
          <w:szCs w:val="24"/>
        </w:rPr>
      </w:pPr>
      <w:r w:rsidRPr="00CC2019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C1B9032" wp14:editId="7877B1D1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CC2019">
        <w:rPr>
          <w:rFonts w:ascii="Times New Roman" w:hAnsi="Times New Roman"/>
          <w:b/>
          <w:sz w:val="24"/>
          <w:szCs w:val="24"/>
          <w:lang w:val="ro-RO"/>
        </w:rPr>
        <w:br w:type="page"/>
      </w:r>
      <w:r w:rsidR="00E5056B" w:rsidRPr="001F4353">
        <w:rPr>
          <w:rStyle w:val="PageNumber"/>
          <w:rFonts w:ascii="Times New Roman" w:hAnsi="Times New Roman"/>
          <w:b/>
          <w:i/>
          <w:sz w:val="24"/>
          <w:szCs w:val="24"/>
        </w:rPr>
        <w:lastRenderedPageBreak/>
        <w:t>FORMULARUL nr.</w:t>
      </w:r>
      <w:r w:rsidR="003A3A32" w:rsidRPr="001F4353">
        <w:rPr>
          <w:rStyle w:val="PageNumber"/>
          <w:rFonts w:ascii="Times New Roman" w:hAnsi="Times New Roman"/>
          <w:b/>
          <w:i/>
          <w:sz w:val="24"/>
          <w:szCs w:val="24"/>
        </w:rPr>
        <w:t xml:space="preserve"> </w:t>
      </w:r>
      <w:r w:rsidR="00496EBE" w:rsidRPr="001F4353">
        <w:rPr>
          <w:rStyle w:val="PageNumber"/>
          <w:rFonts w:ascii="Times New Roman" w:hAnsi="Times New Roman"/>
          <w:b/>
          <w:i/>
          <w:sz w:val="24"/>
          <w:szCs w:val="24"/>
        </w:rPr>
        <w:t>3</w:t>
      </w:r>
    </w:p>
    <w:p w14:paraId="0E620CD0" w14:textId="77777777" w:rsidR="00E5056B" w:rsidRPr="001F4353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1F4353">
        <w:rPr>
          <w:rFonts w:ascii="Times New Roman" w:hAnsi="Times New Roman"/>
          <w:i/>
          <w:noProof/>
          <w:sz w:val="24"/>
          <w:szCs w:val="24"/>
        </w:rPr>
        <w:t>Operator Economic</w:t>
      </w:r>
    </w:p>
    <w:p w14:paraId="6292436E" w14:textId="77777777" w:rsidR="00E5056B" w:rsidRPr="001F4353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1F4353">
        <w:rPr>
          <w:rFonts w:ascii="Times New Roman" w:hAnsi="Times New Roman"/>
          <w:i/>
          <w:noProof/>
          <w:sz w:val="24"/>
          <w:szCs w:val="24"/>
        </w:rPr>
        <w:t>..........................</w:t>
      </w:r>
    </w:p>
    <w:p w14:paraId="2031B1D3" w14:textId="77777777" w:rsidR="00E5056B" w:rsidRPr="001F4353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1F4353">
        <w:rPr>
          <w:rFonts w:ascii="Times New Roman" w:hAnsi="Times New Roman"/>
          <w:i/>
          <w:noProof/>
          <w:sz w:val="24"/>
          <w:szCs w:val="24"/>
        </w:rPr>
        <w:t>(denumirea)</w:t>
      </w:r>
    </w:p>
    <w:p w14:paraId="2D7F9D7B" w14:textId="77777777" w:rsidR="00E5056B" w:rsidRPr="001F4353" w:rsidRDefault="00E5056B" w:rsidP="00C919EF">
      <w:pPr>
        <w:pStyle w:val="Heading2"/>
        <w:numPr>
          <w:ilvl w:val="0"/>
          <w:numId w:val="0"/>
        </w:numPr>
        <w:rPr>
          <w:rFonts w:ascii="Times New Roman" w:hAnsi="Times New Roman"/>
          <w:b w:val="0"/>
          <w:bCs/>
          <w:i/>
          <w:sz w:val="24"/>
          <w:szCs w:val="24"/>
        </w:rPr>
      </w:pPr>
    </w:p>
    <w:p w14:paraId="1958FD86" w14:textId="52546EB3" w:rsidR="00755E22" w:rsidRPr="001A0058" w:rsidRDefault="00E5056B" w:rsidP="001A0058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4"/>
          <w:szCs w:val="24"/>
        </w:rPr>
      </w:pPr>
      <w:r w:rsidRPr="001F4353">
        <w:rPr>
          <w:rFonts w:ascii="Times New Roman" w:hAnsi="Times New Roman"/>
          <w:b/>
          <w:bCs/>
          <w:i/>
          <w:sz w:val="24"/>
          <w:szCs w:val="24"/>
        </w:rPr>
        <w:t xml:space="preserve">CENTRALIZATOR DE PREŢURI </w:t>
      </w:r>
    </w:p>
    <w:tbl>
      <w:tblPr>
        <w:tblW w:w="1006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3573"/>
        <w:gridCol w:w="709"/>
        <w:gridCol w:w="1417"/>
        <w:gridCol w:w="1843"/>
        <w:gridCol w:w="1984"/>
      </w:tblGrid>
      <w:tr w:rsidR="003623FB" w:rsidRPr="001F4353" w14:paraId="5762EEAC" w14:textId="77777777" w:rsidTr="00F1010B">
        <w:tc>
          <w:tcPr>
            <w:tcW w:w="540" w:type="dxa"/>
            <w:vAlign w:val="center"/>
          </w:tcPr>
          <w:p w14:paraId="0602C29E" w14:textId="51C320A1" w:rsidR="003623FB" w:rsidRPr="001F4353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Nr</w:t>
            </w: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highlight w:val="yellow"/>
                <w:lang w:val="ro-RO"/>
              </w:rPr>
              <w:t xml:space="preserve"> </w:t>
            </w:r>
            <w:r w:rsid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lot</w:t>
            </w:r>
          </w:p>
        </w:tc>
        <w:tc>
          <w:tcPr>
            <w:tcW w:w="3573" w:type="dxa"/>
            <w:vAlign w:val="center"/>
          </w:tcPr>
          <w:p w14:paraId="32F0DF12" w14:textId="77777777" w:rsidR="003623FB" w:rsidRPr="001F4353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Denumirea serviciului</w:t>
            </w:r>
          </w:p>
        </w:tc>
        <w:tc>
          <w:tcPr>
            <w:tcW w:w="709" w:type="dxa"/>
            <w:vAlign w:val="center"/>
          </w:tcPr>
          <w:p w14:paraId="1F320D55" w14:textId="77777777" w:rsidR="003623FB" w:rsidRPr="001F4353" w:rsidRDefault="003623FB" w:rsidP="00DB4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UM</w:t>
            </w:r>
          </w:p>
        </w:tc>
        <w:tc>
          <w:tcPr>
            <w:tcW w:w="1417" w:type="dxa"/>
            <w:vAlign w:val="center"/>
          </w:tcPr>
          <w:p w14:paraId="5E363C3C" w14:textId="77777777" w:rsidR="003623FB" w:rsidRPr="001F4353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Cantitatea solicitată</w:t>
            </w:r>
          </w:p>
          <w:p w14:paraId="61B1B923" w14:textId="77777777" w:rsidR="003623FB" w:rsidRPr="001F4353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U.M</w:t>
            </w:r>
          </w:p>
        </w:tc>
        <w:tc>
          <w:tcPr>
            <w:tcW w:w="1843" w:type="dxa"/>
            <w:vAlign w:val="center"/>
          </w:tcPr>
          <w:p w14:paraId="7A1870C4" w14:textId="77777777" w:rsidR="003623FB" w:rsidRPr="001F4353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Preț unitar RON fără TVA</w:t>
            </w:r>
          </w:p>
        </w:tc>
        <w:tc>
          <w:tcPr>
            <w:tcW w:w="1984" w:type="dxa"/>
            <w:vAlign w:val="center"/>
          </w:tcPr>
          <w:p w14:paraId="16AB157A" w14:textId="77777777" w:rsidR="003623FB" w:rsidRPr="001F4353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Preț total RON</w:t>
            </w:r>
          </w:p>
          <w:p w14:paraId="3C63AFFA" w14:textId="77777777" w:rsidR="003623FB" w:rsidRPr="001F4353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fără TVA</w:t>
            </w:r>
          </w:p>
        </w:tc>
      </w:tr>
      <w:tr w:rsidR="003623FB" w:rsidRPr="001F4353" w14:paraId="740C555B" w14:textId="77777777" w:rsidTr="00F1010B">
        <w:tc>
          <w:tcPr>
            <w:tcW w:w="540" w:type="dxa"/>
          </w:tcPr>
          <w:p w14:paraId="096B290F" w14:textId="77777777" w:rsidR="003623FB" w:rsidRPr="001F4353" w:rsidRDefault="003623F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0</w:t>
            </w:r>
          </w:p>
        </w:tc>
        <w:tc>
          <w:tcPr>
            <w:tcW w:w="3573" w:type="dxa"/>
          </w:tcPr>
          <w:p w14:paraId="6F12DF7D" w14:textId="77777777" w:rsidR="003623FB" w:rsidRPr="001F4353" w:rsidRDefault="003623F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1</w:t>
            </w:r>
          </w:p>
        </w:tc>
        <w:tc>
          <w:tcPr>
            <w:tcW w:w="709" w:type="dxa"/>
          </w:tcPr>
          <w:p w14:paraId="31A4D5FD" w14:textId="7AEA9929" w:rsidR="003623FB" w:rsidRPr="001F4353" w:rsidRDefault="003623F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2</w:t>
            </w:r>
          </w:p>
        </w:tc>
        <w:tc>
          <w:tcPr>
            <w:tcW w:w="1417" w:type="dxa"/>
          </w:tcPr>
          <w:p w14:paraId="1BB21F95" w14:textId="258778CC" w:rsidR="003623FB" w:rsidRPr="001F4353" w:rsidRDefault="003623F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3</w:t>
            </w:r>
          </w:p>
        </w:tc>
        <w:tc>
          <w:tcPr>
            <w:tcW w:w="1843" w:type="dxa"/>
          </w:tcPr>
          <w:p w14:paraId="1B725459" w14:textId="6D2D85B3" w:rsidR="003623FB" w:rsidRPr="001F4353" w:rsidRDefault="003623F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4</w:t>
            </w:r>
          </w:p>
        </w:tc>
        <w:tc>
          <w:tcPr>
            <w:tcW w:w="1984" w:type="dxa"/>
          </w:tcPr>
          <w:p w14:paraId="0C1A9D2C" w14:textId="6AADBFFA" w:rsidR="003623FB" w:rsidRPr="001F4353" w:rsidRDefault="003623F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5=3*4</w:t>
            </w:r>
          </w:p>
        </w:tc>
      </w:tr>
      <w:tr w:rsidR="007B39C9" w:rsidRPr="001F4353" w14:paraId="1299B885" w14:textId="77777777" w:rsidTr="00F1010B">
        <w:trPr>
          <w:trHeight w:val="710"/>
        </w:trPr>
        <w:tc>
          <w:tcPr>
            <w:tcW w:w="540" w:type="dxa"/>
            <w:vAlign w:val="center"/>
          </w:tcPr>
          <w:p w14:paraId="183382FD" w14:textId="77777777" w:rsidR="007B39C9" w:rsidRPr="001F4353" w:rsidRDefault="007B39C9" w:rsidP="00DA672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1</w:t>
            </w:r>
          </w:p>
        </w:tc>
        <w:tc>
          <w:tcPr>
            <w:tcW w:w="3573" w:type="dxa"/>
            <w:shd w:val="clear" w:color="auto" w:fill="auto"/>
            <w:vAlign w:val="center"/>
          </w:tcPr>
          <w:p w14:paraId="0B34F25D" w14:textId="79623057" w:rsidR="007B39C9" w:rsidRPr="007B39C9" w:rsidRDefault="00BC63E7" w:rsidP="00DA672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</w:pPr>
            <w:proofErr w:type="spellStart"/>
            <w:r w:rsidRPr="00BC63E7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Comunicat</w:t>
            </w:r>
            <w:proofErr w:type="spellEnd"/>
            <w:r w:rsidRPr="00BC63E7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 xml:space="preserve"> de </w:t>
            </w:r>
            <w:proofErr w:type="spellStart"/>
            <w:r w:rsidRPr="00BC63E7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presă</w:t>
            </w:r>
            <w:proofErr w:type="spellEnd"/>
            <w:r w:rsidRPr="00BC63E7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BC63E7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în</w:t>
            </w:r>
            <w:proofErr w:type="spellEnd"/>
            <w:r w:rsidRPr="00BC63E7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 xml:space="preserve"> media </w:t>
            </w:r>
            <w:proofErr w:type="spellStart"/>
            <w:r w:rsidRPr="00BC63E7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scrisă</w:t>
            </w:r>
            <w:proofErr w:type="spellEnd"/>
            <w:r w:rsidRPr="00BC63E7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BC63E7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și</w:t>
            </w:r>
            <w:proofErr w:type="spellEnd"/>
            <w:r w:rsidRPr="00BC63E7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 xml:space="preserve"> online</w:t>
            </w:r>
          </w:p>
        </w:tc>
        <w:tc>
          <w:tcPr>
            <w:tcW w:w="709" w:type="dxa"/>
            <w:vAlign w:val="center"/>
          </w:tcPr>
          <w:p w14:paraId="5A37A93E" w14:textId="7EA7075F" w:rsidR="007B39C9" w:rsidRPr="001F4353" w:rsidRDefault="00C67F9A" w:rsidP="00DA672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ro-RO"/>
              </w:rPr>
              <w:t>buc</w:t>
            </w:r>
          </w:p>
        </w:tc>
        <w:tc>
          <w:tcPr>
            <w:tcW w:w="1417" w:type="dxa"/>
            <w:vAlign w:val="center"/>
          </w:tcPr>
          <w:p w14:paraId="24649188" w14:textId="7B34DBB2" w:rsidR="007B39C9" w:rsidRPr="001F4353" w:rsidRDefault="00BC63E7" w:rsidP="00DA67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1</w:t>
            </w:r>
          </w:p>
        </w:tc>
        <w:tc>
          <w:tcPr>
            <w:tcW w:w="1843" w:type="dxa"/>
            <w:vAlign w:val="center"/>
          </w:tcPr>
          <w:p w14:paraId="412FD85C" w14:textId="77777777" w:rsidR="007B39C9" w:rsidRPr="007B39C9" w:rsidRDefault="007B39C9" w:rsidP="00DA672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  <w:tc>
          <w:tcPr>
            <w:tcW w:w="1984" w:type="dxa"/>
            <w:vAlign w:val="center"/>
          </w:tcPr>
          <w:p w14:paraId="638C25F9" w14:textId="77777777" w:rsidR="007B39C9" w:rsidRPr="007B39C9" w:rsidRDefault="007B39C9" w:rsidP="00DA672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</w:tr>
      <w:tr w:rsidR="00F1010B" w:rsidRPr="001F4353" w14:paraId="1F29D7D6" w14:textId="77777777" w:rsidTr="00F1010B">
        <w:trPr>
          <w:trHeight w:val="417"/>
        </w:trPr>
        <w:tc>
          <w:tcPr>
            <w:tcW w:w="6239" w:type="dxa"/>
            <w:gridSpan w:val="4"/>
            <w:vAlign w:val="center"/>
          </w:tcPr>
          <w:p w14:paraId="03EC00CA" w14:textId="35DD3DD1" w:rsidR="00F1010B" w:rsidRPr="00BC63E7" w:rsidRDefault="00F1010B" w:rsidP="001A005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ro-RO"/>
              </w:rPr>
            </w:pPr>
            <w:r w:rsidRPr="00BC63E7">
              <w:rPr>
                <w:rFonts w:ascii="Times New Roman" w:eastAsia="Calibri" w:hAnsi="Times New Roman"/>
                <w:b/>
                <w:bCs/>
                <w:sz w:val="24"/>
                <w:szCs w:val="24"/>
                <w:lang w:val="ro-RO"/>
              </w:rPr>
              <w:t xml:space="preserve">Total </w:t>
            </w:r>
          </w:p>
        </w:tc>
        <w:tc>
          <w:tcPr>
            <w:tcW w:w="1843" w:type="dxa"/>
            <w:vAlign w:val="center"/>
          </w:tcPr>
          <w:p w14:paraId="0FE6EB00" w14:textId="77777777" w:rsidR="00F1010B" w:rsidRPr="001F4353" w:rsidRDefault="00F1010B" w:rsidP="00DA672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1984" w:type="dxa"/>
            <w:vAlign w:val="center"/>
          </w:tcPr>
          <w:p w14:paraId="28D21985" w14:textId="77777777" w:rsidR="00F1010B" w:rsidRPr="001F4353" w:rsidRDefault="00F1010B" w:rsidP="00DA672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</w:p>
        </w:tc>
      </w:tr>
    </w:tbl>
    <w:p w14:paraId="32E43526" w14:textId="5BA9FF80" w:rsidR="00DB0C7A" w:rsidRPr="001F4353" w:rsidRDefault="00DB0C7A" w:rsidP="0089512D">
      <w:pPr>
        <w:ind w:right="1440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77296F13" w14:textId="17551DA5" w:rsidR="0089512D" w:rsidRPr="001F4353" w:rsidRDefault="0089512D" w:rsidP="0089512D">
      <w:pPr>
        <w:ind w:right="-132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  <w:r w:rsidRPr="001F4353">
        <w:rPr>
          <w:rFonts w:ascii="Times New Roman" w:hAnsi="Times New Roman"/>
          <w:b/>
          <w:i/>
          <w:sz w:val="24"/>
          <w:szCs w:val="24"/>
          <w:lang w:val="ro-RO" w:eastAsia="zh-CN"/>
        </w:rPr>
        <w:t>Oferta financiară va fi prezentată, respectându-se prețul maximal</w:t>
      </w:r>
      <w:r w:rsidR="0024523B" w:rsidRPr="001F4353">
        <w:rPr>
          <w:rFonts w:ascii="Times New Roman" w:hAnsi="Times New Roman"/>
          <w:b/>
          <w:i/>
          <w:sz w:val="24"/>
          <w:szCs w:val="24"/>
          <w:lang w:val="ro-RO" w:eastAsia="zh-CN"/>
        </w:rPr>
        <w:t>.</w:t>
      </w:r>
    </w:p>
    <w:p w14:paraId="0B972C4C" w14:textId="77777777" w:rsidR="00E5056B" w:rsidRPr="001F4353" w:rsidRDefault="00E5056B" w:rsidP="00CE6F07">
      <w:pPr>
        <w:ind w:right="-132"/>
        <w:outlineLvl w:val="0"/>
        <w:rPr>
          <w:rFonts w:ascii="Times New Roman" w:hAnsi="Times New Roman"/>
          <w:i/>
          <w:sz w:val="24"/>
          <w:szCs w:val="24"/>
          <w:lang w:val="fr-FR"/>
        </w:rPr>
      </w:pPr>
    </w:p>
    <w:p w14:paraId="418B0932" w14:textId="25256853" w:rsidR="00B27ACD" w:rsidRPr="001F4353" w:rsidRDefault="00B27ACD" w:rsidP="00B27ACD">
      <w:pPr>
        <w:spacing w:after="120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sau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a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reprezentantului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       </w:t>
      </w:r>
      <w:r w:rsidR="001A0058" w:rsidRPr="001F4353">
        <w:rPr>
          <w:rFonts w:ascii="Times New Roman" w:hAnsi="Times New Roman"/>
          <w:i/>
          <w:sz w:val="24"/>
          <w:szCs w:val="24"/>
          <w:lang w:val="fr-FR"/>
        </w:rPr>
        <w:t>................................................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 </w:t>
      </w:r>
    </w:p>
    <w:p w14:paraId="0DEC95BD" w14:textId="77777777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proofErr w:type="gramStart"/>
      <w:r w:rsidRPr="001F4353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şi</w:t>
      </w:r>
      <w:proofErr w:type="spellEnd"/>
      <w:proofErr w:type="gram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prenumele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semnatarului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8392D94" w14:textId="77777777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Capacitate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4967044" w14:textId="77777777" w:rsidR="00B27ACD" w:rsidRPr="001F4353" w:rsidRDefault="00B27ACD" w:rsidP="00B27ACD">
      <w:pPr>
        <w:spacing w:after="120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>Detalii</w:t>
      </w:r>
      <w:proofErr w:type="spellEnd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>despre</w:t>
      </w:r>
      <w:proofErr w:type="spellEnd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>ofertant</w:t>
      </w:r>
      <w:proofErr w:type="spellEnd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</w:p>
    <w:p w14:paraId="2A5DB0F4" w14:textId="77777777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1F4353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proofErr w:type="gram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75A48B8" w14:textId="77777777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Ţara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reşedinţă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0DA4B102" w14:textId="77777777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2275E5D" w14:textId="5409460F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corespondenţă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(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dacă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este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diferită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>)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="001A0058">
        <w:rPr>
          <w:rFonts w:ascii="Times New Roman" w:hAnsi="Times New Roman"/>
          <w:i/>
          <w:sz w:val="24"/>
          <w:szCs w:val="24"/>
          <w:lang w:val="fr-FR"/>
        </w:rPr>
        <w:t xml:space="preserve">          </w:t>
      </w:r>
      <w:r w:rsidR="001A0058" w:rsidRPr="001F4353">
        <w:rPr>
          <w:rFonts w:ascii="Times New Roman" w:hAnsi="Times New Roman"/>
          <w:i/>
          <w:sz w:val="24"/>
          <w:szCs w:val="24"/>
          <w:lang w:val="fr-FR"/>
        </w:rPr>
        <w:t>................................................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</w:t>
      </w:r>
    </w:p>
    <w:p w14:paraId="3B5BD7F3" w14:textId="77777777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gramStart"/>
      <w:r w:rsidRPr="001F4353">
        <w:rPr>
          <w:rFonts w:ascii="Times New Roman" w:hAnsi="Times New Roman"/>
          <w:i/>
          <w:sz w:val="24"/>
          <w:szCs w:val="24"/>
          <w:lang w:val="fr-FR"/>
        </w:rPr>
        <w:t>de e-mail</w:t>
      </w:r>
      <w:proofErr w:type="gram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4D7847AA" w14:textId="3ADE37F4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1F4353">
        <w:rPr>
          <w:rFonts w:ascii="Times New Roman" w:hAnsi="Times New Roman"/>
          <w:i/>
          <w:sz w:val="24"/>
          <w:szCs w:val="24"/>
          <w:lang w:val="fr-FR"/>
        </w:rPr>
        <w:t>Telefon / Fax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</w:t>
      </w:r>
      <w:r w:rsidR="001A0058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.....................................................</w:t>
      </w:r>
    </w:p>
    <w:p w14:paraId="1A62330E" w14:textId="77777777" w:rsidR="00BB0FEE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</w:rPr>
      </w:pPr>
      <w:r w:rsidRPr="001F4353">
        <w:rPr>
          <w:rFonts w:ascii="Times New Roman" w:hAnsi="Times New Roman"/>
          <w:i/>
          <w:sz w:val="24"/>
          <w:szCs w:val="24"/>
        </w:rPr>
        <w:t xml:space="preserve">Data </w:t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="00681F2A" w:rsidRPr="001F4353">
        <w:rPr>
          <w:rFonts w:ascii="Times New Roman" w:hAnsi="Times New Roman"/>
          <w:i/>
          <w:sz w:val="24"/>
          <w:szCs w:val="24"/>
        </w:rPr>
        <w:t xml:space="preserve">                                 .....................................................</w:t>
      </w:r>
    </w:p>
    <w:p w14:paraId="6FB72E66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6CA05CDC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1D272B72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43DD0B40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7642642C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540CFB4E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6FAF0861" w14:textId="77777777" w:rsidR="003623FB" w:rsidRDefault="003623FB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A87DC48" w14:textId="77777777" w:rsidR="003623FB" w:rsidRDefault="003623FB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0C99FB0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67CB9DA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DA7362A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78BCE3D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8E9D495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D17F24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DD1A23D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E8670FD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BBF35F5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8E97986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B52D68C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D5CE377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0A61E5E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C8796E5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66F4798" w14:textId="77777777" w:rsidR="00FE7FE8" w:rsidRDefault="00FE7FE8" w:rsidP="00BC63E7">
      <w:pPr>
        <w:rPr>
          <w:rFonts w:ascii="Arial Narrow" w:hAnsi="Arial Narrow"/>
          <w:b/>
          <w:i/>
          <w:noProof/>
          <w:sz w:val="24"/>
          <w:szCs w:val="24"/>
        </w:rPr>
      </w:pPr>
    </w:p>
    <w:p w14:paraId="0C3B0DFE" w14:textId="77777777" w:rsidR="003623FB" w:rsidRDefault="003623FB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44D61F3" w14:textId="79F0584B" w:rsidR="00CD3BF8" w:rsidRPr="00E548AC" w:rsidRDefault="00CD3BF8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  <w:r w:rsidRPr="00E548AC">
        <w:rPr>
          <w:rFonts w:ascii="Times New Roman" w:hAnsi="Times New Roman"/>
          <w:b/>
          <w:i/>
          <w:noProof/>
          <w:sz w:val="24"/>
          <w:szCs w:val="24"/>
        </w:rPr>
        <w:lastRenderedPageBreak/>
        <w:t>FORMULARUL nr.</w:t>
      </w:r>
      <w:r w:rsidR="00E548AC">
        <w:rPr>
          <w:rFonts w:ascii="Times New Roman" w:hAnsi="Times New Roman"/>
          <w:b/>
          <w:i/>
          <w:noProof/>
          <w:sz w:val="24"/>
          <w:szCs w:val="24"/>
        </w:rPr>
        <w:t xml:space="preserve"> </w:t>
      </w:r>
      <w:r w:rsidRPr="00E548AC">
        <w:rPr>
          <w:rFonts w:ascii="Times New Roman" w:hAnsi="Times New Roman"/>
          <w:b/>
          <w:i/>
          <w:noProof/>
          <w:sz w:val="24"/>
          <w:szCs w:val="24"/>
        </w:rPr>
        <w:t>4</w:t>
      </w:r>
    </w:p>
    <w:p w14:paraId="67B37427" w14:textId="77777777" w:rsidR="00CD3BF8" w:rsidRPr="00295786" w:rsidRDefault="00CD3BF8" w:rsidP="00C831AD">
      <w:pPr>
        <w:rPr>
          <w:rFonts w:ascii="Arial Narrow" w:hAnsi="Arial Narrow"/>
          <w:b/>
          <w:sz w:val="24"/>
          <w:szCs w:val="24"/>
        </w:rPr>
      </w:pPr>
    </w:p>
    <w:p w14:paraId="6A7BE3F1" w14:textId="77777777" w:rsidR="00CD3BF8" w:rsidRPr="00295786" w:rsidRDefault="00CD3BF8" w:rsidP="00CD3BF8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2DE48458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32B5FE1C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0AE23F5B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24A54EF7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74D32974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81"/>
        <w:gridCol w:w="2589"/>
      </w:tblGrid>
      <w:tr w:rsidR="003778B4" w:rsidRPr="00A4332B" w14:paraId="3AB1E1F3" w14:textId="77777777" w:rsidTr="001D3F2C">
        <w:trPr>
          <w:trHeight w:val="800"/>
          <w:tblHeader/>
          <w:jc w:val="center"/>
        </w:trPr>
        <w:tc>
          <w:tcPr>
            <w:tcW w:w="7581" w:type="dxa"/>
            <w:tcMar>
              <w:left w:w="57" w:type="dxa"/>
              <w:right w:w="57" w:type="dxa"/>
            </w:tcMar>
            <w:vAlign w:val="center"/>
          </w:tcPr>
          <w:p w14:paraId="63EA2B2B" w14:textId="77777777" w:rsidR="003778B4" w:rsidRPr="00A4332B" w:rsidRDefault="003778B4" w:rsidP="001723A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4332B">
              <w:rPr>
                <w:rFonts w:ascii="Times New Roman" w:hAnsi="Times New Roman"/>
                <w:i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2589" w:type="dxa"/>
            <w:tcMar>
              <w:left w:w="57" w:type="dxa"/>
              <w:right w:w="57" w:type="dxa"/>
            </w:tcMar>
            <w:vAlign w:val="center"/>
          </w:tcPr>
          <w:p w14:paraId="2986FD58" w14:textId="77777777" w:rsidR="003778B4" w:rsidRPr="00A4332B" w:rsidRDefault="003778B4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4332B">
              <w:rPr>
                <w:rFonts w:ascii="Times New Roman" w:hAnsi="Times New Roman"/>
                <w:i/>
                <w:iCs/>
                <w:caps/>
                <w:sz w:val="22"/>
              </w:rPr>
              <w:t>PROPUNERE TEHNICĂ OFERTANT</w:t>
            </w:r>
          </w:p>
        </w:tc>
      </w:tr>
      <w:tr w:rsidR="00174C20" w:rsidRPr="002F6DA3" w14:paraId="19E0D523" w14:textId="77777777" w:rsidTr="001D3F2C">
        <w:trPr>
          <w:trHeight w:val="566"/>
          <w:jc w:val="center"/>
        </w:trPr>
        <w:tc>
          <w:tcPr>
            <w:tcW w:w="7581" w:type="dxa"/>
            <w:tcMar>
              <w:left w:w="57" w:type="dxa"/>
              <w:right w:w="57" w:type="dxa"/>
            </w:tcMar>
          </w:tcPr>
          <w:p w14:paraId="742263C8" w14:textId="77777777" w:rsidR="00BC63E7" w:rsidRPr="00F04839" w:rsidRDefault="00BC63E7" w:rsidP="00BC63E7">
            <w:pPr>
              <w:suppressAutoHyphens/>
              <w:jc w:val="both"/>
              <w:rPr>
                <w:rFonts w:ascii="Times New Roman" w:eastAsia="Calibri" w:hAnsi="Times New Roman"/>
                <w:b/>
                <w:szCs w:val="24"/>
              </w:rPr>
            </w:pPr>
            <w:proofErr w:type="spellStart"/>
            <w:r w:rsidRPr="00F04839">
              <w:rPr>
                <w:rFonts w:ascii="Times New Roman" w:eastAsia="Calibri" w:hAnsi="Times New Roman"/>
                <w:b/>
                <w:szCs w:val="24"/>
              </w:rPr>
              <w:t>Comunicate</w:t>
            </w:r>
            <w:proofErr w:type="spellEnd"/>
            <w:r w:rsidRPr="00F04839">
              <w:rPr>
                <w:rFonts w:ascii="Times New Roman" w:eastAsia="Calibri" w:hAnsi="Times New Roman"/>
                <w:b/>
                <w:szCs w:val="24"/>
              </w:rPr>
              <w:t xml:space="preserve"> de </w:t>
            </w:r>
            <w:proofErr w:type="spellStart"/>
            <w:r w:rsidRPr="00F04839">
              <w:rPr>
                <w:rFonts w:ascii="Times New Roman" w:eastAsia="Calibri" w:hAnsi="Times New Roman"/>
                <w:b/>
                <w:szCs w:val="24"/>
              </w:rPr>
              <w:t>presă</w:t>
            </w:r>
            <w:proofErr w:type="spellEnd"/>
            <w:r w:rsidRPr="00F04839">
              <w:rPr>
                <w:rFonts w:ascii="Times New Roman" w:eastAsia="Calibri" w:hAnsi="Times New Roman"/>
                <w:b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b/>
                <w:szCs w:val="24"/>
              </w:rPr>
              <w:t>în</w:t>
            </w:r>
            <w:proofErr w:type="spellEnd"/>
            <w:r w:rsidRPr="00F04839">
              <w:rPr>
                <w:rFonts w:ascii="Times New Roman" w:eastAsia="Calibri" w:hAnsi="Times New Roman"/>
                <w:b/>
                <w:szCs w:val="24"/>
              </w:rPr>
              <w:t xml:space="preserve"> media print </w:t>
            </w:r>
            <w:proofErr w:type="spellStart"/>
            <w:r w:rsidRPr="00F04839">
              <w:rPr>
                <w:rFonts w:ascii="Times New Roman" w:eastAsia="Calibri" w:hAnsi="Times New Roman"/>
                <w:b/>
                <w:szCs w:val="24"/>
              </w:rPr>
              <w:t>și</w:t>
            </w:r>
            <w:proofErr w:type="spellEnd"/>
            <w:r w:rsidRPr="00F04839">
              <w:rPr>
                <w:rFonts w:ascii="Times New Roman" w:eastAsia="Calibri" w:hAnsi="Times New Roman"/>
                <w:b/>
                <w:szCs w:val="24"/>
              </w:rPr>
              <w:t xml:space="preserve"> online.</w:t>
            </w:r>
          </w:p>
          <w:p w14:paraId="4C15B45D" w14:textId="665AEB49" w:rsidR="00BC63E7" w:rsidRPr="00F04839" w:rsidRDefault="00BC63E7" w:rsidP="00BC63E7">
            <w:pPr>
              <w:suppressAutoHyphens/>
              <w:overflowPunct/>
              <w:autoSpaceDE/>
              <w:autoSpaceDN/>
              <w:adjustRightInd/>
              <w:ind w:left="360"/>
              <w:contextualSpacing/>
              <w:jc w:val="both"/>
              <w:textAlignment w:val="auto"/>
              <w:rPr>
                <w:rFonts w:ascii="Times New Roman" w:eastAsia="Calibri" w:hAnsi="Times New Roman"/>
                <w:b/>
                <w:szCs w:val="24"/>
              </w:rPr>
            </w:pPr>
            <w:r w:rsidRPr="00F04839">
              <w:rPr>
                <w:rFonts w:ascii="Times New Roman" w:eastAsia="Calibri" w:hAnsi="Times New Roman"/>
                <w:b/>
                <w:szCs w:val="24"/>
              </w:rPr>
              <w:t xml:space="preserve"> (</w:t>
            </w:r>
            <w:proofErr w:type="spellStart"/>
            <w:r w:rsidRPr="00F04839">
              <w:rPr>
                <w:rFonts w:ascii="Times New Roman" w:eastAsia="Calibri" w:hAnsi="Times New Roman"/>
                <w:b/>
                <w:szCs w:val="24"/>
              </w:rPr>
              <w:t>machetare</w:t>
            </w:r>
            <w:proofErr w:type="spellEnd"/>
            <w:r w:rsidRPr="00F04839">
              <w:rPr>
                <w:rFonts w:ascii="Times New Roman" w:eastAsia="Calibri" w:hAnsi="Times New Roman"/>
                <w:b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b/>
                <w:szCs w:val="24"/>
              </w:rPr>
              <w:t>și</w:t>
            </w:r>
            <w:proofErr w:type="spellEnd"/>
            <w:r w:rsidRPr="00F04839">
              <w:rPr>
                <w:rFonts w:ascii="Times New Roman" w:eastAsia="Calibri" w:hAnsi="Times New Roman"/>
                <w:b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b/>
                <w:szCs w:val="24"/>
              </w:rPr>
              <w:t>publicare</w:t>
            </w:r>
            <w:proofErr w:type="spellEnd"/>
            <w:r w:rsidRPr="00F04839">
              <w:rPr>
                <w:rFonts w:ascii="Times New Roman" w:eastAsia="Calibri" w:hAnsi="Times New Roman"/>
                <w:b/>
                <w:szCs w:val="24"/>
              </w:rPr>
              <w:t xml:space="preserve">) </w:t>
            </w:r>
          </w:p>
          <w:p w14:paraId="08EA7362" w14:textId="77777777" w:rsidR="00BC63E7" w:rsidRPr="00F04839" w:rsidRDefault="00BC63E7" w:rsidP="00BC63E7">
            <w:pPr>
              <w:suppressAutoHyphens/>
              <w:overflowPunct/>
              <w:autoSpaceDE/>
              <w:autoSpaceDN/>
              <w:adjustRightInd/>
              <w:ind w:left="360"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</w:p>
          <w:p w14:paraId="28619A56" w14:textId="7D1C91E3" w:rsidR="00BC63E7" w:rsidRPr="00F04839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r w:rsidRPr="00F04839">
              <w:rPr>
                <w:rFonts w:ascii="Times New Roman" w:eastAsia="Times New Roman" w:hAnsi="Times New Roman"/>
                <w:szCs w:val="24"/>
              </w:rPr>
              <w:t xml:space="preserve">1 (un)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articol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advertorial </w:t>
            </w:r>
            <w:proofErr w:type="gramStart"/>
            <w:r w:rsidRPr="00F04839">
              <w:rPr>
                <w:rFonts w:ascii="Times New Roman" w:eastAsia="Times New Roman" w:hAnsi="Times New Roman"/>
                <w:szCs w:val="24"/>
              </w:rPr>
              <w:t>print;</w:t>
            </w:r>
            <w:proofErr w:type="gramEnd"/>
          </w:p>
          <w:p w14:paraId="436AA950" w14:textId="77777777" w:rsidR="00BC63E7" w:rsidRPr="00F04839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Dimensiuni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: 1/2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pagină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, color,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între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2.500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3.000 de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semne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, plus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foto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sau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gramStart"/>
            <w:r w:rsidRPr="00F04839">
              <w:rPr>
                <w:rFonts w:ascii="Times New Roman" w:eastAsia="Times New Roman" w:hAnsi="Times New Roman"/>
                <w:szCs w:val="24"/>
              </w:rPr>
              <w:t>logo;</w:t>
            </w:r>
            <w:proofErr w:type="gramEnd"/>
          </w:p>
          <w:p w14:paraId="6DEE3442" w14:textId="77777777" w:rsidR="00BC63E7" w:rsidRPr="00F04839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Publicare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în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una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din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categoriile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Educație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,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Societate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sau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proofErr w:type="gramStart"/>
            <w:r w:rsidRPr="00F04839">
              <w:rPr>
                <w:rFonts w:ascii="Times New Roman" w:eastAsia="Times New Roman" w:hAnsi="Times New Roman"/>
                <w:szCs w:val="24"/>
              </w:rPr>
              <w:t>Eveniment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>;</w:t>
            </w:r>
            <w:proofErr w:type="gramEnd"/>
          </w:p>
          <w:p w14:paraId="6657ABC7" w14:textId="77777777" w:rsidR="00BC63E7" w:rsidRPr="00F04839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Articolul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va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conține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referiri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la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proiectul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Antreprenoriat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social urban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pentru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zona de Est –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AntRES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gramStart"/>
            <w:r w:rsidRPr="00F04839">
              <w:rPr>
                <w:rFonts w:ascii="Times New Roman" w:eastAsia="Times New Roman" w:hAnsi="Times New Roman"/>
                <w:szCs w:val="24"/>
              </w:rPr>
              <w:t>3.0;</w:t>
            </w:r>
            <w:proofErr w:type="gramEnd"/>
          </w:p>
          <w:p w14:paraId="4C65EF66" w14:textId="77777777" w:rsidR="00BC63E7" w:rsidRPr="00F04839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Informațiile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vor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fi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anunțate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beneficiar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,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urmând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ca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machetarea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să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fie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realizată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publicație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.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Siglele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logo-urile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necesare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vor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fi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puse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la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dispoziţia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prestatorului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în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format electronic,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fişier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format .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png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sau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.jpg.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Înainte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publicare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,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macheta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va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fi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avizată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autoritatea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proofErr w:type="gramStart"/>
            <w:r w:rsidRPr="00F04839">
              <w:rPr>
                <w:rFonts w:ascii="Times New Roman" w:eastAsia="Times New Roman" w:hAnsi="Times New Roman"/>
                <w:szCs w:val="24"/>
              </w:rPr>
              <w:t>contractantă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>;</w:t>
            </w:r>
            <w:proofErr w:type="gramEnd"/>
          </w:p>
          <w:p w14:paraId="7D9DEA6D" w14:textId="77777777" w:rsidR="00BC63E7" w:rsidRPr="00F04839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Articolul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va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fi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încărcat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online, pe site-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ul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publicației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, la o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rubrică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dedicată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proiectelor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europene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unde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să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rămână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arhivat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permanent,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dar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pe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rețelele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socializare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ale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publicației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>.</w:t>
            </w:r>
          </w:p>
          <w:p w14:paraId="2E3757A7" w14:textId="77777777" w:rsidR="00BC63E7" w:rsidRPr="00F04839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Prestarea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serviciilor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se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va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derula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după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intrarea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in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vigoare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gramStart"/>
            <w:r w:rsidRPr="00F04839">
              <w:rPr>
                <w:rFonts w:ascii="Times New Roman" w:eastAsia="Times New Roman" w:hAnsi="Times New Roman"/>
                <w:szCs w:val="24"/>
              </w:rPr>
              <w:t>a</w:t>
            </w:r>
            <w:proofErr w:type="gram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angajamentului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legal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punerea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la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dispoziția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prestatorului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a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informațiilor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necesare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, de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către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Autoritatea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Contractantă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>.</w:t>
            </w:r>
          </w:p>
          <w:p w14:paraId="1CF79873" w14:textId="1C2A657B" w:rsidR="00174C20" w:rsidRPr="00F04839" w:rsidRDefault="00BC63E7" w:rsidP="00BC63E7">
            <w:pPr>
              <w:suppressAutoHyphens/>
              <w:ind w:right="198"/>
              <w:jc w:val="both"/>
              <w:rPr>
                <w:rFonts w:ascii="Times New Roman" w:eastAsia="Times New Roman" w:hAnsi="Times New Roman"/>
                <w:kern w:val="3"/>
                <w:sz w:val="22"/>
                <w:szCs w:val="22"/>
                <w:highlight w:val="yellow"/>
                <w:lang w:eastAsia="zh-CN"/>
              </w:rPr>
            </w:pP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Publicația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, care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poate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fi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locală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,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regională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sau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națională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trebuie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să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fie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distribuită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fizic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în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Times New Roman" w:hAnsi="Times New Roman"/>
                <w:szCs w:val="24"/>
              </w:rPr>
              <w:t>Galați</w:t>
            </w:r>
            <w:proofErr w:type="spellEnd"/>
            <w:r w:rsidRPr="00F04839">
              <w:rPr>
                <w:rFonts w:ascii="Times New Roman" w:eastAsia="Times New Roman" w:hAnsi="Times New Roman"/>
                <w:szCs w:val="24"/>
              </w:rPr>
              <w:t>.</w:t>
            </w:r>
          </w:p>
        </w:tc>
        <w:tc>
          <w:tcPr>
            <w:tcW w:w="2589" w:type="dxa"/>
            <w:tcMar>
              <w:left w:w="57" w:type="dxa"/>
              <w:right w:w="57" w:type="dxa"/>
            </w:tcMar>
          </w:tcPr>
          <w:p w14:paraId="22AA4F58" w14:textId="1D46BDF8" w:rsidR="00BC63E7" w:rsidRPr="00F04839" w:rsidRDefault="00BC63E7" w:rsidP="00BC63E7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 xml:space="preserve">Se va completa de catre ofertant </w:t>
            </w: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>precizând cum respecta cerintele.</w:t>
            </w:r>
          </w:p>
          <w:p w14:paraId="7AB2A4AD" w14:textId="77777777" w:rsidR="00BC63E7" w:rsidRPr="00F04839" w:rsidRDefault="00BC63E7" w:rsidP="00BC63E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70E4F03A" w14:textId="32648C84" w:rsidR="00174C20" w:rsidRPr="00F04839" w:rsidRDefault="00BC63E7" w:rsidP="00BC63E7">
            <w:pPr>
              <w:spacing w:before="120" w:line="276" w:lineRule="auto"/>
              <w:jc w:val="both"/>
              <w:rPr>
                <w:rFonts w:ascii="Times New Roman" w:hAnsi="Times New Roman"/>
                <w:sz w:val="22"/>
                <w:szCs w:val="22"/>
                <w:highlight w:val="yellow"/>
                <w:lang w:val="ro-RO"/>
              </w:rPr>
            </w:pPr>
            <w:r w:rsidRPr="00F04839">
              <w:rPr>
                <w:rFonts w:ascii="Times New Roman" w:hAnsi="Times New Roman"/>
                <w:i/>
                <w:iCs/>
                <w:caps/>
                <w:sz w:val="22"/>
                <w:szCs w:val="22"/>
                <w:highlight w:val="yellow"/>
              </w:rPr>
              <w:t>.............................................</w:t>
            </w:r>
          </w:p>
        </w:tc>
      </w:tr>
      <w:tr w:rsidR="00BC63E7" w:rsidRPr="002F6DA3" w14:paraId="6242A874" w14:textId="77777777" w:rsidTr="001D3F2C">
        <w:trPr>
          <w:trHeight w:val="566"/>
          <w:jc w:val="center"/>
        </w:trPr>
        <w:tc>
          <w:tcPr>
            <w:tcW w:w="7581" w:type="dxa"/>
            <w:tcMar>
              <w:left w:w="57" w:type="dxa"/>
              <w:right w:w="57" w:type="dxa"/>
            </w:tcMar>
          </w:tcPr>
          <w:p w14:paraId="27A38EF4" w14:textId="77777777" w:rsidR="00BC63E7" w:rsidRPr="00574C4F" w:rsidRDefault="00BC63E7" w:rsidP="00BC63E7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eastAsia="Calibri" w:hAnsi="Times New Roman"/>
                <w:szCs w:val="24"/>
                <w:lang w:eastAsia="ar-SA"/>
              </w:rPr>
            </w:pPr>
            <w:r w:rsidRPr="00F04839">
              <w:rPr>
                <w:rFonts w:ascii="Times New Roman" w:eastAsia="Calibri" w:hAnsi="Times New Roman"/>
                <w:b/>
                <w:bCs/>
                <w:kern w:val="28"/>
                <w:szCs w:val="24"/>
              </w:rPr>
              <w:t xml:space="preserve">TERMEN DE PRESTARE – </w:t>
            </w:r>
            <w:proofErr w:type="spellStart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>comunicatul</w:t>
            </w:r>
            <w:proofErr w:type="spellEnd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 xml:space="preserve"> de </w:t>
            </w:r>
            <w:proofErr w:type="spellStart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>presă</w:t>
            </w:r>
            <w:proofErr w:type="spellEnd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 xml:space="preserve"> se </w:t>
            </w:r>
            <w:proofErr w:type="spellStart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>va</w:t>
            </w:r>
            <w:proofErr w:type="spellEnd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 xml:space="preserve"> publica </w:t>
            </w:r>
            <w:proofErr w:type="spellStart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>până</w:t>
            </w:r>
            <w:proofErr w:type="spellEnd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 xml:space="preserve"> pe data de maxim </w:t>
            </w:r>
            <w:r w:rsidRPr="00574C4F">
              <w:rPr>
                <w:rFonts w:ascii="Times New Roman" w:eastAsia="Calibri" w:hAnsi="Times New Roman"/>
                <w:b/>
                <w:bCs/>
                <w:kern w:val="28"/>
                <w:szCs w:val="24"/>
              </w:rPr>
              <w:t>8.10.2024.</w:t>
            </w:r>
          </w:p>
          <w:p w14:paraId="448C366C" w14:textId="77777777" w:rsidR="00BC63E7" w:rsidRPr="00F04839" w:rsidRDefault="00BC63E7" w:rsidP="00BC63E7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</w:tc>
        <w:tc>
          <w:tcPr>
            <w:tcW w:w="2589" w:type="dxa"/>
            <w:tcMar>
              <w:left w:w="57" w:type="dxa"/>
              <w:right w:w="57" w:type="dxa"/>
            </w:tcMar>
          </w:tcPr>
          <w:p w14:paraId="65E5A3F5" w14:textId="77777777" w:rsidR="00F04839" w:rsidRPr="00F04839" w:rsidRDefault="00F04839" w:rsidP="00F04839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>Se va completa de catre ofertant precizând cum respecta cerintele.</w:t>
            </w:r>
          </w:p>
          <w:p w14:paraId="35CFE9B6" w14:textId="77777777" w:rsidR="00F04839" w:rsidRPr="00F04839" w:rsidRDefault="00F04839" w:rsidP="00F04839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52109C22" w14:textId="0445C0B0" w:rsidR="00BC63E7" w:rsidRPr="00F04839" w:rsidRDefault="00F04839" w:rsidP="00F04839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  <w:r w:rsidRPr="00F04839"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  <w:t>.............................................</w:t>
            </w:r>
          </w:p>
        </w:tc>
      </w:tr>
      <w:tr w:rsidR="00675F16" w:rsidRPr="002F6DA3" w14:paraId="0C7E67E0" w14:textId="77777777" w:rsidTr="001D3F2C">
        <w:trPr>
          <w:trHeight w:val="566"/>
          <w:jc w:val="center"/>
        </w:trPr>
        <w:tc>
          <w:tcPr>
            <w:tcW w:w="7581" w:type="dxa"/>
            <w:tcMar>
              <w:left w:w="57" w:type="dxa"/>
              <w:right w:w="57" w:type="dxa"/>
            </w:tcMar>
          </w:tcPr>
          <w:p w14:paraId="40F62AF4" w14:textId="77777777" w:rsidR="00BC63E7" w:rsidRPr="00F04839" w:rsidRDefault="00BC63E7" w:rsidP="00BC63E7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eastAsia="Calibri" w:hAnsi="Times New Roman"/>
                <w:b/>
                <w:szCs w:val="24"/>
              </w:rPr>
            </w:pPr>
            <w:r w:rsidRPr="00F04839">
              <w:rPr>
                <w:rFonts w:ascii="Times New Roman" w:eastAsia="Calibri" w:hAnsi="Times New Roman"/>
                <w:b/>
                <w:szCs w:val="24"/>
              </w:rPr>
              <w:t>RECEPȚIA PRODUSULUI</w:t>
            </w:r>
          </w:p>
          <w:p w14:paraId="3EDAB998" w14:textId="77777777" w:rsidR="00BC63E7" w:rsidRPr="00F04839" w:rsidRDefault="00BC63E7" w:rsidP="00BC63E7">
            <w:pPr>
              <w:spacing w:after="200"/>
              <w:contextualSpacing/>
              <w:jc w:val="both"/>
              <w:rPr>
                <w:rFonts w:ascii="Times New Roman" w:eastAsia="Calibri" w:hAnsi="Times New Roman"/>
                <w:bCs/>
                <w:szCs w:val="24"/>
              </w:rPr>
            </w:pP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Recepția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serviciilor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se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va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efectua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pe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bază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de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proces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verbal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semnat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de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Contractant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și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Autoritatea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Contractantă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. </w:t>
            </w:r>
          </w:p>
          <w:p w14:paraId="51E680A6" w14:textId="13835838" w:rsidR="00675F16" w:rsidRPr="00F04839" w:rsidRDefault="00675F16" w:rsidP="00BC63E7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589" w:type="dxa"/>
            <w:tcMar>
              <w:left w:w="57" w:type="dxa"/>
              <w:right w:w="57" w:type="dxa"/>
            </w:tcMar>
          </w:tcPr>
          <w:p w14:paraId="7D1A2781" w14:textId="77777777" w:rsidR="00F04839" w:rsidRPr="00F04839" w:rsidRDefault="00F04839" w:rsidP="00F04839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>Se va completa de catre ofertant precizând cum respecta cerintele.</w:t>
            </w:r>
          </w:p>
          <w:p w14:paraId="6F6A77F9" w14:textId="77777777" w:rsidR="00F04839" w:rsidRPr="00F04839" w:rsidRDefault="00F04839" w:rsidP="00F04839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12E23E58" w14:textId="62896BE3" w:rsidR="00675F16" w:rsidRPr="00F04839" w:rsidRDefault="00F04839" w:rsidP="00F04839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  <w:r w:rsidRPr="00F04839"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  <w:t>.............................................</w:t>
            </w:r>
          </w:p>
        </w:tc>
      </w:tr>
      <w:tr w:rsidR="001D3F2C" w:rsidRPr="002F6DA3" w14:paraId="7F398674" w14:textId="77777777" w:rsidTr="001D3F2C">
        <w:trPr>
          <w:trHeight w:val="566"/>
          <w:jc w:val="center"/>
        </w:trPr>
        <w:tc>
          <w:tcPr>
            <w:tcW w:w="7581" w:type="dxa"/>
            <w:tcMar>
              <w:left w:w="57" w:type="dxa"/>
              <w:right w:w="57" w:type="dxa"/>
            </w:tcMar>
          </w:tcPr>
          <w:p w14:paraId="08405607" w14:textId="77777777" w:rsidR="00BC63E7" w:rsidRPr="00F04839" w:rsidRDefault="00BC63E7" w:rsidP="00BC63E7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eastAsia="Calibri" w:hAnsi="Times New Roman"/>
                <w:b/>
                <w:szCs w:val="24"/>
              </w:rPr>
            </w:pPr>
            <w:r w:rsidRPr="00F04839">
              <w:rPr>
                <w:rFonts w:ascii="Times New Roman" w:eastAsia="Calibri" w:hAnsi="Times New Roman"/>
                <w:b/>
                <w:szCs w:val="24"/>
              </w:rPr>
              <w:t xml:space="preserve">PLATA: </w:t>
            </w:r>
          </w:p>
          <w:p w14:paraId="2050F7AD" w14:textId="2EC7796F" w:rsidR="00BC63E7" w:rsidRPr="00F04839" w:rsidRDefault="00BC63E7" w:rsidP="00BC63E7">
            <w:pPr>
              <w:spacing w:line="276" w:lineRule="auto"/>
              <w:ind w:right="282"/>
              <w:jc w:val="both"/>
              <w:rPr>
                <w:rFonts w:ascii="Times New Roman" w:eastAsia="Calibri" w:hAnsi="Times New Roman"/>
                <w:szCs w:val="24"/>
              </w:rPr>
            </w:pPr>
            <w:r w:rsidRPr="00F04839">
              <w:rPr>
                <w:rFonts w:ascii="Times New Roman" w:eastAsia="Calibri" w:hAnsi="Times New Roman"/>
                <w:szCs w:val="24"/>
              </w:rPr>
              <w:t xml:space="preserve">Plata se face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în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termen de maxim 30 de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zile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, de la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prestarea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serviciului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,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în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contul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contractantului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deschis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la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Trezoreria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statului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>.</w:t>
            </w:r>
          </w:p>
          <w:p w14:paraId="5D3A70E7" w14:textId="6ECE8A17" w:rsidR="00BC63E7" w:rsidRPr="00F04839" w:rsidRDefault="00BC63E7" w:rsidP="00BC63E7">
            <w:pPr>
              <w:spacing w:line="276" w:lineRule="auto"/>
              <w:jc w:val="both"/>
              <w:rPr>
                <w:rFonts w:ascii="Times New Roman" w:eastAsia="Calibri" w:hAnsi="Times New Roman"/>
                <w:szCs w:val="24"/>
                <w:lang w:eastAsia="ro-RO"/>
              </w:rPr>
            </w:pPr>
            <w:proofErr w:type="spellStart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>Documentele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 xml:space="preserve"> justificative care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>trebuie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>să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>însoţească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 xml:space="preserve"> factura:</w:t>
            </w:r>
          </w:p>
          <w:p w14:paraId="260A2B95" w14:textId="77777777" w:rsidR="00BC63E7" w:rsidRPr="00F04839" w:rsidRDefault="00BC63E7" w:rsidP="00BC63E7">
            <w:pPr>
              <w:numPr>
                <w:ilvl w:val="0"/>
                <w:numId w:val="27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szCs w:val="24"/>
                <w:lang w:eastAsia="ro-RO"/>
              </w:rPr>
            </w:pPr>
            <w:proofErr w:type="spellStart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>proces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 xml:space="preserve"> verbal de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recepție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a </w:t>
            </w:r>
            <w:proofErr w:type="spellStart"/>
            <w:proofErr w:type="gramStart"/>
            <w:r w:rsidRPr="00F04839">
              <w:rPr>
                <w:rFonts w:ascii="Times New Roman" w:eastAsia="Calibri" w:hAnsi="Times New Roman"/>
                <w:bCs/>
                <w:szCs w:val="24"/>
              </w:rPr>
              <w:t>serviciului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>;</w:t>
            </w:r>
            <w:proofErr w:type="gramEnd"/>
          </w:p>
          <w:p w14:paraId="6A5540B1" w14:textId="2670A7BD" w:rsidR="001D3F2C" w:rsidRPr="00F04839" w:rsidRDefault="001D3F2C" w:rsidP="001D3F2C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</w:tc>
        <w:tc>
          <w:tcPr>
            <w:tcW w:w="2589" w:type="dxa"/>
            <w:tcMar>
              <w:left w:w="57" w:type="dxa"/>
              <w:right w:w="57" w:type="dxa"/>
            </w:tcMar>
          </w:tcPr>
          <w:p w14:paraId="3BFD3385" w14:textId="77777777" w:rsidR="00F04839" w:rsidRPr="00F04839" w:rsidRDefault="00F04839" w:rsidP="00F04839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>Se va completa de catre ofertant precizând cum respecta cerintele.</w:t>
            </w:r>
          </w:p>
          <w:p w14:paraId="7BAE4E67" w14:textId="77777777" w:rsidR="00F04839" w:rsidRPr="00F04839" w:rsidRDefault="00F04839" w:rsidP="00F04839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639FA994" w14:textId="6902C47F" w:rsidR="001D3F2C" w:rsidRPr="00F04839" w:rsidRDefault="00F04839" w:rsidP="00F04839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  <w:r w:rsidRPr="00F04839"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  <w:t>.............................................</w:t>
            </w:r>
          </w:p>
        </w:tc>
      </w:tr>
    </w:tbl>
    <w:p w14:paraId="3215A979" w14:textId="77777777" w:rsidR="00CD3BF8" w:rsidRPr="002D253C" w:rsidRDefault="00CD3BF8" w:rsidP="00F04839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sau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a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reprezentantului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                   .....................................................</w:t>
      </w:r>
    </w:p>
    <w:p w14:paraId="04136778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proofErr w:type="gramStart"/>
      <w:r w:rsidRPr="002D253C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şi</w:t>
      </w:r>
      <w:proofErr w:type="spellEnd"/>
      <w:proofErr w:type="gram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prenumele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semnatarului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77751845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Capacitate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6230F950" w14:textId="77777777" w:rsidR="00CD3BF8" w:rsidRPr="002D253C" w:rsidRDefault="00CD3BF8" w:rsidP="00F04839">
      <w:pPr>
        <w:jc w:val="both"/>
        <w:rPr>
          <w:rFonts w:ascii="Times New Roman" w:hAnsi="Times New Roman"/>
          <w:b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>Detalii</w:t>
      </w:r>
      <w:proofErr w:type="spellEnd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>despre</w:t>
      </w:r>
      <w:proofErr w:type="spellEnd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>ofertant</w:t>
      </w:r>
      <w:proofErr w:type="spellEnd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</w:p>
    <w:p w14:paraId="0BD961C9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proofErr w:type="gramStart"/>
      <w:r w:rsidRPr="002D253C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proofErr w:type="gram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2D8908D4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Ţara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reşedinţă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.....................................................</w:t>
      </w:r>
    </w:p>
    <w:p w14:paraId="7D247851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7B28AA51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corespondenţă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(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dacă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este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diferită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>)</w:t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621ADF08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gramStart"/>
      <w:r w:rsidRPr="002D253C">
        <w:rPr>
          <w:rFonts w:ascii="Times New Roman" w:hAnsi="Times New Roman"/>
          <w:i/>
          <w:sz w:val="22"/>
          <w:szCs w:val="22"/>
          <w:lang w:val="fr-FR"/>
        </w:rPr>
        <w:t>de e-mail</w:t>
      </w:r>
      <w:proofErr w:type="gram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                                                                                   .....................................................</w:t>
      </w:r>
    </w:p>
    <w:p w14:paraId="3BEB2E9E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r w:rsidRPr="002D253C">
        <w:rPr>
          <w:rFonts w:ascii="Times New Roman" w:hAnsi="Times New Roman"/>
          <w:i/>
          <w:sz w:val="22"/>
          <w:szCs w:val="22"/>
          <w:lang w:val="fr-FR"/>
        </w:rPr>
        <w:t>Telefon / Fax</w:t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62B6CFF6" w14:textId="661599DC" w:rsidR="00174C20" w:rsidRPr="00F04839" w:rsidRDefault="00CD3BF8" w:rsidP="00F04839">
      <w:pPr>
        <w:jc w:val="both"/>
        <w:rPr>
          <w:rFonts w:ascii="Times New Roman" w:hAnsi="Times New Roman"/>
          <w:i/>
          <w:sz w:val="22"/>
          <w:szCs w:val="22"/>
        </w:rPr>
      </w:pPr>
      <w:r w:rsidRPr="002D253C">
        <w:rPr>
          <w:rFonts w:ascii="Times New Roman" w:hAnsi="Times New Roman"/>
          <w:i/>
          <w:sz w:val="22"/>
          <w:szCs w:val="22"/>
        </w:rPr>
        <w:t xml:space="preserve">Data </w:t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  <w:t xml:space="preserve">                    ...................................................</w:t>
      </w:r>
    </w:p>
    <w:p w14:paraId="492AC816" w14:textId="77777777" w:rsidR="00174C20" w:rsidRDefault="00174C2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BFBB290" w14:textId="77777777" w:rsidR="00174C20" w:rsidRDefault="00174C20" w:rsidP="002D253C">
      <w:pPr>
        <w:rPr>
          <w:rFonts w:ascii="Arial Narrow" w:hAnsi="Arial Narrow"/>
          <w:b/>
          <w:i/>
          <w:noProof/>
          <w:sz w:val="24"/>
          <w:szCs w:val="24"/>
        </w:rPr>
      </w:pPr>
    </w:p>
    <w:p w14:paraId="15D88811" w14:textId="77777777" w:rsidR="00174C20" w:rsidRDefault="00174C2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0490E43" w14:textId="77777777" w:rsidR="00174C20" w:rsidRDefault="00174C2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8B4A7B" w14:textId="77777777" w:rsidR="00E548AC" w:rsidRDefault="00E548AC" w:rsidP="00F04839">
      <w:pPr>
        <w:rPr>
          <w:rFonts w:ascii="Arial Narrow" w:hAnsi="Arial Narrow"/>
          <w:b/>
          <w:i/>
          <w:noProof/>
          <w:sz w:val="24"/>
          <w:szCs w:val="24"/>
        </w:rPr>
      </w:pPr>
    </w:p>
    <w:p w14:paraId="1FEF0AEA" w14:textId="77777777" w:rsidR="00174C20" w:rsidRDefault="00174C2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AF2A06F" w14:textId="4E21FF7D" w:rsidR="00557393" w:rsidRPr="00E548AC" w:rsidRDefault="00557393" w:rsidP="00557393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  <w:r w:rsidRPr="00E548AC">
        <w:rPr>
          <w:rFonts w:ascii="Times New Roman" w:hAnsi="Times New Roman"/>
          <w:b/>
          <w:i/>
          <w:noProof/>
          <w:sz w:val="24"/>
          <w:szCs w:val="24"/>
        </w:rPr>
        <w:t>FORMULARUL nr.5</w:t>
      </w:r>
    </w:p>
    <w:p w14:paraId="5901A4C7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F1B5A0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475ABD47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7F1C1FBC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74FA726B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47046E47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100779EE" w14:textId="656A6E4D" w:rsidR="00557393" w:rsidRPr="002D253C" w:rsidRDefault="00557393" w:rsidP="00557393">
      <w:pPr>
        <w:pStyle w:val="Subtitle"/>
        <w:ind w:firstLine="708"/>
        <w:jc w:val="both"/>
        <w:rPr>
          <w:b w:val="0"/>
          <w:bCs/>
          <w:i/>
          <w:noProof/>
          <w:sz w:val="24"/>
          <w:szCs w:val="24"/>
          <w:lang w:val="en-US"/>
        </w:rPr>
      </w:pPr>
      <w:r w:rsidRPr="002D253C">
        <w:rPr>
          <w:b w:val="0"/>
          <w:bCs/>
          <w:i/>
          <w:noProof/>
          <w:sz w:val="24"/>
          <w:szCs w:val="24"/>
          <w:lang w:val="en-US"/>
        </w:rPr>
        <w:t>Subsemnatul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>,</w:t>
      </w:r>
      <w:r w:rsidRPr="002D253C">
        <w:rPr>
          <w:b w:val="0"/>
          <w:bCs/>
          <w:i/>
          <w:noProof/>
          <w:sz w:val="24"/>
          <w:szCs w:val="24"/>
          <w:lang w:val="en-US"/>
        </w:rPr>
        <w:t xml:space="preserve"> ...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>........................ (nume și prenume), reprezentant î</w:t>
      </w:r>
      <w:r w:rsidRPr="002D253C">
        <w:rPr>
          <w:b w:val="0"/>
          <w:bCs/>
          <w:i/>
          <w:noProof/>
          <w:sz w:val="24"/>
          <w:szCs w:val="24"/>
          <w:lang w:val="en-US"/>
        </w:rPr>
        <w:t>mputernicit al ………………</w:t>
      </w:r>
      <w:r w:rsidR="002D253C">
        <w:rPr>
          <w:b w:val="0"/>
          <w:bCs/>
          <w:i/>
          <w:noProof/>
          <w:sz w:val="24"/>
          <w:szCs w:val="24"/>
          <w:lang w:val="en-US"/>
        </w:rPr>
        <w:t>…………………………………………………………………….</w:t>
      </w:r>
      <w:r w:rsidRPr="002D253C">
        <w:rPr>
          <w:b w:val="0"/>
          <w:bCs/>
          <w:i/>
          <w:noProof/>
          <w:sz w:val="24"/>
          <w:szCs w:val="24"/>
          <w:lang w:val="en-US"/>
        </w:rPr>
        <w:t>………..</w:t>
      </w:r>
      <w:r w:rsidRPr="002D253C" w:rsidDel="007C1DA6">
        <w:rPr>
          <w:b w:val="0"/>
          <w:bCs/>
          <w:i/>
          <w:noProof/>
          <w:sz w:val="24"/>
          <w:szCs w:val="24"/>
          <w:lang w:val="en-US"/>
        </w:rPr>
        <w:t xml:space="preserve"> </w:t>
      </w:r>
      <w:r w:rsidRPr="002D253C">
        <w:rPr>
          <w:b w:val="0"/>
          <w:bCs/>
          <w:i/>
          <w:noProof/>
          <w:sz w:val="24"/>
          <w:szCs w:val="24"/>
          <w:lang w:val="en-US"/>
        </w:rPr>
        <w:t>(denumirea operatorului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2D253C">
        <w:rPr>
          <w:b w:val="0"/>
          <w:bCs/>
          <w:i/>
          <w:noProof/>
          <w:sz w:val="24"/>
          <w:szCs w:val="24"/>
          <w:lang w:val="en-US"/>
        </w:rPr>
        <w:t xml:space="preserve"> </w:t>
      </w:r>
      <w:proofErr w:type="gramStart"/>
      <w:r w:rsidRPr="002D253C">
        <w:rPr>
          <w:b w:val="0"/>
          <w:bCs/>
          <w:i/>
          <w:noProof/>
          <w:sz w:val="24"/>
          <w:szCs w:val="24"/>
          <w:lang w:val="en-US"/>
        </w:rPr>
        <w:t>prestez</w:t>
      </w:r>
      <w:r w:rsidRPr="00FE7FE8">
        <w:rPr>
          <w:i/>
          <w:noProof/>
          <w:sz w:val="24"/>
          <w:szCs w:val="24"/>
          <w:lang w:val="en-US"/>
        </w:rPr>
        <w:t xml:space="preserve"> </w:t>
      </w:r>
      <w:r w:rsidR="00F04839" w:rsidRPr="00F04839">
        <w:rPr>
          <w:rFonts w:ascii="MS Sans Serif" w:eastAsia="SimSun" w:hAnsi="MS Sans Serif"/>
          <w:bCs/>
          <w:sz w:val="20"/>
          <w:szCs w:val="24"/>
          <w:lang w:val="pt-BR" w:eastAsia="en-US"/>
        </w:rPr>
        <w:t xml:space="preserve"> </w:t>
      </w:r>
      <w:r w:rsidR="00F04839" w:rsidRPr="00574C4F">
        <w:rPr>
          <w:b w:val="0"/>
          <w:i/>
          <w:iCs/>
          <w:color w:val="0070C0"/>
          <w:sz w:val="24"/>
          <w:szCs w:val="24"/>
          <w:lang w:val="pt-BR"/>
        </w:rPr>
        <w:t>„</w:t>
      </w:r>
      <w:proofErr w:type="spellStart"/>
      <w:proofErr w:type="gram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Comunicate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de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presă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în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media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scrisă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și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online,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în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cadrul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proiectului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:„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Antreprenoriat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social urban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pentru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zona de Est -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AntRES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3.0”, PEO/103/PEO_P4/OP4/ESO4.1/PEO_A52/316782, contract de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finanțare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nr. OIR NE/74215/12.07.2024</w:t>
      </w:r>
      <w:r w:rsidR="00F04839" w:rsidRPr="00574C4F">
        <w:rPr>
          <w:b w:val="0"/>
          <w:i/>
          <w:iCs/>
          <w:color w:val="0070C0"/>
          <w:sz w:val="24"/>
          <w:szCs w:val="24"/>
          <w:lang w:val="pt-BR"/>
        </w:rPr>
        <w:t>”</w:t>
      </w:r>
      <w:r w:rsidR="00FE7FE8" w:rsidRPr="00574C4F">
        <w:rPr>
          <w:b w:val="0"/>
          <w:color w:val="0070C0"/>
          <w:sz w:val="24"/>
          <w:szCs w:val="24"/>
          <w:lang w:val="en-US"/>
        </w:rPr>
        <w:t xml:space="preserve">, 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>pe parcursul îndeplinirii contractului, î</w:t>
      </w:r>
      <w:r w:rsidRPr="002D253C">
        <w:rPr>
          <w:b w:val="0"/>
          <w:bCs/>
          <w:i/>
          <w:noProof/>
          <w:sz w:val="24"/>
          <w:szCs w:val="24"/>
          <w:lang w:val="en-US"/>
        </w:rPr>
        <w:t>n conformitate cu regulile o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2D253C">
        <w:rPr>
          <w:b w:val="0"/>
          <w:bCs/>
          <w:i/>
          <w:noProof/>
          <w:sz w:val="24"/>
          <w:szCs w:val="24"/>
          <w:lang w:val="en-US"/>
        </w:rPr>
        <w:t>nia.</w:t>
      </w:r>
    </w:p>
    <w:p w14:paraId="09DD54AA" w14:textId="77777777" w:rsidR="00557393" w:rsidRPr="00FE7FE8" w:rsidRDefault="00557393" w:rsidP="00557393">
      <w:pPr>
        <w:spacing w:line="276" w:lineRule="auto"/>
        <w:ind w:firstLine="708"/>
        <w:jc w:val="both"/>
        <w:rPr>
          <w:rFonts w:ascii="Times New Roman" w:hAnsi="Times New Roman"/>
          <w:i/>
          <w:noProof/>
          <w:sz w:val="24"/>
          <w:szCs w:val="24"/>
        </w:rPr>
      </w:pPr>
      <w:r w:rsidRPr="00FE7FE8">
        <w:rPr>
          <w:rFonts w:ascii="Times New Roman" w:hAnsi="Times New Roman"/>
          <w:i/>
          <w:noProof/>
          <w:sz w:val="24"/>
          <w:szCs w:val="24"/>
        </w:rPr>
        <w:t>D</w:t>
      </w:r>
      <w:r w:rsidR="00EE1476" w:rsidRPr="00FE7FE8">
        <w:rPr>
          <w:rFonts w:ascii="Times New Roman" w:hAnsi="Times New Roman"/>
          <w:i/>
          <w:noProof/>
          <w:sz w:val="24"/>
          <w:szCs w:val="24"/>
        </w:rPr>
        <w:t>e asemenea, declar pe propria răspundere că</w:t>
      </w:r>
      <w:r w:rsidRPr="00FE7FE8">
        <w:rPr>
          <w:rFonts w:ascii="Times New Roman" w:hAnsi="Times New Roman"/>
          <w:i/>
          <w:noProof/>
          <w:sz w:val="24"/>
          <w:szCs w:val="24"/>
        </w:rPr>
        <w:t xml:space="preserve"> la </w:t>
      </w:r>
      <w:r w:rsidR="00EE1476" w:rsidRPr="00FE7FE8">
        <w:rPr>
          <w:rFonts w:ascii="Times New Roman" w:hAnsi="Times New Roman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FE7FE8">
        <w:rPr>
          <w:rFonts w:ascii="Times New Roman" w:hAnsi="Times New Roman"/>
          <w:i/>
          <w:noProof/>
          <w:sz w:val="24"/>
          <w:szCs w:val="24"/>
        </w:rPr>
        <w:t>ii.</w:t>
      </w:r>
    </w:p>
    <w:p w14:paraId="74395ECB" w14:textId="6D787528" w:rsidR="00557393" w:rsidRPr="00FE7FE8" w:rsidRDefault="00EE1476" w:rsidP="00FE7FE8">
      <w:pPr>
        <w:spacing w:after="120" w:line="276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</w:rPr>
        <w:t>Totodată</w:t>
      </w:r>
      <w:proofErr w:type="spellEnd"/>
      <w:r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FE7FE8">
        <w:rPr>
          <w:rFonts w:ascii="Times New Roman" w:hAnsi="Times New Roman"/>
          <w:i/>
          <w:sz w:val="24"/>
          <w:szCs w:val="24"/>
        </w:rPr>
        <w:t>declar</w:t>
      </w:r>
      <w:proofErr w:type="spellEnd"/>
      <w:r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</w:rPr>
        <w:t>că</w:t>
      </w:r>
      <w:proofErr w:type="spellEnd"/>
      <w:r w:rsidRPr="00FE7FE8">
        <w:rPr>
          <w:rFonts w:ascii="Times New Roman" w:hAnsi="Times New Roman"/>
          <w:i/>
          <w:sz w:val="24"/>
          <w:szCs w:val="24"/>
        </w:rPr>
        <w:t xml:space="preserve"> am </w:t>
      </w:r>
      <w:proofErr w:type="spellStart"/>
      <w:r w:rsidRPr="00FE7FE8">
        <w:rPr>
          <w:rFonts w:ascii="Times New Roman" w:hAnsi="Times New Roman"/>
          <w:i/>
          <w:sz w:val="24"/>
          <w:szCs w:val="24"/>
        </w:rPr>
        <w:t>luat</w:t>
      </w:r>
      <w:proofErr w:type="spellEnd"/>
      <w:r w:rsidRPr="00FE7FE8">
        <w:rPr>
          <w:rFonts w:ascii="Times New Roman" w:hAnsi="Times New Roman"/>
          <w:i/>
          <w:sz w:val="24"/>
          <w:szCs w:val="24"/>
        </w:rPr>
        <w:t xml:space="preserve"> la </w:t>
      </w:r>
      <w:proofErr w:type="spellStart"/>
      <w:r w:rsidRPr="00FE7FE8">
        <w:rPr>
          <w:rFonts w:ascii="Times New Roman" w:hAnsi="Times New Roman"/>
          <w:i/>
          <w:sz w:val="24"/>
          <w:szCs w:val="24"/>
        </w:rPr>
        <w:t>cunoştinţă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de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prevederile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art 326 « 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Falsul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în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Declaraţii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 » din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Codul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Penal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referitor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la « 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Declararea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necore</w:t>
      </w:r>
      <w:r w:rsidR="00EF7D0D" w:rsidRPr="00FE7FE8">
        <w:rPr>
          <w:rFonts w:ascii="Times New Roman" w:hAnsi="Times New Roman"/>
          <w:i/>
          <w:sz w:val="24"/>
          <w:szCs w:val="24"/>
        </w:rPr>
        <w:t>spunzătoare</w:t>
      </w:r>
      <w:proofErr w:type="spellEnd"/>
      <w:r w:rsidR="00EF7D0D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="00EF7D0D" w:rsidRPr="00FE7FE8">
        <w:rPr>
          <w:rFonts w:ascii="Times New Roman" w:hAnsi="Times New Roman"/>
          <w:i/>
          <w:sz w:val="24"/>
          <w:szCs w:val="24"/>
        </w:rPr>
        <w:t>a</w:t>
      </w:r>
      <w:proofErr w:type="gramEnd"/>
      <w:r w:rsidR="00EF7D0D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EF7D0D" w:rsidRPr="00FE7FE8">
        <w:rPr>
          <w:rFonts w:ascii="Times New Roman" w:hAnsi="Times New Roman"/>
          <w:i/>
          <w:sz w:val="24"/>
          <w:szCs w:val="24"/>
        </w:rPr>
        <w:t>adevărului</w:t>
      </w:r>
      <w:proofErr w:type="spellEnd"/>
      <w:r w:rsidR="00EF7D0D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EF7D0D" w:rsidRPr="00FE7FE8">
        <w:rPr>
          <w:rFonts w:ascii="Times New Roman" w:hAnsi="Times New Roman"/>
          <w:i/>
          <w:sz w:val="24"/>
          <w:szCs w:val="24"/>
        </w:rPr>
        <w:t>făcută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unui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organ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sau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instituţii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de stat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ori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unei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alte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unităţi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în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vederea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producerii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unei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consecinţe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juridice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pentru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sine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sau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pentru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altul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atunci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când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potrivit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legii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ori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împrejurărilor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declaraţia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făcuta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serveşte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pentru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producerea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acelei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consecinţe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se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pedepseşte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cu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închisoare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de la 3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luni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la 2 ani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sau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cu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amenda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> »</w:t>
      </w:r>
    </w:p>
    <w:p w14:paraId="57F68EF3" w14:textId="24067504" w:rsidR="00557393" w:rsidRPr="00FE7FE8" w:rsidRDefault="00557393" w:rsidP="00557393">
      <w:pPr>
        <w:spacing w:after="120" w:line="276" w:lineRule="auto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sau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a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reprezentantului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  </w:t>
      </w:r>
      <w:r w:rsidR="00FE7FE8">
        <w:rPr>
          <w:rFonts w:ascii="Times New Roman" w:hAnsi="Times New Roman"/>
          <w:i/>
          <w:sz w:val="24"/>
          <w:szCs w:val="24"/>
          <w:lang w:val="fr-FR"/>
        </w:rPr>
        <w:t xml:space="preserve">      </w:t>
      </w:r>
      <w:r w:rsidR="00FE7FE8" w:rsidRPr="00FE7FE8">
        <w:rPr>
          <w:rFonts w:ascii="Times New Roman" w:hAnsi="Times New Roman"/>
          <w:i/>
          <w:sz w:val="24"/>
          <w:szCs w:val="24"/>
          <w:lang w:val="fr-FR"/>
        </w:rPr>
        <w:t>.................................................</w:t>
      </w:r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               </w:t>
      </w:r>
    </w:p>
    <w:p w14:paraId="28D6EE33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proofErr w:type="gramStart"/>
      <w:r w:rsidRPr="00FE7FE8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şi</w:t>
      </w:r>
      <w:proofErr w:type="spellEnd"/>
      <w:proofErr w:type="gram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prenumele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semnatarului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87CDFE9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Capacitate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9A6CF20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>Detalii</w:t>
      </w:r>
      <w:proofErr w:type="spellEnd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>despre</w:t>
      </w:r>
      <w:proofErr w:type="spellEnd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>ofertant</w:t>
      </w:r>
      <w:proofErr w:type="spellEnd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</w:p>
    <w:p w14:paraId="1F64E488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E7FE8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proofErr w:type="gram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C9FEA14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Ţara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reşedinţă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1DE3F5B5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D55DEB8" w14:textId="29BE60E6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corespondenţă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(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dacă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este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diferită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>)</w:t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="00FE7FE8">
        <w:rPr>
          <w:rFonts w:ascii="Times New Roman" w:hAnsi="Times New Roman"/>
          <w:i/>
          <w:sz w:val="24"/>
          <w:szCs w:val="24"/>
          <w:lang w:val="fr-FR"/>
        </w:rPr>
        <w:t xml:space="preserve">          </w:t>
      </w:r>
      <w:r w:rsidR="00FE7FE8" w:rsidRPr="00FE7FE8">
        <w:rPr>
          <w:rFonts w:ascii="Times New Roman" w:hAnsi="Times New Roman"/>
          <w:i/>
          <w:sz w:val="24"/>
          <w:szCs w:val="24"/>
          <w:lang w:val="fr-FR"/>
        </w:rPr>
        <w:t xml:space="preserve">.....................................................        </w:t>
      </w:r>
    </w:p>
    <w:p w14:paraId="724E1AFF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gramStart"/>
      <w:r w:rsidRPr="00FE7FE8">
        <w:rPr>
          <w:rFonts w:ascii="Times New Roman" w:hAnsi="Times New Roman"/>
          <w:i/>
          <w:sz w:val="24"/>
          <w:szCs w:val="24"/>
          <w:lang w:val="fr-FR"/>
        </w:rPr>
        <w:t>de e-mail</w:t>
      </w:r>
      <w:proofErr w:type="gram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396EA6E4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FE7FE8">
        <w:rPr>
          <w:rFonts w:ascii="Times New Roman" w:hAnsi="Times New Roman"/>
          <w:i/>
          <w:sz w:val="24"/>
          <w:szCs w:val="24"/>
          <w:lang w:val="fr-FR"/>
        </w:rPr>
        <w:t>Telefon / Fax</w:t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5055536" w14:textId="77777777" w:rsidR="00557393" w:rsidRPr="00FE7FE8" w:rsidRDefault="00557393" w:rsidP="00557393">
      <w:pPr>
        <w:spacing w:line="276" w:lineRule="auto"/>
        <w:jc w:val="both"/>
        <w:rPr>
          <w:rStyle w:val="ln2tparagraf"/>
          <w:rFonts w:ascii="Times New Roman" w:hAnsi="Times New Roman"/>
          <w:sz w:val="24"/>
          <w:szCs w:val="24"/>
          <w:lang w:val="fr-FR"/>
        </w:rPr>
      </w:pPr>
      <w:r w:rsidRPr="00FE7FE8">
        <w:rPr>
          <w:rFonts w:ascii="Times New Roman" w:hAnsi="Times New Roman"/>
          <w:i/>
          <w:sz w:val="24"/>
          <w:szCs w:val="24"/>
        </w:rPr>
        <w:t xml:space="preserve">Data </w:t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  <w:t xml:space="preserve">                     .....................................................</w:t>
      </w:r>
    </w:p>
    <w:p w14:paraId="18A2F766" w14:textId="77777777" w:rsidR="00557393" w:rsidRPr="00FE7FE8" w:rsidRDefault="00557393" w:rsidP="00557393">
      <w:pPr>
        <w:spacing w:line="276" w:lineRule="auto"/>
        <w:ind w:firstLine="720"/>
        <w:jc w:val="both"/>
        <w:outlineLvl w:val="0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</w:p>
    <w:p w14:paraId="3EF9C46B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EF117D6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22C33D9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4CDF423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CD3BF8" w:rsidSect="001A0058">
      <w:pgSz w:w="11906" w:h="16838"/>
      <w:pgMar w:top="426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14B62A" w14:textId="77777777" w:rsidR="007067D3" w:rsidRDefault="007067D3">
      <w:r>
        <w:separator/>
      </w:r>
    </w:p>
  </w:endnote>
  <w:endnote w:type="continuationSeparator" w:id="0">
    <w:p w14:paraId="0CA2B916" w14:textId="77777777" w:rsidR="007067D3" w:rsidRDefault="00706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8F495D" w14:textId="77777777" w:rsidR="007067D3" w:rsidRDefault="007067D3">
      <w:r>
        <w:separator/>
      </w:r>
    </w:p>
  </w:footnote>
  <w:footnote w:type="continuationSeparator" w:id="0">
    <w:p w14:paraId="271256AD" w14:textId="77777777" w:rsidR="007067D3" w:rsidRDefault="007067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43B7AEA"/>
    <w:multiLevelType w:val="hybridMultilevel"/>
    <w:tmpl w:val="36FE1CAE"/>
    <w:lvl w:ilvl="0" w:tplc="C4546BB4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712A4"/>
    <w:multiLevelType w:val="hybridMultilevel"/>
    <w:tmpl w:val="CC2E9598"/>
    <w:lvl w:ilvl="0" w:tplc="B5DE755C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13C051A9"/>
    <w:multiLevelType w:val="multilevel"/>
    <w:tmpl w:val="F2880688"/>
    <w:lvl w:ilvl="0">
      <w:numFmt w:val="bullet"/>
      <w:lvlText w:val="-"/>
      <w:lvlJc w:val="left"/>
      <w:pPr>
        <w:ind w:left="360" w:hanging="360"/>
      </w:pPr>
      <w:rPr>
        <w:rFonts w:ascii="Times New Roman" w:eastAsia="Aptos" w:hAnsi="Times New Roman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7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8" w15:restartNumberingAfterBreak="0">
    <w:nsid w:val="22321320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 w15:restartNumberingAfterBreak="0">
    <w:nsid w:val="2EFC346E"/>
    <w:multiLevelType w:val="multilevel"/>
    <w:tmpl w:val="46327C4A"/>
    <w:lvl w:ilvl="0">
      <w:numFmt w:val="bullet"/>
      <w:lvlText w:val="-"/>
      <w:lvlJc w:val="left"/>
      <w:pPr>
        <w:ind w:left="36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2" w15:restartNumberingAfterBreak="0">
    <w:nsid w:val="35082FAB"/>
    <w:multiLevelType w:val="hybridMultilevel"/>
    <w:tmpl w:val="003A13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966961"/>
    <w:multiLevelType w:val="multilevel"/>
    <w:tmpl w:val="D80011F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3C4E3369"/>
    <w:multiLevelType w:val="hybridMultilevel"/>
    <w:tmpl w:val="003A1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7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8" w15:restartNumberingAfterBreak="0">
    <w:nsid w:val="52A973B9"/>
    <w:multiLevelType w:val="multilevel"/>
    <w:tmpl w:val="B662775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20" w15:restartNumberingAfterBreak="0">
    <w:nsid w:val="60F84CD5"/>
    <w:multiLevelType w:val="multilevel"/>
    <w:tmpl w:val="97FE5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B85A1C"/>
    <w:multiLevelType w:val="hybridMultilevel"/>
    <w:tmpl w:val="003A1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7C1976"/>
    <w:multiLevelType w:val="hybridMultilevel"/>
    <w:tmpl w:val="29C027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AF176D6"/>
    <w:multiLevelType w:val="hybridMultilevel"/>
    <w:tmpl w:val="2F4E4036"/>
    <w:lvl w:ilvl="0" w:tplc="BBC03A4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714B3B"/>
    <w:multiLevelType w:val="multilevel"/>
    <w:tmpl w:val="D0E4634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71120AF1"/>
    <w:multiLevelType w:val="hybridMultilevel"/>
    <w:tmpl w:val="003A1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E474DB7"/>
    <w:multiLevelType w:val="hybridMultilevel"/>
    <w:tmpl w:val="6E9AA6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16512120">
    <w:abstractNumId w:val="29"/>
  </w:num>
  <w:num w:numId="2" w16cid:durableId="358363056">
    <w:abstractNumId w:val="17"/>
  </w:num>
  <w:num w:numId="3" w16cid:durableId="1839734951">
    <w:abstractNumId w:val="22"/>
  </w:num>
  <w:num w:numId="4" w16cid:durableId="2087921134">
    <w:abstractNumId w:val="7"/>
  </w:num>
  <w:num w:numId="5" w16cid:durableId="1066608641">
    <w:abstractNumId w:val="16"/>
  </w:num>
  <w:num w:numId="6" w16cid:durableId="1815221896">
    <w:abstractNumId w:val="10"/>
  </w:num>
  <w:num w:numId="7" w16cid:durableId="91053257">
    <w:abstractNumId w:val="19"/>
  </w:num>
  <w:num w:numId="8" w16cid:durableId="1422797434">
    <w:abstractNumId w:val="23"/>
  </w:num>
  <w:num w:numId="9" w16cid:durableId="1135564961">
    <w:abstractNumId w:val="9"/>
  </w:num>
  <w:num w:numId="10" w16cid:durableId="1338575770">
    <w:abstractNumId w:val="24"/>
  </w:num>
  <w:num w:numId="11" w16cid:durableId="1774275880">
    <w:abstractNumId w:val="8"/>
  </w:num>
  <w:num w:numId="12" w16cid:durableId="2110001857">
    <w:abstractNumId w:val="25"/>
  </w:num>
  <w:num w:numId="13" w16cid:durableId="862867318">
    <w:abstractNumId w:val="4"/>
  </w:num>
  <w:num w:numId="14" w16cid:durableId="700712166">
    <w:abstractNumId w:val="12"/>
  </w:num>
  <w:num w:numId="15" w16cid:durableId="2118793930">
    <w:abstractNumId w:val="5"/>
  </w:num>
  <w:num w:numId="16" w16cid:durableId="1915704600">
    <w:abstractNumId w:val="15"/>
  </w:num>
  <w:num w:numId="17" w16cid:durableId="1780444977">
    <w:abstractNumId w:val="28"/>
  </w:num>
  <w:num w:numId="18" w16cid:durableId="702022498">
    <w:abstractNumId w:val="21"/>
  </w:num>
  <w:num w:numId="19" w16cid:durableId="251085204">
    <w:abstractNumId w:val="20"/>
  </w:num>
  <w:num w:numId="20" w16cid:durableId="1099568888">
    <w:abstractNumId w:val="11"/>
  </w:num>
  <w:num w:numId="21" w16cid:durableId="1614897647">
    <w:abstractNumId w:val="27"/>
  </w:num>
  <w:num w:numId="22" w16cid:durableId="1896308169">
    <w:abstractNumId w:val="6"/>
  </w:num>
  <w:num w:numId="23" w16cid:durableId="1053700697">
    <w:abstractNumId w:val="14"/>
  </w:num>
  <w:num w:numId="24" w16cid:durableId="2008241634">
    <w:abstractNumId w:val="18"/>
  </w:num>
  <w:num w:numId="25" w16cid:durableId="1442871469">
    <w:abstractNumId w:val="26"/>
  </w:num>
  <w:num w:numId="26" w16cid:durableId="295140295">
    <w:abstractNumId w:val="30"/>
  </w:num>
  <w:num w:numId="27" w16cid:durableId="892156599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6053"/>
    <w:rsid w:val="00031795"/>
    <w:rsid w:val="00031D64"/>
    <w:rsid w:val="00033AA1"/>
    <w:rsid w:val="000477C4"/>
    <w:rsid w:val="00052CF2"/>
    <w:rsid w:val="00052FA8"/>
    <w:rsid w:val="00053889"/>
    <w:rsid w:val="0005461D"/>
    <w:rsid w:val="00054DB3"/>
    <w:rsid w:val="0005533A"/>
    <w:rsid w:val="00060B20"/>
    <w:rsid w:val="00060C69"/>
    <w:rsid w:val="00061806"/>
    <w:rsid w:val="00062688"/>
    <w:rsid w:val="00066BB1"/>
    <w:rsid w:val="00076903"/>
    <w:rsid w:val="00081D14"/>
    <w:rsid w:val="0008590A"/>
    <w:rsid w:val="00094B25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F095D"/>
    <w:rsid w:val="000F1DB7"/>
    <w:rsid w:val="0010469F"/>
    <w:rsid w:val="00105DF1"/>
    <w:rsid w:val="00110E7F"/>
    <w:rsid w:val="00111429"/>
    <w:rsid w:val="00115FD2"/>
    <w:rsid w:val="001205AD"/>
    <w:rsid w:val="00122DAF"/>
    <w:rsid w:val="00135E85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1AB0"/>
    <w:rsid w:val="001723A2"/>
    <w:rsid w:val="00174C20"/>
    <w:rsid w:val="00174FCE"/>
    <w:rsid w:val="00175AA5"/>
    <w:rsid w:val="00180AC0"/>
    <w:rsid w:val="0018656E"/>
    <w:rsid w:val="00186BAA"/>
    <w:rsid w:val="00187428"/>
    <w:rsid w:val="0019128E"/>
    <w:rsid w:val="00192F09"/>
    <w:rsid w:val="001A0058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3F2C"/>
    <w:rsid w:val="001D4BFF"/>
    <w:rsid w:val="001D65EC"/>
    <w:rsid w:val="001E25ED"/>
    <w:rsid w:val="001E5766"/>
    <w:rsid w:val="001F09DD"/>
    <w:rsid w:val="001F1A20"/>
    <w:rsid w:val="001F42B5"/>
    <w:rsid w:val="001F4353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3067"/>
    <w:rsid w:val="00285ADF"/>
    <w:rsid w:val="00290102"/>
    <w:rsid w:val="00295786"/>
    <w:rsid w:val="00297F03"/>
    <w:rsid w:val="002A4320"/>
    <w:rsid w:val="002A5F0D"/>
    <w:rsid w:val="002A789A"/>
    <w:rsid w:val="002B1600"/>
    <w:rsid w:val="002B44E7"/>
    <w:rsid w:val="002B6149"/>
    <w:rsid w:val="002C6775"/>
    <w:rsid w:val="002C7C23"/>
    <w:rsid w:val="002D253C"/>
    <w:rsid w:val="002E1AA1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6854"/>
    <w:rsid w:val="0034170D"/>
    <w:rsid w:val="00341B9C"/>
    <w:rsid w:val="003427D0"/>
    <w:rsid w:val="00355B9C"/>
    <w:rsid w:val="003623FB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A2E4B"/>
    <w:rsid w:val="003A3A32"/>
    <w:rsid w:val="003C659A"/>
    <w:rsid w:val="003D2BEE"/>
    <w:rsid w:val="003E79F6"/>
    <w:rsid w:val="003E7B24"/>
    <w:rsid w:val="003F202C"/>
    <w:rsid w:val="003F234D"/>
    <w:rsid w:val="003F64E1"/>
    <w:rsid w:val="00402708"/>
    <w:rsid w:val="00402935"/>
    <w:rsid w:val="0040396A"/>
    <w:rsid w:val="0041072F"/>
    <w:rsid w:val="00412E92"/>
    <w:rsid w:val="004150DE"/>
    <w:rsid w:val="00420DF4"/>
    <w:rsid w:val="00434462"/>
    <w:rsid w:val="00436705"/>
    <w:rsid w:val="00444D4D"/>
    <w:rsid w:val="00446160"/>
    <w:rsid w:val="004525E6"/>
    <w:rsid w:val="00454113"/>
    <w:rsid w:val="00461830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26C1"/>
    <w:rsid w:val="004E2875"/>
    <w:rsid w:val="004E3AC8"/>
    <w:rsid w:val="004E3EE5"/>
    <w:rsid w:val="004E50C0"/>
    <w:rsid w:val="004F1E42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770A"/>
    <w:rsid w:val="005443E0"/>
    <w:rsid w:val="00550E6A"/>
    <w:rsid w:val="005538AA"/>
    <w:rsid w:val="00556CF1"/>
    <w:rsid w:val="00557393"/>
    <w:rsid w:val="005624D8"/>
    <w:rsid w:val="00562C9D"/>
    <w:rsid w:val="00563DEE"/>
    <w:rsid w:val="00564503"/>
    <w:rsid w:val="005664B7"/>
    <w:rsid w:val="005704BD"/>
    <w:rsid w:val="00574C4F"/>
    <w:rsid w:val="00587530"/>
    <w:rsid w:val="00591FBB"/>
    <w:rsid w:val="00592057"/>
    <w:rsid w:val="00597B7E"/>
    <w:rsid w:val="005A2482"/>
    <w:rsid w:val="005A2F49"/>
    <w:rsid w:val="005B077C"/>
    <w:rsid w:val="005B3B5E"/>
    <w:rsid w:val="005B4B75"/>
    <w:rsid w:val="005C00B2"/>
    <w:rsid w:val="005C0257"/>
    <w:rsid w:val="005C1ED3"/>
    <w:rsid w:val="005C6311"/>
    <w:rsid w:val="005D129E"/>
    <w:rsid w:val="005D36D1"/>
    <w:rsid w:val="005D3816"/>
    <w:rsid w:val="005D5319"/>
    <w:rsid w:val="005E2B5A"/>
    <w:rsid w:val="005E3BB2"/>
    <w:rsid w:val="005E4712"/>
    <w:rsid w:val="005E59AF"/>
    <w:rsid w:val="005F4BD0"/>
    <w:rsid w:val="006118E6"/>
    <w:rsid w:val="0061361C"/>
    <w:rsid w:val="00613E6F"/>
    <w:rsid w:val="00615E08"/>
    <w:rsid w:val="00617CDA"/>
    <w:rsid w:val="0062247A"/>
    <w:rsid w:val="00623081"/>
    <w:rsid w:val="00625783"/>
    <w:rsid w:val="006320CF"/>
    <w:rsid w:val="00636500"/>
    <w:rsid w:val="00640393"/>
    <w:rsid w:val="00643285"/>
    <w:rsid w:val="00643ADA"/>
    <w:rsid w:val="00647414"/>
    <w:rsid w:val="0065266D"/>
    <w:rsid w:val="00655E62"/>
    <w:rsid w:val="00656CC7"/>
    <w:rsid w:val="00657E72"/>
    <w:rsid w:val="0066268A"/>
    <w:rsid w:val="006632F7"/>
    <w:rsid w:val="006662FF"/>
    <w:rsid w:val="00675F16"/>
    <w:rsid w:val="006801BF"/>
    <w:rsid w:val="00681F2A"/>
    <w:rsid w:val="00682580"/>
    <w:rsid w:val="0068353E"/>
    <w:rsid w:val="00687465"/>
    <w:rsid w:val="00687BD5"/>
    <w:rsid w:val="00692C2F"/>
    <w:rsid w:val="00694B7B"/>
    <w:rsid w:val="00694DE7"/>
    <w:rsid w:val="00694ECB"/>
    <w:rsid w:val="00697B8E"/>
    <w:rsid w:val="006A18B0"/>
    <w:rsid w:val="006A2D67"/>
    <w:rsid w:val="006A55CE"/>
    <w:rsid w:val="006B4DD4"/>
    <w:rsid w:val="006C096E"/>
    <w:rsid w:val="006C26EE"/>
    <w:rsid w:val="006D33B0"/>
    <w:rsid w:val="006D3DFB"/>
    <w:rsid w:val="006D69E9"/>
    <w:rsid w:val="006D7AE4"/>
    <w:rsid w:val="006E17A1"/>
    <w:rsid w:val="006E72D3"/>
    <w:rsid w:val="006F104B"/>
    <w:rsid w:val="006F1E75"/>
    <w:rsid w:val="006F70F1"/>
    <w:rsid w:val="00700253"/>
    <w:rsid w:val="0070084B"/>
    <w:rsid w:val="00700C6E"/>
    <w:rsid w:val="007067D3"/>
    <w:rsid w:val="00716C21"/>
    <w:rsid w:val="00717AE9"/>
    <w:rsid w:val="00720952"/>
    <w:rsid w:val="00724E8B"/>
    <w:rsid w:val="00726325"/>
    <w:rsid w:val="00737755"/>
    <w:rsid w:val="00740692"/>
    <w:rsid w:val="00743EA7"/>
    <w:rsid w:val="00744CB1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A5D37"/>
    <w:rsid w:val="007B2074"/>
    <w:rsid w:val="007B39C9"/>
    <w:rsid w:val="007C6BA3"/>
    <w:rsid w:val="007D471F"/>
    <w:rsid w:val="007D4BD6"/>
    <w:rsid w:val="007D562C"/>
    <w:rsid w:val="007E4EBC"/>
    <w:rsid w:val="007E509B"/>
    <w:rsid w:val="007E72AC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52B2"/>
    <w:rsid w:val="008255F4"/>
    <w:rsid w:val="00826E36"/>
    <w:rsid w:val="00827331"/>
    <w:rsid w:val="00827F51"/>
    <w:rsid w:val="00830129"/>
    <w:rsid w:val="00830AD3"/>
    <w:rsid w:val="008350B4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65A9"/>
    <w:rsid w:val="008818A3"/>
    <w:rsid w:val="00887669"/>
    <w:rsid w:val="00893148"/>
    <w:rsid w:val="00893729"/>
    <w:rsid w:val="0089459D"/>
    <w:rsid w:val="00894D06"/>
    <w:rsid w:val="0089512D"/>
    <w:rsid w:val="00895EA9"/>
    <w:rsid w:val="00895F4E"/>
    <w:rsid w:val="00896247"/>
    <w:rsid w:val="0089702A"/>
    <w:rsid w:val="008A7335"/>
    <w:rsid w:val="008B1E85"/>
    <w:rsid w:val="008C3B1F"/>
    <w:rsid w:val="008C54E2"/>
    <w:rsid w:val="008C6C09"/>
    <w:rsid w:val="008D3244"/>
    <w:rsid w:val="008D38E5"/>
    <w:rsid w:val="008D4A5E"/>
    <w:rsid w:val="008D767F"/>
    <w:rsid w:val="008E086C"/>
    <w:rsid w:val="008E1092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90A"/>
    <w:rsid w:val="00910A75"/>
    <w:rsid w:val="00910D69"/>
    <w:rsid w:val="00913ECE"/>
    <w:rsid w:val="00914ACF"/>
    <w:rsid w:val="00914C35"/>
    <w:rsid w:val="0092126D"/>
    <w:rsid w:val="00922907"/>
    <w:rsid w:val="009237F7"/>
    <w:rsid w:val="00927DB3"/>
    <w:rsid w:val="00930902"/>
    <w:rsid w:val="00937CDF"/>
    <w:rsid w:val="00941628"/>
    <w:rsid w:val="00943CF2"/>
    <w:rsid w:val="009519A3"/>
    <w:rsid w:val="00965924"/>
    <w:rsid w:val="009703B1"/>
    <w:rsid w:val="009734F5"/>
    <w:rsid w:val="009755BE"/>
    <w:rsid w:val="00976DFD"/>
    <w:rsid w:val="009857E3"/>
    <w:rsid w:val="0099168C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04E4"/>
    <w:rsid w:val="009E13BB"/>
    <w:rsid w:val="009E15A2"/>
    <w:rsid w:val="009E46D0"/>
    <w:rsid w:val="009F6828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63456"/>
    <w:rsid w:val="00A6647C"/>
    <w:rsid w:val="00A76A5D"/>
    <w:rsid w:val="00A918FA"/>
    <w:rsid w:val="00A92050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E0248"/>
    <w:rsid w:val="00AE053E"/>
    <w:rsid w:val="00AE5C76"/>
    <w:rsid w:val="00AE6FC1"/>
    <w:rsid w:val="00AE6FE7"/>
    <w:rsid w:val="00AF2855"/>
    <w:rsid w:val="00AF3B22"/>
    <w:rsid w:val="00AF3EE6"/>
    <w:rsid w:val="00AF70D4"/>
    <w:rsid w:val="00B00BC1"/>
    <w:rsid w:val="00B00E0F"/>
    <w:rsid w:val="00B07852"/>
    <w:rsid w:val="00B128C5"/>
    <w:rsid w:val="00B17B60"/>
    <w:rsid w:val="00B228AC"/>
    <w:rsid w:val="00B27ACD"/>
    <w:rsid w:val="00B312F6"/>
    <w:rsid w:val="00B40FD2"/>
    <w:rsid w:val="00B456A0"/>
    <w:rsid w:val="00B46E93"/>
    <w:rsid w:val="00B53825"/>
    <w:rsid w:val="00B5796A"/>
    <w:rsid w:val="00B61CDD"/>
    <w:rsid w:val="00B64903"/>
    <w:rsid w:val="00B71D57"/>
    <w:rsid w:val="00B72C05"/>
    <w:rsid w:val="00B72C56"/>
    <w:rsid w:val="00B7776F"/>
    <w:rsid w:val="00B80548"/>
    <w:rsid w:val="00B83E90"/>
    <w:rsid w:val="00B84F66"/>
    <w:rsid w:val="00B931D4"/>
    <w:rsid w:val="00B93DAB"/>
    <w:rsid w:val="00B954DD"/>
    <w:rsid w:val="00BA198A"/>
    <w:rsid w:val="00BA2113"/>
    <w:rsid w:val="00BA32ED"/>
    <w:rsid w:val="00BA713B"/>
    <w:rsid w:val="00BB09AA"/>
    <w:rsid w:val="00BB0FEE"/>
    <w:rsid w:val="00BB5CD5"/>
    <w:rsid w:val="00BB6CEC"/>
    <w:rsid w:val="00BC4660"/>
    <w:rsid w:val="00BC5F70"/>
    <w:rsid w:val="00BC63E7"/>
    <w:rsid w:val="00BC6C87"/>
    <w:rsid w:val="00BD395E"/>
    <w:rsid w:val="00BD5395"/>
    <w:rsid w:val="00BE35A8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3088"/>
    <w:rsid w:val="00C139C6"/>
    <w:rsid w:val="00C151E5"/>
    <w:rsid w:val="00C20522"/>
    <w:rsid w:val="00C21552"/>
    <w:rsid w:val="00C22CEE"/>
    <w:rsid w:val="00C276F0"/>
    <w:rsid w:val="00C355AF"/>
    <w:rsid w:val="00C37204"/>
    <w:rsid w:val="00C40B29"/>
    <w:rsid w:val="00C425E6"/>
    <w:rsid w:val="00C564A1"/>
    <w:rsid w:val="00C572B0"/>
    <w:rsid w:val="00C57464"/>
    <w:rsid w:val="00C63DFA"/>
    <w:rsid w:val="00C674A4"/>
    <w:rsid w:val="00C67F9A"/>
    <w:rsid w:val="00C767A2"/>
    <w:rsid w:val="00C80439"/>
    <w:rsid w:val="00C831AD"/>
    <w:rsid w:val="00C863BF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019"/>
    <w:rsid w:val="00CC27CC"/>
    <w:rsid w:val="00CC2BC6"/>
    <w:rsid w:val="00CD19A7"/>
    <w:rsid w:val="00CD3BF8"/>
    <w:rsid w:val="00CD742B"/>
    <w:rsid w:val="00CE34FA"/>
    <w:rsid w:val="00CE46AB"/>
    <w:rsid w:val="00CE6F07"/>
    <w:rsid w:val="00CF2598"/>
    <w:rsid w:val="00CF7F1A"/>
    <w:rsid w:val="00D015C8"/>
    <w:rsid w:val="00D023E5"/>
    <w:rsid w:val="00D040C1"/>
    <w:rsid w:val="00D11AE9"/>
    <w:rsid w:val="00D15FE3"/>
    <w:rsid w:val="00D16829"/>
    <w:rsid w:val="00D22E48"/>
    <w:rsid w:val="00D23D2A"/>
    <w:rsid w:val="00D2718B"/>
    <w:rsid w:val="00D274AF"/>
    <w:rsid w:val="00D35F1C"/>
    <w:rsid w:val="00D36F14"/>
    <w:rsid w:val="00D40BA1"/>
    <w:rsid w:val="00D419DC"/>
    <w:rsid w:val="00D4458E"/>
    <w:rsid w:val="00D45AD7"/>
    <w:rsid w:val="00D53C47"/>
    <w:rsid w:val="00D647C5"/>
    <w:rsid w:val="00D6616B"/>
    <w:rsid w:val="00D71F9E"/>
    <w:rsid w:val="00D82A7A"/>
    <w:rsid w:val="00D84356"/>
    <w:rsid w:val="00D859E1"/>
    <w:rsid w:val="00D92E3F"/>
    <w:rsid w:val="00D93113"/>
    <w:rsid w:val="00D941E0"/>
    <w:rsid w:val="00D94FBD"/>
    <w:rsid w:val="00DA2D86"/>
    <w:rsid w:val="00DA4CC9"/>
    <w:rsid w:val="00DA50E5"/>
    <w:rsid w:val="00DA6723"/>
    <w:rsid w:val="00DB0C7A"/>
    <w:rsid w:val="00DB35FC"/>
    <w:rsid w:val="00DB47BD"/>
    <w:rsid w:val="00DB603E"/>
    <w:rsid w:val="00DC1C52"/>
    <w:rsid w:val="00DC4272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5457"/>
    <w:rsid w:val="00E05CA3"/>
    <w:rsid w:val="00E05D64"/>
    <w:rsid w:val="00E05E07"/>
    <w:rsid w:val="00E06029"/>
    <w:rsid w:val="00E0655B"/>
    <w:rsid w:val="00E1171C"/>
    <w:rsid w:val="00E12D43"/>
    <w:rsid w:val="00E15CF3"/>
    <w:rsid w:val="00E17AFA"/>
    <w:rsid w:val="00E225BE"/>
    <w:rsid w:val="00E2718D"/>
    <w:rsid w:val="00E3223A"/>
    <w:rsid w:val="00E40D4C"/>
    <w:rsid w:val="00E43113"/>
    <w:rsid w:val="00E44896"/>
    <w:rsid w:val="00E5056B"/>
    <w:rsid w:val="00E52350"/>
    <w:rsid w:val="00E541AB"/>
    <w:rsid w:val="00E548AC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801ED"/>
    <w:rsid w:val="00E816CC"/>
    <w:rsid w:val="00E83C5A"/>
    <w:rsid w:val="00E850A3"/>
    <w:rsid w:val="00E90516"/>
    <w:rsid w:val="00E9408A"/>
    <w:rsid w:val="00E956C8"/>
    <w:rsid w:val="00EA0942"/>
    <w:rsid w:val="00EB1036"/>
    <w:rsid w:val="00EB1C5C"/>
    <w:rsid w:val="00EB2B40"/>
    <w:rsid w:val="00EB3907"/>
    <w:rsid w:val="00EB67E8"/>
    <w:rsid w:val="00EC1CCF"/>
    <w:rsid w:val="00EC1F78"/>
    <w:rsid w:val="00EC3674"/>
    <w:rsid w:val="00EC4C11"/>
    <w:rsid w:val="00EC5354"/>
    <w:rsid w:val="00EC7534"/>
    <w:rsid w:val="00ED6929"/>
    <w:rsid w:val="00EE0A23"/>
    <w:rsid w:val="00EE0A96"/>
    <w:rsid w:val="00EE1476"/>
    <w:rsid w:val="00EF18BB"/>
    <w:rsid w:val="00EF5868"/>
    <w:rsid w:val="00EF7D0D"/>
    <w:rsid w:val="00F02B3E"/>
    <w:rsid w:val="00F04839"/>
    <w:rsid w:val="00F1010B"/>
    <w:rsid w:val="00F15C6B"/>
    <w:rsid w:val="00F16A4E"/>
    <w:rsid w:val="00F17DF6"/>
    <w:rsid w:val="00F20436"/>
    <w:rsid w:val="00F20E9E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4BC4"/>
    <w:rsid w:val="00F966E0"/>
    <w:rsid w:val="00FA3FBA"/>
    <w:rsid w:val="00FA7E72"/>
    <w:rsid w:val="00FB0C50"/>
    <w:rsid w:val="00FB223F"/>
    <w:rsid w:val="00FB3D4B"/>
    <w:rsid w:val="00FB44B9"/>
    <w:rsid w:val="00FB56F5"/>
    <w:rsid w:val="00FB5C4D"/>
    <w:rsid w:val="00FD0BCD"/>
    <w:rsid w:val="00FD42E6"/>
    <w:rsid w:val="00FD54F1"/>
    <w:rsid w:val="00FE2610"/>
    <w:rsid w:val="00FE4565"/>
    <w:rsid w:val="00FE7FE8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A58811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63E7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7</Pages>
  <Words>2498</Words>
  <Characters>14491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16956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Monica Lungu</cp:lastModifiedBy>
  <cp:revision>197</cp:revision>
  <cp:lastPrinted>2020-01-08T08:11:00Z</cp:lastPrinted>
  <dcterms:created xsi:type="dcterms:W3CDTF">2019-02-28T12:32:00Z</dcterms:created>
  <dcterms:modified xsi:type="dcterms:W3CDTF">2024-10-01T07:28:00Z</dcterms:modified>
</cp:coreProperties>
</file>