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E25624C" w14:textId="77777777" w:rsidR="00AF3B22" w:rsidRPr="00F85B7B" w:rsidRDefault="00D015C8" w:rsidP="001C315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1 </w:t>
      </w:r>
      <w:r w:rsidR="001C3151" w:rsidRPr="00F85B7B">
        <w:rPr>
          <w:rFonts w:ascii="Arial Narrow" w:hAnsi="Arial Narrow"/>
          <w:b/>
          <w:i/>
          <w:noProof/>
          <w:sz w:val="24"/>
          <w:szCs w:val="24"/>
          <w:lang w:val="ro-RO"/>
        </w:rPr>
        <w:t>D</w:t>
      </w:r>
      <w:r w:rsidR="00744CB1" w:rsidRPr="00F85B7B">
        <w:rPr>
          <w:rFonts w:ascii="Arial Narrow" w:hAnsi="Arial Narrow"/>
          <w:b/>
          <w:i/>
          <w:noProof/>
          <w:sz w:val="24"/>
          <w:szCs w:val="24"/>
          <w:lang w:val="ro-RO"/>
        </w:rPr>
        <w:t>eclara</w:t>
      </w:r>
      <w:r w:rsidR="00744CB1" w:rsidRPr="00F85B7B">
        <w:rPr>
          <w:rFonts w:ascii="Arial Narrow" w:hAnsi="Arial Narrow" w:cs="Calibri"/>
          <w:b/>
          <w:i/>
          <w:noProof/>
          <w:sz w:val="24"/>
          <w:szCs w:val="24"/>
          <w:lang w:val="ro-RO"/>
        </w:rPr>
        <w:t>ț</w:t>
      </w:r>
      <w:r w:rsidR="00744CB1" w:rsidRPr="00F85B7B">
        <w:rPr>
          <w:rFonts w:ascii="Arial Narrow" w:hAnsi="Arial Narrow"/>
          <w:b/>
          <w:i/>
          <w:noProof/>
          <w:sz w:val="24"/>
          <w:szCs w:val="24"/>
          <w:lang w:val="ro-RO"/>
        </w:rPr>
        <w:t>ie</w:t>
      </w:r>
      <w:r w:rsidR="001C3151" w:rsidRPr="00F85B7B">
        <w:rPr>
          <w:rFonts w:ascii="Arial Narrow" w:hAnsi="Arial Narrow"/>
          <w:b/>
          <w:i/>
          <w:noProof/>
          <w:sz w:val="24"/>
          <w:szCs w:val="24"/>
          <w:lang w:val="ro-RO"/>
        </w:rPr>
        <w:t xml:space="preserve"> privind conflictul de interese pentru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asocia</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subcontractan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i/ter</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sus</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in</w:t>
      </w:r>
      <w:r w:rsidR="001C3151" w:rsidRPr="00F85B7B">
        <w:rPr>
          <w:rFonts w:ascii="Arial Narrow" w:hAnsi="Arial Narrow" w:cs="Calibri"/>
          <w:b/>
          <w:i/>
          <w:noProof/>
          <w:sz w:val="24"/>
          <w:szCs w:val="24"/>
          <w:lang w:val="ro-RO"/>
        </w:rPr>
        <w:t>ă</w:t>
      </w:r>
      <w:r w:rsidR="001C3151" w:rsidRPr="00F85B7B">
        <w:rPr>
          <w:rFonts w:ascii="Arial Narrow" w:hAnsi="Arial Narrow"/>
          <w:b/>
          <w:i/>
          <w:noProof/>
          <w:sz w:val="24"/>
          <w:szCs w:val="24"/>
          <w:lang w:val="ro-RO"/>
        </w:rPr>
        <w:t>tori</w:t>
      </w: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77777777"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7777777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3</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77777777"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Formularul – 4</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510F3FC2" w14:textId="77777777" w:rsidR="00D015C8" w:rsidRPr="00F85B7B" w:rsidRDefault="00D015C8" w:rsidP="002345DD">
      <w:pPr>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Pr="00F85B7B" w:rsidRDefault="002345D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Default="002345DD" w:rsidP="00E5056B">
      <w:pPr>
        <w:jc w:val="right"/>
        <w:rPr>
          <w:rFonts w:ascii="Arial Narrow" w:hAnsi="Arial Narrow"/>
          <w:i/>
          <w:noProof/>
          <w:sz w:val="24"/>
          <w:szCs w:val="24"/>
          <w:lang w:val="ro-RO"/>
        </w:rPr>
      </w:pPr>
    </w:p>
    <w:p w14:paraId="013230AC" w14:textId="77777777" w:rsidR="00903F97" w:rsidRPr="00F85B7B" w:rsidRDefault="00903F97" w:rsidP="00E5056B">
      <w:pPr>
        <w:jc w:val="right"/>
        <w:rPr>
          <w:rFonts w:ascii="Arial Narrow" w:hAnsi="Arial Narrow"/>
          <w:i/>
          <w:noProof/>
          <w:sz w:val="24"/>
          <w:szCs w:val="24"/>
          <w:lang w:val="ro-RO"/>
        </w:rPr>
      </w:pPr>
    </w:p>
    <w:p w14:paraId="0477D80B" w14:textId="77777777" w:rsidR="002345DD" w:rsidRPr="00F85B7B" w:rsidRDefault="002345DD" w:rsidP="00E5056B">
      <w:pPr>
        <w:jc w:val="right"/>
        <w:rPr>
          <w:rFonts w:ascii="Arial Narrow" w:hAnsi="Arial Narrow"/>
          <w:i/>
          <w:noProof/>
          <w:sz w:val="24"/>
          <w:szCs w:val="24"/>
          <w:lang w:val="ro-RO"/>
        </w:rPr>
      </w:pPr>
    </w:p>
    <w:p w14:paraId="04A7C14B" w14:textId="77777777" w:rsidR="002345DD" w:rsidRPr="00F85B7B" w:rsidRDefault="002345DD" w:rsidP="004C1E48">
      <w:pPr>
        <w:rPr>
          <w:rFonts w:ascii="Arial Narrow" w:hAnsi="Arial Narrow"/>
          <w:i/>
          <w:noProof/>
          <w:sz w:val="24"/>
          <w:szCs w:val="24"/>
          <w:lang w:val="ro-RO"/>
        </w:rPr>
      </w:pPr>
    </w:p>
    <w:p w14:paraId="32AF138F" w14:textId="77777777" w:rsidR="00496EBE" w:rsidRPr="00F85B7B" w:rsidRDefault="00496EBE" w:rsidP="009F6828">
      <w:pPr>
        <w:rPr>
          <w:rFonts w:ascii="Arial Narrow" w:hAnsi="Arial Narrow"/>
          <w:b/>
          <w:i/>
          <w:noProof/>
          <w:sz w:val="24"/>
          <w:szCs w:val="24"/>
          <w:lang w:val="ro-RO"/>
        </w:rPr>
      </w:pPr>
    </w:p>
    <w:p w14:paraId="255F6961" w14:textId="77777777" w:rsidR="0012067F" w:rsidRDefault="0012067F" w:rsidP="00D015C8">
      <w:pPr>
        <w:jc w:val="right"/>
        <w:rPr>
          <w:rFonts w:ascii="Arial Narrow" w:hAnsi="Arial Narrow"/>
          <w:b/>
          <w:i/>
          <w:noProof/>
          <w:sz w:val="24"/>
          <w:szCs w:val="24"/>
          <w:lang w:val="ro-RO"/>
        </w:rPr>
      </w:pPr>
    </w:p>
    <w:p w14:paraId="1EFEB42C" w14:textId="77777777" w:rsidR="0012067F" w:rsidRDefault="0012067F" w:rsidP="00D015C8">
      <w:pPr>
        <w:jc w:val="right"/>
        <w:rPr>
          <w:rFonts w:ascii="Arial Narrow" w:hAnsi="Arial Narrow"/>
          <w:b/>
          <w:i/>
          <w:noProof/>
          <w:sz w:val="24"/>
          <w:szCs w:val="24"/>
          <w:lang w:val="ro-RO"/>
        </w:rPr>
      </w:pPr>
    </w:p>
    <w:p w14:paraId="018E1DD0" w14:textId="585A65C2" w:rsidR="00D015C8" w:rsidRPr="00F85B7B" w:rsidRDefault="00D015C8" w:rsidP="00D015C8">
      <w:pPr>
        <w:jc w:val="right"/>
        <w:rPr>
          <w:rFonts w:ascii="Arial Narrow" w:hAnsi="Arial Narrow"/>
          <w:b/>
          <w:i/>
          <w:noProof/>
          <w:sz w:val="24"/>
          <w:szCs w:val="24"/>
          <w:lang w:val="ro-RO"/>
        </w:rPr>
      </w:pPr>
      <w:r w:rsidRPr="00F85B7B">
        <w:rPr>
          <w:rFonts w:ascii="Arial Narrow" w:hAnsi="Arial Narrow"/>
          <w:b/>
          <w:i/>
          <w:noProof/>
          <w:sz w:val="24"/>
          <w:szCs w:val="24"/>
          <w:lang w:val="ro-RO"/>
        </w:rPr>
        <w:lastRenderedPageBreak/>
        <w:t>FORMULARUL nr.1</w:t>
      </w:r>
    </w:p>
    <w:p w14:paraId="441A5E5F" w14:textId="77777777" w:rsidR="004C1E48" w:rsidRPr="00F85B7B" w:rsidRDefault="004C1E48" w:rsidP="00D015C8">
      <w:pPr>
        <w:rPr>
          <w:rFonts w:ascii="Arial Narrow" w:eastAsia="Calibri" w:hAnsi="Arial Narrow"/>
          <w:b/>
          <w:bCs/>
          <w:sz w:val="24"/>
          <w:szCs w:val="24"/>
          <w:lang w:val="ro-RO"/>
        </w:rPr>
      </w:pPr>
    </w:p>
    <w:p w14:paraId="19A5F37C" w14:textId="77777777" w:rsidR="00D2718B" w:rsidRPr="009F79BA" w:rsidRDefault="00D2718B" w:rsidP="00D2718B">
      <w:pPr>
        <w:jc w:val="center"/>
        <w:rPr>
          <w:rFonts w:ascii="Times New Roman" w:hAnsi="Times New Roman"/>
          <w:sz w:val="24"/>
          <w:szCs w:val="24"/>
        </w:rPr>
      </w:pPr>
      <w:r w:rsidRPr="009F79BA">
        <w:rPr>
          <w:rFonts w:ascii="Times New Roman" w:hAnsi="Times New Roman"/>
          <w:b/>
          <w:bCs/>
          <w:sz w:val="24"/>
          <w:szCs w:val="24"/>
        </w:rPr>
        <w:t>DECLARAȚIE</w:t>
      </w:r>
    </w:p>
    <w:p w14:paraId="0E7AAEA0" w14:textId="77777777" w:rsidR="00D2718B" w:rsidRPr="009F79BA" w:rsidRDefault="00D2718B" w:rsidP="00D2718B">
      <w:pPr>
        <w:jc w:val="center"/>
        <w:rPr>
          <w:rFonts w:ascii="Times New Roman" w:hAnsi="Times New Roman"/>
          <w:b/>
          <w:bCs/>
          <w:sz w:val="24"/>
          <w:szCs w:val="24"/>
        </w:rPr>
      </w:pPr>
      <w:proofErr w:type="spellStart"/>
      <w:r w:rsidRPr="009F79BA">
        <w:rPr>
          <w:rFonts w:ascii="Times New Roman" w:hAnsi="Times New Roman"/>
          <w:b/>
          <w:bCs/>
          <w:sz w:val="24"/>
          <w:szCs w:val="24"/>
        </w:rPr>
        <w:t>privind</w:t>
      </w:r>
      <w:proofErr w:type="spellEnd"/>
      <w:r w:rsidRPr="009F79BA">
        <w:rPr>
          <w:rFonts w:ascii="Times New Roman" w:hAnsi="Times New Roman"/>
          <w:b/>
          <w:bCs/>
          <w:sz w:val="24"/>
          <w:szCs w:val="24"/>
        </w:rPr>
        <w:t xml:space="preserve"> </w:t>
      </w:r>
      <w:proofErr w:type="spellStart"/>
      <w:r w:rsidRPr="009F79BA">
        <w:rPr>
          <w:rFonts w:ascii="Times New Roman" w:hAnsi="Times New Roman"/>
          <w:b/>
          <w:bCs/>
          <w:sz w:val="24"/>
          <w:szCs w:val="24"/>
        </w:rPr>
        <w:t>conflictul</w:t>
      </w:r>
      <w:proofErr w:type="spellEnd"/>
      <w:r w:rsidRPr="009F79BA">
        <w:rPr>
          <w:rFonts w:ascii="Times New Roman" w:hAnsi="Times New Roman"/>
          <w:b/>
          <w:bCs/>
          <w:sz w:val="24"/>
          <w:szCs w:val="24"/>
        </w:rPr>
        <w:t xml:space="preserve"> de </w:t>
      </w:r>
      <w:proofErr w:type="spellStart"/>
      <w:r w:rsidRPr="009F79BA">
        <w:rPr>
          <w:rFonts w:ascii="Times New Roman" w:hAnsi="Times New Roman"/>
          <w:b/>
          <w:bCs/>
          <w:sz w:val="24"/>
          <w:szCs w:val="24"/>
        </w:rPr>
        <w:t>interese</w:t>
      </w:r>
      <w:proofErr w:type="spellEnd"/>
    </w:p>
    <w:p w14:paraId="1389DAB0" w14:textId="77777777" w:rsidR="00D2718B" w:rsidRDefault="00D2718B" w:rsidP="00D2718B">
      <w:pPr>
        <w:jc w:val="center"/>
        <w:rPr>
          <w:rFonts w:ascii="Times New Roman" w:hAnsi="Times New Roman"/>
          <w:b/>
          <w:iCs/>
          <w:sz w:val="24"/>
          <w:szCs w:val="24"/>
        </w:rPr>
      </w:pPr>
      <w:proofErr w:type="spellStart"/>
      <w:r w:rsidRPr="009F79BA">
        <w:rPr>
          <w:rFonts w:ascii="Times New Roman" w:hAnsi="Times New Roman"/>
          <w:b/>
          <w:sz w:val="24"/>
          <w:szCs w:val="24"/>
        </w:rPr>
        <w:t>pentru</w:t>
      </w:r>
      <w:proofErr w:type="spellEnd"/>
      <w:r w:rsidRPr="009F79BA">
        <w:rPr>
          <w:rFonts w:ascii="Times New Roman" w:hAnsi="Times New Roman"/>
          <w:b/>
          <w:iCs/>
          <w:sz w:val="24"/>
          <w:szCs w:val="24"/>
        </w:rPr>
        <w:t xml:space="preserve"> </w:t>
      </w:r>
      <w:proofErr w:type="spellStart"/>
      <w:r w:rsidRPr="009F79BA">
        <w:rPr>
          <w:rFonts w:ascii="Times New Roman" w:hAnsi="Times New Roman"/>
          <w:b/>
          <w:iCs/>
          <w:sz w:val="24"/>
          <w:szCs w:val="24"/>
        </w:rPr>
        <w:t>ofertanţi</w:t>
      </w:r>
      <w:proofErr w:type="spellEnd"/>
      <w:r w:rsidRPr="009F79BA">
        <w:rPr>
          <w:rFonts w:ascii="Times New Roman" w:hAnsi="Times New Roman"/>
          <w:b/>
          <w:iCs/>
          <w:sz w:val="24"/>
          <w:szCs w:val="24"/>
        </w:rPr>
        <w:t xml:space="preserve">/ </w:t>
      </w:r>
      <w:proofErr w:type="spellStart"/>
      <w:r w:rsidRPr="009F79BA">
        <w:rPr>
          <w:rFonts w:ascii="Times New Roman" w:hAnsi="Times New Roman"/>
          <w:b/>
          <w:iCs/>
          <w:sz w:val="24"/>
          <w:szCs w:val="24"/>
        </w:rPr>
        <w:t>ofertanţi</w:t>
      </w:r>
      <w:proofErr w:type="spellEnd"/>
      <w:r w:rsidRPr="009F79BA">
        <w:rPr>
          <w:rFonts w:ascii="Times New Roman" w:hAnsi="Times New Roman"/>
          <w:b/>
          <w:iCs/>
          <w:sz w:val="24"/>
          <w:szCs w:val="24"/>
        </w:rPr>
        <w:t xml:space="preserve"> </w:t>
      </w:r>
      <w:proofErr w:type="spellStart"/>
      <w:r w:rsidRPr="009F79BA">
        <w:rPr>
          <w:rFonts w:ascii="Times New Roman" w:hAnsi="Times New Roman"/>
          <w:b/>
          <w:iCs/>
          <w:sz w:val="24"/>
          <w:szCs w:val="24"/>
        </w:rPr>
        <w:t>asociaţi</w:t>
      </w:r>
      <w:proofErr w:type="spellEnd"/>
      <w:r w:rsidRPr="009F79BA">
        <w:rPr>
          <w:rFonts w:ascii="Times New Roman" w:hAnsi="Times New Roman"/>
          <w:b/>
          <w:iCs/>
          <w:sz w:val="24"/>
          <w:szCs w:val="24"/>
        </w:rPr>
        <w:t xml:space="preserve">/ </w:t>
      </w:r>
      <w:proofErr w:type="spellStart"/>
      <w:r w:rsidRPr="009F79BA">
        <w:rPr>
          <w:rFonts w:ascii="Times New Roman" w:hAnsi="Times New Roman"/>
          <w:b/>
          <w:iCs/>
          <w:sz w:val="24"/>
          <w:szCs w:val="24"/>
        </w:rPr>
        <w:t>subcontractanţi</w:t>
      </w:r>
      <w:proofErr w:type="spellEnd"/>
      <w:r w:rsidRPr="009F79BA">
        <w:rPr>
          <w:rFonts w:ascii="Times New Roman" w:hAnsi="Times New Roman"/>
          <w:b/>
          <w:iCs/>
          <w:sz w:val="24"/>
          <w:szCs w:val="24"/>
        </w:rPr>
        <w:t>/</w:t>
      </w:r>
      <w:proofErr w:type="spellStart"/>
      <w:r w:rsidRPr="009F79BA">
        <w:rPr>
          <w:rFonts w:ascii="Times New Roman" w:hAnsi="Times New Roman"/>
          <w:b/>
          <w:iCs/>
          <w:sz w:val="24"/>
          <w:szCs w:val="24"/>
        </w:rPr>
        <w:t>terţi</w:t>
      </w:r>
      <w:proofErr w:type="spellEnd"/>
      <w:r w:rsidRPr="009F79BA">
        <w:rPr>
          <w:rFonts w:ascii="Times New Roman" w:hAnsi="Times New Roman"/>
          <w:b/>
          <w:iCs/>
          <w:sz w:val="24"/>
          <w:szCs w:val="24"/>
        </w:rPr>
        <w:t xml:space="preserve"> susţinători</w:t>
      </w:r>
    </w:p>
    <w:p w14:paraId="2A974C02" w14:textId="77777777" w:rsidR="00D2718B" w:rsidRDefault="00D2718B" w:rsidP="00D2718B">
      <w:pPr>
        <w:jc w:val="center"/>
        <w:rPr>
          <w:rFonts w:ascii="Times New Roman" w:hAnsi="Times New Roman"/>
          <w:b/>
          <w:iCs/>
          <w:sz w:val="24"/>
          <w:szCs w:val="24"/>
        </w:rPr>
      </w:pPr>
    </w:p>
    <w:p w14:paraId="094BB9CD" w14:textId="77777777" w:rsidR="00D2718B" w:rsidRPr="009F79BA" w:rsidRDefault="00D2718B" w:rsidP="00D2718B">
      <w:pPr>
        <w:jc w:val="center"/>
        <w:rPr>
          <w:rFonts w:ascii="Times New Roman" w:hAnsi="Times New Roman"/>
          <w:b/>
          <w:sz w:val="24"/>
          <w:szCs w:val="24"/>
        </w:rPr>
      </w:pPr>
    </w:p>
    <w:p w14:paraId="3923B57B" w14:textId="189D1DBE" w:rsidR="00D2718B" w:rsidRPr="009C4966" w:rsidRDefault="00D2718B" w:rsidP="00D2718B">
      <w:pPr>
        <w:jc w:val="both"/>
        <w:rPr>
          <w:rFonts w:ascii="Times New Roman" w:hAnsi="Times New Roman"/>
          <w:bCs/>
          <w:i/>
          <w:iCs/>
          <w:color w:val="0070C0"/>
          <w:sz w:val="24"/>
          <w:szCs w:val="24"/>
          <w:lang w:val="ro-RO"/>
        </w:rPr>
      </w:pPr>
      <w:proofErr w:type="gramStart"/>
      <w:r w:rsidRPr="009F79BA">
        <w:rPr>
          <w:rFonts w:ascii="Times New Roman" w:hAnsi="Times New Roman"/>
          <w:sz w:val="24"/>
          <w:szCs w:val="24"/>
        </w:rPr>
        <w:t>Subsemnatul,</w:t>
      </w:r>
      <w:r>
        <w:rPr>
          <w:rFonts w:ascii="Times New Roman" w:hAnsi="Times New Roman"/>
          <w:sz w:val="24"/>
          <w:szCs w:val="24"/>
        </w:rPr>
        <w:t>............................................................</w:t>
      </w:r>
      <w:proofErr w:type="gramEnd"/>
      <w:r w:rsidRPr="009F79BA">
        <w:rPr>
          <w:rFonts w:ascii="Times New Roman" w:hAnsi="Times New Roman"/>
          <w:sz w:val="24"/>
          <w:szCs w:val="24"/>
        </w:rPr>
        <w:t xml:space="preserve"> </w:t>
      </w:r>
      <w:r w:rsidRPr="009F79BA">
        <w:rPr>
          <w:rFonts w:ascii="Times New Roman" w:hAnsi="Times New Roman"/>
          <w:i/>
          <w:sz w:val="24"/>
          <w:szCs w:val="24"/>
        </w:rPr>
        <w:t>(</w:t>
      </w:r>
      <w:proofErr w:type="spellStart"/>
      <w:r w:rsidRPr="009F79BA">
        <w:rPr>
          <w:rFonts w:ascii="Times New Roman" w:hAnsi="Times New Roman"/>
          <w:i/>
          <w:sz w:val="24"/>
          <w:szCs w:val="24"/>
        </w:rPr>
        <w:t>nume</w:t>
      </w:r>
      <w:proofErr w:type="spellEnd"/>
      <w:r w:rsidRPr="009F79BA">
        <w:rPr>
          <w:rFonts w:ascii="Times New Roman" w:hAnsi="Times New Roman"/>
          <w:i/>
          <w:sz w:val="24"/>
          <w:szCs w:val="24"/>
        </w:rPr>
        <w:t xml:space="preserve"> </w:t>
      </w:r>
      <w:proofErr w:type="spellStart"/>
      <w:r w:rsidRPr="009F79BA">
        <w:rPr>
          <w:rFonts w:ascii="Times New Roman" w:hAnsi="Times New Roman"/>
          <w:i/>
          <w:sz w:val="24"/>
          <w:szCs w:val="24"/>
        </w:rPr>
        <w:t>și</w:t>
      </w:r>
      <w:proofErr w:type="spellEnd"/>
      <w:r w:rsidRPr="009F79BA">
        <w:rPr>
          <w:rFonts w:ascii="Times New Roman" w:hAnsi="Times New Roman"/>
          <w:i/>
          <w:sz w:val="24"/>
          <w:szCs w:val="24"/>
        </w:rPr>
        <w:t xml:space="preserve"> </w:t>
      </w:r>
      <w:proofErr w:type="spellStart"/>
      <w:r w:rsidRPr="009F79BA">
        <w:rPr>
          <w:rFonts w:ascii="Times New Roman" w:hAnsi="Times New Roman"/>
          <w:i/>
          <w:sz w:val="24"/>
          <w:szCs w:val="24"/>
        </w:rPr>
        <w:t>prenume</w:t>
      </w:r>
      <w:proofErr w:type="spellEnd"/>
      <w:r w:rsidRPr="009F79BA">
        <w:rPr>
          <w:rFonts w:ascii="Times New Roman" w:hAnsi="Times New Roman"/>
          <w:i/>
          <w:sz w:val="24"/>
          <w:szCs w:val="24"/>
        </w:rPr>
        <w:t>),</w:t>
      </w:r>
      <w:r w:rsidRPr="009F79BA">
        <w:rPr>
          <w:rFonts w:ascii="Times New Roman" w:hAnsi="Times New Roman"/>
          <w:sz w:val="24"/>
          <w:szCs w:val="24"/>
        </w:rPr>
        <w:t xml:space="preserve"> </w:t>
      </w:r>
      <w:proofErr w:type="spellStart"/>
      <w:r w:rsidRPr="009F79BA">
        <w:rPr>
          <w:rFonts w:ascii="Times New Roman" w:hAnsi="Times New Roman"/>
          <w:sz w:val="24"/>
          <w:szCs w:val="24"/>
        </w:rPr>
        <w:t>reprezentant</w:t>
      </w:r>
      <w:proofErr w:type="spellEnd"/>
      <w:r w:rsidRPr="009F79BA">
        <w:rPr>
          <w:rFonts w:ascii="Times New Roman" w:hAnsi="Times New Roman"/>
          <w:sz w:val="24"/>
          <w:szCs w:val="24"/>
        </w:rPr>
        <w:t xml:space="preserve"> legal </w:t>
      </w:r>
      <w:proofErr w:type="spellStart"/>
      <w:r w:rsidRPr="009F79BA">
        <w:rPr>
          <w:rFonts w:ascii="Times New Roman" w:hAnsi="Times New Roman"/>
          <w:sz w:val="24"/>
          <w:szCs w:val="24"/>
        </w:rPr>
        <w:t>autorizat</w:t>
      </w:r>
      <w:proofErr w:type="spellEnd"/>
      <w:r w:rsidRPr="009F79BA">
        <w:rPr>
          <w:rFonts w:ascii="Times New Roman" w:hAnsi="Times New Roman"/>
          <w:sz w:val="24"/>
          <w:szCs w:val="24"/>
        </w:rPr>
        <w:t xml:space="preserve"> al</w:t>
      </w:r>
      <w:r>
        <w:rPr>
          <w:rFonts w:ascii="Times New Roman" w:hAnsi="Times New Roman"/>
          <w:sz w:val="24"/>
          <w:szCs w:val="24"/>
        </w:rPr>
        <w:t xml:space="preserve">...........................................................................................................................................................                                          </w:t>
      </w:r>
      <w:r w:rsidRPr="009F79BA">
        <w:rPr>
          <w:rFonts w:ascii="Times New Roman" w:hAnsi="Times New Roman"/>
          <w:i/>
          <w:sz w:val="24"/>
          <w:szCs w:val="24"/>
        </w:rPr>
        <w:t>(</w:t>
      </w:r>
      <w:proofErr w:type="spellStart"/>
      <w:r w:rsidRPr="009F79BA">
        <w:rPr>
          <w:rFonts w:ascii="Times New Roman" w:hAnsi="Times New Roman"/>
          <w:i/>
          <w:sz w:val="24"/>
          <w:szCs w:val="24"/>
        </w:rPr>
        <w:t>denumirea</w:t>
      </w:r>
      <w:proofErr w:type="spellEnd"/>
      <w:r w:rsidRPr="009F79BA">
        <w:rPr>
          <w:rFonts w:ascii="Times New Roman" w:hAnsi="Times New Roman"/>
          <w:i/>
          <w:sz w:val="24"/>
          <w:szCs w:val="24"/>
        </w:rPr>
        <w:t>/</w:t>
      </w:r>
      <w:proofErr w:type="spellStart"/>
      <w:r w:rsidRPr="009F79BA">
        <w:rPr>
          <w:rFonts w:ascii="Times New Roman" w:hAnsi="Times New Roman"/>
          <w:i/>
          <w:sz w:val="24"/>
          <w:szCs w:val="24"/>
        </w:rPr>
        <w:t>numele</w:t>
      </w:r>
      <w:proofErr w:type="spellEnd"/>
      <w:r w:rsidRPr="009F79BA">
        <w:rPr>
          <w:rFonts w:ascii="Times New Roman" w:hAnsi="Times New Roman"/>
          <w:i/>
          <w:sz w:val="24"/>
          <w:szCs w:val="24"/>
        </w:rPr>
        <w:t xml:space="preserve"> </w:t>
      </w:r>
      <w:proofErr w:type="spellStart"/>
      <w:r w:rsidRPr="009F79BA">
        <w:rPr>
          <w:rFonts w:ascii="Times New Roman" w:hAnsi="Times New Roman"/>
          <w:i/>
          <w:sz w:val="24"/>
          <w:szCs w:val="24"/>
        </w:rPr>
        <w:t>şi</w:t>
      </w:r>
      <w:proofErr w:type="spellEnd"/>
      <w:r w:rsidRPr="009F79BA">
        <w:rPr>
          <w:rFonts w:ascii="Times New Roman" w:hAnsi="Times New Roman"/>
          <w:i/>
          <w:sz w:val="24"/>
          <w:szCs w:val="24"/>
        </w:rPr>
        <w:t xml:space="preserve"> </w:t>
      </w:r>
      <w:proofErr w:type="spellStart"/>
      <w:r w:rsidRPr="009F79BA">
        <w:rPr>
          <w:rFonts w:ascii="Times New Roman" w:hAnsi="Times New Roman"/>
          <w:i/>
          <w:sz w:val="24"/>
          <w:szCs w:val="24"/>
        </w:rPr>
        <w:t>sediul</w:t>
      </w:r>
      <w:proofErr w:type="spellEnd"/>
      <w:r w:rsidRPr="009F79BA">
        <w:rPr>
          <w:rFonts w:ascii="Times New Roman" w:hAnsi="Times New Roman"/>
          <w:i/>
          <w:sz w:val="24"/>
          <w:szCs w:val="24"/>
        </w:rPr>
        <w:t>/</w:t>
      </w:r>
      <w:proofErr w:type="spellStart"/>
      <w:r w:rsidRPr="009F79BA">
        <w:rPr>
          <w:rFonts w:ascii="Times New Roman" w:hAnsi="Times New Roman"/>
          <w:i/>
          <w:sz w:val="24"/>
          <w:szCs w:val="24"/>
        </w:rPr>
        <w:t>adresa</w:t>
      </w:r>
      <w:proofErr w:type="spellEnd"/>
      <w:r w:rsidRPr="009F79BA">
        <w:rPr>
          <w:rFonts w:ascii="Times New Roman" w:hAnsi="Times New Roman"/>
          <w:i/>
          <w:sz w:val="24"/>
          <w:szCs w:val="24"/>
        </w:rPr>
        <w:t xml:space="preserve"> </w:t>
      </w:r>
      <w:proofErr w:type="spellStart"/>
      <w:r w:rsidRPr="009F79BA">
        <w:rPr>
          <w:rFonts w:ascii="Times New Roman" w:hAnsi="Times New Roman"/>
          <w:i/>
          <w:sz w:val="24"/>
          <w:szCs w:val="24"/>
        </w:rPr>
        <w:t>ofertantului</w:t>
      </w:r>
      <w:proofErr w:type="spellEnd"/>
      <w:r w:rsidRPr="009F79BA">
        <w:rPr>
          <w:rFonts w:ascii="Times New Roman" w:hAnsi="Times New Roman"/>
          <w:i/>
          <w:sz w:val="24"/>
          <w:szCs w:val="24"/>
        </w:rPr>
        <w:t>)</w:t>
      </w:r>
      <w:r w:rsidRPr="009F79BA">
        <w:rPr>
          <w:rFonts w:ascii="Times New Roman" w:hAnsi="Times New Roman"/>
          <w:sz w:val="24"/>
          <w:szCs w:val="24"/>
        </w:rPr>
        <w:t xml:space="preserve">, </w:t>
      </w:r>
      <w:proofErr w:type="spellStart"/>
      <w:r w:rsidRPr="009F79BA">
        <w:rPr>
          <w:rFonts w:ascii="Times New Roman" w:hAnsi="Times New Roman"/>
          <w:sz w:val="24"/>
          <w:szCs w:val="24"/>
        </w:rPr>
        <w:t>în</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calitate</w:t>
      </w:r>
      <w:proofErr w:type="spellEnd"/>
      <w:r w:rsidRPr="009F79BA">
        <w:rPr>
          <w:rFonts w:ascii="Times New Roman" w:hAnsi="Times New Roman"/>
          <w:sz w:val="24"/>
          <w:szCs w:val="24"/>
        </w:rPr>
        <w:t xml:space="preserve"> de </w:t>
      </w:r>
      <w:proofErr w:type="spellStart"/>
      <w:r w:rsidRPr="009F79BA">
        <w:rPr>
          <w:rFonts w:ascii="Times New Roman" w:hAnsi="Times New Roman"/>
          <w:sz w:val="24"/>
          <w:szCs w:val="24"/>
        </w:rPr>
        <w:t>ofertant</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ofertant</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asociat</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subcontractant</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terţ</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susţinător</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după</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caz</w:t>
      </w:r>
      <w:proofErr w:type="spellEnd"/>
      <w:r w:rsidRPr="009F79BA">
        <w:rPr>
          <w:rFonts w:ascii="Times New Roman" w:hAnsi="Times New Roman"/>
          <w:sz w:val="24"/>
          <w:szCs w:val="24"/>
        </w:rPr>
        <w:t xml:space="preserve">), la </w:t>
      </w:r>
      <w:proofErr w:type="spellStart"/>
      <w:r w:rsidRPr="009F79BA">
        <w:rPr>
          <w:rFonts w:ascii="Times New Roman" w:hAnsi="Times New Roman"/>
          <w:sz w:val="24"/>
          <w:szCs w:val="24"/>
        </w:rPr>
        <w:t>procedura</w:t>
      </w:r>
      <w:proofErr w:type="spellEnd"/>
      <w:r w:rsidRPr="009F79BA">
        <w:rPr>
          <w:rFonts w:ascii="Times New Roman" w:hAnsi="Times New Roman"/>
          <w:sz w:val="24"/>
          <w:szCs w:val="24"/>
        </w:rPr>
        <w:t xml:space="preserve"> de </w:t>
      </w:r>
      <w:proofErr w:type="spellStart"/>
      <w:r w:rsidRPr="009F79BA">
        <w:rPr>
          <w:rFonts w:ascii="Times New Roman" w:hAnsi="Times New Roman"/>
          <w:sz w:val="24"/>
          <w:szCs w:val="24"/>
        </w:rPr>
        <w:t>atribuire</w:t>
      </w:r>
      <w:proofErr w:type="spellEnd"/>
      <w:r w:rsidRPr="009F79BA">
        <w:rPr>
          <w:rFonts w:ascii="Times New Roman" w:hAnsi="Times New Roman"/>
          <w:sz w:val="24"/>
          <w:szCs w:val="24"/>
        </w:rPr>
        <w:t xml:space="preserve"> a </w:t>
      </w:r>
      <w:proofErr w:type="spellStart"/>
      <w:r w:rsidRPr="009F79BA">
        <w:rPr>
          <w:rFonts w:ascii="Times New Roman" w:hAnsi="Times New Roman"/>
          <w:sz w:val="24"/>
          <w:szCs w:val="24"/>
        </w:rPr>
        <w:t>contractului</w:t>
      </w:r>
      <w:proofErr w:type="spellEnd"/>
      <w:r w:rsidRPr="009F79BA">
        <w:rPr>
          <w:rFonts w:ascii="Times New Roman" w:hAnsi="Times New Roman"/>
          <w:sz w:val="24"/>
          <w:szCs w:val="24"/>
        </w:rPr>
        <w:t xml:space="preserve"> de </w:t>
      </w:r>
      <w:proofErr w:type="spellStart"/>
      <w:r w:rsidRPr="009F79BA">
        <w:rPr>
          <w:rFonts w:ascii="Times New Roman" w:hAnsi="Times New Roman"/>
          <w:sz w:val="24"/>
          <w:szCs w:val="24"/>
        </w:rPr>
        <w:t>achiziţie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publică</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având</w:t>
      </w:r>
      <w:proofErr w:type="spellEnd"/>
      <w:r w:rsidRPr="009F79BA">
        <w:rPr>
          <w:rFonts w:ascii="Times New Roman" w:hAnsi="Times New Roman"/>
          <w:sz w:val="24"/>
          <w:szCs w:val="24"/>
        </w:rPr>
        <w:t xml:space="preserve"> ca </w:t>
      </w:r>
      <w:proofErr w:type="spellStart"/>
      <w:proofErr w:type="gramStart"/>
      <w:r w:rsidRPr="009F79BA">
        <w:rPr>
          <w:rFonts w:ascii="Times New Roman" w:hAnsi="Times New Roman"/>
          <w:sz w:val="24"/>
          <w:szCs w:val="24"/>
        </w:rPr>
        <w:t>obiect</w:t>
      </w:r>
      <w:proofErr w:type="spellEnd"/>
      <w:r w:rsidR="009C4966">
        <w:rPr>
          <w:rFonts w:ascii="Times New Roman" w:hAnsi="Times New Roman"/>
          <w:sz w:val="24"/>
          <w:szCs w:val="24"/>
        </w:rPr>
        <w:t xml:space="preserve">  </w:t>
      </w:r>
      <w:r w:rsidR="009C4966" w:rsidRPr="009C4966">
        <w:rPr>
          <w:rFonts w:ascii="Times New Roman" w:hAnsi="Times New Roman"/>
          <w:b/>
          <w:bCs/>
          <w:i/>
          <w:iCs/>
          <w:color w:val="0070C0"/>
          <w:sz w:val="24"/>
          <w:szCs w:val="24"/>
          <w:lang w:val="pt-BR"/>
        </w:rPr>
        <w:t>„</w:t>
      </w:r>
      <w:proofErr w:type="spellStart"/>
      <w:proofErr w:type="gramEnd"/>
      <w:r w:rsidR="009C4966" w:rsidRPr="009C4966">
        <w:rPr>
          <w:rFonts w:ascii="Times New Roman" w:hAnsi="Times New Roman"/>
          <w:b/>
          <w:bCs/>
          <w:i/>
          <w:iCs/>
          <w:color w:val="0070C0"/>
          <w:sz w:val="24"/>
          <w:szCs w:val="24"/>
        </w:rPr>
        <w:t>Echipamente</w:t>
      </w:r>
      <w:proofErr w:type="spellEnd"/>
      <w:r w:rsidR="009C4966" w:rsidRPr="009C4966">
        <w:rPr>
          <w:rFonts w:ascii="Times New Roman" w:hAnsi="Times New Roman"/>
          <w:b/>
          <w:bCs/>
          <w:i/>
          <w:iCs/>
          <w:color w:val="0070C0"/>
          <w:sz w:val="24"/>
          <w:szCs w:val="24"/>
        </w:rPr>
        <w:t xml:space="preserve"> </w:t>
      </w:r>
      <w:proofErr w:type="spellStart"/>
      <w:r w:rsidR="009C4966" w:rsidRPr="009C4966">
        <w:rPr>
          <w:rFonts w:ascii="Times New Roman" w:hAnsi="Times New Roman"/>
          <w:b/>
          <w:bCs/>
          <w:i/>
          <w:iCs/>
          <w:color w:val="0070C0"/>
          <w:sz w:val="24"/>
          <w:szCs w:val="24"/>
        </w:rPr>
        <w:t>și</w:t>
      </w:r>
      <w:proofErr w:type="spellEnd"/>
      <w:r w:rsidR="009C4966" w:rsidRPr="009C4966">
        <w:rPr>
          <w:rFonts w:ascii="Times New Roman" w:hAnsi="Times New Roman"/>
          <w:b/>
          <w:bCs/>
          <w:i/>
          <w:iCs/>
          <w:color w:val="0070C0"/>
          <w:sz w:val="24"/>
          <w:szCs w:val="24"/>
        </w:rPr>
        <w:t xml:space="preserve"> software”, </w:t>
      </w:r>
      <w:proofErr w:type="spellStart"/>
      <w:r w:rsidR="009C4966" w:rsidRPr="009C4966">
        <w:rPr>
          <w:rFonts w:ascii="Times New Roman" w:hAnsi="Times New Roman"/>
          <w:b/>
          <w:bCs/>
          <w:i/>
          <w:iCs/>
          <w:color w:val="0070C0"/>
          <w:sz w:val="24"/>
          <w:szCs w:val="24"/>
        </w:rPr>
        <w:t>pentru</w:t>
      </w:r>
      <w:proofErr w:type="spellEnd"/>
      <w:r w:rsidR="009C4966" w:rsidRPr="009C4966">
        <w:rPr>
          <w:rFonts w:ascii="Times New Roman" w:hAnsi="Times New Roman"/>
          <w:b/>
          <w:bCs/>
          <w:i/>
          <w:iCs/>
          <w:color w:val="0070C0"/>
          <w:sz w:val="24"/>
          <w:szCs w:val="24"/>
        </w:rPr>
        <w:t xml:space="preserve"> </w:t>
      </w:r>
      <w:proofErr w:type="spellStart"/>
      <w:r w:rsidR="009C4966" w:rsidRPr="009C4966">
        <w:rPr>
          <w:rFonts w:ascii="Times New Roman" w:hAnsi="Times New Roman"/>
          <w:b/>
          <w:bCs/>
          <w:i/>
          <w:iCs/>
          <w:color w:val="0070C0"/>
          <w:sz w:val="24"/>
          <w:szCs w:val="24"/>
        </w:rPr>
        <w:t>proiectul</w:t>
      </w:r>
      <w:proofErr w:type="spellEnd"/>
      <w:r w:rsidR="009C4966" w:rsidRPr="009C4966">
        <w:rPr>
          <w:rFonts w:ascii="Times New Roman" w:hAnsi="Times New Roman"/>
          <w:b/>
          <w:bCs/>
          <w:i/>
          <w:iCs/>
          <w:color w:val="0070C0"/>
          <w:sz w:val="24"/>
          <w:szCs w:val="24"/>
        </w:rPr>
        <w:t xml:space="preserve"> „</w:t>
      </w:r>
      <w:proofErr w:type="spellStart"/>
      <w:r w:rsidR="009C4966" w:rsidRPr="009C4966">
        <w:rPr>
          <w:rFonts w:ascii="Times New Roman" w:hAnsi="Times New Roman"/>
          <w:b/>
          <w:bCs/>
          <w:i/>
          <w:iCs/>
          <w:color w:val="0070C0"/>
          <w:sz w:val="24"/>
          <w:szCs w:val="24"/>
        </w:rPr>
        <w:t>Antreprenoriat</w:t>
      </w:r>
      <w:proofErr w:type="spellEnd"/>
      <w:r w:rsidR="009C4966" w:rsidRPr="009C4966">
        <w:rPr>
          <w:rFonts w:ascii="Times New Roman" w:hAnsi="Times New Roman"/>
          <w:b/>
          <w:bCs/>
          <w:i/>
          <w:iCs/>
          <w:color w:val="0070C0"/>
          <w:sz w:val="24"/>
          <w:szCs w:val="24"/>
        </w:rPr>
        <w:t xml:space="preserve"> social urban </w:t>
      </w:r>
      <w:proofErr w:type="spellStart"/>
      <w:r w:rsidR="009C4966" w:rsidRPr="009C4966">
        <w:rPr>
          <w:rFonts w:ascii="Times New Roman" w:hAnsi="Times New Roman"/>
          <w:b/>
          <w:bCs/>
          <w:i/>
          <w:iCs/>
          <w:color w:val="0070C0"/>
          <w:sz w:val="24"/>
          <w:szCs w:val="24"/>
        </w:rPr>
        <w:t>pentu</w:t>
      </w:r>
      <w:proofErr w:type="spellEnd"/>
      <w:r w:rsidR="009C4966" w:rsidRPr="009C4966">
        <w:rPr>
          <w:rFonts w:ascii="Times New Roman" w:hAnsi="Times New Roman"/>
          <w:b/>
          <w:bCs/>
          <w:i/>
          <w:iCs/>
          <w:color w:val="0070C0"/>
          <w:sz w:val="24"/>
          <w:szCs w:val="24"/>
        </w:rPr>
        <w:t xml:space="preserve"> zona de Est-</w:t>
      </w:r>
      <w:proofErr w:type="spellStart"/>
      <w:r w:rsidR="009C4966" w:rsidRPr="009C4966">
        <w:rPr>
          <w:rFonts w:ascii="Times New Roman" w:hAnsi="Times New Roman"/>
          <w:b/>
          <w:bCs/>
          <w:i/>
          <w:iCs/>
          <w:color w:val="0070C0"/>
          <w:sz w:val="24"/>
          <w:szCs w:val="24"/>
        </w:rPr>
        <w:t>AntRES</w:t>
      </w:r>
      <w:proofErr w:type="spellEnd"/>
      <w:r w:rsidR="009C4966" w:rsidRPr="009C4966">
        <w:rPr>
          <w:rFonts w:ascii="Times New Roman" w:hAnsi="Times New Roman"/>
          <w:b/>
          <w:bCs/>
          <w:i/>
          <w:iCs/>
          <w:color w:val="0070C0"/>
          <w:sz w:val="24"/>
          <w:szCs w:val="24"/>
        </w:rPr>
        <w:t xml:space="preserve"> 3.0”, PEO/103/PEO_P4/OP4/ESO4.1/PEO_A52/31678, contract de </w:t>
      </w:r>
      <w:proofErr w:type="spellStart"/>
      <w:r w:rsidR="009C4966" w:rsidRPr="009C4966">
        <w:rPr>
          <w:rFonts w:ascii="Times New Roman" w:hAnsi="Times New Roman"/>
          <w:b/>
          <w:bCs/>
          <w:i/>
          <w:iCs/>
          <w:color w:val="0070C0"/>
          <w:sz w:val="24"/>
          <w:szCs w:val="24"/>
        </w:rPr>
        <w:t>finanțare</w:t>
      </w:r>
      <w:proofErr w:type="spellEnd"/>
      <w:r w:rsidR="009C4966" w:rsidRPr="009C4966">
        <w:rPr>
          <w:rFonts w:ascii="Times New Roman" w:hAnsi="Times New Roman"/>
          <w:b/>
          <w:bCs/>
          <w:i/>
          <w:iCs/>
          <w:color w:val="0070C0"/>
          <w:sz w:val="24"/>
          <w:szCs w:val="24"/>
        </w:rPr>
        <w:t xml:space="preserve"> nr. OIR NE/74215/12.07.2024 </w:t>
      </w:r>
      <w:proofErr w:type="spellStart"/>
      <w:proofErr w:type="gramStart"/>
      <w:r w:rsidR="009C4966" w:rsidRPr="009C4966">
        <w:rPr>
          <w:rFonts w:ascii="Times New Roman" w:hAnsi="Times New Roman"/>
          <w:b/>
          <w:bCs/>
          <w:i/>
          <w:iCs/>
          <w:color w:val="0070C0"/>
          <w:sz w:val="24"/>
          <w:szCs w:val="24"/>
        </w:rPr>
        <w:t>Universitatea</w:t>
      </w:r>
      <w:proofErr w:type="spellEnd"/>
      <w:r w:rsidR="009C4966" w:rsidRPr="009C4966">
        <w:rPr>
          <w:rFonts w:ascii="Times New Roman" w:hAnsi="Times New Roman"/>
          <w:b/>
          <w:bCs/>
          <w:i/>
          <w:iCs/>
          <w:color w:val="0070C0"/>
          <w:sz w:val="24"/>
          <w:szCs w:val="24"/>
        </w:rPr>
        <w:t xml:space="preserve"> ,,</w:t>
      </w:r>
      <w:proofErr w:type="spellStart"/>
      <w:r w:rsidR="009C4966" w:rsidRPr="009C4966">
        <w:rPr>
          <w:rFonts w:ascii="Times New Roman" w:hAnsi="Times New Roman"/>
          <w:b/>
          <w:bCs/>
          <w:i/>
          <w:iCs/>
          <w:color w:val="0070C0"/>
          <w:sz w:val="24"/>
          <w:szCs w:val="24"/>
        </w:rPr>
        <w:t>Dunărea</w:t>
      </w:r>
      <w:proofErr w:type="spellEnd"/>
      <w:proofErr w:type="gramEnd"/>
      <w:r w:rsidR="009C4966" w:rsidRPr="009C4966">
        <w:rPr>
          <w:rFonts w:ascii="Times New Roman" w:hAnsi="Times New Roman"/>
          <w:b/>
          <w:bCs/>
          <w:i/>
          <w:iCs/>
          <w:color w:val="0070C0"/>
          <w:sz w:val="24"/>
          <w:szCs w:val="24"/>
        </w:rPr>
        <w:t xml:space="preserve"> de Jos” din </w:t>
      </w:r>
      <w:proofErr w:type="spellStart"/>
      <w:r w:rsidR="009C4966" w:rsidRPr="009C4966">
        <w:rPr>
          <w:rFonts w:ascii="Times New Roman" w:hAnsi="Times New Roman"/>
          <w:b/>
          <w:bCs/>
          <w:i/>
          <w:iCs/>
          <w:color w:val="0070C0"/>
          <w:sz w:val="24"/>
          <w:szCs w:val="24"/>
        </w:rPr>
        <w:t>Galați</w:t>
      </w:r>
      <w:proofErr w:type="spellEnd"/>
      <w:r w:rsidR="009C4966" w:rsidRPr="009C4966">
        <w:rPr>
          <w:rFonts w:ascii="Times New Roman" w:hAnsi="Times New Roman"/>
          <w:b/>
          <w:bCs/>
          <w:i/>
          <w:iCs/>
          <w:color w:val="0070C0"/>
          <w:sz w:val="24"/>
          <w:szCs w:val="24"/>
        </w:rPr>
        <w:t>’’</w:t>
      </w:r>
      <w:r w:rsidRPr="00D4458E">
        <w:rPr>
          <w:rFonts w:ascii="Times New Roman" w:hAnsi="Times New Roman"/>
          <w:sz w:val="24"/>
          <w:szCs w:val="24"/>
        </w:rPr>
        <w:t>,</w:t>
      </w:r>
      <w:r w:rsidRPr="009F79BA">
        <w:rPr>
          <w:rFonts w:ascii="Times New Roman" w:hAnsi="Times New Roman"/>
          <w:b/>
          <w:bCs/>
          <w:sz w:val="24"/>
          <w:szCs w:val="24"/>
        </w:rPr>
        <w:t xml:space="preserve"> </w:t>
      </w:r>
      <w:r w:rsidRPr="009F79BA">
        <w:rPr>
          <w:rFonts w:ascii="Times New Roman" w:hAnsi="Times New Roman"/>
          <w:sz w:val="24"/>
          <w:szCs w:val="24"/>
        </w:rPr>
        <w:t xml:space="preserve"> la data de ......</w:t>
      </w:r>
      <w:r>
        <w:rPr>
          <w:rFonts w:ascii="Times New Roman" w:hAnsi="Times New Roman"/>
          <w:sz w:val="24"/>
          <w:szCs w:val="24"/>
        </w:rPr>
        <w:t>...................</w:t>
      </w:r>
      <w:r w:rsidRPr="009F79BA">
        <w:rPr>
          <w:rFonts w:ascii="Times New Roman" w:hAnsi="Times New Roman"/>
          <w:sz w:val="24"/>
          <w:szCs w:val="24"/>
        </w:rPr>
        <w:t>............ (zi/</w:t>
      </w:r>
      <w:proofErr w:type="spellStart"/>
      <w:r w:rsidRPr="009F79BA">
        <w:rPr>
          <w:rFonts w:ascii="Times New Roman" w:hAnsi="Times New Roman"/>
          <w:sz w:val="24"/>
          <w:szCs w:val="24"/>
        </w:rPr>
        <w:t>lună</w:t>
      </w:r>
      <w:proofErr w:type="spellEnd"/>
      <w:r w:rsidRPr="009F79BA">
        <w:rPr>
          <w:rFonts w:ascii="Times New Roman" w:hAnsi="Times New Roman"/>
          <w:sz w:val="24"/>
          <w:szCs w:val="24"/>
        </w:rPr>
        <w:t xml:space="preserve">/an), </w:t>
      </w:r>
      <w:proofErr w:type="spellStart"/>
      <w:r w:rsidRPr="009F79BA">
        <w:rPr>
          <w:rFonts w:ascii="Times New Roman" w:hAnsi="Times New Roman"/>
          <w:sz w:val="24"/>
          <w:szCs w:val="24"/>
        </w:rPr>
        <w:t>organizată</w:t>
      </w:r>
      <w:proofErr w:type="spellEnd"/>
      <w:r w:rsidRPr="009F79BA">
        <w:rPr>
          <w:rFonts w:ascii="Times New Roman" w:hAnsi="Times New Roman"/>
          <w:sz w:val="24"/>
          <w:szCs w:val="24"/>
        </w:rPr>
        <w:t xml:space="preserve"> de </w:t>
      </w:r>
      <w:proofErr w:type="spellStart"/>
      <w:proofErr w:type="gramStart"/>
      <w:r w:rsidRPr="009F79BA">
        <w:rPr>
          <w:rFonts w:ascii="Times New Roman" w:hAnsi="Times New Roman"/>
          <w:b/>
          <w:bCs/>
          <w:sz w:val="24"/>
          <w:szCs w:val="24"/>
        </w:rPr>
        <w:t>Universitatea</w:t>
      </w:r>
      <w:proofErr w:type="spellEnd"/>
      <w:r w:rsidRPr="009F79BA">
        <w:rPr>
          <w:rFonts w:ascii="Times New Roman" w:hAnsi="Times New Roman"/>
          <w:b/>
          <w:bCs/>
          <w:sz w:val="24"/>
          <w:szCs w:val="24"/>
        </w:rPr>
        <w:t xml:space="preserve"> ,,</w:t>
      </w:r>
      <w:proofErr w:type="spellStart"/>
      <w:r w:rsidRPr="009F79BA">
        <w:rPr>
          <w:rFonts w:ascii="Times New Roman" w:hAnsi="Times New Roman"/>
          <w:b/>
          <w:bCs/>
          <w:sz w:val="24"/>
          <w:szCs w:val="24"/>
        </w:rPr>
        <w:t>Dunărea</w:t>
      </w:r>
      <w:proofErr w:type="spellEnd"/>
      <w:proofErr w:type="gramEnd"/>
      <w:r w:rsidRPr="009F79BA">
        <w:rPr>
          <w:rFonts w:ascii="Times New Roman" w:hAnsi="Times New Roman"/>
          <w:b/>
          <w:bCs/>
          <w:sz w:val="24"/>
          <w:szCs w:val="24"/>
        </w:rPr>
        <w:t xml:space="preserve"> de Jos din </w:t>
      </w:r>
      <w:proofErr w:type="spellStart"/>
      <w:r w:rsidRPr="009F79BA">
        <w:rPr>
          <w:rFonts w:ascii="Times New Roman" w:hAnsi="Times New Roman"/>
          <w:b/>
          <w:bCs/>
          <w:sz w:val="24"/>
          <w:szCs w:val="24"/>
        </w:rPr>
        <w:t>Galați</w:t>
      </w:r>
      <w:proofErr w:type="spellEnd"/>
      <w:r w:rsidRPr="009F79BA">
        <w:rPr>
          <w:rFonts w:ascii="Times New Roman" w:hAnsi="Times New Roman"/>
          <w:b/>
          <w:bCs/>
          <w:sz w:val="24"/>
          <w:szCs w:val="24"/>
        </w:rPr>
        <w:t>’’</w:t>
      </w:r>
      <w:r w:rsidRPr="009F79BA">
        <w:rPr>
          <w:rFonts w:ascii="Times New Roman" w:hAnsi="Times New Roman"/>
          <w:sz w:val="24"/>
          <w:szCs w:val="24"/>
        </w:rPr>
        <w:t xml:space="preserve">, </w:t>
      </w:r>
      <w:proofErr w:type="spellStart"/>
      <w:r w:rsidRPr="009F79BA">
        <w:rPr>
          <w:rFonts w:ascii="Times New Roman" w:hAnsi="Times New Roman"/>
          <w:iCs/>
          <w:sz w:val="24"/>
          <w:szCs w:val="24"/>
        </w:rPr>
        <w:t>declar</w:t>
      </w:r>
      <w:proofErr w:type="spellEnd"/>
      <w:r w:rsidRPr="009F79BA">
        <w:rPr>
          <w:rFonts w:ascii="Times New Roman" w:hAnsi="Times New Roman"/>
          <w:iCs/>
          <w:sz w:val="24"/>
          <w:szCs w:val="24"/>
        </w:rPr>
        <w:t xml:space="preserve"> pe </w:t>
      </w:r>
      <w:proofErr w:type="spellStart"/>
      <w:r w:rsidRPr="009F79BA">
        <w:rPr>
          <w:rFonts w:ascii="Times New Roman" w:hAnsi="Times New Roman"/>
          <w:iCs/>
          <w:sz w:val="24"/>
          <w:szCs w:val="24"/>
        </w:rPr>
        <w:t>proprie</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răspundere</w:t>
      </w:r>
      <w:proofErr w:type="spellEnd"/>
      <w:r w:rsidRPr="009F79BA">
        <w:rPr>
          <w:rFonts w:ascii="Times New Roman" w:hAnsi="Times New Roman"/>
          <w:iCs/>
          <w:sz w:val="24"/>
          <w:szCs w:val="24"/>
        </w:rPr>
        <w:t xml:space="preserve">, sub </w:t>
      </w:r>
      <w:proofErr w:type="spellStart"/>
      <w:r w:rsidRPr="009F79BA">
        <w:rPr>
          <w:rFonts w:ascii="Times New Roman" w:hAnsi="Times New Roman"/>
          <w:iCs/>
          <w:sz w:val="24"/>
          <w:szCs w:val="24"/>
        </w:rPr>
        <w:t>sancţiunea</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excluderii</w:t>
      </w:r>
      <w:proofErr w:type="spellEnd"/>
      <w:r w:rsidRPr="009F79BA">
        <w:rPr>
          <w:rFonts w:ascii="Times New Roman" w:hAnsi="Times New Roman"/>
          <w:iCs/>
          <w:sz w:val="24"/>
          <w:szCs w:val="24"/>
        </w:rPr>
        <w:t xml:space="preserve"> din </w:t>
      </w:r>
      <w:proofErr w:type="spellStart"/>
      <w:r w:rsidRPr="009F79BA">
        <w:rPr>
          <w:rFonts w:ascii="Times New Roman" w:hAnsi="Times New Roman"/>
          <w:iCs/>
          <w:sz w:val="24"/>
          <w:szCs w:val="24"/>
        </w:rPr>
        <w:t>procedură</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şi</w:t>
      </w:r>
      <w:proofErr w:type="spellEnd"/>
      <w:r w:rsidRPr="009F79BA">
        <w:rPr>
          <w:rFonts w:ascii="Times New Roman" w:hAnsi="Times New Roman"/>
          <w:iCs/>
          <w:sz w:val="24"/>
          <w:szCs w:val="24"/>
        </w:rPr>
        <w:t xml:space="preserve"> sub </w:t>
      </w:r>
      <w:proofErr w:type="spellStart"/>
      <w:r w:rsidRPr="009F79BA">
        <w:rPr>
          <w:rFonts w:ascii="Times New Roman" w:hAnsi="Times New Roman"/>
          <w:iCs/>
          <w:sz w:val="24"/>
          <w:szCs w:val="24"/>
        </w:rPr>
        <w:t>sancţiunile</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aplicate</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faptei</w:t>
      </w:r>
      <w:proofErr w:type="spellEnd"/>
      <w:r w:rsidRPr="009F79BA">
        <w:rPr>
          <w:rFonts w:ascii="Times New Roman" w:hAnsi="Times New Roman"/>
          <w:iCs/>
          <w:sz w:val="24"/>
          <w:szCs w:val="24"/>
        </w:rPr>
        <w:t xml:space="preserve"> de </w:t>
      </w:r>
      <w:proofErr w:type="spellStart"/>
      <w:r w:rsidRPr="009F79BA">
        <w:rPr>
          <w:rFonts w:ascii="Times New Roman" w:hAnsi="Times New Roman"/>
          <w:iCs/>
          <w:sz w:val="24"/>
          <w:szCs w:val="24"/>
        </w:rPr>
        <w:t>fals</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în</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acte</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publice</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că</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în</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calitate</w:t>
      </w:r>
      <w:proofErr w:type="spellEnd"/>
      <w:r w:rsidRPr="009F79BA">
        <w:rPr>
          <w:rFonts w:ascii="Times New Roman" w:hAnsi="Times New Roman"/>
          <w:iCs/>
          <w:sz w:val="24"/>
          <w:szCs w:val="24"/>
        </w:rPr>
        <w:t xml:space="preserve"> de participant la </w:t>
      </w:r>
      <w:proofErr w:type="spellStart"/>
      <w:r w:rsidRPr="009F79BA">
        <w:rPr>
          <w:rFonts w:ascii="Times New Roman" w:hAnsi="Times New Roman"/>
          <w:iCs/>
          <w:sz w:val="24"/>
          <w:szCs w:val="24"/>
        </w:rPr>
        <w:t>acestă</w:t>
      </w:r>
      <w:proofErr w:type="spellEnd"/>
      <w:r w:rsidRPr="009F79BA">
        <w:rPr>
          <w:rFonts w:ascii="Times New Roman" w:hAnsi="Times New Roman"/>
          <w:iCs/>
          <w:sz w:val="24"/>
          <w:szCs w:val="24"/>
        </w:rPr>
        <w:t xml:space="preserve"> </w:t>
      </w:r>
      <w:proofErr w:type="spellStart"/>
      <w:r w:rsidRPr="009F79BA">
        <w:rPr>
          <w:rFonts w:ascii="Times New Roman" w:hAnsi="Times New Roman"/>
          <w:iCs/>
          <w:sz w:val="24"/>
          <w:szCs w:val="24"/>
        </w:rPr>
        <w:t>procedură</w:t>
      </w:r>
      <w:proofErr w:type="spellEnd"/>
      <w:r w:rsidRPr="009F79BA">
        <w:rPr>
          <w:rFonts w:ascii="Times New Roman" w:hAnsi="Times New Roman"/>
          <w:iCs/>
          <w:sz w:val="24"/>
          <w:szCs w:val="24"/>
        </w:rPr>
        <w:t xml:space="preserve"> </w:t>
      </w:r>
      <w:r w:rsidRPr="009F79BA">
        <w:rPr>
          <w:rFonts w:ascii="Times New Roman" w:hAnsi="Times New Roman"/>
          <w:bCs/>
          <w:iCs/>
          <w:sz w:val="24"/>
          <w:szCs w:val="24"/>
        </w:rPr>
        <w:t xml:space="preserve">nu ne </w:t>
      </w:r>
      <w:proofErr w:type="spellStart"/>
      <w:r w:rsidRPr="009F79BA">
        <w:rPr>
          <w:rFonts w:ascii="Times New Roman" w:hAnsi="Times New Roman"/>
          <w:bCs/>
          <w:iCs/>
          <w:sz w:val="24"/>
          <w:szCs w:val="24"/>
        </w:rPr>
        <w:t>aflăm</w:t>
      </w:r>
      <w:proofErr w:type="spellEnd"/>
      <w:r w:rsidRPr="009F79BA">
        <w:rPr>
          <w:rFonts w:ascii="Times New Roman" w:hAnsi="Times New Roman"/>
          <w:bCs/>
          <w:iCs/>
          <w:sz w:val="24"/>
          <w:szCs w:val="24"/>
        </w:rPr>
        <w:t xml:space="preserve"> </w:t>
      </w:r>
      <w:proofErr w:type="spellStart"/>
      <w:r w:rsidRPr="009F79BA">
        <w:rPr>
          <w:rFonts w:ascii="Times New Roman" w:hAnsi="Times New Roman"/>
          <w:bCs/>
          <w:iCs/>
          <w:sz w:val="24"/>
          <w:szCs w:val="24"/>
        </w:rPr>
        <w:t>într</w:t>
      </w:r>
      <w:proofErr w:type="spellEnd"/>
      <w:r w:rsidRPr="009F79BA">
        <w:rPr>
          <w:rFonts w:ascii="Times New Roman" w:hAnsi="Times New Roman"/>
          <w:bCs/>
          <w:iCs/>
          <w:sz w:val="24"/>
          <w:szCs w:val="24"/>
        </w:rPr>
        <w:t xml:space="preserve">-o </w:t>
      </w:r>
      <w:proofErr w:type="spellStart"/>
      <w:r w:rsidRPr="009F79BA">
        <w:rPr>
          <w:rFonts w:ascii="Times New Roman" w:hAnsi="Times New Roman"/>
          <w:bCs/>
          <w:iCs/>
          <w:sz w:val="24"/>
          <w:szCs w:val="24"/>
        </w:rPr>
        <w:t>situație</w:t>
      </w:r>
      <w:proofErr w:type="spellEnd"/>
      <w:r w:rsidRPr="009F79BA">
        <w:rPr>
          <w:rFonts w:ascii="Times New Roman" w:hAnsi="Times New Roman"/>
          <w:bCs/>
          <w:iCs/>
          <w:sz w:val="24"/>
          <w:szCs w:val="24"/>
        </w:rPr>
        <w:t xml:space="preserve"> de conflict de </w:t>
      </w:r>
      <w:proofErr w:type="spellStart"/>
      <w:r w:rsidRPr="009F79BA">
        <w:rPr>
          <w:rFonts w:ascii="Times New Roman" w:hAnsi="Times New Roman"/>
          <w:bCs/>
          <w:iCs/>
          <w:sz w:val="24"/>
          <w:szCs w:val="24"/>
        </w:rPr>
        <w:t>interese</w:t>
      </w:r>
      <w:proofErr w:type="spellEnd"/>
      <w:r w:rsidRPr="009F79BA">
        <w:rPr>
          <w:rFonts w:ascii="Times New Roman" w:hAnsi="Times New Roman"/>
          <w:bCs/>
          <w:iCs/>
          <w:sz w:val="24"/>
          <w:szCs w:val="24"/>
        </w:rPr>
        <w:t xml:space="preserve"> </w:t>
      </w:r>
      <w:proofErr w:type="spellStart"/>
      <w:r w:rsidRPr="009F79BA">
        <w:rPr>
          <w:rFonts w:ascii="Times New Roman" w:hAnsi="Times New Roman"/>
          <w:bCs/>
          <w:iCs/>
          <w:sz w:val="24"/>
          <w:szCs w:val="24"/>
        </w:rPr>
        <w:t>în</w:t>
      </w:r>
      <w:proofErr w:type="spellEnd"/>
      <w:r w:rsidRPr="009F79BA">
        <w:rPr>
          <w:rFonts w:ascii="Times New Roman" w:hAnsi="Times New Roman"/>
          <w:bCs/>
          <w:iCs/>
          <w:sz w:val="24"/>
          <w:szCs w:val="24"/>
        </w:rPr>
        <w:t xml:space="preserve"> </w:t>
      </w:r>
      <w:proofErr w:type="spellStart"/>
      <w:r w:rsidRPr="009F79BA">
        <w:rPr>
          <w:rFonts w:ascii="Times New Roman" w:hAnsi="Times New Roman"/>
          <w:bCs/>
          <w:iCs/>
          <w:sz w:val="24"/>
          <w:szCs w:val="24"/>
        </w:rPr>
        <w:t>sensul</w:t>
      </w:r>
      <w:proofErr w:type="spellEnd"/>
      <w:r w:rsidRPr="009F79BA">
        <w:rPr>
          <w:rFonts w:ascii="Times New Roman" w:hAnsi="Times New Roman"/>
          <w:bCs/>
          <w:iCs/>
          <w:sz w:val="24"/>
          <w:szCs w:val="24"/>
        </w:rPr>
        <w:t xml:space="preserve"> art. 59 </w:t>
      </w:r>
      <w:proofErr w:type="spellStart"/>
      <w:r w:rsidRPr="009F79BA">
        <w:rPr>
          <w:rFonts w:ascii="Times New Roman" w:hAnsi="Times New Roman"/>
          <w:bCs/>
          <w:iCs/>
          <w:sz w:val="24"/>
          <w:szCs w:val="24"/>
        </w:rPr>
        <w:t>și</w:t>
      </w:r>
      <w:proofErr w:type="spellEnd"/>
      <w:r w:rsidRPr="009F79BA">
        <w:rPr>
          <w:rFonts w:ascii="Times New Roman" w:hAnsi="Times New Roman"/>
          <w:bCs/>
          <w:iCs/>
          <w:sz w:val="24"/>
          <w:szCs w:val="24"/>
        </w:rPr>
        <w:t xml:space="preserve"> art. 60 din </w:t>
      </w:r>
      <w:proofErr w:type="spellStart"/>
      <w:r w:rsidRPr="009F79BA">
        <w:rPr>
          <w:rFonts w:ascii="Times New Roman" w:hAnsi="Times New Roman"/>
          <w:bCs/>
          <w:iCs/>
          <w:sz w:val="24"/>
          <w:szCs w:val="24"/>
        </w:rPr>
        <w:t>Legea</w:t>
      </w:r>
      <w:proofErr w:type="spellEnd"/>
      <w:r w:rsidRPr="009F79BA">
        <w:rPr>
          <w:rFonts w:ascii="Times New Roman" w:hAnsi="Times New Roman"/>
          <w:bCs/>
          <w:iCs/>
          <w:sz w:val="24"/>
          <w:szCs w:val="24"/>
        </w:rPr>
        <w:t xml:space="preserve"> nr. 98/2016</w:t>
      </w:r>
      <w:r w:rsidRPr="009F79BA">
        <w:rPr>
          <w:rFonts w:ascii="Times New Roman" w:hAnsi="Times New Roman"/>
          <w:sz w:val="24"/>
          <w:szCs w:val="24"/>
        </w:rPr>
        <w:t xml:space="preserve"> </w:t>
      </w:r>
      <w:proofErr w:type="spellStart"/>
      <w:r w:rsidRPr="009F79BA">
        <w:rPr>
          <w:rFonts w:ascii="Times New Roman" w:hAnsi="Times New Roman"/>
          <w:sz w:val="24"/>
          <w:szCs w:val="24"/>
        </w:rPr>
        <w:t>privind</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achizițiile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publice</w:t>
      </w:r>
      <w:proofErr w:type="spellEnd"/>
      <w:r w:rsidRPr="009F79BA">
        <w:rPr>
          <w:rFonts w:ascii="Times New Roman" w:hAnsi="Times New Roman"/>
          <w:sz w:val="24"/>
          <w:szCs w:val="24"/>
        </w:rPr>
        <w:t xml:space="preserve">, cu </w:t>
      </w:r>
      <w:proofErr w:type="spellStart"/>
      <w:r w:rsidRPr="009F79BA">
        <w:rPr>
          <w:rFonts w:ascii="Times New Roman" w:hAnsi="Times New Roman"/>
          <w:sz w:val="24"/>
          <w:szCs w:val="24"/>
        </w:rPr>
        <w:t>modificările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și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completările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ulterioare</w:t>
      </w:r>
      <w:proofErr w:type="spellEnd"/>
      <w:r w:rsidRPr="009F79BA">
        <w:rPr>
          <w:rFonts w:ascii="Times New Roman" w:hAnsi="Times New Roman"/>
          <w:sz w:val="24"/>
          <w:szCs w:val="24"/>
        </w:rPr>
        <w:t>.</w:t>
      </w:r>
    </w:p>
    <w:p w14:paraId="29F5F884" w14:textId="77777777" w:rsidR="00D2718B" w:rsidRPr="009F79BA" w:rsidRDefault="00D2718B" w:rsidP="00D2718B">
      <w:pPr>
        <w:jc w:val="both"/>
        <w:rPr>
          <w:rFonts w:ascii="Times New Roman" w:hAnsi="Times New Roman"/>
          <w:bCs/>
          <w:i/>
          <w:iCs/>
          <w:sz w:val="24"/>
          <w:szCs w:val="24"/>
        </w:rPr>
      </w:pPr>
      <w:r w:rsidRPr="009F79BA">
        <w:rPr>
          <w:rFonts w:ascii="Times New Roman" w:hAnsi="Times New Roman"/>
          <w:bCs/>
          <w:iCs/>
          <w:sz w:val="24"/>
          <w:szCs w:val="24"/>
        </w:rPr>
        <w:t>-</w:t>
      </w:r>
      <w:r w:rsidRPr="009F79BA">
        <w:rPr>
          <w:rFonts w:ascii="Times New Roman" w:hAnsi="Times New Roman"/>
          <w:bCs/>
          <w:i/>
          <w:iCs/>
          <w:sz w:val="24"/>
          <w:szCs w:val="24"/>
        </w:rPr>
        <w:tab/>
      </w:r>
      <w:proofErr w:type="spellStart"/>
      <w:r w:rsidRPr="009F79BA">
        <w:rPr>
          <w:rFonts w:ascii="Times New Roman" w:hAnsi="Times New Roman"/>
          <w:bCs/>
          <w:i/>
          <w:iCs/>
          <w:sz w:val="24"/>
          <w:szCs w:val="24"/>
        </w:rPr>
        <w:t>situația</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care </w:t>
      </w:r>
      <w:proofErr w:type="spellStart"/>
      <w:r w:rsidRPr="009F79BA">
        <w:rPr>
          <w:rFonts w:ascii="Times New Roman" w:hAnsi="Times New Roman"/>
          <w:bCs/>
          <w:i/>
          <w:iCs/>
          <w:sz w:val="24"/>
          <w:szCs w:val="24"/>
        </w:rPr>
        <w:t>ofertantul</w:t>
      </w:r>
      <w:proofErr w:type="spellEnd"/>
      <w:r w:rsidRPr="009F79BA">
        <w:rPr>
          <w:rFonts w:ascii="Times New Roman" w:hAnsi="Times New Roman"/>
          <w:bCs/>
          <w:i/>
          <w:iCs/>
          <w:sz w:val="24"/>
          <w:szCs w:val="24"/>
        </w:rPr>
        <w:t xml:space="preserve"> individual/</w:t>
      </w:r>
      <w:proofErr w:type="spellStart"/>
      <w:r w:rsidRPr="009F79BA">
        <w:rPr>
          <w:rFonts w:ascii="Times New Roman" w:hAnsi="Times New Roman"/>
          <w:bCs/>
          <w:i/>
          <w:iCs/>
          <w:sz w:val="24"/>
          <w:szCs w:val="24"/>
        </w:rPr>
        <w:t>ofertantul</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asociat</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candidatul</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subcontractantul</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propus</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terțul</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susținător</w:t>
      </w:r>
      <w:proofErr w:type="spellEnd"/>
      <w:r w:rsidRPr="009F79BA">
        <w:rPr>
          <w:rFonts w:ascii="Times New Roman" w:hAnsi="Times New Roman"/>
          <w:bCs/>
          <w:i/>
          <w:iCs/>
          <w:sz w:val="24"/>
          <w:szCs w:val="24"/>
        </w:rPr>
        <w:t xml:space="preserve"> are </w:t>
      </w:r>
      <w:proofErr w:type="spellStart"/>
      <w:r w:rsidRPr="009F79BA">
        <w:rPr>
          <w:rFonts w:ascii="Times New Roman" w:hAnsi="Times New Roman"/>
          <w:bCs/>
          <w:i/>
          <w:iCs/>
          <w:sz w:val="24"/>
          <w:szCs w:val="24"/>
        </w:rPr>
        <w:t>drept</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membri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cadrul</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consiliului</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administrație</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organului</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conducere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sau</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supervizare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și</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sau</w:t>
      </w:r>
      <w:proofErr w:type="spellEnd"/>
      <w:r w:rsidRPr="009F79BA">
        <w:rPr>
          <w:rFonts w:ascii="Times New Roman" w:hAnsi="Times New Roman"/>
          <w:bCs/>
          <w:i/>
          <w:iCs/>
          <w:sz w:val="24"/>
          <w:szCs w:val="24"/>
        </w:rPr>
        <w:t xml:space="preserve"> are </w:t>
      </w:r>
      <w:proofErr w:type="spellStart"/>
      <w:r w:rsidRPr="009F79BA">
        <w:rPr>
          <w:rFonts w:ascii="Times New Roman" w:hAnsi="Times New Roman"/>
          <w:bCs/>
          <w:i/>
          <w:iCs/>
          <w:sz w:val="24"/>
          <w:szCs w:val="24"/>
        </w:rPr>
        <w:t>acționari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ori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asociați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semnificativi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persoane</w:t>
      </w:r>
      <w:proofErr w:type="spellEnd"/>
      <w:r w:rsidRPr="009F79BA">
        <w:rPr>
          <w:rFonts w:ascii="Times New Roman" w:hAnsi="Times New Roman"/>
          <w:bCs/>
          <w:i/>
          <w:iCs/>
          <w:sz w:val="24"/>
          <w:szCs w:val="24"/>
        </w:rPr>
        <w:t xml:space="preserve"> care sunt </w:t>
      </w:r>
      <w:proofErr w:type="spellStart"/>
      <w:r w:rsidRPr="009F79BA">
        <w:rPr>
          <w:rFonts w:ascii="Times New Roman" w:hAnsi="Times New Roman"/>
          <w:bCs/>
          <w:i/>
          <w:iCs/>
          <w:sz w:val="24"/>
          <w:szCs w:val="24"/>
        </w:rPr>
        <w:t>soț</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soție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rudă</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sau</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afin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până</w:t>
      </w:r>
      <w:proofErr w:type="spellEnd"/>
      <w:r w:rsidRPr="009F79BA">
        <w:rPr>
          <w:rFonts w:ascii="Times New Roman" w:hAnsi="Times New Roman"/>
          <w:bCs/>
          <w:i/>
          <w:iCs/>
          <w:sz w:val="24"/>
          <w:szCs w:val="24"/>
        </w:rPr>
        <w:t xml:space="preserve"> la </w:t>
      </w:r>
      <w:proofErr w:type="spellStart"/>
      <w:r w:rsidRPr="009F79BA">
        <w:rPr>
          <w:rFonts w:ascii="Times New Roman" w:hAnsi="Times New Roman"/>
          <w:bCs/>
          <w:i/>
          <w:iCs/>
          <w:sz w:val="24"/>
          <w:szCs w:val="24"/>
        </w:rPr>
        <w:t>gradul</w:t>
      </w:r>
      <w:proofErr w:type="spellEnd"/>
      <w:r w:rsidRPr="009F79BA">
        <w:rPr>
          <w:rFonts w:ascii="Times New Roman" w:hAnsi="Times New Roman"/>
          <w:bCs/>
          <w:i/>
          <w:iCs/>
          <w:sz w:val="24"/>
          <w:szCs w:val="24"/>
        </w:rPr>
        <w:t xml:space="preserve"> al </w:t>
      </w:r>
      <w:proofErr w:type="spellStart"/>
      <w:r w:rsidRPr="009F79BA">
        <w:rPr>
          <w:rFonts w:ascii="Times New Roman" w:hAnsi="Times New Roman"/>
          <w:bCs/>
          <w:i/>
          <w:iCs/>
          <w:sz w:val="24"/>
          <w:szCs w:val="24"/>
        </w:rPr>
        <w:t>doilea</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inclusiv</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ori</w:t>
      </w:r>
      <w:proofErr w:type="spellEnd"/>
      <w:r w:rsidRPr="009F79BA">
        <w:rPr>
          <w:rFonts w:ascii="Times New Roman" w:hAnsi="Times New Roman"/>
          <w:bCs/>
          <w:i/>
          <w:iCs/>
          <w:sz w:val="24"/>
          <w:szCs w:val="24"/>
        </w:rPr>
        <w:t xml:space="preserve"> care se </w:t>
      </w:r>
      <w:proofErr w:type="spellStart"/>
      <w:r w:rsidRPr="009F79BA">
        <w:rPr>
          <w:rFonts w:ascii="Times New Roman" w:hAnsi="Times New Roman"/>
          <w:bCs/>
          <w:i/>
          <w:iCs/>
          <w:sz w:val="24"/>
          <w:szCs w:val="24"/>
        </w:rPr>
        <w:t>află</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relații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comerciale</w:t>
      </w:r>
      <w:proofErr w:type="spellEnd"/>
      <w:r w:rsidRPr="009F79BA">
        <w:rPr>
          <w:rFonts w:ascii="Times New Roman" w:hAnsi="Times New Roman"/>
          <w:bCs/>
          <w:i/>
          <w:iCs/>
          <w:sz w:val="24"/>
          <w:szCs w:val="24"/>
        </w:rPr>
        <w:t xml:space="preserve"> cu </w:t>
      </w:r>
      <w:proofErr w:type="spellStart"/>
      <w:r w:rsidRPr="009F79BA">
        <w:rPr>
          <w:rFonts w:ascii="Times New Roman" w:hAnsi="Times New Roman"/>
          <w:bCs/>
          <w:i/>
          <w:iCs/>
          <w:sz w:val="24"/>
          <w:szCs w:val="24"/>
        </w:rPr>
        <w:t>persoane</w:t>
      </w:r>
      <w:proofErr w:type="spellEnd"/>
      <w:r w:rsidRPr="009F79BA">
        <w:rPr>
          <w:rFonts w:ascii="Times New Roman" w:hAnsi="Times New Roman"/>
          <w:bCs/>
          <w:i/>
          <w:iCs/>
          <w:sz w:val="24"/>
          <w:szCs w:val="24"/>
        </w:rPr>
        <w:t xml:space="preserve"> cu </w:t>
      </w:r>
      <w:proofErr w:type="spellStart"/>
      <w:r w:rsidRPr="009F79BA">
        <w:rPr>
          <w:rFonts w:ascii="Times New Roman" w:hAnsi="Times New Roman"/>
          <w:bCs/>
          <w:i/>
          <w:iCs/>
          <w:sz w:val="24"/>
          <w:szCs w:val="24"/>
        </w:rPr>
        <w:t>funcții</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decizie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cadrul</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Autorității</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entității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contractante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sau</w:t>
      </w:r>
      <w:proofErr w:type="spellEnd"/>
      <w:r w:rsidRPr="009F79BA">
        <w:rPr>
          <w:rFonts w:ascii="Times New Roman" w:hAnsi="Times New Roman"/>
          <w:bCs/>
          <w:i/>
          <w:iCs/>
          <w:sz w:val="24"/>
          <w:szCs w:val="24"/>
        </w:rPr>
        <w:t xml:space="preserve"> al </w:t>
      </w:r>
      <w:proofErr w:type="spellStart"/>
      <w:r w:rsidRPr="009F79BA">
        <w:rPr>
          <w:rFonts w:ascii="Times New Roman" w:hAnsi="Times New Roman"/>
          <w:bCs/>
          <w:i/>
          <w:iCs/>
          <w:sz w:val="24"/>
          <w:szCs w:val="24"/>
        </w:rPr>
        <w:t>furnizorului</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servicii</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achiziție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implicat</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procedura</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atribuire</w:t>
      </w:r>
      <w:proofErr w:type="spellEnd"/>
      <w:r w:rsidRPr="009F79BA">
        <w:rPr>
          <w:rFonts w:ascii="Times New Roman" w:hAnsi="Times New Roman"/>
          <w:bCs/>
          <w:i/>
          <w:iCs/>
          <w:sz w:val="24"/>
          <w:szCs w:val="24"/>
        </w:rPr>
        <w:t>;</w:t>
      </w:r>
    </w:p>
    <w:p w14:paraId="5C4BA8B5" w14:textId="77777777" w:rsidR="00D2718B" w:rsidRPr="009F79BA" w:rsidRDefault="00D2718B" w:rsidP="00D2718B">
      <w:pPr>
        <w:jc w:val="both"/>
        <w:rPr>
          <w:rFonts w:ascii="Times New Roman" w:hAnsi="Times New Roman"/>
          <w:bCs/>
          <w:iCs/>
          <w:sz w:val="24"/>
          <w:szCs w:val="24"/>
        </w:rPr>
      </w:pPr>
      <w:r w:rsidRPr="009F79BA">
        <w:rPr>
          <w:rFonts w:ascii="Times New Roman" w:hAnsi="Times New Roman"/>
          <w:bCs/>
          <w:i/>
          <w:iCs/>
          <w:sz w:val="24"/>
          <w:szCs w:val="24"/>
        </w:rPr>
        <w:t>-</w:t>
      </w:r>
      <w:r w:rsidRPr="009F79BA">
        <w:rPr>
          <w:rFonts w:ascii="Times New Roman" w:hAnsi="Times New Roman"/>
          <w:bCs/>
          <w:i/>
          <w:iCs/>
          <w:sz w:val="24"/>
          <w:szCs w:val="24"/>
        </w:rPr>
        <w:tab/>
      </w:r>
      <w:proofErr w:type="spellStart"/>
      <w:r w:rsidRPr="009F79BA">
        <w:rPr>
          <w:rFonts w:ascii="Times New Roman" w:hAnsi="Times New Roman"/>
          <w:bCs/>
          <w:i/>
          <w:iCs/>
          <w:sz w:val="24"/>
          <w:szCs w:val="24"/>
        </w:rPr>
        <w:t>situația</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care </w:t>
      </w:r>
      <w:proofErr w:type="spellStart"/>
      <w:r w:rsidRPr="009F79BA">
        <w:rPr>
          <w:rFonts w:ascii="Times New Roman" w:hAnsi="Times New Roman"/>
          <w:bCs/>
          <w:i/>
          <w:iCs/>
          <w:sz w:val="24"/>
          <w:szCs w:val="24"/>
        </w:rPr>
        <w:t>ofertantul</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candidatul</w:t>
      </w:r>
      <w:proofErr w:type="spellEnd"/>
      <w:r w:rsidRPr="009F79BA">
        <w:rPr>
          <w:rFonts w:ascii="Times New Roman" w:hAnsi="Times New Roman"/>
          <w:bCs/>
          <w:i/>
          <w:iCs/>
          <w:sz w:val="24"/>
          <w:szCs w:val="24"/>
        </w:rPr>
        <w:t xml:space="preserve"> a </w:t>
      </w:r>
      <w:proofErr w:type="spellStart"/>
      <w:r w:rsidRPr="009F79BA">
        <w:rPr>
          <w:rFonts w:ascii="Times New Roman" w:hAnsi="Times New Roman"/>
          <w:bCs/>
          <w:i/>
          <w:iCs/>
          <w:sz w:val="24"/>
          <w:szCs w:val="24"/>
        </w:rPr>
        <w:t>nominalizat</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printre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principalele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persoane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desemnate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pentru</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executarea</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contractului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persoane</w:t>
      </w:r>
      <w:proofErr w:type="spellEnd"/>
      <w:r w:rsidRPr="009F79BA">
        <w:rPr>
          <w:rFonts w:ascii="Times New Roman" w:hAnsi="Times New Roman"/>
          <w:bCs/>
          <w:i/>
          <w:iCs/>
          <w:sz w:val="24"/>
          <w:szCs w:val="24"/>
        </w:rPr>
        <w:t xml:space="preserve"> care sunt </w:t>
      </w:r>
      <w:proofErr w:type="spellStart"/>
      <w:r w:rsidRPr="009F79BA">
        <w:rPr>
          <w:rFonts w:ascii="Times New Roman" w:hAnsi="Times New Roman"/>
          <w:bCs/>
          <w:i/>
          <w:iCs/>
          <w:sz w:val="24"/>
          <w:szCs w:val="24"/>
        </w:rPr>
        <w:t>soț</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soție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rudă</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sau</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afin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până</w:t>
      </w:r>
      <w:proofErr w:type="spellEnd"/>
      <w:r w:rsidRPr="009F79BA">
        <w:rPr>
          <w:rFonts w:ascii="Times New Roman" w:hAnsi="Times New Roman"/>
          <w:bCs/>
          <w:i/>
          <w:iCs/>
          <w:sz w:val="24"/>
          <w:szCs w:val="24"/>
        </w:rPr>
        <w:t xml:space="preserve"> la </w:t>
      </w:r>
      <w:proofErr w:type="spellStart"/>
      <w:r w:rsidRPr="009F79BA">
        <w:rPr>
          <w:rFonts w:ascii="Times New Roman" w:hAnsi="Times New Roman"/>
          <w:bCs/>
          <w:i/>
          <w:iCs/>
          <w:sz w:val="24"/>
          <w:szCs w:val="24"/>
        </w:rPr>
        <w:t>gradul</w:t>
      </w:r>
      <w:proofErr w:type="spellEnd"/>
      <w:r w:rsidRPr="009F79BA">
        <w:rPr>
          <w:rFonts w:ascii="Times New Roman" w:hAnsi="Times New Roman"/>
          <w:bCs/>
          <w:i/>
          <w:iCs/>
          <w:sz w:val="24"/>
          <w:szCs w:val="24"/>
        </w:rPr>
        <w:t xml:space="preserve"> al </w:t>
      </w:r>
      <w:proofErr w:type="spellStart"/>
      <w:r w:rsidRPr="009F79BA">
        <w:rPr>
          <w:rFonts w:ascii="Times New Roman" w:hAnsi="Times New Roman"/>
          <w:bCs/>
          <w:i/>
          <w:iCs/>
          <w:sz w:val="24"/>
          <w:szCs w:val="24"/>
        </w:rPr>
        <w:t>doilea</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inclusiv</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ori</w:t>
      </w:r>
      <w:proofErr w:type="spellEnd"/>
      <w:r w:rsidRPr="009F79BA">
        <w:rPr>
          <w:rFonts w:ascii="Times New Roman" w:hAnsi="Times New Roman"/>
          <w:bCs/>
          <w:i/>
          <w:iCs/>
          <w:sz w:val="24"/>
          <w:szCs w:val="24"/>
        </w:rPr>
        <w:t xml:space="preserve"> care se </w:t>
      </w:r>
      <w:proofErr w:type="spellStart"/>
      <w:r w:rsidRPr="009F79BA">
        <w:rPr>
          <w:rFonts w:ascii="Times New Roman" w:hAnsi="Times New Roman"/>
          <w:bCs/>
          <w:i/>
          <w:iCs/>
          <w:sz w:val="24"/>
          <w:szCs w:val="24"/>
        </w:rPr>
        <w:t>află</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relații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comerciale</w:t>
      </w:r>
      <w:proofErr w:type="spellEnd"/>
      <w:r w:rsidRPr="009F79BA">
        <w:rPr>
          <w:rFonts w:ascii="Times New Roman" w:hAnsi="Times New Roman"/>
          <w:bCs/>
          <w:i/>
          <w:iCs/>
          <w:sz w:val="24"/>
          <w:szCs w:val="24"/>
        </w:rPr>
        <w:t xml:space="preserve"> cu </w:t>
      </w:r>
      <w:proofErr w:type="spellStart"/>
      <w:r w:rsidRPr="009F79BA">
        <w:rPr>
          <w:rFonts w:ascii="Times New Roman" w:hAnsi="Times New Roman"/>
          <w:bCs/>
          <w:i/>
          <w:iCs/>
          <w:sz w:val="24"/>
          <w:szCs w:val="24"/>
        </w:rPr>
        <w:t>persoane</w:t>
      </w:r>
      <w:proofErr w:type="spellEnd"/>
      <w:r w:rsidRPr="009F79BA">
        <w:rPr>
          <w:rFonts w:ascii="Times New Roman" w:hAnsi="Times New Roman"/>
          <w:bCs/>
          <w:i/>
          <w:iCs/>
          <w:sz w:val="24"/>
          <w:szCs w:val="24"/>
        </w:rPr>
        <w:t xml:space="preserve"> cu </w:t>
      </w:r>
      <w:proofErr w:type="spellStart"/>
      <w:r w:rsidRPr="009F79BA">
        <w:rPr>
          <w:rFonts w:ascii="Times New Roman" w:hAnsi="Times New Roman"/>
          <w:bCs/>
          <w:i/>
          <w:iCs/>
          <w:sz w:val="24"/>
          <w:szCs w:val="24"/>
        </w:rPr>
        <w:t>funcții</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decizie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cadrul</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Autorității</w:t>
      </w:r>
      <w:proofErr w:type="spellEnd"/>
      <w:r w:rsidRPr="009F79BA">
        <w:rPr>
          <w:rFonts w:ascii="Times New Roman" w:hAnsi="Times New Roman"/>
          <w:bCs/>
          <w:i/>
          <w:iCs/>
          <w:sz w:val="24"/>
          <w:szCs w:val="24"/>
        </w:rPr>
        <w:t>/</w:t>
      </w:r>
      <w:proofErr w:type="spellStart"/>
      <w:r w:rsidRPr="009F79BA">
        <w:rPr>
          <w:rFonts w:ascii="Times New Roman" w:hAnsi="Times New Roman"/>
          <w:bCs/>
          <w:i/>
          <w:iCs/>
          <w:sz w:val="24"/>
          <w:szCs w:val="24"/>
        </w:rPr>
        <w:t>entității</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contractante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sau</w:t>
      </w:r>
      <w:proofErr w:type="spellEnd"/>
      <w:r w:rsidRPr="009F79BA">
        <w:rPr>
          <w:rFonts w:ascii="Times New Roman" w:hAnsi="Times New Roman"/>
          <w:bCs/>
          <w:i/>
          <w:iCs/>
          <w:sz w:val="24"/>
          <w:szCs w:val="24"/>
        </w:rPr>
        <w:t xml:space="preserve"> al </w:t>
      </w:r>
      <w:proofErr w:type="spellStart"/>
      <w:r w:rsidRPr="009F79BA">
        <w:rPr>
          <w:rFonts w:ascii="Times New Roman" w:hAnsi="Times New Roman"/>
          <w:bCs/>
          <w:i/>
          <w:iCs/>
          <w:sz w:val="24"/>
          <w:szCs w:val="24"/>
        </w:rPr>
        <w:t>furnizorului</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servicii</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achiziție</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implicat</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în</w:t>
      </w:r>
      <w:proofErr w:type="spellEnd"/>
      <w:r w:rsidRPr="009F79BA">
        <w:rPr>
          <w:rFonts w:ascii="Times New Roman" w:hAnsi="Times New Roman"/>
          <w:bCs/>
          <w:i/>
          <w:iCs/>
          <w:sz w:val="24"/>
          <w:szCs w:val="24"/>
        </w:rPr>
        <w:t xml:space="preserve"> </w:t>
      </w:r>
      <w:proofErr w:type="spellStart"/>
      <w:r w:rsidRPr="009F79BA">
        <w:rPr>
          <w:rFonts w:ascii="Times New Roman" w:hAnsi="Times New Roman"/>
          <w:bCs/>
          <w:i/>
          <w:iCs/>
          <w:sz w:val="24"/>
          <w:szCs w:val="24"/>
        </w:rPr>
        <w:t>procedura</w:t>
      </w:r>
      <w:proofErr w:type="spellEnd"/>
      <w:r w:rsidRPr="009F79BA">
        <w:rPr>
          <w:rFonts w:ascii="Times New Roman" w:hAnsi="Times New Roman"/>
          <w:bCs/>
          <w:i/>
          <w:iCs/>
          <w:sz w:val="24"/>
          <w:szCs w:val="24"/>
        </w:rPr>
        <w:t xml:space="preserve"> de </w:t>
      </w:r>
      <w:proofErr w:type="spellStart"/>
      <w:r w:rsidRPr="009F79BA">
        <w:rPr>
          <w:rFonts w:ascii="Times New Roman" w:hAnsi="Times New Roman"/>
          <w:bCs/>
          <w:i/>
          <w:iCs/>
          <w:sz w:val="24"/>
          <w:szCs w:val="24"/>
        </w:rPr>
        <w:t>atribuire</w:t>
      </w:r>
      <w:proofErr w:type="spellEnd"/>
      <w:r w:rsidRPr="009F79BA">
        <w:rPr>
          <w:rFonts w:ascii="Times New Roman" w:hAnsi="Times New Roman"/>
          <w:bCs/>
          <w:i/>
          <w:iCs/>
          <w:sz w:val="24"/>
          <w:szCs w:val="24"/>
        </w:rPr>
        <w:t>.</w:t>
      </w:r>
    </w:p>
    <w:p w14:paraId="5D940FE7" w14:textId="77777777" w:rsidR="00D2718B" w:rsidRPr="009F79BA" w:rsidRDefault="00D2718B" w:rsidP="00D2718B">
      <w:pPr>
        <w:jc w:val="both"/>
        <w:rPr>
          <w:rFonts w:ascii="Times New Roman" w:hAnsi="Times New Roman"/>
          <w:sz w:val="24"/>
          <w:szCs w:val="24"/>
        </w:rPr>
      </w:pPr>
      <w:proofErr w:type="spellStart"/>
      <w:r w:rsidRPr="009F79BA">
        <w:rPr>
          <w:rFonts w:ascii="Times New Roman" w:hAnsi="Times New Roman"/>
          <w:sz w:val="24"/>
          <w:szCs w:val="24"/>
        </w:rPr>
        <w:t>Subsemnatul</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declar</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că</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informaţiile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furnizate</w:t>
      </w:r>
      <w:proofErr w:type="spellEnd"/>
      <w:r w:rsidRPr="009F79BA">
        <w:rPr>
          <w:rFonts w:ascii="Times New Roman" w:hAnsi="Times New Roman"/>
          <w:sz w:val="24"/>
          <w:szCs w:val="24"/>
        </w:rPr>
        <w:t xml:space="preserve"> sunt complete </w:t>
      </w:r>
      <w:proofErr w:type="spellStart"/>
      <w:r w:rsidRPr="009F79BA">
        <w:rPr>
          <w:rFonts w:ascii="Times New Roman" w:hAnsi="Times New Roman"/>
          <w:sz w:val="24"/>
          <w:szCs w:val="24"/>
        </w:rPr>
        <w:t>şi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corecte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în</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fiecare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detaliu</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şi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înţeleg</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că</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autoritatea</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contractantă</w:t>
      </w:r>
      <w:proofErr w:type="spellEnd"/>
      <w:r w:rsidRPr="009F79BA">
        <w:rPr>
          <w:rFonts w:ascii="Times New Roman" w:hAnsi="Times New Roman"/>
          <w:sz w:val="24"/>
          <w:szCs w:val="24"/>
        </w:rPr>
        <w:t xml:space="preserve"> are </w:t>
      </w:r>
      <w:proofErr w:type="spellStart"/>
      <w:r w:rsidRPr="009F79BA">
        <w:rPr>
          <w:rFonts w:ascii="Times New Roman" w:hAnsi="Times New Roman"/>
          <w:sz w:val="24"/>
          <w:szCs w:val="24"/>
        </w:rPr>
        <w:t>dreptul</w:t>
      </w:r>
      <w:proofErr w:type="spellEnd"/>
      <w:r w:rsidRPr="009F79BA">
        <w:rPr>
          <w:rFonts w:ascii="Times New Roman" w:hAnsi="Times New Roman"/>
          <w:sz w:val="24"/>
          <w:szCs w:val="24"/>
        </w:rPr>
        <w:t xml:space="preserve"> de a </w:t>
      </w:r>
      <w:proofErr w:type="spellStart"/>
      <w:r w:rsidRPr="009F79BA">
        <w:rPr>
          <w:rFonts w:ascii="Times New Roman" w:hAnsi="Times New Roman"/>
          <w:sz w:val="24"/>
          <w:szCs w:val="24"/>
        </w:rPr>
        <w:t>solicita</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în</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scopul</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verificării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şi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confirmării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declaraţiilor</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orice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documente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doveditoare</w:t>
      </w:r>
      <w:proofErr w:type="spellEnd"/>
      <w:r w:rsidRPr="009F79BA">
        <w:rPr>
          <w:rFonts w:ascii="Times New Roman" w:hAnsi="Times New Roman"/>
          <w:sz w:val="24"/>
          <w:szCs w:val="24"/>
        </w:rPr>
        <w:t xml:space="preserve"> de care </w:t>
      </w:r>
      <w:proofErr w:type="spellStart"/>
      <w:r w:rsidRPr="009F79BA">
        <w:rPr>
          <w:rFonts w:ascii="Times New Roman" w:hAnsi="Times New Roman"/>
          <w:sz w:val="24"/>
          <w:szCs w:val="24"/>
        </w:rPr>
        <w:t>dispunem</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Inteleg</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că</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în</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cazul</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în</w:t>
      </w:r>
      <w:proofErr w:type="spellEnd"/>
      <w:r w:rsidRPr="009F79BA">
        <w:rPr>
          <w:rFonts w:ascii="Times New Roman" w:hAnsi="Times New Roman"/>
          <w:sz w:val="24"/>
          <w:szCs w:val="24"/>
        </w:rPr>
        <w:t xml:space="preserve"> care </w:t>
      </w:r>
      <w:proofErr w:type="spellStart"/>
      <w:r w:rsidRPr="009F79BA">
        <w:rPr>
          <w:rFonts w:ascii="Times New Roman" w:hAnsi="Times New Roman"/>
          <w:sz w:val="24"/>
          <w:szCs w:val="24"/>
        </w:rPr>
        <w:t>aceasta</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declarație</w:t>
      </w:r>
      <w:proofErr w:type="spellEnd"/>
      <w:r w:rsidRPr="009F79BA">
        <w:rPr>
          <w:rFonts w:ascii="Times New Roman" w:hAnsi="Times New Roman"/>
          <w:sz w:val="24"/>
          <w:szCs w:val="24"/>
        </w:rPr>
        <w:t xml:space="preserve"> nu </w:t>
      </w:r>
      <w:proofErr w:type="spellStart"/>
      <w:r w:rsidRPr="009F79BA">
        <w:rPr>
          <w:rFonts w:ascii="Times New Roman" w:hAnsi="Times New Roman"/>
          <w:sz w:val="24"/>
          <w:szCs w:val="24"/>
        </w:rPr>
        <w:t>este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conformă</w:t>
      </w:r>
      <w:proofErr w:type="spellEnd"/>
      <w:r w:rsidRPr="009F79BA">
        <w:rPr>
          <w:rFonts w:ascii="Times New Roman" w:hAnsi="Times New Roman"/>
          <w:sz w:val="24"/>
          <w:szCs w:val="24"/>
        </w:rPr>
        <w:t xml:space="preserve"> cu </w:t>
      </w:r>
      <w:proofErr w:type="spellStart"/>
      <w:r w:rsidRPr="009F79BA">
        <w:rPr>
          <w:rFonts w:ascii="Times New Roman" w:hAnsi="Times New Roman"/>
          <w:sz w:val="24"/>
          <w:szCs w:val="24"/>
        </w:rPr>
        <w:t>realitatea</w:t>
      </w:r>
      <w:proofErr w:type="spellEnd"/>
      <w:r w:rsidRPr="009F79BA">
        <w:rPr>
          <w:rFonts w:ascii="Times New Roman" w:hAnsi="Times New Roman"/>
          <w:sz w:val="24"/>
          <w:szCs w:val="24"/>
        </w:rPr>
        <w:t xml:space="preserve"> sunt </w:t>
      </w:r>
      <w:proofErr w:type="spellStart"/>
      <w:r w:rsidRPr="009F79BA">
        <w:rPr>
          <w:rFonts w:ascii="Times New Roman" w:hAnsi="Times New Roman"/>
          <w:sz w:val="24"/>
          <w:szCs w:val="24"/>
        </w:rPr>
        <w:t>pasibil</w:t>
      </w:r>
      <w:proofErr w:type="spellEnd"/>
      <w:r w:rsidRPr="009F79BA">
        <w:rPr>
          <w:rFonts w:ascii="Times New Roman" w:hAnsi="Times New Roman"/>
          <w:sz w:val="24"/>
          <w:szCs w:val="24"/>
        </w:rPr>
        <w:t xml:space="preserve"> de </w:t>
      </w:r>
      <w:proofErr w:type="spellStart"/>
      <w:r w:rsidRPr="009F79BA">
        <w:rPr>
          <w:rFonts w:ascii="Times New Roman" w:hAnsi="Times New Roman"/>
          <w:sz w:val="24"/>
          <w:szCs w:val="24"/>
        </w:rPr>
        <w:t>încălcarea</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prevederilor</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legislației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penale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privind</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falsul</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în</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declarații</w:t>
      </w:r>
      <w:proofErr w:type="spellEnd"/>
      <w:r w:rsidRPr="009F79BA">
        <w:rPr>
          <w:rFonts w:ascii="Times New Roman" w:hAnsi="Times New Roman"/>
          <w:sz w:val="24"/>
          <w:szCs w:val="24"/>
        </w:rPr>
        <w:t>.</w:t>
      </w:r>
    </w:p>
    <w:p w14:paraId="1432FD31" w14:textId="77777777" w:rsidR="00D2718B" w:rsidRPr="009F79BA" w:rsidRDefault="00D2718B" w:rsidP="00D2718B">
      <w:pPr>
        <w:jc w:val="both"/>
        <w:rPr>
          <w:rFonts w:ascii="Times New Roman" w:hAnsi="Times New Roman"/>
          <w:sz w:val="24"/>
          <w:szCs w:val="24"/>
        </w:rPr>
      </w:pPr>
      <w:proofErr w:type="spellStart"/>
      <w:r w:rsidRPr="009F79BA">
        <w:rPr>
          <w:rFonts w:ascii="Times New Roman" w:hAnsi="Times New Roman"/>
          <w:sz w:val="24"/>
          <w:szCs w:val="24"/>
        </w:rPr>
        <w:t>Anexat</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este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lista</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acţionarilor</w:t>
      </w:r>
      <w:proofErr w:type="spellEnd"/>
      <w:r w:rsidRPr="009F79BA">
        <w:rPr>
          <w:rFonts w:ascii="Times New Roman" w:hAnsi="Times New Roman"/>
          <w:sz w:val="24"/>
          <w:szCs w:val="24"/>
        </w:rPr>
        <w:t>/</w:t>
      </w:r>
      <w:proofErr w:type="spellStart"/>
      <w:r w:rsidRPr="009F79BA">
        <w:rPr>
          <w:rFonts w:ascii="Times New Roman" w:hAnsi="Times New Roman"/>
          <w:sz w:val="24"/>
          <w:szCs w:val="24"/>
        </w:rPr>
        <w:t>asociaţilor</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membrilor</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consiliului</w:t>
      </w:r>
      <w:proofErr w:type="spellEnd"/>
      <w:r w:rsidRPr="009F79BA">
        <w:rPr>
          <w:rFonts w:ascii="Times New Roman" w:hAnsi="Times New Roman"/>
          <w:sz w:val="24"/>
          <w:szCs w:val="24"/>
        </w:rPr>
        <w:t xml:space="preserve"> de </w:t>
      </w:r>
      <w:proofErr w:type="spellStart"/>
      <w:r w:rsidRPr="009F79BA">
        <w:rPr>
          <w:rFonts w:ascii="Times New Roman" w:hAnsi="Times New Roman"/>
          <w:sz w:val="24"/>
          <w:szCs w:val="24"/>
        </w:rPr>
        <w:t>administraţie</w:t>
      </w:r>
      <w:proofErr w:type="spellEnd"/>
      <w:r w:rsidRPr="009F79BA">
        <w:rPr>
          <w:rFonts w:ascii="Times New Roman" w:hAnsi="Times New Roman"/>
          <w:sz w:val="24"/>
          <w:szCs w:val="24"/>
        </w:rPr>
        <w:t xml:space="preserve">/organ de </w:t>
      </w:r>
      <w:proofErr w:type="spellStart"/>
      <w:r w:rsidRPr="009F79BA">
        <w:rPr>
          <w:rFonts w:ascii="Times New Roman" w:hAnsi="Times New Roman"/>
          <w:sz w:val="24"/>
          <w:szCs w:val="24"/>
        </w:rPr>
        <w:t>conducere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sau</w:t>
      </w:r>
      <w:proofErr w:type="spellEnd"/>
      <w:r w:rsidRPr="009F79BA">
        <w:rPr>
          <w:rFonts w:ascii="Times New Roman" w:hAnsi="Times New Roman"/>
          <w:sz w:val="24"/>
          <w:szCs w:val="24"/>
        </w:rPr>
        <w:t xml:space="preserve"> de </w:t>
      </w:r>
      <w:proofErr w:type="spellStart"/>
      <w:r w:rsidRPr="009F79BA">
        <w:rPr>
          <w:rFonts w:ascii="Times New Roman" w:hAnsi="Times New Roman"/>
          <w:sz w:val="24"/>
          <w:szCs w:val="24"/>
        </w:rPr>
        <w:t>supervizare</w:t>
      </w:r>
      <w:proofErr w:type="spellEnd"/>
      <w:r w:rsidRPr="009F79BA">
        <w:rPr>
          <w:rFonts w:ascii="Times New Roman" w:hAnsi="Times New Roman"/>
          <w:sz w:val="24"/>
          <w:szCs w:val="24"/>
        </w:rPr>
        <w:t xml:space="preserve"> / </w:t>
      </w:r>
      <w:proofErr w:type="spellStart"/>
      <w:r w:rsidRPr="009F79BA">
        <w:rPr>
          <w:rFonts w:ascii="Times New Roman" w:hAnsi="Times New Roman"/>
          <w:sz w:val="24"/>
          <w:szCs w:val="24"/>
        </w:rPr>
        <w:t>persoane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împuternicite</w:t>
      </w:r>
      <w:proofErr w:type="spellEnd"/>
      <w:r w:rsidRPr="009F79BA">
        <w:rPr>
          <w:rFonts w:ascii="Times New Roman" w:hAnsi="Times New Roman"/>
          <w:sz w:val="24"/>
          <w:szCs w:val="24"/>
        </w:rPr>
        <w:t xml:space="preserve"> din </w:t>
      </w:r>
      <w:proofErr w:type="spellStart"/>
      <w:r w:rsidRPr="009F79BA">
        <w:rPr>
          <w:rFonts w:ascii="Times New Roman" w:hAnsi="Times New Roman"/>
          <w:sz w:val="24"/>
          <w:szCs w:val="24"/>
        </w:rPr>
        <w:t>cadrul</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Universitatii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Dunarea</w:t>
      </w:r>
      <w:proofErr w:type="spellEnd"/>
      <w:r w:rsidRPr="009F79BA">
        <w:rPr>
          <w:rFonts w:ascii="Times New Roman" w:hAnsi="Times New Roman"/>
          <w:sz w:val="24"/>
          <w:szCs w:val="24"/>
        </w:rPr>
        <w:t xml:space="preserve"> de Jos” din Galati.  </w:t>
      </w:r>
    </w:p>
    <w:p w14:paraId="49402FA6" w14:textId="77777777" w:rsidR="00CC2019" w:rsidRDefault="00CC2019" w:rsidP="00D2718B">
      <w:pPr>
        <w:jc w:val="both"/>
        <w:rPr>
          <w:rFonts w:ascii="Times New Roman" w:hAnsi="Times New Roman"/>
          <w:i/>
          <w:sz w:val="24"/>
          <w:szCs w:val="24"/>
        </w:rPr>
      </w:pPr>
    </w:p>
    <w:p w14:paraId="5B3C407A" w14:textId="77777777" w:rsidR="00CC2019" w:rsidRPr="00CC2019" w:rsidRDefault="00CC2019"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Semnătura</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ofertantului</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sau</w:t>
      </w:r>
      <w:proofErr w:type="spellEnd"/>
      <w:r w:rsidRPr="00CC2019">
        <w:rPr>
          <w:rFonts w:ascii="Times New Roman" w:hAnsi="Times New Roman"/>
          <w:i/>
          <w:sz w:val="22"/>
          <w:szCs w:val="22"/>
        </w:rPr>
        <w:t xml:space="preserve"> a </w:t>
      </w:r>
      <w:proofErr w:type="spellStart"/>
      <w:r w:rsidRPr="00CC2019">
        <w:rPr>
          <w:rFonts w:ascii="Times New Roman" w:hAnsi="Times New Roman"/>
          <w:i/>
          <w:sz w:val="22"/>
          <w:szCs w:val="22"/>
        </w:rPr>
        <w:t>reprezentantului</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ofertantului</w:t>
      </w:r>
      <w:proofErr w:type="spellEnd"/>
      <w:r w:rsidRPr="00CC2019">
        <w:rPr>
          <w:rFonts w:ascii="Times New Roman" w:hAnsi="Times New Roman"/>
          <w:i/>
          <w:sz w:val="22"/>
          <w:szCs w:val="22"/>
        </w:rPr>
        <w:t xml:space="preserve">              ..........................................</w:t>
      </w:r>
    </w:p>
    <w:p w14:paraId="318279FD" w14:textId="77777777" w:rsidR="00CC2019" w:rsidRPr="00CC2019" w:rsidRDefault="00CC2019" w:rsidP="00CC2019">
      <w:pPr>
        <w:spacing w:line="360" w:lineRule="auto"/>
        <w:rPr>
          <w:rFonts w:ascii="Times New Roman" w:hAnsi="Times New Roman"/>
          <w:i/>
          <w:sz w:val="22"/>
          <w:szCs w:val="22"/>
        </w:rPr>
      </w:pPr>
      <w:proofErr w:type="spellStart"/>
      <w:proofErr w:type="gramStart"/>
      <w:r w:rsidRPr="00CC2019">
        <w:rPr>
          <w:rFonts w:ascii="Times New Roman" w:hAnsi="Times New Roman"/>
          <w:i/>
          <w:sz w:val="22"/>
          <w:szCs w:val="22"/>
        </w:rPr>
        <w:t>Numele</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şi</w:t>
      </w:r>
      <w:proofErr w:type="spellEnd"/>
      <w:proofErr w:type="gramEnd"/>
      <w:r w:rsidRPr="00CC2019">
        <w:rPr>
          <w:rFonts w:ascii="Times New Roman" w:hAnsi="Times New Roman"/>
          <w:i/>
          <w:sz w:val="22"/>
          <w:szCs w:val="22"/>
        </w:rPr>
        <w:t xml:space="preserve"> </w:t>
      </w:r>
      <w:proofErr w:type="spellStart"/>
      <w:r w:rsidRPr="00CC2019">
        <w:rPr>
          <w:rFonts w:ascii="Times New Roman" w:hAnsi="Times New Roman"/>
          <w:i/>
          <w:sz w:val="22"/>
          <w:szCs w:val="22"/>
        </w:rPr>
        <w:t>prenumele</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semnatarului</w:t>
      </w:r>
      <w:proofErr w:type="spellEnd"/>
      <w:r w:rsidRPr="00CC2019">
        <w:rPr>
          <w:rFonts w:ascii="Times New Roman" w:hAnsi="Times New Roman"/>
          <w:i/>
          <w:sz w:val="22"/>
          <w:szCs w:val="22"/>
        </w:rPr>
        <w:tab/>
      </w:r>
      <w:r w:rsidRPr="00CC2019">
        <w:rPr>
          <w:rFonts w:ascii="Times New Roman" w:hAnsi="Times New Roman"/>
          <w:i/>
          <w:sz w:val="22"/>
          <w:szCs w:val="22"/>
        </w:rPr>
        <w:tab/>
        <w:t xml:space="preserve">                                     ..........................................</w:t>
      </w:r>
    </w:p>
    <w:p w14:paraId="758EA770" w14:textId="77777777" w:rsidR="00CC2019" w:rsidRPr="00CC2019" w:rsidRDefault="00CC2019" w:rsidP="00CC2019">
      <w:pPr>
        <w:spacing w:line="360" w:lineRule="auto"/>
        <w:rPr>
          <w:rFonts w:ascii="Times New Roman" w:hAnsi="Times New Roman"/>
          <w:i/>
          <w:sz w:val="22"/>
          <w:szCs w:val="22"/>
        </w:rPr>
      </w:pPr>
      <w:r w:rsidRPr="00CC2019">
        <w:rPr>
          <w:rFonts w:ascii="Times New Roman" w:hAnsi="Times New Roman"/>
          <w:i/>
          <w:sz w:val="22"/>
          <w:szCs w:val="22"/>
        </w:rPr>
        <w:t xml:space="preserve">Capacitate de </w:t>
      </w:r>
      <w:proofErr w:type="spellStart"/>
      <w:r w:rsidRPr="00CC2019">
        <w:rPr>
          <w:rFonts w:ascii="Times New Roman" w:hAnsi="Times New Roman"/>
          <w:i/>
          <w:sz w:val="22"/>
          <w:szCs w:val="22"/>
        </w:rPr>
        <w:t>semnătura</w:t>
      </w:r>
      <w:proofErr w:type="spellEnd"/>
      <w:r w:rsidRPr="00CC2019">
        <w:rPr>
          <w:rFonts w:ascii="Times New Roman" w:hAnsi="Times New Roman"/>
          <w:i/>
          <w:sz w:val="22"/>
          <w:szCs w:val="22"/>
        </w:rPr>
        <w:t xml:space="preserve">                </w:t>
      </w:r>
      <w:r w:rsidRPr="00CC2019">
        <w:rPr>
          <w:rFonts w:ascii="Times New Roman" w:hAnsi="Times New Roman"/>
          <w:i/>
          <w:sz w:val="22"/>
          <w:szCs w:val="22"/>
        </w:rPr>
        <w:tab/>
      </w:r>
      <w:r w:rsidRPr="00CC2019">
        <w:rPr>
          <w:rFonts w:ascii="Times New Roman" w:hAnsi="Times New Roman"/>
          <w:i/>
          <w:sz w:val="22"/>
          <w:szCs w:val="22"/>
        </w:rPr>
        <w:tab/>
        <w:t xml:space="preserve">                                     ..........................................</w:t>
      </w:r>
    </w:p>
    <w:p w14:paraId="7CBA6D4B" w14:textId="46746609" w:rsidR="00CC2019" w:rsidRPr="00CC2019" w:rsidRDefault="00CC2019"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Detalii</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despre</w:t>
      </w:r>
      <w:proofErr w:type="spellEnd"/>
      <w:r w:rsidRPr="00CC2019">
        <w:rPr>
          <w:rFonts w:ascii="Times New Roman" w:hAnsi="Times New Roman"/>
          <w:i/>
          <w:sz w:val="22"/>
          <w:szCs w:val="22"/>
        </w:rPr>
        <w:t xml:space="preserve"> </w:t>
      </w:r>
      <w:proofErr w:type="spellStart"/>
      <w:proofErr w:type="gramStart"/>
      <w:r w:rsidRPr="00CC2019">
        <w:rPr>
          <w:rFonts w:ascii="Times New Roman" w:hAnsi="Times New Roman"/>
          <w:i/>
          <w:sz w:val="22"/>
          <w:szCs w:val="22"/>
        </w:rPr>
        <w:t>ofertant</w:t>
      </w:r>
      <w:proofErr w:type="spellEnd"/>
      <w:r w:rsidRPr="00CC2019">
        <w:rPr>
          <w:rFonts w:ascii="Times New Roman" w:hAnsi="Times New Roman"/>
          <w:i/>
          <w:sz w:val="22"/>
          <w:szCs w:val="22"/>
        </w:rPr>
        <w:t>(</w:t>
      </w:r>
      <w:proofErr w:type="spellStart"/>
      <w:proofErr w:type="gramEnd"/>
      <w:r w:rsidRPr="00CC2019">
        <w:rPr>
          <w:rFonts w:ascii="Times New Roman" w:hAnsi="Times New Roman"/>
          <w:i/>
          <w:sz w:val="22"/>
          <w:szCs w:val="22"/>
        </w:rPr>
        <w:t>adresa</w:t>
      </w:r>
      <w:proofErr w:type="spellEnd"/>
      <w:r w:rsidRPr="00CC2019">
        <w:rPr>
          <w:rFonts w:ascii="Times New Roman" w:hAnsi="Times New Roman"/>
          <w:i/>
          <w:sz w:val="22"/>
          <w:szCs w:val="22"/>
        </w:rPr>
        <w:t xml:space="preserve"> de e-mail)                                        </w:t>
      </w:r>
      <w:r w:rsidR="00E548AC">
        <w:rPr>
          <w:rFonts w:ascii="Times New Roman" w:hAnsi="Times New Roman"/>
          <w:i/>
          <w:sz w:val="22"/>
          <w:szCs w:val="22"/>
        </w:rPr>
        <w:t xml:space="preserve">       </w:t>
      </w:r>
      <w:r w:rsidRPr="00CC2019">
        <w:rPr>
          <w:rFonts w:ascii="Times New Roman" w:hAnsi="Times New Roman"/>
          <w:i/>
          <w:sz w:val="22"/>
          <w:szCs w:val="22"/>
        </w:rPr>
        <w:t xml:space="preserve">  ...........................................</w:t>
      </w:r>
    </w:p>
    <w:p w14:paraId="16FFCEF5" w14:textId="77777777" w:rsidR="00CC2019" w:rsidRPr="00CC2019" w:rsidRDefault="00CC2019"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Numele</w:t>
      </w:r>
      <w:proofErr w:type="spellEnd"/>
      <w:r w:rsidRPr="00CC2019">
        <w:rPr>
          <w:rFonts w:ascii="Times New Roman" w:hAnsi="Times New Roman"/>
          <w:i/>
          <w:sz w:val="22"/>
          <w:szCs w:val="22"/>
        </w:rPr>
        <w:t xml:space="preserve"> </w:t>
      </w:r>
      <w:proofErr w:type="spellStart"/>
      <w:proofErr w:type="gramStart"/>
      <w:r w:rsidRPr="00CC2019">
        <w:rPr>
          <w:rFonts w:ascii="Times New Roman" w:hAnsi="Times New Roman"/>
          <w:i/>
          <w:sz w:val="22"/>
          <w:szCs w:val="22"/>
        </w:rPr>
        <w:t>ofertantului</w:t>
      </w:r>
      <w:proofErr w:type="spellEnd"/>
      <w:r w:rsidRPr="00CC2019">
        <w:rPr>
          <w:rFonts w:ascii="Times New Roman" w:hAnsi="Times New Roman"/>
          <w:i/>
          <w:sz w:val="22"/>
          <w:szCs w:val="22"/>
        </w:rPr>
        <w:t xml:space="preserve">  </w:t>
      </w:r>
      <w:r w:rsidRPr="00CC2019">
        <w:rPr>
          <w:rFonts w:ascii="Times New Roman" w:hAnsi="Times New Roman"/>
          <w:i/>
          <w:sz w:val="22"/>
          <w:szCs w:val="22"/>
        </w:rPr>
        <w:tab/>
      </w:r>
      <w:proofErr w:type="gramEnd"/>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t xml:space="preserve">           ...........................................</w:t>
      </w:r>
    </w:p>
    <w:p w14:paraId="6EB35874" w14:textId="77777777" w:rsidR="00CC2019" w:rsidRPr="00CC2019" w:rsidRDefault="00CC2019"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Ţara</w:t>
      </w:r>
      <w:proofErr w:type="spellEnd"/>
      <w:r w:rsidRPr="00CC2019">
        <w:rPr>
          <w:rFonts w:ascii="Times New Roman" w:hAnsi="Times New Roman"/>
          <w:i/>
          <w:sz w:val="22"/>
          <w:szCs w:val="22"/>
        </w:rPr>
        <w:t xml:space="preserve"> de </w:t>
      </w:r>
      <w:proofErr w:type="spellStart"/>
      <w:r w:rsidRPr="00CC2019">
        <w:rPr>
          <w:rFonts w:ascii="Times New Roman" w:hAnsi="Times New Roman"/>
          <w:i/>
          <w:sz w:val="22"/>
          <w:szCs w:val="22"/>
        </w:rPr>
        <w:t>reşedinţă</w:t>
      </w:r>
      <w:proofErr w:type="spellEnd"/>
      <w:r w:rsidRPr="00CC2019">
        <w:rPr>
          <w:rFonts w:ascii="Times New Roman" w:hAnsi="Times New Roman"/>
          <w:i/>
          <w:sz w:val="22"/>
          <w:szCs w:val="22"/>
        </w:rPr>
        <w:tab/>
      </w:r>
      <w:r w:rsidRPr="00CC2019">
        <w:rPr>
          <w:rFonts w:ascii="Times New Roman" w:hAnsi="Times New Roman"/>
          <w:i/>
          <w:sz w:val="22"/>
          <w:szCs w:val="22"/>
        </w:rPr>
        <w:tab/>
        <w:t xml:space="preserve">                       </w:t>
      </w:r>
      <w:r w:rsidRPr="00CC2019">
        <w:rPr>
          <w:rFonts w:ascii="Times New Roman" w:hAnsi="Times New Roman"/>
          <w:i/>
          <w:sz w:val="22"/>
          <w:szCs w:val="22"/>
        </w:rPr>
        <w:tab/>
        <w:t xml:space="preserve">                                     ............................................</w:t>
      </w:r>
    </w:p>
    <w:p w14:paraId="715556F8" w14:textId="77777777" w:rsidR="00CC2019" w:rsidRPr="00CC2019" w:rsidRDefault="00CC2019"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Adresa</w:t>
      </w:r>
      <w:proofErr w:type="spellEnd"/>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t xml:space="preserve">           ............................................</w:t>
      </w:r>
    </w:p>
    <w:p w14:paraId="71F6599B" w14:textId="4FCE3C92" w:rsidR="00CC2019" w:rsidRPr="00CC2019" w:rsidRDefault="00CC2019"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Adresa</w:t>
      </w:r>
      <w:proofErr w:type="spellEnd"/>
      <w:r w:rsidRPr="00CC2019">
        <w:rPr>
          <w:rFonts w:ascii="Times New Roman" w:hAnsi="Times New Roman"/>
          <w:i/>
          <w:sz w:val="22"/>
          <w:szCs w:val="22"/>
        </w:rPr>
        <w:t xml:space="preserve"> de </w:t>
      </w:r>
      <w:proofErr w:type="spellStart"/>
      <w:r w:rsidRPr="00CC2019">
        <w:rPr>
          <w:rFonts w:ascii="Times New Roman" w:hAnsi="Times New Roman"/>
          <w:i/>
          <w:sz w:val="22"/>
          <w:szCs w:val="22"/>
        </w:rPr>
        <w:t>corespondenţă</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dacă</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este</w:t>
      </w:r>
      <w:proofErr w:type="spellEnd"/>
      <w:r w:rsidRPr="00CC2019">
        <w:rPr>
          <w:rFonts w:ascii="Times New Roman" w:hAnsi="Times New Roman"/>
          <w:i/>
          <w:sz w:val="22"/>
          <w:szCs w:val="22"/>
        </w:rPr>
        <w:t xml:space="preserve"> </w:t>
      </w:r>
      <w:proofErr w:type="spellStart"/>
      <w:proofErr w:type="gramStart"/>
      <w:r w:rsidRPr="00CC2019">
        <w:rPr>
          <w:rFonts w:ascii="Times New Roman" w:hAnsi="Times New Roman"/>
          <w:i/>
          <w:sz w:val="22"/>
          <w:szCs w:val="22"/>
        </w:rPr>
        <w:t>diferită</w:t>
      </w:r>
      <w:proofErr w:type="spellEnd"/>
      <w:r w:rsidRPr="00CC2019">
        <w:rPr>
          <w:rFonts w:ascii="Times New Roman" w:hAnsi="Times New Roman"/>
          <w:i/>
          <w:sz w:val="22"/>
          <w:szCs w:val="22"/>
        </w:rPr>
        <w:t xml:space="preserve">)   </w:t>
      </w:r>
      <w:proofErr w:type="gramEnd"/>
      <w:r w:rsidRPr="00CC2019">
        <w:rPr>
          <w:rFonts w:ascii="Times New Roman" w:hAnsi="Times New Roman"/>
          <w:i/>
          <w:sz w:val="22"/>
          <w:szCs w:val="22"/>
        </w:rPr>
        <w:t xml:space="preserve">                              </w:t>
      </w:r>
      <w:r w:rsidR="00E548AC">
        <w:rPr>
          <w:rFonts w:ascii="Times New Roman" w:hAnsi="Times New Roman"/>
          <w:i/>
          <w:sz w:val="22"/>
          <w:szCs w:val="22"/>
        </w:rPr>
        <w:t xml:space="preserve">         </w:t>
      </w:r>
      <w:r w:rsidRPr="00CC2019">
        <w:rPr>
          <w:rFonts w:ascii="Times New Roman" w:hAnsi="Times New Roman"/>
          <w:i/>
          <w:sz w:val="22"/>
          <w:szCs w:val="22"/>
        </w:rPr>
        <w:t xml:space="preserve"> ............................................</w:t>
      </w:r>
    </w:p>
    <w:p w14:paraId="12D896B5" w14:textId="77777777" w:rsidR="00CC2019" w:rsidRPr="009F79BA" w:rsidRDefault="00CC2019" w:rsidP="00CC2019">
      <w:pPr>
        <w:spacing w:line="360" w:lineRule="auto"/>
        <w:rPr>
          <w:rFonts w:ascii="Times New Roman" w:hAnsi="Times New Roman"/>
          <w:sz w:val="24"/>
          <w:szCs w:val="24"/>
          <w:lang w:val="fr-FR"/>
        </w:rPr>
      </w:pPr>
      <w:proofErr w:type="spellStart"/>
      <w:r w:rsidRPr="00CC2019">
        <w:rPr>
          <w:rFonts w:ascii="Times New Roman" w:hAnsi="Times New Roman"/>
          <w:i/>
          <w:sz w:val="22"/>
          <w:szCs w:val="22"/>
        </w:rPr>
        <w:t>Telefon</w:t>
      </w:r>
      <w:proofErr w:type="spellEnd"/>
      <w:r w:rsidRPr="00CC2019">
        <w:rPr>
          <w:rFonts w:ascii="Times New Roman" w:hAnsi="Times New Roman"/>
          <w:i/>
          <w:sz w:val="22"/>
          <w:szCs w:val="22"/>
        </w:rPr>
        <w:t xml:space="preserve"> / Fax</w:t>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t xml:space="preserve">           ...........................................</w:t>
      </w:r>
      <w:r w:rsidRPr="009F79BA">
        <w:rPr>
          <w:rFonts w:ascii="Times New Roman" w:hAnsi="Times New Roman"/>
          <w:b/>
          <w:i/>
          <w:sz w:val="24"/>
          <w:szCs w:val="24"/>
        </w:rPr>
        <w:t xml:space="preserve">     </w:t>
      </w:r>
    </w:p>
    <w:p w14:paraId="1A1A59ED" w14:textId="77777777" w:rsidR="00CC2019" w:rsidRDefault="00CC2019" w:rsidP="00CC2019">
      <w:pPr>
        <w:rPr>
          <w:rFonts w:ascii="Times New Roman" w:hAnsi="Times New Roman"/>
          <w:sz w:val="24"/>
          <w:szCs w:val="24"/>
          <w:lang w:val="fr-FR"/>
        </w:rPr>
      </w:pPr>
    </w:p>
    <w:p w14:paraId="1778C845" w14:textId="77777777" w:rsidR="00CC2019" w:rsidRDefault="00CC2019" w:rsidP="00CC2019">
      <w:pPr>
        <w:rPr>
          <w:rFonts w:ascii="Times New Roman" w:hAnsi="Times New Roman"/>
          <w:sz w:val="24"/>
          <w:szCs w:val="24"/>
          <w:lang w:val="fr-FR"/>
        </w:rPr>
      </w:pPr>
    </w:p>
    <w:p w14:paraId="33420496" w14:textId="77777777" w:rsidR="00CC2019" w:rsidRDefault="00CC2019" w:rsidP="00CC2019">
      <w:pPr>
        <w:rPr>
          <w:rFonts w:ascii="Times New Roman" w:hAnsi="Times New Roman"/>
          <w:sz w:val="24"/>
          <w:szCs w:val="24"/>
          <w:lang w:val="fr-FR"/>
        </w:rPr>
      </w:pPr>
    </w:p>
    <w:p w14:paraId="2BF6E4A6" w14:textId="77777777" w:rsidR="00CC2019" w:rsidRPr="009F79BA" w:rsidRDefault="00CC2019" w:rsidP="00CC2019">
      <w:pPr>
        <w:rPr>
          <w:rFonts w:ascii="Times New Roman" w:hAnsi="Times New Roman"/>
          <w:sz w:val="24"/>
          <w:szCs w:val="24"/>
          <w:lang w:val="fr-FR"/>
        </w:rPr>
      </w:pPr>
    </w:p>
    <w:p w14:paraId="7FF8871A" w14:textId="77777777" w:rsidR="00CC2019" w:rsidRPr="009F79BA" w:rsidRDefault="00CC2019" w:rsidP="00CC2019">
      <w:pPr>
        <w:rPr>
          <w:rFonts w:ascii="Times New Roman" w:hAnsi="Times New Roman"/>
          <w:sz w:val="24"/>
          <w:szCs w:val="24"/>
        </w:rPr>
      </w:pPr>
    </w:p>
    <w:p w14:paraId="33795802" w14:textId="77777777" w:rsidR="00D2718B" w:rsidRDefault="00D2718B" w:rsidP="00D2718B">
      <w:pPr>
        <w:rPr>
          <w:rFonts w:ascii="Times New Roman" w:hAnsi="Times New Roman"/>
          <w:sz w:val="24"/>
          <w:szCs w:val="24"/>
          <w:lang w:val="it-IT"/>
        </w:rPr>
      </w:pPr>
    </w:p>
    <w:p w14:paraId="0EA02D5C" w14:textId="77777777" w:rsidR="009C4966" w:rsidRDefault="009C4966" w:rsidP="00D2718B">
      <w:pPr>
        <w:rPr>
          <w:rFonts w:ascii="Times New Roman" w:hAnsi="Times New Roman"/>
          <w:sz w:val="24"/>
          <w:szCs w:val="24"/>
          <w:lang w:val="it-IT"/>
        </w:rPr>
      </w:pPr>
    </w:p>
    <w:p w14:paraId="311EB6A5" w14:textId="77777777" w:rsidR="009C4966" w:rsidRDefault="009C4966" w:rsidP="00D2718B">
      <w:pPr>
        <w:rPr>
          <w:rFonts w:ascii="Times New Roman" w:hAnsi="Times New Roman"/>
          <w:sz w:val="24"/>
          <w:szCs w:val="24"/>
          <w:lang w:val="it-IT"/>
        </w:rPr>
      </w:pPr>
    </w:p>
    <w:p w14:paraId="0F1905A1" w14:textId="77777777" w:rsidR="009C4966" w:rsidRPr="009F79BA" w:rsidRDefault="009C4966" w:rsidP="00D2718B">
      <w:pPr>
        <w:rPr>
          <w:rFonts w:ascii="Times New Roman" w:hAnsi="Times New Roman"/>
          <w:sz w:val="24"/>
          <w:szCs w:val="24"/>
          <w:lang w:val="it-IT"/>
        </w:rPr>
      </w:pPr>
    </w:p>
    <w:p w14:paraId="51321B45" w14:textId="77777777" w:rsidR="00D2718B" w:rsidRDefault="00D2718B" w:rsidP="00D2718B">
      <w:pPr>
        <w:rPr>
          <w:rFonts w:ascii="Times New Roman" w:hAnsi="Times New Roman"/>
          <w:sz w:val="24"/>
          <w:szCs w:val="24"/>
          <w:lang w:val="en-GB"/>
        </w:rPr>
      </w:pPr>
      <w:r w:rsidRPr="009F79BA">
        <w:rPr>
          <w:rFonts w:ascii="Times New Roman" w:hAnsi="Times New Roman"/>
          <w:sz w:val="24"/>
          <w:szCs w:val="24"/>
          <w:lang w:val="it-IT"/>
        </w:rPr>
        <w:t xml:space="preserve">  </w:t>
      </w:r>
      <w:r w:rsidRPr="009F79BA">
        <w:rPr>
          <w:rFonts w:ascii="Times New Roman" w:hAnsi="Times New Roman"/>
          <w:sz w:val="24"/>
          <w:szCs w:val="24"/>
        </w:rPr>
        <w:t xml:space="preserve">Lista </w:t>
      </w:r>
      <w:proofErr w:type="spellStart"/>
      <w:r w:rsidRPr="009F79BA">
        <w:rPr>
          <w:rFonts w:ascii="Times New Roman" w:hAnsi="Times New Roman"/>
          <w:sz w:val="24"/>
          <w:szCs w:val="24"/>
        </w:rPr>
        <w:t>acţionari</w:t>
      </w:r>
      <w:proofErr w:type="spellEnd"/>
      <w:r w:rsidRPr="009F79BA">
        <w:rPr>
          <w:rFonts w:ascii="Times New Roman" w:hAnsi="Times New Roman"/>
          <w:sz w:val="24"/>
          <w:szCs w:val="24"/>
        </w:rPr>
        <w:t>/</w:t>
      </w:r>
      <w:proofErr w:type="spellStart"/>
      <w:r w:rsidRPr="009F79BA">
        <w:rPr>
          <w:rFonts w:ascii="Times New Roman" w:hAnsi="Times New Roman"/>
          <w:sz w:val="24"/>
          <w:szCs w:val="24"/>
        </w:rPr>
        <w:t>asociaţi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membri</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în</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consiliul</w:t>
      </w:r>
      <w:proofErr w:type="spellEnd"/>
      <w:r w:rsidRPr="009F79BA">
        <w:rPr>
          <w:rFonts w:ascii="Times New Roman" w:hAnsi="Times New Roman"/>
          <w:sz w:val="24"/>
          <w:szCs w:val="24"/>
        </w:rPr>
        <w:t xml:space="preserve"> de </w:t>
      </w:r>
      <w:proofErr w:type="spellStart"/>
      <w:r w:rsidRPr="009F79BA">
        <w:rPr>
          <w:rFonts w:ascii="Times New Roman" w:hAnsi="Times New Roman"/>
          <w:sz w:val="24"/>
          <w:szCs w:val="24"/>
        </w:rPr>
        <w:t>administraţie</w:t>
      </w:r>
      <w:proofErr w:type="spellEnd"/>
      <w:r w:rsidRPr="009F79BA">
        <w:rPr>
          <w:rFonts w:ascii="Times New Roman" w:hAnsi="Times New Roman"/>
          <w:sz w:val="24"/>
          <w:szCs w:val="24"/>
        </w:rPr>
        <w:t xml:space="preserve">/organ de </w:t>
      </w:r>
      <w:proofErr w:type="spellStart"/>
      <w:r w:rsidRPr="009F79BA">
        <w:rPr>
          <w:rFonts w:ascii="Times New Roman" w:hAnsi="Times New Roman"/>
          <w:sz w:val="24"/>
          <w:szCs w:val="24"/>
        </w:rPr>
        <w:t>conducere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sau</w:t>
      </w:r>
      <w:proofErr w:type="spellEnd"/>
      <w:r w:rsidRPr="009F79BA">
        <w:rPr>
          <w:rFonts w:ascii="Times New Roman" w:hAnsi="Times New Roman"/>
          <w:sz w:val="24"/>
          <w:szCs w:val="24"/>
        </w:rPr>
        <w:t xml:space="preserve"> de </w:t>
      </w:r>
      <w:proofErr w:type="spellStart"/>
      <w:r w:rsidRPr="009F79BA">
        <w:rPr>
          <w:rFonts w:ascii="Times New Roman" w:hAnsi="Times New Roman"/>
          <w:sz w:val="24"/>
          <w:szCs w:val="24"/>
        </w:rPr>
        <w:t>supervizare</w:t>
      </w:r>
      <w:proofErr w:type="spellEnd"/>
      <w:r w:rsidRPr="009F79BA">
        <w:rPr>
          <w:rFonts w:ascii="Times New Roman" w:hAnsi="Times New Roman"/>
          <w:sz w:val="24"/>
          <w:szCs w:val="24"/>
        </w:rPr>
        <w:t xml:space="preserve"> / </w:t>
      </w:r>
      <w:proofErr w:type="spellStart"/>
      <w:r w:rsidRPr="009F79BA">
        <w:rPr>
          <w:rFonts w:ascii="Times New Roman" w:hAnsi="Times New Roman"/>
          <w:sz w:val="24"/>
          <w:szCs w:val="24"/>
        </w:rPr>
        <w:t>persoane</w:t>
      </w:r>
      <w:proofErr w:type="spellEnd"/>
      <w:r w:rsidRPr="009F79BA">
        <w:rPr>
          <w:rFonts w:ascii="Times New Roman" w:hAnsi="Times New Roman"/>
          <w:sz w:val="24"/>
          <w:szCs w:val="24"/>
        </w:rPr>
        <w:t xml:space="preserve"> </w:t>
      </w:r>
      <w:proofErr w:type="spellStart"/>
      <w:r w:rsidRPr="009F79BA">
        <w:rPr>
          <w:rFonts w:ascii="Times New Roman" w:hAnsi="Times New Roman"/>
          <w:sz w:val="24"/>
          <w:szCs w:val="24"/>
        </w:rPr>
        <w:t>împuternicite</w:t>
      </w:r>
      <w:proofErr w:type="spellEnd"/>
      <w:r w:rsidRPr="009F79BA">
        <w:rPr>
          <w:rFonts w:ascii="Times New Roman" w:hAnsi="Times New Roman"/>
          <w:sz w:val="24"/>
          <w:szCs w:val="24"/>
        </w:rPr>
        <w:t xml:space="preserve"> din </w:t>
      </w:r>
      <w:proofErr w:type="spellStart"/>
      <w:r w:rsidRPr="009F79BA">
        <w:rPr>
          <w:rFonts w:ascii="Times New Roman" w:hAnsi="Times New Roman"/>
          <w:sz w:val="24"/>
          <w:szCs w:val="24"/>
        </w:rPr>
        <w:t>cadrul</w:t>
      </w:r>
      <w:proofErr w:type="spellEnd"/>
      <w:r w:rsidRPr="009F79BA">
        <w:rPr>
          <w:rFonts w:ascii="Times New Roman" w:hAnsi="Times New Roman"/>
          <w:sz w:val="24"/>
          <w:szCs w:val="24"/>
        </w:rPr>
        <w:t xml:space="preserve"> </w:t>
      </w:r>
      <w:proofErr w:type="spellStart"/>
      <w:proofErr w:type="gramStart"/>
      <w:r w:rsidRPr="009F79BA">
        <w:rPr>
          <w:rFonts w:ascii="Times New Roman" w:hAnsi="Times New Roman"/>
          <w:sz w:val="24"/>
          <w:szCs w:val="24"/>
        </w:rPr>
        <w:t>Universității</w:t>
      </w:r>
      <w:proofErr w:type="spellEnd"/>
      <w:r w:rsidRPr="009F79BA">
        <w:rPr>
          <w:rFonts w:ascii="Times New Roman" w:hAnsi="Times New Roman"/>
          <w:sz w:val="24"/>
          <w:szCs w:val="24"/>
        </w:rPr>
        <w:t xml:space="preserve"> </w:t>
      </w:r>
      <w:r w:rsidRPr="009F79BA">
        <w:rPr>
          <w:rFonts w:ascii="Times New Roman" w:hAnsi="Times New Roman"/>
          <w:sz w:val="24"/>
          <w:szCs w:val="24"/>
          <w:lang w:val="en-GB"/>
        </w:rPr>
        <w:t>,,</w:t>
      </w:r>
      <w:proofErr w:type="spellStart"/>
      <w:r w:rsidRPr="009F79BA">
        <w:rPr>
          <w:rFonts w:ascii="Times New Roman" w:hAnsi="Times New Roman"/>
          <w:sz w:val="24"/>
          <w:szCs w:val="24"/>
          <w:lang w:val="en-GB"/>
        </w:rPr>
        <w:t>Dunărea</w:t>
      </w:r>
      <w:proofErr w:type="spellEnd"/>
      <w:proofErr w:type="gramEnd"/>
      <w:r w:rsidRPr="009F79BA">
        <w:rPr>
          <w:rFonts w:ascii="Times New Roman" w:hAnsi="Times New Roman"/>
          <w:sz w:val="24"/>
          <w:szCs w:val="24"/>
          <w:lang w:val="en-GB"/>
        </w:rPr>
        <w:t xml:space="preserve"> de Jos” din </w:t>
      </w:r>
      <w:proofErr w:type="spellStart"/>
      <w:r w:rsidRPr="009F79BA">
        <w:rPr>
          <w:rFonts w:ascii="Times New Roman" w:hAnsi="Times New Roman"/>
          <w:sz w:val="24"/>
          <w:szCs w:val="24"/>
          <w:lang w:val="en-GB"/>
        </w:rPr>
        <w:t>Galați</w:t>
      </w:r>
      <w:proofErr w:type="spellEnd"/>
      <w:r w:rsidRPr="009F79BA">
        <w:rPr>
          <w:rFonts w:ascii="Times New Roman" w:hAnsi="Times New Roman"/>
          <w:sz w:val="24"/>
          <w:szCs w:val="24"/>
          <w:lang w:val="en-GB"/>
        </w:rPr>
        <w:t xml:space="preserve">. </w:t>
      </w:r>
    </w:p>
    <w:p w14:paraId="76D26728" w14:textId="77777777" w:rsidR="00CC2019" w:rsidRPr="009F79BA" w:rsidRDefault="00CC2019" w:rsidP="00D2718B">
      <w:pPr>
        <w:rPr>
          <w:rFonts w:ascii="Times New Roman" w:hAnsi="Times New Roman"/>
          <w:sz w:val="24"/>
          <w:szCs w:val="24"/>
          <w:lang w:val="en-GB"/>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D2718B" w:rsidRPr="009D7CA9" w14:paraId="238695D8" w14:textId="77777777" w:rsidTr="00CC2019">
        <w:tc>
          <w:tcPr>
            <w:tcW w:w="851" w:type="dxa"/>
            <w:vAlign w:val="center"/>
          </w:tcPr>
          <w:p w14:paraId="0A4CF80B" w14:textId="77777777" w:rsidR="00D2718B" w:rsidRPr="009D7CA9" w:rsidRDefault="00D2718B" w:rsidP="00C76438">
            <w:pPr>
              <w:ind w:right="-65"/>
              <w:rPr>
                <w:rFonts w:ascii="Times New Roman" w:hAnsi="Times New Roman"/>
                <w:b/>
                <w:bCs/>
                <w:iCs/>
                <w:noProof/>
              </w:rPr>
            </w:pPr>
            <w:r w:rsidRPr="009D7CA9">
              <w:rPr>
                <w:rFonts w:ascii="Times New Roman" w:hAnsi="Times New Roman"/>
                <w:b/>
                <w:bCs/>
                <w:iCs/>
                <w:noProof/>
              </w:rPr>
              <w:t>Nr. Crt.</w:t>
            </w:r>
          </w:p>
        </w:tc>
        <w:tc>
          <w:tcPr>
            <w:tcW w:w="4111" w:type="dxa"/>
            <w:vAlign w:val="center"/>
          </w:tcPr>
          <w:p w14:paraId="45D46688" w14:textId="77777777" w:rsidR="00D2718B" w:rsidRPr="009D7CA9" w:rsidRDefault="00D2718B" w:rsidP="00C76438">
            <w:pPr>
              <w:ind w:right="-65"/>
              <w:rPr>
                <w:rFonts w:ascii="Times New Roman" w:hAnsi="Times New Roman"/>
                <w:b/>
                <w:bCs/>
                <w:iCs/>
                <w:noProof/>
              </w:rPr>
            </w:pPr>
            <w:r w:rsidRPr="009D7CA9">
              <w:rPr>
                <w:rFonts w:ascii="Times New Roman" w:hAnsi="Times New Roman"/>
                <w:b/>
                <w:bCs/>
                <w:iCs/>
                <w:noProof/>
              </w:rPr>
              <w:t>Numele şi Prenumele</w:t>
            </w:r>
          </w:p>
        </w:tc>
        <w:tc>
          <w:tcPr>
            <w:tcW w:w="4565" w:type="dxa"/>
            <w:vAlign w:val="center"/>
          </w:tcPr>
          <w:p w14:paraId="006E5384" w14:textId="77777777" w:rsidR="00D2718B" w:rsidRPr="009D7CA9" w:rsidRDefault="00D2718B" w:rsidP="00C76438">
            <w:pPr>
              <w:ind w:right="-65"/>
              <w:rPr>
                <w:rFonts w:ascii="Times New Roman" w:hAnsi="Times New Roman"/>
                <w:b/>
                <w:bCs/>
                <w:iCs/>
                <w:noProof/>
              </w:rPr>
            </w:pPr>
            <w:r w:rsidRPr="009D7CA9">
              <w:rPr>
                <w:rFonts w:ascii="Times New Roman" w:hAnsi="Times New Roman"/>
                <w:b/>
                <w:bCs/>
                <w:iCs/>
                <w:noProof/>
              </w:rPr>
              <w:t xml:space="preserve">Funcţia </w:t>
            </w:r>
          </w:p>
        </w:tc>
      </w:tr>
      <w:tr w:rsidR="00D2718B" w:rsidRPr="009D7CA9" w14:paraId="6708A488" w14:textId="77777777" w:rsidTr="00CC2019">
        <w:trPr>
          <w:trHeight w:val="219"/>
        </w:trPr>
        <w:tc>
          <w:tcPr>
            <w:tcW w:w="851" w:type="dxa"/>
            <w:vAlign w:val="center"/>
          </w:tcPr>
          <w:p w14:paraId="7D2F3D5B"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851D91D"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rPr>
              <w:t xml:space="preserve">Prof. univ. dr. </w:t>
            </w:r>
            <w:proofErr w:type="spellStart"/>
            <w:r w:rsidRPr="009D7CA9">
              <w:rPr>
                <w:rFonts w:ascii="Times New Roman" w:hAnsi="Times New Roman"/>
              </w:rPr>
              <w:t>ing</w:t>
            </w:r>
            <w:proofErr w:type="spellEnd"/>
            <w:r w:rsidRPr="009D7CA9">
              <w:rPr>
                <w:rFonts w:ascii="Times New Roman" w:hAnsi="Times New Roman"/>
              </w:rPr>
              <w:t xml:space="preserve">. </w:t>
            </w:r>
            <w:proofErr w:type="spellStart"/>
            <w:r w:rsidRPr="009D7CA9">
              <w:rPr>
                <w:rFonts w:ascii="Times New Roman" w:hAnsi="Times New Roman"/>
              </w:rPr>
              <w:t>habil</w:t>
            </w:r>
            <w:proofErr w:type="spellEnd"/>
            <w:r w:rsidRPr="009D7CA9">
              <w:rPr>
                <w:rFonts w:ascii="Times New Roman" w:hAnsi="Times New Roman"/>
              </w:rPr>
              <w:t>. Marian BARBU</w:t>
            </w:r>
          </w:p>
        </w:tc>
        <w:tc>
          <w:tcPr>
            <w:tcW w:w="4565" w:type="dxa"/>
          </w:tcPr>
          <w:p w14:paraId="1702F1F3"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bCs/>
                <w:lang w:eastAsia="zh-CN"/>
              </w:rPr>
              <w:t xml:space="preserve">RECTOR </w:t>
            </w:r>
          </w:p>
        </w:tc>
      </w:tr>
      <w:tr w:rsidR="00D2718B" w:rsidRPr="009D7CA9" w14:paraId="659589A3" w14:textId="77777777" w:rsidTr="00CC2019">
        <w:tc>
          <w:tcPr>
            <w:tcW w:w="851" w:type="dxa"/>
            <w:vAlign w:val="center"/>
          </w:tcPr>
          <w:p w14:paraId="519CEA85"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0BDDC67D"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ro-RO"/>
              </w:rPr>
              <w:t xml:space="preserve">Prof. univ. dr. </w:t>
            </w:r>
            <w:proofErr w:type="spellStart"/>
            <w:r w:rsidRPr="009D7CA9">
              <w:rPr>
                <w:rFonts w:ascii="Times New Roman" w:hAnsi="Times New Roman"/>
                <w:lang w:eastAsia="ro-RO"/>
              </w:rPr>
              <w:t>ing</w:t>
            </w:r>
            <w:proofErr w:type="spellEnd"/>
            <w:r w:rsidRPr="009D7CA9">
              <w:rPr>
                <w:rFonts w:ascii="Times New Roman" w:hAnsi="Times New Roman"/>
                <w:lang w:eastAsia="ro-RO"/>
              </w:rPr>
              <w:t>. Elena MEREUȚĂ</w:t>
            </w:r>
          </w:p>
        </w:tc>
        <w:tc>
          <w:tcPr>
            <w:tcW w:w="4565" w:type="dxa"/>
          </w:tcPr>
          <w:p w14:paraId="5614588A" w14:textId="77777777" w:rsidR="00D2718B" w:rsidRPr="009D7CA9" w:rsidRDefault="00D2718B" w:rsidP="00C76438">
            <w:pPr>
              <w:ind w:right="-65"/>
              <w:rPr>
                <w:rFonts w:ascii="Times New Roman" w:hAnsi="Times New Roman"/>
                <w:bCs/>
                <w:i/>
                <w:noProof/>
                <w:color w:val="FF0000"/>
              </w:rPr>
            </w:pPr>
            <w:r w:rsidRPr="009D7CA9">
              <w:rPr>
                <w:rFonts w:ascii="Times New Roman" w:hAnsi="Times New Roman"/>
                <w:bCs/>
                <w:lang w:eastAsia="zh-CN"/>
              </w:rPr>
              <w:t xml:space="preserve">Prorector </w:t>
            </w:r>
            <w:proofErr w:type="spellStart"/>
            <w:r w:rsidRPr="009D7CA9">
              <w:rPr>
                <w:rFonts w:ascii="Times New Roman" w:hAnsi="Times New Roman"/>
                <w:bCs/>
                <w:lang w:eastAsia="zh-CN"/>
              </w:rPr>
              <w:t>responsabil</w:t>
            </w:r>
            <w:proofErr w:type="spellEnd"/>
            <w:r w:rsidRPr="009D7CA9">
              <w:rPr>
                <w:rFonts w:ascii="Times New Roman" w:hAnsi="Times New Roman"/>
                <w:bCs/>
                <w:lang w:eastAsia="zh-CN"/>
              </w:rPr>
              <w:t xml:space="preserve"> cu </w:t>
            </w:r>
            <w:proofErr w:type="spellStart"/>
            <w:r w:rsidRPr="009D7CA9">
              <w:rPr>
                <w:rFonts w:ascii="Times New Roman" w:hAnsi="Times New Roman"/>
                <w:bCs/>
                <w:lang w:eastAsia="zh-CN"/>
              </w:rPr>
              <w:t>activitatea</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didactică</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asigurarea</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calității</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și</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relațiile</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internaționale</w:t>
            </w:r>
            <w:proofErr w:type="spellEnd"/>
          </w:p>
        </w:tc>
      </w:tr>
      <w:tr w:rsidR="00D2718B" w:rsidRPr="009D7CA9" w14:paraId="608B7E95" w14:textId="77777777" w:rsidTr="00CC2019">
        <w:tc>
          <w:tcPr>
            <w:tcW w:w="851" w:type="dxa"/>
            <w:vAlign w:val="center"/>
          </w:tcPr>
          <w:p w14:paraId="34CE1472"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0F33846"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rPr>
              <w:t xml:space="preserve">Prof. univ. dr. </w:t>
            </w:r>
            <w:r w:rsidRPr="009D7CA9">
              <w:rPr>
                <w:rFonts w:ascii="Times New Roman" w:hAnsi="Times New Roman"/>
                <w:lang w:eastAsia="ro-RO"/>
              </w:rPr>
              <w:t>Adrian MICU</w:t>
            </w:r>
          </w:p>
        </w:tc>
        <w:tc>
          <w:tcPr>
            <w:tcW w:w="4565" w:type="dxa"/>
          </w:tcPr>
          <w:p w14:paraId="6DC2AD9E"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bCs/>
                <w:lang w:eastAsia="zh-CN"/>
              </w:rPr>
              <w:t xml:space="preserve">Prorector </w:t>
            </w:r>
            <w:proofErr w:type="spellStart"/>
            <w:r w:rsidRPr="009D7CA9">
              <w:rPr>
                <w:rFonts w:ascii="Times New Roman" w:hAnsi="Times New Roman"/>
                <w:bCs/>
                <w:lang w:eastAsia="zh-CN"/>
              </w:rPr>
              <w:t>responsabil</w:t>
            </w:r>
            <w:proofErr w:type="spellEnd"/>
            <w:r w:rsidRPr="009D7CA9">
              <w:rPr>
                <w:rFonts w:ascii="Times New Roman" w:hAnsi="Times New Roman"/>
                <w:bCs/>
                <w:lang w:eastAsia="zh-CN"/>
              </w:rPr>
              <w:t xml:space="preserve"> cu </w:t>
            </w:r>
            <w:proofErr w:type="spellStart"/>
            <w:r w:rsidRPr="009D7CA9">
              <w:rPr>
                <w:rFonts w:ascii="Times New Roman" w:hAnsi="Times New Roman"/>
                <w:bCs/>
                <w:lang w:eastAsia="zh-CN"/>
              </w:rPr>
              <w:t>activitatea</w:t>
            </w:r>
            <w:proofErr w:type="spellEnd"/>
            <w:r w:rsidRPr="009D7CA9">
              <w:rPr>
                <w:rFonts w:ascii="Times New Roman" w:hAnsi="Times New Roman"/>
                <w:bCs/>
                <w:lang w:eastAsia="zh-CN"/>
              </w:rPr>
              <w:t xml:space="preserve"> de CDI </w:t>
            </w:r>
            <w:proofErr w:type="spellStart"/>
            <w:r w:rsidRPr="009D7CA9">
              <w:rPr>
                <w:rFonts w:ascii="Times New Roman" w:hAnsi="Times New Roman"/>
                <w:bCs/>
                <w:lang w:eastAsia="zh-CN"/>
              </w:rPr>
              <w:t>și</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parteneriatul</w:t>
            </w:r>
            <w:proofErr w:type="spellEnd"/>
            <w:r w:rsidRPr="009D7CA9">
              <w:rPr>
                <w:rFonts w:ascii="Times New Roman" w:hAnsi="Times New Roman"/>
                <w:bCs/>
                <w:lang w:eastAsia="zh-CN"/>
              </w:rPr>
              <w:t xml:space="preserve"> cu </w:t>
            </w:r>
            <w:proofErr w:type="spellStart"/>
            <w:r w:rsidRPr="009D7CA9">
              <w:rPr>
                <w:rFonts w:ascii="Times New Roman" w:hAnsi="Times New Roman"/>
                <w:bCs/>
                <w:lang w:eastAsia="zh-CN"/>
              </w:rPr>
              <w:t>mediul</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economico</w:t>
            </w:r>
            <w:proofErr w:type="spellEnd"/>
            <w:r w:rsidRPr="009D7CA9">
              <w:rPr>
                <w:rFonts w:ascii="Times New Roman" w:hAnsi="Times New Roman"/>
                <w:bCs/>
                <w:lang w:eastAsia="zh-CN"/>
              </w:rPr>
              <w:t>-social</w:t>
            </w:r>
          </w:p>
        </w:tc>
      </w:tr>
      <w:tr w:rsidR="00D2718B" w:rsidRPr="009D7CA9" w14:paraId="606B2404" w14:textId="77777777" w:rsidTr="00CC2019">
        <w:tc>
          <w:tcPr>
            <w:tcW w:w="851" w:type="dxa"/>
            <w:vAlign w:val="center"/>
          </w:tcPr>
          <w:p w14:paraId="62840174"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D38AB7C"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ro-RO"/>
              </w:rPr>
              <w:t xml:space="preserve">Conf. univ. dr. </w:t>
            </w:r>
            <w:proofErr w:type="spellStart"/>
            <w:r w:rsidRPr="009D7CA9">
              <w:rPr>
                <w:rFonts w:ascii="Times New Roman" w:hAnsi="Times New Roman"/>
                <w:lang w:eastAsia="ro-RO"/>
              </w:rPr>
              <w:t>ing</w:t>
            </w:r>
            <w:proofErr w:type="spellEnd"/>
            <w:r w:rsidRPr="009D7CA9">
              <w:rPr>
                <w:rFonts w:ascii="Times New Roman" w:hAnsi="Times New Roman"/>
                <w:lang w:eastAsia="ro-RO"/>
              </w:rPr>
              <w:t>. Ștefan BALTĂ</w:t>
            </w:r>
          </w:p>
        </w:tc>
        <w:tc>
          <w:tcPr>
            <w:tcW w:w="4565" w:type="dxa"/>
          </w:tcPr>
          <w:p w14:paraId="0217A6EB"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bCs/>
                <w:lang w:eastAsia="zh-CN"/>
              </w:rPr>
              <w:t xml:space="preserve">Prorector </w:t>
            </w:r>
            <w:proofErr w:type="spellStart"/>
            <w:r w:rsidRPr="009D7CA9">
              <w:rPr>
                <w:rFonts w:ascii="Times New Roman" w:hAnsi="Times New Roman"/>
                <w:bCs/>
                <w:lang w:eastAsia="zh-CN"/>
              </w:rPr>
              <w:t>responsabil</w:t>
            </w:r>
            <w:proofErr w:type="spellEnd"/>
            <w:r w:rsidRPr="009D7CA9">
              <w:rPr>
                <w:rFonts w:ascii="Times New Roman" w:hAnsi="Times New Roman"/>
                <w:bCs/>
                <w:lang w:eastAsia="zh-CN"/>
              </w:rPr>
              <w:t xml:space="preserve"> cu </w:t>
            </w:r>
            <w:proofErr w:type="spellStart"/>
            <w:r w:rsidRPr="009D7CA9">
              <w:rPr>
                <w:rFonts w:ascii="Times New Roman" w:hAnsi="Times New Roman"/>
                <w:bCs/>
                <w:lang w:eastAsia="zh-CN"/>
              </w:rPr>
              <w:t>strategiile</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universitare</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și</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parteneriatul</w:t>
            </w:r>
            <w:proofErr w:type="spellEnd"/>
            <w:r w:rsidRPr="009D7CA9">
              <w:rPr>
                <w:rFonts w:ascii="Times New Roman" w:hAnsi="Times New Roman"/>
                <w:bCs/>
                <w:lang w:eastAsia="zh-CN"/>
              </w:rPr>
              <w:t xml:space="preserve"> cu </w:t>
            </w:r>
            <w:proofErr w:type="spellStart"/>
            <w:r w:rsidRPr="009D7CA9">
              <w:rPr>
                <w:rFonts w:ascii="Times New Roman" w:hAnsi="Times New Roman"/>
                <w:bCs/>
                <w:lang w:eastAsia="zh-CN"/>
              </w:rPr>
              <w:t>studenții</w:t>
            </w:r>
            <w:proofErr w:type="spellEnd"/>
          </w:p>
        </w:tc>
      </w:tr>
      <w:tr w:rsidR="00D2718B" w:rsidRPr="009D7CA9" w14:paraId="672422B5" w14:textId="77777777" w:rsidTr="00CC2019">
        <w:tc>
          <w:tcPr>
            <w:tcW w:w="851" w:type="dxa"/>
            <w:vAlign w:val="center"/>
          </w:tcPr>
          <w:p w14:paraId="09519276"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96C7DA7"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ro-RO"/>
              </w:rPr>
              <w:t>Prof. univ. dr. George Cristian SCHIN</w:t>
            </w:r>
          </w:p>
        </w:tc>
        <w:tc>
          <w:tcPr>
            <w:tcW w:w="4565" w:type="dxa"/>
          </w:tcPr>
          <w:p w14:paraId="721D3FC3"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bCs/>
                <w:lang w:eastAsia="zh-CN"/>
              </w:rPr>
              <w:t xml:space="preserve">Prorector </w:t>
            </w:r>
            <w:proofErr w:type="spellStart"/>
            <w:r w:rsidRPr="009D7CA9">
              <w:rPr>
                <w:rFonts w:ascii="Times New Roman" w:hAnsi="Times New Roman"/>
                <w:bCs/>
                <w:lang w:eastAsia="zh-CN"/>
              </w:rPr>
              <w:t>responsabil</w:t>
            </w:r>
            <w:proofErr w:type="spellEnd"/>
            <w:r w:rsidRPr="009D7CA9">
              <w:rPr>
                <w:rFonts w:ascii="Times New Roman" w:hAnsi="Times New Roman"/>
                <w:bCs/>
                <w:lang w:eastAsia="zh-CN"/>
              </w:rPr>
              <w:t xml:space="preserve"> cu </w:t>
            </w:r>
            <w:proofErr w:type="spellStart"/>
            <w:r w:rsidRPr="009D7CA9">
              <w:rPr>
                <w:rFonts w:ascii="Times New Roman" w:hAnsi="Times New Roman"/>
                <w:bCs/>
                <w:lang w:eastAsia="zh-CN"/>
              </w:rPr>
              <w:t>managementul</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resurselor</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umane</w:t>
            </w:r>
            <w:proofErr w:type="spellEnd"/>
            <w:r w:rsidRPr="009D7CA9">
              <w:rPr>
                <w:rFonts w:ascii="Times New Roman" w:hAnsi="Times New Roman"/>
                <w:bCs/>
                <w:lang w:eastAsia="zh-CN"/>
              </w:rPr>
              <w:t xml:space="preserve"> </w:t>
            </w:r>
            <w:proofErr w:type="spellStart"/>
            <w:r w:rsidRPr="009D7CA9">
              <w:rPr>
                <w:rFonts w:ascii="Times New Roman" w:hAnsi="Times New Roman"/>
                <w:bCs/>
                <w:lang w:eastAsia="zh-CN"/>
              </w:rPr>
              <w:t>și</w:t>
            </w:r>
            <w:proofErr w:type="spellEnd"/>
            <w:r w:rsidRPr="009D7CA9">
              <w:rPr>
                <w:rFonts w:ascii="Times New Roman" w:hAnsi="Times New Roman"/>
                <w:bCs/>
                <w:lang w:eastAsia="zh-CN"/>
              </w:rPr>
              <w:t xml:space="preserve"> juridic</w:t>
            </w:r>
          </w:p>
        </w:tc>
      </w:tr>
      <w:tr w:rsidR="00D2718B" w:rsidRPr="009D7CA9" w14:paraId="38E84056" w14:textId="77777777" w:rsidTr="00CC2019">
        <w:tc>
          <w:tcPr>
            <w:tcW w:w="851" w:type="dxa"/>
            <w:vAlign w:val="center"/>
          </w:tcPr>
          <w:p w14:paraId="70547828"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39280C7"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rPr>
              <w:t>Prof. univ. dr. Arthur Viorel TULUȘ</w:t>
            </w:r>
          </w:p>
        </w:tc>
        <w:tc>
          <w:tcPr>
            <w:tcW w:w="4565" w:type="dxa"/>
          </w:tcPr>
          <w:p w14:paraId="56634203"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val="it-IT"/>
              </w:rPr>
              <w:t xml:space="preserve">Prorector </w:t>
            </w:r>
            <w:proofErr w:type="spellStart"/>
            <w:r w:rsidRPr="009D7CA9">
              <w:rPr>
                <w:rFonts w:ascii="Times New Roman" w:hAnsi="Times New Roman"/>
                <w:bCs/>
                <w:lang w:eastAsia="zh-CN"/>
              </w:rPr>
              <w:t>responsabil</w:t>
            </w:r>
            <w:proofErr w:type="spellEnd"/>
            <w:r w:rsidRPr="009D7CA9">
              <w:rPr>
                <w:rFonts w:ascii="Times New Roman" w:hAnsi="Times New Roman"/>
                <w:bCs/>
                <w:lang w:eastAsia="zh-CN"/>
              </w:rPr>
              <w:t xml:space="preserve"> cu</w:t>
            </w:r>
            <w:r w:rsidRPr="009D7CA9">
              <w:rPr>
                <w:rFonts w:ascii="Times New Roman" w:hAnsi="Times New Roman"/>
                <w:lang w:val="it-IT"/>
              </w:rPr>
              <w:t xml:space="preserve"> strategiile și relațiile instituționale</w:t>
            </w:r>
          </w:p>
        </w:tc>
      </w:tr>
      <w:tr w:rsidR="00B7776F" w:rsidRPr="009D7CA9" w14:paraId="6029CFDE" w14:textId="77777777" w:rsidTr="00CC2019">
        <w:tc>
          <w:tcPr>
            <w:tcW w:w="851" w:type="dxa"/>
            <w:vAlign w:val="center"/>
          </w:tcPr>
          <w:p w14:paraId="2CF13712" w14:textId="77777777" w:rsidR="00B7776F" w:rsidRPr="009D7CA9" w:rsidRDefault="00B7776F"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3CDA7240" w14:textId="07EFB578" w:rsidR="00B7776F" w:rsidRPr="009D7CA9" w:rsidRDefault="00B7776F" w:rsidP="00C76438">
            <w:pPr>
              <w:ind w:right="-65"/>
              <w:rPr>
                <w:rFonts w:ascii="Times New Roman" w:hAnsi="Times New Roman"/>
              </w:rPr>
            </w:pPr>
            <w:r w:rsidRPr="009D7CA9">
              <w:rPr>
                <w:rFonts w:ascii="Times New Roman" w:hAnsi="Times New Roman"/>
              </w:rPr>
              <w:t xml:space="preserve">Prof. univ. dr. </w:t>
            </w:r>
            <w:proofErr w:type="spellStart"/>
            <w:r w:rsidRPr="009D7CA9">
              <w:rPr>
                <w:rFonts w:ascii="Times New Roman" w:hAnsi="Times New Roman"/>
              </w:rPr>
              <w:t>ing</w:t>
            </w:r>
            <w:proofErr w:type="spellEnd"/>
            <w:r w:rsidRPr="009D7CA9">
              <w:rPr>
                <w:rFonts w:ascii="Times New Roman" w:hAnsi="Times New Roman"/>
              </w:rPr>
              <w:t>.</w:t>
            </w:r>
            <w:r>
              <w:rPr>
                <w:rFonts w:ascii="Times New Roman" w:hAnsi="Times New Roman"/>
              </w:rPr>
              <w:t xml:space="preserve"> Daniela </w:t>
            </w:r>
            <w:proofErr w:type="spellStart"/>
            <w:r>
              <w:rPr>
                <w:rFonts w:ascii="Times New Roman" w:hAnsi="Times New Roman"/>
              </w:rPr>
              <w:t>Buruiană</w:t>
            </w:r>
            <w:proofErr w:type="spellEnd"/>
            <w:r>
              <w:rPr>
                <w:rFonts w:ascii="Times New Roman" w:hAnsi="Times New Roman"/>
              </w:rPr>
              <w:t xml:space="preserve"> </w:t>
            </w:r>
          </w:p>
        </w:tc>
        <w:tc>
          <w:tcPr>
            <w:tcW w:w="4565" w:type="dxa"/>
          </w:tcPr>
          <w:p w14:paraId="235DCA62" w14:textId="597DF617" w:rsidR="00B7776F" w:rsidRPr="009D7CA9" w:rsidRDefault="00B7776F" w:rsidP="00C76438">
            <w:pPr>
              <w:ind w:right="-65"/>
              <w:rPr>
                <w:rFonts w:ascii="Times New Roman" w:hAnsi="Times New Roman"/>
                <w:lang w:val="it-IT"/>
              </w:rPr>
            </w:pPr>
            <w:r>
              <w:rPr>
                <w:rFonts w:ascii="Times New Roman" w:hAnsi="Times New Roman"/>
                <w:lang w:val="it-IT"/>
              </w:rPr>
              <w:t>Prorector</w:t>
            </w:r>
          </w:p>
        </w:tc>
      </w:tr>
      <w:tr w:rsidR="00D2718B" w:rsidRPr="009D7CA9" w14:paraId="67F5F087" w14:textId="77777777" w:rsidTr="00CC2019">
        <w:trPr>
          <w:trHeight w:val="507"/>
        </w:trPr>
        <w:tc>
          <w:tcPr>
            <w:tcW w:w="851" w:type="dxa"/>
            <w:vAlign w:val="center"/>
          </w:tcPr>
          <w:p w14:paraId="40F8F584"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9EF8D5D"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zh-CN"/>
              </w:rPr>
              <w:t xml:space="preserve">Prof. dr. </w:t>
            </w:r>
            <w:proofErr w:type="spellStart"/>
            <w:r w:rsidRPr="009D7CA9">
              <w:rPr>
                <w:rFonts w:ascii="Times New Roman" w:hAnsi="Times New Roman"/>
                <w:lang w:eastAsia="zh-CN"/>
              </w:rPr>
              <w:t>ing</w:t>
            </w:r>
            <w:proofErr w:type="spellEnd"/>
            <w:r w:rsidRPr="009D7CA9">
              <w:rPr>
                <w:rFonts w:ascii="Times New Roman" w:hAnsi="Times New Roman"/>
                <w:lang w:eastAsia="zh-CN"/>
              </w:rPr>
              <w:t>. Eugen-Victor-Cristian RUSU</w:t>
            </w:r>
          </w:p>
        </w:tc>
        <w:tc>
          <w:tcPr>
            <w:tcW w:w="4565" w:type="dxa"/>
          </w:tcPr>
          <w:p w14:paraId="660EFC67"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ro-RO"/>
              </w:rPr>
              <w:t>Director C.S.U.D.</w:t>
            </w:r>
          </w:p>
        </w:tc>
      </w:tr>
      <w:tr w:rsidR="00D2718B" w:rsidRPr="009D7CA9" w14:paraId="4EC731E5" w14:textId="77777777" w:rsidTr="00CC2019">
        <w:trPr>
          <w:trHeight w:val="363"/>
        </w:trPr>
        <w:tc>
          <w:tcPr>
            <w:tcW w:w="851" w:type="dxa"/>
            <w:vAlign w:val="center"/>
          </w:tcPr>
          <w:p w14:paraId="61196792"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6A747E6"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zh-CN"/>
              </w:rPr>
              <w:t>Ec. Carmen-Gabriela SÎRBU</w:t>
            </w:r>
          </w:p>
        </w:tc>
        <w:tc>
          <w:tcPr>
            <w:tcW w:w="4565" w:type="dxa"/>
          </w:tcPr>
          <w:p w14:paraId="7A7DFFB1"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ro-RO"/>
              </w:rPr>
              <w:t xml:space="preserve">Director General Adjunct </w:t>
            </w:r>
            <w:proofErr w:type="spellStart"/>
            <w:r w:rsidRPr="009D7CA9">
              <w:rPr>
                <w:rFonts w:ascii="Times New Roman" w:hAnsi="Times New Roman"/>
                <w:lang w:eastAsia="ro-RO"/>
              </w:rPr>
              <w:t>Administrativ</w:t>
            </w:r>
            <w:proofErr w:type="spellEnd"/>
            <w:r w:rsidRPr="009D7CA9">
              <w:rPr>
                <w:rFonts w:ascii="Times New Roman" w:hAnsi="Times New Roman"/>
                <w:lang w:eastAsia="ro-RO"/>
              </w:rPr>
              <w:t xml:space="preserve">, </w:t>
            </w:r>
            <w:proofErr w:type="spellStart"/>
            <w:r w:rsidRPr="009D7CA9">
              <w:rPr>
                <w:rFonts w:ascii="Times New Roman" w:hAnsi="Times New Roman"/>
                <w:lang w:eastAsia="ro-RO"/>
              </w:rPr>
              <w:t>Direcția</w:t>
            </w:r>
            <w:proofErr w:type="spellEnd"/>
            <w:r w:rsidRPr="009D7CA9">
              <w:rPr>
                <w:rFonts w:ascii="Times New Roman" w:hAnsi="Times New Roman"/>
                <w:lang w:eastAsia="ro-RO"/>
              </w:rPr>
              <w:t xml:space="preserve"> </w:t>
            </w:r>
            <w:proofErr w:type="spellStart"/>
            <w:r w:rsidRPr="009D7CA9">
              <w:rPr>
                <w:rFonts w:ascii="Times New Roman" w:hAnsi="Times New Roman"/>
                <w:lang w:eastAsia="ro-RO"/>
              </w:rPr>
              <w:t>Generală</w:t>
            </w:r>
            <w:proofErr w:type="spellEnd"/>
            <w:r w:rsidRPr="009D7CA9">
              <w:rPr>
                <w:rFonts w:ascii="Times New Roman" w:hAnsi="Times New Roman"/>
                <w:lang w:eastAsia="ro-RO"/>
              </w:rPr>
              <w:t xml:space="preserve"> </w:t>
            </w:r>
            <w:proofErr w:type="spellStart"/>
            <w:r w:rsidRPr="009D7CA9">
              <w:rPr>
                <w:rFonts w:ascii="Times New Roman" w:hAnsi="Times New Roman"/>
                <w:lang w:eastAsia="ro-RO"/>
              </w:rPr>
              <w:t>Administrativă</w:t>
            </w:r>
            <w:proofErr w:type="spellEnd"/>
          </w:p>
        </w:tc>
      </w:tr>
      <w:tr w:rsidR="00D2718B" w:rsidRPr="009D7CA9" w14:paraId="04EAA1A0" w14:textId="77777777" w:rsidTr="00CC2019">
        <w:tc>
          <w:tcPr>
            <w:tcW w:w="851" w:type="dxa"/>
            <w:vAlign w:val="center"/>
          </w:tcPr>
          <w:p w14:paraId="4AD1FD20"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4E893C8"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zh-CN"/>
              </w:rPr>
              <w:t>Costică COȘTOI</w:t>
            </w:r>
          </w:p>
        </w:tc>
        <w:tc>
          <w:tcPr>
            <w:tcW w:w="4565" w:type="dxa"/>
          </w:tcPr>
          <w:p w14:paraId="197A53B9" w14:textId="5090D8C2" w:rsidR="00D2718B" w:rsidRPr="009D7CA9" w:rsidRDefault="00D2718B" w:rsidP="00C76438">
            <w:pPr>
              <w:ind w:right="-65"/>
              <w:rPr>
                <w:rFonts w:ascii="Times New Roman" w:hAnsi="Times New Roman"/>
                <w:i/>
                <w:noProof/>
                <w:color w:val="FF0000"/>
              </w:rPr>
            </w:pPr>
            <w:r w:rsidRPr="009D7CA9">
              <w:rPr>
                <w:rFonts w:ascii="Times New Roman" w:hAnsi="Times New Roman"/>
                <w:lang w:eastAsia="ro-RO"/>
              </w:rPr>
              <w:t xml:space="preserve">Director </w:t>
            </w:r>
            <w:proofErr w:type="spellStart"/>
            <w:r w:rsidRPr="009D7CA9">
              <w:rPr>
                <w:rFonts w:ascii="Times New Roman" w:hAnsi="Times New Roman"/>
                <w:lang w:eastAsia="ro-RO"/>
              </w:rPr>
              <w:t>Interimar</w:t>
            </w:r>
            <w:proofErr w:type="spellEnd"/>
            <w:r w:rsidRPr="009D7CA9">
              <w:rPr>
                <w:rFonts w:ascii="Times New Roman" w:hAnsi="Times New Roman"/>
                <w:lang w:eastAsia="ro-RO"/>
              </w:rPr>
              <w:t xml:space="preserve">, </w:t>
            </w:r>
            <w:proofErr w:type="spellStart"/>
            <w:r w:rsidRPr="009D7CA9">
              <w:rPr>
                <w:rFonts w:ascii="Times New Roman" w:hAnsi="Times New Roman"/>
                <w:lang w:eastAsia="ro-RO"/>
              </w:rPr>
              <w:t>Direcția</w:t>
            </w:r>
            <w:proofErr w:type="spellEnd"/>
            <w:r w:rsidRPr="009D7CA9">
              <w:rPr>
                <w:rFonts w:ascii="Times New Roman" w:hAnsi="Times New Roman"/>
                <w:lang w:eastAsia="ro-RO"/>
              </w:rPr>
              <w:t xml:space="preserve"> </w:t>
            </w:r>
            <w:proofErr w:type="spellStart"/>
            <w:r>
              <w:rPr>
                <w:rFonts w:ascii="Times New Roman" w:hAnsi="Times New Roman"/>
                <w:lang w:eastAsia="ro-RO"/>
              </w:rPr>
              <w:t>legislație</w:t>
            </w:r>
            <w:proofErr w:type="spellEnd"/>
            <w:r>
              <w:rPr>
                <w:rFonts w:ascii="Times New Roman" w:hAnsi="Times New Roman"/>
                <w:lang w:eastAsia="ro-RO"/>
              </w:rPr>
              <w:t xml:space="preserve">, </w:t>
            </w:r>
            <w:proofErr w:type="spellStart"/>
            <w:r>
              <w:rPr>
                <w:rFonts w:ascii="Times New Roman" w:hAnsi="Times New Roman"/>
                <w:lang w:eastAsia="ro-RO"/>
              </w:rPr>
              <w:t>r</w:t>
            </w:r>
            <w:r w:rsidRPr="009D7CA9">
              <w:rPr>
                <w:rFonts w:ascii="Times New Roman" w:hAnsi="Times New Roman"/>
                <w:lang w:eastAsia="ro-RO"/>
              </w:rPr>
              <w:t>esurse</w:t>
            </w:r>
            <w:proofErr w:type="spellEnd"/>
            <w:r w:rsidRPr="009D7CA9">
              <w:rPr>
                <w:rFonts w:ascii="Times New Roman" w:hAnsi="Times New Roman"/>
                <w:lang w:eastAsia="ro-RO"/>
              </w:rPr>
              <w:t xml:space="preserve"> </w:t>
            </w:r>
            <w:proofErr w:type="spellStart"/>
            <w:r>
              <w:rPr>
                <w:rFonts w:ascii="Times New Roman" w:hAnsi="Times New Roman"/>
                <w:lang w:eastAsia="ro-RO"/>
              </w:rPr>
              <w:t>u</w:t>
            </w:r>
            <w:r w:rsidRPr="009D7CA9">
              <w:rPr>
                <w:rFonts w:ascii="Times New Roman" w:hAnsi="Times New Roman"/>
                <w:lang w:eastAsia="ro-RO"/>
              </w:rPr>
              <w:t>mane</w:t>
            </w:r>
            <w:proofErr w:type="spellEnd"/>
            <w:r>
              <w:rPr>
                <w:rFonts w:ascii="Times New Roman" w:hAnsi="Times New Roman"/>
                <w:lang w:eastAsia="ro-RO"/>
              </w:rPr>
              <w:t xml:space="preserve"> </w:t>
            </w:r>
            <w:proofErr w:type="spellStart"/>
            <w:r>
              <w:rPr>
                <w:rFonts w:ascii="Times New Roman" w:hAnsi="Times New Roman"/>
                <w:lang w:eastAsia="ro-RO"/>
              </w:rPr>
              <w:t>si</w:t>
            </w:r>
            <w:proofErr w:type="spellEnd"/>
            <w:r>
              <w:rPr>
                <w:rFonts w:ascii="Times New Roman" w:hAnsi="Times New Roman"/>
                <w:lang w:eastAsia="ro-RO"/>
              </w:rPr>
              <w:t xml:space="preserve"> </w:t>
            </w:r>
            <w:proofErr w:type="spellStart"/>
            <w:r>
              <w:rPr>
                <w:rFonts w:ascii="Times New Roman" w:hAnsi="Times New Roman"/>
                <w:lang w:eastAsia="ro-RO"/>
              </w:rPr>
              <w:t>salarizare</w:t>
            </w:r>
            <w:proofErr w:type="spellEnd"/>
          </w:p>
        </w:tc>
      </w:tr>
      <w:tr w:rsidR="00D2718B" w:rsidRPr="009D7CA9" w14:paraId="0B7EC435" w14:textId="77777777" w:rsidTr="00CC2019">
        <w:tc>
          <w:tcPr>
            <w:tcW w:w="851" w:type="dxa"/>
            <w:vAlign w:val="center"/>
          </w:tcPr>
          <w:p w14:paraId="38471A31"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AC4A3F1"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zh-CN"/>
              </w:rPr>
              <w:t>Aurelia-Daniela MODIGA</w:t>
            </w:r>
          </w:p>
        </w:tc>
        <w:tc>
          <w:tcPr>
            <w:tcW w:w="4565" w:type="dxa"/>
          </w:tcPr>
          <w:p w14:paraId="04D21BBD" w14:textId="77777777" w:rsidR="00D2718B" w:rsidRPr="009D7CA9" w:rsidRDefault="00D2718B" w:rsidP="00C76438">
            <w:pPr>
              <w:ind w:right="-65"/>
              <w:rPr>
                <w:rFonts w:ascii="Times New Roman" w:hAnsi="Times New Roman"/>
                <w:i/>
                <w:noProof/>
                <w:color w:val="FF0000"/>
              </w:rPr>
            </w:pPr>
            <w:r w:rsidRPr="009D7CA9">
              <w:rPr>
                <w:rFonts w:ascii="Times New Roman" w:hAnsi="Times New Roman"/>
                <w:lang w:eastAsia="zh-CN"/>
              </w:rPr>
              <w:t xml:space="preserve">Director </w:t>
            </w:r>
            <w:proofErr w:type="spellStart"/>
            <w:r w:rsidRPr="009D7CA9">
              <w:rPr>
                <w:rFonts w:ascii="Times New Roman" w:hAnsi="Times New Roman"/>
                <w:lang w:eastAsia="zh-CN"/>
              </w:rPr>
              <w:t>Interimar</w:t>
            </w:r>
            <w:proofErr w:type="spellEnd"/>
            <w:r w:rsidRPr="009D7CA9">
              <w:rPr>
                <w:rFonts w:ascii="Times New Roman" w:hAnsi="Times New Roman"/>
                <w:lang w:eastAsia="zh-CN"/>
              </w:rPr>
              <w:t xml:space="preserve"> - </w:t>
            </w:r>
            <w:proofErr w:type="spellStart"/>
            <w:r w:rsidRPr="009D7CA9">
              <w:rPr>
                <w:rFonts w:ascii="Times New Roman" w:hAnsi="Times New Roman"/>
                <w:lang w:eastAsia="zh-CN"/>
              </w:rPr>
              <w:t>Direcția</w:t>
            </w:r>
            <w:proofErr w:type="spellEnd"/>
            <w:r w:rsidRPr="009D7CA9">
              <w:rPr>
                <w:rFonts w:ascii="Times New Roman" w:hAnsi="Times New Roman"/>
                <w:lang w:eastAsia="zh-CN"/>
              </w:rPr>
              <w:t xml:space="preserve"> </w:t>
            </w:r>
            <w:proofErr w:type="spellStart"/>
            <w:r w:rsidRPr="009D7CA9">
              <w:rPr>
                <w:rFonts w:ascii="Times New Roman" w:hAnsi="Times New Roman"/>
                <w:lang w:eastAsia="zh-CN"/>
              </w:rPr>
              <w:t>Economică</w:t>
            </w:r>
            <w:proofErr w:type="spellEnd"/>
          </w:p>
        </w:tc>
      </w:tr>
      <w:tr w:rsidR="00D2718B" w:rsidRPr="009D7CA9" w14:paraId="2E8343E1" w14:textId="77777777" w:rsidTr="00CC2019">
        <w:tc>
          <w:tcPr>
            <w:tcW w:w="851" w:type="dxa"/>
            <w:vAlign w:val="center"/>
          </w:tcPr>
          <w:p w14:paraId="1939CE9E"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59B84110"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lang w:eastAsia="zh-CN"/>
              </w:rPr>
              <w:t>Ec. Marian DĂNĂILĂ</w:t>
            </w:r>
          </w:p>
        </w:tc>
        <w:tc>
          <w:tcPr>
            <w:tcW w:w="4565" w:type="dxa"/>
          </w:tcPr>
          <w:p w14:paraId="0CA4EF76"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lang w:eastAsia="ro-RO"/>
              </w:rPr>
              <w:t xml:space="preserve">Director </w:t>
            </w:r>
            <w:proofErr w:type="spellStart"/>
            <w:r w:rsidRPr="009D7CA9">
              <w:rPr>
                <w:rFonts w:ascii="Times New Roman" w:hAnsi="Times New Roman"/>
                <w:lang w:eastAsia="ro-RO"/>
              </w:rPr>
              <w:t>Interimar</w:t>
            </w:r>
            <w:proofErr w:type="spellEnd"/>
            <w:r w:rsidRPr="009D7CA9">
              <w:rPr>
                <w:rFonts w:ascii="Times New Roman" w:hAnsi="Times New Roman"/>
                <w:lang w:eastAsia="ro-RO"/>
              </w:rPr>
              <w:t xml:space="preserve">, </w:t>
            </w:r>
            <w:proofErr w:type="spellStart"/>
            <w:r w:rsidRPr="009D7CA9">
              <w:rPr>
                <w:rFonts w:ascii="Times New Roman" w:hAnsi="Times New Roman"/>
                <w:lang w:eastAsia="ro-RO"/>
              </w:rPr>
              <w:t>Direcția</w:t>
            </w:r>
            <w:proofErr w:type="spellEnd"/>
            <w:r w:rsidRPr="009D7CA9">
              <w:rPr>
                <w:rFonts w:ascii="Times New Roman" w:hAnsi="Times New Roman"/>
                <w:lang w:eastAsia="ro-RO"/>
              </w:rPr>
              <w:t xml:space="preserve"> </w:t>
            </w:r>
            <w:proofErr w:type="spellStart"/>
            <w:r w:rsidRPr="009D7CA9">
              <w:rPr>
                <w:rFonts w:ascii="Times New Roman" w:hAnsi="Times New Roman"/>
                <w:lang w:eastAsia="ro-RO"/>
              </w:rPr>
              <w:t>Achiziții</w:t>
            </w:r>
            <w:proofErr w:type="spellEnd"/>
            <w:r w:rsidRPr="009D7CA9">
              <w:rPr>
                <w:rFonts w:ascii="Times New Roman" w:hAnsi="Times New Roman"/>
                <w:lang w:eastAsia="ro-RO"/>
              </w:rPr>
              <w:t xml:space="preserve"> </w:t>
            </w:r>
            <w:proofErr w:type="spellStart"/>
            <w:proofErr w:type="gramStart"/>
            <w:r w:rsidRPr="009D7CA9">
              <w:rPr>
                <w:rFonts w:ascii="Times New Roman" w:hAnsi="Times New Roman"/>
                <w:lang w:eastAsia="ro-RO"/>
              </w:rPr>
              <w:t>Publice</w:t>
            </w:r>
            <w:proofErr w:type="spellEnd"/>
            <w:r w:rsidRPr="009D7CA9">
              <w:rPr>
                <w:rFonts w:ascii="Times New Roman" w:hAnsi="Times New Roman"/>
                <w:lang w:eastAsia="ro-RO"/>
              </w:rPr>
              <w:t xml:space="preserve">  </w:t>
            </w:r>
            <w:proofErr w:type="spellStart"/>
            <w:r w:rsidRPr="009D7CA9">
              <w:rPr>
                <w:rFonts w:ascii="Times New Roman" w:hAnsi="Times New Roman"/>
                <w:lang w:eastAsia="ro-RO"/>
              </w:rPr>
              <w:t>și</w:t>
            </w:r>
            <w:proofErr w:type="spellEnd"/>
            <w:proofErr w:type="gramEnd"/>
            <w:r w:rsidRPr="009D7CA9">
              <w:rPr>
                <w:rFonts w:ascii="Times New Roman" w:hAnsi="Times New Roman"/>
                <w:lang w:eastAsia="ro-RO"/>
              </w:rPr>
              <w:t xml:space="preserve"> </w:t>
            </w:r>
            <w:proofErr w:type="spellStart"/>
            <w:r w:rsidRPr="009D7CA9">
              <w:rPr>
                <w:rFonts w:ascii="Times New Roman" w:hAnsi="Times New Roman"/>
                <w:lang w:eastAsia="ro-RO"/>
              </w:rPr>
              <w:t>Tehnic</w:t>
            </w:r>
            <w:proofErr w:type="spellEnd"/>
          </w:p>
        </w:tc>
      </w:tr>
      <w:tr w:rsidR="00D2718B" w:rsidRPr="009D7CA9" w14:paraId="00CF5900" w14:textId="77777777" w:rsidTr="00CC2019">
        <w:tc>
          <w:tcPr>
            <w:tcW w:w="851" w:type="dxa"/>
            <w:vAlign w:val="center"/>
          </w:tcPr>
          <w:p w14:paraId="7CCFE98C"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F3FA5C1"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color w:val="000000"/>
                <w:lang w:eastAsia="zh-CN"/>
              </w:rPr>
              <w:t>Ec. Mariana BĂLBĂRĂU</w:t>
            </w:r>
          </w:p>
        </w:tc>
        <w:tc>
          <w:tcPr>
            <w:tcW w:w="4565" w:type="dxa"/>
          </w:tcPr>
          <w:p w14:paraId="57C6CDBB" w14:textId="77777777" w:rsidR="00D2718B" w:rsidRPr="009D7CA9" w:rsidRDefault="00D2718B" w:rsidP="00C76438">
            <w:pPr>
              <w:ind w:right="-65"/>
              <w:rPr>
                <w:rFonts w:ascii="Times New Roman" w:hAnsi="Times New Roman"/>
                <w:i/>
                <w:iCs/>
                <w:noProof/>
                <w:color w:val="FF0000"/>
              </w:rPr>
            </w:pPr>
            <w:proofErr w:type="spellStart"/>
            <w:r w:rsidRPr="009D7CA9">
              <w:rPr>
                <w:rFonts w:ascii="Times New Roman" w:hAnsi="Times New Roman"/>
                <w:color w:val="000000"/>
                <w:lang w:eastAsia="ro-RO"/>
              </w:rPr>
              <w:t>Șef</w:t>
            </w:r>
            <w:proofErr w:type="spellEnd"/>
            <w:r w:rsidRPr="009D7CA9">
              <w:rPr>
                <w:rFonts w:ascii="Times New Roman" w:hAnsi="Times New Roman"/>
                <w:color w:val="000000"/>
                <w:lang w:eastAsia="ro-RO"/>
              </w:rPr>
              <w:t xml:space="preserve"> </w:t>
            </w:r>
            <w:proofErr w:type="spellStart"/>
            <w:r w:rsidRPr="009D7CA9">
              <w:rPr>
                <w:rFonts w:ascii="Times New Roman" w:hAnsi="Times New Roman"/>
                <w:color w:val="000000"/>
                <w:lang w:eastAsia="ro-RO"/>
              </w:rPr>
              <w:t>Interimar</w:t>
            </w:r>
            <w:proofErr w:type="spellEnd"/>
            <w:r w:rsidRPr="009D7CA9">
              <w:rPr>
                <w:rFonts w:ascii="Times New Roman" w:hAnsi="Times New Roman"/>
                <w:color w:val="000000"/>
                <w:lang w:eastAsia="ro-RO"/>
              </w:rPr>
              <w:t xml:space="preserve">, </w:t>
            </w:r>
            <w:proofErr w:type="spellStart"/>
            <w:r w:rsidRPr="009D7CA9">
              <w:rPr>
                <w:rFonts w:ascii="Times New Roman" w:hAnsi="Times New Roman"/>
                <w:color w:val="000000"/>
                <w:lang w:eastAsia="ro-RO"/>
              </w:rPr>
              <w:t>Serviciul</w:t>
            </w:r>
            <w:proofErr w:type="spellEnd"/>
            <w:r w:rsidRPr="009D7CA9">
              <w:rPr>
                <w:rFonts w:ascii="Times New Roman" w:hAnsi="Times New Roman"/>
                <w:color w:val="000000"/>
                <w:lang w:eastAsia="ro-RO"/>
              </w:rPr>
              <w:t xml:space="preserve"> </w:t>
            </w:r>
            <w:proofErr w:type="spellStart"/>
            <w:r w:rsidRPr="009D7CA9">
              <w:rPr>
                <w:rFonts w:ascii="Times New Roman" w:hAnsi="Times New Roman"/>
                <w:color w:val="000000"/>
                <w:lang w:eastAsia="ro-RO"/>
              </w:rPr>
              <w:t>Financiar</w:t>
            </w:r>
            <w:proofErr w:type="spellEnd"/>
          </w:p>
        </w:tc>
      </w:tr>
      <w:tr w:rsidR="00D2718B" w:rsidRPr="009D7CA9" w14:paraId="57AF34B7" w14:textId="77777777" w:rsidTr="00CC2019">
        <w:tc>
          <w:tcPr>
            <w:tcW w:w="851" w:type="dxa"/>
            <w:vAlign w:val="center"/>
          </w:tcPr>
          <w:p w14:paraId="2D961537"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1B8AC01"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rPr>
              <w:t>Alina-Genoveva MAZURU</w:t>
            </w:r>
          </w:p>
        </w:tc>
        <w:tc>
          <w:tcPr>
            <w:tcW w:w="4565" w:type="dxa"/>
          </w:tcPr>
          <w:p w14:paraId="54ABA394" w14:textId="77777777" w:rsidR="00D2718B" w:rsidRPr="009D7CA9" w:rsidRDefault="00D2718B" w:rsidP="00C76438">
            <w:pPr>
              <w:ind w:right="-65"/>
              <w:rPr>
                <w:rFonts w:ascii="Times New Roman" w:hAnsi="Times New Roman"/>
                <w:i/>
                <w:iCs/>
                <w:noProof/>
                <w:color w:val="FF0000"/>
              </w:rPr>
            </w:pPr>
            <w:proofErr w:type="spellStart"/>
            <w:r w:rsidRPr="009D7CA9">
              <w:rPr>
                <w:rFonts w:ascii="Times New Roman" w:hAnsi="Times New Roman"/>
                <w:color w:val="000000"/>
                <w:lang w:eastAsia="ro-RO"/>
              </w:rPr>
              <w:t>Șef</w:t>
            </w:r>
            <w:proofErr w:type="spellEnd"/>
            <w:r w:rsidRPr="009D7CA9">
              <w:rPr>
                <w:rFonts w:ascii="Times New Roman" w:hAnsi="Times New Roman"/>
                <w:color w:val="000000"/>
                <w:lang w:eastAsia="ro-RO"/>
              </w:rPr>
              <w:t xml:space="preserve"> </w:t>
            </w:r>
            <w:proofErr w:type="spellStart"/>
            <w:r w:rsidRPr="009D7CA9">
              <w:rPr>
                <w:rFonts w:ascii="Times New Roman" w:hAnsi="Times New Roman"/>
                <w:color w:val="000000"/>
                <w:lang w:eastAsia="ro-RO"/>
              </w:rPr>
              <w:t>Interimar</w:t>
            </w:r>
            <w:proofErr w:type="spellEnd"/>
            <w:r w:rsidRPr="009D7CA9">
              <w:rPr>
                <w:rFonts w:ascii="Times New Roman" w:hAnsi="Times New Roman"/>
                <w:color w:val="000000"/>
                <w:lang w:eastAsia="ro-RO"/>
              </w:rPr>
              <w:t xml:space="preserve">, </w:t>
            </w:r>
            <w:proofErr w:type="spellStart"/>
            <w:r w:rsidRPr="009D7CA9">
              <w:rPr>
                <w:rFonts w:ascii="Times New Roman" w:hAnsi="Times New Roman"/>
                <w:color w:val="000000"/>
                <w:lang w:eastAsia="ro-RO"/>
              </w:rPr>
              <w:t>Serviciul</w:t>
            </w:r>
            <w:proofErr w:type="spellEnd"/>
            <w:r w:rsidRPr="009D7CA9">
              <w:rPr>
                <w:rFonts w:ascii="Times New Roman" w:hAnsi="Times New Roman"/>
                <w:color w:val="000000"/>
                <w:lang w:eastAsia="ro-RO"/>
              </w:rPr>
              <w:t xml:space="preserve"> </w:t>
            </w:r>
            <w:proofErr w:type="spellStart"/>
            <w:r w:rsidRPr="009D7CA9">
              <w:rPr>
                <w:rFonts w:ascii="Times New Roman" w:hAnsi="Times New Roman"/>
                <w:color w:val="000000"/>
                <w:lang w:eastAsia="ro-RO"/>
              </w:rPr>
              <w:t>Contabilitate</w:t>
            </w:r>
            <w:proofErr w:type="spellEnd"/>
          </w:p>
        </w:tc>
      </w:tr>
      <w:tr w:rsidR="00D2718B" w:rsidRPr="009D7CA9" w14:paraId="768A9B7A" w14:textId="77777777" w:rsidTr="00CC2019">
        <w:tc>
          <w:tcPr>
            <w:tcW w:w="851" w:type="dxa"/>
            <w:vAlign w:val="center"/>
          </w:tcPr>
          <w:p w14:paraId="7786230C"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FFB8A01"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lang w:eastAsia="ro-RO"/>
              </w:rPr>
              <w:t>Adrian DUMITRAȘCU</w:t>
            </w:r>
          </w:p>
        </w:tc>
        <w:tc>
          <w:tcPr>
            <w:tcW w:w="4565" w:type="dxa"/>
          </w:tcPr>
          <w:p w14:paraId="1FEA31F1" w14:textId="77777777" w:rsidR="00D2718B" w:rsidRPr="009D7CA9" w:rsidRDefault="00D2718B" w:rsidP="00C76438">
            <w:pPr>
              <w:ind w:right="-65"/>
              <w:rPr>
                <w:rFonts w:ascii="Times New Roman" w:hAnsi="Times New Roman"/>
                <w:i/>
                <w:iCs/>
                <w:noProof/>
                <w:color w:val="FF0000"/>
              </w:rPr>
            </w:pPr>
            <w:proofErr w:type="spellStart"/>
            <w:r w:rsidRPr="009D7CA9">
              <w:rPr>
                <w:rFonts w:ascii="Times New Roman" w:hAnsi="Times New Roman"/>
                <w:lang w:eastAsia="ro-RO"/>
              </w:rPr>
              <w:t>Consilier</w:t>
            </w:r>
            <w:proofErr w:type="spellEnd"/>
            <w:r w:rsidRPr="009D7CA9">
              <w:rPr>
                <w:rFonts w:ascii="Times New Roman" w:hAnsi="Times New Roman"/>
                <w:lang w:eastAsia="ro-RO"/>
              </w:rPr>
              <w:t xml:space="preserve"> juridic</w:t>
            </w:r>
          </w:p>
        </w:tc>
      </w:tr>
      <w:tr w:rsidR="00D2718B" w:rsidRPr="009D7CA9" w14:paraId="7DA96991" w14:textId="77777777" w:rsidTr="00CC2019">
        <w:tc>
          <w:tcPr>
            <w:tcW w:w="851" w:type="dxa"/>
            <w:vAlign w:val="center"/>
          </w:tcPr>
          <w:p w14:paraId="79EA82AA"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A3A1AE"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lang w:eastAsia="zh-CN"/>
              </w:rPr>
              <w:t>Elena-Marinela OPREA</w:t>
            </w:r>
          </w:p>
        </w:tc>
        <w:tc>
          <w:tcPr>
            <w:tcW w:w="4565" w:type="dxa"/>
          </w:tcPr>
          <w:p w14:paraId="047E55AC" w14:textId="77777777" w:rsidR="00D2718B" w:rsidRPr="009D7CA9" w:rsidRDefault="00D2718B" w:rsidP="00C76438">
            <w:pPr>
              <w:ind w:right="-65"/>
              <w:rPr>
                <w:rFonts w:ascii="Times New Roman" w:hAnsi="Times New Roman"/>
                <w:i/>
                <w:iCs/>
                <w:noProof/>
                <w:color w:val="FF0000"/>
              </w:rPr>
            </w:pPr>
            <w:proofErr w:type="spellStart"/>
            <w:r w:rsidRPr="009D7CA9">
              <w:rPr>
                <w:rFonts w:ascii="Times New Roman" w:hAnsi="Times New Roman"/>
                <w:lang w:eastAsia="ro-RO"/>
              </w:rPr>
              <w:t>Consilier</w:t>
            </w:r>
            <w:proofErr w:type="spellEnd"/>
            <w:r w:rsidRPr="009D7CA9">
              <w:rPr>
                <w:rFonts w:ascii="Times New Roman" w:hAnsi="Times New Roman"/>
                <w:lang w:eastAsia="ro-RO"/>
              </w:rPr>
              <w:t xml:space="preserve"> juridic</w:t>
            </w:r>
          </w:p>
        </w:tc>
      </w:tr>
      <w:tr w:rsidR="00D2718B" w:rsidRPr="009D7CA9" w14:paraId="3FBB0261" w14:textId="77777777" w:rsidTr="00CC2019">
        <w:tc>
          <w:tcPr>
            <w:tcW w:w="851" w:type="dxa"/>
            <w:vAlign w:val="center"/>
          </w:tcPr>
          <w:p w14:paraId="6743E7D2"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3213EC7"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lang w:eastAsia="ro-RO"/>
              </w:rPr>
              <w:t>Andreea ALEXA</w:t>
            </w:r>
          </w:p>
        </w:tc>
        <w:tc>
          <w:tcPr>
            <w:tcW w:w="4565" w:type="dxa"/>
          </w:tcPr>
          <w:p w14:paraId="1D7229D1" w14:textId="77777777" w:rsidR="00D2718B" w:rsidRPr="009D7CA9" w:rsidRDefault="00D2718B" w:rsidP="00C76438">
            <w:pPr>
              <w:ind w:right="-65"/>
              <w:rPr>
                <w:rFonts w:ascii="Times New Roman" w:hAnsi="Times New Roman"/>
                <w:i/>
                <w:iCs/>
                <w:noProof/>
                <w:color w:val="FF0000"/>
              </w:rPr>
            </w:pPr>
            <w:proofErr w:type="spellStart"/>
            <w:r w:rsidRPr="009D7CA9">
              <w:rPr>
                <w:rFonts w:ascii="Times New Roman" w:hAnsi="Times New Roman"/>
                <w:lang w:eastAsia="ro-RO"/>
              </w:rPr>
              <w:t>Consilier</w:t>
            </w:r>
            <w:proofErr w:type="spellEnd"/>
            <w:r w:rsidRPr="009D7CA9">
              <w:rPr>
                <w:rFonts w:ascii="Times New Roman" w:hAnsi="Times New Roman"/>
                <w:lang w:eastAsia="ro-RO"/>
              </w:rPr>
              <w:t xml:space="preserve"> juridic</w:t>
            </w:r>
          </w:p>
        </w:tc>
      </w:tr>
      <w:tr w:rsidR="00D2718B" w:rsidRPr="009D7CA9" w14:paraId="4DAA53DE" w14:textId="77777777" w:rsidTr="00CC2019">
        <w:tc>
          <w:tcPr>
            <w:tcW w:w="851" w:type="dxa"/>
            <w:vAlign w:val="center"/>
          </w:tcPr>
          <w:p w14:paraId="045719B6"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1C81FFC2"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lang w:eastAsia="zh-CN"/>
              </w:rPr>
              <w:t>Margareta DĂNĂILĂ</w:t>
            </w:r>
          </w:p>
        </w:tc>
        <w:tc>
          <w:tcPr>
            <w:tcW w:w="4565" w:type="dxa"/>
          </w:tcPr>
          <w:p w14:paraId="423D887F"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lang w:eastAsia="ro-RO"/>
              </w:rPr>
              <w:t xml:space="preserve">Administrator </w:t>
            </w:r>
            <w:proofErr w:type="spellStart"/>
            <w:r w:rsidRPr="009D7CA9">
              <w:rPr>
                <w:rFonts w:ascii="Times New Roman" w:hAnsi="Times New Roman"/>
                <w:lang w:eastAsia="ro-RO"/>
              </w:rPr>
              <w:t>financiar</w:t>
            </w:r>
            <w:proofErr w:type="spellEnd"/>
          </w:p>
        </w:tc>
      </w:tr>
      <w:tr w:rsidR="00D2718B" w:rsidRPr="009D7CA9" w14:paraId="234D5682" w14:textId="77777777" w:rsidTr="00CC2019">
        <w:tc>
          <w:tcPr>
            <w:tcW w:w="851" w:type="dxa"/>
            <w:vAlign w:val="center"/>
          </w:tcPr>
          <w:p w14:paraId="1A603C6C"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8FACDBA" w14:textId="77777777" w:rsidR="00D2718B" w:rsidRPr="009D7CA9" w:rsidRDefault="00D2718B" w:rsidP="00C76438">
            <w:pPr>
              <w:ind w:right="-65"/>
              <w:rPr>
                <w:rFonts w:ascii="Times New Roman" w:hAnsi="Times New Roman"/>
                <w:i/>
                <w:iCs/>
                <w:noProof/>
                <w:color w:val="FF0000"/>
              </w:rPr>
            </w:pPr>
            <w:proofErr w:type="spellStart"/>
            <w:proofErr w:type="gramStart"/>
            <w:r w:rsidRPr="009D7CA9">
              <w:rPr>
                <w:rFonts w:ascii="Times New Roman" w:hAnsi="Times New Roman"/>
                <w:lang w:eastAsia="zh-CN"/>
              </w:rPr>
              <w:t>Ec.Neculai</w:t>
            </w:r>
            <w:proofErr w:type="spellEnd"/>
            <w:proofErr w:type="gramEnd"/>
            <w:r w:rsidRPr="009D7CA9">
              <w:rPr>
                <w:rFonts w:ascii="Times New Roman" w:hAnsi="Times New Roman"/>
                <w:lang w:eastAsia="zh-CN"/>
              </w:rPr>
              <w:t xml:space="preserve"> SAVA</w:t>
            </w:r>
          </w:p>
        </w:tc>
        <w:tc>
          <w:tcPr>
            <w:tcW w:w="4565" w:type="dxa"/>
          </w:tcPr>
          <w:p w14:paraId="48B3583F" w14:textId="77777777" w:rsidR="00D2718B" w:rsidRPr="009D7CA9" w:rsidRDefault="00D2718B" w:rsidP="00C76438">
            <w:pPr>
              <w:ind w:right="-65"/>
              <w:rPr>
                <w:rFonts w:ascii="Times New Roman" w:hAnsi="Times New Roman"/>
                <w:i/>
                <w:iCs/>
                <w:noProof/>
                <w:color w:val="FF0000"/>
              </w:rPr>
            </w:pPr>
            <w:r w:rsidRPr="009D7CA9">
              <w:rPr>
                <w:rFonts w:ascii="Times New Roman" w:hAnsi="Times New Roman"/>
                <w:color w:val="000000"/>
                <w:lang w:eastAsia="ro-RO"/>
              </w:rPr>
              <w:t xml:space="preserve">Administrator </w:t>
            </w:r>
            <w:proofErr w:type="spellStart"/>
            <w:r w:rsidRPr="009D7CA9">
              <w:rPr>
                <w:rFonts w:ascii="Times New Roman" w:hAnsi="Times New Roman"/>
                <w:color w:val="000000"/>
                <w:lang w:eastAsia="ro-RO"/>
              </w:rPr>
              <w:t>financiar</w:t>
            </w:r>
            <w:proofErr w:type="spellEnd"/>
          </w:p>
        </w:tc>
      </w:tr>
      <w:tr w:rsidR="00D2718B" w:rsidRPr="009D7CA9" w14:paraId="025EB7F8" w14:textId="77777777" w:rsidTr="00CC2019">
        <w:tc>
          <w:tcPr>
            <w:tcW w:w="851" w:type="dxa"/>
            <w:vAlign w:val="center"/>
          </w:tcPr>
          <w:p w14:paraId="68FC8919"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24760C" w14:textId="77777777" w:rsidR="00D2718B" w:rsidRPr="009D7CA9" w:rsidRDefault="00D2718B" w:rsidP="00C76438">
            <w:pPr>
              <w:ind w:right="-65"/>
              <w:rPr>
                <w:rFonts w:ascii="Times New Roman" w:hAnsi="Times New Roman"/>
              </w:rPr>
            </w:pPr>
            <w:proofErr w:type="spellStart"/>
            <w:proofErr w:type="gramStart"/>
            <w:r w:rsidRPr="009D7CA9">
              <w:rPr>
                <w:rFonts w:ascii="Times New Roman" w:hAnsi="Times New Roman"/>
              </w:rPr>
              <w:t>Ec.Lorena</w:t>
            </w:r>
            <w:proofErr w:type="spellEnd"/>
            <w:proofErr w:type="gramEnd"/>
            <w:r w:rsidRPr="009D7CA9">
              <w:rPr>
                <w:rFonts w:ascii="Times New Roman" w:hAnsi="Times New Roman"/>
              </w:rPr>
              <w:t xml:space="preserve"> Gina LUPAȘCU</w:t>
            </w:r>
          </w:p>
        </w:tc>
        <w:tc>
          <w:tcPr>
            <w:tcW w:w="4565" w:type="dxa"/>
          </w:tcPr>
          <w:p w14:paraId="00D18EC4" w14:textId="77777777" w:rsidR="00D2718B" w:rsidRPr="009D7CA9" w:rsidRDefault="00D2718B" w:rsidP="00C76438">
            <w:pPr>
              <w:ind w:right="-65"/>
              <w:rPr>
                <w:rFonts w:ascii="Times New Roman" w:hAnsi="Times New Roman"/>
              </w:rPr>
            </w:pPr>
            <w:r w:rsidRPr="009D7CA9">
              <w:rPr>
                <w:rFonts w:ascii="Times New Roman" w:hAnsi="Times New Roman"/>
              </w:rPr>
              <w:t xml:space="preserve">Administrator </w:t>
            </w:r>
            <w:proofErr w:type="spellStart"/>
            <w:r w:rsidRPr="009D7CA9">
              <w:rPr>
                <w:rFonts w:ascii="Times New Roman" w:hAnsi="Times New Roman"/>
              </w:rPr>
              <w:t>financiar</w:t>
            </w:r>
            <w:proofErr w:type="spellEnd"/>
          </w:p>
        </w:tc>
      </w:tr>
      <w:tr w:rsidR="00D2718B" w:rsidRPr="009D7CA9" w14:paraId="462C07EC" w14:textId="77777777" w:rsidTr="00CC2019">
        <w:tc>
          <w:tcPr>
            <w:tcW w:w="851" w:type="dxa"/>
            <w:vAlign w:val="center"/>
          </w:tcPr>
          <w:p w14:paraId="06C45281"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49DE0B0" w14:textId="77777777" w:rsidR="00D2718B" w:rsidRPr="009D7CA9" w:rsidRDefault="00D2718B" w:rsidP="00C76438">
            <w:pPr>
              <w:ind w:right="-65"/>
              <w:rPr>
                <w:rFonts w:ascii="Times New Roman" w:hAnsi="Times New Roman"/>
              </w:rPr>
            </w:pPr>
            <w:proofErr w:type="spellStart"/>
            <w:proofErr w:type="gramStart"/>
            <w:r w:rsidRPr="009D7CA9">
              <w:rPr>
                <w:rFonts w:ascii="Times New Roman" w:hAnsi="Times New Roman"/>
              </w:rPr>
              <w:t>Ec.Camelia</w:t>
            </w:r>
            <w:proofErr w:type="spellEnd"/>
            <w:proofErr w:type="gramEnd"/>
            <w:r w:rsidRPr="009D7CA9">
              <w:rPr>
                <w:rFonts w:ascii="Times New Roman" w:hAnsi="Times New Roman"/>
              </w:rPr>
              <w:t xml:space="preserve"> LUNGU</w:t>
            </w:r>
          </w:p>
        </w:tc>
        <w:tc>
          <w:tcPr>
            <w:tcW w:w="4565" w:type="dxa"/>
          </w:tcPr>
          <w:p w14:paraId="27C18585" w14:textId="77777777" w:rsidR="00D2718B" w:rsidRPr="009D7CA9" w:rsidRDefault="00D2718B" w:rsidP="00C76438">
            <w:pPr>
              <w:ind w:right="-65"/>
              <w:rPr>
                <w:rFonts w:ascii="Times New Roman" w:hAnsi="Times New Roman"/>
              </w:rPr>
            </w:pPr>
            <w:r w:rsidRPr="009D7CA9">
              <w:rPr>
                <w:rFonts w:ascii="Times New Roman" w:hAnsi="Times New Roman"/>
              </w:rPr>
              <w:t xml:space="preserve">Administrator </w:t>
            </w:r>
            <w:proofErr w:type="spellStart"/>
            <w:r w:rsidRPr="009D7CA9">
              <w:rPr>
                <w:rFonts w:ascii="Times New Roman" w:hAnsi="Times New Roman"/>
              </w:rPr>
              <w:t>financiar</w:t>
            </w:r>
            <w:proofErr w:type="spellEnd"/>
          </w:p>
        </w:tc>
      </w:tr>
      <w:tr w:rsidR="00D2718B" w:rsidRPr="009D7CA9" w14:paraId="2CF271A3" w14:textId="77777777" w:rsidTr="00CC2019">
        <w:tc>
          <w:tcPr>
            <w:tcW w:w="851" w:type="dxa"/>
            <w:vAlign w:val="center"/>
          </w:tcPr>
          <w:p w14:paraId="2238C2F3"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69BB26D" w14:textId="77777777" w:rsidR="00D2718B" w:rsidRPr="009D7CA9" w:rsidRDefault="00D2718B" w:rsidP="00C76438">
            <w:pPr>
              <w:ind w:right="-65"/>
              <w:rPr>
                <w:rFonts w:ascii="Times New Roman" w:hAnsi="Times New Roman"/>
                <w:lang w:eastAsia="zh-CN"/>
              </w:rPr>
            </w:pPr>
            <w:proofErr w:type="spellStart"/>
            <w:proofErr w:type="gramStart"/>
            <w:r w:rsidRPr="009D7CA9">
              <w:rPr>
                <w:rFonts w:ascii="Times New Roman" w:hAnsi="Times New Roman"/>
              </w:rPr>
              <w:t>Ec.Monica</w:t>
            </w:r>
            <w:proofErr w:type="spellEnd"/>
            <w:proofErr w:type="gramEnd"/>
            <w:r w:rsidRPr="009D7CA9">
              <w:rPr>
                <w:rFonts w:ascii="Times New Roman" w:hAnsi="Times New Roman"/>
              </w:rPr>
              <w:t xml:space="preserve"> LUNGU</w:t>
            </w:r>
          </w:p>
        </w:tc>
        <w:tc>
          <w:tcPr>
            <w:tcW w:w="4565" w:type="dxa"/>
          </w:tcPr>
          <w:p w14:paraId="4E18EABF" w14:textId="77777777" w:rsidR="00D2718B" w:rsidRPr="009D7CA9" w:rsidRDefault="00D2718B" w:rsidP="00C76438">
            <w:pPr>
              <w:ind w:right="-65"/>
              <w:rPr>
                <w:rFonts w:ascii="Times New Roman" w:hAnsi="Times New Roman"/>
                <w:color w:val="000000"/>
                <w:lang w:eastAsia="ro-RO"/>
              </w:rPr>
            </w:pPr>
            <w:r w:rsidRPr="009D7CA9">
              <w:rPr>
                <w:rFonts w:ascii="Times New Roman" w:hAnsi="Times New Roman"/>
              </w:rPr>
              <w:t xml:space="preserve">Administrator </w:t>
            </w:r>
            <w:proofErr w:type="spellStart"/>
            <w:r w:rsidRPr="009D7CA9">
              <w:rPr>
                <w:rFonts w:ascii="Times New Roman" w:hAnsi="Times New Roman"/>
              </w:rPr>
              <w:t>financiar</w:t>
            </w:r>
            <w:proofErr w:type="spellEnd"/>
          </w:p>
        </w:tc>
      </w:tr>
      <w:tr w:rsidR="00D2718B" w:rsidRPr="009D7CA9" w14:paraId="05B66FB1" w14:textId="77777777" w:rsidTr="00CC2019">
        <w:tc>
          <w:tcPr>
            <w:tcW w:w="851" w:type="dxa"/>
            <w:vAlign w:val="center"/>
          </w:tcPr>
          <w:p w14:paraId="6BFE424B"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4422D69" w14:textId="77777777" w:rsidR="00D2718B" w:rsidRPr="009D7CA9" w:rsidRDefault="00D2718B" w:rsidP="00C76438">
            <w:pPr>
              <w:ind w:right="-65"/>
              <w:rPr>
                <w:rFonts w:ascii="Times New Roman" w:hAnsi="Times New Roman"/>
              </w:rPr>
            </w:pPr>
            <w:proofErr w:type="spellStart"/>
            <w:r w:rsidRPr="009D7CA9">
              <w:rPr>
                <w:rFonts w:ascii="Times New Roman" w:hAnsi="Times New Roman"/>
              </w:rPr>
              <w:t>Ing.Romeu</w:t>
            </w:r>
            <w:proofErr w:type="spellEnd"/>
            <w:r w:rsidRPr="009D7CA9">
              <w:rPr>
                <w:rFonts w:ascii="Times New Roman" w:hAnsi="Times New Roman"/>
              </w:rPr>
              <w:t xml:space="preserve"> HORGHIDAN</w:t>
            </w:r>
          </w:p>
        </w:tc>
        <w:tc>
          <w:tcPr>
            <w:tcW w:w="4565" w:type="dxa"/>
          </w:tcPr>
          <w:p w14:paraId="49D4D9DA" w14:textId="77777777" w:rsidR="00D2718B" w:rsidRPr="009D7CA9" w:rsidRDefault="00D2718B" w:rsidP="00C76438">
            <w:pPr>
              <w:ind w:right="-65"/>
              <w:rPr>
                <w:rFonts w:ascii="Times New Roman" w:hAnsi="Times New Roman"/>
                <w:lang w:eastAsia="ro-RO"/>
              </w:rPr>
            </w:pPr>
            <w:proofErr w:type="spellStart"/>
            <w:r w:rsidRPr="009D7CA9">
              <w:rPr>
                <w:rFonts w:ascii="Times New Roman" w:hAnsi="Times New Roman"/>
                <w:lang w:eastAsia="ro-RO"/>
              </w:rPr>
              <w:t>Responsabil</w:t>
            </w:r>
            <w:proofErr w:type="spellEnd"/>
            <w:r w:rsidRPr="009D7CA9">
              <w:rPr>
                <w:rFonts w:ascii="Times New Roman" w:hAnsi="Times New Roman"/>
                <w:lang w:eastAsia="ro-RO"/>
              </w:rPr>
              <w:t xml:space="preserve"> </w:t>
            </w:r>
            <w:proofErr w:type="spellStart"/>
            <w:r w:rsidRPr="009D7CA9">
              <w:rPr>
                <w:rFonts w:ascii="Times New Roman" w:hAnsi="Times New Roman"/>
                <w:lang w:eastAsia="ro-RO"/>
              </w:rPr>
              <w:t>achizitii</w:t>
            </w:r>
            <w:proofErr w:type="spellEnd"/>
          </w:p>
        </w:tc>
      </w:tr>
      <w:tr w:rsidR="00D2718B" w:rsidRPr="009D7CA9" w14:paraId="41A090AF" w14:textId="77777777" w:rsidTr="00CC2019">
        <w:tc>
          <w:tcPr>
            <w:tcW w:w="851" w:type="dxa"/>
            <w:vAlign w:val="center"/>
          </w:tcPr>
          <w:p w14:paraId="42E79791"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9AE6D57" w14:textId="77777777" w:rsidR="00D2718B" w:rsidRPr="009D7CA9" w:rsidRDefault="00D2718B" w:rsidP="00C76438">
            <w:pPr>
              <w:ind w:right="-65"/>
              <w:rPr>
                <w:rFonts w:ascii="Times New Roman" w:hAnsi="Times New Roman"/>
              </w:rPr>
            </w:pPr>
            <w:r w:rsidRPr="009D7CA9">
              <w:rPr>
                <w:rFonts w:ascii="Times New Roman" w:hAnsi="Times New Roman"/>
              </w:rPr>
              <w:t xml:space="preserve">Prof. univ. Daniela Ancuta Sarpe </w:t>
            </w:r>
          </w:p>
        </w:tc>
        <w:tc>
          <w:tcPr>
            <w:tcW w:w="4565" w:type="dxa"/>
          </w:tcPr>
          <w:p w14:paraId="43A59060" w14:textId="77777777" w:rsidR="00D2718B" w:rsidRPr="009D7CA9" w:rsidRDefault="00D2718B" w:rsidP="00C76438">
            <w:pPr>
              <w:ind w:right="-65"/>
              <w:rPr>
                <w:rFonts w:ascii="Times New Roman" w:hAnsi="Times New Roman"/>
              </w:rPr>
            </w:pPr>
            <w:r w:rsidRPr="009D7CA9">
              <w:rPr>
                <w:rFonts w:ascii="Times New Roman" w:hAnsi="Times New Roman"/>
              </w:rPr>
              <w:t xml:space="preserve">Director </w:t>
            </w:r>
            <w:proofErr w:type="spellStart"/>
            <w:r w:rsidRPr="009D7CA9">
              <w:rPr>
                <w:rFonts w:ascii="Times New Roman" w:hAnsi="Times New Roman"/>
              </w:rPr>
              <w:t>departament</w:t>
            </w:r>
            <w:proofErr w:type="spellEnd"/>
            <w:r w:rsidRPr="009D7CA9">
              <w:rPr>
                <w:rFonts w:ascii="Times New Roman" w:hAnsi="Times New Roman"/>
              </w:rPr>
              <w:t xml:space="preserve"> </w:t>
            </w:r>
            <w:proofErr w:type="spellStart"/>
            <w:r w:rsidRPr="009D7CA9">
              <w:rPr>
                <w:rFonts w:ascii="Times New Roman" w:hAnsi="Times New Roman"/>
              </w:rPr>
              <w:t>în</w:t>
            </w:r>
            <w:proofErr w:type="spellEnd"/>
            <w:r w:rsidRPr="009D7CA9">
              <w:rPr>
                <w:rFonts w:ascii="Times New Roman" w:hAnsi="Times New Roman"/>
              </w:rPr>
              <w:t xml:space="preserve"> </w:t>
            </w:r>
            <w:proofErr w:type="spellStart"/>
            <w:r w:rsidRPr="009D7CA9">
              <w:rPr>
                <w:rFonts w:ascii="Times New Roman" w:hAnsi="Times New Roman"/>
              </w:rPr>
              <w:t>cadrul</w:t>
            </w:r>
            <w:proofErr w:type="spellEnd"/>
            <w:r w:rsidRPr="009D7CA9">
              <w:rPr>
                <w:rFonts w:ascii="Times New Roman" w:hAnsi="Times New Roman"/>
              </w:rPr>
              <w:t xml:space="preserve"> </w:t>
            </w:r>
            <w:proofErr w:type="spellStart"/>
            <w:r w:rsidRPr="009D7CA9">
              <w:rPr>
                <w:rFonts w:ascii="Times New Roman" w:hAnsi="Times New Roman"/>
              </w:rPr>
              <w:t>facultatii</w:t>
            </w:r>
            <w:proofErr w:type="spellEnd"/>
            <w:r w:rsidRPr="009D7CA9">
              <w:rPr>
                <w:rFonts w:ascii="Times New Roman" w:hAnsi="Times New Roman"/>
              </w:rPr>
              <w:t xml:space="preserve"> de </w:t>
            </w:r>
            <w:proofErr w:type="spellStart"/>
            <w:r w:rsidRPr="009D7CA9">
              <w:rPr>
                <w:rFonts w:ascii="Times New Roman" w:hAnsi="Times New Roman"/>
              </w:rPr>
              <w:t>Economie</w:t>
            </w:r>
            <w:proofErr w:type="spellEnd"/>
            <w:r w:rsidRPr="009D7CA9">
              <w:rPr>
                <w:rFonts w:ascii="Times New Roman" w:hAnsi="Times New Roman"/>
              </w:rPr>
              <w:t xml:space="preserve"> și </w:t>
            </w:r>
            <w:proofErr w:type="spellStart"/>
            <w:r w:rsidRPr="009D7CA9">
              <w:rPr>
                <w:rFonts w:ascii="Times New Roman" w:hAnsi="Times New Roman"/>
              </w:rPr>
              <w:t>Administrarea</w:t>
            </w:r>
            <w:proofErr w:type="spellEnd"/>
            <w:r w:rsidRPr="009D7CA9">
              <w:rPr>
                <w:rFonts w:ascii="Times New Roman" w:hAnsi="Times New Roman"/>
              </w:rPr>
              <w:t xml:space="preserve"> </w:t>
            </w:r>
            <w:proofErr w:type="spellStart"/>
            <w:r w:rsidRPr="009D7CA9">
              <w:rPr>
                <w:rFonts w:ascii="Times New Roman" w:hAnsi="Times New Roman"/>
              </w:rPr>
              <w:t>Afacerilor</w:t>
            </w:r>
            <w:proofErr w:type="spellEnd"/>
          </w:p>
        </w:tc>
      </w:tr>
      <w:tr w:rsidR="00D2718B" w:rsidRPr="009D7CA9" w14:paraId="46B167A8" w14:textId="77777777" w:rsidTr="00CC2019">
        <w:tc>
          <w:tcPr>
            <w:tcW w:w="851" w:type="dxa"/>
            <w:vAlign w:val="center"/>
          </w:tcPr>
          <w:p w14:paraId="47DB734C"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8E30FC3" w14:textId="77777777" w:rsidR="00D2718B" w:rsidRPr="009D7CA9" w:rsidRDefault="00D2718B" w:rsidP="00C76438">
            <w:pPr>
              <w:ind w:right="-65"/>
              <w:rPr>
                <w:rFonts w:ascii="Times New Roman" w:hAnsi="Times New Roman"/>
              </w:rPr>
            </w:pPr>
            <w:proofErr w:type="gramStart"/>
            <w:r w:rsidRPr="009D7CA9">
              <w:rPr>
                <w:rFonts w:ascii="Times New Roman" w:hAnsi="Times New Roman"/>
              </w:rPr>
              <w:t>Rodica  TOMA</w:t>
            </w:r>
            <w:proofErr w:type="gramEnd"/>
          </w:p>
        </w:tc>
        <w:tc>
          <w:tcPr>
            <w:tcW w:w="4565" w:type="dxa"/>
          </w:tcPr>
          <w:p w14:paraId="49E08DEC" w14:textId="77777777" w:rsidR="00D2718B" w:rsidRPr="009D7CA9" w:rsidRDefault="00D2718B" w:rsidP="00C76438">
            <w:pPr>
              <w:ind w:right="-65"/>
              <w:rPr>
                <w:rFonts w:ascii="Times New Roman" w:hAnsi="Times New Roman"/>
              </w:rPr>
            </w:pPr>
            <w:r w:rsidRPr="009D7CA9">
              <w:rPr>
                <w:rFonts w:ascii="Times New Roman" w:hAnsi="Times New Roman"/>
              </w:rPr>
              <w:t xml:space="preserve">Administrator </w:t>
            </w:r>
            <w:proofErr w:type="spellStart"/>
            <w:r w:rsidRPr="009D7CA9">
              <w:rPr>
                <w:rFonts w:ascii="Times New Roman" w:hAnsi="Times New Roman"/>
              </w:rPr>
              <w:t>financiar</w:t>
            </w:r>
            <w:proofErr w:type="spellEnd"/>
          </w:p>
        </w:tc>
      </w:tr>
      <w:tr w:rsidR="00D2718B" w:rsidRPr="009D7CA9" w14:paraId="4A983EE0" w14:textId="77777777" w:rsidTr="00CC2019">
        <w:tc>
          <w:tcPr>
            <w:tcW w:w="851" w:type="dxa"/>
            <w:vAlign w:val="center"/>
          </w:tcPr>
          <w:p w14:paraId="1EE27877"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tcPr>
          <w:p w14:paraId="71343E4D" w14:textId="77777777" w:rsidR="00D2718B" w:rsidRPr="009D7CA9" w:rsidRDefault="00D2718B" w:rsidP="00C76438">
            <w:pPr>
              <w:ind w:right="-65"/>
              <w:rPr>
                <w:rFonts w:ascii="Times New Roman" w:hAnsi="Times New Roman"/>
              </w:rPr>
            </w:pPr>
            <w:proofErr w:type="spellStart"/>
            <w:r w:rsidRPr="009D7CA9">
              <w:rPr>
                <w:rFonts w:ascii="Times New Roman" w:hAnsi="Times New Roman"/>
              </w:rPr>
              <w:t>Magduță</w:t>
            </w:r>
            <w:proofErr w:type="spellEnd"/>
            <w:r w:rsidRPr="009D7CA9">
              <w:rPr>
                <w:rFonts w:ascii="Times New Roman" w:hAnsi="Times New Roman"/>
              </w:rPr>
              <w:t xml:space="preserve"> CHIVU</w:t>
            </w:r>
          </w:p>
        </w:tc>
        <w:tc>
          <w:tcPr>
            <w:tcW w:w="4565" w:type="dxa"/>
          </w:tcPr>
          <w:p w14:paraId="7C46FE57" w14:textId="77777777" w:rsidR="00D2718B" w:rsidRPr="009D7CA9" w:rsidRDefault="00D2718B" w:rsidP="00C76438">
            <w:pPr>
              <w:ind w:right="-65"/>
              <w:rPr>
                <w:rFonts w:ascii="Times New Roman" w:hAnsi="Times New Roman"/>
              </w:rPr>
            </w:pPr>
            <w:r w:rsidRPr="009D7CA9">
              <w:rPr>
                <w:rFonts w:ascii="Times New Roman" w:hAnsi="Times New Roman"/>
              </w:rPr>
              <w:t xml:space="preserve">Administrator </w:t>
            </w:r>
            <w:proofErr w:type="spellStart"/>
            <w:r w:rsidRPr="009D7CA9">
              <w:rPr>
                <w:rFonts w:ascii="Times New Roman" w:hAnsi="Times New Roman"/>
              </w:rPr>
              <w:t>financiar</w:t>
            </w:r>
            <w:proofErr w:type="spellEnd"/>
          </w:p>
        </w:tc>
      </w:tr>
      <w:tr w:rsidR="00D2718B" w:rsidRPr="009D7CA9" w14:paraId="3105A228" w14:textId="77777777" w:rsidTr="00CC2019">
        <w:tc>
          <w:tcPr>
            <w:tcW w:w="851" w:type="dxa"/>
            <w:vAlign w:val="center"/>
          </w:tcPr>
          <w:p w14:paraId="4DB0E72C" w14:textId="77777777" w:rsidR="00D2718B" w:rsidRPr="009D7CA9" w:rsidRDefault="00D2718B" w:rsidP="00D2718B">
            <w:pPr>
              <w:numPr>
                <w:ilvl w:val="0"/>
                <w:numId w:val="12"/>
              </w:numPr>
              <w:overflowPunct/>
              <w:autoSpaceDE/>
              <w:autoSpaceDN/>
              <w:adjustRightInd/>
              <w:ind w:right="-65"/>
              <w:textAlignment w:val="auto"/>
              <w:rPr>
                <w:rFonts w:ascii="Times New Roman" w:hAnsi="Times New Roman"/>
                <w:iCs/>
                <w:noProof/>
              </w:rPr>
            </w:pPr>
          </w:p>
        </w:tc>
        <w:tc>
          <w:tcPr>
            <w:tcW w:w="4111" w:type="dxa"/>
            <w:vAlign w:val="center"/>
          </w:tcPr>
          <w:p w14:paraId="16A16DFC" w14:textId="346C6318" w:rsidR="00D2718B" w:rsidRPr="009D7CA9" w:rsidRDefault="00D2718B" w:rsidP="00C76438">
            <w:pPr>
              <w:ind w:right="-65"/>
              <w:rPr>
                <w:rFonts w:ascii="Times New Roman" w:hAnsi="Times New Roman"/>
              </w:rPr>
            </w:pPr>
            <w:r w:rsidRPr="009D7CA9">
              <w:rPr>
                <w:rFonts w:ascii="Times New Roman" w:hAnsi="Times New Roman"/>
              </w:rPr>
              <w:t xml:space="preserve">Adrian LUPASC  </w:t>
            </w:r>
          </w:p>
          <w:p w14:paraId="4A051EB5" w14:textId="77777777" w:rsidR="00D2718B" w:rsidRPr="009D7CA9" w:rsidRDefault="00D2718B" w:rsidP="00C76438">
            <w:pPr>
              <w:ind w:right="-65"/>
              <w:rPr>
                <w:rFonts w:ascii="Times New Roman" w:hAnsi="Times New Roman"/>
              </w:rPr>
            </w:pPr>
          </w:p>
        </w:tc>
        <w:tc>
          <w:tcPr>
            <w:tcW w:w="4565" w:type="dxa"/>
            <w:vAlign w:val="center"/>
          </w:tcPr>
          <w:p w14:paraId="4177EE81" w14:textId="77777777" w:rsidR="00D2718B" w:rsidRPr="009D7CA9" w:rsidRDefault="00D2718B" w:rsidP="00C76438">
            <w:pPr>
              <w:ind w:right="-65"/>
              <w:rPr>
                <w:rFonts w:ascii="Times New Roman" w:hAnsi="Times New Roman"/>
              </w:rPr>
            </w:pPr>
            <w:r w:rsidRPr="009D7CA9">
              <w:rPr>
                <w:rFonts w:ascii="Times New Roman" w:hAnsi="Times New Roman"/>
              </w:rPr>
              <w:t xml:space="preserve">Conf. dr. </w:t>
            </w:r>
            <w:proofErr w:type="spellStart"/>
            <w:r w:rsidRPr="009D7CA9">
              <w:rPr>
                <w:rFonts w:ascii="Times New Roman" w:hAnsi="Times New Roman"/>
              </w:rPr>
              <w:t>ec</w:t>
            </w:r>
            <w:proofErr w:type="spellEnd"/>
            <w:r w:rsidRPr="009D7CA9">
              <w:rPr>
                <w:rFonts w:ascii="Times New Roman" w:hAnsi="Times New Roman"/>
              </w:rPr>
              <w:t xml:space="preserve"> </w:t>
            </w:r>
            <w:proofErr w:type="spellStart"/>
            <w:r w:rsidRPr="009D7CA9">
              <w:rPr>
                <w:rFonts w:ascii="Times New Roman" w:hAnsi="Times New Roman"/>
              </w:rPr>
              <w:t>în</w:t>
            </w:r>
            <w:proofErr w:type="spellEnd"/>
            <w:r w:rsidRPr="009D7CA9">
              <w:rPr>
                <w:rFonts w:ascii="Times New Roman" w:hAnsi="Times New Roman"/>
              </w:rPr>
              <w:t xml:space="preserve"> </w:t>
            </w:r>
            <w:proofErr w:type="spellStart"/>
            <w:r w:rsidRPr="009D7CA9">
              <w:rPr>
                <w:rFonts w:ascii="Times New Roman" w:hAnsi="Times New Roman"/>
              </w:rPr>
              <w:t>cadrul</w:t>
            </w:r>
            <w:proofErr w:type="spellEnd"/>
            <w:r w:rsidRPr="009D7CA9">
              <w:rPr>
                <w:rFonts w:ascii="Times New Roman" w:hAnsi="Times New Roman"/>
              </w:rPr>
              <w:t xml:space="preserve"> </w:t>
            </w:r>
            <w:proofErr w:type="spellStart"/>
            <w:r w:rsidRPr="009D7CA9">
              <w:rPr>
                <w:rFonts w:ascii="Times New Roman" w:hAnsi="Times New Roman"/>
              </w:rPr>
              <w:t>facultatii</w:t>
            </w:r>
            <w:proofErr w:type="spellEnd"/>
            <w:r w:rsidRPr="009D7CA9">
              <w:rPr>
                <w:rFonts w:ascii="Times New Roman" w:hAnsi="Times New Roman"/>
              </w:rPr>
              <w:t xml:space="preserve"> de </w:t>
            </w:r>
            <w:proofErr w:type="spellStart"/>
            <w:r w:rsidRPr="009D7CA9">
              <w:rPr>
                <w:rFonts w:ascii="Times New Roman" w:hAnsi="Times New Roman"/>
              </w:rPr>
              <w:t>Economie</w:t>
            </w:r>
            <w:proofErr w:type="spellEnd"/>
            <w:r w:rsidRPr="009D7CA9">
              <w:rPr>
                <w:rFonts w:ascii="Times New Roman" w:hAnsi="Times New Roman"/>
              </w:rPr>
              <w:t xml:space="preserve"> </w:t>
            </w:r>
            <w:proofErr w:type="spellStart"/>
            <w:r w:rsidRPr="009D7CA9">
              <w:rPr>
                <w:rFonts w:ascii="Times New Roman" w:hAnsi="Times New Roman"/>
              </w:rPr>
              <w:t>și</w:t>
            </w:r>
            <w:proofErr w:type="spellEnd"/>
            <w:r w:rsidRPr="009D7CA9">
              <w:rPr>
                <w:rFonts w:ascii="Times New Roman" w:hAnsi="Times New Roman"/>
              </w:rPr>
              <w:t xml:space="preserve"> </w:t>
            </w:r>
            <w:proofErr w:type="spellStart"/>
            <w:r w:rsidRPr="009D7CA9">
              <w:rPr>
                <w:rFonts w:ascii="Times New Roman" w:hAnsi="Times New Roman"/>
              </w:rPr>
              <w:t>Administrarea</w:t>
            </w:r>
            <w:proofErr w:type="spellEnd"/>
            <w:r w:rsidRPr="009D7CA9">
              <w:rPr>
                <w:rFonts w:ascii="Times New Roman" w:hAnsi="Times New Roman"/>
              </w:rPr>
              <w:t xml:space="preserve"> </w:t>
            </w:r>
            <w:proofErr w:type="spellStart"/>
            <w:r w:rsidRPr="009D7CA9">
              <w:rPr>
                <w:rFonts w:ascii="Times New Roman" w:hAnsi="Times New Roman"/>
              </w:rPr>
              <w:t>Afacerilor</w:t>
            </w:r>
            <w:proofErr w:type="spellEnd"/>
          </w:p>
        </w:tc>
      </w:tr>
    </w:tbl>
    <w:p w14:paraId="402AA376" w14:textId="5286D738" w:rsidR="00D2718B" w:rsidRPr="00CC2019" w:rsidRDefault="00D2718B"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Semnătura</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ofertantului</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sau</w:t>
      </w:r>
      <w:proofErr w:type="spellEnd"/>
      <w:r w:rsidRPr="00CC2019">
        <w:rPr>
          <w:rFonts w:ascii="Times New Roman" w:hAnsi="Times New Roman"/>
          <w:i/>
          <w:sz w:val="22"/>
          <w:szCs w:val="22"/>
        </w:rPr>
        <w:t xml:space="preserve"> a </w:t>
      </w:r>
      <w:proofErr w:type="spellStart"/>
      <w:r w:rsidRPr="00CC2019">
        <w:rPr>
          <w:rFonts w:ascii="Times New Roman" w:hAnsi="Times New Roman"/>
          <w:i/>
          <w:sz w:val="22"/>
          <w:szCs w:val="22"/>
        </w:rPr>
        <w:t>reprezentantului</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ofertantului</w:t>
      </w:r>
      <w:proofErr w:type="spellEnd"/>
      <w:r w:rsidRPr="00CC2019">
        <w:rPr>
          <w:rFonts w:ascii="Times New Roman" w:hAnsi="Times New Roman"/>
          <w:i/>
          <w:sz w:val="22"/>
          <w:szCs w:val="22"/>
        </w:rPr>
        <w:t xml:space="preserve">             </w:t>
      </w:r>
      <w:r w:rsidR="00E548AC">
        <w:rPr>
          <w:rFonts w:ascii="Times New Roman" w:hAnsi="Times New Roman"/>
          <w:i/>
          <w:sz w:val="22"/>
          <w:szCs w:val="22"/>
        </w:rPr>
        <w:t xml:space="preserve">      </w:t>
      </w:r>
      <w:r w:rsidRPr="00CC2019">
        <w:rPr>
          <w:rFonts w:ascii="Times New Roman" w:hAnsi="Times New Roman"/>
          <w:i/>
          <w:sz w:val="22"/>
          <w:szCs w:val="22"/>
        </w:rPr>
        <w:t xml:space="preserve"> ..........................................</w:t>
      </w:r>
    </w:p>
    <w:p w14:paraId="3ECDB1EB" w14:textId="77777777" w:rsidR="00D2718B" w:rsidRPr="00CC2019" w:rsidRDefault="00D2718B" w:rsidP="00CC2019">
      <w:pPr>
        <w:spacing w:line="360" w:lineRule="auto"/>
        <w:rPr>
          <w:rFonts w:ascii="Times New Roman" w:hAnsi="Times New Roman"/>
          <w:i/>
          <w:sz w:val="22"/>
          <w:szCs w:val="22"/>
        </w:rPr>
      </w:pPr>
      <w:proofErr w:type="spellStart"/>
      <w:proofErr w:type="gramStart"/>
      <w:r w:rsidRPr="00CC2019">
        <w:rPr>
          <w:rFonts w:ascii="Times New Roman" w:hAnsi="Times New Roman"/>
          <w:i/>
          <w:sz w:val="22"/>
          <w:szCs w:val="22"/>
        </w:rPr>
        <w:t>Numele</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şi</w:t>
      </w:r>
      <w:proofErr w:type="spellEnd"/>
      <w:proofErr w:type="gramEnd"/>
      <w:r w:rsidRPr="00CC2019">
        <w:rPr>
          <w:rFonts w:ascii="Times New Roman" w:hAnsi="Times New Roman"/>
          <w:i/>
          <w:sz w:val="22"/>
          <w:szCs w:val="22"/>
        </w:rPr>
        <w:t xml:space="preserve"> </w:t>
      </w:r>
      <w:proofErr w:type="spellStart"/>
      <w:r w:rsidRPr="00CC2019">
        <w:rPr>
          <w:rFonts w:ascii="Times New Roman" w:hAnsi="Times New Roman"/>
          <w:i/>
          <w:sz w:val="22"/>
          <w:szCs w:val="22"/>
        </w:rPr>
        <w:t>prenumele</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semnatarului</w:t>
      </w:r>
      <w:proofErr w:type="spellEnd"/>
      <w:r w:rsidRPr="00CC2019">
        <w:rPr>
          <w:rFonts w:ascii="Times New Roman" w:hAnsi="Times New Roman"/>
          <w:i/>
          <w:sz w:val="22"/>
          <w:szCs w:val="22"/>
        </w:rPr>
        <w:tab/>
      </w:r>
      <w:r w:rsidRPr="00CC2019">
        <w:rPr>
          <w:rFonts w:ascii="Times New Roman" w:hAnsi="Times New Roman"/>
          <w:i/>
          <w:sz w:val="22"/>
          <w:szCs w:val="22"/>
        </w:rPr>
        <w:tab/>
        <w:t xml:space="preserve">                                     ..........................................</w:t>
      </w:r>
    </w:p>
    <w:p w14:paraId="742F6C38" w14:textId="77777777" w:rsidR="00D2718B" w:rsidRPr="00CC2019" w:rsidRDefault="00D2718B" w:rsidP="00CC2019">
      <w:pPr>
        <w:spacing w:line="360" w:lineRule="auto"/>
        <w:rPr>
          <w:rFonts w:ascii="Times New Roman" w:hAnsi="Times New Roman"/>
          <w:i/>
          <w:sz w:val="22"/>
          <w:szCs w:val="22"/>
        </w:rPr>
      </w:pPr>
      <w:r w:rsidRPr="00CC2019">
        <w:rPr>
          <w:rFonts w:ascii="Times New Roman" w:hAnsi="Times New Roman"/>
          <w:i/>
          <w:sz w:val="22"/>
          <w:szCs w:val="22"/>
        </w:rPr>
        <w:t xml:space="preserve">Capacitate de </w:t>
      </w:r>
      <w:proofErr w:type="spellStart"/>
      <w:r w:rsidRPr="00CC2019">
        <w:rPr>
          <w:rFonts w:ascii="Times New Roman" w:hAnsi="Times New Roman"/>
          <w:i/>
          <w:sz w:val="22"/>
          <w:szCs w:val="22"/>
        </w:rPr>
        <w:t>semnătura</w:t>
      </w:r>
      <w:proofErr w:type="spellEnd"/>
      <w:r w:rsidRPr="00CC2019">
        <w:rPr>
          <w:rFonts w:ascii="Times New Roman" w:hAnsi="Times New Roman"/>
          <w:i/>
          <w:sz w:val="22"/>
          <w:szCs w:val="22"/>
        </w:rPr>
        <w:t xml:space="preserve">                </w:t>
      </w:r>
      <w:r w:rsidRPr="00CC2019">
        <w:rPr>
          <w:rFonts w:ascii="Times New Roman" w:hAnsi="Times New Roman"/>
          <w:i/>
          <w:sz w:val="22"/>
          <w:szCs w:val="22"/>
        </w:rPr>
        <w:tab/>
      </w:r>
      <w:r w:rsidRPr="00CC2019">
        <w:rPr>
          <w:rFonts w:ascii="Times New Roman" w:hAnsi="Times New Roman"/>
          <w:i/>
          <w:sz w:val="22"/>
          <w:szCs w:val="22"/>
        </w:rPr>
        <w:tab/>
        <w:t xml:space="preserve">                                     ..........................................</w:t>
      </w:r>
    </w:p>
    <w:p w14:paraId="5A57971B" w14:textId="16AA0A1C" w:rsidR="00D2718B" w:rsidRPr="00CC2019" w:rsidRDefault="00D2718B"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Detalii</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despre</w:t>
      </w:r>
      <w:proofErr w:type="spellEnd"/>
      <w:r w:rsidRPr="00CC2019">
        <w:rPr>
          <w:rFonts w:ascii="Times New Roman" w:hAnsi="Times New Roman"/>
          <w:i/>
          <w:sz w:val="22"/>
          <w:szCs w:val="22"/>
        </w:rPr>
        <w:t xml:space="preserve"> </w:t>
      </w:r>
      <w:proofErr w:type="spellStart"/>
      <w:proofErr w:type="gramStart"/>
      <w:r w:rsidRPr="00CC2019">
        <w:rPr>
          <w:rFonts w:ascii="Times New Roman" w:hAnsi="Times New Roman"/>
          <w:i/>
          <w:sz w:val="22"/>
          <w:szCs w:val="22"/>
        </w:rPr>
        <w:t>ofertant</w:t>
      </w:r>
      <w:proofErr w:type="spellEnd"/>
      <w:r w:rsidRPr="00CC2019">
        <w:rPr>
          <w:rFonts w:ascii="Times New Roman" w:hAnsi="Times New Roman"/>
          <w:i/>
          <w:sz w:val="22"/>
          <w:szCs w:val="22"/>
        </w:rPr>
        <w:t>(</w:t>
      </w:r>
      <w:proofErr w:type="spellStart"/>
      <w:proofErr w:type="gramEnd"/>
      <w:r w:rsidRPr="00CC2019">
        <w:rPr>
          <w:rFonts w:ascii="Times New Roman" w:hAnsi="Times New Roman"/>
          <w:i/>
          <w:sz w:val="22"/>
          <w:szCs w:val="22"/>
        </w:rPr>
        <w:t>adresa</w:t>
      </w:r>
      <w:proofErr w:type="spellEnd"/>
      <w:r w:rsidRPr="00CC2019">
        <w:rPr>
          <w:rFonts w:ascii="Times New Roman" w:hAnsi="Times New Roman"/>
          <w:i/>
          <w:sz w:val="22"/>
          <w:szCs w:val="22"/>
        </w:rPr>
        <w:t xml:space="preserve"> de e-mail)                                         </w:t>
      </w:r>
      <w:r w:rsidR="00E548AC">
        <w:rPr>
          <w:rFonts w:ascii="Times New Roman" w:hAnsi="Times New Roman"/>
          <w:i/>
          <w:sz w:val="22"/>
          <w:szCs w:val="22"/>
        </w:rPr>
        <w:t xml:space="preserve">        </w:t>
      </w:r>
      <w:r w:rsidRPr="00CC2019">
        <w:rPr>
          <w:rFonts w:ascii="Times New Roman" w:hAnsi="Times New Roman"/>
          <w:i/>
          <w:sz w:val="22"/>
          <w:szCs w:val="22"/>
        </w:rPr>
        <w:t xml:space="preserve"> ...........................................</w:t>
      </w:r>
    </w:p>
    <w:p w14:paraId="6D4CBCE6" w14:textId="77777777" w:rsidR="00D2718B" w:rsidRPr="00CC2019" w:rsidRDefault="00D2718B"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Numele</w:t>
      </w:r>
      <w:proofErr w:type="spellEnd"/>
      <w:r w:rsidRPr="00CC2019">
        <w:rPr>
          <w:rFonts w:ascii="Times New Roman" w:hAnsi="Times New Roman"/>
          <w:i/>
          <w:sz w:val="22"/>
          <w:szCs w:val="22"/>
        </w:rPr>
        <w:t xml:space="preserve"> </w:t>
      </w:r>
      <w:proofErr w:type="spellStart"/>
      <w:proofErr w:type="gramStart"/>
      <w:r w:rsidRPr="00CC2019">
        <w:rPr>
          <w:rFonts w:ascii="Times New Roman" w:hAnsi="Times New Roman"/>
          <w:i/>
          <w:sz w:val="22"/>
          <w:szCs w:val="22"/>
        </w:rPr>
        <w:t>ofertantului</w:t>
      </w:r>
      <w:proofErr w:type="spellEnd"/>
      <w:r w:rsidRPr="00CC2019">
        <w:rPr>
          <w:rFonts w:ascii="Times New Roman" w:hAnsi="Times New Roman"/>
          <w:i/>
          <w:sz w:val="22"/>
          <w:szCs w:val="22"/>
        </w:rPr>
        <w:t xml:space="preserve">  </w:t>
      </w:r>
      <w:r w:rsidRPr="00CC2019">
        <w:rPr>
          <w:rFonts w:ascii="Times New Roman" w:hAnsi="Times New Roman"/>
          <w:i/>
          <w:sz w:val="22"/>
          <w:szCs w:val="22"/>
        </w:rPr>
        <w:tab/>
      </w:r>
      <w:proofErr w:type="gramEnd"/>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t xml:space="preserve">           ...........................................</w:t>
      </w:r>
    </w:p>
    <w:p w14:paraId="33F7B872" w14:textId="77777777" w:rsidR="00D2718B" w:rsidRPr="00CC2019" w:rsidRDefault="00D2718B"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Ţara</w:t>
      </w:r>
      <w:proofErr w:type="spellEnd"/>
      <w:r w:rsidRPr="00CC2019">
        <w:rPr>
          <w:rFonts w:ascii="Times New Roman" w:hAnsi="Times New Roman"/>
          <w:i/>
          <w:sz w:val="22"/>
          <w:szCs w:val="22"/>
        </w:rPr>
        <w:t xml:space="preserve"> de </w:t>
      </w:r>
      <w:proofErr w:type="spellStart"/>
      <w:r w:rsidRPr="00CC2019">
        <w:rPr>
          <w:rFonts w:ascii="Times New Roman" w:hAnsi="Times New Roman"/>
          <w:i/>
          <w:sz w:val="22"/>
          <w:szCs w:val="22"/>
        </w:rPr>
        <w:t>reşedinţă</w:t>
      </w:r>
      <w:proofErr w:type="spellEnd"/>
      <w:r w:rsidRPr="00CC2019">
        <w:rPr>
          <w:rFonts w:ascii="Times New Roman" w:hAnsi="Times New Roman"/>
          <w:i/>
          <w:sz w:val="22"/>
          <w:szCs w:val="22"/>
        </w:rPr>
        <w:tab/>
      </w:r>
      <w:r w:rsidRPr="00CC2019">
        <w:rPr>
          <w:rFonts w:ascii="Times New Roman" w:hAnsi="Times New Roman"/>
          <w:i/>
          <w:sz w:val="22"/>
          <w:szCs w:val="22"/>
        </w:rPr>
        <w:tab/>
        <w:t xml:space="preserve">                       </w:t>
      </w:r>
      <w:r w:rsidRPr="00CC2019">
        <w:rPr>
          <w:rFonts w:ascii="Times New Roman" w:hAnsi="Times New Roman"/>
          <w:i/>
          <w:sz w:val="22"/>
          <w:szCs w:val="22"/>
        </w:rPr>
        <w:tab/>
        <w:t xml:space="preserve">                                     ............................................</w:t>
      </w:r>
    </w:p>
    <w:p w14:paraId="416BAEAD" w14:textId="77777777" w:rsidR="00D2718B" w:rsidRPr="00CC2019" w:rsidRDefault="00D2718B"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Adresa</w:t>
      </w:r>
      <w:proofErr w:type="spellEnd"/>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t xml:space="preserve">           ............................................</w:t>
      </w:r>
    </w:p>
    <w:p w14:paraId="5B1904B4" w14:textId="7F4992BB" w:rsidR="00D2718B" w:rsidRPr="00CC2019" w:rsidRDefault="00D2718B" w:rsidP="00CC2019">
      <w:pPr>
        <w:spacing w:line="360" w:lineRule="auto"/>
        <w:rPr>
          <w:rFonts w:ascii="Times New Roman" w:hAnsi="Times New Roman"/>
          <w:i/>
          <w:sz w:val="22"/>
          <w:szCs w:val="22"/>
        </w:rPr>
      </w:pPr>
      <w:proofErr w:type="spellStart"/>
      <w:r w:rsidRPr="00CC2019">
        <w:rPr>
          <w:rFonts w:ascii="Times New Roman" w:hAnsi="Times New Roman"/>
          <w:i/>
          <w:sz w:val="22"/>
          <w:szCs w:val="22"/>
        </w:rPr>
        <w:t>Adresa</w:t>
      </w:r>
      <w:proofErr w:type="spellEnd"/>
      <w:r w:rsidRPr="00CC2019">
        <w:rPr>
          <w:rFonts w:ascii="Times New Roman" w:hAnsi="Times New Roman"/>
          <w:i/>
          <w:sz w:val="22"/>
          <w:szCs w:val="22"/>
        </w:rPr>
        <w:t xml:space="preserve"> de </w:t>
      </w:r>
      <w:proofErr w:type="spellStart"/>
      <w:r w:rsidRPr="00CC2019">
        <w:rPr>
          <w:rFonts w:ascii="Times New Roman" w:hAnsi="Times New Roman"/>
          <w:i/>
          <w:sz w:val="22"/>
          <w:szCs w:val="22"/>
        </w:rPr>
        <w:t>corespondenţă</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dacă</w:t>
      </w:r>
      <w:proofErr w:type="spellEnd"/>
      <w:r w:rsidRPr="00CC2019">
        <w:rPr>
          <w:rFonts w:ascii="Times New Roman" w:hAnsi="Times New Roman"/>
          <w:i/>
          <w:sz w:val="22"/>
          <w:szCs w:val="22"/>
        </w:rPr>
        <w:t xml:space="preserve"> </w:t>
      </w:r>
      <w:proofErr w:type="spellStart"/>
      <w:r w:rsidRPr="00CC2019">
        <w:rPr>
          <w:rFonts w:ascii="Times New Roman" w:hAnsi="Times New Roman"/>
          <w:i/>
          <w:sz w:val="22"/>
          <w:szCs w:val="22"/>
        </w:rPr>
        <w:t>este</w:t>
      </w:r>
      <w:proofErr w:type="spellEnd"/>
      <w:r w:rsidRPr="00CC2019">
        <w:rPr>
          <w:rFonts w:ascii="Times New Roman" w:hAnsi="Times New Roman"/>
          <w:i/>
          <w:sz w:val="22"/>
          <w:szCs w:val="22"/>
        </w:rPr>
        <w:t xml:space="preserve"> </w:t>
      </w:r>
      <w:proofErr w:type="spellStart"/>
      <w:proofErr w:type="gramStart"/>
      <w:r w:rsidRPr="00CC2019">
        <w:rPr>
          <w:rFonts w:ascii="Times New Roman" w:hAnsi="Times New Roman"/>
          <w:i/>
          <w:sz w:val="22"/>
          <w:szCs w:val="22"/>
        </w:rPr>
        <w:t>diferită</w:t>
      </w:r>
      <w:proofErr w:type="spellEnd"/>
      <w:r w:rsidRPr="00CC2019">
        <w:rPr>
          <w:rFonts w:ascii="Times New Roman" w:hAnsi="Times New Roman"/>
          <w:i/>
          <w:sz w:val="22"/>
          <w:szCs w:val="22"/>
        </w:rPr>
        <w:t xml:space="preserve">)   </w:t>
      </w:r>
      <w:proofErr w:type="gramEnd"/>
      <w:r w:rsidRPr="00CC2019">
        <w:rPr>
          <w:rFonts w:ascii="Times New Roman" w:hAnsi="Times New Roman"/>
          <w:i/>
          <w:sz w:val="22"/>
          <w:szCs w:val="22"/>
        </w:rPr>
        <w:t xml:space="preserve">                              </w:t>
      </w:r>
      <w:r w:rsidR="00E548AC">
        <w:rPr>
          <w:rFonts w:ascii="Times New Roman" w:hAnsi="Times New Roman"/>
          <w:i/>
          <w:sz w:val="22"/>
          <w:szCs w:val="22"/>
        </w:rPr>
        <w:t xml:space="preserve">          </w:t>
      </w:r>
      <w:r w:rsidRPr="00CC2019">
        <w:rPr>
          <w:rFonts w:ascii="Times New Roman" w:hAnsi="Times New Roman"/>
          <w:i/>
          <w:sz w:val="22"/>
          <w:szCs w:val="22"/>
        </w:rPr>
        <w:t>............................................</w:t>
      </w:r>
    </w:p>
    <w:p w14:paraId="69D64FC5" w14:textId="77777777" w:rsidR="00D2718B" w:rsidRPr="009F79BA" w:rsidRDefault="00D2718B" w:rsidP="00CC2019">
      <w:pPr>
        <w:spacing w:line="360" w:lineRule="auto"/>
        <w:rPr>
          <w:rFonts w:ascii="Times New Roman" w:hAnsi="Times New Roman"/>
          <w:sz w:val="24"/>
          <w:szCs w:val="24"/>
          <w:lang w:val="fr-FR"/>
        </w:rPr>
      </w:pPr>
      <w:proofErr w:type="spellStart"/>
      <w:r w:rsidRPr="00CC2019">
        <w:rPr>
          <w:rFonts w:ascii="Times New Roman" w:hAnsi="Times New Roman"/>
          <w:i/>
          <w:sz w:val="22"/>
          <w:szCs w:val="22"/>
        </w:rPr>
        <w:t>Telefon</w:t>
      </w:r>
      <w:proofErr w:type="spellEnd"/>
      <w:r w:rsidRPr="00CC2019">
        <w:rPr>
          <w:rFonts w:ascii="Times New Roman" w:hAnsi="Times New Roman"/>
          <w:i/>
          <w:sz w:val="22"/>
          <w:szCs w:val="22"/>
        </w:rPr>
        <w:t xml:space="preserve"> / Fax</w:t>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r>
      <w:r w:rsidRPr="00CC2019">
        <w:rPr>
          <w:rFonts w:ascii="Times New Roman" w:hAnsi="Times New Roman"/>
          <w:i/>
          <w:sz w:val="22"/>
          <w:szCs w:val="22"/>
        </w:rPr>
        <w:tab/>
        <w:t xml:space="preserve">           ...........................................</w:t>
      </w:r>
      <w:r w:rsidRPr="009F79BA">
        <w:rPr>
          <w:rFonts w:ascii="Times New Roman" w:hAnsi="Times New Roman"/>
          <w:b/>
          <w:i/>
          <w:sz w:val="24"/>
          <w:szCs w:val="24"/>
        </w:rPr>
        <w:t xml:space="preserve">     </w:t>
      </w:r>
    </w:p>
    <w:p w14:paraId="5DBF255C" w14:textId="77777777" w:rsidR="00D2718B" w:rsidRPr="009F79BA" w:rsidRDefault="00D2718B" w:rsidP="00D2718B">
      <w:pPr>
        <w:rPr>
          <w:rFonts w:ascii="Times New Roman" w:hAnsi="Times New Roman"/>
          <w:sz w:val="24"/>
          <w:szCs w:val="24"/>
          <w:lang w:val="fr-FR"/>
        </w:rPr>
      </w:pPr>
    </w:p>
    <w:p w14:paraId="090930BD" w14:textId="77777777" w:rsidR="00D2718B" w:rsidRPr="009F79BA" w:rsidRDefault="00D2718B" w:rsidP="00D2718B">
      <w:pPr>
        <w:rPr>
          <w:rFonts w:ascii="Times New Roman" w:hAnsi="Times New Roman"/>
          <w:sz w:val="24"/>
          <w:szCs w:val="24"/>
        </w:rPr>
      </w:pPr>
    </w:p>
    <w:p w14:paraId="405EC04A" w14:textId="77777777" w:rsidR="0066268A" w:rsidRDefault="0066268A" w:rsidP="00285ADF">
      <w:pPr>
        <w:jc w:val="right"/>
        <w:rPr>
          <w:rStyle w:val="PageNumber"/>
          <w:rFonts w:ascii="Arial Narrow" w:hAnsi="Arial Narrow"/>
          <w:b/>
          <w:i/>
          <w:sz w:val="24"/>
          <w:szCs w:val="24"/>
        </w:rPr>
      </w:pPr>
    </w:p>
    <w:p w14:paraId="0FB71ED0" w14:textId="77777777" w:rsidR="003623FB" w:rsidRDefault="003623FB" w:rsidP="00CC2019">
      <w:pPr>
        <w:rPr>
          <w:rStyle w:val="PageNumber"/>
          <w:rFonts w:ascii="Arial Narrow" w:hAnsi="Arial Narrow"/>
          <w:b/>
          <w:i/>
          <w:sz w:val="24"/>
          <w:szCs w:val="24"/>
        </w:rPr>
      </w:pPr>
    </w:p>
    <w:p w14:paraId="287567A9" w14:textId="77777777" w:rsidR="00CC2019" w:rsidRDefault="00CC2019" w:rsidP="00CC2019">
      <w:pPr>
        <w:rPr>
          <w:rStyle w:val="PageNumber"/>
          <w:rFonts w:ascii="Arial Narrow" w:hAnsi="Arial Narrow"/>
          <w:b/>
          <w:i/>
          <w:sz w:val="24"/>
          <w:szCs w:val="24"/>
        </w:rPr>
      </w:pPr>
    </w:p>
    <w:p w14:paraId="595C7A6E" w14:textId="77777777" w:rsidR="00BA2113" w:rsidRDefault="00BA2113" w:rsidP="00CC2019">
      <w:pPr>
        <w:rPr>
          <w:rStyle w:val="PageNumber"/>
          <w:rFonts w:ascii="Arial Narrow" w:hAnsi="Arial Narrow"/>
          <w:b/>
          <w:i/>
          <w:sz w:val="24"/>
          <w:szCs w:val="24"/>
        </w:rPr>
      </w:pPr>
    </w:p>
    <w:p w14:paraId="499D016A" w14:textId="77777777" w:rsidR="00BA2113" w:rsidRDefault="00BA2113" w:rsidP="00CC2019">
      <w:pPr>
        <w:rPr>
          <w:rStyle w:val="PageNumber"/>
          <w:rFonts w:ascii="Arial Narrow" w:hAnsi="Arial Narrow"/>
          <w:b/>
          <w:i/>
          <w:sz w:val="24"/>
          <w:szCs w:val="24"/>
        </w:rPr>
      </w:pPr>
    </w:p>
    <w:p w14:paraId="2D91FBB6" w14:textId="77777777" w:rsidR="00BA2113" w:rsidRDefault="00BA2113" w:rsidP="00CC2019">
      <w:pPr>
        <w:rPr>
          <w:rStyle w:val="PageNumber"/>
          <w:rFonts w:ascii="Arial Narrow" w:hAnsi="Arial Narrow"/>
          <w:b/>
          <w:i/>
          <w:sz w:val="24"/>
          <w:szCs w:val="24"/>
        </w:rPr>
      </w:pPr>
    </w:p>
    <w:p w14:paraId="3FCD645E" w14:textId="77777777" w:rsidR="00BA2113" w:rsidRDefault="00BA2113" w:rsidP="00CC2019">
      <w:pPr>
        <w:rPr>
          <w:rStyle w:val="PageNumber"/>
          <w:rFonts w:ascii="Arial Narrow" w:hAnsi="Arial Narrow"/>
          <w:b/>
          <w:i/>
          <w:sz w:val="24"/>
          <w:szCs w:val="24"/>
        </w:rPr>
      </w:pPr>
    </w:p>
    <w:p w14:paraId="3934262A" w14:textId="77777777" w:rsidR="00E5056B" w:rsidRPr="00E548AC" w:rsidRDefault="00E5056B" w:rsidP="00285ADF">
      <w:pPr>
        <w:jc w:val="right"/>
        <w:rPr>
          <w:rFonts w:ascii="Times New Roman" w:hAnsi="Times New Roman"/>
          <w:i/>
          <w:noProof/>
          <w:sz w:val="24"/>
          <w:szCs w:val="24"/>
        </w:rPr>
      </w:pPr>
      <w:r w:rsidRPr="00E548AC">
        <w:rPr>
          <w:rStyle w:val="PageNumber"/>
          <w:rFonts w:ascii="Times New Roman" w:hAnsi="Times New Roman"/>
          <w:b/>
          <w:i/>
          <w:sz w:val="24"/>
          <w:szCs w:val="24"/>
        </w:rPr>
        <w:t xml:space="preserve">FORMULARUL </w:t>
      </w:r>
      <w:r w:rsidR="00AE6FC1" w:rsidRPr="00E548AC">
        <w:rPr>
          <w:rStyle w:val="PageNumber"/>
          <w:rFonts w:ascii="Times New Roman" w:hAnsi="Times New Roman"/>
          <w:b/>
          <w:i/>
          <w:sz w:val="24"/>
          <w:szCs w:val="24"/>
        </w:rPr>
        <w:t>nr.</w:t>
      </w:r>
      <w:r w:rsidR="00285ADF" w:rsidRPr="00E548AC">
        <w:rPr>
          <w:rStyle w:val="PageNumber"/>
          <w:rFonts w:ascii="Times New Roman" w:hAnsi="Times New Roman"/>
          <w:b/>
          <w:i/>
          <w:sz w:val="24"/>
          <w:szCs w:val="24"/>
        </w:rPr>
        <w:t xml:space="preserve"> </w:t>
      </w:r>
      <w:r w:rsidR="00CD3BF8" w:rsidRPr="00E548AC">
        <w:rPr>
          <w:rStyle w:val="PageNumber"/>
          <w:rFonts w:ascii="Times New Roman" w:hAnsi="Times New Roman"/>
          <w:b/>
          <w:i/>
          <w:sz w:val="24"/>
          <w:szCs w:val="24"/>
        </w:rPr>
        <w:t>2</w:t>
      </w:r>
    </w:p>
    <w:p w14:paraId="20A8E397" w14:textId="77777777" w:rsidR="00E5056B" w:rsidRPr="00CC2019" w:rsidRDefault="00E5056B" w:rsidP="00E5056B">
      <w:pPr>
        <w:jc w:val="both"/>
        <w:outlineLvl w:val="0"/>
        <w:rPr>
          <w:rFonts w:ascii="Times New Roman" w:hAnsi="Times New Roman"/>
          <w:i/>
          <w:noProof/>
          <w:sz w:val="24"/>
          <w:szCs w:val="24"/>
        </w:rPr>
      </w:pPr>
    </w:p>
    <w:p w14:paraId="0A2FD287"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OFERTANTUL</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5963FE45" w:rsidR="00054DB3" w:rsidRPr="00CC2019" w:rsidRDefault="00385480" w:rsidP="00CC2019">
      <w:pPr>
        <w:pStyle w:val="Subtitle"/>
        <w:spacing w:line="276" w:lineRule="auto"/>
        <w:jc w:val="both"/>
        <w:rPr>
          <w:b w:val="0"/>
          <w:bCs/>
          <w:sz w:val="24"/>
          <w:szCs w:val="24"/>
          <w:lang w:val="it-IT"/>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3427D0" w:rsidRPr="00CC2019">
        <w:rPr>
          <w:b w:val="0"/>
          <w:bCs/>
          <w:sz w:val="24"/>
          <w:szCs w:val="24"/>
          <w:lang w:val="it-IT"/>
        </w:rPr>
        <w:t>prest</w:t>
      </w:r>
      <w:r w:rsidR="008A7335" w:rsidRPr="00CC2019">
        <w:rPr>
          <w:b w:val="0"/>
          <w:bCs/>
          <w:sz w:val="24"/>
          <w:szCs w:val="24"/>
          <w:lang w:val="it-IT"/>
        </w:rPr>
        <w:t xml:space="preserve">ăm </w:t>
      </w:r>
      <w:r w:rsidR="00CC2019" w:rsidRPr="00CC2019">
        <w:rPr>
          <w:b w:val="0"/>
          <w:bCs/>
          <w:sz w:val="24"/>
          <w:szCs w:val="24"/>
          <w:lang w:val="pt-BR"/>
        </w:rPr>
        <w:t>„</w:t>
      </w:r>
      <w:proofErr w:type="spellStart"/>
      <w:r w:rsidR="009C4966" w:rsidRPr="009C4966">
        <w:rPr>
          <w:b w:val="0"/>
          <w:bCs/>
          <w:i/>
          <w:iCs/>
          <w:color w:val="0070C0"/>
          <w:sz w:val="24"/>
          <w:szCs w:val="24"/>
          <w:lang w:val="en-US"/>
        </w:rPr>
        <w:t>Echipamente</w:t>
      </w:r>
      <w:proofErr w:type="spellEnd"/>
      <w:r w:rsidR="009C4966" w:rsidRPr="009C4966">
        <w:rPr>
          <w:b w:val="0"/>
          <w:bCs/>
          <w:i/>
          <w:iCs/>
          <w:color w:val="0070C0"/>
          <w:sz w:val="24"/>
          <w:szCs w:val="24"/>
          <w:lang w:val="en-US"/>
        </w:rPr>
        <w:t xml:space="preserve"> </w:t>
      </w:r>
      <w:proofErr w:type="spellStart"/>
      <w:r w:rsidR="009C4966" w:rsidRPr="009C4966">
        <w:rPr>
          <w:b w:val="0"/>
          <w:bCs/>
          <w:i/>
          <w:iCs/>
          <w:color w:val="0070C0"/>
          <w:sz w:val="24"/>
          <w:szCs w:val="24"/>
          <w:lang w:val="en-US"/>
        </w:rPr>
        <w:t>și</w:t>
      </w:r>
      <w:proofErr w:type="spellEnd"/>
      <w:r w:rsidR="009C4966" w:rsidRPr="009C4966">
        <w:rPr>
          <w:b w:val="0"/>
          <w:bCs/>
          <w:i/>
          <w:iCs/>
          <w:color w:val="0070C0"/>
          <w:sz w:val="24"/>
          <w:szCs w:val="24"/>
          <w:lang w:val="en-US"/>
        </w:rPr>
        <w:t xml:space="preserve"> software”, </w:t>
      </w:r>
      <w:proofErr w:type="spellStart"/>
      <w:r w:rsidR="009C4966" w:rsidRPr="009C4966">
        <w:rPr>
          <w:b w:val="0"/>
          <w:bCs/>
          <w:i/>
          <w:iCs/>
          <w:color w:val="0070C0"/>
          <w:sz w:val="24"/>
          <w:szCs w:val="24"/>
          <w:lang w:val="en-US"/>
        </w:rPr>
        <w:t>pentru</w:t>
      </w:r>
      <w:proofErr w:type="spellEnd"/>
      <w:r w:rsidR="009C4966" w:rsidRPr="009C4966">
        <w:rPr>
          <w:b w:val="0"/>
          <w:bCs/>
          <w:i/>
          <w:iCs/>
          <w:color w:val="0070C0"/>
          <w:sz w:val="24"/>
          <w:szCs w:val="24"/>
          <w:lang w:val="en-US"/>
        </w:rPr>
        <w:t xml:space="preserve"> </w:t>
      </w:r>
      <w:proofErr w:type="spellStart"/>
      <w:r w:rsidR="009C4966" w:rsidRPr="009C4966">
        <w:rPr>
          <w:b w:val="0"/>
          <w:bCs/>
          <w:i/>
          <w:iCs/>
          <w:color w:val="0070C0"/>
          <w:sz w:val="24"/>
          <w:szCs w:val="24"/>
          <w:lang w:val="en-US"/>
        </w:rPr>
        <w:t>proiectul</w:t>
      </w:r>
      <w:proofErr w:type="spellEnd"/>
      <w:r w:rsidR="009C4966" w:rsidRPr="009C4966">
        <w:rPr>
          <w:b w:val="0"/>
          <w:bCs/>
          <w:i/>
          <w:iCs/>
          <w:color w:val="0070C0"/>
          <w:sz w:val="24"/>
          <w:szCs w:val="24"/>
          <w:lang w:val="en-US"/>
        </w:rPr>
        <w:t xml:space="preserve"> „</w:t>
      </w:r>
      <w:proofErr w:type="spellStart"/>
      <w:r w:rsidR="009C4966" w:rsidRPr="009C4966">
        <w:rPr>
          <w:b w:val="0"/>
          <w:bCs/>
          <w:i/>
          <w:iCs/>
          <w:color w:val="0070C0"/>
          <w:sz w:val="24"/>
          <w:szCs w:val="24"/>
          <w:lang w:val="en-US"/>
        </w:rPr>
        <w:t>Antreprenoriat</w:t>
      </w:r>
      <w:proofErr w:type="spellEnd"/>
      <w:r w:rsidR="009C4966" w:rsidRPr="009C4966">
        <w:rPr>
          <w:b w:val="0"/>
          <w:bCs/>
          <w:i/>
          <w:iCs/>
          <w:color w:val="0070C0"/>
          <w:sz w:val="24"/>
          <w:szCs w:val="24"/>
          <w:lang w:val="en-US"/>
        </w:rPr>
        <w:t xml:space="preserve"> social urban </w:t>
      </w:r>
      <w:proofErr w:type="spellStart"/>
      <w:r w:rsidR="009C4966" w:rsidRPr="009C4966">
        <w:rPr>
          <w:b w:val="0"/>
          <w:bCs/>
          <w:i/>
          <w:iCs/>
          <w:color w:val="0070C0"/>
          <w:sz w:val="24"/>
          <w:szCs w:val="24"/>
          <w:lang w:val="en-US"/>
        </w:rPr>
        <w:t>pentu</w:t>
      </w:r>
      <w:proofErr w:type="spellEnd"/>
      <w:r w:rsidR="009C4966" w:rsidRPr="009C4966">
        <w:rPr>
          <w:b w:val="0"/>
          <w:bCs/>
          <w:i/>
          <w:iCs/>
          <w:color w:val="0070C0"/>
          <w:sz w:val="24"/>
          <w:szCs w:val="24"/>
          <w:lang w:val="en-US"/>
        </w:rPr>
        <w:t xml:space="preserve"> zona de Est-</w:t>
      </w:r>
      <w:proofErr w:type="spellStart"/>
      <w:r w:rsidR="009C4966" w:rsidRPr="009C4966">
        <w:rPr>
          <w:b w:val="0"/>
          <w:bCs/>
          <w:i/>
          <w:iCs/>
          <w:color w:val="0070C0"/>
          <w:sz w:val="24"/>
          <w:szCs w:val="24"/>
          <w:lang w:val="en-US"/>
        </w:rPr>
        <w:t>AntRES</w:t>
      </w:r>
      <w:proofErr w:type="spellEnd"/>
      <w:r w:rsidR="009C4966" w:rsidRPr="009C4966">
        <w:rPr>
          <w:b w:val="0"/>
          <w:bCs/>
          <w:i/>
          <w:iCs/>
          <w:color w:val="0070C0"/>
          <w:sz w:val="24"/>
          <w:szCs w:val="24"/>
          <w:lang w:val="en-US"/>
        </w:rPr>
        <w:t xml:space="preserve"> 3.0”, PEO/103/PEO_P4/OP4/ESO4.1/PEO_A52/31678, contract de </w:t>
      </w:r>
      <w:proofErr w:type="spellStart"/>
      <w:r w:rsidR="009C4966" w:rsidRPr="009C4966">
        <w:rPr>
          <w:b w:val="0"/>
          <w:bCs/>
          <w:i/>
          <w:iCs/>
          <w:color w:val="0070C0"/>
          <w:sz w:val="24"/>
          <w:szCs w:val="24"/>
          <w:lang w:val="en-US"/>
        </w:rPr>
        <w:t>finanțare</w:t>
      </w:r>
      <w:proofErr w:type="spellEnd"/>
      <w:r w:rsidR="009C4966" w:rsidRPr="009C4966">
        <w:rPr>
          <w:b w:val="0"/>
          <w:bCs/>
          <w:i/>
          <w:iCs/>
          <w:color w:val="0070C0"/>
          <w:sz w:val="24"/>
          <w:szCs w:val="24"/>
          <w:lang w:val="en-US"/>
        </w:rPr>
        <w:t xml:space="preserve"> nr. OIR NE/74215/12.07.2024 </w:t>
      </w:r>
      <w:proofErr w:type="spellStart"/>
      <w:proofErr w:type="gramStart"/>
      <w:r w:rsidR="009C4966" w:rsidRPr="009C4966">
        <w:rPr>
          <w:b w:val="0"/>
          <w:bCs/>
          <w:i/>
          <w:iCs/>
          <w:color w:val="0070C0"/>
          <w:sz w:val="24"/>
          <w:szCs w:val="24"/>
          <w:lang w:val="en-US"/>
        </w:rPr>
        <w:t>Universitatea</w:t>
      </w:r>
      <w:proofErr w:type="spellEnd"/>
      <w:r w:rsidR="009C4966" w:rsidRPr="009C4966">
        <w:rPr>
          <w:b w:val="0"/>
          <w:bCs/>
          <w:i/>
          <w:iCs/>
          <w:color w:val="0070C0"/>
          <w:sz w:val="24"/>
          <w:szCs w:val="24"/>
          <w:lang w:val="en-US"/>
        </w:rPr>
        <w:t xml:space="preserve"> ,,</w:t>
      </w:r>
      <w:proofErr w:type="spellStart"/>
      <w:r w:rsidR="009C4966" w:rsidRPr="009C4966">
        <w:rPr>
          <w:b w:val="0"/>
          <w:bCs/>
          <w:i/>
          <w:iCs/>
          <w:color w:val="0070C0"/>
          <w:sz w:val="24"/>
          <w:szCs w:val="24"/>
          <w:lang w:val="en-US"/>
        </w:rPr>
        <w:t>Dunărea</w:t>
      </w:r>
      <w:proofErr w:type="spellEnd"/>
      <w:proofErr w:type="gramEnd"/>
      <w:r w:rsidR="009C4966" w:rsidRPr="009C4966">
        <w:rPr>
          <w:b w:val="0"/>
          <w:bCs/>
          <w:i/>
          <w:iCs/>
          <w:color w:val="0070C0"/>
          <w:sz w:val="24"/>
          <w:szCs w:val="24"/>
          <w:lang w:val="en-US"/>
        </w:rPr>
        <w:t xml:space="preserve"> de Jos” din </w:t>
      </w:r>
      <w:proofErr w:type="spellStart"/>
      <w:r w:rsidR="009C4966" w:rsidRPr="009C4966">
        <w:rPr>
          <w:b w:val="0"/>
          <w:bCs/>
          <w:i/>
          <w:iCs/>
          <w:color w:val="0070C0"/>
          <w:sz w:val="24"/>
          <w:szCs w:val="24"/>
          <w:lang w:val="en-US"/>
        </w:rPr>
        <w:t>Galați</w:t>
      </w:r>
      <w:proofErr w:type="spellEnd"/>
      <w:r w:rsidR="00CC2019" w:rsidRPr="001F4353">
        <w:rPr>
          <w:b w:val="0"/>
          <w:bCs/>
          <w:i/>
          <w:iCs/>
          <w:color w:val="0070C0"/>
          <w:sz w:val="24"/>
          <w:szCs w:val="24"/>
          <w:lang w:val="pt-BR"/>
        </w:rPr>
        <w:t>”</w:t>
      </w:r>
      <w:r w:rsidR="00CC2019">
        <w:rPr>
          <w:b w:val="0"/>
          <w:bCs/>
          <w:color w:val="0070C0"/>
          <w:sz w:val="24"/>
          <w:szCs w:val="24"/>
          <w:lang w:val="pt-BR"/>
        </w:rPr>
        <w:t xml:space="preserve">,  </w:t>
      </w:r>
      <w:r w:rsidR="00054DB3" w:rsidRPr="00CC2019">
        <w:rPr>
          <w:b w:val="0"/>
          <w:bCs/>
          <w:sz w:val="24"/>
          <w:szCs w:val="24"/>
          <w:lang w:val="it-IT"/>
        </w:rPr>
        <w:t xml:space="preserve">pentru suma de ________________________ lei, </w:t>
      </w:r>
      <w:r w:rsidRPr="00CC2019">
        <w:rPr>
          <w:b w:val="0"/>
          <w:bCs/>
          <w:i/>
          <w:sz w:val="24"/>
          <w:szCs w:val="24"/>
          <w:lang w:val="it-IT"/>
        </w:rPr>
        <w:t>(suma în litere ș</w:t>
      </w:r>
      <w:r w:rsidR="00054DB3" w:rsidRPr="00CC2019">
        <w:rPr>
          <w:b w:val="0"/>
          <w:bCs/>
          <w:i/>
          <w:sz w:val="24"/>
          <w:szCs w:val="24"/>
          <w:lang w:val="it-IT"/>
        </w:rPr>
        <w:t xml:space="preserve">i în cifre)                                                    </w:t>
      </w:r>
      <w:r w:rsidRPr="00CC2019">
        <w:rPr>
          <w:b w:val="0"/>
          <w:bCs/>
          <w:sz w:val="24"/>
          <w:szCs w:val="24"/>
          <w:lang w:val="it-IT"/>
        </w:rPr>
        <w:t>la care se adaugă taxa pe valoarea adaugată</w:t>
      </w:r>
      <w:r w:rsidR="00054DB3" w:rsidRPr="00CC2019">
        <w:rPr>
          <w:b w:val="0"/>
          <w:bCs/>
          <w:sz w:val="24"/>
          <w:szCs w:val="24"/>
          <w:lang w:val="it-IT"/>
        </w:rPr>
        <w:t xml:space="preserve"> în valoare de ______________________  lei</w:t>
      </w:r>
      <w:r w:rsidRPr="00CC2019">
        <w:rPr>
          <w:b w:val="0"/>
          <w:bCs/>
          <w:i/>
          <w:sz w:val="24"/>
          <w:szCs w:val="24"/>
          <w:lang w:val="it-IT"/>
        </w:rPr>
        <w:t xml:space="preserve"> (suma în litere ș</w:t>
      </w:r>
      <w:r w:rsidR="00054DB3" w:rsidRPr="00CC2019">
        <w:rPr>
          <w:b w:val="0"/>
          <w:bCs/>
          <w:i/>
          <w:sz w:val="24"/>
          <w:szCs w:val="24"/>
          <w:lang w:val="it-IT"/>
        </w:rPr>
        <w:t>i în cifre)</w:t>
      </w:r>
    </w:p>
    <w:p w14:paraId="49C64169"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2. Ne angajă</w:t>
      </w:r>
      <w:r w:rsidR="00054DB3" w:rsidRPr="00CC2019">
        <w:rPr>
          <w:rFonts w:ascii="Times New Roman" w:hAnsi="Times New Roman"/>
          <w:sz w:val="24"/>
          <w:szCs w:val="24"/>
          <w:lang w:val="it-IT"/>
        </w:rPr>
        <w:t>m ca,</w:t>
      </w:r>
      <w:r w:rsidRPr="00CC2019">
        <w:rPr>
          <w:rFonts w:ascii="Times New Roman" w:hAnsi="Times New Roman"/>
          <w:sz w:val="24"/>
          <w:szCs w:val="24"/>
          <w:lang w:val="it-IT"/>
        </w:rPr>
        <w:t xml:space="preserve"> în cazul în care oferta noastră este stabilită câștigătoare, să începem serviciile și să termină</w:t>
      </w:r>
      <w:r w:rsidR="00054DB3" w:rsidRPr="00CC2019">
        <w:rPr>
          <w:rFonts w:ascii="Times New Roman" w:hAnsi="Times New Roman"/>
          <w:sz w:val="24"/>
          <w:szCs w:val="24"/>
          <w:lang w:val="it-IT"/>
        </w:rPr>
        <w:t xml:space="preserve">m prestarea acestora în conformitate cu specificaţiile din caietul de sarcini în _______ </w:t>
      </w:r>
      <w:r w:rsidR="00054DB3" w:rsidRPr="00CC2019">
        <w:rPr>
          <w:rFonts w:ascii="Times New Roman" w:hAnsi="Times New Roman"/>
          <w:i/>
          <w:sz w:val="24"/>
          <w:szCs w:val="24"/>
          <w:lang w:val="it-IT"/>
        </w:rPr>
        <w:t>(perioada în litere si în cifre)</w:t>
      </w:r>
      <w:r w:rsidR="00054DB3" w:rsidRPr="00CC2019">
        <w:rPr>
          <w:rFonts w:ascii="Times New Roman" w:hAnsi="Times New Roman"/>
          <w:sz w:val="24"/>
          <w:szCs w:val="24"/>
          <w:lang w:val="it-IT"/>
        </w:rPr>
        <w:t xml:space="preserve">.                  </w:t>
      </w:r>
    </w:p>
    <w:p w14:paraId="020AD510" w14:textId="7200A1A1" w:rsidR="00054DB3" w:rsidRP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3. Ne angajăm să menținem această ofertă valabilă pentru o durată</w:t>
      </w:r>
      <w:r w:rsidR="00054DB3" w:rsidRPr="00CC2019">
        <w:rPr>
          <w:rFonts w:ascii="Times New Roman" w:hAnsi="Times New Roman"/>
          <w:sz w:val="24"/>
          <w:szCs w:val="24"/>
          <w:lang w:val="it-IT"/>
        </w:rPr>
        <w:t xml:space="preserve"> de</w:t>
      </w:r>
      <w:r w:rsidR="00CC2019">
        <w:rPr>
          <w:rFonts w:ascii="Times New Roman" w:hAnsi="Times New Roman"/>
          <w:sz w:val="24"/>
          <w:szCs w:val="24"/>
          <w:lang w:val="it-IT"/>
        </w:rPr>
        <w:t xml:space="preserve">  </w:t>
      </w:r>
      <w:r w:rsidR="00CC2019" w:rsidRPr="00CC2019">
        <w:rPr>
          <w:rFonts w:ascii="Times New Roman" w:hAnsi="Times New Roman"/>
          <w:b/>
          <w:bCs/>
          <w:color w:val="0070C0"/>
          <w:sz w:val="24"/>
          <w:szCs w:val="24"/>
          <w:lang w:val="it-IT"/>
        </w:rPr>
        <w:t xml:space="preserve">30 </w:t>
      </w:r>
      <w:r w:rsidRPr="00CC2019">
        <w:rPr>
          <w:rFonts w:ascii="Times New Roman" w:hAnsi="Times New Roman"/>
          <w:b/>
          <w:bCs/>
          <w:color w:val="0070C0"/>
          <w:sz w:val="24"/>
          <w:szCs w:val="24"/>
          <w:lang w:val="it-IT"/>
        </w:rPr>
        <w:t xml:space="preserve"> zile</w:t>
      </w:r>
      <w:r w:rsidRPr="00CC2019">
        <w:rPr>
          <w:rFonts w:ascii="Times New Roman" w:hAnsi="Times New Roman"/>
          <w:sz w:val="24"/>
          <w:szCs w:val="24"/>
          <w:lang w:val="it-IT"/>
        </w:rPr>
        <w:t>, respectiv până</w:t>
      </w:r>
      <w:r w:rsidR="00054DB3" w:rsidRPr="00CC2019">
        <w:rPr>
          <w:rFonts w:ascii="Times New Roman" w:hAnsi="Times New Roman"/>
          <w:sz w:val="24"/>
          <w:szCs w:val="24"/>
          <w:lang w:val="it-IT"/>
        </w:rPr>
        <w:t xml:space="preserve"> la data de __________________</w:t>
      </w:r>
      <w:r w:rsidR="00054DB3" w:rsidRPr="00CC2019">
        <w:rPr>
          <w:rFonts w:ascii="Times New Roman" w:hAnsi="Times New Roman"/>
          <w:i/>
          <w:sz w:val="24"/>
          <w:szCs w:val="24"/>
          <w:lang w:val="it-IT"/>
        </w:rPr>
        <w:t xml:space="preserve">(durata în litere si în cifre)                                                                                                (ziua/luna/anul) </w:t>
      </w:r>
      <w:r w:rsidRPr="00CC2019">
        <w:rPr>
          <w:rFonts w:ascii="Times New Roman" w:hAnsi="Times New Roman"/>
          <w:sz w:val="24"/>
          <w:szCs w:val="24"/>
          <w:lang w:val="it-IT"/>
        </w:rPr>
        <w:t>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7CB6DDA5" w14:textId="77777777" w:rsidR="00E5056B" w:rsidRPr="001F4353" w:rsidRDefault="008522D3" w:rsidP="00CC2019">
      <w:pPr>
        <w:spacing w:line="276" w:lineRule="auto"/>
        <w:jc w:val="right"/>
        <w:rPr>
          <w:rFonts w:ascii="Times New Roman" w:hAnsi="Times New Roman"/>
          <w:i/>
          <w:noProof/>
          <w:sz w:val="24"/>
          <w:szCs w:val="24"/>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CC2019">
        <w:rPr>
          <w:rFonts w:ascii="Times New Roman" w:hAnsi="Times New Roman"/>
          <w:b/>
          <w:sz w:val="24"/>
          <w:szCs w:val="24"/>
          <w:lang w:val="ro-RO"/>
        </w:rPr>
        <w:br w:type="page"/>
      </w:r>
      <w:r w:rsidR="00E5056B" w:rsidRPr="001F4353">
        <w:rPr>
          <w:rStyle w:val="PageNumber"/>
          <w:rFonts w:ascii="Times New Roman" w:hAnsi="Times New Roman"/>
          <w:b/>
          <w:i/>
          <w:sz w:val="24"/>
          <w:szCs w:val="24"/>
        </w:rPr>
        <w:lastRenderedPageBreak/>
        <w:t>FORMULARUL nr.</w:t>
      </w:r>
      <w:r w:rsidR="003A3A32" w:rsidRPr="001F4353">
        <w:rPr>
          <w:rStyle w:val="PageNumber"/>
          <w:rFonts w:ascii="Times New Roman" w:hAnsi="Times New Roman"/>
          <w:b/>
          <w:i/>
          <w:sz w:val="24"/>
          <w:szCs w:val="24"/>
        </w:rPr>
        <w:t xml:space="preserve"> </w:t>
      </w:r>
      <w:r w:rsidR="00496EBE" w:rsidRPr="001F4353">
        <w:rPr>
          <w:rStyle w:val="PageNumber"/>
          <w:rFonts w:ascii="Times New Roman" w:hAnsi="Times New Roman"/>
          <w:b/>
          <w:i/>
          <w:sz w:val="24"/>
          <w:szCs w:val="24"/>
        </w:rPr>
        <w:t>3</w:t>
      </w:r>
    </w:p>
    <w:p w14:paraId="0E620CD0"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Operator Economic</w:t>
      </w:r>
    </w:p>
    <w:p w14:paraId="6292436E"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w:t>
      </w:r>
    </w:p>
    <w:p w14:paraId="2031B1D3" w14:textId="77777777" w:rsidR="00E5056B" w:rsidRPr="001F4353" w:rsidRDefault="00E5056B" w:rsidP="00E5056B">
      <w:pPr>
        <w:jc w:val="both"/>
        <w:rPr>
          <w:rFonts w:ascii="Times New Roman" w:hAnsi="Times New Roman"/>
          <w:i/>
          <w:noProof/>
          <w:sz w:val="24"/>
          <w:szCs w:val="24"/>
        </w:rPr>
      </w:pPr>
      <w:r w:rsidRPr="001F4353">
        <w:rPr>
          <w:rFonts w:ascii="Times New Roman" w:hAnsi="Times New Roman"/>
          <w:i/>
          <w:noProof/>
          <w:sz w:val="24"/>
          <w:szCs w:val="24"/>
        </w:rPr>
        <w:t>(denumirea)</w:t>
      </w:r>
    </w:p>
    <w:p w14:paraId="2D7F9D7B" w14:textId="77777777" w:rsidR="00E5056B" w:rsidRPr="001F4353" w:rsidRDefault="00E5056B" w:rsidP="00C919EF">
      <w:pPr>
        <w:pStyle w:val="Heading2"/>
        <w:numPr>
          <w:ilvl w:val="0"/>
          <w:numId w:val="0"/>
        </w:numPr>
        <w:rPr>
          <w:rFonts w:ascii="Times New Roman" w:hAnsi="Times New Roman"/>
          <w:b w:val="0"/>
          <w:bCs/>
          <w:i/>
          <w:sz w:val="24"/>
          <w:szCs w:val="24"/>
        </w:rPr>
      </w:pPr>
    </w:p>
    <w:p w14:paraId="1958FD86" w14:textId="52546EB3" w:rsidR="00755E22" w:rsidRPr="001A0058" w:rsidRDefault="00E5056B" w:rsidP="001A0058">
      <w:pPr>
        <w:ind w:left="720" w:right="1440" w:firstLine="720"/>
        <w:jc w:val="center"/>
        <w:outlineLvl w:val="0"/>
        <w:rPr>
          <w:rFonts w:ascii="Times New Roman" w:hAnsi="Times New Roman"/>
          <w:b/>
          <w:bCs/>
          <w:i/>
          <w:sz w:val="24"/>
          <w:szCs w:val="24"/>
        </w:rPr>
      </w:pPr>
      <w:r w:rsidRPr="001F4353">
        <w:rPr>
          <w:rFonts w:ascii="Times New Roman" w:hAnsi="Times New Roman"/>
          <w:b/>
          <w:bCs/>
          <w:i/>
          <w:sz w:val="24"/>
          <w:szCs w:val="24"/>
        </w:rPr>
        <w:t xml:space="preserve">CENTRALIZATOR DE PREŢURI </w:t>
      </w:r>
    </w:p>
    <w:tbl>
      <w:tblPr>
        <w:tblW w:w="1063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006"/>
        <w:gridCol w:w="850"/>
        <w:gridCol w:w="1418"/>
        <w:gridCol w:w="1701"/>
        <w:gridCol w:w="1701"/>
        <w:gridCol w:w="1418"/>
      </w:tblGrid>
      <w:tr w:rsidR="009C4966" w:rsidRPr="001F4353" w14:paraId="5762EEAC" w14:textId="17B01317" w:rsidTr="009C4966">
        <w:tc>
          <w:tcPr>
            <w:tcW w:w="540" w:type="dxa"/>
            <w:vAlign w:val="center"/>
          </w:tcPr>
          <w:p w14:paraId="0602C29E" w14:textId="51C320A1" w:rsidR="009C4966" w:rsidRPr="001F4353" w:rsidRDefault="009C4966"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Nr</w:t>
            </w:r>
            <w:r w:rsidRPr="001F4353">
              <w:rPr>
                <w:rFonts w:ascii="Times New Roman" w:eastAsia="Calibri" w:hAnsi="Times New Roman"/>
                <w:b/>
                <w:iCs/>
                <w:sz w:val="24"/>
                <w:szCs w:val="24"/>
                <w:highlight w:val="yellow"/>
                <w:lang w:val="ro-RO"/>
              </w:rPr>
              <w:t xml:space="preserve"> </w:t>
            </w:r>
            <w:r>
              <w:rPr>
                <w:rFonts w:ascii="Times New Roman" w:eastAsia="Calibri" w:hAnsi="Times New Roman"/>
                <w:b/>
                <w:iCs/>
                <w:sz w:val="24"/>
                <w:szCs w:val="24"/>
                <w:lang w:val="ro-RO"/>
              </w:rPr>
              <w:t>lot</w:t>
            </w:r>
          </w:p>
        </w:tc>
        <w:tc>
          <w:tcPr>
            <w:tcW w:w="3006" w:type="dxa"/>
            <w:vAlign w:val="center"/>
          </w:tcPr>
          <w:p w14:paraId="32F0DF12" w14:textId="77777777" w:rsidR="009C4966" w:rsidRPr="001F4353" w:rsidRDefault="009C4966"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Denumirea serviciului</w:t>
            </w:r>
          </w:p>
        </w:tc>
        <w:tc>
          <w:tcPr>
            <w:tcW w:w="850" w:type="dxa"/>
            <w:vAlign w:val="center"/>
          </w:tcPr>
          <w:p w14:paraId="1F320D55" w14:textId="77777777" w:rsidR="009C4966" w:rsidRPr="001F4353" w:rsidRDefault="009C4966" w:rsidP="00DB47BD">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UM</w:t>
            </w:r>
          </w:p>
        </w:tc>
        <w:tc>
          <w:tcPr>
            <w:tcW w:w="1418" w:type="dxa"/>
            <w:vAlign w:val="center"/>
          </w:tcPr>
          <w:p w14:paraId="5E363C3C" w14:textId="77777777" w:rsidR="009C4966" w:rsidRPr="001F4353" w:rsidRDefault="009C4966"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Cantitatea solicitată</w:t>
            </w:r>
          </w:p>
          <w:p w14:paraId="61B1B923" w14:textId="77777777" w:rsidR="009C4966" w:rsidRPr="001F4353" w:rsidRDefault="009C4966"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U.M</w:t>
            </w:r>
          </w:p>
        </w:tc>
        <w:tc>
          <w:tcPr>
            <w:tcW w:w="1701" w:type="dxa"/>
            <w:vAlign w:val="center"/>
          </w:tcPr>
          <w:p w14:paraId="7A1870C4" w14:textId="77777777" w:rsidR="009C4966" w:rsidRPr="001F4353" w:rsidRDefault="009C4966"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Preț unitar RON fără TVA</w:t>
            </w:r>
          </w:p>
        </w:tc>
        <w:tc>
          <w:tcPr>
            <w:tcW w:w="1701" w:type="dxa"/>
            <w:vAlign w:val="center"/>
          </w:tcPr>
          <w:p w14:paraId="16AB157A" w14:textId="77777777" w:rsidR="009C4966" w:rsidRPr="001F4353" w:rsidRDefault="009C4966"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Preț total RON</w:t>
            </w:r>
          </w:p>
          <w:p w14:paraId="3C63AFFA" w14:textId="77777777" w:rsidR="009C4966" w:rsidRPr="001F4353" w:rsidRDefault="009C4966" w:rsidP="00371DF2">
            <w:pPr>
              <w:overflowPunct/>
              <w:autoSpaceDE/>
              <w:autoSpaceDN/>
              <w:adjustRightInd/>
              <w:jc w:val="center"/>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fără TVA</w:t>
            </w:r>
          </w:p>
        </w:tc>
        <w:tc>
          <w:tcPr>
            <w:tcW w:w="1418" w:type="dxa"/>
          </w:tcPr>
          <w:p w14:paraId="58D91094" w14:textId="3BAABFF0" w:rsidR="009C4966" w:rsidRPr="001F4353" w:rsidRDefault="009C4966" w:rsidP="009C4966">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 xml:space="preserve">Valoare </w:t>
            </w:r>
            <w:r w:rsidRPr="001F4353">
              <w:rPr>
                <w:rFonts w:ascii="Times New Roman" w:eastAsia="Calibri" w:hAnsi="Times New Roman"/>
                <w:b/>
                <w:iCs/>
                <w:sz w:val="24"/>
                <w:szCs w:val="24"/>
                <w:lang w:val="ro-RO"/>
              </w:rPr>
              <w:t>TVA</w:t>
            </w:r>
          </w:p>
        </w:tc>
      </w:tr>
      <w:tr w:rsidR="009C4966" w:rsidRPr="001F4353" w14:paraId="740C555B" w14:textId="1A5DD296" w:rsidTr="009C4966">
        <w:tc>
          <w:tcPr>
            <w:tcW w:w="540" w:type="dxa"/>
          </w:tcPr>
          <w:p w14:paraId="096B290F" w14:textId="77777777" w:rsidR="009C4966" w:rsidRPr="001F4353" w:rsidRDefault="009C4966"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0</w:t>
            </w:r>
          </w:p>
        </w:tc>
        <w:tc>
          <w:tcPr>
            <w:tcW w:w="3006" w:type="dxa"/>
          </w:tcPr>
          <w:p w14:paraId="6F12DF7D" w14:textId="77777777" w:rsidR="009C4966" w:rsidRPr="001F4353" w:rsidRDefault="009C4966"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1</w:t>
            </w:r>
          </w:p>
        </w:tc>
        <w:tc>
          <w:tcPr>
            <w:tcW w:w="850" w:type="dxa"/>
          </w:tcPr>
          <w:p w14:paraId="31A4D5FD" w14:textId="7AEA9929" w:rsidR="009C4966" w:rsidRPr="001F4353" w:rsidRDefault="009C4966"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2</w:t>
            </w:r>
          </w:p>
        </w:tc>
        <w:tc>
          <w:tcPr>
            <w:tcW w:w="1418" w:type="dxa"/>
          </w:tcPr>
          <w:p w14:paraId="1BB21F95" w14:textId="258778CC" w:rsidR="009C4966" w:rsidRPr="001F4353" w:rsidRDefault="009C4966"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3</w:t>
            </w:r>
          </w:p>
        </w:tc>
        <w:tc>
          <w:tcPr>
            <w:tcW w:w="1701" w:type="dxa"/>
          </w:tcPr>
          <w:p w14:paraId="1B725459" w14:textId="6D2D85B3" w:rsidR="009C4966" w:rsidRPr="001F4353" w:rsidRDefault="009C4966" w:rsidP="00F1010B">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4</w:t>
            </w:r>
          </w:p>
        </w:tc>
        <w:tc>
          <w:tcPr>
            <w:tcW w:w="1701" w:type="dxa"/>
          </w:tcPr>
          <w:p w14:paraId="0C1A9D2C" w14:textId="22C62F05" w:rsidR="009C4966" w:rsidRPr="001F4353" w:rsidRDefault="009C4966" w:rsidP="00F1010B">
            <w:pPr>
              <w:overflowPunct/>
              <w:autoSpaceDE/>
              <w:autoSpaceDN/>
              <w:adjustRightInd/>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5</w:t>
            </w:r>
          </w:p>
        </w:tc>
        <w:tc>
          <w:tcPr>
            <w:tcW w:w="1418" w:type="dxa"/>
          </w:tcPr>
          <w:p w14:paraId="1C648FA6" w14:textId="28069E32" w:rsidR="009C4966" w:rsidRPr="001F4353" w:rsidRDefault="009C4966" w:rsidP="00F1010B">
            <w:pPr>
              <w:overflowPunct/>
              <w:autoSpaceDE/>
              <w:autoSpaceDN/>
              <w:adjustRightInd/>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6</w:t>
            </w:r>
          </w:p>
        </w:tc>
      </w:tr>
      <w:tr w:rsidR="009C4966" w:rsidRPr="001F4353" w14:paraId="1299B885" w14:textId="75785384" w:rsidTr="009C4966">
        <w:trPr>
          <w:trHeight w:val="710"/>
        </w:trPr>
        <w:tc>
          <w:tcPr>
            <w:tcW w:w="540" w:type="dxa"/>
            <w:vAlign w:val="center"/>
          </w:tcPr>
          <w:p w14:paraId="183382FD" w14:textId="77777777" w:rsidR="009C4966" w:rsidRPr="001F4353" w:rsidRDefault="009C4966" w:rsidP="009C4966">
            <w:pPr>
              <w:overflowPunct/>
              <w:autoSpaceDE/>
              <w:autoSpaceDN/>
              <w:adjustRightInd/>
              <w:textAlignment w:val="auto"/>
              <w:rPr>
                <w:rFonts w:ascii="Times New Roman" w:eastAsia="Calibri" w:hAnsi="Times New Roman"/>
                <w:b/>
                <w:iCs/>
                <w:sz w:val="24"/>
                <w:szCs w:val="24"/>
                <w:lang w:val="ro-RO"/>
              </w:rPr>
            </w:pPr>
            <w:r w:rsidRPr="001F4353">
              <w:rPr>
                <w:rFonts w:ascii="Times New Roman" w:eastAsia="Calibri" w:hAnsi="Times New Roman"/>
                <w:b/>
                <w:iCs/>
                <w:sz w:val="24"/>
                <w:szCs w:val="24"/>
                <w:lang w:val="ro-RO"/>
              </w:rPr>
              <w:t>1</w:t>
            </w:r>
          </w:p>
        </w:tc>
        <w:tc>
          <w:tcPr>
            <w:tcW w:w="3006" w:type="dxa"/>
            <w:shd w:val="clear" w:color="auto" w:fill="auto"/>
            <w:vAlign w:val="center"/>
          </w:tcPr>
          <w:p w14:paraId="0B34F25D" w14:textId="02D29633" w:rsidR="009C4966" w:rsidRPr="009C4966" w:rsidRDefault="009C4966" w:rsidP="009C4966">
            <w:pPr>
              <w:overflowPunct/>
              <w:autoSpaceDE/>
              <w:autoSpaceDN/>
              <w:adjustRightInd/>
              <w:textAlignment w:val="auto"/>
              <w:rPr>
                <w:rFonts w:ascii="Times New Roman" w:eastAsia="Calibri" w:hAnsi="Times New Roman"/>
                <w:color w:val="0070C0"/>
                <w:sz w:val="24"/>
                <w:szCs w:val="24"/>
                <w:lang w:val="ro-RO"/>
              </w:rPr>
            </w:pPr>
            <w:r w:rsidRPr="009C4966">
              <w:rPr>
                <w:rFonts w:ascii="Times New Roman" w:eastAsia="Calibri" w:hAnsi="Times New Roman"/>
                <w:i/>
                <w:iCs/>
                <w:color w:val="0070C0"/>
                <w:sz w:val="24"/>
                <w:szCs w:val="24"/>
                <w:lang w:val="ro-RO"/>
              </w:rPr>
              <w:t xml:space="preserve">Lot 1 : </w:t>
            </w:r>
            <w:r>
              <w:rPr>
                <w:rFonts w:ascii="Times New Roman" w:eastAsia="Calibri" w:hAnsi="Times New Roman"/>
                <w:i/>
                <w:iCs/>
                <w:color w:val="0070C0"/>
                <w:sz w:val="24"/>
                <w:szCs w:val="24"/>
                <w:lang w:val="ro-RO"/>
              </w:rPr>
              <w:t>L</w:t>
            </w:r>
            <w:r w:rsidRPr="009C4966">
              <w:rPr>
                <w:rFonts w:ascii="Times New Roman" w:eastAsia="Calibri" w:hAnsi="Times New Roman"/>
                <w:i/>
                <w:iCs/>
                <w:color w:val="0070C0"/>
                <w:sz w:val="24"/>
                <w:szCs w:val="24"/>
                <w:lang w:val="ro-RO"/>
              </w:rPr>
              <w:t xml:space="preserve">aptop-uri  </w:t>
            </w:r>
          </w:p>
        </w:tc>
        <w:tc>
          <w:tcPr>
            <w:tcW w:w="850" w:type="dxa"/>
            <w:vAlign w:val="center"/>
          </w:tcPr>
          <w:p w14:paraId="5A37A93E" w14:textId="7EA7075F" w:rsidR="009C4966" w:rsidRPr="001F4353" w:rsidRDefault="009C4966" w:rsidP="009C4966">
            <w:pPr>
              <w:overflowPunct/>
              <w:autoSpaceDE/>
              <w:autoSpaceDN/>
              <w:adjustRightInd/>
              <w:textAlignment w:val="auto"/>
              <w:rPr>
                <w:rFonts w:ascii="Times New Roman" w:eastAsia="Calibri" w:hAnsi="Times New Roman"/>
                <w:sz w:val="24"/>
                <w:szCs w:val="24"/>
                <w:lang w:val="ro-RO"/>
              </w:rPr>
            </w:pPr>
            <w:r>
              <w:rPr>
                <w:rFonts w:ascii="Times New Roman" w:eastAsia="Calibri" w:hAnsi="Times New Roman"/>
                <w:sz w:val="24"/>
                <w:szCs w:val="24"/>
                <w:lang w:val="ro-RO"/>
              </w:rPr>
              <w:t>buc</w:t>
            </w:r>
          </w:p>
        </w:tc>
        <w:tc>
          <w:tcPr>
            <w:tcW w:w="1418" w:type="dxa"/>
            <w:vAlign w:val="center"/>
          </w:tcPr>
          <w:p w14:paraId="24649188" w14:textId="16E8BE2B" w:rsidR="009C4966" w:rsidRPr="001F4353" w:rsidRDefault="009C4966" w:rsidP="009C4966">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3</w:t>
            </w:r>
          </w:p>
        </w:tc>
        <w:tc>
          <w:tcPr>
            <w:tcW w:w="1701" w:type="dxa"/>
            <w:vAlign w:val="center"/>
          </w:tcPr>
          <w:p w14:paraId="412FD85C" w14:textId="77777777" w:rsidR="009C4966" w:rsidRPr="007B39C9" w:rsidRDefault="009C4966" w:rsidP="009C4966">
            <w:pPr>
              <w:overflowPunct/>
              <w:autoSpaceDE/>
              <w:autoSpaceDN/>
              <w:adjustRightInd/>
              <w:textAlignment w:val="auto"/>
              <w:rPr>
                <w:rFonts w:ascii="Times New Roman" w:eastAsia="Calibri" w:hAnsi="Times New Roman"/>
                <w:bCs/>
                <w:sz w:val="24"/>
                <w:szCs w:val="24"/>
                <w:lang w:val="ro-RO"/>
              </w:rPr>
            </w:pPr>
            <w:r w:rsidRPr="007B39C9">
              <w:rPr>
                <w:rFonts w:ascii="Times New Roman" w:eastAsia="Calibri" w:hAnsi="Times New Roman"/>
                <w:bCs/>
                <w:i/>
                <w:sz w:val="24"/>
                <w:szCs w:val="24"/>
                <w:lang w:val="ro-RO"/>
              </w:rPr>
              <w:t>se completează de către ofertant</w:t>
            </w:r>
          </w:p>
        </w:tc>
        <w:tc>
          <w:tcPr>
            <w:tcW w:w="1701" w:type="dxa"/>
            <w:vAlign w:val="center"/>
          </w:tcPr>
          <w:p w14:paraId="638C25F9" w14:textId="77777777" w:rsidR="009C4966" w:rsidRPr="007B39C9" w:rsidRDefault="009C4966" w:rsidP="009C4966">
            <w:pPr>
              <w:overflowPunct/>
              <w:autoSpaceDE/>
              <w:autoSpaceDN/>
              <w:adjustRightInd/>
              <w:textAlignment w:val="auto"/>
              <w:rPr>
                <w:rFonts w:ascii="Times New Roman" w:eastAsia="Calibri" w:hAnsi="Times New Roman"/>
                <w:bCs/>
                <w:sz w:val="24"/>
                <w:szCs w:val="24"/>
                <w:lang w:val="ro-RO"/>
              </w:rPr>
            </w:pPr>
            <w:r w:rsidRPr="007B39C9">
              <w:rPr>
                <w:rFonts w:ascii="Times New Roman" w:eastAsia="Calibri" w:hAnsi="Times New Roman"/>
                <w:bCs/>
                <w:i/>
                <w:sz w:val="24"/>
                <w:szCs w:val="24"/>
                <w:lang w:val="ro-RO"/>
              </w:rPr>
              <w:t>se completează de către ofertant</w:t>
            </w:r>
          </w:p>
        </w:tc>
        <w:tc>
          <w:tcPr>
            <w:tcW w:w="1418" w:type="dxa"/>
          </w:tcPr>
          <w:p w14:paraId="2428E0C5" w14:textId="3AC481B4"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1B60FA">
              <w:rPr>
                <w:rFonts w:ascii="Times New Roman" w:eastAsia="Calibri" w:hAnsi="Times New Roman"/>
                <w:bCs/>
                <w:i/>
                <w:sz w:val="24"/>
                <w:szCs w:val="24"/>
                <w:lang w:val="ro-RO"/>
              </w:rPr>
              <w:t>se completează de către ofertant</w:t>
            </w:r>
          </w:p>
        </w:tc>
      </w:tr>
      <w:tr w:rsidR="009C4966" w:rsidRPr="001F4353" w14:paraId="7F0B2729" w14:textId="4F43BC1C" w:rsidTr="009C4966">
        <w:trPr>
          <w:trHeight w:val="710"/>
        </w:trPr>
        <w:tc>
          <w:tcPr>
            <w:tcW w:w="540" w:type="dxa"/>
            <w:vAlign w:val="center"/>
          </w:tcPr>
          <w:p w14:paraId="74D422EE" w14:textId="69EA59E9" w:rsidR="009C4966" w:rsidRPr="001F4353" w:rsidRDefault="009C4966" w:rsidP="009C4966">
            <w:pPr>
              <w:overflowPunct/>
              <w:autoSpaceDE/>
              <w:autoSpaceDN/>
              <w:adjustRightInd/>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2</w:t>
            </w:r>
          </w:p>
        </w:tc>
        <w:tc>
          <w:tcPr>
            <w:tcW w:w="3006" w:type="dxa"/>
            <w:shd w:val="clear" w:color="auto" w:fill="auto"/>
            <w:vAlign w:val="center"/>
          </w:tcPr>
          <w:p w14:paraId="516EBBD6" w14:textId="77777777" w:rsidR="009C4966" w:rsidRPr="009C4966" w:rsidRDefault="009C4966" w:rsidP="009C4966">
            <w:pPr>
              <w:overflowPunct/>
              <w:autoSpaceDE/>
              <w:autoSpaceDN/>
              <w:adjustRightInd/>
              <w:textAlignment w:val="auto"/>
              <w:rPr>
                <w:rFonts w:ascii="Times New Roman" w:eastAsia="Calibri" w:hAnsi="Times New Roman"/>
                <w:i/>
                <w:iCs/>
                <w:color w:val="0070C0"/>
                <w:sz w:val="24"/>
                <w:szCs w:val="24"/>
                <w:lang w:val="ro-RO"/>
              </w:rPr>
            </w:pPr>
            <w:r w:rsidRPr="009C4966">
              <w:rPr>
                <w:rFonts w:ascii="Times New Roman" w:eastAsia="Calibri" w:hAnsi="Times New Roman"/>
                <w:i/>
                <w:iCs/>
                <w:color w:val="0070C0"/>
                <w:sz w:val="24"/>
                <w:szCs w:val="24"/>
                <w:lang w:val="ro-RO"/>
              </w:rPr>
              <w:t>Lot 2 : Licențe Microsoft Windows 11 Profesional</w:t>
            </w:r>
          </w:p>
          <w:p w14:paraId="094D033E" w14:textId="2028E23A" w:rsidR="009C4966" w:rsidRPr="009C4966" w:rsidRDefault="009C4966" w:rsidP="009C4966">
            <w:pPr>
              <w:overflowPunct/>
              <w:autoSpaceDE/>
              <w:autoSpaceDN/>
              <w:adjustRightInd/>
              <w:textAlignment w:val="auto"/>
              <w:rPr>
                <w:rFonts w:ascii="Times New Roman" w:eastAsia="Calibri" w:hAnsi="Times New Roman"/>
                <w:i/>
                <w:iCs/>
                <w:color w:val="0070C0"/>
                <w:sz w:val="24"/>
                <w:szCs w:val="24"/>
                <w:lang w:val="ro-RO"/>
              </w:rPr>
            </w:pPr>
          </w:p>
        </w:tc>
        <w:tc>
          <w:tcPr>
            <w:tcW w:w="850" w:type="dxa"/>
          </w:tcPr>
          <w:p w14:paraId="6A8221E2" w14:textId="2EE18E4D" w:rsidR="009C4966" w:rsidRDefault="009C4966" w:rsidP="009C4966">
            <w:pPr>
              <w:overflowPunct/>
              <w:autoSpaceDE/>
              <w:autoSpaceDN/>
              <w:adjustRightInd/>
              <w:textAlignment w:val="auto"/>
              <w:rPr>
                <w:rFonts w:ascii="Times New Roman" w:eastAsia="Calibri" w:hAnsi="Times New Roman"/>
                <w:sz w:val="24"/>
                <w:szCs w:val="24"/>
                <w:lang w:val="ro-RO"/>
              </w:rPr>
            </w:pPr>
            <w:r w:rsidRPr="006D014A">
              <w:rPr>
                <w:rFonts w:ascii="Times New Roman" w:eastAsia="Calibri" w:hAnsi="Times New Roman"/>
                <w:sz w:val="24"/>
                <w:szCs w:val="24"/>
                <w:lang w:val="ro-RO"/>
              </w:rPr>
              <w:t>buc</w:t>
            </w:r>
          </w:p>
        </w:tc>
        <w:tc>
          <w:tcPr>
            <w:tcW w:w="1418" w:type="dxa"/>
            <w:vAlign w:val="center"/>
          </w:tcPr>
          <w:p w14:paraId="1D5ADC6E" w14:textId="1733BB89" w:rsidR="009C4966" w:rsidRDefault="009C4966" w:rsidP="009C4966">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3</w:t>
            </w:r>
          </w:p>
        </w:tc>
        <w:tc>
          <w:tcPr>
            <w:tcW w:w="1701" w:type="dxa"/>
            <w:vAlign w:val="center"/>
          </w:tcPr>
          <w:p w14:paraId="41C72F11" w14:textId="52CDA36D"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7B39C9">
              <w:rPr>
                <w:rFonts w:ascii="Times New Roman" w:eastAsia="Calibri" w:hAnsi="Times New Roman"/>
                <w:bCs/>
                <w:i/>
                <w:sz w:val="24"/>
                <w:szCs w:val="24"/>
                <w:lang w:val="ro-RO"/>
              </w:rPr>
              <w:t>se completează de către ofertant</w:t>
            </w:r>
          </w:p>
        </w:tc>
        <w:tc>
          <w:tcPr>
            <w:tcW w:w="1701" w:type="dxa"/>
            <w:vAlign w:val="center"/>
          </w:tcPr>
          <w:p w14:paraId="1165877B" w14:textId="36037C9E"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7B39C9">
              <w:rPr>
                <w:rFonts w:ascii="Times New Roman" w:eastAsia="Calibri" w:hAnsi="Times New Roman"/>
                <w:bCs/>
                <w:i/>
                <w:sz w:val="24"/>
                <w:szCs w:val="24"/>
                <w:lang w:val="ro-RO"/>
              </w:rPr>
              <w:t>se completează de către ofertant</w:t>
            </w:r>
          </w:p>
        </w:tc>
        <w:tc>
          <w:tcPr>
            <w:tcW w:w="1418" w:type="dxa"/>
          </w:tcPr>
          <w:p w14:paraId="74945024" w14:textId="1FB0AF68"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1B60FA">
              <w:rPr>
                <w:rFonts w:ascii="Times New Roman" w:eastAsia="Calibri" w:hAnsi="Times New Roman"/>
                <w:bCs/>
                <w:i/>
                <w:sz w:val="24"/>
                <w:szCs w:val="24"/>
                <w:lang w:val="ro-RO"/>
              </w:rPr>
              <w:t>se completează de către ofertant</w:t>
            </w:r>
          </w:p>
        </w:tc>
      </w:tr>
      <w:tr w:rsidR="009C4966" w:rsidRPr="001F4353" w14:paraId="1148F45F" w14:textId="78D36A56" w:rsidTr="009C4966">
        <w:trPr>
          <w:trHeight w:val="710"/>
        </w:trPr>
        <w:tc>
          <w:tcPr>
            <w:tcW w:w="540" w:type="dxa"/>
            <w:vAlign w:val="center"/>
          </w:tcPr>
          <w:p w14:paraId="52FD6EA5" w14:textId="2A702B58" w:rsidR="009C4966" w:rsidRDefault="009C4966" w:rsidP="009C4966">
            <w:pPr>
              <w:overflowPunct/>
              <w:autoSpaceDE/>
              <w:autoSpaceDN/>
              <w:adjustRightInd/>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3</w:t>
            </w:r>
          </w:p>
        </w:tc>
        <w:tc>
          <w:tcPr>
            <w:tcW w:w="3006" w:type="dxa"/>
            <w:shd w:val="clear" w:color="auto" w:fill="auto"/>
            <w:vAlign w:val="center"/>
          </w:tcPr>
          <w:p w14:paraId="5F8A90D2" w14:textId="6938AB29" w:rsidR="009C4966" w:rsidRPr="009C4966" w:rsidRDefault="009C4966" w:rsidP="009C4966">
            <w:pPr>
              <w:overflowPunct/>
              <w:autoSpaceDE/>
              <w:autoSpaceDN/>
              <w:adjustRightInd/>
              <w:textAlignment w:val="auto"/>
              <w:rPr>
                <w:rFonts w:ascii="Times New Roman" w:eastAsia="Calibri" w:hAnsi="Times New Roman"/>
                <w:i/>
                <w:iCs/>
                <w:color w:val="0070C0"/>
                <w:sz w:val="24"/>
                <w:szCs w:val="24"/>
                <w:lang w:val="ro-RO"/>
              </w:rPr>
            </w:pPr>
            <w:r w:rsidRPr="009C4966">
              <w:rPr>
                <w:rFonts w:ascii="Times New Roman" w:eastAsia="Calibri" w:hAnsi="Times New Roman"/>
                <w:i/>
                <w:iCs/>
                <w:color w:val="0070C0"/>
                <w:sz w:val="24"/>
                <w:szCs w:val="24"/>
                <w:lang w:val="ro-RO"/>
              </w:rPr>
              <w:t xml:space="preserve">Lot 3 : Licențe Microsoft </w:t>
            </w:r>
            <w:proofErr w:type="spellStart"/>
            <w:r w:rsidRPr="009C4966">
              <w:rPr>
                <w:rFonts w:ascii="Times New Roman" w:eastAsia="Calibri" w:hAnsi="Times New Roman"/>
                <w:i/>
                <w:iCs/>
                <w:color w:val="0070C0"/>
                <w:sz w:val="24"/>
                <w:szCs w:val="24"/>
                <w:lang w:val="ro-RO"/>
              </w:rPr>
              <w:t>OfficeHome</w:t>
            </w:r>
            <w:proofErr w:type="spellEnd"/>
            <w:r w:rsidRPr="009C4966">
              <w:rPr>
                <w:rFonts w:ascii="Times New Roman" w:eastAsia="Calibri" w:hAnsi="Times New Roman"/>
                <w:i/>
                <w:iCs/>
                <w:color w:val="0070C0"/>
                <w:sz w:val="24"/>
                <w:szCs w:val="24"/>
                <w:lang w:val="ro-RO"/>
              </w:rPr>
              <w:t xml:space="preserve"> </w:t>
            </w:r>
            <w:proofErr w:type="spellStart"/>
            <w:r w:rsidRPr="009C4966">
              <w:rPr>
                <w:rFonts w:ascii="Times New Roman" w:eastAsia="Calibri" w:hAnsi="Times New Roman"/>
                <w:i/>
                <w:iCs/>
                <w:color w:val="0070C0"/>
                <w:sz w:val="24"/>
                <w:szCs w:val="24"/>
                <w:lang w:val="ro-RO"/>
              </w:rPr>
              <w:t>and</w:t>
            </w:r>
            <w:proofErr w:type="spellEnd"/>
            <w:r w:rsidRPr="009C4966">
              <w:rPr>
                <w:rFonts w:ascii="Times New Roman" w:eastAsia="Calibri" w:hAnsi="Times New Roman"/>
                <w:i/>
                <w:iCs/>
                <w:color w:val="0070C0"/>
                <w:sz w:val="24"/>
                <w:szCs w:val="24"/>
                <w:lang w:val="ro-RO"/>
              </w:rPr>
              <w:t xml:space="preserve"> Business</w:t>
            </w:r>
          </w:p>
        </w:tc>
        <w:tc>
          <w:tcPr>
            <w:tcW w:w="850" w:type="dxa"/>
          </w:tcPr>
          <w:p w14:paraId="61E2C32B" w14:textId="1E1CDC71" w:rsidR="009C4966" w:rsidRDefault="009C4966" w:rsidP="009C4966">
            <w:pPr>
              <w:overflowPunct/>
              <w:autoSpaceDE/>
              <w:autoSpaceDN/>
              <w:adjustRightInd/>
              <w:textAlignment w:val="auto"/>
              <w:rPr>
                <w:rFonts w:ascii="Times New Roman" w:eastAsia="Calibri" w:hAnsi="Times New Roman"/>
                <w:sz w:val="24"/>
                <w:szCs w:val="24"/>
                <w:lang w:val="ro-RO"/>
              </w:rPr>
            </w:pPr>
            <w:r w:rsidRPr="006D014A">
              <w:rPr>
                <w:rFonts w:ascii="Times New Roman" w:eastAsia="Calibri" w:hAnsi="Times New Roman"/>
                <w:sz w:val="24"/>
                <w:szCs w:val="24"/>
                <w:lang w:val="ro-RO"/>
              </w:rPr>
              <w:t>buc</w:t>
            </w:r>
          </w:p>
        </w:tc>
        <w:tc>
          <w:tcPr>
            <w:tcW w:w="1418" w:type="dxa"/>
            <w:vAlign w:val="center"/>
          </w:tcPr>
          <w:p w14:paraId="536644A0" w14:textId="36AE3197" w:rsidR="009C4966" w:rsidRDefault="009C4966" w:rsidP="009C4966">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3</w:t>
            </w:r>
          </w:p>
        </w:tc>
        <w:tc>
          <w:tcPr>
            <w:tcW w:w="1701" w:type="dxa"/>
            <w:vAlign w:val="center"/>
          </w:tcPr>
          <w:p w14:paraId="15639F92" w14:textId="3ED08214"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7B39C9">
              <w:rPr>
                <w:rFonts w:ascii="Times New Roman" w:eastAsia="Calibri" w:hAnsi="Times New Roman"/>
                <w:bCs/>
                <w:i/>
                <w:sz w:val="24"/>
                <w:szCs w:val="24"/>
                <w:lang w:val="ro-RO"/>
              </w:rPr>
              <w:t>se completează de către ofertant</w:t>
            </w:r>
          </w:p>
        </w:tc>
        <w:tc>
          <w:tcPr>
            <w:tcW w:w="1701" w:type="dxa"/>
            <w:vAlign w:val="center"/>
          </w:tcPr>
          <w:p w14:paraId="29ED57AB" w14:textId="601B1A72"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7B39C9">
              <w:rPr>
                <w:rFonts w:ascii="Times New Roman" w:eastAsia="Calibri" w:hAnsi="Times New Roman"/>
                <w:bCs/>
                <w:i/>
                <w:sz w:val="24"/>
                <w:szCs w:val="24"/>
                <w:lang w:val="ro-RO"/>
              </w:rPr>
              <w:t>se completează de către ofertant</w:t>
            </w:r>
          </w:p>
        </w:tc>
        <w:tc>
          <w:tcPr>
            <w:tcW w:w="1418" w:type="dxa"/>
          </w:tcPr>
          <w:p w14:paraId="61A36FC8" w14:textId="5845FA87"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1B60FA">
              <w:rPr>
                <w:rFonts w:ascii="Times New Roman" w:eastAsia="Calibri" w:hAnsi="Times New Roman"/>
                <w:bCs/>
                <w:i/>
                <w:sz w:val="24"/>
                <w:szCs w:val="24"/>
                <w:lang w:val="ro-RO"/>
              </w:rPr>
              <w:t>se completează de către ofertant</w:t>
            </w:r>
          </w:p>
        </w:tc>
      </w:tr>
      <w:tr w:rsidR="009C4966" w:rsidRPr="001F4353" w14:paraId="68B558A0" w14:textId="56044650" w:rsidTr="009C4966">
        <w:trPr>
          <w:trHeight w:val="710"/>
        </w:trPr>
        <w:tc>
          <w:tcPr>
            <w:tcW w:w="540" w:type="dxa"/>
            <w:vAlign w:val="center"/>
          </w:tcPr>
          <w:p w14:paraId="4AEE42CD" w14:textId="2C3BA30A" w:rsidR="009C4966" w:rsidRDefault="009C4966" w:rsidP="009C4966">
            <w:pPr>
              <w:overflowPunct/>
              <w:autoSpaceDE/>
              <w:autoSpaceDN/>
              <w:adjustRightInd/>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4</w:t>
            </w:r>
          </w:p>
        </w:tc>
        <w:tc>
          <w:tcPr>
            <w:tcW w:w="3006" w:type="dxa"/>
            <w:shd w:val="clear" w:color="auto" w:fill="auto"/>
            <w:vAlign w:val="center"/>
          </w:tcPr>
          <w:p w14:paraId="19A34F50" w14:textId="6D5CABB2" w:rsidR="009C4966" w:rsidRPr="009C4966" w:rsidRDefault="009C4966" w:rsidP="009C4966">
            <w:pPr>
              <w:overflowPunct/>
              <w:autoSpaceDE/>
              <w:autoSpaceDN/>
              <w:adjustRightInd/>
              <w:textAlignment w:val="auto"/>
              <w:rPr>
                <w:rFonts w:ascii="Times New Roman" w:eastAsia="Calibri" w:hAnsi="Times New Roman"/>
                <w:i/>
                <w:iCs/>
                <w:color w:val="0070C0"/>
                <w:sz w:val="24"/>
                <w:szCs w:val="24"/>
                <w:lang w:val="ro-RO"/>
              </w:rPr>
            </w:pPr>
            <w:r w:rsidRPr="009C4966">
              <w:rPr>
                <w:rFonts w:ascii="Times New Roman" w:eastAsia="Calibri" w:hAnsi="Times New Roman"/>
                <w:i/>
                <w:iCs/>
                <w:color w:val="0070C0"/>
                <w:sz w:val="24"/>
                <w:szCs w:val="24"/>
                <w:lang w:val="ro-RO"/>
              </w:rPr>
              <w:t>Lot 4 : Imprimant</w:t>
            </w:r>
            <w:r w:rsidRPr="009C4966">
              <w:rPr>
                <w:rFonts w:ascii="Times New Roman" w:eastAsia="Calibri" w:hAnsi="Times New Roman" w:hint="cs"/>
                <w:i/>
                <w:iCs/>
                <w:color w:val="0070C0"/>
                <w:sz w:val="24"/>
                <w:szCs w:val="24"/>
                <w:lang w:val="ro-RO"/>
              </w:rPr>
              <w:t>ă</w:t>
            </w:r>
          </w:p>
          <w:p w14:paraId="31857F0D" w14:textId="5AA8754B" w:rsidR="009C4966" w:rsidRPr="009C4966" w:rsidRDefault="009C4966" w:rsidP="009C4966">
            <w:pPr>
              <w:overflowPunct/>
              <w:autoSpaceDE/>
              <w:autoSpaceDN/>
              <w:adjustRightInd/>
              <w:textAlignment w:val="auto"/>
              <w:rPr>
                <w:rFonts w:ascii="Times New Roman" w:eastAsia="Calibri" w:hAnsi="Times New Roman"/>
                <w:i/>
                <w:iCs/>
                <w:color w:val="0070C0"/>
                <w:sz w:val="24"/>
                <w:szCs w:val="24"/>
                <w:lang w:val="ro-RO"/>
              </w:rPr>
            </w:pPr>
          </w:p>
        </w:tc>
        <w:tc>
          <w:tcPr>
            <w:tcW w:w="850" w:type="dxa"/>
          </w:tcPr>
          <w:p w14:paraId="6967E19F" w14:textId="5441A4EE" w:rsidR="009C4966" w:rsidRDefault="009C4966" w:rsidP="009C4966">
            <w:pPr>
              <w:overflowPunct/>
              <w:autoSpaceDE/>
              <w:autoSpaceDN/>
              <w:adjustRightInd/>
              <w:textAlignment w:val="auto"/>
              <w:rPr>
                <w:rFonts w:ascii="Times New Roman" w:eastAsia="Calibri" w:hAnsi="Times New Roman"/>
                <w:sz w:val="24"/>
                <w:szCs w:val="24"/>
                <w:lang w:val="ro-RO"/>
              </w:rPr>
            </w:pPr>
            <w:r w:rsidRPr="006D014A">
              <w:rPr>
                <w:rFonts w:ascii="Times New Roman" w:eastAsia="Calibri" w:hAnsi="Times New Roman"/>
                <w:sz w:val="24"/>
                <w:szCs w:val="24"/>
                <w:lang w:val="ro-RO"/>
              </w:rPr>
              <w:t>buc</w:t>
            </w:r>
          </w:p>
        </w:tc>
        <w:tc>
          <w:tcPr>
            <w:tcW w:w="1418" w:type="dxa"/>
            <w:vAlign w:val="center"/>
          </w:tcPr>
          <w:p w14:paraId="5147910A" w14:textId="53B137E2" w:rsidR="009C4966" w:rsidRDefault="009C4966" w:rsidP="009C4966">
            <w:pPr>
              <w:overflowPunct/>
              <w:autoSpaceDE/>
              <w:autoSpaceDN/>
              <w:adjustRightInd/>
              <w:jc w:val="center"/>
              <w:textAlignment w:val="auto"/>
              <w:rPr>
                <w:rFonts w:ascii="Times New Roman" w:eastAsia="Calibri" w:hAnsi="Times New Roman"/>
                <w:bCs/>
                <w:sz w:val="24"/>
                <w:szCs w:val="24"/>
                <w:lang w:val="ro-RO"/>
              </w:rPr>
            </w:pPr>
            <w:r>
              <w:rPr>
                <w:rFonts w:ascii="Times New Roman" w:eastAsia="Calibri" w:hAnsi="Times New Roman"/>
                <w:bCs/>
                <w:sz w:val="24"/>
                <w:szCs w:val="24"/>
                <w:lang w:val="ro-RO"/>
              </w:rPr>
              <w:t>1</w:t>
            </w:r>
          </w:p>
        </w:tc>
        <w:tc>
          <w:tcPr>
            <w:tcW w:w="1701" w:type="dxa"/>
            <w:vAlign w:val="center"/>
          </w:tcPr>
          <w:p w14:paraId="41940546" w14:textId="0AD277CF"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7B39C9">
              <w:rPr>
                <w:rFonts w:ascii="Times New Roman" w:eastAsia="Calibri" w:hAnsi="Times New Roman"/>
                <w:bCs/>
                <w:i/>
                <w:sz w:val="24"/>
                <w:szCs w:val="24"/>
                <w:lang w:val="ro-RO"/>
              </w:rPr>
              <w:t>se completează de către ofertant</w:t>
            </w:r>
          </w:p>
        </w:tc>
        <w:tc>
          <w:tcPr>
            <w:tcW w:w="1701" w:type="dxa"/>
            <w:vAlign w:val="center"/>
          </w:tcPr>
          <w:p w14:paraId="669B23B2" w14:textId="474B055C"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7B39C9">
              <w:rPr>
                <w:rFonts w:ascii="Times New Roman" w:eastAsia="Calibri" w:hAnsi="Times New Roman"/>
                <w:bCs/>
                <w:i/>
                <w:sz w:val="24"/>
                <w:szCs w:val="24"/>
                <w:lang w:val="ro-RO"/>
              </w:rPr>
              <w:t>se completează de către ofertant</w:t>
            </w:r>
          </w:p>
        </w:tc>
        <w:tc>
          <w:tcPr>
            <w:tcW w:w="1418" w:type="dxa"/>
          </w:tcPr>
          <w:p w14:paraId="7D0A5229" w14:textId="0FA8ED67" w:rsidR="009C4966" w:rsidRPr="007B39C9" w:rsidRDefault="009C4966" w:rsidP="009C4966">
            <w:pPr>
              <w:overflowPunct/>
              <w:autoSpaceDE/>
              <w:autoSpaceDN/>
              <w:adjustRightInd/>
              <w:textAlignment w:val="auto"/>
              <w:rPr>
                <w:rFonts w:ascii="Times New Roman" w:eastAsia="Calibri" w:hAnsi="Times New Roman"/>
                <w:bCs/>
                <w:i/>
                <w:sz w:val="24"/>
                <w:szCs w:val="24"/>
                <w:lang w:val="ro-RO"/>
              </w:rPr>
            </w:pPr>
            <w:r w:rsidRPr="001B60FA">
              <w:rPr>
                <w:rFonts w:ascii="Times New Roman" w:eastAsia="Calibri" w:hAnsi="Times New Roman"/>
                <w:bCs/>
                <w:i/>
                <w:sz w:val="24"/>
                <w:szCs w:val="24"/>
                <w:lang w:val="ro-RO"/>
              </w:rPr>
              <w:t>se completează de către ofertant</w:t>
            </w:r>
          </w:p>
        </w:tc>
      </w:tr>
      <w:tr w:rsidR="009C4966" w:rsidRPr="001F4353" w14:paraId="37D06055" w14:textId="0FFEECB4" w:rsidTr="009C4966">
        <w:trPr>
          <w:trHeight w:val="334"/>
        </w:trPr>
        <w:tc>
          <w:tcPr>
            <w:tcW w:w="5814" w:type="dxa"/>
            <w:gridSpan w:val="4"/>
            <w:vAlign w:val="center"/>
          </w:tcPr>
          <w:p w14:paraId="2ED1732A" w14:textId="63D8D254" w:rsidR="009C4966" w:rsidRDefault="009C4966" w:rsidP="009C4966">
            <w:pPr>
              <w:overflowPunct/>
              <w:autoSpaceDE/>
              <w:autoSpaceDN/>
              <w:adjustRightInd/>
              <w:textAlignment w:val="auto"/>
              <w:rPr>
                <w:rFonts w:ascii="Times New Roman" w:eastAsia="Calibri" w:hAnsi="Times New Roman"/>
                <w:bCs/>
                <w:sz w:val="24"/>
                <w:szCs w:val="24"/>
                <w:lang w:val="ro-RO"/>
              </w:rPr>
            </w:pPr>
            <w:r w:rsidRPr="00D4458E">
              <w:rPr>
                <w:rFonts w:ascii="Times New Roman" w:eastAsia="Calibri" w:hAnsi="Times New Roman"/>
                <w:b/>
                <w:bCs/>
                <w:color w:val="0070C0"/>
                <w:sz w:val="24"/>
                <w:szCs w:val="24"/>
                <w:lang w:val="ro-RO"/>
              </w:rPr>
              <w:t xml:space="preserve">Total </w:t>
            </w:r>
          </w:p>
        </w:tc>
        <w:tc>
          <w:tcPr>
            <w:tcW w:w="1701" w:type="dxa"/>
            <w:vAlign w:val="center"/>
          </w:tcPr>
          <w:p w14:paraId="343BEE45" w14:textId="77777777" w:rsidR="009C4966" w:rsidRPr="001F4353" w:rsidRDefault="009C4966" w:rsidP="00DA6723">
            <w:pPr>
              <w:overflowPunct/>
              <w:autoSpaceDE/>
              <w:autoSpaceDN/>
              <w:adjustRightInd/>
              <w:textAlignment w:val="auto"/>
              <w:rPr>
                <w:rFonts w:ascii="Times New Roman" w:eastAsia="Calibri" w:hAnsi="Times New Roman"/>
                <w:b/>
                <w:i/>
                <w:sz w:val="24"/>
                <w:szCs w:val="24"/>
                <w:lang w:val="ro-RO"/>
              </w:rPr>
            </w:pPr>
          </w:p>
        </w:tc>
        <w:tc>
          <w:tcPr>
            <w:tcW w:w="1701" w:type="dxa"/>
            <w:vAlign w:val="center"/>
          </w:tcPr>
          <w:p w14:paraId="7A30A900" w14:textId="77777777" w:rsidR="009C4966" w:rsidRPr="001F4353" w:rsidRDefault="009C4966" w:rsidP="00DA6723">
            <w:pPr>
              <w:overflowPunct/>
              <w:autoSpaceDE/>
              <w:autoSpaceDN/>
              <w:adjustRightInd/>
              <w:textAlignment w:val="auto"/>
              <w:rPr>
                <w:rFonts w:ascii="Times New Roman" w:eastAsia="Calibri" w:hAnsi="Times New Roman"/>
                <w:b/>
                <w:i/>
                <w:sz w:val="24"/>
                <w:szCs w:val="24"/>
                <w:lang w:val="ro-RO"/>
              </w:rPr>
            </w:pPr>
          </w:p>
        </w:tc>
        <w:tc>
          <w:tcPr>
            <w:tcW w:w="1418" w:type="dxa"/>
          </w:tcPr>
          <w:p w14:paraId="41CB67F8" w14:textId="77777777" w:rsidR="009C4966" w:rsidRPr="001F4353" w:rsidRDefault="009C4966" w:rsidP="00DA6723">
            <w:pPr>
              <w:overflowPunct/>
              <w:autoSpaceDE/>
              <w:autoSpaceDN/>
              <w:adjustRightInd/>
              <w:textAlignment w:val="auto"/>
              <w:rPr>
                <w:rFonts w:ascii="Times New Roman" w:eastAsia="Calibri" w:hAnsi="Times New Roman"/>
                <w:b/>
                <w:i/>
                <w:sz w:val="24"/>
                <w:szCs w:val="24"/>
                <w:lang w:val="ro-RO"/>
              </w:rPr>
            </w:pPr>
          </w:p>
        </w:tc>
      </w:tr>
    </w:tbl>
    <w:p w14:paraId="279E829C" w14:textId="3E3692B7" w:rsidR="003B618A" w:rsidRPr="00F93D9F" w:rsidRDefault="0089512D" w:rsidP="00F93D9F">
      <w:pPr>
        <w:outlineLvl w:val="0"/>
        <w:rPr>
          <w:rFonts w:ascii="Times New Roman" w:hAnsi="Times New Roman"/>
          <w:b/>
          <w:bCs/>
          <w:i/>
          <w:sz w:val="24"/>
          <w:szCs w:val="24"/>
          <w:lang w:val="fr-FR"/>
        </w:rPr>
      </w:pPr>
      <w:r w:rsidRPr="001F4353">
        <w:rPr>
          <w:rFonts w:ascii="Times New Roman" w:hAnsi="Times New Roman"/>
          <w:b/>
          <w:i/>
          <w:sz w:val="24"/>
          <w:szCs w:val="24"/>
          <w:lang w:val="ro-RO" w:eastAsia="zh-CN"/>
        </w:rPr>
        <w:t xml:space="preserve">Oferta financiară va fi prezentată, respectându-se prețul maximal pentru fiecare </w:t>
      </w:r>
      <w:r w:rsidR="0024523B" w:rsidRPr="001F4353">
        <w:rPr>
          <w:rFonts w:ascii="Times New Roman" w:hAnsi="Times New Roman"/>
          <w:b/>
          <w:i/>
          <w:sz w:val="24"/>
          <w:szCs w:val="24"/>
          <w:lang w:val="ro-RO" w:eastAsia="zh-CN"/>
        </w:rPr>
        <w:t>lot în parte</w:t>
      </w:r>
    </w:p>
    <w:p w14:paraId="418B0932" w14:textId="25256853" w:rsidR="00B27ACD" w:rsidRPr="001F4353" w:rsidRDefault="00B27ACD" w:rsidP="00903F97">
      <w:pPr>
        <w:spacing w:line="276" w:lineRule="auto"/>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 xml:space="preserve">    </w:t>
      </w:r>
    </w:p>
    <w:p w14:paraId="0DEC95BD" w14:textId="77777777" w:rsidR="00B27ACD" w:rsidRPr="001F4353" w:rsidRDefault="00B27ACD" w:rsidP="00903F97">
      <w:pPr>
        <w:spacing w:line="276" w:lineRule="auto"/>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48392D94" w14:textId="77777777" w:rsidR="00B27ACD" w:rsidRPr="001F4353" w:rsidRDefault="00B27ACD" w:rsidP="00903F97">
      <w:pPr>
        <w:spacing w:line="276" w:lineRule="auto"/>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54967044" w14:textId="77777777" w:rsidR="00B27ACD" w:rsidRPr="001F4353" w:rsidRDefault="00B27ACD" w:rsidP="00903F97">
      <w:pPr>
        <w:spacing w:line="276" w:lineRule="auto"/>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2A5DB0F4" w14:textId="77777777" w:rsidR="00B27ACD" w:rsidRPr="001F4353" w:rsidRDefault="00B27ACD" w:rsidP="00903F97">
      <w:pPr>
        <w:spacing w:line="276" w:lineRule="auto"/>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75A48B8" w14:textId="77777777" w:rsidR="00B27ACD" w:rsidRPr="001F4353" w:rsidRDefault="00B27ACD" w:rsidP="00903F97">
      <w:pPr>
        <w:spacing w:line="276" w:lineRule="auto"/>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A4B102" w14:textId="77777777" w:rsidR="00B27ACD" w:rsidRPr="001F4353" w:rsidRDefault="00B27ACD" w:rsidP="00903F97">
      <w:pPr>
        <w:spacing w:line="276" w:lineRule="auto"/>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2275E5D" w14:textId="5409460F" w:rsidR="00B27ACD" w:rsidRPr="001F4353" w:rsidRDefault="00B27ACD" w:rsidP="00903F97">
      <w:pPr>
        <w:spacing w:line="276" w:lineRule="auto"/>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sidR="001A0058">
        <w:rPr>
          <w:rFonts w:ascii="Times New Roman" w:hAnsi="Times New Roman"/>
          <w:i/>
          <w:sz w:val="24"/>
          <w:szCs w:val="24"/>
          <w:lang w:val="fr-FR"/>
        </w:rPr>
        <w:t xml:space="preserve">          </w:t>
      </w:r>
      <w:r w:rsidR="001A0058"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3B5BD7F3" w14:textId="77777777" w:rsidR="00B27ACD" w:rsidRPr="001F4353" w:rsidRDefault="00B27ACD" w:rsidP="00903F97">
      <w:pPr>
        <w:spacing w:line="276" w:lineRule="auto"/>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4D7847AA" w14:textId="3ADE37F4" w:rsidR="00B27ACD" w:rsidRPr="001F4353" w:rsidRDefault="00B27ACD" w:rsidP="00903F97">
      <w:pPr>
        <w:spacing w:line="276" w:lineRule="auto"/>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sidR="001A0058">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20B04ACF" w14:textId="52D6702B" w:rsidR="00FE7FE8" w:rsidRPr="00903F97" w:rsidRDefault="00B27ACD" w:rsidP="00903F97">
      <w:pPr>
        <w:spacing w:line="276" w:lineRule="auto"/>
        <w:jc w:val="both"/>
        <w:rPr>
          <w:rFonts w:ascii="Times New Roman" w:hAnsi="Times New Roman"/>
          <w:i/>
          <w:sz w:val="24"/>
          <w:szCs w:val="24"/>
        </w:rPr>
      </w:pPr>
      <w:r w:rsidRPr="001F4353">
        <w:rPr>
          <w:rFonts w:ascii="Times New Roman" w:hAnsi="Times New Roman"/>
          <w:i/>
          <w:sz w:val="24"/>
          <w:szCs w:val="24"/>
        </w:rPr>
        <w:t xml:space="preserve">Data </w:t>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Pr="001F4353">
        <w:rPr>
          <w:rFonts w:ascii="Times New Roman" w:hAnsi="Times New Roman"/>
          <w:i/>
          <w:sz w:val="24"/>
          <w:szCs w:val="24"/>
        </w:rPr>
        <w:tab/>
      </w:r>
      <w:r w:rsidR="00681F2A" w:rsidRPr="001F4353">
        <w:rPr>
          <w:rFonts w:ascii="Times New Roman" w:hAnsi="Times New Roman"/>
          <w:i/>
          <w:sz w:val="24"/>
          <w:szCs w:val="24"/>
        </w:rPr>
        <w:t xml:space="preserve">                                 .....................................................</w:t>
      </w:r>
    </w:p>
    <w:p w14:paraId="027541B5" w14:textId="77777777" w:rsidR="00FE7FE8" w:rsidRDefault="00FE7FE8" w:rsidP="00CD3BF8">
      <w:pPr>
        <w:jc w:val="right"/>
        <w:rPr>
          <w:rFonts w:ascii="Arial Narrow" w:hAnsi="Arial Narrow"/>
          <w:b/>
          <w:i/>
          <w:noProof/>
          <w:sz w:val="24"/>
          <w:szCs w:val="24"/>
        </w:rPr>
      </w:pPr>
    </w:p>
    <w:p w14:paraId="0C3B0DFE" w14:textId="77777777" w:rsidR="003623FB" w:rsidRDefault="003623FB" w:rsidP="00CD3BF8">
      <w:pPr>
        <w:jc w:val="right"/>
        <w:rPr>
          <w:rFonts w:ascii="Arial Narrow" w:hAnsi="Arial Narrow"/>
          <w:b/>
          <w:i/>
          <w:noProof/>
          <w:sz w:val="24"/>
          <w:szCs w:val="24"/>
        </w:rPr>
      </w:pPr>
    </w:p>
    <w:p w14:paraId="2F76AEDB" w14:textId="77777777" w:rsidR="009C4966" w:rsidRDefault="009C4966" w:rsidP="00903F97">
      <w:pPr>
        <w:jc w:val="right"/>
        <w:rPr>
          <w:rFonts w:ascii="Times New Roman" w:hAnsi="Times New Roman"/>
          <w:b/>
          <w:i/>
          <w:noProof/>
          <w:sz w:val="24"/>
          <w:szCs w:val="24"/>
        </w:rPr>
      </w:pPr>
    </w:p>
    <w:p w14:paraId="76411D28" w14:textId="77777777" w:rsidR="009C4966" w:rsidRDefault="009C4966" w:rsidP="00903F97">
      <w:pPr>
        <w:jc w:val="right"/>
        <w:rPr>
          <w:rFonts w:ascii="Times New Roman" w:hAnsi="Times New Roman"/>
          <w:b/>
          <w:i/>
          <w:noProof/>
          <w:sz w:val="24"/>
          <w:szCs w:val="24"/>
        </w:rPr>
      </w:pPr>
    </w:p>
    <w:p w14:paraId="4E6C2A27" w14:textId="77777777" w:rsidR="009C4966" w:rsidRDefault="009C4966" w:rsidP="00903F97">
      <w:pPr>
        <w:jc w:val="right"/>
        <w:rPr>
          <w:rFonts w:ascii="Times New Roman" w:hAnsi="Times New Roman"/>
          <w:b/>
          <w:i/>
          <w:noProof/>
          <w:sz w:val="24"/>
          <w:szCs w:val="24"/>
        </w:rPr>
      </w:pPr>
    </w:p>
    <w:p w14:paraId="794CF840" w14:textId="77777777" w:rsidR="009C4966" w:rsidRDefault="009C4966" w:rsidP="00903F97">
      <w:pPr>
        <w:jc w:val="right"/>
        <w:rPr>
          <w:rFonts w:ascii="Times New Roman" w:hAnsi="Times New Roman"/>
          <w:b/>
          <w:i/>
          <w:noProof/>
          <w:sz w:val="24"/>
          <w:szCs w:val="24"/>
        </w:rPr>
      </w:pPr>
    </w:p>
    <w:p w14:paraId="66159D5F" w14:textId="77777777" w:rsidR="009C4966" w:rsidRDefault="009C4966" w:rsidP="00903F97">
      <w:pPr>
        <w:jc w:val="right"/>
        <w:rPr>
          <w:rFonts w:ascii="Times New Roman" w:hAnsi="Times New Roman"/>
          <w:b/>
          <w:i/>
          <w:noProof/>
          <w:sz w:val="24"/>
          <w:szCs w:val="24"/>
        </w:rPr>
      </w:pPr>
    </w:p>
    <w:p w14:paraId="38EE27AB" w14:textId="77777777" w:rsidR="009C4966" w:rsidRDefault="009C4966" w:rsidP="00903F97">
      <w:pPr>
        <w:jc w:val="right"/>
        <w:rPr>
          <w:rFonts w:ascii="Times New Roman" w:hAnsi="Times New Roman"/>
          <w:b/>
          <w:i/>
          <w:noProof/>
          <w:sz w:val="24"/>
          <w:szCs w:val="24"/>
        </w:rPr>
      </w:pPr>
    </w:p>
    <w:p w14:paraId="4C84A791" w14:textId="77777777" w:rsidR="009C4966" w:rsidRDefault="009C4966" w:rsidP="00903F97">
      <w:pPr>
        <w:jc w:val="right"/>
        <w:rPr>
          <w:rFonts w:ascii="Times New Roman" w:hAnsi="Times New Roman"/>
          <w:b/>
          <w:i/>
          <w:noProof/>
          <w:sz w:val="24"/>
          <w:szCs w:val="24"/>
        </w:rPr>
      </w:pPr>
    </w:p>
    <w:p w14:paraId="33A7AD4F" w14:textId="77777777" w:rsidR="009C4966" w:rsidRDefault="009C4966" w:rsidP="00903F97">
      <w:pPr>
        <w:jc w:val="right"/>
        <w:rPr>
          <w:rFonts w:ascii="Times New Roman" w:hAnsi="Times New Roman"/>
          <w:b/>
          <w:i/>
          <w:noProof/>
          <w:sz w:val="24"/>
          <w:szCs w:val="24"/>
        </w:rPr>
      </w:pPr>
    </w:p>
    <w:p w14:paraId="08B62F06" w14:textId="77777777" w:rsidR="009C4966" w:rsidRDefault="009C4966" w:rsidP="00903F97">
      <w:pPr>
        <w:jc w:val="right"/>
        <w:rPr>
          <w:rFonts w:ascii="Times New Roman" w:hAnsi="Times New Roman"/>
          <w:b/>
          <w:i/>
          <w:noProof/>
          <w:sz w:val="24"/>
          <w:szCs w:val="24"/>
        </w:rPr>
      </w:pPr>
    </w:p>
    <w:p w14:paraId="5F44FB46" w14:textId="77777777" w:rsidR="009C4966" w:rsidRDefault="009C4966" w:rsidP="00903F97">
      <w:pPr>
        <w:jc w:val="right"/>
        <w:rPr>
          <w:rFonts w:ascii="Times New Roman" w:hAnsi="Times New Roman"/>
          <w:b/>
          <w:i/>
          <w:noProof/>
          <w:sz w:val="24"/>
          <w:szCs w:val="24"/>
        </w:rPr>
      </w:pPr>
    </w:p>
    <w:p w14:paraId="6E09FC27" w14:textId="77777777" w:rsidR="009C4966" w:rsidRDefault="009C4966" w:rsidP="00903F97">
      <w:pPr>
        <w:jc w:val="right"/>
        <w:rPr>
          <w:rFonts w:ascii="Times New Roman" w:hAnsi="Times New Roman"/>
          <w:b/>
          <w:i/>
          <w:noProof/>
          <w:sz w:val="24"/>
          <w:szCs w:val="24"/>
        </w:rPr>
      </w:pPr>
    </w:p>
    <w:p w14:paraId="02098EC0" w14:textId="77777777" w:rsidR="009C4966" w:rsidRDefault="009C4966" w:rsidP="00903F97">
      <w:pPr>
        <w:jc w:val="right"/>
        <w:rPr>
          <w:rFonts w:ascii="Times New Roman" w:hAnsi="Times New Roman"/>
          <w:b/>
          <w:i/>
          <w:noProof/>
          <w:sz w:val="24"/>
          <w:szCs w:val="24"/>
        </w:rPr>
      </w:pPr>
    </w:p>
    <w:p w14:paraId="3B280D99" w14:textId="77777777" w:rsidR="009C4966" w:rsidRDefault="009C4966" w:rsidP="00903F97">
      <w:pPr>
        <w:jc w:val="right"/>
        <w:rPr>
          <w:rFonts w:ascii="Times New Roman" w:hAnsi="Times New Roman"/>
          <w:b/>
          <w:i/>
          <w:noProof/>
          <w:sz w:val="24"/>
          <w:szCs w:val="24"/>
        </w:rPr>
      </w:pPr>
    </w:p>
    <w:p w14:paraId="3759675C" w14:textId="77777777" w:rsidR="009C4966" w:rsidRDefault="009C4966" w:rsidP="00432832">
      <w:pPr>
        <w:rPr>
          <w:rFonts w:ascii="Times New Roman" w:hAnsi="Times New Roman"/>
          <w:b/>
          <w:i/>
          <w:noProof/>
          <w:sz w:val="24"/>
          <w:szCs w:val="24"/>
        </w:rPr>
      </w:pPr>
    </w:p>
    <w:p w14:paraId="34DD0CEA" w14:textId="77777777" w:rsidR="009C4966" w:rsidRDefault="009C4966" w:rsidP="00903F97">
      <w:pPr>
        <w:jc w:val="right"/>
        <w:rPr>
          <w:rFonts w:ascii="Times New Roman" w:hAnsi="Times New Roman"/>
          <w:b/>
          <w:i/>
          <w:noProof/>
          <w:sz w:val="24"/>
          <w:szCs w:val="24"/>
        </w:rPr>
      </w:pPr>
    </w:p>
    <w:p w14:paraId="67B37427" w14:textId="7BDEFEAC" w:rsidR="00CD3BF8" w:rsidRPr="00903F97" w:rsidRDefault="00CD3BF8" w:rsidP="00903F97">
      <w:pPr>
        <w:jc w:val="right"/>
        <w:rPr>
          <w:rFonts w:ascii="Times New Roman" w:hAnsi="Times New Roman"/>
          <w:b/>
          <w:i/>
          <w:noProof/>
          <w:sz w:val="24"/>
          <w:szCs w:val="24"/>
        </w:rPr>
      </w:pPr>
      <w:r w:rsidRPr="00E548AC">
        <w:rPr>
          <w:rFonts w:ascii="Times New Roman" w:hAnsi="Times New Roman"/>
          <w:b/>
          <w:i/>
          <w:noProof/>
          <w:sz w:val="24"/>
          <w:szCs w:val="24"/>
        </w:rPr>
        <w:t>FORMULARUL nr.</w:t>
      </w:r>
      <w:r w:rsidR="00E548AC">
        <w:rPr>
          <w:rFonts w:ascii="Times New Roman" w:hAnsi="Times New Roman"/>
          <w:b/>
          <w:i/>
          <w:noProof/>
          <w:sz w:val="24"/>
          <w:szCs w:val="24"/>
        </w:rPr>
        <w:t xml:space="preserve"> </w:t>
      </w:r>
      <w:r w:rsidRPr="00E548AC">
        <w:rPr>
          <w:rFonts w:ascii="Times New Roman" w:hAnsi="Times New Roman"/>
          <w:b/>
          <w:i/>
          <w:noProof/>
          <w:sz w:val="24"/>
          <w:szCs w:val="24"/>
        </w:rPr>
        <w:t>4</w:t>
      </w:r>
    </w:p>
    <w:p w14:paraId="6A7BE3F1" w14:textId="77777777" w:rsidR="00CD3BF8" w:rsidRPr="00295786" w:rsidRDefault="00CD3BF8" w:rsidP="00CD3BF8">
      <w:pPr>
        <w:ind w:right="1440"/>
        <w:rPr>
          <w:rFonts w:ascii="Arial Narrow" w:hAnsi="Arial Narrow" w:cs="Arial"/>
          <w:color w:val="000000"/>
          <w:sz w:val="24"/>
          <w:szCs w:val="24"/>
        </w:rPr>
      </w:pPr>
    </w:p>
    <w:p w14:paraId="2DE48458"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32B5FE1C"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AE23F5B"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24A54EF7" w14:textId="77777777" w:rsidR="00CD3BF8" w:rsidRPr="00295786" w:rsidRDefault="00CD3BF8" w:rsidP="00CD3BF8">
      <w:pPr>
        <w:tabs>
          <w:tab w:val="right" w:pos="0"/>
        </w:tabs>
        <w:rPr>
          <w:rFonts w:ascii="Arial Narrow" w:hAnsi="Arial Narrow" w:cs="Arial"/>
          <w:color w:val="000000"/>
          <w:sz w:val="24"/>
          <w:szCs w:val="24"/>
        </w:rPr>
      </w:pPr>
    </w:p>
    <w:p w14:paraId="74D32974"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3654"/>
      </w:tblGrid>
      <w:tr w:rsidR="003778B4" w:rsidRPr="00432832" w14:paraId="3AB1E1F3" w14:textId="77777777" w:rsidTr="00903F97">
        <w:trPr>
          <w:trHeight w:val="800"/>
          <w:tblHeader/>
          <w:jc w:val="center"/>
        </w:trPr>
        <w:tc>
          <w:tcPr>
            <w:tcW w:w="6516" w:type="dxa"/>
            <w:tcMar>
              <w:left w:w="57" w:type="dxa"/>
              <w:right w:w="57" w:type="dxa"/>
            </w:tcMar>
            <w:vAlign w:val="center"/>
          </w:tcPr>
          <w:p w14:paraId="63EA2B2B" w14:textId="77777777" w:rsidR="003778B4" w:rsidRPr="00432832" w:rsidRDefault="003778B4" w:rsidP="001723A2">
            <w:pPr>
              <w:pStyle w:val="Heading2"/>
              <w:numPr>
                <w:ilvl w:val="0"/>
                <w:numId w:val="0"/>
              </w:numPr>
              <w:spacing w:line="276" w:lineRule="auto"/>
              <w:jc w:val="center"/>
              <w:rPr>
                <w:rFonts w:ascii="Times New Roman" w:hAnsi="Times New Roman"/>
                <w:i/>
                <w:iCs/>
                <w:caps/>
                <w:sz w:val="22"/>
              </w:rPr>
            </w:pPr>
            <w:r w:rsidRPr="00432832">
              <w:rPr>
                <w:rFonts w:ascii="Times New Roman" w:hAnsi="Times New Roman"/>
                <w:i/>
                <w:iCs/>
                <w:caps/>
                <w:sz w:val="22"/>
              </w:rPr>
              <w:t>Cerinţe autoritate contractantă</w:t>
            </w:r>
          </w:p>
        </w:tc>
        <w:tc>
          <w:tcPr>
            <w:tcW w:w="3654" w:type="dxa"/>
            <w:tcMar>
              <w:left w:w="57" w:type="dxa"/>
              <w:right w:w="57" w:type="dxa"/>
            </w:tcMar>
            <w:vAlign w:val="center"/>
          </w:tcPr>
          <w:p w14:paraId="2986FD58" w14:textId="77777777" w:rsidR="003778B4" w:rsidRPr="00432832" w:rsidRDefault="003778B4" w:rsidP="00C21552">
            <w:pPr>
              <w:pStyle w:val="Heading2"/>
              <w:numPr>
                <w:ilvl w:val="0"/>
                <w:numId w:val="0"/>
              </w:numPr>
              <w:spacing w:line="276" w:lineRule="auto"/>
              <w:jc w:val="center"/>
              <w:rPr>
                <w:rFonts w:ascii="Times New Roman" w:hAnsi="Times New Roman"/>
                <w:i/>
                <w:iCs/>
                <w:caps/>
                <w:sz w:val="22"/>
              </w:rPr>
            </w:pPr>
            <w:r w:rsidRPr="00432832">
              <w:rPr>
                <w:rFonts w:ascii="Times New Roman" w:hAnsi="Times New Roman"/>
                <w:i/>
                <w:iCs/>
                <w:caps/>
                <w:sz w:val="22"/>
              </w:rPr>
              <w:t>PROPUNERE TEHNICĂ OFERTANT</w:t>
            </w:r>
          </w:p>
        </w:tc>
      </w:tr>
      <w:tr w:rsidR="009C4966" w:rsidRPr="00432832" w14:paraId="4078B69D" w14:textId="77777777" w:rsidTr="006B371A">
        <w:trPr>
          <w:trHeight w:val="369"/>
          <w:jc w:val="center"/>
        </w:trPr>
        <w:tc>
          <w:tcPr>
            <w:tcW w:w="10170" w:type="dxa"/>
            <w:gridSpan w:val="2"/>
            <w:shd w:val="clear" w:color="auto" w:fill="D9D9D9" w:themeFill="background1" w:themeFillShade="D9"/>
            <w:tcMar>
              <w:left w:w="57" w:type="dxa"/>
              <w:right w:w="57" w:type="dxa"/>
            </w:tcMar>
          </w:tcPr>
          <w:p w14:paraId="4B48BC9D" w14:textId="72637965" w:rsidR="009C4966" w:rsidRPr="00432832" w:rsidRDefault="009C4966" w:rsidP="00675F16">
            <w:pPr>
              <w:pStyle w:val="Heading2"/>
              <w:numPr>
                <w:ilvl w:val="0"/>
                <w:numId w:val="0"/>
              </w:numPr>
              <w:jc w:val="left"/>
              <w:rPr>
                <w:rFonts w:ascii="Times New Roman" w:hAnsi="Times New Roman"/>
                <w:bCs/>
                <w:noProof w:val="0"/>
                <w:sz w:val="22"/>
                <w:lang w:val="en-US" w:eastAsia="ro-RO"/>
              </w:rPr>
            </w:pPr>
            <w:r w:rsidRPr="00432832">
              <w:rPr>
                <w:rFonts w:ascii="Times New Roman" w:hAnsi="Times New Roman"/>
                <w:bCs/>
                <w:noProof w:val="0"/>
                <w:sz w:val="22"/>
                <w:lang w:val="en-US" w:eastAsia="ro-RO"/>
              </w:rPr>
              <w:t>Lot 1- laptop-</w:t>
            </w:r>
            <w:proofErr w:type="spellStart"/>
            <w:r w:rsidRPr="00432832">
              <w:rPr>
                <w:rFonts w:ascii="Times New Roman" w:hAnsi="Times New Roman"/>
                <w:bCs/>
                <w:noProof w:val="0"/>
                <w:sz w:val="22"/>
                <w:lang w:val="en-US" w:eastAsia="ro-RO"/>
              </w:rPr>
              <w:t>uri</w:t>
            </w:r>
            <w:proofErr w:type="spellEnd"/>
          </w:p>
        </w:tc>
      </w:tr>
      <w:tr w:rsidR="00675F16" w:rsidRPr="00432832" w14:paraId="6242A874" w14:textId="77777777" w:rsidTr="00903F97">
        <w:trPr>
          <w:trHeight w:val="566"/>
          <w:jc w:val="center"/>
        </w:trPr>
        <w:tc>
          <w:tcPr>
            <w:tcW w:w="6516" w:type="dxa"/>
            <w:tcMar>
              <w:left w:w="57" w:type="dxa"/>
              <w:right w:w="57" w:type="dxa"/>
            </w:tcMar>
          </w:tcPr>
          <w:p w14:paraId="01B59693" w14:textId="77777777" w:rsidR="009C4966" w:rsidRPr="00432832" w:rsidRDefault="009C4966" w:rsidP="009C4966">
            <w:pPr>
              <w:spacing w:line="276" w:lineRule="auto"/>
              <w:jc w:val="both"/>
              <w:rPr>
                <w:rFonts w:ascii="Times New Roman" w:hAnsi="Times New Roman"/>
                <w:color w:val="000000"/>
                <w:sz w:val="22"/>
                <w:szCs w:val="22"/>
              </w:rPr>
            </w:pPr>
          </w:p>
          <w:p w14:paraId="6D34FD24" w14:textId="14658A8F" w:rsidR="009C4966" w:rsidRPr="00432832" w:rsidRDefault="009C4966" w:rsidP="009C4966">
            <w:pPr>
              <w:spacing w:line="276" w:lineRule="auto"/>
              <w:rPr>
                <w:rFonts w:ascii="Times New Roman" w:hAnsi="Times New Roman"/>
                <w:sz w:val="22"/>
                <w:szCs w:val="22"/>
              </w:rPr>
            </w:pPr>
            <w:proofErr w:type="spellStart"/>
            <w:r w:rsidRPr="00432832">
              <w:rPr>
                <w:rStyle w:val="Strong"/>
                <w:rFonts w:ascii="Times New Roman" w:hAnsi="Times New Roman"/>
                <w:sz w:val="22"/>
                <w:szCs w:val="22"/>
              </w:rPr>
              <w:t>Caracteristicile</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tehnice</w:t>
            </w:r>
            <w:proofErr w:type="spellEnd"/>
            <w:r w:rsidRPr="00432832">
              <w:rPr>
                <w:rStyle w:val="Strong"/>
                <w:rFonts w:ascii="Times New Roman" w:hAnsi="Times New Roman"/>
                <w:sz w:val="22"/>
                <w:szCs w:val="22"/>
              </w:rPr>
              <w:t xml:space="preserve"> ale </w:t>
            </w:r>
            <w:proofErr w:type="spellStart"/>
            <w:r w:rsidRPr="00432832">
              <w:rPr>
                <w:rStyle w:val="Strong"/>
                <w:rFonts w:ascii="Times New Roman" w:hAnsi="Times New Roman"/>
                <w:sz w:val="22"/>
                <w:szCs w:val="22"/>
              </w:rPr>
              <w:t>unui</w:t>
            </w:r>
            <w:proofErr w:type="spellEnd"/>
            <w:r w:rsidRPr="00432832">
              <w:rPr>
                <w:rStyle w:val="Strong"/>
                <w:rFonts w:ascii="Times New Roman" w:hAnsi="Times New Roman"/>
                <w:sz w:val="22"/>
                <w:szCs w:val="22"/>
              </w:rPr>
              <w:t xml:space="preserve"> echipament trebuie demonstrate prin fișa tehnică de produs a producătorului/ manualul echipamentului/ broșuri tehnice sau foi de catalog emise de producător, </w:t>
            </w:r>
            <w:r w:rsidRPr="00432832">
              <w:rPr>
                <w:rFonts w:ascii="Times New Roman" w:hAnsi="Times New Roman"/>
                <w:sz w:val="22"/>
                <w:szCs w:val="22"/>
              </w:rPr>
              <w:t>în limba română sau limba engleză</w:t>
            </w:r>
            <w:r w:rsidRPr="00432832">
              <w:rPr>
                <w:rStyle w:val="Strong"/>
                <w:rFonts w:ascii="Times New Roman" w:hAnsi="Times New Roman"/>
                <w:sz w:val="22"/>
                <w:szCs w:val="22"/>
              </w:rPr>
              <w:t>.</w:t>
            </w:r>
            <w:r w:rsidRPr="00432832">
              <w:rPr>
                <w:rFonts w:ascii="Times New Roman" w:hAnsi="Times New Roman"/>
                <w:sz w:val="22"/>
                <w:szCs w:val="22"/>
              </w:rPr>
              <w:t xml:space="preserve"> Fișa tehnică de produs a producătorului este un document emis și certificat de către producător. În caz de neconcordanță, specificațiile tehnice oficiale, valabile la data ofertei, vor fi considerate ca referință, iar conținutul acestora va prima detaliilor tehnice ale ofertei.</w:t>
            </w:r>
          </w:p>
          <w:p w14:paraId="4BD77586" w14:textId="6B79DB9C" w:rsidR="009C4966" w:rsidRPr="00432832" w:rsidRDefault="009C4966" w:rsidP="009C4966">
            <w:pPr>
              <w:pStyle w:val="NormalWeb"/>
              <w:spacing w:before="0" w:after="0" w:line="23" w:lineRule="atLeast"/>
              <w:jc w:val="both"/>
              <w:rPr>
                <w:rFonts w:ascii="Times New Roman" w:hAnsi="Times New Roman"/>
                <w:sz w:val="22"/>
                <w:szCs w:val="22"/>
              </w:rPr>
            </w:pPr>
            <w:r w:rsidRPr="00432832">
              <w:rPr>
                <w:rFonts w:ascii="Times New Roman" w:hAnsi="Times New Roman"/>
                <w:sz w:val="22"/>
                <w:szCs w:val="22"/>
              </w:rPr>
              <w:t>Toate caracteristicile tehnice solicitate în caietul de sarcini sunt obligatorii, fiind acceptate doar produse cu caracteristici echivalente sau superioare. Nerespectarea în totalitate a acestor caracteristici tehnice va conduce la declararea ofertei ca fiind neconformă.</w:t>
            </w:r>
          </w:p>
          <w:p w14:paraId="23C47657" w14:textId="77777777" w:rsidR="009C4966" w:rsidRPr="00432832" w:rsidRDefault="009C4966" w:rsidP="009C4966">
            <w:pPr>
              <w:spacing w:line="23" w:lineRule="atLeast"/>
              <w:jc w:val="both"/>
              <w:rPr>
                <w:rFonts w:ascii="Times New Roman" w:hAnsi="Times New Roman"/>
                <w:sz w:val="22"/>
                <w:szCs w:val="22"/>
              </w:rPr>
            </w:pPr>
            <w:proofErr w:type="spellStart"/>
            <w:r w:rsidRPr="00432832">
              <w:rPr>
                <w:rFonts w:ascii="Times New Roman" w:hAnsi="Times New Roman"/>
                <w:sz w:val="22"/>
                <w:szCs w:val="22"/>
              </w:rPr>
              <w:t>Propunerile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conține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următoarele</w:t>
            </w:r>
            <w:proofErr w:type="spellEnd"/>
            <w:r w:rsidRPr="00432832">
              <w:rPr>
                <w:rFonts w:ascii="Times New Roman" w:hAnsi="Times New Roman"/>
                <w:sz w:val="22"/>
                <w:szCs w:val="22"/>
              </w:rPr>
              <w:t xml:space="preserve"> date: </w:t>
            </w:r>
            <w:proofErr w:type="spellStart"/>
            <w:r w:rsidRPr="00432832">
              <w:rPr>
                <w:rFonts w:ascii="Times New Roman" w:hAnsi="Times New Roman"/>
                <w:sz w:val="22"/>
                <w:szCs w:val="22"/>
              </w:rPr>
              <w:t>numele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modelul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și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fi </w:t>
            </w:r>
            <w:proofErr w:type="spellStart"/>
            <w:r w:rsidRPr="00432832">
              <w:rPr>
                <w:rFonts w:ascii="Times New Roman" w:hAnsi="Times New Roman"/>
                <w:sz w:val="22"/>
                <w:szCs w:val="22"/>
              </w:rPr>
              <w:t>însoțite</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fișa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tehnică</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produs</w:t>
            </w:r>
            <w:proofErr w:type="spellEnd"/>
            <w:r w:rsidRPr="00432832">
              <w:rPr>
                <w:rFonts w:ascii="Times New Roman" w:hAnsi="Times New Roman"/>
                <w:sz w:val="22"/>
                <w:szCs w:val="22"/>
              </w:rPr>
              <w:t xml:space="preserve"> a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manualul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echipamentului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broșuri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foi</w:t>
            </w:r>
            <w:proofErr w:type="spellEnd"/>
            <w:r w:rsidRPr="00432832">
              <w:rPr>
                <w:rFonts w:ascii="Times New Roman" w:hAnsi="Times New Roman"/>
                <w:sz w:val="22"/>
                <w:szCs w:val="22"/>
              </w:rPr>
              <w:t xml:space="preserve"> de catalog </w:t>
            </w:r>
            <w:proofErr w:type="spellStart"/>
            <w:r w:rsidRPr="00432832">
              <w:rPr>
                <w:rFonts w:ascii="Times New Roman" w:hAnsi="Times New Roman"/>
                <w:sz w:val="22"/>
                <w:szCs w:val="22"/>
              </w:rPr>
              <w:t>emise</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producător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română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engleză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care se </w:t>
            </w:r>
            <w:proofErr w:type="spellStart"/>
            <w:r w:rsidRPr="00432832">
              <w:rPr>
                <w:rFonts w:ascii="Times New Roman" w:hAnsi="Times New Roman"/>
                <w:sz w:val="22"/>
                <w:szCs w:val="22"/>
              </w:rPr>
              <w:t>poate</w:t>
            </w:r>
            <w:proofErr w:type="spellEnd"/>
            <w:r w:rsidRPr="00432832">
              <w:rPr>
                <w:rFonts w:ascii="Times New Roman" w:hAnsi="Times New Roman"/>
                <w:sz w:val="22"/>
                <w:szCs w:val="22"/>
              </w:rPr>
              <w:t xml:space="preserve"> face </w:t>
            </w:r>
            <w:proofErr w:type="spellStart"/>
            <w:r w:rsidRPr="00432832">
              <w:rPr>
                <w:rFonts w:ascii="Times New Roman" w:hAnsi="Times New Roman"/>
                <w:sz w:val="22"/>
                <w:szCs w:val="22"/>
              </w:rPr>
              <w:t>identificarea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tuturor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caracteristicilor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produsului</w:t>
            </w:r>
            <w:proofErr w:type="spellEnd"/>
            <w:r w:rsidRPr="00432832">
              <w:rPr>
                <w:rFonts w:ascii="Times New Roman" w:hAnsi="Times New Roman"/>
                <w:sz w:val="22"/>
                <w:szCs w:val="22"/>
              </w:rPr>
              <w:t xml:space="preserve">, solicitate de </w:t>
            </w:r>
            <w:proofErr w:type="spellStart"/>
            <w:r w:rsidRPr="00432832">
              <w:rPr>
                <w:rFonts w:ascii="Times New Roman" w:hAnsi="Times New Roman"/>
                <w:sz w:val="22"/>
                <w:szCs w:val="22"/>
              </w:rPr>
              <w:t>Autoritatea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contractantă</w:t>
            </w:r>
            <w:proofErr w:type="spellEnd"/>
            <w:r w:rsidRPr="00432832">
              <w:rPr>
                <w:rFonts w:ascii="Times New Roman" w:hAnsi="Times New Roman"/>
                <w:sz w:val="22"/>
                <w:szCs w:val="22"/>
              </w:rPr>
              <w:t>.</w:t>
            </w:r>
          </w:p>
          <w:p w14:paraId="448C366C" w14:textId="2E5E2C11" w:rsidR="009C4966" w:rsidRPr="00432832" w:rsidRDefault="009C4966" w:rsidP="009C4966">
            <w:pPr>
              <w:spacing w:line="276" w:lineRule="auto"/>
              <w:rPr>
                <w:rFonts w:ascii="Times New Roman" w:eastAsia="Times New Roman" w:hAnsi="Times New Roman"/>
                <w:b/>
                <w:sz w:val="22"/>
                <w:szCs w:val="22"/>
              </w:rPr>
            </w:pPr>
          </w:p>
        </w:tc>
        <w:tc>
          <w:tcPr>
            <w:tcW w:w="3654" w:type="dxa"/>
            <w:tcMar>
              <w:left w:w="57" w:type="dxa"/>
              <w:right w:w="57" w:type="dxa"/>
            </w:tcMar>
          </w:tcPr>
          <w:p w14:paraId="6885A591" w14:textId="77777777" w:rsidR="00675F16" w:rsidRPr="00432832" w:rsidRDefault="00675F16" w:rsidP="00675F16">
            <w:pPr>
              <w:pStyle w:val="Heading2"/>
              <w:numPr>
                <w:ilvl w:val="0"/>
                <w:numId w:val="0"/>
              </w:numPr>
              <w:jc w:val="center"/>
              <w:rPr>
                <w:rFonts w:ascii="Times New Roman" w:hAnsi="Times New Roman"/>
                <w:i/>
                <w:iCs/>
                <w:sz w:val="22"/>
                <w:highlight w:val="yellow"/>
              </w:rPr>
            </w:pPr>
          </w:p>
          <w:p w14:paraId="59A96536" w14:textId="4019D078" w:rsidR="00675F16" w:rsidRPr="00432832" w:rsidRDefault="003508E1" w:rsidP="00432832">
            <w:pPr>
              <w:pStyle w:val="Heading2"/>
              <w:numPr>
                <w:ilvl w:val="0"/>
                <w:numId w:val="0"/>
              </w:numPr>
              <w:rPr>
                <w:rFonts w:ascii="Times New Roman" w:hAnsi="Times New Roman"/>
                <w:i/>
                <w:iCs/>
                <w:caps/>
                <w:sz w:val="22"/>
                <w:highlight w:val="yellow"/>
              </w:rPr>
            </w:pPr>
            <w:r w:rsidRPr="00432832">
              <w:rPr>
                <w:rFonts w:ascii="Times New Roman" w:hAnsi="Times New Roman"/>
                <w:i/>
                <w:iCs/>
                <w:sz w:val="22"/>
                <w:highlight w:val="yellow"/>
              </w:rPr>
              <w:t xml:space="preserve">    </w:t>
            </w:r>
          </w:p>
          <w:p w14:paraId="7685008F" w14:textId="77777777" w:rsidR="00675F16" w:rsidRPr="00432832" w:rsidRDefault="00675F16" w:rsidP="00BD395E">
            <w:pPr>
              <w:pStyle w:val="Heading2"/>
              <w:numPr>
                <w:ilvl w:val="0"/>
                <w:numId w:val="0"/>
              </w:numPr>
              <w:jc w:val="center"/>
              <w:rPr>
                <w:rFonts w:ascii="Times New Roman" w:hAnsi="Times New Roman"/>
                <w:i/>
                <w:iCs/>
                <w:sz w:val="22"/>
                <w:highlight w:val="yellow"/>
              </w:rPr>
            </w:pPr>
          </w:p>
          <w:p w14:paraId="17424503" w14:textId="77777777" w:rsidR="00432832" w:rsidRPr="00432832" w:rsidRDefault="00432832" w:rsidP="00432832">
            <w:pPr>
              <w:pStyle w:val="Heading2"/>
              <w:numPr>
                <w:ilvl w:val="0"/>
                <w:numId w:val="0"/>
              </w:numPr>
              <w:rPr>
                <w:rFonts w:ascii="Times New Roman" w:hAnsi="Times New Roman"/>
                <w:i/>
                <w:iCs/>
                <w:sz w:val="22"/>
                <w:highlight w:val="yellow"/>
              </w:rPr>
            </w:pPr>
            <w:r w:rsidRPr="00432832">
              <w:rPr>
                <w:rFonts w:ascii="Times New Roman" w:hAnsi="Times New Roman"/>
                <w:i/>
                <w:iCs/>
                <w:sz w:val="22"/>
                <w:highlight w:val="yellow"/>
              </w:rPr>
              <w:t>Se va preciza modelul, producatorul echipamentului ofertat.</w:t>
            </w:r>
          </w:p>
          <w:p w14:paraId="023E5E94" w14:textId="77777777" w:rsidR="00432832" w:rsidRPr="00432832" w:rsidRDefault="00432832" w:rsidP="00432832">
            <w:pPr>
              <w:rPr>
                <w:rFonts w:ascii="Times New Roman" w:hAnsi="Times New Roman"/>
                <w:sz w:val="22"/>
                <w:szCs w:val="22"/>
                <w:highlight w:val="yellow"/>
                <w:lang w:val="ro-RO"/>
              </w:rPr>
            </w:pPr>
          </w:p>
          <w:p w14:paraId="5E68A12A" w14:textId="22C2FE0D" w:rsidR="00432832" w:rsidRPr="00432832" w:rsidRDefault="00432832" w:rsidP="00432832">
            <w:pPr>
              <w:pStyle w:val="Heading2"/>
              <w:numPr>
                <w:ilvl w:val="0"/>
                <w:numId w:val="0"/>
              </w:numPr>
              <w:rPr>
                <w:rFonts w:ascii="Times New Roman" w:hAnsi="Times New Roman"/>
                <w:i/>
                <w:iCs/>
                <w:sz w:val="22"/>
                <w:highlight w:val="yellow"/>
              </w:rPr>
            </w:pPr>
            <w:r w:rsidRPr="00432832">
              <w:rPr>
                <w:rFonts w:ascii="Times New Roman" w:hAnsi="Times New Roman"/>
                <w:i/>
                <w:iCs/>
                <w:sz w:val="22"/>
                <w:highlight w:val="yellow"/>
              </w:rPr>
              <w:t xml:space="preserve">Se vor depune fise tehnice pentru modelul de echipament ofertat. </w:t>
            </w:r>
          </w:p>
          <w:p w14:paraId="6EFB9F52" w14:textId="77777777" w:rsidR="00432832" w:rsidRPr="00432832" w:rsidRDefault="00432832" w:rsidP="00432832">
            <w:pPr>
              <w:pStyle w:val="Heading2"/>
              <w:numPr>
                <w:ilvl w:val="0"/>
                <w:numId w:val="0"/>
              </w:numPr>
              <w:rPr>
                <w:rFonts w:ascii="Times New Roman" w:hAnsi="Times New Roman"/>
                <w:i/>
                <w:iCs/>
                <w:caps/>
                <w:sz w:val="22"/>
                <w:highlight w:val="yellow"/>
              </w:rPr>
            </w:pPr>
          </w:p>
          <w:p w14:paraId="461C0F8A"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52109C22" w14:textId="10650917" w:rsidR="00432832" w:rsidRPr="00432832" w:rsidRDefault="00432832" w:rsidP="00432832">
            <w:pPr>
              <w:rPr>
                <w:rFonts w:ascii="Times New Roman" w:hAnsi="Times New Roman"/>
                <w:sz w:val="22"/>
                <w:szCs w:val="22"/>
                <w:highlight w:val="yellow"/>
                <w:lang w:val="ro-RO"/>
              </w:rPr>
            </w:pPr>
          </w:p>
        </w:tc>
      </w:tr>
      <w:tr w:rsidR="00675F16" w:rsidRPr="00432832" w14:paraId="0C7E67E0" w14:textId="77777777" w:rsidTr="00903F97">
        <w:trPr>
          <w:trHeight w:val="566"/>
          <w:jc w:val="center"/>
        </w:trPr>
        <w:tc>
          <w:tcPr>
            <w:tcW w:w="6516" w:type="dxa"/>
            <w:tcMar>
              <w:left w:w="57" w:type="dxa"/>
              <w:right w:w="57" w:type="dxa"/>
            </w:tcMar>
          </w:tcPr>
          <w:p w14:paraId="1619D5D5" w14:textId="5942C8D1" w:rsidR="003508E1" w:rsidRPr="00432832" w:rsidRDefault="003508E1" w:rsidP="00675F16">
            <w:pPr>
              <w:spacing w:line="276" w:lineRule="auto"/>
              <w:jc w:val="both"/>
              <w:rPr>
                <w:rFonts w:ascii="Times New Roman" w:hAnsi="Times New Roman"/>
                <w:sz w:val="22"/>
                <w:szCs w:val="22"/>
              </w:rPr>
            </w:pPr>
            <w:proofErr w:type="spellStart"/>
            <w:r w:rsidRPr="00432832">
              <w:rPr>
                <w:rFonts w:ascii="Times New Roman" w:hAnsi="Times New Roman"/>
                <w:b/>
                <w:bCs/>
                <w:sz w:val="22"/>
                <w:szCs w:val="22"/>
              </w:rPr>
              <w:t>Cantitate</w:t>
            </w:r>
            <w:proofErr w:type="spellEnd"/>
            <w:r w:rsidRPr="00432832">
              <w:rPr>
                <w:rFonts w:ascii="Times New Roman" w:hAnsi="Times New Roman"/>
                <w:sz w:val="22"/>
                <w:szCs w:val="22"/>
              </w:rPr>
              <w:t xml:space="preserve">: 3 </w:t>
            </w:r>
            <w:proofErr w:type="spellStart"/>
            <w:r w:rsidRPr="00432832">
              <w:rPr>
                <w:rFonts w:ascii="Times New Roman" w:hAnsi="Times New Roman"/>
                <w:sz w:val="22"/>
                <w:szCs w:val="22"/>
              </w:rPr>
              <w:t>buc</w:t>
            </w:r>
            <w:proofErr w:type="spellEnd"/>
            <w:r w:rsidRPr="00432832">
              <w:rPr>
                <w:rFonts w:ascii="Times New Roman" w:hAnsi="Times New Roman"/>
                <w:sz w:val="22"/>
                <w:szCs w:val="22"/>
              </w:rPr>
              <w:t xml:space="preserve"> </w:t>
            </w:r>
          </w:p>
          <w:p w14:paraId="7063519C" w14:textId="7FE308C0" w:rsidR="003508E1" w:rsidRPr="00432832" w:rsidRDefault="003508E1" w:rsidP="00675F16">
            <w:pPr>
              <w:spacing w:line="276" w:lineRule="auto"/>
              <w:jc w:val="both"/>
              <w:rPr>
                <w:rFonts w:ascii="Times New Roman" w:hAnsi="Times New Roman"/>
                <w:sz w:val="22"/>
                <w:szCs w:val="22"/>
              </w:rPr>
            </w:pPr>
            <w:r w:rsidRPr="00432832">
              <w:rPr>
                <w:rFonts w:ascii="Times New Roman" w:hAnsi="Times New Roman"/>
                <w:b/>
                <w:bCs/>
                <w:sz w:val="22"/>
                <w:szCs w:val="22"/>
              </w:rPr>
              <w:t xml:space="preserve">Loc </w:t>
            </w:r>
            <w:proofErr w:type="spellStart"/>
            <w:proofErr w:type="gramStart"/>
            <w:r w:rsidRPr="00432832">
              <w:rPr>
                <w:rFonts w:ascii="Times New Roman" w:hAnsi="Times New Roman"/>
                <w:b/>
                <w:bCs/>
                <w:sz w:val="22"/>
                <w:szCs w:val="22"/>
              </w:rPr>
              <w:t>livrare</w:t>
            </w:r>
            <w:proofErr w:type="spellEnd"/>
            <w:r w:rsidRPr="00432832">
              <w:rPr>
                <w:rFonts w:ascii="Times New Roman" w:hAnsi="Times New Roman"/>
                <w:sz w:val="22"/>
                <w:szCs w:val="22"/>
              </w:rPr>
              <w:t xml:space="preserve"> :</w:t>
            </w:r>
            <w:proofErr w:type="gramEnd"/>
            <w:r w:rsidRPr="00432832">
              <w:rPr>
                <w:rFonts w:ascii="Times New Roman" w:hAnsi="Times New Roman"/>
                <w:sz w:val="22"/>
                <w:szCs w:val="22"/>
              </w:rPr>
              <w:t xml:space="preserve"> </w:t>
            </w:r>
            <w:proofErr w:type="spellStart"/>
            <w:r w:rsidRPr="00432832">
              <w:rPr>
                <w:rFonts w:ascii="Times New Roman" w:hAnsi="Times New Roman"/>
                <w:sz w:val="22"/>
                <w:szCs w:val="22"/>
              </w:rPr>
              <w:t>Magazia</w:t>
            </w:r>
            <w:proofErr w:type="spellEnd"/>
            <w:r w:rsidRPr="00432832">
              <w:rPr>
                <w:rFonts w:ascii="Times New Roman" w:hAnsi="Times New Roman"/>
                <w:sz w:val="22"/>
                <w:szCs w:val="22"/>
              </w:rPr>
              <w:t xml:space="preserve"> nr. 1, str. </w:t>
            </w:r>
            <w:proofErr w:type="spellStart"/>
            <w:r w:rsidRPr="00432832">
              <w:rPr>
                <w:rFonts w:ascii="Times New Roman" w:hAnsi="Times New Roman"/>
                <w:sz w:val="22"/>
                <w:szCs w:val="22"/>
              </w:rPr>
              <w:t>Gării</w:t>
            </w:r>
            <w:proofErr w:type="spellEnd"/>
            <w:r w:rsidRPr="00432832">
              <w:rPr>
                <w:rFonts w:ascii="Times New Roman" w:hAnsi="Times New Roman"/>
                <w:sz w:val="22"/>
                <w:szCs w:val="22"/>
              </w:rPr>
              <w:t xml:space="preserve">, 63-65, </w:t>
            </w:r>
            <w:proofErr w:type="spellStart"/>
            <w:r w:rsidRPr="00432832">
              <w:rPr>
                <w:rFonts w:ascii="Times New Roman" w:hAnsi="Times New Roman"/>
                <w:sz w:val="22"/>
                <w:szCs w:val="22"/>
              </w:rPr>
              <w:t>Galați</w:t>
            </w:r>
            <w:proofErr w:type="spellEnd"/>
          </w:p>
          <w:p w14:paraId="335E2766" w14:textId="77777777" w:rsidR="003508E1" w:rsidRPr="00432832" w:rsidRDefault="003508E1" w:rsidP="003508E1">
            <w:pPr>
              <w:widowControl w:val="0"/>
              <w:spacing w:line="23" w:lineRule="atLeast"/>
              <w:rPr>
                <w:rFonts w:ascii="Times New Roman" w:hAnsi="Times New Roman"/>
                <w:sz w:val="22"/>
                <w:szCs w:val="22"/>
              </w:rPr>
            </w:pPr>
            <w:r w:rsidRPr="00432832">
              <w:rPr>
                <w:rFonts w:ascii="Times New Roman" w:hAnsi="Times New Roman"/>
                <w:b/>
                <w:bCs/>
                <w:sz w:val="22"/>
                <w:szCs w:val="22"/>
              </w:rPr>
              <w:t xml:space="preserve">Data de </w:t>
            </w:r>
            <w:proofErr w:type="spellStart"/>
            <w:r w:rsidRPr="00432832">
              <w:rPr>
                <w:rFonts w:ascii="Times New Roman" w:hAnsi="Times New Roman"/>
                <w:b/>
                <w:bCs/>
                <w:sz w:val="22"/>
                <w:szCs w:val="22"/>
              </w:rPr>
              <w:t>livrare</w:t>
            </w:r>
            <w:proofErr w:type="spellEnd"/>
            <w:r w:rsidRPr="00432832">
              <w:rPr>
                <w:rFonts w:ascii="Times New Roman" w:hAnsi="Times New Roman"/>
                <w:b/>
                <w:bCs/>
                <w:sz w:val="22"/>
                <w:szCs w:val="22"/>
              </w:rPr>
              <w:t xml:space="preserve"> </w:t>
            </w:r>
            <w:proofErr w:type="spellStart"/>
            <w:r w:rsidRPr="00432832">
              <w:rPr>
                <w:rFonts w:ascii="Times New Roman" w:hAnsi="Times New Roman"/>
                <w:b/>
                <w:bCs/>
                <w:sz w:val="22"/>
                <w:szCs w:val="22"/>
              </w:rPr>
              <w:t>solicitată</w:t>
            </w:r>
            <w:proofErr w:type="spellEnd"/>
            <w:r w:rsidRPr="00432832">
              <w:rPr>
                <w:rFonts w:ascii="Times New Roman" w:hAnsi="Times New Roman"/>
                <w:sz w:val="22"/>
                <w:szCs w:val="22"/>
              </w:rPr>
              <w:t xml:space="preserve">: Maxim 30 </w:t>
            </w:r>
            <w:proofErr w:type="spellStart"/>
            <w:r w:rsidRPr="00432832">
              <w:rPr>
                <w:rFonts w:ascii="Times New Roman" w:hAnsi="Times New Roman"/>
                <w:sz w:val="22"/>
                <w:szCs w:val="22"/>
              </w:rPr>
              <w:t>zile</w:t>
            </w:r>
            <w:proofErr w:type="spellEnd"/>
            <w:r w:rsidRPr="00432832">
              <w:rPr>
                <w:rFonts w:ascii="Times New Roman" w:hAnsi="Times New Roman"/>
                <w:sz w:val="22"/>
                <w:szCs w:val="22"/>
              </w:rPr>
              <w:t xml:space="preserve"> de la </w:t>
            </w:r>
            <w:proofErr w:type="spellStart"/>
            <w:r w:rsidRPr="00432832">
              <w:rPr>
                <w:rFonts w:ascii="Times New Roman" w:hAnsi="Times New Roman"/>
                <w:sz w:val="22"/>
                <w:szCs w:val="22"/>
              </w:rPr>
              <w:t>semnarea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contractului</w:t>
            </w:r>
            <w:proofErr w:type="spellEnd"/>
            <w:r w:rsidRPr="00432832">
              <w:rPr>
                <w:rFonts w:ascii="Times New Roman" w:hAnsi="Times New Roman"/>
                <w:sz w:val="22"/>
                <w:szCs w:val="22"/>
              </w:rPr>
              <w:t xml:space="preserve"> </w:t>
            </w:r>
          </w:p>
          <w:p w14:paraId="348A4F85" w14:textId="77777777" w:rsidR="00675F16" w:rsidRPr="00432832" w:rsidRDefault="003508E1" w:rsidP="003508E1">
            <w:pPr>
              <w:spacing w:line="276" w:lineRule="auto"/>
              <w:jc w:val="both"/>
              <w:rPr>
                <w:rFonts w:ascii="Times New Roman" w:hAnsi="Times New Roman"/>
                <w:sz w:val="22"/>
                <w:szCs w:val="22"/>
              </w:rPr>
            </w:pPr>
            <w:r w:rsidRPr="00432832">
              <w:rPr>
                <w:rFonts w:ascii="Times New Roman" w:hAnsi="Times New Roman"/>
                <w:sz w:val="22"/>
                <w:szCs w:val="22"/>
              </w:rPr>
              <w:t xml:space="preserve">de </w:t>
            </w:r>
            <w:proofErr w:type="spellStart"/>
            <w:r w:rsidRPr="00432832">
              <w:rPr>
                <w:rFonts w:ascii="Times New Roman" w:hAnsi="Times New Roman"/>
                <w:sz w:val="22"/>
                <w:szCs w:val="22"/>
              </w:rPr>
              <w:t>achiziție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publică</w:t>
            </w:r>
            <w:proofErr w:type="spellEnd"/>
          </w:p>
          <w:p w14:paraId="51E680A6" w14:textId="3CCEE77A" w:rsidR="003508E1" w:rsidRPr="00432832" w:rsidRDefault="003508E1" w:rsidP="003508E1">
            <w:pPr>
              <w:spacing w:line="276" w:lineRule="auto"/>
              <w:jc w:val="both"/>
              <w:rPr>
                <w:rFonts w:ascii="Times New Roman" w:hAnsi="Times New Roman"/>
                <w:b/>
                <w:kern w:val="3"/>
                <w:sz w:val="22"/>
                <w:szCs w:val="22"/>
                <w:lang w:val="ro-RO" w:eastAsia="zh-CN"/>
              </w:rPr>
            </w:pPr>
            <w:r w:rsidRPr="00432832">
              <w:rPr>
                <w:rFonts w:ascii="Times New Roman" w:hAnsi="Times New Roman"/>
                <w:b/>
                <w:bCs/>
                <w:sz w:val="22"/>
                <w:szCs w:val="22"/>
              </w:rPr>
              <w:t xml:space="preserve">Termen de </w:t>
            </w:r>
            <w:proofErr w:type="spellStart"/>
            <w:r w:rsidRPr="00432832">
              <w:rPr>
                <w:rFonts w:ascii="Times New Roman" w:hAnsi="Times New Roman"/>
                <w:b/>
                <w:bCs/>
                <w:sz w:val="22"/>
                <w:szCs w:val="22"/>
              </w:rPr>
              <w:t>garanție</w:t>
            </w:r>
            <w:proofErr w:type="spellEnd"/>
            <w:r w:rsidRPr="00432832">
              <w:rPr>
                <w:rFonts w:ascii="Times New Roman" w:hAnsi="Times New Roman"/>
                <w:sz w:val="22"/>
                <w:szCs w:val="22"/>
              </w:rPr>
              <w:t xml:space="preserve">: minim 24 </w:t>
            </w:r>
            <w:proofErr w:type="spellStart"/>
            <w:r w:rsidRPr="00432832">
              <w:rPr>
                <w:rFonts w:ascii="Times New Roman" w:hAnsi="Times New Roman"/>
                <w:sz w:val="22"/>
                <w:szCs w:val="22"/>
              </w:rPr>
              <w:t>luni</w:t>
            </w:r>
            <w:proofErr w:type="spellEnd"/>
          </w:p>
        </w:tc>
        <w:tc>
          <w:tcPr>
            <w:tcW w:w="3654" w:type="dxa"/>
            <w:tcMar>
              <w:left w:w="57" w:type="dxa"/>
              <w:right w:w="57" w:type="dxa"/>
            </w:tcMar>
          </w:tcPr>
          <w:p w14:paraId="1799BBA1" w14:textId="3DD948E3"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7FBFD970"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7E05A89A"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3A221328"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12E23E58" w14:textId="77777777" w:rsidR="00675F16" w:rsidRPr="00432832" w:rsidRDefault="00675F16" w:rsidP="003508E1">
            <w:pPr>
              <w:pStyle w:val="Heading2"/>
              <w:numPr>
                <w:ilvl w:val="0"/>
                <w:numId w:val="0"/>
              </w:numPr>
              <w:jc w:val="center"/>
              <w:rPr>
                <w:rFonts w:ascii="Times New Roman" w:hAnsi="Times New Roman"/>
                <w:i/>
                <w:iCs/>
                <w:sz w:val="22"/>
                <w:highlight w:val="yellow"/>
              </w:rPr>
            </w:pPr>
          </w:p>
        </w:tc>
      </w:tr>
      <w:tr w:rsidR="001D3F2C" w:rsidRPr="00432832" w14:paraId="7F398674" w14:textId="77777777" w:rsidTr="00903F97">
        <w:trPr>
          <w:trHeight w:val="566"/>
          <w:jc w:val="center"/>
        </w:trPr>
        <w:tc>
          <w:tcPr>
            <w:tcW w:w="6516" w:type="dxa"/>
            <w:tcMar>
              <w:left w:w="57" w:type="dxa"/>
              <w:right w:w="57" w:type="dxa"/>
            </w:tcMar>
          </w:tcPr>
          <w:p w14:paraId="69CF4425" w14:textId="77777777" w:rsidR="00432832" w:rsidRPr="00432832" w:rsidRDefault="00432832" w:rsidP="00432832">
            <w:pPr>
              <w:tabs>
                <w:tab w:val="left" w:pos="914"/>
              </w:tabs>
              <w:spacing w:line="23" w:lineRule="atLeast"/>
              <w:rPr>
                <w:rFonts w:ascii="Times New Roman" w:hAnsi="Times New Roman"/>
                <w:b/>
                <w:bCs/>
                <w:sz w:val="22"/>
                <w:szCs w:val="22"/>
                <w:lang w:eastAsia="ar-SA"/>
              </w:rPr>
            </w:pPr>
            <w:proofErr w:type="spellStart"/>
            <w:r w:rsidRPr="00432832">
              <w:rPr>
                <w:rFonts w:ascii="Times New Roman" w:eastAsia="Calibri" w:hAnsi="Times New Roman"/>
                <w:b/>
                <w:sz w:val="22"/>
                <w:szCs w:val="22"/>
              </w:rPr>
              <w:t>Specificații</w:t>
            </w:r>
            <w:proofErr w:type="spellEnd"/>
            <w:r w:rsidRPr="00432832">
              <w:rPr>
                <w:rFonts w:ascii="Times New Roman" w:eastAsia="Calibri" w:hAnsi="Times New Roman"/>
                <w:b/>
                <w:sz w:val="22"/>
                <w:szCs w:val="22"/>
              </w:rPr>
              <w:t xml:space="preserve"> </w:t>
            </w:r>
            <w:proofErr w:type="spellStart"/>
            <w:r w:rsidRPr="00432832">
              <w:rPr>
                <w:rFonts w:ascii="Times New Roman" w:eastAsia="Calibri" w:hAnsi="Times New Roman"/>
                <w:b/>
                <w:sz w:val="22"/>
                <w:szCs w:val="22"/>
              </w:rPr>
              <w:t>tehnice</w:t>
            </w:r>
            <w:proofErr w:type="spellEnd"/>
            <w:r w:rsidRPr="00432832">
              <w:rPr>
                <w:rFonts w:ascii="Times New Roman" w:eastAsia="Calibri" w:hAnsi="Times New Roman"/>
                <w:b/>
                <w:sz w:val="22"/>
                <w:szCs w:val="22"/>
              </w:rPr>
              <w:t xml:space="preserve"> SAU </w:t>
            </w:r>
            <w:proofErr w:type="spellStart"/>
            <w:r w:rsidRPr="00432832">
              <w:rPr>
                <w:rFonts w:ascii="Times New Roman" w:eastAsia="Calibri" w:hAnsi="Times New Roman"/>
                <w:b/>
                <w:sz w:val="22"/>
                <w:szCs w:val="22"/>
              </w:rPr>
              <w:t>cerințe</w:t>
            </w:r>
            <w:proofErr w:type="spellEnd"/>
            <w:r w:rsidRPr="00432832">
              <w:rPr>
                <w:rFonts w:ascii="Times New Roman" w:eastAsia="Calibri" w:hAnsi="Times New Roman"/>
                <w:b/>
                <w:sz w:val="22"/>
                <w:szCs w:val="22"/>
              </w:rPr>
              <w:t xml:space="preserve"> </w:t>
            </w:r>
            <w:proofErr w:type="spellStart"/>
            <w:r w:rsidRPr="00432832">
              <w:rPr>
                <w:rFonts w:ascii="Times New Roman" w:eastAsia="Calibri" w:hAnsi="Times New Roman"/>
                <w:b/>
                <w:sz w:val="22"/>
                <w:szCs w:val="22"/>
              </w:rPr>
              <w:t>funcționale</w:t>
            </w:r>
            <w:proofErr w:type="spellEnd"/>
            <w:r w:rsidRPr="00432832">
              <w:rPr>
                <w:rFonts w:ascii="Times New Roman" w:eastAsia="Calibri" w:hAnsi="Times New Roman"/>
                <w:b/>
                <w:sz w:val="22"/>
                <w:szCs w:val="22"/>
              </w:rPr>
              <w:t xml:space="preserve"> </w:t>
            </w:r>
            <w:proofErr w:type="spellStart"/>
            <w:r w:rsidRPr="00432832">
              <w:rPr>
                <w:rFonts w:ascii="Times New Roman" w:eastAsia="Calibri" w:hAnsi="Times New Roman"/>
                <w:b/>
                <w:sz w:val="22"/>
                <w:szCs w:val="22"/>
              </w:rPr>
              <w:t>minime</w:t>
            </w:r>
            <w:proofErr w:type="spellEnd"/>
            <w:r w:rsidRPr="00432832">
              <w:rPr>
                <w:rFonts w:ascii="Times New Roman" w:hAnsi="Times New Roman"/>
                <w:b/>
                <w:bCs/>
                <w:sz w:val="22"/>
                <w:szCs w:val="22"/>
                <w:lang w:eastAsia="ar-SA"/>
              </w:rPr>
              <w:t xml:space="preserve"> </w:t>
            </w:r>
          </w:p>
          <w:p w14:paraId="02D9B822" w14:textId="77777777" w:rsidR="00432832" w:rsidRPr="00432832" w:rsidRDefault="00432832" w:rsidP="00432832">
            <w:pPr>
              <w:tabs>
                <w:tab w:val="left" w:pos="914"/>
              </w:tabs>
              <w:spacing w:line="23" w:lineRule="atLeast"/>
              <w:rPr>
                <w:rFonts w:ascii="Times New Roman" w:hAnsi="Times New Roman"/>
                <w:b/>
                <w:bCs/>
                <w:sz w:val="22"/>
                <w:szCs w:val="22"/>
                <w:lang w:eastAsia="ar-SA"/>
              </w:rPr>
            </w:pPr>
          </w:p>
          <w:p w14:paraId="71279E83" w14:textId="4F762797" w:rsidR="00432832" w:rsidRPr="00432832" w:rsidRDefault="00432832" w:rsidP="00432832">
            <w:pPr>
              <w:tabs>
                <w:tab w:val="left" w:pos="914"/>
              </w:tabs>
              <w:spacing w:line="23" w:lineRule="atLeast"/>
              <w:rPr>
                <w:rFonts w:ascii="Times New Roman" w:hAnsi="Times New Roman"/>
                <w:b/>
                <w:bCs/>
                <w:sz w:val="22"/>
                <w:szCs w:val="22"/>
                <w:lang w:eastAsia="ar-SA"/>
              </w:rPr>
            </w:pPr>
            <w:proofErr w:type="spellStart"/>
            <w:r w:rsidRPr="00432832">
              <w:rPr>
                <w:rFonts w:ascii="Times New Roman" w:hAnsi="Times New Roman"/>
                <w:b/>
                <w:bCs/>
                <w:sz w:val="22"/>
                <w:szCs w:val="22"/>
                <w:lang w:eastAsia="ar-SA"/>
              </w:rPr>
              <w:t>Procesor</w:t>
            </w:r>
            <w:proofErr w:type="spellEnd"/>
          </w:p>
          <w:p w14:paraId="17F8F7D6"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r w:rsidRPr="00432832">
              <w:rPr>
                <w:sz w:val="22"/>
                <w:szCs w:val="22"/>
                <w:lang w:eastAsia="ar-SA"/>
              </w:rPr>
              <w:t xml:space="preserve">Intel i7 </w:t>
            </w:r>
            <w:proofErr w:type="spellStart"/>
            <w:r w:rsidRPr="00432832">
              <w:rPr>
                <w:sz w:val="22"/>
                <w:szCs w:val="22"/>
                <w:lang w:eastAsia="ar-SA"/>
              </w:rPr>
              <w:t>sau</w:t>
            </w:r>
            <w:proofErr w:type="spellEnd"/>
            <w:r w:rsidRPr="00432832">
              <w:rPr>
                <w:sz w:val="22"/>
                <w:szCs w:val="22"/>
                <w:lang w:eastAsia="ar-SA"/>
              </w:rPr>
              <w:t xml:space="preserve"> </w:t>
            </w:r>
            <w:proofErr w:type="spellStart"/>
            <w:r w:rsidRPr="00432832">
              <w:rPr>
                <w:sz w:val="22"/>
                <w:szCs w:val="22"/>
                <w:lang w:eastAsia="ar-SA"/>
              </w:rPr>
              <w:t>echivalent</w:t>
            </w:r>
            <w:proofErr w:type="spellEnd"/>
          </w:p>
          <w:p w14:paraId="4548841D"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t>Frecvență</w:t>
            </w:r>
            <w:proofErr w:type="spellEnd"/>
            <w:r w:rsidRPr="00432832">
              <w:rPr>
                <w:sz w:val="22"/>
                <w:szCs w:val="22"/>
                <w:lang w:eastAsia="ar-SA"/>
              </w:rPr>
              <w:t xml:space="preserve"> turbo: 3.5 GHz </w:t>
            </w:r>
          </w:p>
          <w:p w14:paraId="0A012F4B"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r w:rsidRPr="00432832">
              <w:rPr>
                <w:sz w:val="22"/>
                <w:szCs w:val="22"/>
                <w:lang w:eastAsia="ar-SA"/>
              </w:rPr>
              <w:t xml:space="preserve">Cache: 2 MB </w:t>
            </w:r>
          </w:p>
          <w:p w14:paraId="6A801328"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t>Tehnologie</w:t>
            </w:r>
            <w:proofErr w:type="spellEnd"/>
            <w:r w:rsidRPr="00432832">
              <w:rPr>
                <w:sz w:val="22"/>
                <w:szCs w:val="22"/>
                <w:lang w:eastAsia="ar-SA"/>
              </w:rPr>
              <w:t xml:space="preserve"> de </w:t>
            </w:r>
            <w:proofErr w:type="spellStart"/>
            <w:r w:rsidRPr="00432832">
              <w:rPr>
                <w:sz w:val="22"/>
                <w:szCs w:val="22"/>
                <w:lang w:eastAsia="ar-SA"/>
              </w:rPr>
              <w:t>fabricație</w:t>
            </w:r>
            <w:proofErr w:type="spellEnd"/>
            <w:r w:rsidRPr="00432832">
              <w:rPr>
                <w:sz w:val="22"/>
                <w:szCs w:val="22"/>
                <w:lang w:eastAsia="ar-SA"/>
              </w:rPr>
              <w:t>: 10 nm</w:t>
            </w:r>
          </w:p>
          <w:p w14:paraId="4E6BC73D" w14:textId="77777777" w:rsidR="00432832" w:rsidRPr="00432832" w:rsidRDefault="00432832" w:rsidP="00432832">
            <w:pPr>
              <w:tabs>
                <w:tab w:val="left" w:pos="914"/>
              </w:tabs>
              <w:spacing w:line="23" w:lineRule="atLeast"/>
              <w:rPr>
                <w:rFonts w:ascii="Times New Roman" w:hAnsi="Times New Roman"/>
                <w:b/>
                <w:bCs/>
                <w:sz w:val="22"/>
                <w:szCs w:val="22"/>
                <w:lang w:eastAsia="ar-SA"/>
              </w:rPr>
            </w:pPr>
            <w:r w:rsidRPr="00432832">
              <w:rPr>
                <w:rFonts w:ascii="Times New Roman" w:hAnsi="Times New Roman"/>
                <w:b/>
                <w:bCs/>
                <w:sz w:val="22"/>
                <w:szCs w:val="22"/>
                <w:lang w:eastAsia="ar-SA"/>
              </w:rPr>
              <w:t xml:space="preserve">Memorie RAM </w:t>
            </w:r>
            <w:proofErr w:type="spellStart"/>
            <w:r w:rsidRPr="00432832">
              <w:rPr>
                <w:rFonts w:ascii="Times New Roman" w:hAnsi="Times New Roman"/>
                <w:b/>
                <w:bCs/>
                <w:sz w:val="22"/>
                <w:szCs w:val="22"/>
                <w:lang w:eastAsia="ar-SA"/>
              </w:rPr>
              <w:t>instalată</w:t>
            </w:r>
            <w:proofErr w:type="spellEnd"/>
          </w:p>
          <w:p w14:paraId="17C7439B"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r w:rsidRPr="00432832">
              <w:rPr>
                <w:sz w:val="22"/>
                <w:szCs w:val="22"/>
                <w:lang w:eastAsia="ar-SA"/>
              </w:rPr>
              <w:t>Minim 16 GB DDR4</w:t>
            </w:r>
          </w:p>
          <w:p w14:paraId="52795FFC" w14:textId="77777777" w:rsidR="00432832" w:rsidRPr="00432832" w:rsidRDefault="00432832" w:rsidP="00432832">
            <w:pPr>
              <w:tabs>
                <w:tab w:val="left" w:pos="914"/>
              </w:tabs>
              <w:spacing w:line="23" w:lineRule="atLeast"/>
              <w:rPr>
                <w:rFonts w:ascii="Times New Roman" w:hAnsi="Times New Roman"/>
                <w:b/>
                <w:bCs/>
                <w:sz w:val="22"/>
                <w:szCs w:val="22"/>
                <w:lang w:eastAsia="ar-SA"/>
              </w:rPr>
            </w:pPr>
            <w:proofErr w:type="spellStart"/>
            <w:r w:rsidRPr="00432832">
              <w:rPr>
                <w:rFonts w:ascii="Times New Roman" w:hAnsi="Times New Roman"/>
                <w:b/>
                <w:bCs/>
                <w:sz w:val="22"/>
                <w:szCs w:val="22"/>
                <w:lang w:eastAsia="ar-SA"/>
              </w:rPr>
              <w:t>Stocare</w:t>
            </w:r>
            <w:proofErr w:type="spellEnd"/>
          </w:p>
          <w:p w14:paraId="156415C0" w14:textId="77777777" w:rsidR="00432832" w:rsidRPr="00432832" w:rsidRDefault="00432832" w:rsidP="00432832">
            <w:pPr>
              <w:pStyle w:val="ListParagraph"/>
              <w:numPr>
                <w:ilvl w:val="0"/>
                <w:numId w:val="28"/>
              </w:numPr>
              <w:tabs>
                <w:tab w:val="left" w:pos="914"/>
              </w:tabs>
              <w:spacing w:line="23" w:lineRule="atLeast"/>
              <w:ind w:left="380"/>
              <w:rPr>
                <w:sz w:val="22"/>
                <w:szCs w:val="22"/>
                <w:u w:val="single"/>
                <w:lang w:eastAsia="ar-SA"/>
              </w:rPr>
            </w:pPr>
            <w:r w:rsidRPr="00432832">
              <w:rPr>
                <w:sz w:val="22"/>
                <w:szCs w:val="22"/>
                <w:lang w:eastAsia="ar-SA"/>
              </w:rPr>
              <w:t>SSD 1TB</w:t>
            </w:r>
          </w:p>
          <w:p w14:paraId="3BA31A00" w14:textId="77777777" w:rsidR="00432832" w:rsidRPr="00432832" w:rsidRDefault="00432832" w:rsidP="00432832">
            <w:pPr>
              <w:tabs>
                <w:tab w:val="left" w:pos="914"/>
              </w:tabs>
              <w:spacing w:line="23" w:lineRule="atLeast"/>
              <w:ind w:left="20"/>
              <w:rPr>
                <w:rFonts w:ascii="Times New Roman" w:hAnsi="Times New Roman"/>
                <w:b/>
                <w:bCs/>
                <w:sz w:val="22"/>
                <w:szCs w:val="22"/>
                <w:lang w:eastAsia="ar-SA"/>
              </w:rPr>
            </w:pPr>
            <w:r w:rsidRPr="00432832">
              <w:rPr>
                <w:rFonts w:ascii="Times New Roman" w:hAnsi="Times New Roman"/>
                <w:b/>
                <w:bCs/>
                <w:sz w:val="22"/>
                <w:szCs w:val="22"/>
                <w:lang w:eastAsia="ar-SA"/>
              </w:rPr>
              <w:t>Display</w:t>
            </w:r>
          </w:p>
          <w:p w14:paraId="7B295520"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r w:rsidRPr="00432832">
              <w:rPr>
                <w:sz w:val="22"/>
                <w:szCs w:val="22"/>
                <w:lang w:eastAsia="ar-SA"/>
              </w:rPr>
              <w:t>Maxim 14.0 inch</w:t>
            </w:r>
          </w:p>
          <w:p w14:paraId="7BB3B8BD"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t>Rezoluție</w:t>
            </w:r>
            <w:proofErr w:type="spellEnd"/>
            <w:r w:rsidRPr="00432832">
              <w:rPr>
                <w:sz w:val="22"/>
                <w:szCs w:val="22"/>
                <w:lang w:eastAsia="ar-SA"/>
              </w:rPr>
              <w:t xml:space="preserve"> minim 1920 x 1080</w:t>
            </w:r>
          </w:p>
          <w:p w14:paraId="38C31E46" w14:textId="77777777" w:rsidR="00432832" w:rsidRPr="00432832" w:rsidRDefault="00432832" w:rsidP="00432832">
            <w:pPr>
              <w:tabs>
                <w:tab w:val="left" w:pos="914"/>
              </w:tabs>
              <w:spacing w:line="23" w:lineRule="atLeast"/>
              <w:ind w:left="20"/>
              <w:rPr>
                <w:rFonts w:ascii="Times New Roman" w:hAnsi="Times New Roman"/>
                <w:b/>
                <w:bCs/>
                <w:sz w:val="22"/>
                <w:szCs w:val="22"/>
                <w:lang w:eastAsia="ar-SA"/>
              </w:rPr>
            </w:pPr>
            <w:proofErr w:type="spellStart"/>
            <w:r w:rsidRPr="00432832">
              <w:rPr>
                <w:rFonts w:ascii="Times New Roman" w:hAnsi="Times New Roman"/>
                <w:b/>
                <w:bCs/>
                <w:sz w:val="22"/>
                <w:szCs w:val="22"/>
                <w:lang w:eastAsia="ar-SA"/>
              </w:rPr>
              <w:t>Conectivitate</w:t>
            </w:r>
            <w:proofErr w:type="spellEnd"/>
            <w:r w:rsidRPr="00432832">
              <w:rPr>
                <w:rFonts w:ascii="Times New Roman" w:hAnsi="Times New Roman"/>
                <w:b/>
                <w:bCs/>
                <w:sz w:val="22"/>
                <w:szCs w:val="22"/>
                <w:lang w:eastAsia="ar-SA"/>
              </w:rPr>
              <w:tab/>
            </w:r>
          </w:p>
          <w:p w14:paraId="306D47C3"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t>Placă</w:t>
            </w:r>
            <w:proofErr w:type="spellEnd"/>
            <w:r w:rsidRPr="00432832">
              <w:rPr>
                <w:sz w:val="22"/>
                <w:szCs w:val="22"/>
                <w:lang w:eastAsia="ar-SA"/>
              </w:rPr>
              <w:t xml:space="preserve"> de </w:t>
            </w:r>
            <w:proofErr w:type="spellStart"/>
            <w:r w:rsidRPr="00432832">
              <w:rPr>
                <w:sz w:val="22"/>
                <w:szCs w:val="22"/>
                <w:lang w:eastAsia="ar-SA"/>
              </w:rPr>
              <w:t>rețea</w:t>
            </w:r>
            <w:proofErr w:type="spellEnd"/>
            <w:r w:rsidRPr="00432832">
              <w:rPr>
                <w:sz w:val="22"/>
                <w:szCs w:val="22"/>
                <w:lang w:eastAsia="ar-SA"/>
              </w:rPr>
              <w:t xml:space="preserve"> </w:t>
            </w:r>
            <w:proofErr w:type="spellStart"/>
            <w:r w:rsidRPr="00432832">
              <w:rPr>
                <w:sz w:val="22"/>
                <w:szCs w:val="22"/>
                <w:lang w:eastAsia="ar-SA"/>
              </w:rPr>
              <w:t>integrată</w:t>
            </w:r>
            <w:proofErr w:type="spellEnd"/>
            <w:r w:rsidRPr="00432832">
              <w:rPr>
                <w:sz w:val="22"/>
                <w:szCs w:val="22"/>
                <w:lang w:eastAsia="ar-SA"/>
              </w:rPr>
              <w:t xml:space="preserve"> Wi-Fi </w:t>
            </w:r>
          </w:p>
          <w:p w14:paraId="6B66BFA1"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r w:rsidRPr="00432832">
              <w:rPr>
                <w:sz w:val="22"/>
                <w:szCs w:val="22"/>
                <w:lang w:eastAsia="ar-SA"/>
              </w:rPr>
              <w:t>Bluetooth 5</w:t>
            </w:r>
          </w:p>
          <w:p w14:paraId="5FD281BE" w14:textId="77777777" w:rsidR="00432832" w:rsidRPr="00432832" w:rsidRDefault="00432832" w:rsidP="00432832">
            <w:pPr>
              <w:tabs>
                <w:tab w:val="left" w:pos="914"/>
              </w:tabs>
              <w:spacing w:line="23" w:lineRule="atLeast"/>
              <w:rPr>
                <w:rFonts w:ascii="Times New Roman" w:hAnsi="Times New Roman"/>
                <w:b/>
                <w:bCs/>
                <w:sz w:val="22"/>
                <w:szCs w:val="22"/>
                <w:lang w:eastAsia="ar-SA"/>
              </w:rPr>
            </w:pPr>
            <w:r w:rsidRPr="00432832">
              <w:rPr>
                <w:rFonts w:ascii="Times New Roman" w:hAnsi="Times New Roman"/>
                <w:b/>
                <w:bCs/>
                <w:sz w:val="22"/>
                <w:szCs w:val="22"/>
                <w:lang w:eastAsia="ar-SA"/>
              </w:rPr>
              <w:t>Audio</w:t>
            </w:r>
            <w:r w:rsidRPr="00432832">
              <w:rPr>
                <w:rFonts w:ascii="Times New Roman" w:hAnsi="Times New Roman"/>
                <w:b/>
                <w:bCs/>
                <w:sz w:val="22"/>
                <w:szCs w:val="22"/>
                <w:lang w:eastAsia="ar-SA"/>
              </w:rPr>
              <w:tab/>
            </w:r>
          </w:p>
          <w:p w14:paraId="29C83269"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lastRenderedPageBreak/>
              <w:t>Difuzoare</w:t>
            </w:r>
            <w:proofErr w:type="spellEnd"/>
            <w:r w:rsidRPr="00432832">
              <w:rPr>
                <w:sz w:val="22"/>
                <w:szCs w:val="22"/>
                <w:lang w:eastAsia="ar-SA"/>
              </w:rPr>
              <w:t xml:space="preserve"> stereo </w:t>
            </w:r>
          </w:p>
          <w:p w14:paraId="0042BE90" w14:textId="77777777" w:rsidR="00432832" w:rsidRPr="00432832" w:rsidRDefault="00432832" w:rsidP="00432832">
            <w:pPr>
              <w:tabs>
                <w:tab w:val="left" w:pos="914"/>
              </w:tabs>
              <w:spacing w:line="23" w:lineRule="atLeast"/>
              <w:rPr>
                <w:rFonts w:ascii="Times New Roman" w:hAnsi="Times New Roman"/>
                <w:b/>
                <w:bCs/>
                <w:sz w:val="22"/>
                <w:szCs w:val="22"/>
                <w:lang w:eastAsia="ar-SA"/>
              </w:rPr>
            </w:pPr>
            <w:r w:rsidRPr="00432832">
              <w:rPr>
                <w:rFonts w:ascii="Times New Roman" w:hAnsi="Times New Roman"/>
                <w:b/>
                <w:bCs/>
                <w:sz w:val="22"/>
                <w:szCs w:val="22"/>
                <w:lang w:eastAsia="ar-SA"/>
              </w:rPr>
              <w:t>Camera</w:t>
            </w:r>
            <w:r w:rsidRPr="00432832">
              <w:rPr>
                <w:rFonts w:ascii="Times New Roman" w:hAnsi="Times New Roman"/>
                <w:b/>
                <w:bCs/>
                <w:sz w:val="22"/>
                <w:szCs w:val="22"/>
                <w:lang w:eastAsia="ar-SA"/>
              </w:rPr>
              <w:tab/>
            </w:r>
          </w:p>
          <w:p w14:paraId="1B955AAE"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r w:rsidRPr="00432832">
              <w:rPr>
                <w:sz w:val="22"/>
                <w:szCs w:val="22"/>
                <w:lang w:eastAsia="ar-SA"/>
              </w:rPr>
              <w:t>FHD</w:t>
            </w:r>
          </w:p>
          <w:p w14:paraId="4BC479D0" w14:textId="77777777" w:rsidR="00432832" w:rsidRPr="00432832" w:rsidRDefault="00432832" w:rsidP="00432832">
            <w:pPr>
              <w:tabs>
                <w:tab w:val="left" w:pos="914"/>
              </w:tabs>
              <w:spacing w:line="23" w:lineRule="atLeast"/>
              <w:rPr>
                <w:rFonts w:ascii="Times New Roman" w:hAnsi="Times New Roman"/>
                <w:b/>
                <w:bCs/>
                <w:sz w:val="22"/>
                <w:szCs w:val="22"/>
                <w:lang w:eastAsia="ar-SA"/>
              </w:rPr>
            </w:pPr>
            <w:proofErr w:type="spellStart"/>
            <w:r w:rsidRPr="00432832">
              <w:rPr>
                <w:rFonts w:ascii="Times New Roman" w:hAnsi="Times New Roman"/>
                <w:b/>
                <w:bCs/>
                <w:sz w:val="22"/>
                <w:szCs w:val="22"/>
                <w:lang w:eastAsia="ar-SA"/>
              </w:rPr>
              <w:t>Porturi</w:t>
            </w:r>
            <w:proofErr w:type="spellEnd"/>
            <w:r w:rsidRPr="00432832">
              <w:rPr>
                <w:rFonts w:ascii="Times New Roman" w:hAnsi="Times New Roman"/>
                <w:b/>
                <w:bCs/>
                <w:sz w:val="22"/>
                <w:szCs w:val="22"/>
                <w:lang w:eastAsia="ar-SA"/>
              </w:rPr>
              <w:tab/>
            </w:r>
          </w:p>
          <w:p w14:paraId="4B81F60E"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r w:rsidRPr="00432832">
              <w:rPr>
                <w:sz w:val="22"/>
                <w:szCs w:val="22"/>
                <w:lang w:eastAsia="ar-SA"/>
              </w:rPr>
              <w:t xml:space="preserve">2 x USB 3.2 </w:t>
            </w:r>
          </w:p>
          <w:p w14:paraId="53C95A97"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r w:rsidRPr="00432832">
              <w:rPr>
                <w:sz w:val="22"/>
                <w:szCs w:val="22"/>
                <w:lang w:eastAsia="ar-SA"/>
              </w:rPr>
              <w:t>HDMI</w:t>
            </w:r>
          </w:p>
          <w:p w14:paraId="6A5540B1" w14:textId="6EA53515" w:rsidR="001D3F2C" w:rsidRPr="00432832" w:rsidRDefault="00432832" w:rsidP="00432832">
            <w:pPr>
              <w:spacing w:line="276" w:lineRule="auto"/>
              <w:jc w:val="both"/>
              <w:rPr>
                <w:rFonts w:ascii="Times New Roman" w:eastAsia="Times New Roman" w:hAnsi="Times New Roman"/>
                <w:b/>
                <w:sz w:val="22"/>
                <w:szCs w:val="22"/>
              </w:rPr>
            </w:pPr>
            <w:r w:rsidRPr="00432832">
              <w:rPr>
                <w:rFonts w:ascii="Times New Roman" w:hAnsi="Times New Roman"/>
                <w:sz w:val="22"/>
                <w:szCs w:val="22"/>
                <w:lang w:eastAsia="ar-SA"/>
              </w:rPr>
              <w:t>Jack audio combo</w:t>
            </w:r>
          </w:p>
        </w:tc>
        <w:tc>
          <w:tcPr>
            <w:tcW w:w="3654" w:type="dxa"/>
            <w:tcMar>
              <w:left w:w="57" w:type="dxa"/>
              <w:right w:w="57" w:type="dxa"/>
            </w:tcMar>
          </w:tcPr>
          <w:p w14:paraId="6D05215A"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lastRenderedPageBreak/>
              <w:t>Ofertantul va detalia modul de îndeplinire al cerinței .</w:t>
            </w:r>
          </w:p>
          <w:p w14:paraId="78DD7446"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62C2A7ED"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60B10ABC"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639FA994" w14:textId="77777777" w:rsidR="001D3F2C" w:rsidRPr="00432832" w:rsidRDefault="001D3F2C" w:rsidP="001D3F2C">
            <w:pPr>
              <w:pStyle w:val="Heading2"/>
              <w:numPr>
                <w:ilvl w:val="0"/>
                <w:numId w:val="0"/>
              </w:numPr>
              <w:jc w:val="center"/>
              <w:rPr>
                <w:rFonts w:ascii="Times New Roman" w:hAnsi="Times New Roman"/>
                <w:i/>
                <w:iCs/>
                <w:sz w:val="22"/>
                <w:highlight w:val="yellow"/>
              </w:rPr>
            </w:pPr>
          </w:p>
        </w:tc>
      </w:tr>
      <w:tr w:rsidR="00432832" w:rsidRPr="00432832" w14:paraId="4F6090A1" w14:textId="77777777" w:rsidTr="006B371A">
        <w:trPr>
          <w:trHeight w:val="566"/>
          <w:jc w:val="center"/>
        </w:trPr>
        <w:tc>
          <w:tcPr>
            <w:tcW w:w="10170" w:type="dxa"/>
            <w:gridSpan w:val="2"/>
            <w:shd w:val="clear" w:color="auto" w:fill="D9D9D9" w:themeFill="background1" w:themeFillShade="D9"/>
            <w:tcMar>
              <w:left w:w="57" w:type="dxa"/>
              <w:right w:w="57" w:type="dxa"/>
            </w:tcMar>
          </w:tcPr>
          <w:p w14:paraId="0CFEBB59" w14:textId="77777777" w:rsidR="00432832" w:rsidRPr="006B371A" w:rsidRDefault="00432832" w:rsidP="00432832">
            <w:pPr>
              <w:tabs>
                <w:tab w:val="left" w:pos="914"/>
              </w:tabs>
              <w:spacing w:line="23" w:lineRule="atLeast"/>
              <w:rPr>
                <w:rFonts w:ascii="Times New Roman" w:hAnsi="Times New Roman"/>
                <w:b/>
                <w:bCs/>
                <w:sz w:val="22"/>
                <w:szCs w:val="22"/>
                <w:lang w:eastAsia="ar-SA"/>
              </w:rPr>
            </w:pPr>
            <w:r w:rsidRPr="006B371A">
              <w:rPr>
                <w:rFonts w:ascii="Times New Roman" w:hAnsi="Times New Roman"/>
                <w:b/>
                <w:bCs/>
                <w:sz w:val="22"/>
                <w:szCs w:val="22"/>
              </w:rPr>
              <w:t>Lot 2 -</w:t>
            </w:r>
            <w:r w:rsidRPr="006B371A">
              <w:rPr>
                <w:rFonts w:ascii="Times New Roman" w:hAnsi="Times New Roman"/>
                <w:b/>
                <w:bCs/>
                <w:sz w:val="22"/>
                <w:szCs w:val="22"/>
                <w:lang w:eastAsia="ar-SA"/>
              </w:rPr>
              <w:t>Microsoft Windows 11 Professional</w:t>
            </w:r>
          </w:p>
          <w:p w14:paraId="139B7EEA" w14:textId="77777777" w:rsidR="00432832" w:rsidRPr="00432832" w:rsidRDefault="00432832" w:rsidP="00BD395E">
            <w:pPr>
              <w:pStyle w:val="Heading2"/>
              <w:numPr>
                <w:ilvl w:val="0"/>
                <w:numId w:val="0"/>
              </w:numPr>
              <w:jc w:val="center"/>
              <w:rPr>
                <w:rFonts w:ascii="Times New Roman" w:hAnsi="Times New Roman"/>
                <w:i/>
                <w:iCs/>
                <w:sz w:val="22"/>
                <w:highlight w:val="yellow"/>
              </w:rPr>
            </w:pPr>
          </w:p>
        </w:tc>
      </w:tr>
      <w:tr w:rsidR="00432832" w:rsidRPr="00432832" w14:paraId="3A3BE90C" w14:textId="77777777" w:rsidTr="00903F97">
        <w:trPr>
          <w:trHeight w:val="566"/>
          <w:jc w:val="center"/>
        </w:trPr>
        <w:tc>
          <w:tcPr>
            <w:tcW w:w="6516" w:type="dxa"/>
            <w:tcMar>
              <w:left w:w="57" w:type="dxa"/>
              <w:right w:w="57" w:type="dxa"/>
            </w:tcMar>
          </w:tcPr>
          <w:p w14:paraId="130308E4" w14:textId="77777777" w:rsidR="00432832" w:rsidRPr="00432832" w:rsidRDefault="00432832" w:rsidP="00432832">
            <w:pPr>
              <w:spacing w:line="276" w:lineRule="auto"/>
              <w:jc w:val="both"/>
              <w:rPr>
                <w:rFonts w:ascii="Times New Roman" w:hAnsi="Times New Roman"/>
                <w:color w:val="000000"/>
                <w:sz w:val="22"/>
                <w:szCs w:val="22"/>
              </w:rPr>
            </w:pPr>
          </w:p>
          <w:p w14:paraId="7678CA6C" w14:textId="77777777" w:rsidR="00432832" w:rsidRPr="00432832" w:rsidRDefault="00432832" w:rsidP="00432832">
            <w:pPr>
              <w:spacing w:line="276" w:lineRule="auto"/>
              <w:rPr>
                <w:rFonts w:ascii="Times New Roman" w:hAnsi="Times New Roman"/>
                <w:sz w:val="22"/>
                <w:szCs w:val="22"/>
              </w:rPr>
            </w:pPr>
            <w:proofErr w:type="spellStart"/>
            <w:r w:rsidRPr="00432832">
              <w:rPr>
                <w:rStyle w:val="Strong"/>
                <w:rFonts w:ascii="Times New Roman" w:hAnsi="Times New Roman"/>
                <w:sz w:val="22"/>
                <w:szCs w:val="22"/>
              </w:rPr>
              <w:t>Caracteristicile</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tehnice</w:t>
            </w:r>
            <w:proofErr w:type="spellEnd"/>
            <w:r w:rsidRPr="00432832">
              <w:rPr>
                <w:rStyle w:val="Strong"/>
                <w:rFonts w:ascii="Times New Roman" w:hAnsi="Times New Roman"/>
                <w:sz w:val="22"/>
                <w:szCs w:val="22"/>
              </w:rPr>
              <w:t xml:space="preserve"> ale </w:t>
            </w:r>
            <w:proofErr w:type="spellStart"/>
            <w:r w:rsidRPr="00432832">
              <w:rPr>
                <w:rStyle w:val="Strong"/>
                <w:rFonts w:ascii="Times New Roman" w:hAnsi="Times New Roman"/>
                <w:sz w:val="22"/>
                <w:szCs w:val="22"/>
              </w:rPr>
              <w:t>unui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echipament</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trebuie</w:t>
            </w:r>
            <w:proofErr w:type="spellEnd"/>
            <w:r w:rsidRPr="00432832">
              <w:rPr>
                <w:rStyle w:val="Strong"/>
                <w:rFonts w:ascii="Times New Roman" w:hAnsi="Times New Roman"/>
                <w:sz w:val="22"/>
                <w:szCs w:val="22"/>
              </w:rPr>
              <w:t xml:space="preserve"> demonstrate </w:t>
            </w:r>
            <w:proofErr w:type="spellStart"/>
            <w:r w:rsidRPr="00432832">
              <w:rPr>
                <w:rStyle w:val="Strong"/>
                <w:rFonts w:ascii="Times New Roman" w:hAnsi="Times New Roman"/>
                <w:sz w:val="22"/>
                <w:szCs w:val="22"/>
              </w:rPr>
              <w:t>prin</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fișa</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tehnică</w:t>
            </w:r>
            <w:proofErr w:type="spellEnd"/>
            <w:r w:rsidRPr="00432832">
              <w:rPr>
                <w:rStyle w:val="Strong"/>
                <w:rFonts w:ascii="Times New Roman" w:hAnsi="Times New Roman"/>
                <w:sz w:val="22"/>
                <w:szCs w:val="22"/>
              </w:rPr>
              <w:t xml:space="preserve"> de </w:t>
            </w:r>
            <w:proofErr w:type="spellStart"/>
            <w:r w:rsidRPr="00432832">
              <w:rPr>
                <w:rStyle w:val="Strong"/>
                <w:rFonts w:ascii="Times New Roman" w:hAnsi="Times New Roman"/>
                <w:sz w:val="22"/>
                <w:szCs w:val="22"/>
              </w:rPr>
              <w:t>produs</w:t>
            </w:r>
            <w:proofErr w:type="spellEnd"/>
            <w:r w:rsidRPr="00432832">
              <w:rPr>
                <w:rStyle w:val="Strong"/>
                <w:rFonts w:ascii="Times New Roman" w:hAnsi="Times New Roman"/>
                <w:sz w:val="22"/>
                <w:szCs w:val="22"/>
              </w:rPr>
              <w:t xml:space="preserve"> a </w:t>
            </w:r>
            <w:proofErr w:type="spellStart"/>
            <w:r w:rsidRPr="00432832">
              <w:rPr>
                <w:rStyle w:val="Strong"/>
                <w:rFonts w:ascii="Times New Roman" w:hAnsi="Times New Roman"/>
                <w:sz w:val="22"/>
                <w:szCs w:val="22"/>
              </w:rPr>
              <w:t>producătorului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manualul</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echipamentului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broșuri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tehnice</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sau</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foi</w:t>
            </w:r>
            <w:proofErr w:type="spellEnd"/>
            <w:r w:rsidRPr="00432832">
              <w:rPr>
                <w:rStyle w:val="Strong"/>
                <w:rFonts w:ascii="Times New Roman" w:hAnsi="Times New Roman"/>
                <w:sz w:val="22"/>
                <w:szCs w:val="22"/>
              </w:rPr>
              <w:t xml:space="preserve"> de catalog </w:t>
            </w:r>
            <w:proofErr w:type="spellStart"/>
            <w:r w:rsidRPr="00432832">
              <w:rPr>
                <w:rStyle w:val="Strong"/>
                <w:rFonts w:ascii="Times New Roman" w:hAnsi="Times New Roman"/>
                <w:sz w:val="22"/>
                <w:szCs w:val="22"/>
              </w:rPr>
              <w:t>emise</w:t>
            </w:r>
            <w:proofErr w:type="spellEnd"/>
            <w:r w:rsidRPr="00432832">
              <w:rPr>
                <w:rStyle w:val="Strong"/>
                <w:rFonts w:ascii="Times New Roman" w:hAnsi="Times New Roman"/>
                <w:sz w:val="22"/>
                <w:szCs w:val="22"/>
              </w:rPr>
              <w:t xml:space="preserve"> de </w:t>
            </w:r>
            <w:proofErr w:type="spellStart"/>
            <w:r w:rsidRPr="00432832">
              <w:rPr>
                <w:rStyle w:val="Strong"/>
                <w:rFonts w:ascii="Times New Roman" w:hAnsi="Times New Roman"/>
                <w:sz w:val="22"/>
                <w:szCs w:val="22"/>
              </w:rPr>
              <w:t>producător</w:t>
            </w:r>
            <w:proofErr w:type="spellEnd"/>
            <w:r w:rsidRPr="00432832">
              <w:rPr>
                <w:rStyle w:val="Strong"/>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română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engleză</w:t>
            </w:r>
            <w:proofErr w:type="spellEnd"/>
            <w:r w:rsidRPr="00432832">
              <w:rPr>
                <w:rStyle w:val="Strong"/>
                <w:rFonts w:ascii="Times New Roman" w:hAnsi="Times New Roman"/>
                <w:sz w:val="22"/>
                <w:szCs w:val="22"/>
              </w:rPr>
              <w:t>.</w:t>
            </w:r>
            <w:r w:rsidRPr="00432832">
              <w:rPr>
                <w:rFonts w:ascii="Times New Roman" w:hAnsi="Times New Roman"/>
                <w:sz w:val="22"/>
                <w:szCs w:val="22"/>
              </w:rPr>
              <w:t xml:space="preserve"> </w:t>
            </w:r>
            <w:proofErr w:type="spellStart"/>
            <w:r w:rsidRPr="00432832">
              <w:rPr>
                <w:rFonts w:ascii="Times New Roman" w:hAnsi="Times New Roman"/>
                <w:sz w:val="22"/>
                <w:szCs w:val="22"/>
              </w:rPr>
              <w:t>Fișa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tehnică</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produs</w:t>
            </w:r>
            <w:proofErr w:type="spellEnd"/>
            <w:r w:rsidRPr="00432832">
              <w:rPr>
                <w:rFonts w:ascii="Times New Roman" w:hAnsi="Times New Roman"/>
                <w:sz w:val="22"/>
                <w:szCs w:val="22"/>
              </w:rPr>
              <w:t xml:space="preserve"> a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este</w:t>
            </w:r>
            <w:proofErr w:type="spellEnd"/>
            <w:r w:rsidRPr="00432832">
              <w:rPr>
                <w:rFonts w:ascii="Times New Roman" w:hAnsi="Times New Roman"/>
                <w:sz w:val="22"/>
                <w:szCs w:val="22"/>
              </w:rPr>
              <w:t xml:space="preserve"> un document </w:t>
            </w:r>
            <w:proofErr w:type="spellStart"/>
            <w:r w:rsidRPr="00432832">
              <w:rPr>
                <w:rFonts w:ascii="Times New Roman" w:hAnsi="Times New Roman"/>
                <w:sz w:val="22"/>
                <w:szCs w:val="22"/>
              </w:rPr>
              <w:t>emis</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și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certificat</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către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producător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caz</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neconcordanță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specificațiile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oficiale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valabile</w:t>
            </w:r>
            <w:proofErr w:type="spellEnd"/>
            <w:r w:rsidRPr="00432832">
              <w:rPr>
                <w:rFonts w:ascii="Times New Roman" w:hAnsi="Times New Roman"/>
                <w:sz w:val="22"/>
                <w:szCs w:val="22"/>
              </w:rPr>
              <w:t xml:space="preserve"> la data </w:t>
            </w:r>
            <w:proofErr w:type="spellStart"/>
            <w:r w:rsidRPr="00432832">
              <w:rPr>
                <w:rFonts w:ascii="Times New Roman" w:hAnsi="Times New Roman"/>
                <w:sz w:val="22"/>
                <w:szCs w:val="22"/>
              </w:rPr>
              <w:t>ofertei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fi considerate ca </w:t>
            </w:r>
            <w:proofErr w:type="spellStart"/>
            <w:r w:rsidRPr="00432832">
              <w:rPr>
                <w:rFonts w:ascii="Times New Roman" w:hAnsi="Times New Roman"/>
                <w:sz w:val="22"/>
                <w:szCs w:val="22"/>
              </w:rPr>
              <w:t>referință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iar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conținutul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acestora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va</w:t>
            </w:r>
            <w:proofErr w:type="spellEnd"/>
            <w:r w:rsidRPr="00432832">
              <w:rPr>
                <w:rFonts w:ascii="Times New Roman" w:hAnsi="Times New Roman"/>
                <w:sz w:val="22"/>
                <w:szCs w:val="22"/>
              </w:rPr>
              <w:t xml:space="preserve"> prima </w:t>
            </w:r>
            <w:proofErr w:type="spellStart"/>
            <w:r w:rsidRPr="00432832">
              <w:rPr>
                <w:rFonts w:ascii="Times New Roman" w:hAnsi="Times New Roman"/>
                <w:sz w:val="22"/>
                <w:szCs w:val="22"/>
              </w:rPr>
              <w:t>detaliilor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ale </w:t>
            </w:r>
            <w:proofErr w:type="spellStart"/>
            <w:r w:rsidRPr="00432832">
              <w:rPr>
                <w:rFonts w:ascii="Times New Roman" w:hAnsi="Times New Roman"/>
                <w:sz w:val="22"/>
                <w:szCs w:val="22"/>
              </w:rPr>
              <w:t>ofertei</w:t>
            </w:r>
            <w:proofErr w:type="spellEnd"/>
            <w:r w:rsidRPr="00432832">
              <w:rPr>
                <w:rFonts w:ascii="Times New Roman" w:hAnsi="Times New Roman"/>
                <w:sz w:val="22"/>
                <w:szCs w:val="22"/>
              </w:rPr>
              <w:t>.</w:t>
            </w:r>
          </w:p>
          <w:p w14:paraId="12FA88E6" w14:textId="77777777" w:rsidR="00432832" w:rsidRPr="00432832" w:rsidRDefault="00432832" w:rsidP="00432832">
            <w:pPr>
              <w:pStyle w:val="NormalWeb"/>
              <w:spacing w:before="0" w:after="0" w:line="23" w:lineRule="atLeast"/>
              <w:jc w:val="both"/>
              <w:rPr>
                <w:rFonts w:ascii="Times New Roman" w:hAnsi="Times New Roman"/>
                <w:sz w:val="22"/>
                <w:szCs w:val="22"/>
              </w:rPr>
            </w:pPr>
            <w:r w:rsidRPr="00432832">
              <w:rPr>
                <w:rFonts w:ascii="Times New Roman" w:hAnsi="Times New Roman"/>
                <w:sz w:val="22"/>
                <w:szCs w:val="22"/>
              </w:rPr>
              <w:t>Toate caracteristicile tehnice solicitate în caietul de sarcini sunt obligatorii, fiind acceptate doar produse cu caracteristici echivalente sau superioare. Nerespectarea în totalitate a acestor caracteristici tehnice va conduce la declararea ofertei ca fiind neconformă.</w:t>
            </w:r>
          </w:p>
          <w:p w14:paraId="6559D8AA" w14:textId="4F55738E" w:rsidR="00432832" w:rsidRPr="00432832" w:rsidRDefault="00432832" w:rsidP="00432832">
            <w:pPr>
              <w:spacing w:line="23" w:lineRule="atLeast"/>
              <w:jc w:val="both"/>
              <w:rPr>
                <w:rFonts w:ascii="Times New Roman" w:hAnsi="Times New Roman"/>
                <w:sz w:val="22"/>
                <w:szCs w:val="22"/>
              </w:rPr>
            </w:pPr>
            <w:proofErr w:type="spellStart"/>
            <w:r w:rsidRPr="00432832">
              <w:rPr>
                <w:rFonts w:ascii="Times New Roman" w:hAnsi="Times New Roman"/>
                <w:sz w:val="22"/>
                <w:szCs w:val="22"/>
              </w:rPr>
              <w:t>Propunerile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conține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următoarele</w:t>
            </w:r>
            <w:proofErr w:type="spellEnd"/>
            <w:r w:rsidRPr="00432832">
              <w:rPr>
                <w:rFonts w:ascii="Times New Roman" w:hAnsi="Times New Roman"/>
                <w:sz w:val="22"/>
                <w:szCs w:val="22"/>
              </w:rPr>
              <w:t xml:space="preserve"> date: </w:t>
            </w:r>
            <w:proofErr w:type="spellStart"/>
            <w:r w:rsidRPr="00432832">
              <w:rPr>
                <w:rFonts w:ascii="Times New Roman" w:hAnsi="Times New Roman"/>
                <w:sz w:val="22"/>
                <w:szCs w:val="22"/>
              </w:rPr>
              <w:t>numele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modelul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și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fi </w:t>
            </w:r>
            <w:proofErr w:type="spellStart"/>
            <w:r w:rsidRPr="00432832">
              <w:rPr>
                <w:rFonts w:ascii="Times New Roman" w:hAnsi="Times New Roman"/>
                <w:sz w:val="22"/>
                <w:szCs w:val="22"/>
              </w:rPr>
              <w:t>însoțite</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fișa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tehnică</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produs</w:t>
            </w:r>
            <w:proofErr w:type="spellEnd"/>
            <w:r w:rsidRPr="00432832">
              <w:rPr>
                <w:rFonts w:ascii="Times New Roman" w:hAnsi="Times New Roman"/>
                <w:sz w:val="22"/>
                <w:szCs w:val="22"/>
              </w:rPr>
              <w:t xml:space="preserve"> a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manualul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echipamentului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broșuri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foi</w:t>
            </w:r>
            <w:proofErr w:type="spellEnd"/>
            <w:r w:rsidRPr="00432832">
              <w:rPr>
                <w:rFonts w:ascii="Times New Roman" w:hAnsi="Times New Roman"/>
                <w:sz w:val="22"/>
                <w:szCs w:val="22"/>
              </w:rPr>
              <w:t xml:space="preserve"> de catalog </w:t>
            </w:r>
            <w:proofErr w:type="spellStart"/>
            <w:r w:rsidRPr="00432832">
              <w:rPr>
                <w:rFonts w:ascii="Times New Roman" w:hAnsi="Times New Roman"/>
                <w:sz w:val="22"/>
                <w:szCs w:val="22"/>
              </w:rPr>
              <w:t>emise</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producător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română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engleză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care se </w:t>
            </w:r>
            <w:proofErr w:type="spellStart"/>
            <w:r w:rsidRPr="00432832">
              <w:rPr>
                <w:rFonts w:ascii="Times New Roman" w:hAnsi="Times New Roman"/>
                <w:sz w:val="22"/>
                <w:szCs w:val="22"/>
              </w:rPr>
              <w:t>poate</w:t>
            </w:r>
            <w:proofErr w:type="spellEnd"/>
            <w:r w:rsidRPr="00432832">
              <w:rPr>
                <w:rFonts w:ascii="Times New Roman" w:hAnsi="Times New Roman"/>
                <w:sz w:val="22"/>
                <w:szCs w:val="22"/>
              </w:rPr>
              <w:t xml:space="preserve"> face </w:t>
            </w:r>
            <w:proofErr w:type="spellStart"/>
            <w:r w:rsidRPr="00432832">
              <w:rPr>
                <w:rFonts w:ascii="Times New Roman" w:hAnsi="Times New Roman"/>
                <w:sz w:val="22"/>
                <w:szCs w:val="22"/>
              </w:rPr>
              <w:t>identificarea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tuturor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caracteristicilor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produsului</w:t>
            </w:r>
            <w:proofErr w:type="spellEnd"/>
            <w:r w:rsidRPr="00432832">
              <w:rPr>
                <w:rFonts w:ascii="Times New Roman" w:hAnsi="Times New Roman"/>
                <w:sz w:val="22"/>
                <w:szCs w:val="22"/>
              </w:rPr>
              <w:t xml:space="preserve">, solicitate de </w:t>
            </w:r>
            <w:proofErr w:type="spellStart"/>
            <w:r w:rsidRPr="00432832">
              <w:rPr>
                <w:rFonts w:ascii="Times New Roman" w:hAnsi="Times New Roman"/>
                <w:sz w:val="22"/>
                <w:szCs w:val="22"/>
              </w:rPr>
              <w:t>Autoritatea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contractantă</w:t>
            </w:r>
            <w:proofErr w:type="spellEnd"/>
            <w:r w:rsidRPr="00432832">
              <w:rPr>
                <w:rFonts w:ascii="Times New Roman" w:hAnsi="Times New Roman"/>
                <w:sz w:val="22"/>
                <w:szCs w:val="22"/>
              </w:rPr>
              <w:t>.</w:t>
            </w:r>
          </w:p>
        </w:tc>
        <w:tc>
          <w:tcPr>
            <w:tcW w:w="3654" w:type="dxa"/>
            <w:tcMar>
              <w:left w:w="57" w:type="dxa"/>
              <w:right w:w="57" w:type="dxa"/>
            </w:tcMar>
          </w:tcPr>
          <w:p w14:paraId="51282625" w14:textId="77777777" w:rsidR="00432832" w:rsidRPr="00432832" w:rsidRDefault="00432832" w:rsidP="00432832">
            <w:pPr>
              <w:pStyle w:val="Heading2"/>
              <w:numPr>
                <w:ilvl w:val="0"/>
                <w:numId w:val="0"/>
              </w:numPr>
              <w:jc w:val="center"/>
              <w:rPr>
                <w:rFonts w:ascii="Times New Roman" w:hAnsi="Times New Roman"/>
                <w:i/>
                <w:iCs/>
                <w:sz w:val="22"/>
                <w:highlight w:val="yellow"/>
              </w:rPr>
            </w:pPr>
          </w:p>
          <w:p w14:paraId="0C4C4591" w14:textId="77777777" w:rsidR="00432832" w:rsidRPr="00432832" w:rsidRDefault="00432832" w:rsidP="00432832">
            <w:pPr>
              <w:pStyle w:val="Heading2"/>
              <w:numPr>
                <w:ilvl w:val="0"/>
                <w:numId w:val="0"/>
              </w:numPr>
              <w:rPr>
                <w:rFonts w:ascii="Times New Roman" w:hAnsi="Times New Roman"/>
                <w:i/>
                <w:iCs/>
                <w:caps/>
                <w:sz w:val="22"/>
                <w:highlight w:val="yellow"/>
              </w:rPr>
            </w:pPr>
            <w:r w:rsidRPr="00432832">
              <w:rPr>
                <w:rFonts w:ascii="Times New Roman" w:hAnsi="Times New Roman"/>
                <w:i/>
                <w:iCs/>
                <w:sz w:val="22"/>
                <w:highlight w:val="yellow"/>
              </w:rPr>
              <w:t xml:space="preserve">    </w:t>
            </w:r>
          </w:p>
          <w:p w14:paraId="65158345" w14:textId="77777777" w:rsidR="00432832" w:rsidRPr="00432832" w:rsidRDefault="00432832" w:rsidP="00432832">
            <w:pPr>
              <w:pStyle w:val="Heading2"/>
              <w:numPr>
                <w:ilvl w:val="0"/>
                <w:numId w:val="0"/>
              </w:numPr>
              <w:jc w:val="center"/>
              <w:rPr>
                <w:rFonts w:ascii="Times New Roman" w:hAnsi="Times New Roman"/>
                <w:i/>
                <w:iCs/>
                <w:sz w:val="22"/>
                <w:highlight w:val="yellow"/>
              </w:rPr>
            </w:pPr>
          </w:p>
          <w:p w14:paraId="0559E5BB" w14:textId="7CB1C412" w:rsidR="00432832" w:rsidRPr="00432832" w:rsidRDefault="00432832" w:rsidP="00432832">
            <w:pPr>
              <w:pStyle w:val="Heading2"/>
              <w:numPr>
                <w:ilvl w:val="0"/>
                <w:numId w:val="0"/>
              </w:numPr>
              <w:rPr>
                <w:rFonts w:ascii="Times New Roman" w:hAnsi="Times New Roman"/>
                <w:i/>
                <w:iCs/>
                <w:sz w:val="22"/>
                <w:highlight w:val="yellow"/>
              </w:rPr>
            </w:pPr>
            <w:r w:rsidRPr="00432832">
              <w:rPr>
                <w:rFonts w:ascii="Times New Roman" w:hAnsi="Times New Roman"/>
                <w:i/>
                <w:iCs/>
                <w:sz w:val="22"/>
                <w:highlight w:val="yellow"/>
              </w:rPr>
              <w:t xml:space="preserve">Se va preciza modelul, producatorul </w:t>
            </w:r>
            <w:r w:rsidR="005405EE">
              <w:rPr>
                <w:rFonts w:ascii="Times New Roman" w:hAnsi="Times New Roman"/>
                <w:i/>
                <w:iCs/>
                <w:sz w:val="22"/>
                <w:highlight w:val="yellow"/>
              </w:rPr>
              <w:t>softului</w:t>
            </w:r>
            <w:r w:rsidRPr="00432832">
              <w:rPr>
                <w:rFonts w:ascii="Times New Roman" w:hAnsi="Times New Roman"/>
                <w:i/>
                <w:iCs/>
                <w:sz w:val="22"/>
                <w:highlight w:val="yellow"/>
              </w:rPr>
              <w:t xml:space="preserve"> ofertat.</w:t>
            </w:r>
          </w:p>
          <w:p w14:paraId="64CEED7B" w14:textId="77777777" w:rsidR="00432832" w:rsidRPr="00432832" w:rsidRDefault="00432832" w:rsidP="00432832">
            <w:pPr>
              <w:rPr>
                <w:rFonts w:ascii="Times New Roman" w:hAnsi="Times New Roman"/>
                <w:sz w:val="22"/>
                <w:szCs w:val="22"/>
                <w:highlight w:val="yellow"/>
                <w:lang w:val="ro-RO"/>
              </w:rPr>
            </w:pPr>
          </w:p>
          <w:p w14:paraId="71796A83" w14:textId="123D01BC" w:rsidR="00432832" w:rsidRPr="00432832" w:rsidRDefault="00432832" w:rsidP="00432832">
            <w:pPr>
              <w:pStyle w:val="Heading2"/>
              <w:numPr>
                <w:ilvl w:val="0"/>
                <w:numId w:val="0"/>
              </w:numPr>
              <w:rPr>
                <w:rFonts w:ascii="Times New Roman" w:hAnsi="Times New Roman"/>
                <w:i/>
                <w:iCs/>
                <w:sz w:val="22"/>
                <w:highlight w:val="yellow"/>
              </w:rPr>
            </w:pPr>
            <w:r w:rsidRPr="00432832">
              <w:rPr>
                <w:rFonts w:ascii="Times New Roman" w:hAnsi="Times New Roman"/>
                <w:i/>
                <w:iCs/>
                <w:sz w:val="22"/>
                <w:highlight w:val="yellow"/>
              </w:rPr>
              <w:t xml:space="preserve">Se vor depune fise tehnice pentru modelul de </w:t>
            </w:r>
            <w:r w:rsidR="005405EE">
              <w:rPr>
                <w:rFonts w:ascii="Times New Roman" w:hAnsi="Times New Roman"/>
                <w:i/>
                <w:iCs/>
                <w:sz w:val="22"/>
                <w:highlight w:val="yellow"/>
              </w:rPr>
              <w:t>soft</w:t>
            </w:r>
            <w:r w:rsidRPr="00432832">
              <w:rPr>
                <w:rFonts w:ascii="Times New Roman" w:hAnsi="Times New Roman"/>
                <w:i/>
                <w:iCs/>
                <w:sz w:val="22"/>
                <w:highlight w:val="yellow"/>
              </w:rPr>
              <w:t xml:space="preserve"> ofertat. </w:t>
            </w:r>
          </w:p>
          <w:p w14:paraId="59F813D5" w14:textId="77777777" w:rsidR="00432832" w:rsidRPr="00432832" w:rsidRDefault="00432832" w:rsidP="00432832">
            <w:pPr>
              <w:pStyle w:val="Heading2"/>
              <w:numPr>
                <w:ilvl w:val="0"/>
                <w:numId w:val="0"/>
              </w:numPr>
              <w:rPr>
                <w:rFonts w:ascii="Times New Roman" w:hAnsi="Times New Roman"/>
                <w:i/>
                <w:iCs/>
                <w:caps/>
                <w:sz w:val="22"/>
                <w:highlight w:val="yellow"/>
              </w:rPr>
            </w:pPr>
          </w:p>
          <w:p w14:paraId="1D1DB01E"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42D9D7E3" w14:textId="77777777" w:rsidR="00432832" w:rsidRPr="00432832" w:rsidRDefault="00432832" w:rsidP="00432832">
            <w:pPr>
              <w:pStyle w:val="Heading2"/>
              <w:numPr>
                <w:ilvl w:val="0"/>
                <w:numId w:val="0"/>
              </w:numPr>
              <w:jc w:val="center"/>
              <w:rPr>
                <w:rFonts w:ascii="Times New Roman" w:hAnsi="Times New Roman"/>
                <w:i/>
                <w:iCs/>
                <w:sz w:val="22"/>
                <w:highlight w:val="yellow"/>
              </w:rPr>
            </w:pPr>
          </w:p>
        </w:tc>
      </w:tr>
      <w:tr w:rsidR="00432832" w:rsidRPr="00432832" w14:paraId="744D4C2D" w14:textId="77777777" w:rsidTr="00903F97">
        <w:trPr>
          <w:trHeight w:val="566"/>
          <w:jc w:val="center"/>
        </w:trPr>
        <w:tc>
          <w:tcPr>
            <w:tcW w:w="6516" w:type="dxa"/>
            <w:tcMar>
              <w:left w:w="57" w:type="dxa"/>
              <w:right w:w="57" w:type="dxa"/>
            </w:tcMar>
          </w:tcPr>
          <w:p w14:paraId="16FA2B4B" w14:textId="77777777" w:rsidR="00432832" w:rsidRPr="00432832" w:rsidRDefault="00432832" w:rsidP="005405EE">
            <w:pPr>
              <w:spacing w:line="276" w:lineRule="auto"/>
              <w:jc w:val="both"/>
              <w:rPr>
                <w:rFonts w:ascii="Times New Roman" w:hAnsi="Times New Roman"/>
                <w:sz w:val="22"/>
                <w:szCs w:val="22"/>
              </w:rPr>
            </w:pPr>
            <w:proofErr w:type="spellStart"/>
            <w:r w:rsidRPr="00432832">
              <w:rPr>
                <w:rFonts w:ascii="Times New Roman" w:hAnsi="Times New Roman"/>
                <w:b/>
                <w:bCs/>
                <w:sz w:val="22"/>
                <w:szCs w:val="22"/>
              </w:rPr>
              <w:t>Cantitate</w:t>
            </w:r>
            <w:proofErr w:type="spellEnd"/>
            <w:r w:rsidRPr="00432832">
              <w:rPr>
                <w:rFonts w:ascii="Times New Roman" w:hAnsi="Times New Roman"/>
                <w:sz w:val="22"/>
                <w:szCs w:val="22"/>
              </w:rPr>
              <w:t xml:space="preserve">: 3 </w:t>
            </w:r>
            <w:proofErr w:type="spellStart"/>
            <w:r w:rsidRPr="00432832">
              <w:rPr>
                <w:rFonts w:ascii="Times New Roman" w:hAnsi="Times New Roman"/>
                <w:sz w:val="22"/>
                <w:szCs w:val="22"/>
              </w:rPr>
              <w:t>buc</w:t>
            </w:r>
            <w:proofErr w:type="spellEnd"/>
            <w:r w:rsidRPr="00432832">
              <w:rPr>
                <w:rFonts w:ascii="Times New Roman" w:hAnsi="Times New Roman"/>
                <w:sz w:val="22"/>
                <w:szCs w:val="22"/>
              </w:rPr>
              <w:t xml:space="preserve"> </w:t>
            </w:r>
          </w:p>
          <w:p w14:paraId="165B9F29" w14:textId="77777777" w:rsidR="00432832" w:rsidRPr="00432832" w:rsidRDefault="00432832" w:rsidP="005405EE">
            <w:pPr>
              <w:spacing w:line="276" w:lineRule="auto"/>
              <w:jc w:val="both"/>
              <w:rPr>
                <w:rFonts w:ascii="Times New Roman" w:hAnsi="Times New Roman"/>
                <w:sz w:val="22"/>
                <w:szCs w:val="22"/>
              </w:rPr>
            </w:pPr>
            <w:r w:rsidRPr="00432832">
              <w:rPr>
                <w:rFonts w:ascii="Times New Roman" w:hAnsi="Times New Roman"/>
                <w:b/>
                <w:bCs/>
                <w:sz w:val="22"/>
                <w:szCs w:val="22"/>
              </w:rPr>
              <w:t xml:space="preserve">Loc </w:t>
            </w:r>
            <w:proofErr w:type="spellStart"/>
            <w:proofErr w:type="gramStart"/>
            <w:r w:rsidRPr="00432832">
              <w:rPr>
                <w:rFonts w:ascii="Times New Roman" w:hAnsi="Times New Roman"/>
                <w:b/>
                <w:bCs/>
                <w:sz w:val="22"/>
                <w:szCs w:val="22"/>
              </w:rPr>
              <w:t>livrare</w:t>
            </w:r>
            <w:proofErr w:type="spellEnd"/>
            <w:r w:rsidRPr="00432832">
              <w:rPr>
                <w:rFonts w:ascii="Times New Roman" w:hAnsi="Times New Roman"/>
                <w:sz w:val="22"/>
                <w:szCs w:val="22"/>
              </w:rPr>
              <w:t xml:space="preserve"> :</w:t>
            </w:r>
            <w:proofErr w:type="gramEnd"/>
            <w:r w:rsidRPr="00432832">
              <w:rPr>
                <w:rFonts w:ascii="Times New Roman" w:hAnsi="Times New Roman"/>
                <w:sz w:val="22"/>
                <w:szCs w:val="22"/>
              </w:rPr>
              <w:t xml:space="preserve"> </w:t>
            </w:r>
            <w:proofErr w:type="spellStart"/>
            <w:r w:rsidRPr="00432832">
              <w:rPr>
                <w:rFonts w:ascii="Times New Roman" w:hAnsi="Times New Roman"/>
                <w:sz w:val="22"/>
                <w:szCs w:val="22"/>
              </w:rPr>
              <w:t>Magazia</w:t>
            </w:r>
            <w:proofErr w:type="spellEnd"/>
            <w:r w:rsidRPr="00432832">
              <w:rPr>
                <w:rFonts w:ascii="Times New Roman" w:hAnsi="Times New Roman"/>
                <w:sz w:val="22"/>
                <w:szCs w:val="22"/>
              </w:rPr>
              <w:t xml:space="preserve"> nr. 1, str. </w:t>
            </w:r>
            <w:proofErr w:type="spellStart"/>
            <w:r w:rsidRPr="00432832">
              <w:rPr>
                <w:rFonts w:ascii="Times New Roman" w:hAnsi="Times New Roman"/>
                <w:sz w:val="22"/>
                <w:szCs w:val="22"/>
              </w:rPr>
              <w:t>Gării</w:t>
            </w:r>
            <w:proofErr w:type="spellEnd"/>
            <w:r w:rsidRPr="00432832">
              <w:rPr>
                <w:rFonts w:ascii="Times New Roman" w:hAnsi="Times New Roman"/>
                <w:sz w:val="22"/>
                <w:szCs w:val="22"/>
              </w:rPr>
              <w:t xml:space="preserve">, 63-65, </w:t>
            </w:r>
            <w:proofErr w:type="spellStart"/>
            <w:r w:rsidRPr="00432832">
              <w:rPr>
                <w:rFonts w:ascii="Times New Roman" w:hAnsi="Times New Roman"/>
                <w:sz w:val="22"/>
                <w:szCs w:val="22"/>
              </w:rPr>
              <w:t>Galați</w:t>
            </w:r>
            <w:proofErr w:type="spellEnd"/>
          </w:p>
          <w:p w14:paraId="53F5A33D" w14:textId="77777777" w:rsidR="00432832" w:rsidRPr="00432832" w:rsidRDefault="00432832" w:rsidP="005405EE">
            <w:pPr>
              <w:widowControl w:val="0"/>
              <w:spacing w:line="23" w:lineRule="atLeast"/>
              <w:rPr>
                <w:rFonts w:ascii="Times New Roman" w:hAnsi="Times New Roman"/>
                <w:sz w:val="22"/>
                <w:szCs w:val="22"/>
              </w:rPr>
            </w:pPr>
            <w:r w:rsidRPr="00432832">
              <w:rPr>
                <w:rFonts w:ascii="Times New Roman" w:hAnsi="Times New Roman"/>
                <w:b/>
                <w:bCs/>
                <w:sz w:val="22"/>
                <w:szCs w:val="22"/>
              </w:rPr>
              <w:t xml:space="preserve">Data de </w:t>
            </w:r>
            <w:proofErr w:type="spellStart"/>
            <w:r w:rsidRPr="00432832">
              <w:rPr>
                <w:rFonts w:ascii="Times New Roman" w:hAnsi="Times New Roman"/>
                <w:b/>
                <w:bCs/>
                <w:sz w:val="22"/>
                <w:szCs w:val="22"/>
              </w:rPr>
              <w:t>livrare</w:t>
            </w:r>
            <w:proofErr w:type="spellEnd"/>
            <w:r w:rsidRPr="00432832">
              <w:rPr>
                <w:rFonts w:ascii="Times New Roman" w:hAnsi="Times New Roman"/>
                <w:b/>
                <w:bCs/>
                <w:sz w:val="22"/>
                <w:szCs w:val="22"/>
              </w:rPr>
              <w:t xml:space="preserve"> </w:t>
            </w:r>
            <w:proofErr w:type="spellStart"/>
            <w:r w:rsidRPr="00432832">
              <w:rPr>
                <w:rFonts w:ascii="Times New Roman" w:hAnsi="Times New Roman"/>
                <w:b/>
                <w:bCs/>
                <w:sz w:val="22"/>
                <w:szCs w:val="22"/>
              </w:rPr>
              <w:t>solicitată</w:t>
            </w:r>
            <w:proofErr w:type="spellEnd"/>
            <w:r w:rsidRPr="00432832">
              <w:rPr>
                <w:rFonts w:ascii="Times New Roman" w:hAnsi="Times New Roman"/>
                <w:sz w:val="22"/>
                <w:szCs w:val="22"/>
              </w:rPr>
              <w:t xml:space="preserve">: Maxim 30 </w:t>
            </w:r>
            <w:proofErr w:type="spellStart"/>
            <w:r w:rsidRPr="00432832">
              <w:rPr>
                <w:rFonts w:ascii="Times New Roman" w:hAnsi="Times New Roman"/>
                <w:sz w:val="22"/>
                <w:szCs w:val="22"/>
              </w:rPr>
              <w:t>zile</w:t>
            </w:r>
            <w:proofErr w:type="spellEnd"/>
            <w:r w:rsidRPr="00432832">
              <w:rPr>
                <w:rFonts w:ascii="Times New Roman" w:hAnsi="Times New Roman"/>
                <w:sz w:val="22"/>
                <w:szCs w:val="22"/>
              </w:rPr>
              <w:t xml:space="preserve"> de la </w:t>
            </w:r>
            <w:proofErr w:type="spellStart"/>
            <w:r w:rsidRPr="00432832">
              <w:rPr>
                <w:rFonts w:ascii="Times New Roman" w:hAnsi="Times New Roman"/>
                <w:sz w:val="22"/>
                <w:szCs w:val="22"/>
              </w:rPr>
              <w:t>semnarea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contractului</w:t>
            </w:r>
            <w:proofErr w:type="spellEnd"/>
            <w:r w:rsidRPr="00432832">
              <w:rPr>
                <w:rFonts w:ascii="Times New Roman" w:hAnsi="Times New Roman"/>
                <w:sz w:val="22"/>
                <w:szCs w:val="22"/>
              </w:rPr>
              <w:t xml:space="preserve"> </w:t>
            </w:r>
          </w:p>
          <w:p w14:paraId="62911B9B" w14:textId="77777777" w:rsidR="005405EE" w:rsidRDefault="00432832" w:rsidP="005405EE">
            <w:pPr>
              <w:spacing w:line="276" w:lineRule="auto"/>
              <w:jc w:val="both"/>
              <w:rPr>
                <w:rFonts w:ascii="Times New Roman" w:hAnsi="Times New Roman"/>
                <w:sz w:val="22"/>
                <w:szCs w:val="22"/>
              </w:rPr>
            </w:pPr>
            <w:r w:rsidRPr="00432832">
              <w:rPr>
                <w:rFonts w:ascii="Times New Roman" w:hAnsi="Times New Roman"/>
                <w:sz w:val="22"/>
                <w:szCs w:val="22"/>
              </w:rPr>
              <w:t xml:space="preserve">de </w:t>
            </w:r>
            <w:proofErr w:type="spellStart"/>
            <w:r w:rsidRPr="00432832">
              <w:rPr>
                <w:rFonts w:ascii="Times New Roman" w:hAnsi="Times New Roman"/>
                <w:sz w:val="22"/>
                <w:szCs w:val="22"/>
              </w:rPr>
              <w:t>achiziție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publică</w:t>
            </w:r>
            <w:proofErr w:type="spellEnd"/>
          </w:p>
          <w:p w14:paraId="2913246A" w14:textId="22A30204" w:rsidR="00432832" w:rsidRDefault="00432832" w:rsidP="005405EE">
            <w:pPr>
              <w:spacing w:line="276" w:lineRule="auto"/>
              <w:jc w:val="both"/>
              <w:rPr>
                <w:rFonts w:ascii="Times New Roman" w:hAnsi="Times New Roman"/>
                <w:b/>
                <w:bCs/>
                <w:sz w:val="22"/>
                <w:szCs w:val="22"/>
              </w:rPr>
            </w:pPr>
            <w:r w:rsidRPr="00432832">
              <w:rPr>
                <w:rFonts w:ascii="Times New Roman" w:hAnsi="Times New Roman"/>
                <w:b/>
                <w:bCs/>
                <w:sz w:val="22"/>
                <w:szCs w:val="22"/>
              </w:rPr>
              <w:t xml:space="preserve">Termen de </w:t>
            </w:r>
            <w:proofErr w:type="spellStart"/>
            <w:r w:rsidR="005405EE">
              <w:rPr>
                <w:rFonts w:ascii="Times New Roman" w:hAnsi="Times New Roman"/>
                <w:b/>
                <w:bCs/>
                <w:sz w:val="22"/>
                <w:szCs w:val="22"/>
              </w:rPr>
              <w:t>garantie</w:t>
            </w:r>
            <w:proofErr w:type="spellEnd"/>
            <w:r w:rsidR="005405EE">
              <w:rPr>
                <w:rFonts w:ascii="Times New Roman" w:hAnsi="Times New Roman"/>
                <w:b/>
                <w:bCs/>
                <w:sz w:val="22"/>
                <w:szCs w:val="22"/>
              </w:rPr>
              <w:t>/</w:t>
            </w:r>
            <w:proofErr w:type="spellStart"/>
            <w:proofErr w:type="gramStart"/>
            <w:r>
              <w:rPr>
                <w:rFonts w:ascii="Times New Roman" w:hAnsi="Times New Roman"/>
                <w:b/>
                <w:bCs/>
                <w:sz w:val="22"/>
                <w:szCs w:val="22"/>
              </w:rPr>
              <w:t>suport</w:t>
            </w:r>
            <w:proofErr w:type="spellEnd"/>
            <w:r>
              <w:rPr>
                <w:rFonts w:ascii="Times New Roman" w:hAnsi="Times New Roman"/>
                <w:b/>
                <w:bCs/>
                <w:sz w:val="22"/>
                <w:szCs w:val="22"/>
              </w:rPr>
              <w:t xml:space="preserve"> </w:t>
            </w:r>
            <w:r w:rsidRPr="00432832">
              <w:rPr>
                <w:rFonts w:ascii="Times New Roman" w:hAnsi="Times New Roman"/>
                <w:sz w:val="22"/>
                <w:szCs w:val="22"/>
              </w:rPr>
              <w:t>:</w:t>
            </w:r>
            <w:proofErr w:type="gramEnd"/>
            <w:r w:rsidRPr="00432832">
              <w:rPr>
                <w:rFonts w:ascii="Times New Roman" w:hAnsi="Times New Roman"/>
                <w:sz w:val="22"/>
                <w:szCs w:val="22"/>
              </w:rPr>
              <w:t xml:space="preserve"> minim 24 </w:t>
            </w:r>
            <w:proofErr w:type="spellStart"/>
            <w:r w:rsidRPr="00432832">
              <w:rPr>
                <w:rFonts w:ascii="Times New Roman" w:hAnsi="Times New Roman"/>
                <w:sz w:val="22"/>
                <w:szCs w:val="22"/>
              </w:rPr>
              <w:t>luni</w:t>
            </w:r>
            <w:proofErr w:type="spellEnd"/>
          </w:p>
        </w:tc>
        <w:tc>
          <w:tcPr>
            <w:tcW w:w="3654" w:type="dxa"/>
            <w:tcMar>
              <w:left w:w="57" w:type="dxa"/>
              <w:right w:w="57" w:type="dxa"/>
            </w:tcMar>
          </w:tcPr>
          <w:p w14:paraId="2D52DC8E"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5EE3FD3D"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6B76FC34"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4EB63812"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5E68C4A8" w14:textId="77777777" w:rsidR="00432832" w:rsidRPr="00432832" w:rsidRDefault="00432832" w:rsidP="00432832">
            <w:pPr>
              <w:pStyle w:val="Heading2"/>
              <w:numPr>
                <w:ilvl w:val="0"/>
                <w:numId w:val="0"/>
              </w:numPr>
              <w:jc w:val="center"/>
              <w:rPr>
                <w:rFonts w:ascii="Times New Roman" w:hAnsi="Times New Roman"/>
                <w:i/>
                <w:iCs/>
                <w:sz w:val="22"/>
                <w:highlight w:val="yellow"/>
              </w:rPr>
            </w:pPr>
          </w:p>
        </w:tc>
      </w:tr>
      <w:tr w:rsidR="00432832" w:rsidRPr="00432832" w14:paraId="0500A9FB" w14:textId="77777777" w:rsidTr="00903F97">
        <w:trPr>
          <w:trHeight w:val="566"/>
          <w:jc w:val="center"/>
        </w:trPr>
        <w:tc>
          <w:tcPr>
            <w:tcW w:w="6516" w:type="dxa"/>
            <w:tcMar>
              <w:left w:w="57" w:type="dxa"/>
              <w:right w:w="57" w:type="dxa"/>
            </w:tcMar>
          </w:tcPr>
          <w:p w14:paraId="76841C89" w14:textId="77777777" w:rsidR="00432832" w:rsidRPr="00432832" w:rsidRDefault="00432832" w:rsidP="00432832">
            <w:pPr>
              <w:tabs>
                <w:tab w:val="left" w:pos="914"/>
              </w:tabs>
              <w:spacing w:line="23" w:lineRule="atLeast"/>
              <w:rPr>
                <w:rFonts w:ascii="Times New Roman" w:hAnsi="Times New Roman"/>
                <w:b/>
                <w:bCs/>
                <w:sz w:val="22"/>
                <w:szCs w:val="22"/>
                <w:lang w:eastAsia="ar-SA"/>
              </w:rPr>
            </w:pPr>
            <w:r w:rsidRPr="00432832">
              <w:rPr>
                <w:rFonts w:ascii="Times New Roman" w:hAnsi="Times New Roman"/>
                <w:b/>
                <w:bCs/>
                <w:sz w:val="22"/>
                <w:szCs w:val="22"/>
                <w:lang w:eastAsia="ar-SA"/>
              </w:rPr>
              <w:t>Microsoft Windows 11 Professional</w:t>
            </w:r>
          </w:p>
          <w:p w14:paraId="4547AC8E"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t>Arhitectură</w:t>
            </w:r>
            <w:proofErr w:type="spellEnd"/>
            <w:r w:rsidRPr="00432832">
              <w:rPr>
                <w:sz w:val="22"/>
                <w:szCs w:val="22"/>
                <w:lang w:eastAsia="ar-SA"/>
              </w:rPr>
              <w:t xml:space="preserve">: 64 </w:t>
            </w:r>
            <w:proofErr w:type="gramStart"/>
            <w:r w:rsidRPr="00432832">
              <w:rPr>
                <w:sz w:val="22"/>
                <w:szCs w:val="22"/>
                <w:lang w:eastAsia="ar-SA"/>
              </w:rPr>
              <w:t>bit</w:t>
            </w:r>
            <w:proofErr w:type="gramEnd"/>
          </w:p>
          <w:p w14:paraId="69B395EE" w14:textId="77777777"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t>Varianta</w:t>
            </w:r>
            <w:proofErr w:type="spellEnd"/>
            <w:r w:rsidRPr="00432832">
              <w:rPr>
                <w:sz w:val="22"/>
                <w:szCs w:val="22"/>
                <w:lang w:eastAsia="ar-SA"/>
              </w:rPr>
              <w:t xml:space="preserve"> de </w:t>
            </w:r>
            <w:proofErr w:type="spellStart"/>
            <w:r w:rsidRPr="00432832">
              <w:rPr>
                <w:sz w:val="22"/>
                <w:szCs w:val="22"/>
                <w:lang w:eastAsia="ar-SA"/>
              </w:rPr>
              <w:t>comercializare</w:t>
            </w:r>
            <w:proofErr w:type="spellEnd"/>
            <w:r w:rsidRPr="00432832">
              <w:rPr>
                <w:sz w:val="22"/>
                <w:szCs w:val="22"/>
                <w:lang w:eastAsia="ar-SA"/>
              </w:rPr>
              <w:t>: DVD</w:t>
            </w:r>
          </w:p>
          <w:p w14:paraId="634BAAD8" w14:textId="77777777" w:rsid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t>Numar</w:t>
            </w:r>
            <w:proofErr w:type="spellEnd"/>
            <w:r w:rsidRPr="00432832">
              <w:rPr>
                <w:sz w:val="22"/>
                <w:szCs w:val="22"/>
                <w:lang w:eastAsia="ar-SA"/>
              </w:rPr>
              <w:t xml:space="preserve"> </w:t>
            </w:r>
            <w:proofErr w:type="spellStart"/>
            <w:r w:rsidRPr="00432832">
              <w:rPr>
                <w:sz w:val="22"/>
                <w:szCs w:val="22"/>
                <w:lang w:eastAsia="ar-SA"/>
              </w:rPr>
              <w:t>utilizatori</w:t>
            </w:r>
            <w:proofErr w:type="spellEnd"/>
            <w:r w:rsidRPr="00432832">
              <w:rPr>
                <w:sz w:val="22"/>
                <w:szCs w:val="22"/>
                <w:lang w:eastAsia="ar-SA"/>
              </w:rPr>
              <w:t xml:space="preserve">: 1 </w:t>
            </w:r>
          </w:p>
          <w:p w14:paraId="1D42BCFD" w14:textId="3B8E75D8" w:rsidR="00432832" w:rsidRPr="00432832" w:rsidRDefault="00432832" w:rsidP="00432832">
            <w:pPr>
              <w:pStyle w:val="ListParagraph"/>
              <w:numPr>
                <w:ilvl w:val="0"/>
                <w:numId w:val="28"/>
              </w:numPr>
              <w:tabs>
                <w:tab w:val="left" w:pos="914"/>
              </w:tabs>
              <w:spacing w:line="23" w:lineRule="atLeast"/>
              <w:ind w:left="380"/>
              <w:rPr>
                <w:sz w:val="22"/>
                <w:szCs w:val="22"/>
                <w:lang w:eastAsia="ar-SA"/>
              </w:rPr>
            </w:pPr>
            <w:proofErr w:type="spellStart"/>
            <w:r w:rsidRPr="00432832">
              <w:rPr>
                <w:sz w:val="22"/>
                <w:szCs w:val="22"/>
                <w:lang w:eastAsia="ar-SA"/>
              </w:rPr>
              <w:t>Interfața</w:t>
            </w:r>
            <w:proofErr w:type="spellEnd"/>
            <w:r w:rsidRPr="00432832">
              <w:rPr>
                <w:sz w:val="22"/>
                <w:szCs w:val="22"/>
                <w:lang w:eastAsia="ar-SA"/>
              </w:rPr>
              <w:t>:</w:t>
            </w:r>
            <w:r w:rsidRPr="00432832">
              <w:rPr>
                <w:sz w:val="22"/>
                <w:szCs w:val="22"/>
                <w:lang w:eastAsia="ar-SA"/>
              </w:rPr>
              <w:tab/>
              <w:t xml:space="preserve">Limba </w:t>
            </w:r>
            <w:proofErr w:type="spellStart"/>
            <w:r w:rsidRPr="00432832">
              <w:rPr>
                <w:sz w:val="22"/>
                <w:szCs w:val="22"/>
                <w:lang w:eastAsia="ar-SA"/>
              </w:rPr>
              <w:t>engleză</w:t>
            </w:r>
            <w:proofErr w:type="spellEnd"/>
          </w:p>
        </w:tc>
        <w:tc>
          <w:tcPr>
            <w:tcW w:w="3654" w:type="dxa"/>
            <w:tcMar>
              <w:left w:w="57" w:type="dxa"/>
              <w:right w:w="57" w:type="dxa"/>
            </w:tcMar>
          </w:tcPr>
          <w:p w14:paraId="2EC3BBD9"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260A4DAD"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7452A828"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2209FD38"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2458FD78" w14:textId="77777777" w:rsidR="00432832" w:rsidRPr="00432832" w:rsidRDefault="00432832" w:rsidP="00BD395E">
            <w:pPr>
              <w:pStyle w:val="Heading2"/>
              <w:numPr>
                <w:ilvl w:val="0"/>
                <w:numId w:val="0"/>
              </w:numPr>
              <w:jc w:val="center"/>
              <w:rPr>
                <w:rFonts w:ascii="Times New Roman" w:hAnsi="Times New Roman"/>
                <w:i/>
                <w:iCs/>
                <w:sz w:val="22"/>
                <w:highlight w:val="yellow"/>
              </w:rPr>
            </w:pPr>
          </w:p>
        </w:tc>
      </w:tr>
      <w:tr w:rsidR="005405EE" w:rsidRPr="00432832" w14:paraId="476615DE" w14:textId="77777777" w:rsidTr="006B371A">
        <w:trPr>
          <w:trHeight w:val="566"/>
          <w:jc w:val="center"/>
        </w:trPr>
        <w:tc>
          <w:tcPr>
            <w:tcW w:w="10170" w:type="dxa"/>
            <w:gridSpan w:val="2"/>
            <w:shd w:val="clear" w:color="auto" w:fill="D9D9D9" w:themeFill="background1" w:themeFillShade="D9"/>
            <w:tcMar>
              <w:left w:w="57" w:type="dxa"/>
              <w:right w:w="57" w:type="dxa"/>
            </w:tcMar>
          </w:tcPr>
          <w:p w14:paraId="55FC340F" w14:textId="5EEDB3B0" w:rsidR="005405EE" w:rsidRPr="0012067F" w:rsidRDefault="005405EE" w:rsidP="006B371A">
            <w:pPr>
              <w:tabs>
                <w:tab w:val="left" w:pos="914"/>
              </w:tabs>
              <w:spacing w:line="23" w:lineRule="atLeast"/>
              <w:rPr>
                <w:rFonts w:ascii="Times New Roman" w:hAnsi="Times New Roman"/>
                <w:b/>
                <w:bCs/>
                <w:sz w:val="22"/>
                <w:szCs w:val="22"/>
              </w:rPr>
            </w:pPr>
            <w:r w:rsidRPr="0012067F">
              <w:rPr>
                <w:rFonts w:ascii="Times New Roman" w:hAnsi="Times New Roman"/>
                <w:b/>
                <w:bCs/>
                <w:sz w:val="22"/>
                <w:szCs w:val="22"/>
              </w:rPr>
              <w:t xml:space="preserve">Lot 3 - </w:t>
            </w:r>
            <w:proofErr w:type="spellStart"/>
            <w:r w:rsidRPr="0012067F">
              <w:rPr>
                <w:rFonts w:ascii="Times New Roman" w:hAnsi="Times New Roman"/>
                <w:b/>
                <w:bCs/>
                <w:sz w:val="22"/>
                <w:szCs w:val="22"/>
              </w:rPr>
              <w:t>Licență</w:t>
            </w:r>
            <w:proofErr w:type="spellEnd"/>
            <w:r w:rsidRPr="0012067F">
              <w:rPr>
                <w:rFonts w:ascii="Times New Roman" w:hAnsi="Times New Roman"/>
                <w:b/>
                <w:bCs/>
                <w:sz w:val="22"/>
                <w:szCs w:val="22"/>
              </w:rPr>
              <w:t xml:space="preserve"> Microsoft Office Home and Business</w:t>
            </w:r>
            <w:r w:rsidR="006B371A" w:rsidRPr="0012067F">
              <w:rPr>
                <w:rFonts w:ascii="Times New Roman" w:hAnsi="Times New Roman"/>
                <w:b/>
                <w:bCs/>
                <w:sz w:val="22"/>
                <w:szCs w:val="22"/>
              </w:rPr>
              <w:t xml:space="preserve"> </w:t>
            </w:r>
            <w:r w:rsidRPr="0012067F">
              <w:rPr>
                <w:rFonts w:ascii="Times New Roman" w:hAnsi="Times New Roman"/>
                <w:b/>
                <w:sz w:val="22"/>
              </w:rPr>
              <w:t>All languages</w:t>
            </w:r>
          </w:p>
        </w:tc>
      </w:tr>
      <w:tr w:rsidR="00432832" w:rsidRPr="00432832" w14:paraId="5E4CD575" w14:textId="77777777" w:rsidTr="00903F97">
        <w:trPr>
          <w:trHeight w:val="566"/>
          <w:jc w:val="center"/>
        </w:trPr>
        <w:tc>
          <w:tcPr>
            <w:tcW w:w="6516" w:type="dxa"/>
            <w:tcMar>
              <w:left w:w="57" w:type="dxa"/>
              <w:right w:w="57" w:type="dxa"/>
            </w:tcMar>
          </w:tcPr>
          <w:p w14:paraId="181F8EB4" w14:textId="77777777" w:rsidR="00432832" w:rsidRPr="00432832" w:rsidRDefault="00432832" w:rsidP="00432832">
            <w:pPr>
              <w:spacing w:line="276" w:lineRule="auto"/>
              <w:rPr>
                <w:rFonts w:ascii="Times New Roman" w:hAnsi="Times New Roman"/>
                <w:sz w:val="22"/>
                <w:szCs w:val="22"/>
              </w:rPr>
            </w:pPr>
            <w:proofErr w:type="spellStart"/>
            <w:r w:rsidRPr="00432832">
              <w:rPr>
                <w:rStyle w:val="Strong"/>
                <w:rFonts w:ascii="Times New Roman" w:hAnsi="Times New Roman"/>
                <w:sz w:val="22"/>
                <w:szCs w:val="22"/>
              </w:rPr>
              <w:t>Caracteristicile</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tehnice</w:t>
            </w:r>
            <w:proofErr w:type="spellEnd"/>
            <w:r w:rsidRPr="00432832">
              <w:rPr>
                <w:rStyle w:val="Strong"/>
                <w:rFonts w:ascii="Times New Roman" w:hAnsi="Times New Roman"/>
                <w:sz w:val="22"/>
                <w:szCs w:val="22"/>
              </w:rPr>
              <w:t xml:space="preserve"> ale </w:t>
            </w:r>
            <w:proofErr w:type="spellStart"/>
            <w:r w:rsidRPr="00432832">
              <w:rPr>
                <w:rStyle w:val="Strong"/>
                <w:rFonts w:ascii="Times New Roman" w:hAnsi="Times New Roman"/>
                <w:sz w:val="22"/>
                <w:szCs w:val="22"/>
              </w:rPr>
              <w:t>unui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echipament</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trebuie</w:t>
            </w:r>
            <w:proofErr w:type="spellEnd"/>
            <w:r w:rsidRPr="00432832">
              <w:rPr>
                <w:rStyle w:val="Strong"/>
                <w:rFonts w:ascii="Times New Roman" w:hAnsi="Times New Roman"/>
                <w:sz w:val="22"/>
                <w:szCs w:val="22"/>
              </w:rPr>
              <w:t xml:space="preserve"> demonstrate </w:t>
            </w:r>
            <w:proofErr w:type="spellStart"/>
            <w:r w:rsidRPr="00432832">
              <w:rPr>
                <w:rStyle w:val="Strong"/>
                <w:rFonts w:ascii="Times New Roman" w:hAnsi="Times New Roman"/>
                <w:sz w:val="22"/>
                <w:szCs w:val="22"/>
              </w:rPr>
              <w:t>prin</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fișa</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tehnică</w:t>
            </w:r>
            <w:proofErr w:type="spellEnd"/>
            <w:r w:rsidRPr="00432832">
              <w:rPr>
                <w:rStyle w:val="Strong"/>
                <w:rFonts w:ascii="Times New Roman" w:hAnsi="Times New Roman"/>
                <w:sz w:val="22"/>
                <w:szCs w:val="22"/>
              </w:rPr>
              <w:t xml:space="preserve"> de </w:t>
            </w:r>
            <w:proofErr w:type="spellStart"/>
            <w:r w:rsidRPr="00432832">
              <w:rPr>
                <w:rStyle w:val="Strong"/>
                <w:rFonts w:ascii="Times New Roman" w:hAnsi="Times New Roman"/>
                <w:sz w:val="22"/>
                <w:szCs w:val="22"/>
              </w:rPr>
              <w:t>produs</w:t>
            </w:r>
            <w:proofErr w:type="spellEnd"/>
            <w:r w:rsidRPr="00432832">
              <w:rPr>
                <w:rStyle w:val="Strong"/>
                <w:rFonts w:ascii="Times New Roman" w:hAnsi="Times New Roman"/>
                <w:sz w:val="22"/>
                <w:szCs w:val="22"/>
              </w:rPr>
              <w:t xml:space="preserve"> a </w:t>
            </w:r>
            <w:proofErr w:type="spellStart"/>
            <w:r w:rsidRPr="00432832">
              <w:rPr>
                <w:rStyle w:val="Strong"/>
                <w:rFonts w:ascii="Times New Roman" w:hAnsi="Times New Roman"/>
                <w:sz w:val="22"/>
                <w:szCs w:val="22"/>
              </w:rPr>
              <w:t>producătorului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manualul</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echipamentului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broșuri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tehnice</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sau</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foi</w:t>
            </w:r>
            <w:proofErr w:type="spellEnd"/>
            <w:r w:rsidRPr="00432832">
              <w:rPr>
                <w:rStyle w:val="Strong"/>
                <w:rFonts w:ascii="Times New Roman" w:hAnsi="Times New Roman"/>
                <w:sz w:val="22"/>
                <w:szCs w:val="22"/>
              </w:rPr>
              <w:t xml:space="preserve"> de catalog </w:t>
            </w:r>
            <w:proofErr w:type="spellStart"/>
            <w:r w:rsidRPr="00432832">
              <w:rPr>
                <w:rStyle w:val="Strong"/>
                <w:rFonts w:ascii="Times New Roman" w:hAnsi="Times New Roman"/>
                <w:sz w:val="22"/>
                <w:szCs w:val="22"/>
              </w:rPr>
              <w:t>emise</w:t>
            </w:r>
            <w:proofErr w:type="spellEnd"/>
            <w:r w:rsidRPr="00432832">
              <w:rPr>
                <w:rStyle w:val="Strong"/>
                <w:rFonts w:ascii="Times New Roman" w:hAnsi="Times New Roman"/>
                <w:sz w:val="22"/>
                <w:szCs w:val="22"/>
              </w:rPr>
              <w:t xml:space="preserve"> de </w:t>
            </w:r>
            <w:proofErr w:type="spellStart"/>
            <w:r w:rsidRPr="00432832">
              <w:rPr>
                <w:rStyle w:val="Strong"/>
                <w:rFonts w:ascii="Times New Roman" w:hAnsi="Times New Roman"/>
                <w:sz w:val="22"/>
                <w:szCs w:val="22"/>
              </w:rPr>
              <w:t>producător</w:t>
            </w:r>
            <w:proofErr w:type="spellEnd"/>
            <w:r w:rsidRPr="00432832">
              <w:rPr>
                <w:rStyle w:val="Strong"/>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română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engleză</w:t>
            </w:r>
            <w:proofErr w:type="spellEnd"/>
            <w:r w:rsidRPr="00432832">
              <w:rPr>
                <w:rStyle w:val="Strong"/>
                <w:rFonts w:ascii="Times New Roman" w:hAnsi="Times New Roman"/>
                <w:sz w:val="22"/>
                <w:szCs w:val="22"/>
              </w:rPr>
              <w:t>.</w:t>
            </w:r>
            <w:r w:rsidRPr="00432832">
              <w:rPr>
                <w:rFonts w:ascii="Times New Roman" w:hAnsi="Times New Roman"/>
                <w:sz w:val="22"/>
                <w:szCs w:val="22"/>
              </w:rPr>
              <w:t xml:space="preserve"> </w:t>
            </w:r>
            <w:proofErr w:type="spellStart"/>
            <w:r w:rsidRPr="00432832">
              <w:rPr>
                <w:rFonts w:ascii="Times New Roman" w:hAnsi="Times New Roman"/>
                <w:sz w:val="22"/>
                <w:szCs w:val="22"/>
              </w:rPr>
              <w:t>Fișa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tehnică</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produs</w:t>
            </w:r>
            <w:proofErr w:type="spellEnd"/>
            <w:r w:rsidRPr="00432832">
              <w:rPr>
                <w:rFonts w:ascii="Times New Roman" w:hAnsi="Times New Roman"/>
                <w:sz w:val="22"/>
                <w:szCs w:val="22"/>
              </w:rPr>
              <w:t xml:space="preserve"> a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este</w:t>
            </w:r>
            <w:proofErr w:type="spellEnd"/>
            <w:r w:rsidRPr="00432832">
              <w:rPr>
                <w:rFonts w:ascii="Times New Roman" w:hAnsi="Times New Roman"/>
                <w:sz w:val="22"/>
                <w:szCs w:val="22"/>
              </w:rPr>
              <w:t xml:space="preserve"> un document </w:t>
            </w:r>
            <w:proofErr w:type="spellStart"/>
            <w:r w:rsidRPr="00432832">
              <w:rPr>
                <w:rFonts w:ascii="Times New Roman" w:hAnsi="Times New Roman"/>
                <w:sz w:val="22"/>
                <w:szCs w:val="22"/>
              </w:rPr>
              <w:t>emis</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și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certificat</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către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producător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caz</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neconcordanță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specificațiile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oficiale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valabile</w:t>
            </w:r>
            <w:proofErr w:type="spellEnd"/>
            <w:r w:rsidRPr="00432832">
              <w:rPr>
                <w:rFonts w:ascii="Times New Roman" w:hAnsi="Times New Roman"/>
                <w:sz w:val="22"/>
                <w:szCs w:val="22"/>
              </w:rPr>
              <w:t xml:space="preserve"> la data </w:t>
            </w:r>
            <w:proofErr w:type="spellStart"/>
            <w:r w:rsidRPr="00432832">
              <w:rPr>
                <w:rFonts w:ascii="Times New Roman" w:hAnsi="Times New Roman"/>
                <w:sz w:val="22"/>
                <w:szCs w:val="22"/>
              </w:rPr>
              <w:t>ofertei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fi considerate ca </w:t>
            </w:r>
            <w:proofErr w:type="spellStart"/>
            <w:r w:rsidRPr="00432832">
              <w:rPr>
                <w:rFonts w:ascii="Times New Roman" w:hAnsi="Times New Roman"/>
                <w:sz w:val="22"/>
                <w:szCs w:val="22"/>
              </w:rPr>
              <w:t>referință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iar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conținutul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acestora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va</w:t>
            </w:r>
            <w:proofErr w:type="spellEnd"/>
            <w:r w:rsidRPr="00432832">
              <w:rPr>
                <w:rFonts w:ascii="Times New Roman" w:hAnsi="Times New Roman"/>
                <w:sz w:val="22"/>
                <w:szCs w:val="22"/>
              </w:rPr>
              <w:t xml:space="preserve"> prima </w:t>
            </w:r>
            <w:proofErr w:type="spellStart"/>
            <w:r w:rsidRPr="00432832">
              <w:rPr>
                <w:rFonts w:ascii="Times New Roman" w:hAnsi="Times New Roman"/>
                <w:sz w:val="22"/>
                <w:szCs w:val="22"/>
              </w:rPr>
              <w:t>detaliilor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ale </w:t>
            </w:r>
            <w:proofErr w:type="spellStart"/>
            <w:r w:rsidRPr="00432832">
              <w:rPr>
                <w:rFonts w:ascii="Times New Roman" w:hAnsi="Times New Roman"/>
                <w:sz w:val="22"/>
                <w:szCs w:val="22"/>
              </w:rPr>
              <w:t>ofertei</w:t>
            </w:r>
            <w:proofErr w:type="spellEnd"/>
            <w:r w:rsidRPr="00432832">
              <w:rPr>
                <w:rFonts w:ascii="Times New Roman" w:hAnsi="Times New Roman"/>
                <w:sz w:val="22"/>
                <w:szCs w:val="22"/>
              </w:rPr>
              <w:t>.</w:t>
            </w:r>
          </w:p>
          <w:p w14:paraId="0DB254DA" w14:textId="77777777" w:rsidR="00432832" w:rsidRPr="00432832" w:rsidRDefault="00432832" w:rsidP="00432832">
            <w:pPr>
              <w:pStyle w:val="NormalWeb"/>
              <w:spacing w:before="0" w:after="0" w:line="23" w:lineRule="atLeast"/>
              <w:jc w:val="both"/>
              <w:rPr>
                <w:rFonts w:ascii="Times New Roman" w:hAnsi="Times New Roman"/>
                <w:sz w:val="22"/>
                <w:szCs w:val="22"/>
              </w:rPr>
            </w:pPr>
            <w:r w:rsidRPr="00432832">
              <w:rPr>
                <w:rFonts w:ascii="Times New Roman" w:hAnsi="Times New Roman"/>
                <w:sz w:val="22"/>
                <w:szCs w:val="22"/>
              </w:rPr>
              <w:t xml:space="preserve">Toate caracteristicile tehnice solicitate în caietul de sarcini sunt obligatorii, fiind acceptate doar produse cu caracteristici echivalente sau </w:t>
            </w:r>
            <w:r w:rsidRPr="00432832">
              <w:rPr>
                <w:rFonts w:ascii="Times New Roman" w:hAnsi="Times New Roman"/>
                <w:sz w:val="22"/>
                <w:szCs w:val="22"/>
              </w:rPr>
              <w:lastRenderedPageBreak/>
              <w:t>superioare. Nerespectarea în totalitate a acestor caracteristici tehnice va conduce la declararea ofertei ca fiind neconformă.</w:t>
            </w:r>
          </w:p>
          <w:p w14:paraId="06649F8B" w14:textId="0D6DF149" w:rsidR="00432832" w:rsidRDefault="00432832" w:rsidP="00432832">
            <w:pPr>
              <w:shd w:val="clear" w:color="auto" w:fill="FFFFFF"/>
              <w:spacing w:before="100" w:beforeAutospacing="1" w:after="100" w:afterAutospacing="1" w:line="276" w:lineRule="auto"/>
              <w:jc w:val="both"/>
              <w:rPr>
                <w:rFonts w:ascii="Times New Roman" w:hAnsi="Times New Roman"/>
                <w:b/>
                <w:bCs/>
                <w:sz w:val="22"/>
                <w:szCs w:val="22"/>
              </w:rPr>
            </w:pPr>
            <w:proofErr w:type="spellStart"/>
            <w:r w:rsidRPr="00432832">
              <w:rPr>
                <w:rFonts w:ascii="Times New Roman" w:hAnsi="Times New Roman"/>
                <w:sz w:val="22"/>
                <w:szCs w:val="22"/>
              </w:rPr>
              <w:t>Propunerile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conține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următoarele</w:t>
            </w:r>
            <w:proofErr w:type="spellEnd"/>
            <w:r w:rsidRPr="00432832">
              <w:rPr>
                <w:rFonts w:ascii="Times New Roman" w:hAnsi="Times New Roman"/>
                <w:sz w:val="22"/>
                <w:szCs w:val="22"/>
              </w:rPr>
              <w:t xml:space="preserve"> date: </w:t>
            </w:r>
            <w:proofErr w:type="spellStart"/>
            <w:r w:rsidRPr="00432832">
              <w:rPr>
                <w:rFonts w:ascii="Times New Roman" w:hAnsi="Times New Roman"/>
                <w:sz w:val="22"/>
                <w:szCs w:val="22"/>
              </w:rPr>
              <w:t>numele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modelul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și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fi </w:t>
            </w:r>
            <w:proofErr w:type="spellStart"/>
            <w:r w:rsidRPr="00432832">
              <w:rPr>
                <w:rFonts w:ascii="Times New Roman" w:hAnsi="Times New Roman"/>
                <w:sz w:val="22"/>
                <w:szCs w:val="22"/>
              </w:rPr>
              <w:t>însoțite</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fișa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tehnică</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produs</w:t>
            </w:r>
            <w:proofErr w:type="spellEnd"/>
            <w:r w:rsidRPr="00432832">
              <w:rPr>
                <w:rFonts w:ascii="Times New Roman" w:hAnsi="Times New Roman"/>
                <w:sz w:val="22"/>
                <w:szCs w:val="22"/>
              </w:rPr>
              <w:t xml:space="preserve"> a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manualul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echipamentului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broșuri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foi</w:t>
            </w:r>
            <w:proofErr w:type="spellEnd"/>
            <w:r w:rsidRPr="00432832">
              <w:rPr>
                <w:rFonts w:ascii="Times New Roman" w:hAnsi="Times New Roman"/>
                <w:sz w:val="22"/>
                <w:szCs w:val="22"/>
              </w:rPr>
              <w:t xml:space="preserve"> de catalog </w:t>
            </w:r>
            <w:proofErr w:type="spellStart"/>
            <w:r w:rsidRPr="00432832">
              <w:rPr>
                <w:rFonts w:ascii="Times New Roman" w:hAnsi="Times New Roman"/>
                <w:sz w:val="22"/>
                <w:szCs w:val="22"/>
              </w:rPr>
              <w:t>emise</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producător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română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engleză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care se </w:t>
            </w:r>
            <w:proofErr w:type="spellStart"/>
            <w:r w:rsidRPr="00432832">
              <w:rPr>
                <w:rFonts w:ascii="Times New Roman" w:hAnsi="Times New Roman"/>
                <w:sz w:val="22"/>
                <w:szCs w:val="22"/>
              </w:rPr>
              <w:t>poate</w:t>
            </w:r>
            <w:proofErr w:type="spellEnd"/>
            <w:r w:rsidRPr="00432832">
              <w:rPr>
                <w:rFonts w:ascii="Times New Roman" w:hAnsi="Times New Roman"/>
                <w:sz w:val="22"/>
                <w:szCs w:val="22"/>
              </w:rPr>
              <w:t xml:space="preserve"> face </w:t>
            </w:r>
            <w:proofErr w:type="spellStart"/>
            <w:r w:rsidRPr="00432832">
              <w:rPr>
                <w:rFonts w:ascii="Times New Roman" w:hAnsi="Times New Roman"/>
                <w:sz w:val="22"/>
                <w:szCs w:val="22"/>
              </w:rPr>
              <w:t>identificarea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tuturor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caracteristicilor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produsului</w:t>
            </w:r>
            <w:proofErr w:type="spellEnd"/>
            <w:r w:rsidRPr="00432832">
              <w:rPr>
                <w:rFonts w:ascii="Times New Roman" w:hAnsi="Times New Roman"/>
                <w:sz w:val="22"/>
                <w:szCs w:val="22"/>
              </w:rPr>
              <w:t xml:space="preserve">, solicitate de </w:t>
            </w:r>
            <w:proofErr w:type="spellStart"/>
            <w:r w:rsidRPr="00432832">
              <w:rPr>
                <w:rFonts w:ascii="Times New Roman" w:hAnsi="Times New Roman"/>
                <w:sz w:val="22"/>
                <w:szCs w:val="22"/>
              </w:rPr>
              <w:t>Autoritatea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contractantă</w:t>
            </w:r>
            <w:proofErr w:type="spellEnd"/>
            <w:r w:rsidRPr="00432832">
              <w:rPr>
                <w:rFonts w:ascii="Times New Roman" w:hAnsi="Times New Roman"/>
                <w:sz w:val="22"/>
                <w:szCs w:val="22"/>
              </w:rPr>
              <w:t>.</w:t>
            </w:r>
          </w:p>
        </w:tc>
        <w:tc>
          <w:tcPr>
            <w:tcW w:w="3654" w:type="dxa"/>
            <w:tcMar>
              <w:left w:w="57" w:type="dxa"/>
              <w:right w:w="57" w:type="dxa"/>
            </w:tcMar>
          </w:tcPr>
          <w:p w14:paraId="4DCE38F0" w14:textId="77777777" w:rsidR="00432832" w:rsidRPr="00432832" w:rsidRDefault="00432832" w:rsidP="00432832">
            <w:pPr>
              <w:pStyle w:val="Heading2"/>
              <w:numPr>
                <w:ilvl w:val="0"/>
                <w:numId w:val="0"/>
              </w:numPr>
              <w:jc w:val="center"/>
              <w:rPr>
                <w:rFonts w:ascii="Times New Roman" w:hAnsi="Times New Roman"/>
                <w:i/>
                <w:iCs/>
                <w:sz w:val="22"/>
                <w:highlight w:val="yellow"/>
              </w:rPr>
            </w:pPr>
          </w:p>
          <w:p w14:paraId="7B6B2A99" w14:textId="77777777" w:rsidR="00432832" w:rsidRPr="00432832" w:rsidRDefault="00432832" w:rsidP="00432832">
            <w:pPr>
              <w:pStyle w:val="Heading2"/>
              <w:numPr>
                <w:ilvl w:val="0"/>
                <w:numId w:val="0"/>
              </w:numPr>
              <w:rPr>
                <w:rFonts w:ascii="Times New Roman" w:hAnsi="Times New Roman"/>
                <w:i/>
                <w:iCs/>
                <w:caps/>
                <w:sz w:val="22"/>
                <w:highlight w:val="yellow"/>
              </w:rPr>
            </w:pPr>
            <w:r w:rsidRPr="00432832">
              <w:rPr>
                <w:rFonts w:ascii="Times New Roman" w:hAnsi="Times New Roman"/>
                <w:i/>
                <w:iCs/>
                <w:sz w:val="22"/>
                <w:highlight w:val="yellow"/>
              </w:rPr>
              <w:t xml:space="preserve">    </w:t>
            </w:r>
          </w:p>
          <w:p w14:paraId="4C6E1DD9" w14:textId="77777777" w:rsidR="005405EE" w:rsidRPr="00432832" w:rsidRDefault="005405EE" w:rsidP="005405EE">
            <w:pPr>
              <w:pStyle w:val="Heading2"/>
              <w:numPr>
                <w:ilvl w:val="0"/>
                <w:numId w:val="0"/>
              </w:numPr>
              <w:jc w:val="center"/>
              <w:rPr>
                <w:rFonts w:ascii="Times New Roman" w:hAnsi="Times New Roman"/>
                <w:i/>
                <w:iCs/>
                <w:sz w:val="22"/>
                <w:highlight w:val="yellow"/>
              </w:rPr>
            </w:pPr>
          </w:p>
          <w:p w14:paraId="377BDC35" w14:textId="77777777" w:rsidR="005405EE" w:rsidRPr="00432832" w:rsidRDefault="005405EE" w:rsidP="005405EE">
            <w:pPr>
              <w:pStyle w:val="Heading2"/>
              <w:numPr>
                <w:ilvl w:val="0"/>
                <w:numId w:val="0"/>
              </w:numPr>
              <w:rPr>
                <w:rFonts w:ascii="Times New Roman" w:hAnsi="Times New Roman"/>
                <w:i/>
                <w:iCs/>
                <w:sz w:val="22"/>
                <w:highlight w:val="yellow"/>
              </w:rPr>
            </w:pPr>
            <w:r w:rsidRPr="00432832">
              <w:rPr>
                <w:rFonts w:ascii="Times New Roman" w:hAnsi="Times New Roman"/>
                <w:i/>
                <w:iCs/>
                <w:sz w:val="22"/>
                <w:highlight w:val="yellow"/>
              </w:rPr>
              <w:t xml:space="preserve">Se va preciza modelul, producatorul </w:t>
            </w:r>
            <w:r>
              <w:rPr>
                <w:rFonts w:ascii="Times New Roman" w:hAnsi="Times New Roman"/>
                <w:i/>
                <w:iCs/>
                <w:sz w:val="22"/>
                <w:highlight w:val="yellow"/>
              </w:rPr>
              <w:t>softului</w:t>
            </w:r>
            <w:r w:rsidRPr="00432832">
              <w:rPr>
                <w:rFonts w:ascii="Times New Roman" w:hAnsi="Times New Roman"/>
                <w:i/>
                <w:iCs/>
                <w:sz w:val="22"/>
                <w:highlight w:val="yellow"/>
              </w:rPr>
              <w:t xml:space="preserve"> ofertat.</w:t>
            </w:r>
          </w:p>
          <w:p w14:paraId="25BBB6F2" w14:textId="77777777" w:rsidR="005405EE" w:rsidRPr="00432832" w:rsidRDefault="005405EE" w:rsidP="005405EE">
            <w:pPr>
              <w:rPr>
                <w:rFonts w:ascii="Times New Roman" w:hAnsi="Times New Roman"/>
                <w:sz w:val="22"/>
                <w:szCs w:val="22"/>
                <w:highlight w:val="yellow"/>
                <w:lang w:val="ro-RO"/>
              </w:rPr>
            </w:pPr>
          </w:p>
          <w:p w14:paraId="2D6625A7" w14:textId="77777777" w:rsidR="005405EE" w:rsidRPr="00432832" w:rsidRDefault="005405EE" w:rsidP="005405EE">
            <w:pPr>
              <w:pStyle w:val="Heading2"/>
              <w:numPr>
                <w:ilvl w:val="0"/>
                <w:numId w:val="0"/>
              </w:numPr>
              <w:rPr>
                <w:rFonts w:ascii="Times New Roman" w:hAnsi="Times New Roman"/>
                <w:i/>
                <w:iCs/>
                <w:sz w:val="22"/>
                <w:highlight w:val="yellow"/>
              </w:rPr>
            </w:pPr>
            <w:r w:rsidRPr="00432832">
              <w:rPr>
                <w:rFonts w:ascii="Times New Roman" w:hAnsi="Times New Roman"/>
                <w:i/>
                <w:iCs/>
                <w:sz w:val="22"/>
                <w:highlight w:val="yellow"/>
              </w:rPr>
              <w:t xml:space="preserve">Se vor depune fise tehnice pentru modelul de </w:t>
            </w:r>
            <w:r>
              <w:rPr>
                <w:rFonts w:ascii="Times New Roman" w:hAnsi="Times New Roman"/>
                <w:i/>
                <w:iCs/>
                <w:sz w:val="22"/>
                <w:highlight w:val="yellow"/>
              </w:rPr>
              <w:t>soft</w:t>
            </w:r>
            <w:r w:rsidRPr="00432832">
              <w:rPr>
                <w:rFonts w:ascii="Times New Roman" w:hAnsi="Times New Roman"/>
                <w:i/>
                <w:iCs/>
                <w:sz w:val="22"/>
                <w:highlight w:val="yellow"/>
              </w:rPr>
              <w:t xml:space="preserve"> ofertat. </w:t>
            </w:r>
          </w:p>
          <w:p w14:paraId="42BF32F0" w14:textId="77777777" w:rsidR="005405EE" w:rsidRPr="00432832" w:rsidRDefault="005405EE" w:rsidP="005405EE">
            <w:pPr>
              <w:pStyle w:val="Heading2"/>
              <w:numPr>
                <w:ilvl w:val="0"/>
                <w:numId w:val="0"/>
              </w:numPr>
              <w:rPr>
                <w:rFonts w:ascii="Times New Roman" w:hAnsi="Times New Roman"/>
                <w:i/>
                <w:iCs/>
                <w:caps/>
                <w:sz w:val="22"/>
                <w:highlight w:val="yellow"/>
              </w:rPr>
            </w:pPr>
          </w:p>
          <w:p w14:paraId="3C11EEAA" w14:textId="77777777" w:rsidR="005405EE" w:rsidRPr="00432832" w:rsidRDefault="005405EE" w:rsidP="005405EE">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5D4940EE" w14:textId="77777777" w:rsidR="00432832" w:rsidRPr="00432832" w:rsidRDefault="00432832" w:rsidP="00432832">
            <w:pPr>
              <w:pStyle w:val="Heading2"/>
              <w:numPr>
                <w:ilvl w:val="0"/>
                <w:numId w:val="0"/>
              </w:numPr>
              <w:jc w:val="center"/>
              <w:rPr>
                <w:rFonts w:ascii="Times New Roman" w:hAnsi="Times New Roman"/>
                <w:i/>
                <w:iCs/>
                <w:sz w:val="22"/>
                <w:highlight w:val="yellow"/>
              </w:rPr>
            </w:pPr>
          </w:p>
        </w:tc>
      </w:tr>
      <w:tr w:rsidR="00432832" w:rsidRPr="00432832" w14:paraId="244E2111" w14:textId="77777777" w:rsidTr="00903F97">
        <w:trPr>
          <w:trHeight w:val="566"/>
          <w:jc w:val="center"/>
        </w:trPr>
        <w:tc>
          <w:tcPr>
            <w:tcW w:w="6516" w:type="dxa"/>
            <w:tcMar>
              <w:left w:w="57" w:type="dxa"/>
              <w:right w:w="57" w:type="dxa"/>
            </w:tcMar>
          </w:tcPr>
          <w:p w14:paraId="2A9C90C3" w14:textId="77777777" w:rsidR="005405EE" w:rsidRPr="00432832" w:rsidRDefault="005405EE" w:rsidP="005405EE">
            <w:pPr>
              <w:spacing w:line="276" w:lineRule="auto"/>
              <w:jc w:val="both"/>
              <w:rPr>
                <w:rFonts w:ascii="Times New Roman" w:hAnsi="Times New Roman"/>
                <w:sz w:val="22"/>
                <w:szCs w:val="22"/>
              </w:rPr>
            </w:pPr>
            <w:proofErr w:type="spellStart"/>
            <w:r w:rsidRPr="00432832">
              <w:rPr>
                <w:rFonts w:ascii="Times New Roman" w:hAnsi="Times New Roman"/>
                <w:b/>
                <w:bCs/>
                <w:sz w:val="22"/>
                <w:szCs w:val="22"/>
              </w:rPr>
              <w:t>Cantitate</w:t>
            </w:r>
            <w:proofErr w:type="spellEnd"/>
            <w:r w:rsidRPr="00432832">
              <w:rPr>
                <w:rFonts w:ascii="Times New Roman" w:hAnsi="Times New Roman"/>
                <w:sz w:val="22"/>
                <w:szCs w:val="22"/>
              </w:rPr>
              <w:t xml:space="preserve">: 3 </w:t>
            </w:r>
            <w:proofErr w:type="spellStart"/>
            <w:r w:rsidRPr="00432832">
              <w:rPr>
                <w:rFonts w:ascii="Times New Roman" w:hAnsi="Times New Roman"/>
                <w:sz w:val="22"/>
                <w:szCs w:val="22"/>
              </w:rPr>
              <w:t>buc</w:t>
            </w:r>
            <w:proofErr w:type="spellEnd"/>
            <w:r w:rsidRPr="00432832">
              <w:rPr>
                <w:rFonts w:ascii="Times New Roman" w:hAnsi="Times New Roman"/>
                <w:sz w:val="22"/>
                <w:szCs w:val="22"/>
              </w:rPr>
              <w:t xml:space="preserve"> </w:t>
            </w:r>
          </w:p>
          <w:p w14:paraId="536A4994" w14:textId="77777777" w:rsidR="005405EE" w:rsidRPr="00432832" w:rsidRDefault="005405EE" w:rsidP="005405EE">
            <w:pPr>
              <w:spacing w:line="276" w:lineRule="auto"/>
              <w:jc w:val="both"/>
              <w:rPr>
                <w:rFonts w:ascii="Times New Roman" w:hAnsi="Times New Roman"/>
                <w:sz w:val="22"/>
                <w:szCs w:val="22"/>
              </w:rPr>
            </w:pPr>
            <w:r w:rsidRPr="00432832">
              <w:rPr>
                <w:rFonts w:ascii="Times New Roman" w:hAnsi="Times New Roman"/>
                <w:b/>
                <w:bCs/>
                <w:sz w:val="22"/>
                <w:szCs w:val="22"/>
              </w:rPr>
              <w:t xml:space="preserve">Loc </w:t>
            </w:r>
            <w:proofErr w:type="spellStart"/>
            <w:proofErr w:type="gramStart"/>
            <w:r w:rsidRPr="00432832">
              <w:rPr>
                <w:rFonts w:ascii="Times New Roman" w:hAnsi="Times New Roman"/>
                <w:b/>
                <w:bCs/>
                <w:sz w:val="22"/>
                <w:szCs w:val="22"/>
              </w:rPr>
              <w:t>livrare</w:t>
            </w:r>
            <w:proofErr w:type="spellEnd"/>
            <w:r w:rsidRPr="00432832">
              <w:rPr>
                <w:rFonts w:ascii="Times New Roman" w:hAnsi="Times New Roman"/>
                <w:sz w:val="22"/>
                <w:szCs w:val="22"/>
              </w:rPr>
              <w:t xml:space="preserve"> :</w:t>
            </w:r>
            <w:proofErr w:type="gramEnd"/>
            <w:r w:rsidRPr="00432832">
              <w:rPr>
                <w:rFonts w:ascii="Times New Roman" w:hAnsi="Times New Roman"/>
                <w:sz w:val="22"/>
                <w:szCs w:val="22"/>
              </w:rPr>
              <w:t xml:space="preserve"> </w:t>
            </w:r>
            <w:proofErr w:type="spellStart"/>
            <w:r w:rsidRPr="00432832">
              <w:rPr>
                <w:rFonts w:ascii="Times New Roman" w:hAnsi="Times New Roman"/>
                <w:sz w:val="22"/>
                <w:szCs w:val="22"/>
              </w:rPr>
              <w:t>Magazia</w:t>
            </w:r>
            <w:proofErr w:type="spellEnd"/>
            <w:r w:rsidRPr="00432832">
              <w:rPr>
                <w:rFonts w:ascii="Times New Roman" w:hAnsi="Times New Roman"/>
                <w:sz w:val="22"/>
                <w:szCs w:val="22"/>
              </w:rPr>
              <w:t xml:space="preserve"> nr. 1, str. </w:t>
            </w:r>
            <w:proofErr w:type="spellStart"/>
            <w:r w:rsidRPr="00432832">
              <w:rPr>
                <w:rFonts w:ascii="Times New Roman" w:hAnsi="Times New Roman"/>
                <w:sz w:val="22"/>
                <w:szCs w:val="22"/>
              </w:rPr>
              <w:t>Gării</w:t>
            </w:r>
            <w:proofErr w:type="spellEnd"/>
            <w:r w:rsidRPr="00432832">
              <w:rPr>
                <w:rFonts w:ascii="Times New Roman" w:hAnsi="Times New Roman"/>
                <w:sz w:val="22"/>
                <w:szCs w:val="22"/>
              </w:rPr>
              <w:t xml:space="preserve">, 63-65, </w:t>
            </w:r>
            <w:proofErr w:type="spellStart"/>
            <w:r w:rsidRPr="00432832">
              <w:rPr>
                <w:rFonts w:ascii="Times New Roman" w:hAnsi="Times New Roman"/>
                <w:sz w:val="22"/>
                <w:szCs w:val="22"/>
              </w:rPr>
              <w:t>Galați</w:t>
            </w:r>
            <w:proofErr w:type="spellEnd"/>
          </w:p>
          <w:p w14:paraId="2F958A35" w14:textId="77777777" w:rsidR="005405EE" w:rsidRPr="00432832" w:rsidRDefault="005405EE" w:rsidP="005405EE">
            <w:pPr>
              <w:widowControl w:val="0"/>
              <w:spacing w:line="23" w:lineRule="atLeast"/>
              <w:rPr>
                <w:rFonts w:ascii="Times New Roman" w:hAnsi="Times New Roman"/>
                <w:sz w:val="22"/>
                <w:szCs w:val="22"/>
              </w:rPr>
            </w:pPr>
            <w:r w:rsidRPr="00432832">
              <w:rPr>
                <w:rFonts w:ascii="Times New Roman" w:hAnsi="Times New Roman"/>
                <w:b/>
                <w:bCs/>
                <w:sz w:val="22"/>
                <w:szCs w:val="22"/>
              </w:rPr>
              <w:t xml:space="preserve">Data de </w:t>
            </w:r>
            <w:proofErr w:type="spellStart"/>
            <w:r w:rsidRPr="00432832">
              <w:rPr>
                <w:rFonts w:ascii="Times New Roman" w:hAnsi="Times New Roman"/>
                <w:b/>
                <w:bCs/>
                <w:sz w:val="22"/>
                <w:szCs w:val="22"/>
              </w:rPr>
              <w:t>livrare</w:t>
            </w:r>
            <w:proofErr w:type="spellEnd"/>
            <w:r w:rsidRPr="00432832">
              <w:rPr>
                <w:rFonts w:ascii="Times New Roman" w:hAnsi="Times New Roman"/>
                <w:b/>
                <w:bCs/>
                <w:sz w:val="22"/>
                <w:szCs w:val="22"/>
              </w:rPr>
              <w:t xml:space="preserve"> </w:t>
            </w:r>
            <w:proofErr w:type="spellStart"/>
            <w:r w:rsidRPr="00432832">
              <w:rPr>
                <w:rFonts w:ascii="Times New Roman" w:hAnsi="Times New Roman"/>
                <w:b/>
                <w:bCs/>
                <w:sz w:val="22"/>
                <w:szCs w:val="22"/>
              </w:rPr>
              <w:t>solicitată</w:t>
            </w:r>
            <w:proofErr w:type="spellEnd"/>
            <w:r w:rsidRPr="00432832">
              <w:rPr>
                <w:rFonts w:ascii="Times New Roman" w:hAnsi="Times New Roman"/>
                <w:sz w:val="22"/>
                <w:szCs w:val="22"/>
              </w:rPr>
              <w:t xml:space="preserve">: Maxim 30 </w:t>
            </w:r>
            <w:proofErr w:type="spellStart"/>
            <w:r w:rsidRPr="00432832">
              <w:rPr>
                <w:rFonts w:ascii="Times New Roman" w:hAnsi="Times New Roman"/>
                <w:sz w:val="22"/>
                <w:szCs w:val="22"/>
              </w:rPr>
              <w:t>zile</w:t>
            </w:r>
            <w:proofErr w:type="spellEnd"/>
            <w:r w:rsidRPr="00432832">
              <w:rPr>
                <w:rFonts w:ascii="Times New Roman" w:hAnsi="Times New Roman"/>
                <w:sz w:val="22"/>
                <w:szCs w:val="22"/>
              </w:rPr>
              <w:t xml:space="preserve"> de la </w:t>
            </w:r>
            <w:proofErr w:type="spellStart"/>
            <w:r w:rsidRPr="00432832">
              <w:rPr>
                <w:rFonts w:ascii="Times New Roman" w:hAnsi="Times New Roman"/>
                <w:sz w:val="22"/>
                <w:szCs w:val="22"/>
              </w:rPr>
              <w:t>semnarea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contractului</w:t>
            </w:r>
            <w:proofErr w:type="spellEnd"/>
            <w:r w:rsidRPr="00432832">
              <w:rPr>
                <w:rFonts w:ascii="Times New Roman" w:hAnsi="Times New Roman"/>
                <w:sz w:val="22"/>
                <w:szCs w:val="22"/>
              </w:rPr>
              <w:t xml:space="preserve"> </w:t>
            </w:r>
          </w:p>
          <w:p w14:paraId="7A5ECFD8" w14:textId="77777777" w:rsidR="005405EE" w:rsidRDefault="005405EE" w:rsidP="005405EE">
            <w:pPr>
              <w:spacing w:line="276" w:lineRule="auto"/>
              <w:jc w:val="both"/>
              <w:rPr>
                <w:rFonts w:ascii="Times New Roman" w:hAnsi="Times New Roman"/>
                <w:sz w:val="22"/>
                <w:szCs w:val="22"/>
              </w:rPr>
            </w:pPr>
            <w:r w:rsidRPr="00432832">
              <w:rPr>
                <w:rFonts w:ascii="Times New Roman" w:hAnsi="Times New Roman"/>
                <w:sz w:val="22"/>
                <w:szCs w:val="22"/>
              </w:rPr>
              <w:t xml:space="preserve">de </w:t>
            </w:r>
            <w:proofErr w:type="spellStart"/>
            <w:r w:rsidRPr="00432832">
              <w:rPr>
                <w:rFonts w:ascii="Times New Roman" w:hAnsi="Times New Roman"/>
                <w:sz w:val="22"/>
                <w:szCs w:val="22"/>
              </w:rPr>
              <w:t>achiziție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publică</w:t>
            </w:r>
            <w:proofErr w:type="spellEnd"/>
          </w:p>
          <w:p w14:paraId="0C71FB5F" w14:textId="7A787649" w:rsidR="00432832" w:rsidRDefault="005405EE" w:rsidP="005405EE">
            <w:pPr>
              <w:spacing w:line="276" w:lineRule="auto"/>
              <w:jc w:val="both"/>
              <w:rPr>
                <w:rFonts w:ascii="Times New Roman" w:hAnsi="Times New Roman"/>
                <w:b/>
                <w:bCs/>
                <w:sz w:val="22"/>
                <w:szCs w:val="22"/>
              </w:rPr>
            </w:pPr>
            <w:r w:rsidRPr="00432832">
              <w:rPr>
                <w:rFonts w:ascii="Times New Roman" w:hAnsi="Times New Roman"/>
                <w:b/>
                <w:bCs/>
                <w:sz w:val="22"/>
                <w:szCs w:val="22"/>
              </w:rPr>
              <w:t xml:space="preserve">Termen de </w:t>
            </w:r>
            <w:proofErr w:type="spellStart"/>
            <w:r>
              <w:rPr>
                <w:rFonts w:ascii="Times New Roman" w:hAnsi="Times New Roman"/>
                <w:b/>
                <w:bCs/>
                <w:sz w:val="22"/>
                <w:szCs w:val="22"/>
              </w:rPr>
              <w:t>garantie</w:t>
            </w:r>
            <w:proofErr w:type="spellEnd"/>
            <w:r>
              <w:rPr>
                <w:rFonts w:ascii="Times New Roman" w:hAnsi="Times New Roman"/>
                <w:b/>
                <w:bCs/>
                <w:sz w:val="22"/>
                <w:szCs w:val="22"/>
              </w:rPr>
              <w:t>/</w:t>
            </w:r>
            <w:proofErr w:type="spellStart"/>
            <w:proofErr w:type="gramStart"/>
            <w:r>
              <w:rPr>
                <w:rFonts w:ascii="Times New Roman" w:hAnsi="Times New Roman"/>
                <w:b/>
                <w:bCs/>
                <w:sz w:val="22"/>
                <w:szCs w:val="22"/>
              </w:rPr>
              <w:t>suport</w:t>
            </w:r>
            <w:proofErr w:type="spellEnd"/>
            <w:r>
              <w:rPr>
                <w:rFonts w:ascii="Times New Roman" w:hAnsi="Times New Roman"/>
                <w:b/>
                <w:bCs/>
                <w:sz w:val="22"/>
                <w:szCs w:val="22"/>
              </w:rPr>
              <w:t xml:space="preserve"> </w:t>
            </w:r>
            <w:r w:rsidRPr="00432832">
              <w:rPr>
                <w:rFonts w:ascii="Times New Roman" w:hAnsi="Times New Roman"/>
                <w:sz w:val="22"/>
                <w:szCs w:val="22"/>
              </w:rPr>
              <w:t>:</w:t>
            </w:r>
            <w:proofErr w:type="gramEnd"/>
            <w:r w:rsidRPr="00432832">
              <w:rPr>
                <w:rFonts w:ascii="Times New Roman" w:hAnsi="Times New Roman"/>
                <w:sz w:val="22"/>
                <w:szCs w:val="22"/>
              </w:rPr>
              <w:t xml:space="preserve"> minim 24 </w:t>
            </w:r>
            <w:proofErr w:type="spellStart"/>
            <w:r w:rsidRPr="00432832">
              <w:rPr>
                <w:rFonts w:ascii="Times New Roman" w:hAnsi="Times New Roman"/>
                <w:sz w:val="22"/>
                <w:szCs w:val="22"/>
              </w:rPr>
              <w:t>luni</w:t>
            </w:r>
            <w:proofErr w:type="spellEnd"/>
          </w:p>
        </w:tc>
        <w:tc>
          <w:tcPr>
            <w:tcW w:w="3654" w:type="dxa"/>
            <w:tcMar>
              <w:left w:w="57" w:type="dxa"/>
              <w:right w:w="57" w:type="dxa"/>
            </w:tcMar>
          </w:tcPr>
          <w:p w14:paraId="1122E598"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02CEB9EF"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4FBFC4C3"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p>
          <w:p w14:paraId="0AEC5CDD"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0BC51F4A" w14:textId="77777777" w:rsidR="00432832" w:rsidRPr="00432832" w:rsidRDefault="00432832" w:rsidP="00432832">
            <w:pPr>
              <w:pStyle w:val="Heading2"/>
              <w:numPr>
                <w:ilvl w:val="0"/>
                <w:numId w:val="0"/>
              </w:numPr>
              <w:jc w:val="center"/>
              <w:rPr>
                <w:rFonts w:ascii="Times New Roman" w:hAnsi="Times New Roman"/>
                <w:i/>
                <w:iCs/>
                <w:sz w:val="22"/>
                <w:highlight w:val="yellow"/>
              </w:rPr>
            </w:pPr>
          </w:p>
        </w:tc>
      </w:tr>
      <w:tr w:rsidR="00432832" w:rsidRPr="00432832" w14:paraId="2B3C49C1" w14:textId="77777777" w:rsidTr="00903F97">
        <w:trPr>
          <w:trHeight w:val="566"/>
          <w:jc w:val="center"/>
        </w:trPr>
        <w:tc>
          <w:tcPr>
            <w:tcW w:w="6516" w:type="dxa"/>
            <w:tcMar>
              <w:left w:w="57" w:type="dxa"/>
              <w:right w:w="57" w:type="dxa"/>
            </w:tcMar>
          </w:tcPr>
          <w:p w14:paraId="44CBBE34" w14:textId="77777777" w:rsidR="006B371A" w:rsidRPr="006B371A" w:rsidRDefault="006B371A" w:rsidP="006B371A">
            <w:pPr>
              <w:tabs>
                <w:tab w:val="left" w:pos="914"/>
              </w:tabs>
              <w:spacing w:line="23" w:lineRule="atLeast"/>
              <w:rPr>
                <w:rFonts w:ascii="Times New Roman" w:hAnsi="Times New Roman"/>
                <w:b/>
                <w:bCs/>
                <w:sz w:val="22"/>
                <w:szCs w:val="22"/>
                <w:lang w:eastAsia="ar-SA"/>
              </w:rPr>
            </w:pPr>
            <w:r w:rsidRPr="006B371A">
              <w:rPr>
                <w:rFonts w:ascii="Times New Roman" w:hAnsi="Times New Roman"/>
                <w:b/>
                <w:bCs/>
                <w:sz w:val="22"/>
                <w:szCs w:val="22"/>
                <w:lang w:eastAsia="ar-SA"/>
              </w:rPr>
              <w:t>Microsoft Office Home and Business</w:t>
            </w:r>
          </w:p>
          <w:p w14:paraId="574CB272"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proofErr w:type="spellStart"/>
            <w:r w:rsidRPr="006B371A">
              <w:rPr>
                <w:sz w:val="22"/>
                <w:szCs w:val="22"/>
                <w:lang w:eastAsia="ar-SA"/>
              </w:rPr>
              <w:t>Arhitectură</w:t>
            </w:r>
            <w:proofErr w:type="spellEnd"/>
            <w:r w:rsidRPr="006B371A">
              <w:rPr>
                <w:sz w:val="22"/>
                <w:szCs w:val="22"/>
                <w:lang w:eastAsia="ar-SA"/>
              </w:rPr>
              <w:t xml:space="preserve">: 64 </w:t>
            </w:r>
            <w:proofErr w:type="gramStart"/>
            <w:r w:rsidRPr="006B371A">
              <w:rPr>
                <w:sz w:val="22"/>
                <w:szCs w:val="22"/>
                <w:lang w:eastAsia="ar-SA"/>
              </w:rPr>
              <w:t>bit</w:t>
            </w:r>
            <w:proofErr w:type="gramEnd"/>
          </w:p>
          <w:p w14:paraId="3466AC49"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proofErr w:type="spellStart"/>
            <w:r w:rsidRPr="006B371A">
              <w:rPr>
                <w:sz w:val="22"/>
                <w:szCs w:val="22"/>
                <w:lang w:eastAsia="ar-SA"/>
              </w:rPr>
              <w:t>Ediție</w:t>
            </w:r>
            <w:proofErr w:type="spellEnd"/>
            <w:r w:rsidRPr="006B371A">
              <w:rPr>
                <w:sz w:val="22"/>
                <w:szCs w:val="22"/>
                <w:lang w:eastAsia="ar-SA"/>
              </w:rPr>
              <w:t>: 2021</w:t>
            </w:r>
          </w:p>
          <w:p w14:paraId="5F01C008" w14:textId="61EC436F" w:rsidR="00432832"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 xml:space="preserve">Limba: </w:t>
            </w:r>
            <w:proofErr w:type="spellStart"/>
            <w:r w:rsidRPr="006B371A">
              <w:rPr>
                <w:sz w:val="22"/>
                <w:szCs w:val="22"/>
                <w:lang w:eastAsia="ar-SA"/>
              </w:rPr>
              <w:t>Toate</w:t>
            </w:r>
            <w:proofErr w:type="spellEnd"/>
            <w:r w:rsidRPr="006B371A">
              <w:rPr>
                <w:sz w:val="22"/>
                <w:szCs w:val="22"/>
                <w:lang w:eastAsia="ar-SA"/>
              </w:rPr>
              <w:t xml:space="preserve"> </w:t>
            </w:r>
            <w:proofErr w:type="spellStart"/>
            <w:r w:rsidRPr="006B371A">
              <w:rPr>
                <w:sz w:val="22"/>
                <w:szCs w:val="22"/>
                <w:lang w:eastAsia="ar-SA"/>
              </w:rPr>
              <w:t>limbile</w:t>
            </w:r>
            <w:proofErr w:type="spellEnd"/>
          </w:p>
        </w:tc>
        <w:tc>
          <w:tcPr>
            <w:tcW w:w="3654" w:type="dxa"/>
            <w:tcMar>
              <w:left w:w="57" w:type="dxa"/>
              <w:right w:w="57" w:type="dxa"/>
            </w:tcMar>
          </w:tcPr>
          <w:p w14:paraId="3B81A068"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75364255" w14:textId="77777777" w:rsidR="00432832" w:rsidRPr="00432832" w:rsidRDefault="00432832" w:rsidP="006B371A">
            <w:pPr>
              <w:pStyle w:val="Heading2"/>
              <w:numPr>
                <w:ilvl w:val="0"/>
                <w:numId w:val="0"/>
              </w:numPr>
              <w:rPr>
                <w:rFonts w:ascii="Times New Roman" w:hAnsi="Times New Roman"/>
                <w:i/>
                <w:iCs/>
                <w:caps/>
                <w:sz w:val="22"/>
                <w:highlight w:val="yellow"/>
              </w:rPr>
            </w:pPr>
          </w:p>
          <w:p w14:paraId="3D9BAF4A" w14:textId="77777777" w:rsidR="00432832" w:rsidRPr="00432832" w:rsidRDefault="00432832" w:rsidP="00432832">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6130E133" w14:textId="77777777" w:rsidR="00432832" w:rsidRPr="00432832" w:rsidRDefault="00432832" w:rsidP="00432832">
            <w:pPr>
              <w:pStyle w:val="Heading2"/>
              <w:numPr>
                <w:ilvl w:val="0"/>
                <w:numId w:val="0"/>
              </w:numPr>
              <w:jc w:val="center"/>
              <w:rPr>
                <w:rFonts w:ascii="Times New Roman" w:hAnsi="Times New Roman"/>
                <w:i/>
                <w:iCs/>
                <w:sz w:val="22"/>
                <w:highlight w:val="yellow"/>
              </w:rPr>
            </w:pPr>
          </w:p>
        </w:tc>
      </w:tr>
      <w:tr w:rsidR="006B371A" w:rsidRPr="00432832" w14:paraId="79C3FD62" w14:textId="77777777" w:rsidTr="006B371A">
        <w:trPr>
          <w:trHeight w:val="566"/>
          <w:jc w:val="center"/>
        </w:trPr>
        <w:tc>
          <w:tcPr>
            <w:tcW w:w="10170" w:type="dxa"/>
            <w:gridSpan w:val="2"/>
            <w:shd w:val="clear" w:color="auto" w:fill="D9D9D9" w:themeFill="background1" w:themeFillShade="D9"/>
            <w:tcMar>
              <w:left w:w="57" w:type="dxa"/>
              <w:right w:w="57" w:type="dxa"/>
            </w:tcMar>
          </w:tcPr>
          <w:p w14:paraId="6D79EE9D" w14:textId="6D6811E3" w:rsidR="006B371A" w:rsidRPr="006B371A" w:rsidRDefault="006B371A" w:rsidP="006B371A">
            <w:pPr>
              <w:pStyle w:val="Heading2"/>
              <w:numPr>
                <w:ilvl w:val="0"/>
                <w:numId w:val="0"/>
              </w:numPr>
              <w:jc w:val="left"/>
              <w:rPr>
                <w:rFonts w:ascii="Times New Roman" w:hAnsi="Times New Roman"/>
                <w:i/>
                <w:iCs/>
                <w:sz w:val="22"/>
                <w:highlight w:val="yellow"/>
              </w:rPr>
            </w:pPr>
            <w:r w:rsidRPr="006B371A">
              <w:rPr>
                <w:rFonts w:ascii="Times New Roman" w:hAnsi="Times New Roman"/>
                <w:sz w:val="22"/>
              </w:rPr>
              <w:t xml:space="preserve"> Lot 4: Imprimantă</w:t>
            </w:r>
          </w:p>
        </w:tc>
      </w:tr>
      <w:tr w:rsidR="006B371A" w:rsidRPr="00432832" w14:paraId="1FBBBF1D" w14:textId="77777777" w:rsidTr="00903F97">
        <w:trPr>
          <w:trHeight w:val="566"/>
          <w:jc w:val="center"/>
        </w:trPr>
        <w:tc>
          <w:tcPr>
            <w:tcW w:w="6516" w:type="dxa"/>
            <w:tcMar>
              <w:left w:w="57" w:type="dxa"/>
              <w:right w:w="57" w:type="dxa"/>
            </w:tcMar>
          </w:tcPr>
          <w:p w14:paraId="117D7FBE" w14:textId="77777777" w:rsidR="006B371A" w:rsidRPr="00432832" w:rsidRDefault="006B371A" w:rsidP="006B371A">
            <w:pPr>
              <w:spacing w:line="276" w:lineRule="auto"/>
              <w:rPr>
                <w:rFonts w:ascii="Times New Roman" w:hAnsi="Times New Roman"/>
                <w:sz w:val="22"/>
                <w:szCs w:val="22"/>
              </w:rPr>
            </w:pPr>
            <w:proofErr w:type="spellStart"/>
            <w:r w:rsidRPr="00432832">
              <w:rPr>
                <w:rStyle w:val="Strong"/>
                <w:rFonts w:ascii="Times New Roman" w:hAnsi="Times New Roman"/>
                <w:sz w:val="22"/>
                <w:szCs w:val="22"/>
              </w:rPr>
              <w:t>Caracteristicile</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tehnice</w:t>
            </w:r>
            <w:proofErr w:type="spellEnd"/>
            <w:r w:rsidRPr="00432832">
              <w:rPr>
                <w:rStyle w:val="Strong"/>
                <w:rFonts w:ascii="Times New Roman" w:hAnsi="Times New Roman"/>
                <w:sz w:val="22"/>
                <w:szCs w:val="22"/>
              </w:rPr>
              <w:t xml:space="preserve"> ale </w:t>
            </w:r>
            <w:proofErr w:type="spellStart"/>
            <w:r w:rsidRPr="00432832">
              <w:rPr>
                <w:rStyle w:val="Strong"/>
                <w:rFonts w:ascii="Times New Roman" w:hAnsi="Times New Roman"/>
                <w:sz w:val="22"/>
                <w:szCs w:val="22"/>
              </w:rPr>
              <w:t>unui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echipament</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trebuie</w:t>
            </w:r>
            <w:proofErr w:type="spellEnd"/>
            <w:r w:rsidRPr="00432832">
              <w:rPr>
                <w:rStyle w:val="Strong"/>
                <w:rFonts w:ascii="Times New Roman" w:hAnsi="Times New Roman"/>
                <w:sz w:val="22"/>
                <w:szCs w:val="22"/>
              </w:rPr>
              <w:t xml:space="preserve"> demonstrate </w:t>
            </w:r>
            <w:proofErr w:type="spellStart"/>
            <w:r w:rsidRPr="00432832">
              <w:rPr>
                <w:rStyle w:val="Strong"/>
                <w:rFonts w:ascii="Times New Roman" w:hAnsi="Times New Roman"/>
                <w:sz w:val="22"/>
                <w:szCs w:val="22"/>
              </w:rPr>
              <w:t>prin</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fișa</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tehnică</w:t>
            </w:r>
            <w:proofErr w:type="spellEnd"/>
            <w:r w:rsidRPr="00432832">
              <w:rPr>
                <w:rStyle w:val="Strong"/>
                <w:rFonts w:ascii="Times New Roman" w:hAnsi="Times New Roman"/>
                <w:sz w:val="22"/>
                <w:szCs w:val="22"/>
              </w:rPr>
              <w:t xml:space="preserve"> de </w:t>
            </w:r>
            <w:proofErr w:type="spellStart"/>
            <w:r w:rsidRPr="00432832">
              <w:rPr>
                <w:rStyle w:val="Strong"/>
                <w:rFonts w:ascii="Times New Roman" w:hAnsi="Times New Roman"/>
                <w:sz w:val="22"/>
                <w:szCs w:val="22"/>
              </w:rPr>
              <w:t>produs</w:t>
            </w:r>
            <w:proofErr w:type="spellEnd"/>
            <w:r w:rsidRPr="00432832">
              <w:rPr>
                <w:rStyle w:val="Strong"/>
                <w:rFonts w:ascii="Times New Roman" w:hAnsi="Times New Roman"/>
                <w:sz w:val="22"/>
                <w:szCs w:val="22"/>
              </w:rPr>
              <w:t xml:space="preserve"> a </w:t>
            </w:r>
            <w:proofErr w:type="spellStart"/>
            <w:r w:rsidRPr="00432832">
              <w:rPr>
                <w:rStyle w:val="Strong"/>
                <w:rFonts w:ascii="Times New Roman" w:hAnsi="Times New Roman"/>
                <w:sz w:val="22"/>
                <w:szCs w:val="22"/>
              </w:rPr>
              <w:t>producătorului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manualul</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echipamentului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broșuri</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tehnice</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sau</w:t>
            </w:r>
            <w:proofErr w:type="spellEnd"/>
            <w:r w:rsidRPr="00432832">
              <w:rPr>
                <w:rStyle w:val="Strong"/>
                <w:rFonts w:ascii="Times New Roman" w:hAnsi="Times New Roman"/>
                <w:sz w:val="22"/>
                <w:szCs w:val="22"/>
              </w:rPr>
              <w:t xml:space="preserve"> </w:t>
            </w:r>
            <w:proofErr w:type="spellStart"/>
            <w:r w:rsidRPr="00432832">
              <w:rPr>
                <w:rStyle w:val="Strong"/>
                <w:rFonts w:ascii="Times New Roman" w:hAnsi="Times New Roman"/>
                <w:sz w:val="22"/>
                <w:szCs w:val="22"/>
              </w:rPr>
              <w:t>foi</w:t>
            </w:r>
            <w:proofErr w:type="spellEnd"/>
            <w:r w:rsidRPr="00432832">
              <w:rPr>
                <w:rStyle w:val="Strong"/>
                <w:rFonts w:ascii="Times New Roman" w:hAnsi="Times New Roman"/>
                <w:sz w:val="22"/>
                <w:szCs w:val="22"/>
              </w:rPr>
              <w:t xml:space="preserve"> de catalog </w:t>
            </w:r>
            <w:proofErr w:type="spellStart"/>
            <w:r w:rsidRPr="00432832">
              <w:rPr>
                <w:rStyle w:val="Strong"/>
                <w:rFonts w:ascii="Times New Roman" w:hAnsi="Times New Roman"/>
                <w:sz w:val="22"/>
                <w:szCs w:val="22"/>
              </w:rPr>
              <w:t>emise</w:t>
            </w:r>
            <w:proofErr w:type="spellEnd"/>
            <w:r w:rsidRPr="00432832">
              <w:rPr>
                <w:rStyle w:val="Strong"/>
                <w:rFonts w:ascii="Times New Roman" w:hAnsi="Times New Roman"/>
                <w:sz w:val="22"/>
                <w:szCs w:val="22"/>
              </w:rPr>
              <w:t xml:space="preserve"> de </w:t>
            </w:r>
            <w:proofErr w:type="spellStart"/>
            <w:r w:rsidRPr="00432832">
              <w:rPr>
                <w:rStyle w:val="Strong"/>
                <w:rFonts w:ascii="Times New Roman" w:hAnsi="Times New Roman"/>
                <w:sz w:val="22"/>
                <w:szCs w:val="22"/>
              </w:rPr>
              <w:t>producător</w:t>
            </w:r>
            <w:proofErr w:type="spellEnd"/>
            <w:r w:rsidRPr="00432832">
              <w:rPr>
                <w:rStyle w:val="Strong"/>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română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engleză</w:t>
            </w:r>
            <w:proofErr w:type="spellEnd"/>
            <w:r w:rsidRPr="00432832">
              <w:rPr>
                <w:rStyle w:val="Strong"/>
                <w:rFonts w:ascii="Times New Roman" w:hAnsi="Times New Roman"/>
                <w:sz w:val="22"/>
                <w:szCs w:val="22"/>
              </w:rPr>
              <w:t>.</w:t>
            </w:r>
            <w:r w:rsidRPr="00432832">
              <w:rPr>
                <w:rFonts w:ascii="Times New Roman" w:hAnsi="Times New Roman"/>
                <w:sz w:val="22"/>
                <w:szCs w:val="22"/>
              </w:rPr>
              <w:t xml:space="preserve"> </w:t>
            </w:r>
            <w:proofErr w:type="spellStart"/>
            <w:r w:rsidRPr="00432832">
              <w:rPr>
                <w:rFonts w:ascii="Times New Roman" w:hAnsi="Times New Roman"/>
                <w:sz w:val="22"/>
                <w:szCs w:val="22"/>
              </w:rPr>
              <w:t>Fișa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tehnică</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produs</w:t>
            </w:r>
            <w:proofErr w:type="spellEnd"/>
            <w:r w:rsidRPr="00432832">
              <w:rPr>
                <w:rFonts w:ascii="Times New Roman" w:hAnsi="Times New Roman"/>
                <w:sz w:val="22"/>
                <w:szCs w:val="22"/>
              </w:rPr>
              <w:t xml:space="preserve"> a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este</w:t>
            </w:r>
            <w:proofErr w:type="spellEnd"/>
            <w:r w:rsidRPr="00432832">
              <w:rPr>
                <w:rFonts w:ascii="Times New Roman" w:hAnsi="Times New Roman"/>
                <w:sz w:val="22"/>
                <w:szCs w:val="22"/>
              </w:rPr>
              <w:t xml:space="preserve"> un document </w:t>
            </w:r>
            <w:proofErr w:type="spellStart"/>
            <w:r w:rsidRPr="00432832">
              <w:rPr>
                <w:rFonts w:ascii="Times New Roman" w:hAnsi="Times New Roman"/>
                <w:sz w:val="22"/>
                <w:szCs w:val="22"/>
              </w:rPr>
              <w:t>emis</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și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certificat</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către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producător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caz</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neconcordanță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specificațiile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oficiale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valabile</w:t>
            </w:r>
            <w:proofErr w:type="spellEnd"/>
            <w:r w:rsidRPr="00432832">
              <w:rPr>
                <w:rFonts w:ascii="Times New Roman" w:hAnsi="Times New Roman"/>
                <w:sz w:val="22"/>
                <w:szCs w:val="22"/>
              </w:rPr>
              <w:t xml:space="preserve"> la data </w:t>
            </w:r>
            <w:proofErr w:type="spellStart"/>
            <w:r w:rsidRPr="00432832">
              <w:rPr>
                <w:rFonts w:ascii="Times New Roman" w:hAnsi="Times New Roman"/>
                <w:sz w:val="22"/>
                <w:szCs w:val="22"/>
              </w:rPr>
              <w:t>ofertei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fi considerate ca </w:t>
            </w:r>
            <w:proofErr w:type="spellStart"/>
            <w:r w:rsidRPr="00432832">
              <w:rPr>
                <w:rFonts w:ascii="Times New Roman" w:hAnsi="Times New Roman"/>
                <w:sz w:val="22"/>
                <w:szCs w:val="22"/>
              </w:rPr>
              <w:t>referință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iar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conținutul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acestora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va</w:t>
            </w:r>
            <w:proofErr w:type="spellEnd"/>
            <w:r w:rsidRPr="00432832">
              <w:rPr>
                <w:rFonts w:ascii="Times New Roman" w:hAnsi="Times New Roman"/>
                <w:sz w:val="22"/>
                <w:szCs w:val="22"/>
              </w:rPr>
              <w:t xml:space="preserve"> prima </w:t>
            </w:r>
            <w:proofErr w:type="spellStart"/>
            <w:r w:rsidRPr="00432832">
              <w:rPr>
                <w:rFonts w:ascii="Times New Roman" w:hAnsi="Times New Roman"/>
                <w:sz w:val="22"/>
                <w:szCs w:val="22"/>
              </w:rPr>
              <w:t>detaliilor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ale </w:t>
            </w:r>
            <w:proofErr w:type="spellStart"/>
            <w:r w:rsidRPr="00432832">
              <w:rPr>
                <w:rFonts w:ascii="Times New Roman" w:hAnsi="Times New Roman"/>
                <w:sz w:val="22"/>
                <w:szCs w:val="22"/>
              </w:rPr>
              <w:t>ofertei</w:t>
            </w:r>
            <w:proofErr w:type="spellEnd"/>
            <w:r w:rsidRPr="00432832">
              <w:rPr>
                <w:rFonts w:ascii="Times New Roman" w:hAnsi="Times New Roman"/>
                <w:sz w:val="22"/>
                <w:szCs w:val="22"/>
              </w:rPr>
              <w:t>.</w:t>
            </w:r>
          </w:p>
          <w:p w14:paraId="169A5B6A" w14:textId="77777777" w:rsidR="006B371A" w:rsidRPr="00432832" w:rsidRDefault="006B371A" w:rsidP="006B371A">
            <w:pPr>
              <w:pStyle w:val="NormalWeb"/>
              <w:spacing w:before="0" w:after="0" w:line="23" w:lineRule="atLeast"/>
              <w:jc w:val="both"/>
              <w:rPr>
                <w:rFonts w:ascii="Times New Roman" w:hAnsi="Times New Roman"/>
                <w:sz w:val="22"/>
                <w:szCs w:val="22"/>
              </w:rPr>
            </w:pPr>
            <w:r w:rsidRPr="00432832">
              <w:rPr>
                <w:rFonts w:ascii="Times New Roman" w:hAnsi="Times New Roman"/>
                <w:sz w:val="22"/>
                <w:szCs w:val="22"/>
              </w:rPr>
              <w:t>Toate caracteristicile tehnice solicitate în caietul de sarcini sunt obligatorii, fiind acceptate doar produse cu caracteristici echivalente sau superioare. Nerespectarea în totalitate a acestor caracteristici tehnice va conduce la declararea ofertei ca fiind neconformă.</w:t>
            </w:r>
          </w:p>
          <w:p w14:paraId="0702D645" w14:textId="3AB1BE9C" w:rsidR="006B371A" w:rsidRDefault="006B371A" w:rsidP="006B371A">
            <w:pPr>
              <w:shd w:val="clear" w:color="auto" w:fill="FFFFFF"/>
              <w:spacing w:before="100" w:beforeAutospacing="1" w:after="100" w:afterAutospacing="1" w:line="276" w:lineRule="auto"/>
              <w:jc w:val="both"/>
              <w:rPr>
                <w:rFonts w:ascii="Times New Roman" w:hAnsi="Times New Roman"/>
                <w:b/>
                <w:bCs/>
                <w:sz w:val="22"/>
                <w:szCs w:val="22"/>
              </w:rPr>
            </w:pPr>
            <w:proofErr w:type="spellStart"/>
            <w:r w:rsidRPr="00432832">
              <w:rPr>
                <w:rFonts w:ascii="Times New Roman" w:hAnsi="Times New Roman"/>
                <w:sz w:val="22"/>
                <w:szCs w:val="22"/>
              </w:rPr>
              <w:t>Propunerile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conține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următoarele</w:t>
            </w:r>
            <w:proofErr w:type="spellEnd"/>
            <w:r w:rsidRPr="00432832">
              <w:rPr>
                <w:rFonts w:ascii="Times New Roman" w:hAnsi="Times New Roman"/>
                <w:sz w:val="22"/>
                <w:szCs w:val="22"/>
              </w:rPr>
              <w:t xml:space="preserve"> date: </w:t>
            </w:r>
            <w:proofErr w:type="spellStart"/>
            <w:r w:rsidRPr="00432832">
              <w:rPr>
                <w:rFonts w:ascii="Times New Roman" w:hAnsi="Times New Roman"/>
                <w:sz w:val="22"/>
                <w:szCs w:val="22"/>
              </w:rPr>
              <w:t>numele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modelul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și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vor</w:t>
            </w:r>
            <w:proofErr w:type="spellEnd"/>
            <w:r w:rsidRPr="00432832">
              <w:rPr>
                <w:rFonts w:ascii="Times New Roman" w:hAnsi="Times New Roman"/>
                <w:sz w:val="22"/>
                <w:szCs w:val="22"/>
              </w:rPr>
              <w:t xml:space="preserve"> fi </w:t>
            </w:r>
            <w:proofErr w:type="spellStart"/>
            <w:r w:rsidRPr="00432832">
              <w:rPr>
                <w:rFonts w:ascii="Times New Roman" w:hAnsi="Times New Roman"/>
                <w:sz w:val="22"/>
                <w:szCs w:val="22"/>
              </w:rPr>
              <w:t>însoțite</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fișa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tehnică</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produs</w:t>
            </w:r>
            <w:proofErr w:type="spellEnd"/>
            <w:r w:rsidRPr="00432832">
              <w:rPr>
                <w:rFonts w:ascii="Times New Roman" w:hAnsi="Times New Roman"/>
                <w:sz w:val="22"/>
                <w:szCs w:val="22"/>
              </w:rPr>
              <w:t xml:space="preserve"> a </w:t>
            </w:r>
            <w:proofErr w:type="spellStart"/>
            <w:r w:rsidRPr="00432832">
              <w:rPr>
                <w:rFonts w:ascii="Times New Roman" w:hAnsi="Times New Roman"/>
                <w:sz w:val="22"/>
                <w:szCs w:val="22"/>
              </w:rPr>
              <w:t>producătorului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manualul</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echipamentului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broșuri</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tehnice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foi</w:t>
            </w:r>
            <w:proofErr w:type="spellEnd"/>
            <w:r w:rsidRPr="00432832">
              <w:rPr>
                <w:rFonts w:ascii="Times New Roman" w:hAnsi="Times New Roman"/>
                <w:sz w:val="22"/>
                <w:szCs w:val="22"/>
              </w:rPr>
              <w:t xml:space="preserve"> de catalog </w:t>
            </w:r>
            <w:proofErr w:type="spellStart"/>
            <w:r w:rsidRPr="00432832">
              <w:rPr>
                <w:rFonts w:ascii="Times New Roman" w:hAnsi="Times New Roman"/>
                <w:sz w:val="22"/>
                <w:szCs w:val="22"/>
              </w:rPr>
              <w:t>emise</w:t>
            </w:r>
            <w:proofErr w:type="spellEnd"/>
            <w:r w:rsidRPr="00432832">
              <w:rPr>
                <w:rFonts w:ascii="Times New Roman" w:hAnsi="Times New Roman"/>
                <w:sz w:val="22"/>
                <w:szCs w:val="22"/>
              </w:rPr>
              <w:t xml:space="preserve"> de </w:t>
            </w:r>
            <w:proofErr w:type="spellStart"/>
            <w:r w:rsidRPr="00432832">
              <w:rPr>
                <w:rFonts w:ascii="Times New Roman" w:hAnsi="Times New Roman"/>
                <w:sz w:val="22"/>
                <w:szCs w:val="22"/>
              </w:rPr>
              <w:t>producător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română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sau</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limba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engleză</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în</w:t>
            </w:r>
            <w:proofErr w:type="spellEnd"/>
            <w:r w:rsidRPr="00432832">
              <w:rPr>
                <w:rFonts w:ascii="Times New Roman" w:hAnsi="Times New Roman"/>
                <w:sz w:val="22"/>
                <w:szCs w:val="22"/>
              </w:rPr>
              <w:t xml:space="preserve"> care se </w:t>
            </w:r>
            <w:proofErr w:type="spellStart"/>
            <w:r w:rsidRPr="00432832">
              <w:rPr>
                <w:rFonts w:ascii="Times New Roman" w:hAnsi="Times New Roman"/>
                <w:sz w:val="22"/>
                <w:szCs w:val="22"/>
              </w:rPr>
              <w:t>poate</w:t>
            </w:r>
            <w:proofErr w:type="spellEnd"/>
            <w:r w:rsidRPr="00432832">
              <w:rPr>
                <w:rFonts w:ascii="Times New Roman" w:hAnsi="Times New Roman"/>
                <w:sz w:val="22"/>
                <w:szCs w:val="22"/>
              </w:rPr>
              <w:t xml:space="preserve"> face </w:t>
            </w:r>
            <w:proofErr w:type="spellStart"/>
            <w:r w:rsidRPr="00432832">
              <w:rPr>
                <w:rFonts w:ascii="Times New Roman" w:hAnsi="Times New Roman"/>
                <w:sz w:val="22"/>
                <w:szCs w:val="22"/>
              </w:rPr>
              <w:t>identificarea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tuturor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caracteristicilor</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produsului</w:t>
            </w:r>
            <w:proofErr w:type="spellEnd"/>
            <w:r w:rsidRPr="00432832">
              <w:rPr>
                <w:rFonts w:ascii="Times New Roman" w:hAnsi="Times New Roman"/>
                <w:sz w:val="22"/>
                <w:szCs w:val="22"/>
              </w:rPr>
              <w:t xml:space="preserve">, solicitate de </w:t>
            </w:r>
            <w:proofErr w:type="spellStart"/>
            <w:r w:rsidRPr="00432832">
              <w:rPr>
                <w:rFonts w:ascii="Times New Roman" w:hAnsi="Times New Roman"/>
                <w:sz w:val="22"/>
                <w:szCs w:val="22"/>
              </w:rPr>
              <w:t>Autoritatea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contractantă</w:t>
            </w:r>
            <w:proofErr w:type="spellEnd"/>
            <w:r w:rsidRPr="00432832">
              <w:rPr>
                <w:rFonts w:ascii="Times New Roman" w:hAnsi="Times New Roman"/>
                <w:sz w:val="22"/>
                <w:szCs w:val="22"/>
              </w:rPr>
              <w:t>.</w:t>
            </w:r>
          </w:p>
        </w:tc>
        <w:tc>
          <w:tcPr>
            <w:tcW w:w="3654" w:type="dxa"/>
            <w:tcMar>
              <w:left w:w="57" w:type="dxa"/>
              <w:right w:w="57" w:type="dxa"/>
            </w:tcMar>
          </w:tcPr>
          <w:p w14:paraId="4FEA3CFD" w14:textId="77777777" w:rsidR="006B371A" w:rsidRPr="00432832" w:rsidRDefault="006B371A" w:rsidP="006B371A">
            <w:pPr>
              <w:pStyle w:val="Heading2"/>
              <w:numPr>
                <w:ilvl w:val="0"/>
                <w:numId w:val="0"/>
              </w:numPr>
              <w:jc w:val="center"/>
              <w:rPr>
                <w:rFonts w:ascii="Times New Roman" w:hAnsi="Times New Roman"/>
                <w:i/>
                <w:iCs/>
                <w:sz w:val="22"/>
                <w:highlight w:val="yellow"/>
              </w:rPr>
            </w:pPr>
          </w:p>
          <w:p w14:paraId="68329956" w14:textId="77777777" w:rsidR="006B371A" w:rsidRPr="00432832" w:rsidRDefault="006B371A" w:rsidP="006B371A">
            <w:pPr>
              <w:pStyle w:val="Heading2"/>
              <w:numPr>
                <w:ilvl w:val="0"/>
                <w:numId w:val="0"/>
              </w:numPr>
              <w:rPr>
                <w:rFonts w:ascii="Times New Roman" w:hAnsi="Times New Roman"/>
                <w:i/>
                <w:iCs/>
                <w:caps/>
                <w:sz w:val="22"/>
                <w:highlight w:val="yellow"/>
              </w:rPr>
            </w:pPr>
            <w:r w:rsidRPr="00432832">
              <w:rPr>
                <w:rFonts w:ascii="Times New Roman" w:hAnsi="Times New Roman"/>
                <w:i/>
                <w:iCs/>
                <w:sz w:val="22"/>
                <w:highlight w:val="yellow"/>
              </w:rPr>
              <w:t xml:space="preserve">    </w:t>
            </w:r>
          </w:p>
          <w:p w14:paraId="783179DD" w14:textId="77777777" w:rsidR="006B371A" w:rsidRPr="00432832" w:rsidRDefault="006B371A" w:rsidP="006B371A">
            <w:pPr>
              <w:pStyle w:val="Heading2"/>
              <w:numPr>
                <w:ilvl w:val="0"/>
                <w:numId w:val="0"/>
              </w:numPr>
              <w:jc w:val="center"/>
              <w:rPr>
                <w:rFonts w:ascii="Times New Roman" w:hAnsi="Times New Roman"/>
                <w:i/>
                <w:iCs/>
                <w:sz w:val="22"/>
                <w:highlight w:val="yellow"/>
              </w:rPr>
            </w:pPr>
          </w:p>
          <w:p w14:paraId="1D1D1CA2" w14:textId="7D2FAB11" w:rsidR="006B371A" w:rsidRPr="00432832" w:rsidRDefault="006B371A" w:rsidP="006B371A">
            <w:pPr>
              <w:pStyle w:val="Heading2"/>
              <w:numPr>
                <w:ilvl w:val="0"/>
                <w:numId w:val="0"/>
              </w:numPr>
              <w:rPr>
                <w:rFonts w:ascii="Times New Roman" w:hAnsi="Times New Roman"/>
                <w:i/>
                <w:iCs/>
                <w:sz w:val="22"/>
                <w:highlight w:val="yellow"/>
              </w:rPr>
            </w:pPr>
            <w:r w:rsidRPr="00432832">
              <w:rPr>
                <w:rFonts w:ascii="Times New Roman" w:hAnsi="Times New Roman"/>
                <w:i/>
                <w:iCs/>
                <w:sz w:val="22"/>
                <w:highlight w:val="yellow"/>
              </w:rPr>
              <w:t xml:space="preserve">Se va preciza modelul, producatorul </w:t>
            </w:r>
            <w:r>
              <w:rPr>
                <w:rFonts w:ascii="Times New Roman" w:hAnsi="Times New Roman"/>
                <w:i/>
                <w:iCs/>
                <w:sz w:val="22"/>
                <w:highlight w:val="yellow"/>
              </w:rPr>
              <w:t>echipamentului</w:t>
            </w:r>
            <w:r w:rsidRPr="00432832">
              <w:rPr>
                <w:rFonts w:ascii="Times New Roman" w:hAnsi="Times New Roman"/>
                <w:i/>
                <w:iCs/>
                <w:sz w:val="22"/>
                <w:highlight w:val="yellow"/>
              </w:rPr>
              <w:t xml:space="preserve"> ofertat.</w:t>
            </w:r>
          </w:p>
          <w:p w14:paraId="00E02462" w14:textId="77777777" w:rsidR="006B371A" w:rsidRPr="00432832" w:rsidRDefault="006B371A" w:rsidP="006B371A">
            <w:pPr>
              <w:rPr>
                <w:rFonts w:ascii="Times New Roman" w:hAnsi="Times New Roman"/>
                <w:sz w:val="22"/>
                <w:szCs w:val="22"/>
                <w:highlight w:val="yellow"/>
                <w:lang w:val="ro-RO"/>
              </w:rPr>
            </w:pPr>
          </w:p>
          <w:p w14:paraId="31E0798D" w14:textId="45F6C620" w:rsidR="006B371A" w:rsidRPr="00432832" w:rsidRDefault="006B371A" w:rsidP="006B371A">
            <w:pPr>
              <w:pStyle w:val="Heading2"/>
              <w:numPr>
                <w:ilvl w:val="0"/>
                <w:numId w:val="0"/>
              </w:numPr>
              <w:rPr>
                <w:rFonts w:ascii="Times New Roman" w:hAnsi="Times New Roman"/>
                <w:i/>
                <w:iCs/>
                <w:sz w:val="22"/>
                <w:highlight w:val="yellow"/>
              </w:rPr>
            </w:pPr>
            <w:r w:rsidRPr="00432832">
              <w:rPr>
                <w:rFonts w:ascii="Times New Roman" w:hAnsi="Times New Roman"/>
                <w:i/>
                <w:iCs/>
                <w:sz w:val="22"/>
                <w:highlight w:val="yellow"/>
              </w:rPr>
              <w:t xml:space="preserve">Se vor depune fise tehnice pentru modelul de </w:t>
            </w:r>
            <w:r>
              <w:rPr>
                <w:rFonts w:ascii="Times New Roman" w:hAnsi="Times New Roman"/>
                <w:i/>
                <w:iCs/>
                <w:sz w:val="22"/>
                <w:highlight w:val="yellow"/>
              </w:rPr>
              <w:t>echipamentului</w:t>
            </w:r>
            <w:r w:rsidRPr="00432832">
              <w:rPr>
                <w:rFonts w:ascii="Times New Roman" w:hAnsi="Times New Roman"/>
                <w:i/>
                <w:iCs/>
                <w:sz w:val="22"/>
                <w:highlight w:val="yellow"/>
              </w:rPr>
              <w:t xml:space="preserve"> ofertat. </w:t>
            </w:r>
          </w:p>
          <w:p w14:paraId="0BA3E7AD" w14:textId="77777777" w:rsidR="006B371A" w:rsidRPr="00432832" w:rsidRDefault="006B371A" w:rsidP="006B371A">
            <w:pPr>
              <w:pStyle w:val="Heading2"/>
              <w:numPr>
                <w:ilvl w:val="0"/>
                <w:numId w:val="0"/>
              </w:numPr>
              <w:rPr>
                <w:rFonts w:ascii="Times New Roman" w:hAnsi="Times New Roman"/>
                <w:i/>
                <w:iCs/>
                <w:caps/>
                <w:sz w:val="22"/>
                <w:highlight w:val="yellow"/>
              </w:rPr>
            </w:pPr>
          </w:p>
          <w:p w14:paraId="29FB8179"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12E2BEBB" w14:textId="77777777" w:rsidR="006B371A" w:rsidRPr="00432832" w:rsidRDefault="006B371A" w:rsidP="006B371A">
            <w:pPr>
              <w:pStyle w:val="Heading2"/>
              <w:numPr>
                <w:ilvl w:val="0"/>
                <w:numId w:val="0"/>
              </w:numPr>
              <w:jc w:val="center"/>
              <w:rPr>
                <w:rFonts w:ascii="Times New Roman" w:hAnsi="Times New Roman"/>
                <w:i/>
                <w:iCs/>
                <w:sz w:val="22"/>
                <w:highlight w:val="yellow"/>
              </w:rPr>
            </w:pPr>
          </w:p>
        </w:tc>
      </w:tr>
      <w:tr w:rsidR="006B371A" w:rsidRPr="00432832" w14:paraId="0CA6548B" w14:textId="77777777" w:rsidTr="00903F97">
        <w:trPr>
          <w:trHeight w:val="566"/>
          <w:jc w:val="center"/>
        </w:trPr>
        <w:tc>
          <w:tcPr>
            <w:tcW w:w="6516" w:type="dxa"/>
            <w:tcMar>
              <w:left w:w="57" w:type="dxa"/>
              <w:right w:w="57" w:type="dxa"/>
            </w:tcMar>
          </w:tcPr>
          <w:p w14:paraId="30A2C1D5" w14:textId="610F9B85" w:rsidR="006B371A" w:rsidRPr="00432832" w:rsidRDefault="006B371A" w:rsidP="006B371A">
            <w:pPr>
              <w:spacing w:line="276" w:lineRule="auto"/>
              <w:jc w:val="both"/>
              <w:rPr>
                <w:rFonts w:ascii="Times New Roman" w:hAnsi="Times New Roman"/>
                <w:sz w:val="22"/>
                <w:szCs w:val="22"/>
              </w:rPr>
            </w:pPr>
            <w:proofErr w:type="spellStart"/>
            <w:r w:rsidRPr="00432832">
              <w:rPr>
                <w:rFonts w:ascii="Times New Roman" w:hAnsi="Times New Roman"/>
                <w:b/>
                <w:bCs/>
                <w:sz w:val="22"/>
                <w:szCs w:val="22"/>
              </w:rPr>
              <w:t>Cantitate</w:t>
            </w:r>
            <w:proofErr w:type="spellEnd"/>
            <w:r w:rsidRPr="00432832">
              <w:rPr>
                <w:rFonts w:ascii="Times New Roman" w:hAnsi="Times New Roman"/>
                <w:sz w:val="22"/>
                <w:szCs w:val="22"/>
              </w:rPr>
              <w:t xml:space="preserve">: </w:t>
            </w:r>
            <w:r>
              <w:rPr>
                <w:rFonts w:ascii="Times New Roman" w:hAnsi="Times New Roman"/>
                <w:sz w:val="22"/>
                <w:szCs w:val="22"/>
              </w:rPr>
              <w:t>1</w:t>
            </w:r>
            <w:r w:rsidRPr="00432832">
              <w:rPr>
                <w:rFonts w:ascii="Times New Roman" w:hAnsi="Times New Roman"/>
                <w:sz w:val="22"/>
                <w:szCs w:val="22"/>
              </w:rPr>
              <w:t xml:space="preserve"> </w:t>
            </w:r>
            <w:proofErr w:type="spellStart"/>
            <w:r w:rsidRPr="00432832">
              <w:rPr>
                <w:rFonts w:ascii="Times New Roman" w:hAnsi="Times New Roman"/>
                <w:sz w:val="22"/>
                <w:szCs w:val="22"/>
              </w:rPr>
              <w:t>buc</w:t>
            </w:r>
            <w:proofErr w:type="spellEnd"/>
            <w:r w:rsidRPr="00432832">
              <w:rPr>
                <w:rFonts w:ascii="Times New Roman" w:hAnsi="Times New Roman"/>
                <w:sz w:val="22"/>
                <w:szCs w:val="22"/>
              </w:rPr>
              <w:t xml:space="preserve"> </w:t>
            </w:r>
          </w:p>
          <w:p w14:paraId="6EF2D36B" w14:textId="77777777" w:rsidR="006B371A" w:rsidRPr="00432832" w:rsidRDefault="006B371A" w:rsidP="006B371A">
            <w:pPr>
              <w:spacing w:line="276" w:lineRule="auto"/>
              <w:jc w:val="both"/>
              <w:rPr>
                <w:rFonts w:ascii="Times New Roman" w:hAnsi="Times New Roman"/>
                <w:sz w:val="22"/>
                <w:szCs w:val="22"/>
              </w:rPr>
            </w:pPr>
            <w:r w:rsidRPr="00432832">
              <w:rPr>
                <w:rFonts w:ascii="Times New Roman" w:hAnsi="Times New Roman"/>
                <w:b/>
                <w:bCs/>
                <w:sz w:val="22"/>
                <w:szCs w:val="22"/>
              </w:rPr>
              <w:t xml:space="preserve">Loc </w:t>
            </w:r>
            <w:proofErr w:type="spellStart"/>
            <w:proofErr w:type="gramStart"/>
            <w:r w:rsidRPr="00432832">
              <w:rPr>
                <w:rFonts w:ascii="Times New Roman" w:hAnsi="Times New Roman"/>
                <w:b/>
                <w:bCs/>
                <w:sz w:val="22"/>
                <w:szCs w:val="22"/>
              </w:rPr>
              <w:t>livrare</w:t>
            </w:r>
            <w:proofErr w:type="spellEnd"/>
            <w:r w:rsidRPr="00432832">
              <w:rPr>
                <w:rFonts w:ascii="Times New Roman" w:hAnsi="Times New Roman"/>
                <w:sz w:val="22"/>
                <w:szCs w:val="22"/>
              </w:rPr>
              <w:t xml:space="preserve"> :</w:t>
            </w:r>
            <w:proofErr w:type="gramEnd"/>
            <w:r w:rsidRPr="00432832">
              <w:rPr>
                <w:rFonts w:ascii="Times New Roman" w:hAnsi="Times New Roman"/>
                <w:sz w:val="22"/>
                <w:szCs w:val="22"/>
              </w:rPr>
              <w:t xml:space="preserve"> </w:t>
            </w:r>
            <w:proofErr w:type="spellStart"/>
            <w:r w:rsidRPr="00432832">
              <w:rPr>
                <w:rFonts w:ascii="Times New Roman" w:hAnsi="Times New Roman"/>
                <w:sz w:val="22"/>
                <w:szCs w:val="22"/>
              </w:rPr>
              <w:t>Magazia</w:t>
            </w:r>
            <w:proofErr w:type="spellEnd"/>
            <w:r w:rsidRPr="00432832">
              <w:rPr>
                <w:rFonts w:ascii="Times New Roman" w:hAnsi="Times New Roman"/>
                <w:sz w:val="22"/>
                <w:szCs w:val="22"/>
              </w:rPr>
              <w:t xml:space="preserve"> nr. 1, str. </w:t>
            </w:r>
            <w:proofErr w:type="spellStart"/>
            <w:r w:rsidRPr="00432832">
              <w:rPr>
                <w:rFonts w:ascii="Times New Roman" w:hAnsi="Times New Roman"/>
                <w:sz w:val="22"/>
                <w:szCs w:val="22"/>
              </w:rPr>
              <w:t>Gării</w:t>
            </w:r>
            <w:proofErr w:type="spellEnd"/>
            <w:r w:rsidRPr="00432832">
              <w:rPr>
                <w:rFonts w:ascii="Times New Roman" w:hAnsi="Times New Roman"/>
                <w:sz w:val="22"/>
                <w:szCs w:val="22"/>
              </w:rPr>
              <w:t xml:space="preserve">, 63-65, </w:t>
            </w:r>
            <w:proofErr w:type="spellStart"/>
            <w:r w:rsidRPr="00432832">
              <w:rPr>
                <w:rFonts w:ascii="Times New Roman" w:hAnsi="Times New Roman"/>
                <w:sz w:val="22"/>
                <w:szCs w:val="22"/>
              </w:rPr>
              <w:t>Galați</w:t>
            </w:r>
            <w:proofErr w:type="spellEnd"/>
          </w:p>
          <w:p w14:paraId="74A5998E" w14:textId="77777777" w:rsidR="006B371A" w:rsidRPr="00432832" w:rsidRDefault="006B371A" w:rsidP="006B371A">
            <w:pPr>
              <w:widowControl w:val="0"/>
              <w:spacing w:line="23" w:lineRule="atLeast"/>
              <w:rPr>
                <w:rFonts w:ascii="Times New Roman" w:hAnsi="Times New Roman"/>
                <w:sz w:val="22"/>
                <w:szCs w:val="22"/>
              </w:rPr>
            </w:pPr>
            <w:r w:rsidRPr="00432832">
              <w:rPr>
                <w:rFonts w:ascii="Times New Roman" w:hAnsi="Times New Roman"/>
                <w:b/>
                <w:bCs/>
                <w:sz w:val="22"/>
                <w:szCs w:val="22"/>
              </w:rPr>
              <w:t xml:space="preserve">Data de </w:t>
            </w:r>
            <w:proofErr w:type="spellStart"/>
            <w:r w:rsidRPr="00432832">
              <w:rPr>
                <w:rFonts w:ascii="Times New Roman" w:hAnsi="Times New Roman"/>
                <w:b/>
                <w:bCs/>
                <w:sz w:val="22"/>
                <w:szCs w:val="22"/>
              </w:rPr>
              <w:t>livrare</w:t>
            </w:r>
            <w:proofErr w:type="spellEnd"/>
            <w:r w:rsidRPr="00432832">
              <w:rPr>
                <w:rFonts w:ascii="Times New Roman" w:hAnsi="Times New Roman"/>
                <w:b/>
                <w:bCs/>
                <w:sz w:val="22"/>
                <w:szCs w:val="22"/>
              </w:rPr>
              <w:t xml:space="preserve"> </w:t>
            </w:r>
            <w:proofErr w:type="spellStart"/>
            <w:r w:rsidRPr="00432832">
              <w:rPr>
                <w:rFonts w:ascii="Times New Roman" w:hAnsi="Times New Roman"/>
                <w:b/>
                <w:bCs/>
                <w:sz w:val="22"/>
                <w:szCs w:val="22"/>
              </w:rPr>
              <w:t>solicitată</w:t>
            </w:r>
            <w:proofErr w:type="spellEnd"/>
            <w:r w:rsidRPr="00432832">
              <w:rPr>
                <w:rFonts w:ascii="Times New Roman" w:hAnsi="Times New Roman"/>
                <w:sz w:val="22"/>
                <w:szCs w:val="22"/>
              </w:rPr>
              <w:t xml:space="preserve">: Maxim 30 </w:t>
            </w:r>
            <w:proofErr w:type="spellStart"/>
            <w:r w:rsidRPr="00432832">
              <w:rPr>
                <w:rFonts w:ascii="Times New Roman" w:hAnsi="Times New Roman"/>
                <w:sz w:val="22"/>
                <w:szCs w:val="22"/>
              </w:rPr>
              <w:t>zile</w:t>
            </w:r>
            <w:proofErr w:type="spellEnd"/>
            <w:r w:rsidRPr="00432832">
              <w:rPr>
                <w:rFonts w:ascii="Times New Roman" w:hAnsi="Times New Roman"/>
                <w:sz w:val="22"/>
                <w:szCs w:val="22"/>
              </w:rPr>
              <w:t xml:space="preserve"> de la </w:t>
            </w:r>
            <w:proofErr w:type="spellStart"/>
            <w:r w:rsidRPr="00432832">
              <w:rPr>
                <w:rFonts w:ascii="Times New Roman" w:hAnsi="Times New Roman"/>
                <w:sz w:val="22"/>
                <w:szCs w:val="22"/>
              </w:rPr>
              <w:t>semnarea</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contractului</w:t>
            </w:r>
            <w:proofErr w:type="spellEnd"/>
            <w:r w:rsidRPr="00432832">
              <w:rPr>
                <w:rFonts w:ascii="Times New Roman" w:hAnsi="Times New Roman"/>
                <w:sz w:val="22"/>
                <w:szCs w:val="22"/>
              </w:rPr>
              <w:t xml:space="preserve"> </w:t>
            </w:r>
          </w:p>
          <w:p w14:paraId="09E7229C" w14:textId="77777777" w:rsidR="006B371A" w:rsidRDefault="006B371A" w:rsidP="006B371A">
            <w:pPr>
              <w:spacing w:line="276" w:lineRule="auto"/>
              <w:jc w:val="both"/>
              <w:rPr>
                <w:rFonts w:ascii="Times New Roman" w:hAnsi="Times New Roman"/>
                <w:sz w:val="22"/>
                <w:szCs w:val="22"/>
              </w:rPr>
            </w:pPr>
            <w:r w:rsidRPr="00432832">
              <w:rPr>
                <w:rFonts w:ascii="Times New Roman" w:hAnsi="Times New Roman"/>
                <w:sz w:val="22"/>
                <w:szCs w:val="22"/>
              </w:rPr>
              <w:t xml:space="preserve">de </w:t>
            </w:r>
            <w:proofErr w:type="spellStart"/>
            <w:r w:rsidRPr="00432832">
              <w:rPr>
                <w:rFonts w:ascii="Times New Roman" w:hAnsi="Times New Roman"/>
                <w:sz w:val="22"/>
                <w:szCs w:val="22"/>
              </w:rPr>
              <w:t>achiziție</w:t>
            </w:r>
            <w:proofErr w:type="spellEnd"/>
            <w:r w:rsidRPr="00432832">
              <w:rPr>
                <w:rFonts w:ascii="Times New Roman" w:hAnsi="Times New Roman"/>
                <w:sz w:val="22"/>
                <w:szCs w:val="22"/>
              </w:rPr>
              <w:t xml:space="preserve"> </w:t>
            </w:r>
            <w:proofErr w:type="spellStart"/>
            <w:r w:rsidRPr="00432832">
              <w:rPr>
                <w:rFonts w:ascii="Times New Roman" w:hAnsi="Times New Roman"/>
                <w:sz w:val="22"/>
                <w:szCs w:val="22"/>
              </w:rPr>
              <w:t>publică</w:t>
            </w:r>
            <w:proofErr w:type="spellEnd"/>
          </w:p>
          <w:p w14:paraId="3817260A" w14:textId="37887B18" w:rsidR="006B371A" w:rsidRDefault="006B371A" w:rsidP="006B371A">
            <w:pPr>
              <w:spacing w:line="276" w:lineRule="auto"/>
              <w:jc w:val="both"/>
              <w:rPr>
                <w:rFonts w:ascii="Times New Roman" w:hAnsi="Times New Roman"/>
                <w:b/>
                <w:bCs/>
                <w:sz w:val="22"/>
                <w:szCs w:val="22"/>
              </w:rPr>
            </w:pPr>
            <w:r w:rsidRPr="00432832">
              <w:rPr>
                <w:rFonts w:ascii="Times New Roman" w:hAnsi="Times New Roman"/>
                <w:b/>
                <w:bCs/>
                <w:sz w:val="22"/>
                <w:szCs w:val="22"/>
              </w:rPr>
              <w:t xml:space="preserve">Termen de </w:t>
            </w:r>
            <w:proofErr w:type="spellStart"/>
            <w:r>
              <w:rPr>
                <w:rFonts w:ascii="Times New Roman" w:hAnsi="Times New Roman"/>
                <w:b/>
                <w:bCs/>
                <w:sz w:val="22"/>
                <w:szCs w:val="22"/>
              </w:rPr>
              <w:t>garantie</w:t>
            </w:r>
            <w:proofErr w:type="spellEnd"/>
            <w:r w:rsidRPr="00432832">
              <w:rPr>
                <w:rFonts w:ascii="Times New Roman" w:hAnsi="Times New Roman"/>
                <w:sz w:val="22"/>
                <w:szCs w:val="22"/>
              </w:rPr>
              <w:t xml:space="preserve">: minim 24 </w:t>
            </w:r>
            <w:proofErr w:type="spellStart"/>
            <w:r w:rsidRPr="00432832">
              <w:rPr>
                <w:rFonts w:ascii="Times New Roman" w:hAnsi="Times New Roman"/>
                <w:sz w:val="22"/>
                <w:szCs w:val="22"/>
              </w:rPr>
              <w:t>luni</w:t>
            </w:r>
            <w:proofErr w:type="spellEnd"/>
          </w:p>
        </w:tc>
        <w:tc>
          <w:tcPr>
            <w:tcW w:w="3654" w:type="dxa"/>
            <w:tcMar>
              <w:left w:w="57" w:type="dxa"/>
              <w:right w:w="57" w:type="dxa"/>
            </w:tcMar>
          </w:tcPr>
          <w:p w14:paraId="7B27C118"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3F27B4B9"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714CF28C"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3001E0CB"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6B1B2D50" w14:textId="77777777" w:rsidR="006B371A" w:rsidRPr="00432832" w:rsidRDefault="006B371A" w:rsidP="006B371A">
            <w:pPr>
              <w:pStyle w:val="Heading2"/>
              <w:numPr>
                <w:ilvl w:val="0"/>
                <w:numId w:val="0"/>
              </w:numPr>
              <w:jc w:val="center"/>
              <w:rPr>
                <w:rFonts w:ascii="Times New Roman" w:hAnsi="Times New Roman"/>
                <w:i/>
                <w:iCs/>
                <w:sz w:val="22"/>
                <w:highlight w:val="yellow"/>
              </w:rPr>
            </w:pPr>
          </w:p>
        </w:tc>
      </w:tr>
      <w:tr w:rsidR="00432832" w:rsidRPr="00432832" w14:paraId="3509B6F2" w14:textId="77777777" w:rsidTr="00903F97">
        <w:trPr>
          <w:trHeight w:val="566"/>
          <w:jc w:val="center"/>
        </w:trPr>
        <w:tc>
          <w:tcPr>
            <w:tcW w:w="6516" w:type="dxa"/>
            <w:tcMar>
              <w:left w:w="57" w:type="dxa"/>
              <w:right w:w="57" w:type="dxa"/>
            </w:tcMar>
          </w:tcPr>
          <w:p w14:paraId="20CDD27B" w14:textId="77777777" w:rsidR="006B371A" w:rsidRPr="006B371A" w:rsidRDefault="006B371A" w:rsidP="006B371A">
            <w:pPr>
              <w:tabs>
                <w:tab w:val="left" w:pos="914"/>
              </w:tabs>
              <w:spacing w:line="23" w:lineRule="atLeast"/>
              <w:rPr>
                <w:rFonts w:ascii="Times New Roman" w:hAnsi="Times New Roman"/>
                <w:b/>
                <w:bCs/>
                <w:sz w:val="22"/>
                <w:szCs w:val="22"/>
                <w:lang w:eastAsia="ar-SA"/>
              </w:rPr>
            </w:pPr>
            <w:proofErr w:type="spellStart"/>
            <w:r w:rsidRPr="006B371A">
              <w:rPr>
                <w:rFonts w:ascii="Times New Roman" w:hAnsi="Times New Roman"/>
                <w:b/>
                <w:bCs/>
                <w:sz w:val="22"/>
                <w:szCs w:val="22"/>
                <w:lang w:eastAsia="ar-SA"/>
              </w:rPr>
              <w:t>Tehnologie</w:t>
            </w:r>
            <w:proofErr w:type="spellEnd"/>
            <w:r w:rsidRPr="006B371A">
              <w:rPr>
                <w:rFonts w:ascii="Times New Roman" w:hAnsi="Times New Roman"/>
                <w:b/>
                <w:bCs/>
                <w:sz w:val="22"/>
                <w:szCs w:val="22"/>
                <w:lang w:eastAsia="ar-SA"/>
              </w:rPr>
              <w:tab/>
            </w:r>
          </w:p>
          <w:p w14:paraId="131080C5"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 xml:space="preserve">Laser </w:t>
            </w:r>
          </w:p>
          <w:p w14:paraId="7B28AF00"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proofErr w:type="spellStart"/>
            <w:r w:rsidRPr="006B371A">
              <w:rPr>
                <w:sz w:val="22"/>
                <w:szCs w:val="22"/>
                <w:lang w:eastAsia="ar-SA"/>
              </w:rPr>
              <w:t>Tipărire</w:t>
            </w:r>
            <w:proofErr w:type="spellEnd"/>
            <w:r w:rsidRPr="006B371A">
              <w:rPr>
                <w:sz w:val="22"/>
                <w:szCs w:val="22"/>
                <w:lang w:eastAsia="ar-SA"/>
              </w:rPr>
              <w:t xml:space="preserve"> </w:t>
            </w:r>
            <w:proofErr w:type="spellStart"/>
            <w:r w:rsidRPr="006B371A">
              <w:rPr>
                <w:sz w:val="22"/>
                <w:szCs w:val="22"/>
                <w:lang w:eastAsia="ar-SA"/>
              </w:rPr>
              <w:t>față</w:t>
            </w:r>
            <w:proofErr w:type="spellEnd"/>
            <w:r w:rsidRPr="006B371A">
              <w:rPr>
                <w:sz w:val="22"/>
                <w:szCs w:val="22"/>
                <w:lang w:eastAsia="ar-SA"/>
              </w:rPr>
              <w:t>-verso</w:t>
            </w:r>
          </w:p>
          <w:p w14:paraId="62CE7DFF"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 xml:space="preserve">Mod </w:t>
            </w:r>
            <w:proofErr w:type="spellStart"/>
            <w:r w:rsidRPr="006B371A">
              <w:rPr>
                <w:sz w:val="22"/>
                <w:szCs w:val="22"/>
                <w:lang w:eastAsia="ar-SA"/>
              </w:rPr>
              <w:t>tipărire</w:t>
            </w:r>
            <w:proofErr w:type="spellEnd"/>
            <w:r w:rsidRPr="006B371A">
              <w:rPr>
                <w:sz w:val="22"/>
                <w:szCs w:val="22"/>
                <w:lang w:eastAsia="ar-SA"/>
              </w:rPr>
              <w:t xml:space="preserve">: </w:t>
            </w:r>
            <w:proofErr w:type="spellStart"/>
            <w:r w:rsidRPr="006B371A">
              <w:rPr>
                <w:sz w:val="22"/>
                <w:szCs w:val="22"/>
                <w:lang w:eastAsia="ar-SA"/>
              </w:rPr>
              <w:t>monocrom</w:t>
            </w:r>
            <w:proofErr w:type="spellEnd"/>
          </w:p>
          <w:p w14:paraId="26C4882A"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r w:rsidRPr="006B371A">
              <w:rPr>
                <w:rFonts w:ascii="Times New Roman" w:hAnsi="Times New Roman"/>
                <w:b/>
                <w:bCs/>
                <w:sz w:val="22"/>
                <w:szCs w:val="22"/>
                <w:lang w:eastAsia="ar-SA"/>
              </w:rPr>
              <w:t>Format</w:t>
            </w:r>
          </w:p>
          <w:p w14:paraId="5CA875A5"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A4</w:t>
            </w:r>
          </w:p>
          <w:p w14:paraId="45B6123C"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proofErr w:type="spellStart"/>
            <w:r w:rsidRPr="006B371A">
              <w:rPr>
                <w:rFonts w:ascii="Times New Roman" w:hAnsi="Times New Roman"/>
                <w:b/>
                <w:bCs/>
                <w:sz w:val="22"/>
                <w:szCs w:val="22"/>
                <w:lang w:eastAsia="ar-SA"/>
              </w:rPr>
              <w:t>Viteză</w:t>
            </w:r>
            <w:proofErr w:type="spellEnd"/>
            <w:r w:rsidRPr="006B371A">
              <w:rPr>
                <w:rFonts w:ascii="Times New Roman" w:hAnsi="Times New Roman"/>
                <w:b/>
                <w:bCs/>
                <w:sz w:val="22"/>
                <w:szCs w:val="22"/>
                <w:lang w:eastAsia="ar-SA"/>
              </w:rPr>
              <w:t xml:space="preserve"> </w:t>
            </w:r>
            <w:proofErr w:type="spellStart"/>
            <w:r w:rsidRPr="006B371A">
              <w:rPr>
                <w:rFonts w:ascii="Times New Roman" w:hAnsi="Times New Roman"/>
                <w:b/>
                <w:bCs/>
                <w:sz w:val="22"/>
                <w:szCs w:val="22"/>
                <w:lang w:eastAsia="ar-SA"/>
              </w:rPr>
              <w:t>printare</w:t>
            </w:r>
            <w:proofErr w:type="spellEnd"/>
            <w:r w:rsidRPr="006B371A">
              <w:rPr>
                <w:rFonts w:ascii="Times New Roman" w:hAnsi="Times New Roman"/>
                <w:b/>
                <w:bCs/>
                <w:sz w:val="22"/>
                <w:szCs w:val="22"/>
                <w:lang w:eastAsia="ar-SA"/>
              </w:rPr>
              <w:t xml:space="preserve"> (1 </w:t>
            </w:r>
            <w:proofErr w:type="spellStart"/>
            <w:r w:rsidRPr="006B371A">
              <w:rPr>
                <w:rFonts w:ascii="Times New Roman" w:hAnsi="Times New Roman"/>
                <w:b/>
                <w:bCs/>
                <w:sz w:val="22"/>
                <w:szCs w:val="22"/>
                <w:lang w:eastAsia="ar-SA"/>
              </w:rPr>
              <w:t>față</w:t>
            </w:r>
            <w:proofErr w:type="spellEnd"/>
            <w:r w:rsidRPr="006B371A">
              <w:rPr>
                <w:rFonts w:ascii="Times New Roman" w:hAnsi="Times New Roman"/>
                <w:b/>
                <w:bCs/>
                <w:sz w:val="22"/>
                <w:szCs w:val="22"/>
                <w:lang w:eastAsia="ar-SA"/>
              </w:rPr>
              <w:t>)</w:t>
            </w:r>
            <w:r w:rsidRPr="006B371A">
              <w:rPr>
                <w:rFonts w:ascii="Times New Roman" w:hAnsi="Times New Roman"/>
                <w:b/>
                <w:bCs/>
                <w:sz w:val="22"/>
                <w:szCs w:val="22"/>
                <w:lang w:eastAsia="ar-SA"/>
              </w:rPr>
              <w:tab/>
            </w:r>
          </w:p>
          <w:p w14:paraId="74E652B9"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lastRenderedPageBreak/>
              <w:t>Minim 43 ppm (A4)</w:t>
            </w:r>
          </w:p>
          <w:p w14:paraId="4300759F"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proofErr w:type="spellStart"/>
            <w:r w:rsidRPr="006B371A">
              <w:rPr>
                <w:rFonts w:ascii="Times New Roman" w:hAnsi="Times New Roman"/>
                <w:b/>
                <w:bCs/>
                <w:sz w:val="22"/>
                <w:szCs w:val="22"/>
                <w:lang w:eastAsia="ar-SA"/>
              </w:rPr>
              <w:t>Rezoluție</w:t>
            </w:r>
            <w:proofErr w:type="spellEnd"/>
            <w:r w:rsidRPr="006B371A">
              <w:rPr>
                <w:rFonts w:ascii="Times New Roman" w:hAnsi="Times New Roman"/>
                <w:b/>
                <w:bCs/>
                <w:sz w:val="22"/>
                <w:szCs w:val="22"/>
                <w:lang w:eastAsia="ar-SA"/>
              </w:rPr>
              <w:t xml:space="preserve"> </w:t>
            </w:r>
            <w:proofErr w:type="spellStart"/>
            <w:r w:rsidRPr="006B371A">
              <w:rPr>
                <w:rFonts w:ascii="Times New Roman" w:hAnsi="Times New Roman"/>
                <w:b/>
                <w:bCs/>
                <w:sz w:val="22"/>
                <w:szCs w:val="22"/>
                <w:lang w:eastAsia="ar-SA"/>
              </w:rPr>
              <w:t>printare</w:t>
            </w:r>
            <w:proofErr w:type="spellEnd"/>
            <w:r w:rsidRPr="006B371A">
              <w:rPr>
                <w:rFonts w:ascii="Times New Roman" w:hAnsi="Times New Roman"/>
                <w:b/>
                <w:bCs/>
                <w:sz w:val="22"/>
                <w:szCs w:val="22"/>
                <w:lang w:eastAsia="ar-SA"/>
              </w:rPr>
              <w:tab/>
            </w:r>
          </w:p>
          <w:p w14:paraId="03AD3CB1"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Minim 600 x 600 dpi</w:t>
            </w:r>
          </w:p>
          <w:p w14:paraId="27FE034E"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r w:rsidRPr="006B371A">
              <w:rPr>
                <w:rFonts w:ascii="Times New Roman" w:hAnsi="Times New Roman"/>
                <w:b/>
                <w:bCs/>
                <w:sz w:val="22"/>
                <w:szCs w:val="22"/>
                <w:lang w:eastAsia="ar-SA"/>
              </w:rPr>
              <w:t>Duplex</w:t>
            </w:r>
            <w:r w:rsidRPr="006B371A">
              <w:rPr>
                <w:rFonts w:ascii="Times New Roman" w:hAnsi="Times New Roman"/>
                <w:b/>
                <w:bCs/>
                <w:sz w:val="22"/>
                <w:szCs w:val="22"/>
                <w:lang w:eastAsia="ar-SA"/>
              </w:rPr>
              <w:tab/>
            </w:r>
          </w:p>
          <w:p w14:paraId="56D1993B"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proofErr w:type="spellStart"/>
            <w:r w:rsidRPr="006B371A">
              <w:rPr>
                <w:sz w:val="22"/>
                <w:szCs w:val="22"/>
                <w:lang w:eastAsia="ar-SA"/>
              </w:rPr>
              <w:t>Imprimare</w:t>
            </w:r>
            <w:proofErr w:type="spellEnd"/>
            <w:r w:rsidRPr="006B371A">
              <w:rPr>
                <w:sz w:val="22"/>
                <w:szCs w:val="22"/>
                <w:lang w:eastAsia="ar-SA"/>
              </w:rPr>
              <w:t xml:space="preserve"> </w:t>
            </w:r>
            <w:proofErr w:type="spellStart"/>
            <w:r w:rsidRPr="006B371A">
              <w:rPr>
                <w:sz w:val="22"/>
                <w:szCs w:val="22"/>
                <w:lang w:eastAsia="ar-SA"/>
              </w:rPr>
              <w:t>automată</w:t>
            </w:r>
            <w:proofErr w:type="spellEnd"/>
            <w:r w:rsidRPr="006B371A">
              <w:rPr>
                <w:sz w:val="22"/>
                <w:szCs w:val="22"/>
                <w:lang w:eastAsia="ar-SA"/>
              </w:rPr>
              <w:t xml:space="preserve"> </w:t>
            </w:r>
            <w:proofErr w:type="spellStart"/>
            <w:r w:rsidRPr="006B371A">
              <w:rPr>
                <w:sz w:val="22"/>
                <w:szCs w:val="22"/>
                <w:lang w:eastAsia="ar-SA"/>
              </w:rPr>
              <w:t>față</w:t>
            </w:r>
            <w:proofErr w:type="spellEnd"/>
            <w:r w:rsidRPr="006B371A">
              <w:rPr>
                <w:sz w:val="22"/>
                <w:szCs w:val="22"/>
                <w:lang w:eastAsia="ar-SA"/>
              </w:rPr>
              <w:t>-verso</w:t>
            </w:r>
          </w:p>
          <w:p w14:paraId="41F05ABA"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proofErr w:type="spellStart"/>
            <w:r w:rsidRPr="006B371A">
              <w:rPr>
                <w:rFonts w:ascii="Times New Roman" w:hAnsi="Times New Roman"/>
                <w:b/>
                <w:bCs/>
                <w:sz w:val="22"/>
                <w:szCs w:val="22"/>
                <w:lang w:eastAsia="ar-SA"/>
              </w:rPr>
              <w:t>Interfață</w:t>
            </w:r>
            <w:proofErr w:type="spellEnd"/>
            <w:r w:rsidRPr="006B371A">
              <w:rPr>
                <w:rFonts w:ascii="Times New Roman" w:hAnsi="Times New Roman"/>
                <w:b/>
                <w:bCs/>
                <w:sz w:val="22"/>
                <w:szCs w:val="22"/>
                <w:lang w:eastAsia="ar-SA"/>
              </w:rPr>
              <w:tab/>
            </w:r>
          </w:p>
          <w:p w14:paraId="3CD579CC"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USB 2.0</w:t>
            </w:r>
          </w:p>
          <w:p w14:paraId="64AE53FC"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Ethernet</w:t>
            </w:r>
          </w:p>
          <w:p w14:paraId="0ED8D253"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Wi-Fi</w:t>
            </w:r>
          </w:p>
          <w:p w14:paraId="2F098395"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r w:rsidRPr="006B371A">
              <w:rPr>
                <w:rFonts w:ascii="Times New Roman" w:hAnsi="Times New Roman"/>
                <w:b/>
                <w:bCs/>
                <w:sz w:val="22"/>
                <w:szCs w:val="22"/>
                <w:lang w:eastAsia="ar-SA"/>
              </w:rPr>
              <w:t>Memorie</w:t>
            </w:r>
          </w:p>
          <w:p w14:paraId="2D4DA0AB"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Minim 512 MB</w:t>
            </w:r>
          </w:p>
          <w:p w14:paraId="16198DD3"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proofErr w:type="spellStart"/>
            <w:r w:rsidRPr="006B371A">
              <w:rPr>
                <w:rFonts w:ascii="Times New Roman" w:hAnsi="Times New Roman"/>
                <w:b/>
                <w:bCs/>
                <w:sz w:val="22"/>
                <w:szCs w:val="22"/>
                <w:lang w:eastAsia="ar-SA"/>
              </w:rPr>
              <w:t>Rezoluție</w:t>
            </w:r>
            <w:proofErr w:type="spellEnd"/>
            <w:r w:rsidRPr="006B371A">
              <w:rPr>
                <w:rFonts w:ascii="Times New Roman" w:hAnsi="Times New Roman"/>
                <w:b/>
                <w:bCs/>
                <w:sz w:val="22"/>
                <w:szCs w:val="22"/>
                <w:lang w:eastAsia="ar-SA"/>
              </w:rPr>
              <w:t xml:space="preserve"> </w:t>
            </w:r>
            <w:proofErr w:type="spellStart"/>
            <w:r w:rsidRPr="006B371A">
              <w:rPr>
                <w:rFonts w:ascii="Times New Roman" w:hAnsi="Times New Roman"/>
                <w:b/>
                <w:bCs/>
                <w:sz w:val="22"/>
                <w:szCs w:val="22"/>
                <w:lang w:eastAsia="ar-SA"/>
              </w:rPr>
              <w:t>scanare</w:t>
            </w:r>
            <w:proofErr w:type="spellEnd"/>
          </w:p>
          <w:p w14:paraId="6D6298FD"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Minim 600 x 600 dpi</w:t>
            </w:r>
          </w:p>
          <w:p w14:paraId="7A940ABB" w14:textId="77777777" w:rsidR="006B371A" w:rsidRPr="006B371A" w:rsidRDefault="006B371A" w:rsidP="006B371A">
            <w:pPr>
              <w:tabs>
                <w:tab w:val="left" w:pos="914"/>
              </w:tabs>
              <w:spacing w:line="23" w:lineRule="atLeast"/>
              <w:ind w:left="20"/>
              <w:rPr>
                <w:rFonts w:ascii="Times New Roman" w:hAnsi="Times New Roman"/>
                <w:sz w:val="22"/>
                <w:szCs w:val="22"/>
                <w:lang w:eastAsia="ar-SA"/>
              </w:rPr>
            </w:pPr>
            <w:proofErr w:type="spellStart"/>
            <w:r w:rsidRPr="006B371A">
              <w:rPr>
                <w:rFonts w:ascii="Times New Roman" w:hAnsi="Times New Roman"/>
                <w:b/>
                <w:bCs/>
                <w:sz w:val="22"/>
                <w:szCs w:val="22"/>
                <w:lang w:eastAsia="ar-SA"/>
              </w:rPr>
              <w:t>Scanare</w:t>
            </w:r>
            <w:proofErr w:type="spellEnd"/>
            <w:r w:rsidRPr="006B371A">
              <w:rPr>
                <w:rFonts w:ascii="Times New Roman" w:hAnsi="Times New Roman"/>
                <w:b/>
                <w:bCs/>
                <w:sz w:val="22"/>
                <w:szCs w:val="22"/>
                <w:lang w:eastAsia="ar-SA"/>
              </w:rPr>
              <w:t xml:space="preserve"> </w:t>
            </w:r>
            <w:proofErr w:type="spellStart"/>
            <w:r w:rsidRPr="006B371A">
              <w:rPr>
                <w:rFonts w:ascii="Times New Roman" w:hAnsi="Times New Roman"/>
                <w:b/>
                <w:bCs/>
                <w:sz w:val="22"/>
                <w:szCs w:val="22"/>
                <w:lang w:eastAsia="ar-SA"/>
              </w:rPr>
              <w:t>automată</w:t>
            </w:r>
            <w:proofErr w:type="spellEnd"/>
            <w:r w:rsidRPr="006B371A">
              <w:rPr>
                <w:rFonts w:ascii="Times New Roman" w:hAnsi="Times New Roman"/>
                <w:sz w:val="22"/>
                <w:szCs w:val="22"/>
                <w:lang w:eastAsia="ar-SA"/>
              </w:rPr>
              <w:t>:</w:t>
            </w:r>
          </w:p>
          <w:p w14:paraId="1C6CACA2" w14:textId="77777777" w:rsidR="006B371A" w:rsidRPr="006B371A" w:rsidRDefault="006B371A" w:rsidP="006B371A">
            <w:pPr>
              <w:pStyle w:val="ListParagraph"/>
              <w:numPr>
                <w:ilvl w:val="0"/>
                <w:numId w:val="30"/>
              </w:numPr>
              <w:tabs>
                <w:tab w:val="left" w:pos="914"/>
              </w:tabs>
              <w:spacing w:line="23" w:lineRule="atLeast"/>
              <w:rPr>
                <w:sz w:val="22"/>
                <w:szCs w:val="22"/>
                <w:lang w:eastAsia="ar-SA"/>
              </w:rPr>
            </w:pPr>
            <w:r w:rsidRPr="006B371A">
              <w:rPr>
                <w:sz w:val="22"/>
                <w:szCs w:val="22"/>
                <w:lang w:eastAsia="ar-SA"/>
              </w:rPr>
              <w:t xml:space="preserve">ADF, </w:t>
            </w:r>
            <w:proofErr w:type="spellStart"/>
            <w:r w:rsidRPr="006B371A">
              <w:rPr>
                <w:sz w:val="22"/>
                <w:szCs w:val="22"/>
                <w:lang w:eastAsia="ar-SA"/>
              </w:rPr>
              <w:t>față</w:t>
            </w:r>
            <w:proofErr w:type="spellEnd"/>
            <w:r w:rsidRPr="006B371A">
              <w:rPr>
                <w:sz w:val="22"/>
                <w:szCs w:val="22"/>
                <w:lang w:eastAsia="ar-SA"/>
              </w:rPr>
              <w:t>-verso</w:t>
            </w:r>
          </w:p>
          <w:p w14:paraId="102790B5"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r w:rsidRPr="006B371A">
              <w:rPr>
                <w:rFonts w:ascii="Times New Roman" w:hAnsi="Times New Roman"/>
                <w:b/>
                <w:bCs/>
                <w:sz w:val="22"/>
                <w:szCs w:val="22"/>
                <w:lang w:eastAsia="ar-SA"/>
              </w:rPr>
              <w:t xml:space="preserve">Zoom </w:t>
            </w:r>
            <w:proofErr w:type="spellStart"/>
            <w:r w:rsidRPr="006B371A">
              <w:rPr>
                <w:rFonts w:ascii="Times New Roman" w:hAnsi="Times New Roman"/>
                <w:b/>
                <w:bCs/>
                <w:sz w:val="22"/>
                <w:szCs w:val="22"/>
                <w:lang w:eastAsia="ar-SA"/>
              </w:rPr>
              <w:t>copiator</w:t>
            </w:r>
            <w:proofErr w:type="spellEnd"/>
            <w:r w:rsidRPr="006B371A">
              <w:rPr>
                <w:rFonts w:ascii="Times New Roman" w:hAnsi="Times New Roman"/>
                <w:b/>
                <w:bCs/>
                <w:sz w:val="22"/>
                <w:szCs w:val="22"/>
                <w:lang w:eastAsia="ar-SA"/>
              </w:rPr>
              <w:tab/>
            </w:r>
          </w:p>
          <w:p w14:paraId="58E718AA"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25-400%</w:t>
            </w:r>
          </w:p>
          <w:p w14:paraId="34AA1257" w14:textId="77777777" w:rsidR="006B371A" w:rsidRPr="006B371A" w:rsidRDefault="006B371A" w:rsidP="006B371A">
            <w:pPr>
              <w:tabs>
                <w:tab w:val="left" w:pos="914"/>
              </w:tabs>
              <w:spacing w:line="23" w:lineRule="atLeast"/>
              <w:ind w:left="20"/>
              <w:rPr>
                <w:rFonts w:ascii="Times New Roman" w:hAnsi="Times New Roman"/>
                <w:b/>
                <w:bCs/>
                <w:sz w:val="22"/>
                <w:szCs w:val="22"/>
                <w:lang w:eastAsia="ar-SA"/>
              </w:rPr>
            </w:pPr>
            <w:proofErr w:type="spellStart"/>
            <w:r w:rsidRPr="006B371A">
              <w:rPr>
                <w:rFonts w:ascii="Times New Roman" w:hAnsi="Times New Roman"/>
                <w:b/>
                <w:bCs/>
                <w:sz w:val="22"/>
                <w:szCs w:val="22"/>
                <w:lang w:eastAsia="ar-SA"/>
              </w:rPr>
              <w:t>Număr</w:t>
            </w:r>
            <w:proofErr w:type="spellEnd"/>
            <w:r w:rsidRPr="006B371A">
              <w:rPr>
                <w:rFonts w:ascii="Times New Roman" w:hAnsi="Times New Roman"/>
                <w:b/>
                <w:bCs/>
                <w:sz w:val="22"/>
                <w:szCs w:val="22"/>
                <w:lang w:eastAsia="ar-SA"/>
              </w:rPr>
              <w:t xml:space="preserve"> </w:t>
            </w:r>
            <w:proofErr w:type="spellStart"/>
            <w:r w:rsidRPr="006B371A">
              <w:rPr>
                <w:rFonts w:ascii="Times New Roman" w:hAnsi="Times New Roman"/>
                <w:b/>
                <w:bCs/>
                <w:sz w:val="22"/>
                <w:szCs w:val="22"/>
                <w:lang w:eastAsia="ar-SA"/>
              </w:rPr>
              <w:t>copii</w:t>
            </w:r>
            <w:proofErr w:type="spellEnd"/>
            <w:r w:rsidRPr="006B371A">
              <w:rPr>
                <w:rFonts w:ascii="Times New Roman" w:hAnsi="Times New Roman"/>
                <w:b/>
                <w:bCs/>
                <w:sz w:val="22"/>
                <w:szCs w:val="22"/>
                <w:lang w:eastAsia="ar-SA"/>
              </w:rPr>
              <w:tab/>
            </w:r>
          </w:p>
          <w:p w14:paraId="7B8E729C" w14:textId="77777777" w:rsidR="006B371A" w:rsidRPr="006B371A" w:rsidRDefault="006B371A" w:rsidP="006B371A">
            <w:pPr>
              <w:pStyle w:val="ListParagraph"/>
              <w:numPr>
                <w:ilvl w:val="0"/>
                <w:numId w:val="28"/>
              </w:numPr>
              <w:tabs>
                <w:tab w:val="left" w:pos="914"/>
              </w:tabs>
              <w:spacing w:line="23" w:lineRule="atLeast"/>
              <w:ind w:left="380"/>
              <w:rPr>
                <w:sz w:val="22"/>
                <w:szCs w:val="22"/>
                <w:lang w:eastAsia="ar-SA"/>
              </w:rPr>
            </w:pPr>
            <w:r w:rsidRPr="006B371A">
              <w:rPr>
                <w:sz w:val="22"/>
                <w:szCs w:val="22"/>
                <w:lang w:eastAsia="ar-SA"/>
              </w:rPr>
              <w:t xml:space="preserve">Minim 999 </w:t>
            </w:r>
            <w:proofErr w:type="spellStart"/>
            <w:r w:rsidRPr="006B371A">
              <w:rPr>
                <w:sz w:val="22"/>
                <w:szCs w:val="22"/>
                <w:lang w:eastAsia="ar-SA"/>
              </w:rPr>
              <w:t>copii</w:t>
            </w:r>
            <w:proofErr w:type="spellEnd"/>
          </w:p>
          <w:p w14:paraId="3D9709E1" w14:textId="77777777" w:rsidR="006B371A" w:rsidRDefault="006B371A" w:rsidP="006B371A">
            <w:pPr>
              <w:tabs>
                <w:tab w:val="left" w:pos="914"/>
              </w:tabs>
              <w:ind w:left="20"/>
              <w:rPr>
                <w:rFonts w:ascii="Times New Roman" w:hAnsi="Times New Roman"/>
                <w:b/>
                <w:bCs/>
                <w:sz w:val="22"/>
                <w:szCs w:val="22"/>
                <w:lang w:eastAsia="ar-SA"/>
              </w:rPr>
            </w:pPr>
            <w:proofErr w:type="spellStart"/>
            <w:r w:rsidRPr="006B371A">
              <w:rPr>
                <w:rFonts w:ascii="Times New Roman" w:hAnsi="Times New Roman"/>
                <w:b/>
                <w:bCs/>
                <w:sz w:val="22"/>
                <w:szCs w:val="22"/>
                <w:lang w:eastAsia="ar-SA"/>
              </w:rPr>
              <w:t>Ecran</w:t>
            </w:r>
            <w:proofErr w:type="spellEnd"/>
            <w:r w:rsidRPr="006B371A">
              <w:rPr>
                <w:rFonts w:ascii="Times New Roman" w:hAnsi="Times New Roman"/>
                <w:b/>
                <w:bCs/>
                <w:sz w:val="22"/>
                <w:szCs w:val="22"/>
                <w:lang w:eastAsia="ar-SA"/>
              </w:rPr>
              <w:tab/>
            </w:r>
          </w:p>
          <w:p w14:paraId="2D2FB227" w14:textId="0A00039B" w:rsidR="00432832" w:rsidRPr="006B371A" w:rsidRDefault="006B371A" w:rsidP="006B371A">
            <w:pPr>
              <w:tabs>
                <w:tab w:val="left" w:pos="914"/>
              </w:tabs>
              <w:ind w:left="20"/>
              <w:rPr>
                <w:rFonts w:ascii="Times New Roman" w:hAnsi="Times New Roman"/>
                <w:b/>
                <w:bCs/>
                <w:sz w:val="22"/>
                <w:szCs w:val="22"/>
              </w:rPr>
            </w:pPr>
            <w:proofErr w:type="spellStart"/>
            <w:r w:rsidRPr="006B371A">
              <w:rPr>
                <w:rFonts w:ascii="Times New Roman" w:hAnsi="Times New Roman"/>
                <w:sz w:val="22"/>
                <w:szCs w:val="22"/>
                <w:lang w:eastAsia="ar-SA"/>
              </w:rPr>
              <w:t>Tactil</w:t>
            </w:r>
            <w:proofErr w:type="spellEnd"/>
          </w:p>
        </w:tc>
        <w:tc>
          <w:tcPr>
            <w:tcW w:w="3654" w:type="dxa"/>
            <w:tcMar>
              <w:left w:w="57" w:type="dxa"/>
              <w:right w:w="57" w:type="dxa"/>
            </w:tcMar>
          </w:tcPr>
          <w:p w14:paraId="21B09712"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lastRenderedPageBreak/>
              <w:t>Ofertantul va detalia modul de îndeplinire al cerinței .</w:t>
            </w:r>
          </w:p>
          <w:p w14:paraId="0EA05087"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373E0D5B"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62932C61"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19D254BE" w14:textId="77777777" w:rsidR="00432832" w:rsidRPr="006B371A" w:rsidRDefault="00432832" w:rsidP="00BD395E">
            <w:pPr>
              <w:pStyle w:val="Heading2"/>
              <w:numPr>
                <w:ilvl w:val="0"/>
                <w:numId w:val="0"/>
              </w:numPr>
              <w:jc w:val="center"/>
              <w:rPr>
                <w:rFonts w:ascii="Times New Roman" w:hAnsi="Times New Roman"/>
                <w:i/>
                <w:iCs/>
                <w:sz w:val="22"/>
                <w:highlight w:val="yellow"/>
              </w:rPr>
            </w:pPr>
          </w:p>
        </w:tc>
      </w:tr>
      <w:tr w:rsidR="00432832" w:rsidRPr="00432832" w14:paraId="192F9364" w14:textId="77777777" w:rsidTr="00903F97">
        <w:trPr>
          <w:trHeight w:val="566"/>
          <w:jc w:val="center"/>
        </w:trPr>
        <w:tc>
          <w:tcPr>
            <w:tcW w:w="6516" w:type="dxa"/>
            <w:tcMar>
              <w:left w:w="57" w:type="dxa"/>
              <w:right w:w="57" w:type="dxa"/>
            </w:tcMar>
          </w:tcPr>
          <w:p w14:paraId="35945487" w14:textId="77777777" w:rsidR="006B371A" w:rsidRPr="006B371A" w:rsidRDefault="006B371A" w:rsidP="006B371A">
            <w:pPr>
              <w:spacing w:line="23" w:lineRule="atLeast"/>
              <w:rPr>
                <w:rFonts w:ascii="Times New Roman" w:eastAsia="Calibri" w:hAnsi="Times New Roman"/>
                <w:b/>
                <w:bCs/>
                <w:sz w:val="22"/>
                <w:szCs w:val="22"/>
              </w:rPr>
            </w:pPr>
            <w:proofErr w:type="spellStart"/>
            <w:r w:rsidRPr="006B371A">
              <w:rPr>
                <w:rFonts w:ascii="Times New Roman" w:eastAsia="Calibri" w:hAnsi="Times New Roman"/>
                <w:b/>
                <w:bCs/>
                <w:sz w:val="22"/>
                <w:szCs w:val="22"/>
              </w:rPr>
              <w:t>Garanție</w:t>
            </w:r>
            <w:proofErr w:type="spellEnd"/>
          </w:p>
          <w:p w14:paraId="5EF07D28" w14:textId="35CDC10C" w:rsidR="00432832" w:rsidRPr="006B371A" w:rsidRDefault="006B371A" w:rsidP="006B371A">
            <w:pPr>
              <w:spacing w:line="23" w:lineRule="atLeast"/>
              <w:jc w:val="both"/>
              <w:rPr>
                <w:rFonts w:ascii="Times New Roman" w:eastAsia="Calibri" w:hAnsi="Times New Roman"/>
                <w:sz w:val="22"/>
                <w:szCs w:val="22"/>
              </w:rPr>
            </w:pPr>
            <w:proofErr w:type="spellStart"/>
            <w:r w:rsidRPr="006B371A">
              <w:rPr>
                <w:rFonts w:ascii="Times New Roman" w:eastAsia="Calibri" w:hAnsi="Times New Roman"/>
                <w:sz w:val="22"/>
                <w:szCs w:val="22"/>
              </w:rPr>
              <w:t>Perioada</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garanție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este</w:t>
            </w:r>
            <w:proofErr w:type="spellEnd"/>
            <w:r w:rsidRPr="006B371A">
              <w:rPr>
                <w:rFonts w:ascii="Times New Roman" w:eastAsia="Calibri" w:hAnsi="Times New Roman"/>
                <w:sz w:val="22"/>
                <w:szCs w:val="22"/>
              </w:rPr>
              <w:t xml:space="preserve"> de minim 24 de </w:t>
            </w:r>
            <w:proofErr w:type="spellStart"/>
            <w:r w:rsidRPr="006B371A">
              <w:rPr>
                <w:rFonts w:ascii="Times New Roman" w:eastAsia="Calibri" w:hAnsi="Times New Roman"/>
                <w:sz w:val="22"/>
                <w:szCs w:val="22"/>
              </w:rPr>
              <w:t>luni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pentru</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echipamentele</w:t>
            </w:r>
            <w:proofErr w:type="spellEnd"/>
            <w:r w:rsidRPr="006B371A">
              <w:rPr>
                <w:rFonts w:ascii="Times New Roman" w:eastAsia="Calibri" w:hAnsi="Times New Roman"/>
                <w:sz w:val="22"/>
                <w:szCs w:val="22"/>
              </w:rPr>
              <w:t xml:space="preserve"> de la </w:t>
            </w:r>
            <w:proofErr w:type="spellStart"/>
            <w:r w:rsidRPr="006B371A">
              <w:rPr>
                <w:rFonts w:ascii="Times New Roman" w:eastAsia="Calibri" w:hAnsi="Times New Roman"/>
                <w:sz w:val="22"/>
                <w:szCs w:val="22"/>
              </w:rPr>
              <w:t>loturile</w:t>
            </w:r>
            <w:proofErr w:type="spellEnd"/>
            <w:r w:rsidRPr="006B371A">
              <w:rPr>
                <w:rFonts w:ascii="Times New Roman" w:eastAsia="Calibri" w:hAnsi="Times New Roman"/>
                <w:sz w:val="22"/>
                <w:szCs w:val="22"/>
              </w:rPr>
              <w:t xml:space="preserve"> </w:t>
            </w:r>
            <w:proofErr w:type="gramStart"/>
            <w:r w:rsidRPr="006B371A">
              <w:rPr>
                <w:rFonts w:ascii="Times New Roman" w:eastAsia="Calibri" w:hAnsi="Times New Roman"/>
                <w:sz w:val="22"/>
                <w:szCs w:val="22"/>
              </w:rPr>
              <w:t>1 ,</w:t>
            </w:r>
            <w:proofErr w:type="gramEnd"/>
            <w:r w:rsidRPr="006B371A">
              <w:rPr>
                <w:rFonts w:ascii="Times New Roman" w:eastAsia="Calibri" w:hAnsi="Times New Roman"/>
                <w:sz w:val="22"/>
                <w:szCs w:val="22"/>
              </w:rPr>
              <w:t xml:space="preserve"> 4 </w:t>
            </w:r>
            <w:proofErr w:type="spellStart"/>
            <w:r w:rsidRPr="006B371A">
              <w:rPr>
                <w:rFonts w:ascii="Times New Roman" w:eastAsia="Calibri" w:hAnsi="Times New Roman"/>
                <w:sz w:val="22"/>
                <w:szCs w:val="22"/>
              </w:rPr>
              <w:t>și</w:t>
            </w:r>
            <w:proofErr w:type="spellEnd"/>
            <w:r w:rsidRPr="006B371A">
              <w:rPr>
                <w:rFonts w:ascii="Times New Roman" w:eastAsia="Calibri" w:hAnsi="Times New Roman"/>
                <w:sz w:val="22"/>
                <w:szCs w:val="22"/>
              </w:rPr>
              <w:t xml:space="preserve"> minim 24 </w:t>
            </w:r>
            <w:proofErr w:type="spellStart"/>
            <w:r w:rsidRPr="006B371A">
              <w:rPr>
                <w:rFonts w:ascii="Times New Roman" w:eastAsia="Calibri" w:hAnsi="Times New Roman"/>
                <w:sz w:val="22"/>
                <w:szCs w:val="22"/>
              </w:rPr>
              <w:t>luni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suport</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pentru</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licentele</w:t>
            </w:r>
            <w:proofErr w:type="spellEnd"/>
            <w:r w:rsidRPr="006B371A">
              <w:rPr>
                <w:rFonts w:ascii="Times New Roman" w:eastAsia="Calibri" w:hAnsi="Times New Roman"/>
                <w:sz w:val="22"/>
                <w:szCs w:val="22"/>
              </w:rPr>
              <w:t xml:space="preserve"> de la </w:t>
            </w:r>
            <w:proofErr w:type="spellStart"/>
            <w:r w:rsidRPr="006B371A">
              <w:rPr>
                <w:rFonts w:ascii="Times New Roman" w:eastAsia="Calibri" w:hAnsi="Times New Roman"/>
                <w:sz w:val="22"/>
                <w:szCs w:val="22"/>
              </w:rPr>
              <w:t>loturile</w:t>
            </w:r>
            <w:proofErr w:type="spellEnd"/>
            <w:r w:rsidRPr="006B371A">
              <w:rPr>
                <w:rFonts w:ascii="Times New Roman" w:eastAsia="Calibri" w:hAnsi="Times New Roman"/>
                <w:sz w:val="22"/>
                <w:szCs w:val="22"/>
              </w:rPr>
              <w:t xml:space="preserve">  2,3. </w:t>
            </w:r>
            <w:proofErr w:type="spellStart"/>
            <w:r w:rsidRPr="006B371A">
              <w:rPr>
                <w:rFonts w:ascii="Times New Roman" w:eastAsia="Calibri" w:hAnsi="Times New Roman"/>
                <w:sz w:val="22"/>
                <w:szCs w:val="22"/>
              </w:rPr>
              <w:t>Perioada</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garanție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începe</w:t>
            </w:r>
            <w:proofErr w:type="spellEnd"/>
            <w:r w:rsidRPr="006B371A">
              <w:rPr>
                <w:rFonts w:ascii="Times New Roman" w:eastAsia="Calibri" w:hAnsi="Times New Roman"/>
                <w:sz w:val="22"/>
                <w:szCs w:val="22"/>
              </w:rPr>
              <w:t xml:space="preserve"> de la data </w:t>
            </w:r>
            <w:proofErr w:type="spellStart"/>
            <w:r w:rsidRPr="006B371A">
              <w:rPr>
                <w:rFonts w:ascii="Times New Roman" w:eastAsia="Calibri" w:hAnsi="Times New Roman"/>
                <w:sz w:val="22"/>
                <w:szCs w:val="22"/>
              </w:rPr>
              <w:t>recepționării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produselor</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Contractantul</w:t>
            </w:r>
            <w:proofErr w:type="spellEnd"/>
            <w:r w:rsidRPr="006B371A">
              <w:rPr>
                <w:rFonts w:ascii="Times New Roman" w:eastAsia="Calibri" w:hAnsi="Times New Roman"/>
                <w:sz w:val="22"/>
                <w:szCs w:val="22"/>
              </w:rPr>
              <w:t xml:space="preserve"> are </w:t>
            </w:r>
            <w:proofErr w:type="spellStart"/>
            <w:r w:rsidRPr="006B371A">
              <w:rPr>
                <w:rFonts w:ascii="Times New Roman" w:eastAsia="Calibri" w:hAnsi="Times New Roman"/>
                <w:sz w:val="22"/>
                <w:szCs w:val="22"/>
              </w:rPr>
              <w:t>obligația</w:t>
            </w:r>
            <w:proofErr w:type="spellEnd"/>
            <w:r w:rsidRPr="006B371A">
              <w:rPr>
                <w:rFonts w:ascii="Times New Roman" w:eastAsia="Calibri" w:hAnsi="Times New Roman"/>
                <w:sz w:val="22"/>
                <w:szCs w:val="22"/>
              </w:rPr>
              <w:t xml:space="preserve"> de </w:t>
            </w:r>
            <w:proofErr w:type="gramStart"/>
            <w:r w:rsidRPr="006B371A">
              <w:rPr>
                <w:rFonts w:ascii="Times New Roman" w:eastAsia="Calibri" w:hAnsi="Times New Roman"/>
                <w:sz w:val="22"/>
                <w:szCs w:val="22"/>
              </w:rPr>
              <w:t>a</w:t>
            </w:r>
            <w:proofErr w:type="gram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asigura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garanția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pentru</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eventualele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defecțiuni</w:t>
            </w:r>
            <w:proofErr w:type="spellEnd"/>
            <w:r w:rsidRPr="006B371A">
              <w:rPr>
                <w:rFonts w:ascii="Times New Roman" w:eastAsia="Calibri" w:hAnsi="Times New Roman"/>
                <w:sz w:val="22"/>
                <w:szCs w:val="22"/>
              </w:rPr>
              <w:t xml:space="preserve"> la </w:t>
            </w:r>
            <w:proofErr w:type="spellStart"/>
            <w:r w:rsidRPr="006B371A">
              <w:rPr>
                <w:rFonts w:ascii="Times New Roman" w:eastAsia="Calibri" w:hAnsi="Times New Roman"/>
                <w:sz w:val="22"/>
                <w:szCs w:val="22"/>
              </w:rPr>
              <w:t>produsele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ce</w:t>
            </w:r>
            <w:proofErr w:type="spellEnd"/>
            <w:r w:rsidRPr="006B371A">
              <w:rPr>
                <w:rFonts w:ascii="Times New Roman" w:eastAsia="Calibri" w:hAnsi="Times New Roman"/>
                <w:sz w:val="22"/>
                <w:szCs w:val="22"/>
              </w:rPr>
              <w:t xml:space="preserve"> fac </w:t>
            </w:r>
            <w:proofErr w:type="spellStart"/>
            <w:r w:rsidRPr="006B371A">
              <w:rPr>
                <w:rFonts w:ascii="Times New Roman" w:eastAsia="Calibri" w:hAnsi="Times New Roman"/>
                <w:sz w:val="22"/>
                <w:szCs w:val="22"/>
              </w:rPr>
              <w:t>obiectul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achiziției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înlocuind</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produsele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defecte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Produsele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vor</w:t>
            </w:r>
            <w:proofErr w:type="spellEnd"/>
            <w:r w:rsidRPr="006B371A">
              <w:rPr>
                <w:rFonts w:ascii="Times New Roman" w:eastAsia="Calibri" w:hAnsi="Times New Roman"/>
                <w:sz w:val="22"/>
                <w:szCs w:val="22"/>
              </w:rPr>
              <w:t xml:space="preserve"> fi </w:t>
            </w:r>
            <w:proofErr w:type="spellStart"/>
            <w:r w:rsidRPr="006B371A">
              <w:rPr>
                <w:rFonts w:ascii="Times New Roman" w:eastAsia="Calibri" w:hAnsi="Times New Roman"/>
                <w:sz w:val="22"/>
                <w:szCs w:val="22"/>
              </w:rPr>
              <w:t>însoțite</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certificat</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garanție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cazul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care </w:t>
            </w:r>
            <w:proofErr w:type="spellStart"/>
            <w:r w:rsidRPr="006B371A">
              <w:rPr>
                <w:rFonts w:ascii="Times New Roman" w:eastAsia="Calibri" w:hAnsi="Times New Roman"/>
                <w:sz w:val="22"/>
                <w:szCs w:val="22"/>
              </w:rPr>
              <w:t>produsul</w:t>
            </w:r>
            <w:proofErr w:type="spellEnd"/>
            <w:r w:rsidRPr="006B371A">
              <w:rPr>
                <w:rFonts w:ascii="Times New Roman" w:eastAsia="Calibri" w:hAnsi="Times New Roman"/>
                <w:sz w:val="22"/>
                <w:szCs w:val="22"/>
              </w:rPr>
              <w:t xml:space="preserve"> defect nu </w:t>
            </w:r>
            <w:proofErr w:type="spellStart"/>
            <w:r w:rsidRPr="006B371A">
              <w:rPr>
                <w:rFonts w:ascii="Times New Roman" w:eastAsia="Calibri" w:hAnsi="Times New Roman"/>
                <w:sz w:val="22"/>
                <w:szCs w:val="22"/>
              </w:rPr>
              <w:t>poate</w:t>
            </w:r>
            <w:proofErr w:type="spellEnd"/>
            <w:r w:rsidRPr="006B371A">
              <w:rPr>
                <w:rFonts w:ascii="Times New Roman" w:eastAsia="Calibri" w:hAnsi="Times New Roman"/>
                <w:sz w:val="22"/>
                <w:szCs w:val="22"/>
              </w:rPr>
              <w:t xml:space="preserve"> fi </w:t>
            </w:r>
            <w:proofErr w:type="spellStart"/>
            <w:r w:rsidRPr="006B371A">
              <w:rPr>
                <w:rFonts w:ascii="Times New Roman" w:eastAsia="Calibri" w:hAnsi="Times New Roman"/>
                <w:sz w:val="22"/>
                <w:szCs w:val="22"/>
              </w:rPr>
              <w:t>reparat</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și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este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înlocuit</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altul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nou</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atunci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acesta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beneficia de un </w:t>
            </w:r>
            <w:proofErr w:type="spellStart"/>
            <w:r w:rsidRPr="006B371A">
              <w:rPr>
                <w:rFonts w:ascii="Times New Roman" w:eastAsia="Calibri" w:hAnsi="Times New Roman"/>
                <w:sz w:val="22"/>
                <w:szCs w:val="22"/>
              </w:rPr>
              <w:t>nou</w:t>
            </w:r>
            <w:proofErr w:type="spellEnd"/>
            <w:r w:rsidRPr="006B371A">
              <w:rPr>
                <w:rFonts w:ascii="Times New Roman" w:eastAsia="Calibri" w:hAnsi="Times New Roman"/>
                <w:sz w:val="22"/>
                <w:szCs w:val="22"/>
              </w:rPr>
              <w:t xml:space="preserve"> termen de </w:t>
            </w:r>
            <w:proofErr w:type="spellStart"/>
            <w:r w:rsidRPr="006B371A">
              <w:rPr>
                <w:rFonts w:ascii="Times New Roman" w:eastAsia="Calibri" w:hAnsi="Times New Roman"/>
                <w:sz w:val="22"/>
                <w:szCs w:val="22"/>
              </w:rPr>
              <w:t>garanție</w:t>
            </w:r>
            <w:proofErr w:type="spellEnd"/>
            <w:r w:rsidRPr="006B371A">
              <w:rPr>
                <w:rFonts w:ascii="Times New Roman" w:eastAsia="Calibri" w:hAnsi="Times New Roman"/>
                <w:sz w:val="22"/>
                <w:szCs w:val="22"/>
              </w:rPr>
              <w:t xml:space="preserve"> care </w:t>
            </w:r>
            <w:proofErr w:type="spellStart"/>
            <w:r w:rsidRPr="006B371A">
              <w:rPr>
                <w:rFonts w:ascii="Times New Roman" w:eastAsia="Calibri" w:hAnsi="Times New Roman"/>
                <w:sz w:val="22"/>
                <w:szCs w:val="22"/>
              </w:rPr>
              <w:t>curge</w:t>
            </w:r>
            <w:proofErr w:type="spellEnd"/>
            <w:r w:rsidRPr="006B371A">
              <w:rPr>
                <w:rFonts w:ascii="Times New Roman" w:eastAsia="Calibri" w:hAnsi="Times New Roman"/>
                <w:sz w:val="22"/>
                <w:szCs w:val="22"/>
              </w:rPr>
              <w:t xml:space="preserve"> de la data </w:t>
            </w:r>
            <w:proofErr w:type="spellStart"/>
            <w:r w:rsidRPr="006B371A">
              <w:rPr>
                <w:rFonts w:ascii="Times New Roman" w:eastAsia="Calibri" w:hAnsi="Times New Roman"/>
                <w:sz w:val="22"/>
                <w:szCs w:val="22"/>
              </w:rPr>
              <w:t>preschimbării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produsului</w:t>
            </w:r>
            <w:proofErr w:type="spellEnd"/>
            <w:r w:rsidRPr="006B371A">
              <w:rPr>
                <w:rFonts w:ascii="Times New Roman" w:eastAsia="Calibri" w:hAnsi="Times New Roman"/>
                <w:sz w:val="22"/>
                <w:szCs w:val="22"/>
              </w:rPr>
              <w:t>.</w:t>
            </w:r>
          </w:p>
        </w:tc>
        <w:tc>
          <w:tcPr>
            <w:tcW w:w="3654" w:type="dxa"/>
            <w:tcMar>
              <w:left w:w="57" w:type="dxa"/>
              <w:right w:w="57" w:type="dxa"/>
            </w:tcMar>
          </w:tcPr>
          <w:p w14:paraId="47301E77"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1C0D9D2A"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5153173E"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7BAF8E32"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4AFE4F28" w14:textId="77777777" w:rsidR="00432832" w:rsidRPr="006B371A" w:rsidRDefault="00432832" w:rsidP="00BD395E">
            <w:pPr>
              <w:pStyle w:val="Heading2"/>
              <w:numPr>
                <w:ilvl w:val="0"/>
                <w:numId w:val="0"/>
              </w:numPr>
              <w:jc w:val="center"/>
              <w:rPr>
                <w:rFonts w:ascii="Times New Roman" w:hAnsi="Times New Roman"/>
                <w:i/>
                <w:iCs/>
                <w:sz w:val="22"/>
                <w:highlight w:val="yellow"/>
              </w:rPr>
            </w:pPr>
          </w:p>
        </w:tc>
      </w:tr>
      <w:tr w:rsidR="006B371A" w:rsidRPr="00432832" w14:paraId="53BA6FC0" w14:textId="77777777" w:rsidTr="00903F97">
        <w:trPr>
          <w:trHeight w:val="566"/>
          <w:jc w:val="center"/>
        </w:trPr>
        <w:tc>
          <w:tcPr>
            <w:tcW w:w="6516" w:type="dxa"/>
            <w:tcMar>
              <w:left w:w="57" w:type="dxa"/>
              <w:right w:w="57" w:type="dxa"/>
            </w:tcMar>
          </w:tcPr>
          <w:p w14:paraId="3D63EEF0" w14:textId="77777777" w:rsidR="006B371A" w:rsidRPr="006B371A" w:rsidRDefault="006B371A" w:rsidP="006B371A">
            <w:pPr>
              <w:spacing w:line="23" w:lineRule="atLeast"/>
              <w:rPr>
                <w:rFonts w:ascii="Times New Roman" w:eastAsia="Calibri" w:hAnsi="Times New Roman"/>
                <w:b/>
                <w:bCs/>
                <w:sz w:val="22"/>
                <w:szCs w:val="22"/>
              </w:rPr>
            </w:pPr>
            <w:bookmarkStart w:id="0" w:name="_Toc478634976"/>
            <w:proofErr w:type="spellStart"/>
            <w:r w:rsidRPr="006B371A">
              <w:rPr>
                <w:rFonts w:ascii="Times New Roman" w:eastAsia="Calibri" w:hAnsi="Times New Roman"/>
                <w:b/>
                <w:bCs/>
                <w:sz w:val="22"/>
                <w:szCs w:val="22"/>
              </w:rPr>
              <w:t>Livrare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ambalare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etichetare</w:t>
            </w:r>
            <w:proofErr w:type="spellEnd"/>
            <w:r w:rsidRPr="006B371A">
              <w:rPr>
                <w:rFonts w:ascii="Times New Roman" w:eastAsia="Calibri" w:hAnsi="Times New Roman"/>
                <w:b/>
                <w:bCs/>
                <w:sz w:val="22"/>
                <w:szCs w:val="22"/>
              </w:rPr>
              <w:t xml:space="preserve">, transport </w:t>
            </w:r>
            <w:proofErr w:type="spellStart"/>
            <w:r w:rsidRPr="006B371A">
              <w:rPr>
                <w:rFonts w:ascii="Times New Roman" w:eastAsia="Calibri" w:hAnsi="Times New Roman"/>
                <w:b/>
                <w:bCs/>
                <w:sz w:val="22"/>
                <w:szCs w:val="22"/>
              </w:rPr>
              <w:t>și</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asigurare</w:t>
            </w:r>
            <w:proofErr w:type="spellEnd"/>
            <w:r w:rsidRPr="006B371A">
              <w:rPr>
                <w:rFonts w:ascii="Times New Roman" w:eastAsia="Calibri" w:hAnsi="Times New Roman"/>
                <w:b/>
                <w:bCs/>
                <w:sz w:val="22"/>
                <w:szCs w:val="22"/>
              </w:rPr>
              <w:t xml:space="preserve"> pe </w:t>
            </w:r>
            <w:proofErr w:type="spellStart"/>
            <w:r w:rsidRPr="006B371A">
              <w:rPr>
                <w:rFonts w:ascii="Times New Roman" w:eastAsia="Calibri" w:hAnsi="Times New Roman"/>
                <w:b/>
                <w:bCs/>
                <w:sz w:val="22"/>
                <w:szCs w:val="22"/>
              </w:rPr>
              <w:t>durata</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transportului</w:t>
            </w:r>
            <w:bookmarkEnd w:id="0"/>
            <w:proofErr w:type="spellEnd"/>
          </w:p>
          <w:p w14:paraId="3DD25051" w14:textId="77777777" w:rsidR="006B371A" w:rsidRPr="006B371A" w:rsidRDefault="006B371A" w:rsidP="006B371A">
            <w:pPr>
              <w:spacing w:line="23" w:lineRule="atLeast"/>
              <w:ind w:hanging="11"/>
              <w:rPr>
                <w:rFonts w:ascii="Times New Roman" w:eastAsia="Calibri" w:hAnsi="Times New Roman"/>
                <w:sz w:val="22"/>
                <w:szCs w:val="22"/>
              </w:rPr>
            </w:pPr>
            <w:proofErr w:type="spellStart"/>
            <w:r w:rsidRPr="006B371A">
              <w:rPr>
                <w:rFonts w:ascii="Times New Roman" w:eastAsia="Calibri" w:hAnsi="Times New Roman"/>
                <w:sz w:val="22"/>
                <w:szCs w:val="22"/>
              </w:rPr>
              <w:t>Termenul</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livrare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este</w:t>
            </w:r>
            <w:proofErr w:type="spellEnd"/>
            <w:r w:rsidRPr="006B371A">
              <w:rPr>
                <w:rFonts w:ascii="Times New Roman" w:eastAsia="Calibri" w:hAnsi="Times New Roman"/>
                <w:sz w:val="22"/>
                <w:szCs w:val="22"/>
              </w:rPr>
              <w:t xml:space="preserve"> cel </w:t>
            </w:r>
            <w:proofErr w:type="spellStart"/>
            <w:r w:rsidRPr="006B371A">
              <w:rPr>
                <w:rFonts w:ascii="Times New Roman" w:eastAsia="Calibri" w:hAnsi="Times New Roman"/>
                <w:sz w:val="22"/>
                <w:szCs w:val="22"/>
              </w:rPr>
              <w:t>menționat</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tabelul</w:t>
            </w:r>
            <w:proofErr w:type="spellEnd"/>
            <w:r w:rsidRPr="006B371A">
              <w:rPr>
                <w:rFonts w:ascii="Times New Roman" w:eastAsia="Calibri" w:hAnsi="Times New Roman"/>
                <w:sz w:val="22"/>
                <w:szCs w:val="22"/>
              </w:rPr>
              <w:t xml:space="preserve"> cu </w:t>
            </w:r>
            <w:proofErr w:type="spellStart"/>
            <w:r w:rsidRPr="006B371A">
              <w:rPr>
                <w:rFonts w:ascii="Times New Roman" w:eastAsia="Calibri" w:hAnsi="Times New Roman"/>
                <w:sz w:val="22"/>
                <w:szCs w:val="22"/>
              </w:rPr>
              <w:t>caracteristici</w:t>
            </w:r>
            <w:proofErr w:type="spellEnd"/>
            <w:r w:rsidRPr="006B371A">
              <w:rPr>
                <w:rFonts w:ascii="Times New Roman" w:eastAsia="Calibri" w:hAnsi="Times New Roman"/>
                <w:sz w:val="22"/>
                <w:szCs w:val="22"/>
              </w:rPr>
              <w:t xml:space="preserve"> din </w:t>
            </w:r>
            <w:proofErr w:type="spellStart"/>
            <w:r w:rsidRPr="006B371A">
              <w:rPr>
                <w:rFonts w:ascii="Times New Roman" w:eastAsia="Calibri" w:hAnsi="Times New Roman"/>
                <w:sz w:val="22"/>
                <w:szCs w:val="22"/>
              </w:rPr>
              <w:t>caietul</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sarcini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coloana</w:t>
            </w:r>
            <w:proofErr w:type="spellEnd"/>
            <w:r w:rsidRPr="006B371A">
              <w:rPr>
                <w:rFonts w:ascii="Times New Roman" w:eastAsia="Calibri" w:hAnsi="Times New Roman"/>
                <w:sz w:val="22"/>
                <w:szCs w:val="22"/>
              </w:rPr>
              <w:t xml:space="preserve"> „Data de </w:t>
            </w:r>
            <w:proofErr w:type="spellStart"/>
            <w:r w:rsidRPr="006B371A">
              <w:rPr>
                <w:rFonts w:ascii="Times New Roman" w:eastAsia="Calibri" w:hAnsi="Times New Roman"/>
                <w:sz w:val="22"/>
                <w:szCs w:val="22"/>
              </w:rPr>
              <w:t>livrare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solicitată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respectiv</w:t>
            </w:r>
            <w:proofErr w:type="spellEnd"/>
            <w:r w:rsidRPr="006B371A">
              <w:rPr>
                <w:rFonts w:ascii="Times New Roman" w:eastAsia="Calibri" w:hAnsi="Times New Roman"/>
                <w:sz w:val="22"/>
                <w:szCs w:val="22"/>
              </w:rPr>
              <w:t xml:space="preserve"> </w:t>
            </w:r>
            <w:bookmarkStart w:id="1" w:name="_Hlk137546828"/>
            <w:r w:rsidRPr="006B371A">
              <w:rPr>
                <w:rFonts w:ascii="Times New Roman" w:eastAsia="Calibri" w:hAnsi="Times New Roman"/>
                <w:sz w:val="22"/>
                <w:szCs w:val="22"/>
              </w:rPr>
              <w:t xml:space="preserve">30 </w:t>
            </w:r>
            <w:proofErr w:type="spellStart"/>
            <w:r w:rsidRPr="006B371A">
              <w:rPr>
                <w:rFonts w:ascii="Times New Roman" w:eastAsia="Calibri" w:hAnsi="Times New Roman"/>
                <w:sz w:val="22"/>
                <w:szCs w:val="22"/>
              </w:rPr>
              <w:t>zile</w:t>
            </w:r>
            <w:bookmarkEnd w:id="1"/>
            <w:proofErr w:type="spellEnd"/>
            <w:r w:rsidRPr="006B371A">
              <w:rPr>
                <w:rFonts w:ascii="Times New Roman" w:eastAsia="Calibri" w:hAnsi="Times New Roman"/>
                <w:sz w:val="22"/>
                <w:szCs w:val="22"/>
              </w:rPr>
              <w:t>.</w:t>
            </w:r>
          </w:p>
          <w:p w14:paraId="4860192E" w14:textId="77777777" w:rsidR="006B371A" w:rsidRPr="006B371A" w:rsidRDefault="006B371A" w:rsidP="006B371A">
            <w:pPr>
              <w:spacing w:line="23" w:lineRule="atLeast"/>
              <w:rPr>
                <w:rFonts w:ascii="Times New Roman" w:eastAsia="Calibri" w:hAnsi="Times New Roman"/>
                <w:b/>
                <w:bCs/>
                <w:strike/>
                <w:sz w:val="22"/>
                <w:szCs w:val="22"/>
              </w:rPr>
            </w:pPr>
            <w:proofErr w:type="spellStart"/>
            <w:r w:rsidRPr="006B371A">
              <w:rPr>
                <w:rFonts w:ascii="Times New Roman" w:eastAsia="Calibri" w:hAnsi="Times New Roman"/>
                <w:sz w:val="22"/>
                <w:szCs w:val="22"/>
              </w:rPr>
              <w:t>Produsele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vor</w:t>
            </w:r>
            <w:proofErr w:type="spellEnd"/>
            <w:r w:rsidRPr="006B371A">
              <w:rPr>
                <w:rFonts w:ascii="Times New Roman" w:eastAsia="Calibri" w:hAnsi="Times New Roman"/>
                <w:sz w:val="22"/>
                <w:szCs w:val="22"/>
              </w:rPr>
              <w:t xml:space="preserve"> fi </w:t>
            </w:r>
            <w:proofErr w:type="spellStart"/>
            <w:r w:rsidRPr="006B371A">
              <w:rPr>
                <w:rFonts w:ascii="Times New Roman" w:eastAsia="Calibri" w:hAnsi="Times New Roman"/>
                <w:sz w:val="22"/>
                <w:szCs w:val="22"/>
              </w:rPr>
              <w:t>livrate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cantitativ</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și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calitativ</w:t>
            </w:r>
            <w:proofErr w:type="spellEnd"/>
            <w:r w:rsidRPr="006B371A">
              <w:rPr>
                <w:rFonts w:ascii="Times New Roman" w:eastAsia="Calibri" w:hAnsi="Times New Roman"/>
                <w:sz w:val="22"/>
                <w:szCs w:val="22"/>
              </w:rPr>
              <w:t xml:space="preserve"> la </w:t>
            </w:r>
            <w:proofErr w:type="spellStart"/>
            <w:r w:rsidRPr="006B371A">
              <w:rPr>
                <w:rFonts w:ascii="Times New Roman" w:eastAsia="Calibri" w:hAnsi="Times New Roman"/>
                <w:sz w:val="22"/>
                <w:szCs w:val="22"/>
              </w:rPr>
              <w:t>locul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indicat</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Autoritatea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contractantă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așa</w:t>
            </w:r>
            <w:proofErr w:type="spellEnd"/>
            <w:r w:rsidRPr="006B371A">
              <w:rPr>
                <w:rFonts w:ascii="Times New Roman" w:eastAsia="Calibri" w:hAnsi="Times New Roman"/>
                <w:sz w:val="22"/>
                <w:szCs w:val="22"/>
              </w:rPr>
              <w:t xml:space="preserve"> cum </w:t>
            </w:r>
            <w:proofErr w:type="spellStart"/>
            <w:r w:rsidRPr="006B371A">
              <w:rPr>
                <w:rFonts w:ascii="Times New Roman" w:eastAsia="Calibri" w:hAnsi="Times New Roman"/>
                <w:sz w:val="22"/>
                <w:szCs w:val="22"/>
              </w:rPr>
              <w:t>este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menționat</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tabelul</w:t>
            </w:r>
            <w:proofErr w:type="spellEnd"/>
            <w:r w:rsidRPr="006B371A">
              <w:rPr>
                <w:rFonts w:ascii="Times New Roman" w:eastAsia="Calibri" w:hAnsi="Times New Roman"/>
                <w:sz w:val="22"/>
                <w:szCs w:val="22"/>
              </w:rPr>
              <w:t xml:space="preserve"> cu </w:t>
            </w:r>
            <w:proofErr w:type="spellStart"/>
            <w:r w:rsidRPr="006B371A">
              <w:rPr>
                <w:rFonts w:ascii="Times New Roman" w:eastAsia="Calibri" w:hAnsi="Times New Roman"/>
                <w:sz w:val="22"/>
                <w:szCs w:val="22"/>
              </w:rPr>
              <w:t>caracteristici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coloana</w:t>
            </w:r>
            <w:proofErr w:type="spellEnd"/>
            <w:r w:rsidRPr="006B371A">
              <w:rPr>
                <w:rFonts w:ascii="Times New Roman" w:eastAsia="Calibri" w:hAnsi="Times New Roman"/>
                <w:sz w:val="22"/>
                <w:szCs w:val="22"/>
              </w:rPr>
              <w:t xml:space="preserve"> „Loc de </w:t>
            </w:r>
            <w:proofErr w:type="spellStart"/>
            <w:r w:rsidRPr="006B371A">
              <w:rPr>
                <w:rFonts w:ascii="Times New Roman" w:eastAsia="Calibri" w:hAnsi="Times New Roman"/>
                <w:sz w:val="22"/>
                <w:szCs w:val="22"/>
              </w:rPr>
              <w:t>livrare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Fiecare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fi </w:t>
            </w:r>
            <w:proofErr w:type="spellStart"/>
            <w:r w:rsidRPr="006B371A">
              <w:rPr>
                <w:rFonts w:ascii="Times New Roman" w:eastAsia="Calibri" w:hAnsi="Times New Roman"/>
                <w:sz w:val="22"/>
                <w:szCs w:val="22"/>
              </w:rPr>
              <w:t>dotat</w:t>
            </w:r>
            <w:proofErr w:type="spellEnd"/>
            <w:r w:rsidRPr="006B371A">
              <w:rPr>
                <w:rFonts w:ascii="Times New Roman" w:eastAsia="Calibri" w:hAnsi="Times New Roman"/>
                <w:sz w:val="22"/>
                <w:szCs w:val="22"/>
              </w:rPr>
              <w:t xml:space="preserve"> cu </w:t>
            </w:r>
            <w:proofErr w:type="spellStart"/>
            <w:r w:rsidRPr="006B371A">
              <w:rPr>
                <w:rFonts w:ascii="Times New Roman" w:eastAsia="Calibri" w:hAnsi="Times New Roman"/>
                <w:sz w:val="22"/>
                <w:szCs w:val="22"/>
              </w:rPr>
              <w:t>toate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componentele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necesare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asamblării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b/>
                <w:bCs/>
                <w:sz w:val="22"/>
                <w:szCs w:val="22"/>
              </w:rPr>
              <w:t>Toate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componentele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și</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produsele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trebuie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să</w:t>
            </w:r>
            <w:proofErr w:type="spellEnd"/>
            <w:r w:rsidRPr="006B371A">
              <w:rPr>
                <w:rFonts w:ascii="Times New Roman" w:eastAsia="Calibri" w:hAnsi="Times New Roman"/>
                <w:b/>
                <w:bCs/>
                <w:sz w:val="22"/>
                <w:szCs w:val="22"/>
              </w:rPr>
              <w:t xml:space="preserve"> fie </w:t>
            </w:r>
            <w:proofErr w:type="spellStart"/>
            <w:r w:rsidRPr="006B371A">
              <w:rPr>
                <w:rFonts w:ascii="Times New Roman" w:eastAsia="Calibri" w:hAnsi="Times New Roman"/>
                <w:b/>
                <w:bCs/>
                <w:sz w:val="22"/>
                <w:szCs w:val="22"/>
              </w:rPr>
              <w:t>noi</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și</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nefolosite</w:t>
            </w:r>
            <w:proofErr w:type="spellEnd"/>
            <w:r w:rsidRPr="006B371A">
              <w:rPr>
                <w:rFonts w:ascii="Times New Roman" w:eastAsia="Calibri" w:hAnsi="Times New Roman"/>
                <w:b/>
                <w:bCs/>
                <w:sz w:val="22"/>
                <w:szCs w:val="22"/>
              </w:rPr>
              <w:t>.</w:t>
            </w:r>
          </w:p>
          <w:p w14:paraId="29B2C6D0" w14:textId="77777777" w:rsidR="006B371A" w:rsidRPr="006B371A" w:rsidRDefault="006B371A" w:rsidP="006B371A">
            <w:pPr>
              <w:spacing w:line="23" w:lineRule="atLeast"/>
              <w:rPr>
                <w:rFonts w:ascii="Times New Roman" w:hAnsi="Times New Roman"/>
                <w:sz w:val="22"/>
                <w:szCs w:val="22"/>
                <w:lang w:eastAsia="en-GB"/>
              </w:rPr>
            </w:pPr>
            <w:proofErr w:type="spellStart"/>
            <w:r w:rsidRPr="006B371A">
              <w:rPr>
                <w:rFonts w:ascii="Times New Roman" w:hAnsi="Times New Roman"/>
                <w:sz w:val="22"/>
                <w:szCs w:val="22"/>
                <w:lang w:eastAsia="en-GB"/>
              </w:rPr>
              <w:t>Transportul</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și</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toate</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costurile</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asociate</w:t>
            </w:r>
            <w:proofErr w:type="spellEnd"/>
            <w:r w:rsidRPr="006B371A">
              <w:rPr>
                <w:rFonts w:ascii="Times New Roman" w:hAnsi="Times New Roman"/>
                <w:sz w:val="22"/>
                <w:szCs w:val="22"/>
                <w:lang w:eastAsia="en-GB"/>
              </w:rPr>
              <w:t xml:space="preserve"> sunt </w:t>
            </w:r>
            <w:proofErr w:type="spellStart"/>
            <w:r w:rsidRPr="006B371A">
              <w:rPr>
                <w:rFonts w:ascii="Times New Roman" w:hAnsi="Times New Roman"/>
                <w:sz w:val="22"/>
                <w:szCs w:val="22"/>
                <w:lang w:eastAsia="en-GB"/>
              </w:rPr>
              <w:t>în</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sarcina</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exclusivă</w:t>
            </w:r>
            <w:proofErr w:type="spellEnd"/>
            <w:r w:rsidRPr="006B371A">
              <w:rPr>
                <w:rFonts w:ascii="Times New Roman" w:hAnsi="Times New Roman"/>
                <w:sz w:val="22"/>
                <w:szCs w:val="22"/>
                <w:lang w:eastAsia="en-GB"/>
              </w:rPr>
              <w:t xml:space="preserve"> a </w:t>
            </w:r>
            <w:proofErr w:type="spellStart"/>
            <w:r w:rsidRPr="006B371A">
              <w:rPr>
                <w:rFonts w:ascii="Times New Roman" w:hAnsi="Times New Roman"/>
                <w:sz w:val="22"/>
                <w:szCs w:val="22"/>
                <w:lang w:eastAsia="en-GB"/>
              </w:rPr>
              <w:t>contractantului</w:t>
            </w:r>
            <w:proofErr w:type="spellEnd"/>
            <w:r w:rsidRPr="006B371A">
              <w:rPr>
                <w:rFonts w:ascii="Times New Roman" w:hAnsi="Times New Roman"/>
                <w:sz w:val="22"/>
                <w:szCs w:val="22"/>
                <w:lang w:eastAsia="en-GB"/>
              </w:rPr>
              <w:t xml:space="preserve">. </w:t>
            </w:r>
          </w:p>
          <w:p w14:paraId="4A81EFE1" w14:textId="77777777" w:rsidR="006B371A" w:rsidRPr="006B371A" w:rsidRDefault="006B371A" w:rsidP="006B371A">
            <w:pPr>
              <w:spacing w:line="23" w:lineRule="atLeast"/>
              <w:rPr>
                <w:rFonts w:ascii="Times New Roman" w:hAnsi="Times New Roman"/>
                <w:sz w:val="22"/>
                <w:szCs w:val="22"/>
              </w:rPr>
            </w:pPr>
            <w:proofErr w:type="spellStart"/>
            <w:r w:rsidRPr="006B371A">
              <w:rPr>
                <w:rFonts w:ascii="Times New Roman" w:hAnsi="Times New Roman"/>
                <w:sz w:val="22"/>
                <w:szCs w:val="22"/>
              </w:rPr>
              <w:t>Înainte</w:t>
            </w:r>
            <w:proofErr w:type="spellEnd"/>
            <w:r w:rsidRPr="006B371A">
              <w:rPr>
                <w:rFonts w:ascii="Times New Roman" w:hAnsi="Times New Roman"/>
                <w:sz w:val="22"/>
                <w:szCs w:val="22"/>
              </w:rPr>
              <w:t xml:space="preserve"> de </w:t>
            </w:r>
            <w:proofErr w:type="spellStart"/>
            <w:r w:rsidRPr="006B371A">
              <w:rPr>
                <w:rFonts w:ascii="Times New Roman" w:hAnsi="Times New Roman"/>
                <w:sz w:val="22"/>
                <w:szCs w:val="22"/>
              </w:rPr>
              <w:t>livrarea</w:t>
            </w:r>
            <w:proofErr w:type="spellEnd"/>
            <w:r w:rsidRPr="006B371A">
              <w:rPr>
                <w:rFonts w:ascii="Times New Roman" w:hAnsi="Times New Roman"/>
                <w:sz w:val="22"/>
                <w:szCs w:val="22"/>
              </w:rPr>
              <w:t xml:space="preserve"> </w:t>
            </w:r>
            <w:proofErr w:type="spellStart"/>
            <w:r w:rsidRPr="006B371A">
              <w:rPr>
                <w:rFonts w:ascii="Times New Roman" w:hAnsi="Times New Roman"/>
                <w:sz w:val="22"/>
                <w:szCs w:val="22"/>
              </w:rPr>
              <w:t>produselor</w:t>
            </w:r>
            <w:proofErr w:type="spellEnd"/>
            <w:r w:rsidRPr="006B371A">
              <w:rPr>
                <w:rFonts w:ascii="Times New Roman" w:hAnsi="Times New Roman"/>
                <w:sz w:val="22"/>
                <w:szCs w:val="22"/>
              </w:rPr>
              <w:t xml:space="preserve">, </w:t>
            </w:r>
            <w:proofErr w:type="spellStart"/>
            <w:r w:rsidRPr="006B371A">
              <w:rPr>
                <w:rFonts w:ascii="Times New Roman" w:hAnsi="Times New Roman"/>
                <w:sz w:val="22"/>
                <w:szCs w:val="22"/>
              </w:rPr>
              <w:t>contractantul</w:t>
            </w:r>
            <w:proofErr w:type="spellEnd"/>
            <w:r w:rsidRPr="006B371A">
              <w:rPr>
                <w:rFonts w:ascii="Times New Roman" w:hAnsi="Times New Roman"/>
                <w:sz w:val="22"/>
                <w:szCs w:val="22"/>
              </w:rPr>
              <w:t xml:space="preserve">, are </w:t>
            </w:r>
            <w:proofErr w:type="spellStart"/>
            <w:r w:rsidRPr="006B371A">
              <w:rPr>
                <w:rFonts w:ascii="Times New Roman" w:hAnsi="Times New Roman"/>
                <w:sz w:val="22"/>
                <w:szCs w:val="22"/>
              </w:rPr>
              <w:t>obligația</w:t>
            </w:r>
            <w:proofErr w:type="spellEnd"/>
            <w:r w:rsidRPr="006B371A">
              <w:rPr>
                <w:rFonts w:ascii="Times New Roman" w:hAnsi="Times New Roman"/>
                <w:sz w:val="22"/>
                <w:szCs w:val="22"/>
              </w:rPr>
              <w:t xml:space="preserve"> de a </w:t>
            </w:r>
            <w:proofErr w:type="spellStart"/>
            <w:r w:rsidRPr="006B371A">
              <w:rPr>
                <w:rFonts w:ascii="Times New Roman" w:hAnsi="Times New Roman"/>
                <w:sz w:val="22"/>
                <w:szCs w:val="22"/>
              </w:rPr>
              <w:t>contacta</w:t>
            </w:r>
            <w:proofErr w:type="spellEnd"/>
            <w:r w:rsidRPr="006B371A">
              <w:rPr>
                <w:rFonts w:ascii="Times New Roman" w:hAnsi="Times New Roman"/>
                <w:sz w:val="22"/>
                <w:szCs w:val="22"/>
              </w:rPr>
              <w:t xml:space="preserve"> </w:t>
            </w:r>
            <w:proofErr w:type="spellStart"/>
            <w:r w:rsidRPr="006B371A">
              <w:rPr>
                <w:rFonts w:ascii="Times New Roman" w:hAnsi="Times New Roman"/>
                <w:sz w:val="22"/>
                <w:szCs w:val="22"/>
              </w:rPr>
              <w:t>reprezentantul</w:t>
            </w:r>
            <w:proofErr w:type="spellEnd"/>
            <w:r w:rsidRPr="006B371A">
              <w:rPr>
                <w:rFonts w:ascii="Times New Roman" w:hAnsi="Times New Roman"/>
                <w:iCs/>
                <w:sz w:val="22"/>
                <w:szCs w:val="22"/>
              </w:rPr>
              <w:t xml:space="preserve"> </w:t>
            </w:r>
            <w:proofErr w:type="spellStart"/>
            <w:r w:rsidRPr="006B371A">
              <w:rPr>
                <w:rFonts w:ascii="Times New Roman" w:hAnsi="Times New Roman"/>
                <w:iCs/>
                <w:sz w:val="22"/>
                <w:szCs w:val="22"/>
              </w:rPr>
              <w:t>Universității</w:t>
            </w:r>
            <w:proofErr w:type="spellEnd"/>
            <w:r w:rsidRPr="006B371A">
              <w:rPr>
                <w:rFonts w:ascii="Times New Roman" w:hAnsi="Times New Roman"/>
                <w:iCs/>
                <w:sz w:val="22"/>
                <w:szCs w:val="22"/>
              </w:rPr>
              <w:t xml:space="preserve"> </w:t>
            </w:r>
            <w:proofErr w:type="spellStart"/>
            <w:r w:rsidRPr="006B371A">
              <w:rPr>
                <w:rFonts w:ascii="Times New Roman" w:hAnsi="Times New Roman"/>
                <w:iCs/>
                <w:sz w:val="22"/>
                <w:szCs w:val="22"/>
              </w:rPr>
              <w:t>Dunărea</w:t>
            </w:r>
            <w:proofErr w:type="spellEnd"/>
            <w:r w:rsidRPr="006B371A">
              <w:rPr>
                <w:rFonts w:ascii="Times New Roman" w:hAnsi="Times New Roman"/>
                <w:iCs/>
                <w:sz w:val="22"/>
                <w:szCs w:val="22"/>
              </w:rPr>
              <w:t xml:space="preserve"> de Jos din </w:t>
            </w:r>
            <w:proofErr w:type="spellStart"/>
            <w:r w:rsidRPr="006B371A">
              <w:rPr>
                <w:rFonts w:ascii="Times New Roman" w:hAnsi="Times New Roman"/>
                <w:iCs/>
                <w:sz w:val="22"/>
                <w:szCs w:val="22"/>
              </w:rPr>
              <w:t>Galați</w:t>
            </w:r>
            <w:proofErr w:type="spellEnd"/>
            <w:r w:rsidRPr="006B371A">
              <w:rPr>
                <w:rFonts w:ascii="Times New Roman" w:hAnsi="Times New Roman"/>
                <w:sz w:val="22"/>
                <w:szCs w:val="22"/>
              </w:rPr>
              <w:t xml:space="preserve"> la </w:t>
            </w:r>
            <w:proofErr w:type="spellStart"/>
            <w:r w:rsidRPr="006B371A">
              <w:rPr>
                <w:rFonts w:ascii="Times New Roman" w:hAnsi="Times New Roman"/>
                <w:sz w:val="22"/>
                <w:szCs w:val="22"/>
              </w:rPr>
              <w:t>telefon</w:t>
            </w:r>
            <w:proofErr w:type="spellEnd"/>
            <w:r w:rsidRPr="006B371A">
              <w:rPr>
                <w:rFonts w:ascii="Times New Roman" w:hAnsi="Times New Roman"/>
                <w:sz w:val="22"/>
                <w:szCs w:val="22"/>
              </w:rPr>
              <w:t xml:space="preserve"> 0336130115.</w:t>
            </w:r>
          </w:p>
          <w:p w14:paraId="75DC6E2A" w14:textId="77777777" w:rsidR="006B371A" w:rsidRPr="006B371A" w:rsidRDefault="006B371A" w:rsidP="006B371A">
            <w:pPr>
              <w:spacing w:line="23" w:lineRule="atLeast"/>
              <w:rPr>
                <w:rFonts w:ascii="Times New Roman" w:hAnsi="Times New Roman"/>
                <w:sz w:val="22"/>
                <w:szCs w:val="22"/>
                <w:lang w:eastAsia="en-GB"/>
              </w:rPr>
            </w:pPr>
            <w:proofErr w:type="spellStart"/>
            <w:r w:rsidRPr="006B371A">
              <w:rPr>
                <w:rFonts w:ascii="Times New Roman" w:hAnsi="Times New Roman"/>
                <w:sz w:val="22"/>
                <w:szCs w:val="22"/>
                <w:lang w:eastAsia="en-GB"/>
              </w:rPr>
              <w:t>Livrarea</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produselor</w:t>
            </w:r>
            <w:proofErr w:type="spellEnd"/>
            <w:r w:rsidRPr="006B371A">
              <w:rPr>
                <w:rFonts w:ascii="Times New Roman" w:hAnsi="Times New Roman"/>
                <w:sz w:val="22"/>
                <w:szCs w:val="22"/>
                <w:lang w:eastAsia="en-GB"/>
              </w:rPr>
              <w:t xml:space="preserve"> se </w:t>
            </w:r>
            <w:proofErr w:type="spellStart"/>
            <w:r w:rsidRPr="006B371A">
              <w:rPr>
                <w:rFonts w:ascii="Times New Roman" w:hAnsi="Times New Roman"/>
                <w:sz w:val="22"/>
                <w:szCs w:val="22"/>
                <w:lang w:eastAsia="en-GB"/>
              </w:rPr>
              <w:t>va</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efectua</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în</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timpul</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programului</w:t>
            </w:r>
            <w:proofErr w:type="spellEnd"/>
            <w:r w:rsidRPr="006B371A">
              <w:rPr>
                <w:rFonts w:ascii="Times New Roman" w:hAnsi="Times New Roman"/>
                <w:sz w:val="22"/>
                <w:szCs w:val="22"/>
                <w:lang w:eastAsia="en-GB"/>
              </w:rPr>
              <w:t xml:space="preserve"> de </w:t>
            </w:r>
            <w:proofErr w:type="spellStart"/>
            <w:r w:rsidRPr="006B371A">
              <w:rPr>
                <w:rFonts w:ascii="Times New Roman" w:hAnsi="Times New Roman"/>
                <w:sz w:val="22"/>
                <w:szCs w:val="22"/>
                <w:lang w:eastAsia="en-GB"/>
              </w:rPr>
              <w:t>lucru</w:t>
            </w:r>
            <w:proofErr w:type="spellEnd"/>
            <w:r w:rsidRPr="006B371A">
              <w:rPr>
                <w:rFonts w:ascii="Times New Roman" w:hAnsi="Times New Roman"/>
                <w:sz w:val="22"/>
                <w:szCs w:val="22"/>
                <w:lang w:eastAsia="en-GB"/>
              </w:rPr>
              <w:t xml:space="preserve">: de </w:t>
            </w:r>
            <w:proofErr w:type="spellStart"/>
            <w:r w:rsidRPr="006B371A">
              <w:rPr>
                <w:rFonts w:ascii="Times New Roman" w:hAnsi="Times New Roman"/>
                <w:sz w:val="22"/>
                <w:szCs w:val="22"/>
                <w:lang w:eastAsia="en-GB"/>
              </w:rPr>
              <w:t>luni</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până</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joi</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între</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orele</w:t>
            </w:r>
            <w:proofErr w:type="spellEnd"/>
            <w:r w:rsidRPr="006B371A">
              <w:rPr>
                <w:rFonts w:ascii="Times New Roman" w:hAnsi="Times New Roman"/>
                <w:sz w:val="22"/>
                <w:szCs w:val="22"/>
                <w:lang w:eastAsia="en-GB"/>
              </w:rPr>
              <w:t xml:space="preserve"> 08.00-16.30, </w:t>
            </w:r>
            <w:proofErr w:type="spellStart"/>
            <w:r w:rsidRPr="006B371A">
              <w:rPr>
                <w:rFonts w:ascii="Times New Roman" w:hAnsi="Times New Roman"/>
                <w:sz w:val="22"/>
                <w:szCs w:val="22"/>
                <w:lang w:eastAsia="en-GB"/>
              </w:rPr>
              <w:t>vineri</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între</w:t>
            </w:r>
            <w:proofErr w:type="spellEnd"/>
            <w:r w:rsidRPr="006B371A">
              <w:rPr>
                <w:rFonts w:ascii="Times New Roman" w:hAnsi="Times New Roman"/>
                <w:sz w:val="22"/>
                <w:szCs w:val="22"/>
                <w:lang w:eastAsia="en-GB"/>
              </w:rPr>
              <w:t xml:space="preserve"> </w:t>
            </w:r>
            <w:proofErr w:type="spellStart"/>
            <w:r w:rsidRPr="006B371A">
              <w:rPr>
                <w:rFonts w:ascii="Times New Roman" w:hAnsi="Times New Roman"/>
                <w:sz w:val="22"/>
                <w:szCs w:val="22"/>
                <w:lang w:eastAsia="en-GB"/>
              </w:rPr>
              <w:t>orele</w:t>
            </w:r>
            <w:proofErr w:type="spellEnd"/>
            <w:r w:rsidRPr="006B371A">
              <w:rPr>
                <w:rFonts w:ascii="Times New Roman" w:hAnsi="Times New Roman"/>
                <w:sz w:val="22"/>
                <w:szCs w:val="22"/>
                <w:lang w:eastAsia="en-GB"/>
              </w:rPr>
              <w:t xml:space="preserve"> 08.00-14.00.</w:t>
            </w:r>
          </w:p>
          <w:p w14:paraId="2C63DCBE" w14:textId="77777777" w:rsidR="006B371A" w:rsidRPr="006B371A" w:rsidRDefault="006B371A" w:rsidP="002D253C">
            <w:pPr>
              <w:shd w:val="clear" w:color="auto" w:fill="FFFFFF"/>
              <w:spacing w:before="100" w:beforeAutospacing="1" w:after="100" w:afterAutospacing="1" w:line="276" w:lineRule="auto"/>
              <w:jc w:val="both"/>
              <w:rPr>
                <w:rFonts w:ascii="Times New Roman" w:hAnsi="Times New Roman"/>
                <w:b/>
                <w:bCs/>
                <w:sz w:val="22"/>
                <w:szCs w:val="22"/>
              </w:rPr>
            </w:pPr>
          </w:p>
        </w:tc>
        <w:tc>
          <w:tcPr>
            <w:tcW w:w="3654" w:type="dxa"/>
            <w:tcMar>
              <w:left w:w="57" w:type="dxa"/>
              <w:right w:w="57" w:type="dxa"/>
            </w:tcMar>
          </w:tcPr>
          <w:p w14:paraId="38CB5145"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6AF988C6"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0201036D"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7BED2ADC"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0E184276" w14:textId="77777777" w:rsidR="006B371A" w:rsidRPr="006B371A" w:rsidRDefault="006B371A" w:rsidP="00BD395E">
            <w:pPr>
              <w:pStyle w:val="Heading2"/>
              <w:numPr>
                <w:ilvl w:val="0"/>
                <w:numId w:val="0"/>
              </w:numPr>
              <w:jc w:val="center"/>
              <w:rPr>
                <w:rFonts w:ascii="Times New Roman" w:hAnsi="Times New Roman"/>
                <w:i/>
                <w:iCs/>
                <w:sz w:val="22"/>
                <w:highlight w:val="yellow"/>
              </w:rPr>
            </w:pPr>
          </w:p>
        </w:tc>
      </w:tr>
      <w:tr w:rsidR="006B371A" w:rsidRPr="00432832" w14:paraId="6C24869E" w14:textId="77777777" w:rsidTr="00903F97">
        <w:trPr>
          <w:trHeight w:val="566"/>
          <w:jc w:val="center"/>
        </w:trPr>
        <w:tc>
          <w:tcPr>
            <w:tcW w:w="6516" w:type="dxa"/>
            <w:tcMar>
              <w:left w:w="57" w:type="dxa"/>
              <w:right w:w="57" w:type="dxa"/>
            </w:tcMar>
          </w:tcPr>
          <w:p w14:paraId="14328E76" w14:textId="77777777" w:rsidR="006B371A" w:rsidRPr="006B371A" w:rsidRDefault="006B371A" w:rsidP="006B371A">
            <w:pPr>
              <w:spacing w:line="23" w:lineRule="atLeast"/>
              <w:rPr>
                <w:rFonts w:ascii="Times New Roman" w:eastAsia="Calibri" w:hAnsi="Times New Roman"/>
                <w:b/>
                <w:bCs/>
                <w:sz w:val="22"/>
                <w:szCs w:val="22"/>
              </w:rPr>
            </w:pPr>
            <w:proofErr w:type="spellStart"/>
            <w:r w:rsidRPr="006B371A">
              <w:rPr>
                <w:rFonts w:ascii="Times New Roman" w:eastAsia="Calibri" w:hAnsi="Times New Roman"/>
                <w:b/>
                <w:bCs/>
                <w:sz w:val="22"/>
                <w:szCs w:val="22"/>
              </w:rPr>
              <w:t>Documentații</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ce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trebuie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furnizate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Autorității</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Contractante</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în</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legătură</w:t>
            </w:r>
            <w:proofErr w:type="spellEnd"/>
            <w:r w:rsidRPr="006B371A">
              <w:rPr>
                <w:rFonts w:ascii="Times New Roman" w:eastAsia="Calibri" w:hAnsi="Times New Roman"/>
                <w:b/>
                <w:bCs/>
                <w:sz w:val="22"/>
                <w:szCs w:val="22"/>
              </w:rPr>
              <w:t xml:space="preserve"> cu </w:t>
            </w:r>
            <w:proofErr w:type="spellStart"/>
            <w:r w:rsidRPr="006B371A">
              <w:rPr>
                <w:rFonts w:ascii="Times New Roman" w:eastAsia="Calibri" w:hAnsi="Times New Roman"/>
                <w:b/>
                <w:bCs/>
                <w:sz w:val="22"/>
                <w:szCs w:val="22"/>
              </w:rPr>
              <w:t>produsul</w:t>
            </w:r>
            <w:proofErr w:type="spellEnd"/>
            <w:r w:rsidRPr="006B371A">
              <w:rPr>
                <w:rFonts w:ascii="Times New Roman" w:eastAsia="Calibri" w:hAnsi="Times New Roman"/>
                <w:b/>
                <w:bCs/>
                <w:sz w:val="22"/>
                <w:szCs w:val="22"/>
              </w:rPr>
              <w:t xml:space="preserve"> </w:t>
            </w:r>
          </w:p>
          <w:p w14:paraId="72900381" w14:textId="77777777" w:rsidR="006B371A" w:rsidRPr="006B371A" w:rsidRDefault="006B371A" w:rsidP="006B371A">
            <w:pPr>
              <w:spacing w:line="23" w:lineRule="atLeast"/>
              <w:ind w:hanging="11"/>
              <w:rPr>
                <w:rFonts w:ascii="Times New Roman" w:eastAsia="Calibri" w:hAnsi="Times New Roman"/>
                <w:sz w:val="22"/>
                <w:szCs w:val="22"/>
              </w:rPr>
            </w:pPr>
            <w:proofErr w:type="spellStart"/>
            <w:r w:rsidRPr="006B371A">
              <w:rPr>
                <w:rFonts w:ascii="Times New Roman" w:eastAsia="Calibri" w:hAnsi="Times New Roman"/>
                <w:sz w:val="22"/>
                <w:szCs w:val="22"/>
              </w:rPr>
              <w:t>Documentațiile</w:t>
            </w:r>
            <w:proofErr w:type="spellEnd"/>
            <w:r w:rsidRPr="006B371A">
              <w:rPr>
                <w:rFonts w:ascii="Times New Roman" w:eastAsia="Calibri" w:hAnsi="Times New Roman"/>
                <w:sz w:val="22"/>
                <w:szCs w:val="22"/>
              </w:rPr>
              <w:t xml:space="preserve"> pe care </w:t>
            </w:r>
            <w:proofErr w:type="spellStart"/>
            <w:r w:rsidRPr="006B371A">
              <w:rPr>
                <w:rFonts w:ascii="Times New Roman" w:eastAsia="Calibri" w:hAnsi="Times New Roman"/>
                <w:sz w:val="22"/>
                <w:szCs w:val="22"/>
              </w:rPr>
              <w:t>Contractantul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trebuie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să</w:t>
            </w:r>
            <w:proofErr w:type="spellEnd"/>
            <w:r w:rsidRPr="006B371A">
              <w:rPr>
                <w:rFonts w:ascii="Times New Roman" w:eastAsia="Calibri" w:hAnsi="Times New Roman"/>
                <w:sz w:val="22"/>
                <w:szCs w:val="22"/>
              </w:rPr>
              <w:t xml:space="preserve"> le </w:t>
            </w:r>
            <w:proofErr w:type="spellStart"/>
            <w:r w:rsidRPr="006B371A">
              <w:rPr>
                <w:rFonts w:ascii="Times New Roman" w:eastAsia="Calibri" w:hAnsi="Times New Roman"/>
                <w:sz w:val="22"/>
                <w:szCs w:val="22"/>
              </w:rPr>
              <w:t>livreze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Autorității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Contractante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cadrul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contractului</w:t>
            </w:r>
            <w:proofErr w:type="spellEnd"/>
            <w:r w:rsidRPr="006B371A">
              <w:rPr>
                <w:rFonts w:ascii="Times New Roman" w:eastAsia="Calibri" w:hAnsi="Times New Roman"/>
                <w:sz w:val="22"/>
                <w:szCs w:val="22"/>
              </w:rPr>
              <w:t xml:space="preserve"> sunt:</w:t>
            </w:r>
          </w:p>
          <w:p w14:paraId="19E36660" w14:textId="77777777" w:rsidR="006B371A" w:rsidRPr="006B371A" w:rsidRDefault="006B371A" w:rsidP="006B371A">
            <w:pPr>
              <w:numPr>
                <w:ilvl w:val="0"/>
                <w:numId w:val="33"/>
              </w:numPr>
              <w:tabs>
                <w:tab w:val="num" w:pos="1069"/>
              </w:tabs>
              <w:overflowPunct/>
              <w:autoSpaceDE/>
              <w:autoSpaceDN/>
              <w:adjustRightInd/>
              <w:spacing w:line="23" w:lineRule="atLeast"/>
              <w:ind w:left="709"/>
              <w:textAlignment w:val="auto"/>
              <w:rPr>
                <w:rFonts w:ascii="Times New Roman" w:eastAsia="Calibri" w:hAnsi="Times New Roman"/>
                <w:sz w:val="22"/>
                <w:szCs w:val="22"/>
              </w:rPr>
            </w:pPr>
            <w:proofErr w:type="spellStart"/>
            <w:r w:rsidRPr="006B371A">
              <w:rPr>
                <w:rFonts w:ascii="Times New Roman" w:eastAsia="Calibri" w:hAnsi="Times New Roman"/>
                <w:sz w:val="22"/>
                <w:szCs w:val="22"/>
              </w:rPr>
              <w:t>certificat</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garanție</w:t>
            </w:r>
            <w:proofErr w:type="spellEnd"/>
          </w:p>
          <w:p w14:paraId="43DB23C0" w14:textId="77777777" w:rsidR="006B371A" w:rsidRPr="006B371A" w:rsidRDefault="006B371A" w:rsidP="006B371A">
            <w:pPr>
              <w:numPr>
                <w:ilvl w:val="0"/>
                <w:numId w:val="33"/>
              </w:numPr>
              <w:tabs>
                <w:tab w:val="num" w:pos="1069"/>
              </w:tabs>
              <w:overflowPunct/>
              <w:autoSpaceDE/>
              <w:autoSpaceDN/>
              <w:adjustRightInd/>
              <w:spacing w:line="23" w:lineRule="atLeast"/>
              <w:ind w:left="709"/>
              <w:textAlignment w:val="auto"/>
              <w:rPr>
                <w:rFonts w:ascii="Times New Roman" w:eastAsia="Calibri" w:hAnsi="Times New Roman"/>
                <w:sz w:val="22"/>
                <w:szCs w:val="22"/>
              </w:rPr>
            </w:pPr>
            <w:proofErr w:type="spellStart"/>
            <w:r w:rsidRPr="006B371A">
              <w:rPr>
                <w:rFonts w:ascii="Times New Roman" w:eastAsia="Calibri" w:hAnsi="Times New Roman"/>
                <w:sz w:val="22"/>
                <w:szCs w:val="22"/>
              </w:rPr>
              <w:t>certificat</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sau</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declarație</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conformitate</w:t>
            </w:r>
            <w:proofErr w:type="spellEnd"/>
            <w:r w:rsidRPr="006B371A">
              <w:rPr>
                <w:rFonts w:ascii="Times New Roman" w:eastAsia="Calibri" w:hAnsi="Times New Roman"/>
                <w:sz w:val="22"/>
                <w:szCs w:val="22"/>
              </w:rPr>
              <w:t xml:space="preserve">. </w:t>
            </w:r>
          </w:p>
          <w:p w14:paraId="48F76367" w14:textId="77777777" w:rsidR="006B371A" w:rsidRPr="006B371A" w:rsidRDefault="006B371A" w:rsidP="006B371A">
            <w:pPr>
              <w:spacing w:line="23" w:lineRule="atLeast"/>
              <w:ind w:left="284"/>
              <w:rPr>
                <w:rFonts w:ascii="Times New Roman" w:eastAsia="Calibri" w:hAnsi="Times New Roman"/>
                <w:sz w:val="22"/>
                <w:szCs w:val="22"/>
              </w:rPr>
            </w:pPr>
          </w:p>
          <w:p w14:paraId="48279DB4" w14:textId="77777777" w:rsidR="006B371A" w:rsidRPr="006B371A" w:rsidRDefault="006B371A" w:rsidP="006B371A">
            <w:pPr>
              <w:spacing w:line="23" w:lineRule="atLeast"/>
              <w:rPr>
                <w:rFonts w:ascii="Times New Roman" w:eastAsia="Calibri" w:hAnsi="Times New Roman"/>
                <w:b/>
                <w:bCs/>
                <w:sz w:val="22"/>
                <w:szCs w:val="22"/>
              </w:rPr>
            </w:pPr>
          </w:p>
        </w:tc>
        <w:tc>
          <w:tcPr>
            <w:tcW w:w="3654" w:type="dxa"/>
            <w:tcMar>
              <w:left w:w="57" w:type="dxa"/>
              <w:right w:w="57" w:type="dxa"/>
            </w:tcMar>
          </w:tcPr>
          <w:p w14:paraId="767A4386"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4B7D6BBB"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259ACF1C"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3F082769"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32D9E49F" w14:textId="77777777" w:rsidR="006B371A" w:rsidRPr="006B371A" w:rsidRDefault="006B371A" w:rsidP="00BD395E">
            <w:pPr>
              <w:pStyle w:val="Heading2"/>
              <w:numPr>
                <w:ilvl w:val="0"/>
                <w:numId w:val="0"/>
              </w:numPr>
              <w:jc w:val="center"/>
              <w:rPr>
                <w:rFonts w:ascii="Times New Roman" w:hAnsi="Times New Roman"/>
                <w:i/>
                <w:iCs/>
                <w:sz w:val="22"/>
                <w:highlight w:val="yellow"/>
              </w:rPr>
            </w:pPr>
          </w:p>
        </w:tc>
      </w:tr>
      <w:tr w:rsidR="006B371A" w:rsidRPr="00432832" w14:paraId="7110DB82" w14:textId="77777777" w:rsidTr="00903F97">
        <w:trPr>
          <w:trHeight w:val="566"/>
          <w:jc w:val="center"/>
        </w:trPr>
        <w:tc>
          <w:tcPr>
            <w:tcW w:w="6516" w:type="dxa"/>
            <w:tcMar>
              <w:left w:w="57" w:type="dxa"/>
              <w:right w:w="57" w:type="dxa"/>
            </w:tcMar>
          </w:tcPr>
          <w:p w14:paraId="50ACC135" w14:textId="77777777" w:rsidR="006B371A" w:rsidRPr="006B371A" w:rsidRDefault="006B371A" w:rsidP="006B371A">
            <w:pPr>
              <w:spacing w:line="23" w:lineRule="atLeast"/>
              <w:rPr>
                <w:rFonts w:ascii="Times New Roman" w:eastAsia="Calibri" w:hAnsi="Times New Roman"/>
                <w:b/>
                <w:bCs/>
                <w:sz w:val="22"/>
                <w:szCs w:val="22"/>
              </w:rPr>
            </w:pPr>
            <w:bookmarkStart w:id="2" w:name="_Toc478634988"/>
            <w:proofErr w:type="spellStart"/>
            <w:r w:rsidRPr="006B371A">
              <w:rPr>
                <w:rFonts w:ascii="Times New Roman" w:eastAsia="Calibri" w:hAnsi="Times New Roman"/>
                <w:b/>
                <w:bCs/>
                <w:sz w:val="22"/>
                <w:szCs w:val="22"/>
              </w:rPr>
              <w:lastRenderedPageBreak/>
              <w:t>Recepția</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produselor</w:t>
            </w:r>
            <w:bookmarkEnd w:id="2"/>
            <w:proofErr w:type="spellEnd"/>
            <w:r w:rsidRPr="006B371A">
              <w:rPr>
                <w:rFonts w:ascii="Times New Roman" w:eastAsia="Calibri" w:hAnsi="Times New Roman"/>
                <w:b/>
                <w:bCs/>
                <w:sz w:val="22"/>
                <w:szCs w:val="22"/>
              </w:rPr>
              <w:t xml:space="preserve"> </w:t>
            </w:r>
          </w:p>
          <w:p w14:paraId="0E7CDC8F" w14:textId="77777777" w:rsidR="006B371A" w:rsidRPr="006B371A" w:rsidRDefault="006B371A" w:rsidP="006B371A">
            <w:pPr>
              <w:spacing w:line="23" w:lineRule="atLeast"/>
              <w:ind w:hanging="11"/>
              <w:rPr>
                <w:rFonts w:ascii="Times New Roman" w:eastAsia="Calibri" w:hAnsi="Times New Roman"/>
                <w:sz w:val="22"/>
                <w:szCs w:val="22"/>
              </w:rPr>
            </w:pPr>
            <w:proofErr w:type="spellStart"/>
            <w:r w:rsidRPr="006B371A">
              <w:rPr>
                <w:rFonts w:ascii="Times New Roman" w:eastAsia="Calibri" w:hAnsi="Times New Roman"/>
                <w:sz w:val="22"/>
                <w:szCs w:val="22"/>
              </w:rPr>
              <w:t>Recepția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produselor</w:t>
            </w:r>
            <w:proofErr w:type="spellEnd"/>
            <w:r w:rsidRPr="006B371A">
              <w:rPr>
                <w:rFonts w:ascii="Times New Roman" w:eastAsia="Calibri" w:hAnsi="Times New Roman"/>
                <w:sz w:val="22"/>
                <w:szCs w:val="22"/>
              </w:rPr>
              <w:t xml:space="preserve"> se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efectua</w:t>
            </w:r>
            <w:proofErr w:type="spellEnd"/>
            <w:r w:rsidRPr="006B371A">
              <w:rPr>
                <w:rFonts w:ascii="Times New Roman" w:eastAsia="Calibri" w:hAnsi="Times New Roman"/>
                <w:sz w:val="22"/>
                <w:szCs w:val="22"/>
              </w:rPr>
              <w:t xml:space="preserve"> pe </w:t>
            </w:r>
            <w:proofErr w:type="spellStart"/>
            <w:r w:rsidRPr="006B371A">
              <w:rPr>
                <w:rFonts w:ascii="Times New Roman" w:eastAsia="Calibri" w:hAnsi="Times New Roman"/>
                <w:sz w:val="22"/>
                <w:szCs w:val="22"/>
              </w:rPr>
              <w:t>bază</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proces</w:t>
            </w:r>
            <w:proofErr w:type="spellEnd"/>
            <w:r w:rsidRPr="006B371A">
              <w:rPr>
                <w:rFonts w:ascii="Times New Roman" w:eastAsia="Calibri" w:hAnsi="Times New Roman"/>
                <w:sz w:val="22"/>
                <w:szCs w:val="22"/>
              </w:rPr>
              <w:t xml:space="preserve"> verbal </w:t>
            </w:r>
            <w:proofErr w:type="spellStart"/>
            <w:r w:rsidRPr="006B371A">
              <w:rPr>
                <w:rFonts w:ascii="Times New Roman" w:eastAsia="Calibri" w:hAnsi="Times New Roman"/>
                <w:sz w:val="22"/>
                <w:szCs w:val="22"/>
              </w:rPr>
              <w:t>semnat</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Contractant</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și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Autoritatea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Contractantă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Recepția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produselor</w:t>
            </w:r>
            <w:proofErr w:type="spellEnd"/>
            <w:r w:rsidRPr="006B371A">
              <w:rPr>
                <w:rFonts w:ascii="Times New Roman" w:eastAsia="Calibri" w:hAnsi="Times New Roman"/>
                <w:sz w:val="22"/>
                <w:szCs w:val="22"/>
              </w:rPr>
              <w:t xml:space="preserve"> se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realiza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mai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multe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etape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respectiv</w:t>
            </w:r>
            <w:proofErr w:type="spellEnd"/>
            <w:r w:rsidRPr="006B371A">
              <w:rPr>
                <w:rFonts w:ascii="Times New Roman" w:eastAsia="Calibri" w:hAnsi="Times New Roman"/>
                <w:sz w:val="22"/>
                <w:szCs w:val="22"/>
              </w:rPr>
              <w:t xml:space="preserve">: </w:t>
            </w:r>
          </w:p>
          <w:p w14:paraId="67261D4F" w14:textId="77777777" w:rsidR="006B371A" w:rsidRPr="006B371A" w:rsidRDefault="006B371A" w:rsidP="006B371A">
            <w:pPr>
              <w:widowControl w:val="0"/>
              <w:numPr>
                <w:ilvl w:val="0"/>
                <w:numId w:val="34"/>
              </w:numPr>
              <w:overflowPunct/>
              <w:autoSpaceDE/>
              <w:autoSpaceDN/>
              <w:adjustRightInd/>
              <w:spacing w:line="23" w:lineRule="atLeast"/>
              <w:ind w:left="709"/>
              <w:contextualSpacing/>
              <w:textAlignment w:val="auto"/>
              <w:rPr>
                <w:rFonts w:ascii="Times New Roman" w:eastAsia="Calibri" w:hAnsi="Times New Roman"/>
                <w:sz w:val="22"/>
                <w:szCs w:val="22"/>
              </w:rPr>
            </w:pPr>
            <w:proofErr w:type="spellStart"/>
            <w:r w:rsidRPr="006B371A">
              <w:rPr>
                <w:rFonts w:ascii="Times New Roman" w:eastAsia="Calibri" w:hAnsi="Times New Roman"/>
                <w:sz w:val="22"/>
                <w:szCs w:val="22"/>
              </w:rPr>
              <w:t>Recepția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cantitativă</w:t>
            </w:r>
            <w:proofErr w:type="spellEnd"/>
            <w:r w:rsidRPr="006B371A">
              <w:rPr>
                <w:rFonts w:ascii="Times New Roman" w:eastAsia="Calibri" w:hAnsi="Times New Roman"/>
                <w:sz w:val="22"/>
                <w:szCs w:val="22"/>
              </w:rPr>
              <w:t xml:space="preserve"> se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realiza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după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livrarea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produsului</w:t>
            </w:r>
            <w:proofErr w:type="spellEnd"/>
            <w:r w:rsidRPr="006B371A">
              <w:rPr>
                <w:rFonts w:ascii="Times New Roman" w:eastAsia="Calibri" w:hAnsi="Times New Roman"/>
                <w:sz w:val="22"/>
                <w:szCs w:val="22"/>
              </w:rPr>
              <w:t xml:space="preserve"> la </w:t>
            </w:r>
            <w:proofErr w:type="spellStart"/>
            <w:r w:rsidRPr="006B371A">
              <w:rPr>
                <w:rFonts w:ascii="Times New Roman" w:eastAsia="Calibri" w:hAnsi="Times New Roman"/>
                <w:sz w:val="22"/>
                <w:szCs w:val="22"/>
              </w:rPr>
              <w:t>locația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indicată</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Autoritatea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Contractantă</w:t>
            </w:r>
            <w:proofErr w:type="spellEnd"/>
            <w:r w:rsidRPr="006B371A">
              <w:rPr>
                <w:rFonts w:ascii="Times New Roman" w:eastAsia="Calibri" w:hAnsi="Times New Roman"/>
                <w:sz w:val="22"/>
                <w:szCs w:val="22"/>
              </w:rPr>
              <w:t xml:space="preserve">, </w:t>
            </w:r>
            <w:proofErr w:type="spellStart"/>
            <w:r w:rsidRPr="006B371A">
              <w:rPr>
                <w:rFonts w:ascii="Times New Roman" w:hAnsi="Times New Roman"/>
                <w:sz w:val="22"/>
                <w:szCs w:val="22"/>
                <w:lang w:eastAsia="ja-JP"/>
              </w:rPr>
              <w:t>Magazia</w:t>
            </w:r>
            <w:proofErr w:type="spellEnd"/>
            <w:r w:rsidRPr="006B371A">
              <w:rPr>
                <w:rFonts w:ascii="Times New Roman" w:hAnsi="Times New Roman"/>
                <w:sz w:val="22"/>
                <w:szCs w:val="22"/>
                <w:lang w:eastAsia="ja-JP"/>
              </w:rPr>
              <w:t xml:space="preserve"> nr. 1, str. </w:t>
            </w:r>
            <w:proofErr w:type="spellStart"/>
            <w:r w:rsidRPr="006B371A">
              <w:rPr>
                <w:rFonts w:ascii="Times New Roman" w:hAnsi="Times New Roman"/>
                <w:sz w:val="22"/>
                <w:szCs w:val="22"/>
                <w:lang w:eastAsia="ja-JP"/>
              </w:rPr>
              <w:t>Gării</w:t>
            </w:r>
            <w:proofErr w:type="spellEnd"/>
            <w:r w:rsidRPr="006B371A">
              <w:rPr>
                <w:rFonts w:ascii="Times New Roman" w:hAnsi="Times New Roman"/>
                <w:sz w:val="22"/>
                <w:szCs w:val="22"/>
                <w:lang w:eastAsia="ja-JP"/>
              </w:rPr>
              <w:t xml:space="preserve">, 63-65, </w:t>
            </w:r>
            <w:proofErr w:type="spellStart"/>
            <w:r w:rsidRPr="006B371A">
              <w:rPr>
                <w:rFonts w:ascii="Times New Roman" w:hAnsi="Times New Roman"/>
                <w:sz w:val="22"/>
                <w:szCs w:val="22"/>
                <w:lang w:eastAsia="ja-JP"/>
              </w:rPr>
              <w:t>Galați</w:t>
            </w:r>
            <w:proofErr w:type="spellEnd"/>
            <w:r w:rsidRPr="006B371A">
              <w:rPr>
                <w:rFonts w:ascii="Times New Roman" w:hAnsi="Times New Roman"/>
                <w:sz w:val="22"/>
                <w:szCs w:val="22"/>
                <w:lang w:eastAsia="ja-JP"/>
              </w:rPr>
              <w:t>.</w:t>
            </w:r>
          </w:p>
          <w:p w14:paraId="3C3F44DA" w14:textId="77777777" w:rsidR="006B371A" w:rsidRPr="006B371A" w:rsidRDefault="006B371A" w:rsidP="006B371A">
            <w:pPr>
              <w:widowControl w:val="0"/>
              <w:numPr>
                <w:ilvl w:val="0"/>
                <w:numId w:val="34"/>
              </w:numPr>
              <w:overflowPunct/>
              <w:autoSpaceDE/>
              <w:autoSpaceDN/>
              <w:adjustRightInd/>
              <w:spacing w:line="23" w:lineRule="atLeast"/>
              <w:ind w:left="709"/>
              <w:contextualSpacing/>
              <w:textAlignment w:val="auto"/>
              <w:rPr>
                <w:rFonts w:ascii="Times New Roman" w:eastAsia="Calibri" w:hAnsi="Times New Roman"/>
                <w:sz w:val="22"/>
                <w:szCs w:val="22"/>
              </w:rPr>
            </w:pPr>
            <w:proofErr w:type="spellStart"/>
            <w:r w:rsidRPr="006B371A">
              <w:rPr>
                <w:rFonts w:ascii="Times New Roman" w:eastAsia="Calibri" w:hAnsi="Times New Roman"/>
                <w:sz w:val="22"/>
                <w:szCs w:val="22"/>
              </w:rPr>
              <w:t>Recepția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calitativă</w:t>
            </w:r>
            <w:proofErr w:type="spellEnd"/>
            <w:r w:rsidRPr="006B371A">
              <w:rPr>
                <w:rFonts w:ascii="Times New Roman" w:eastAsia="Calibri" w:hAnsi="Times New Roman"/>
                <w:sz w:val="22"/>
                <w:szCs w:val="22"/>
              </w:rPr>
              <w:t xml:space="preserve"> se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realiza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după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verificarea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tuturor</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cerințelor</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tehnice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prevăzute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caietul</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sarcini</w:t>
            </w:r>
            <w:proofErr w:type="spellEnd"/>
            <w:r w:rsidRPr="006B371A">
              <w:rPr>
                <w:rFonts w:ascii="Times New Roman" w:eastAsia="Calibri" w:hAnsi="Times New Roman"/>
                <w:sz w:val="22"/>
                <w:szCs w:val="22"/>
              </w:rPr>
              <w:t xml:space="preserve">, precum </w:t>
            </w:r>
            <w:proofErr w:type="spellStart"/>
            <w:r w:rsidRPr="006B371A">
              <w:rPr>
                <w:rFonts w:ascii="Times New Roman" w:eastAsia="Calibri" w:hAnsi="Times New Roman"/>
                <w:sz w:val="22"/>
                <w:szCs w:val="22"/>
              </w:rPr>
              <w:t>și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funcționalitatea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acestora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și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sau</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după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caz</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după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remedierea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tuturor</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defectelor</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termen de maxim 30 </w:t>
            </w:r>
            <w:proofErr w:type="spellStart"/>
            <w:r w:rsidRPr="006B371A">
              <w:rPr>
                <w:rFonts w:ascii="Times New Roman" w:eastAsia="Calibri" w:hAnsi="Times New Roman"/>
                <w:sz w:val="22"/>
                <w:szCs w:val="22"/>
              </w:rPr>
              <w:t>zile</w:t>
            </w:r>
            <w:proofErr w:type="spellEnd"/>
            <w:r w:rsidRPr="006B371A">
              <w:rPr>
                <w:rFonts w:ascii="Times New Roman" w:eastAsia="Calibri" w:hAnsi="Times New Roman"/>
                <w:sz w:val="22"/>
                <w:szCs w:val="22"/>
              </w:rPr>
              <w:t>.</w:t>
            </w:r>
          </w:p>
          <w:p w14:paraId="5F0DF110" w14:textId="77777777" w:rsidR="006B371A" w:rsidRPr="006B371A" w:rsidRDefault="006B371A" w:rsidP="006B371A">
            <w:pPr>
              <w:spacing w:line="23" w:lineRule="atLeast"/>
              <w:rPr>
                <w:rFonts w:ascii="Times New Roman" w:eastAsia="Calibri" w:hAnsi="Times New Roman"/>
                <w:b/>
                <w:bCs/>
                <w:sz w:val="22"/>
                <w:szCs w:val="22"/>
              </w:rPr>
            </w:pPr>
          </w:p>
        </w:tc>
        <w:tc>
          <w:tcPr>
            <w:tcW w:w="3654" w:type="dxa"/>
            <w:tcMar>
              <w:left w:w="57" w:type="dxa"/>
              <w:right w:w="57" w:type="dxa"/>
            </w:tcMar>
          </w:tcPr>
          <w:p w14:paraId="78D73D96"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74628C64"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03B0BD8F"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2E64D9B6"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34E5DB0A" w14:textId="77777777" w:rsidR="006B371A" w:rsidRPr="006B371A" w:rsidRDefault="006B371A" w:rsidP="00BD395E">
            <w:pPr>
              <w:pStyle w:val="Heading2"/>
              <w:numPr>
                <w:ilvl w:val="0"/>
                <w:numId w:val="0"/>
              </w:numPr>
              <w:jc w:val="center"/>
              <w:rPr>
                <w:rFonts w:ascii="Times New Roman" w:hAnsi="Times New Roman"/>
                <w:i/>
                <w:iCs/>
                <w:sz w:val="22"/>
                <w:highlight w:val="yellow"/>
              </w:rPr>
            </w:pPr>
          </w:p>
        </w:tc>
      </w:tr>
      <w:tr w:rsidR="00675F16" w:rsidRPr="00432832" w14:paraId="681EBAF9" w14:textId="77777777" w:rsidTr="00903F97">
        <w:trPr>
          <w:trHeight w:val="566"/>
          <w:jc w:val="center"/>
        </w:trPr>
        <w:tc>
          <w:tcPr>
            <w:tcW w:w="6516" w:type="dxa"/>
            <w:tcMar>
              <w:left w:w="57" w:type="dxa"/>
              <w:right w:w="57" w:type="dxa"/>
            </w:tcMar>
          </w:tcPr>
          <w:p w14:paraId="09534033" w14:textId="77777777" w:rsidR="006B371A" w:rsidRPr="006B371A" w:rsidRDefault="006B371A" w:rsidP="006B371A">
            <w:pPr>
              <w:spacing w:line="23" w:lineRule="atLeast"/>
              <w:rPr>
                <w:rFonts w:ascii="Times New Roman" w:eastAsia="Calibri" w:hAnsi="Times New Roman"/>
                <w:b/>
                <w:bCs/>
                <w:sz w:val="22"/>
                <w:szCs w:val="22"/>
              </w:rPr>
            </w:pPr>
            <w:bookmarkStart w:id="3" w:name="_Toc367969412"/>
            <w:bookmarkStart w:id="4" w:name="_Toc419291373"/>
            <w:bookmarkStart w:id="5" w:name="_Toc464743182"/>
            <w:bookmarkStart w:id="6" w:name="_Toc478634989"/>
            <w:proofErr w:type="spellStart"/>
            <w:r w:rsidRPr="006B371A">
              <w:rPr>
                <w:rFonts w:ascii="Times New Roman" w:eastAsia="Calibri" w:hAnsi="Times New Roman"/>
                <w:b/>
                <w:bCs/>
                <w:sz w:val="22"/>
                <w:szCs w:val="22"/>
              </w:rPr>
              <w:t>Modalități</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și</w:t>
            </w:r>
            <w:proofErr w:type="spellEnd"/>
            <w:r w:rsidRPr="006B371A">
              <w:rPr>
                <w:rFonts w:ascii="Times New Roman" w:eastAsia="Calibri" w:hAnsi="Times New Roman"/>
                <w:b/>
                <w:bCs/>
                <w:sz w:val="22"/>
                <w:szCs w:val="22"/>
              </w:rPr>
              <w:t xml:space="preserve"> </w:t>
            </w:r>
            <w:proofErr w:type="spellStart"/>
            <w:r w:rsidRPr="006B371A">
              <w:rPr>
                <w:rFonts w:ascii="Times New Roman" w:eastAsia="Calibri" w:hAnsi="Times New Roman"/>
                <w:b/>
                <w:bCs/>
                <w:sz w:val="22"/>
                <w:szCs w:val="22"/>
              </w:rPr>
              <w:t>condiții</w:t>
            </w:r>
            <w:proofErr w:type="spellEnd"/>
            <w:r w:rsidRPr="006B371A">
              <w:rPr>
                <w:rFonts w:ascii="Times New Roman" w:eastAsia="Calibri" w:hAnsi="Times New Roman"/>
                <w:b/>
                <w:bCs/>
                <w:sz w:val="22"/>
                <w:szCs w:val="22"/>
              </w:rPr>
              <w:t xml:space="preserve"> de </w:t>
            </w:r>
            <w:proofErr w:type="spellStart"/>
            <w:r w:rsidRPr="006B371A">
              <w:rPr>
                <w:rFonts w:ascii="Times New Roman" w:eastAsia="Calibri" w:hAnsi="Times New Roman"/>
                <w:b/>
                <w:bCs/>
                <w:sz w:val="22"/>
                <w:szCs w:val="22"/>
              </w:rPr>
              <w:t>plat</w:t>
            </w:r>
            <w:bookmarkEnd w:id="3"/>
            <w:bookmarkEnd w:id="4"/>
            <w:bookmarkEnd w:id="5"/>
            <w:bookmarkEnd w:id="6"/>
            <w:r w:rsidRPr="006B371A">
              <w:rPr>
                <w:rFonts w:ascii="Times New Roman" w:eastAsia="Calibri" w:hAnsi="Times New Roman"/>
                <w:b/>
                <w:bCs/>
                <w:sz w:val="22"/>
                <w:szCs w:val="22"/>
              </w:rPr>
              <w:t>ă</w:t>
            </w:r>
            <w:proofErr w:type="spellEnd"/>
          </w:p>
          <w:p w14:paraId="59D295D4" w14:textId="77777777" w:rsidR="006B371A" w:rsidRPr="006B371A" w:rsidRDefault="006B371A" w:rsidP="006B371A">
            <w:pPr>
              <w:spacing w:line="23" w:lineRule="atLeast"/>
              <w:ind w:hanging="11"/>
              <w:rPr>
                <w:rFonts w:ascii="Times New Roman" w:eastAsia="Calibri" w:hAnsi="Times New Roman"/>
                <w:sz w:val="22"/>
                <w:szCs w:val="22"/>
              </w:rPr>
            </w:pPr>
            <w:proofErr w:type="spellStart"/>
            <w:r w:rsidRPr="006B371A">
              <w:rPr>
                <w:rFonts w:ascii="Times New Roman" w:eastAsia="Calibri" w:hAnsi="Times New Roman"/>
                <w:sz w:val="22"/>
                <w:szCs w:val="22"/>
              </w:rPr>
              <w:t>Contractantul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emite</w:t>
            </w:r>
            <w:proofErr w:type="spellEnd"/>
            <w:r w:rsidRPr="006B371A">
              <w:rPr>
                <w:rFonts w:ascii="Times New Roman" w:eastAsia="Calibri" w:hAnsi="Times New Roman"/>
                <w:sz w:val="22"/>
                <w:szCs w:val="22"/>
              </w:rPr>
              <w:t xml:space="preserve"> factura </w:t>
            </w:r>
            <w:proofErr w:type="spellStart"/>
            <w:r w:rsidRPr="006B371A">
              <w:rPr>
                <w:rFonts w:ascii="Times New Roman" w:eastAsia="Calibri" w:hAnsi="Times New Roman"/>
                <w:sz w:val="22"/>
                <w:szCs w:val="22"/>
              </w:rPr>
              <w:t>pentru</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livrat</w:t>
            </w:r>
            <w:proofErr w:type="spellEnd"/>
            <w:r w:rsidRPr="006B371A">
              <w:rPr>
                <w:rFonts w:ascii="Times New Roman" w:eastAsia="Calibri" w:hAnsi="Times New Roman"/>
                <w:sz w:val="22"/>
                <w:szCs w:val="22"/>
              </w:rPr>
              <w:t xml:space="preserve">. Factura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avea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menționat</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numărul</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contractului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datele</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emitere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și</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scadența</w:t>
            </w:r>
            <w:proofErr w:type="spellEnd"/>
            <w:r w:rsidRPr="006B371A">
              <w:rPr>
                <w:rFonts w:ascii="Times New Roman" w:eastAsia="Calibri" w:hAnsi="Times New Roman"/>
                <w:sz w:val="22"/>
                <w:szCs w:val="22"/>
              </w:rPr>
              <w:t xml:space="preserve"> ale </w:t>
            </w:r>
            <w:proofErr w:type="spellStart"/>
            <w:r w:rsidRPr="006B371A">
              <w:rPr>
                <w:rFonts w:ascii="Times New Roman" w:eastAsia="Calibri" w:hAnsi="Times New Roman"/>
                <w:sz w:val="22"/>
                <w:szCs w:val="22"/>
              </w:rPr>
              <w:t>facturii</w:t>
            </w:r>
            <w:proofErr w:type="spellEnd"/>
            <w:r w:rsidRPr="006B371A">
              <w:rPr>
                <w:rFonts w:ascii="Times New Roman" w:eastAsia="Calibri" w:hAnsi="Times New Roman"/>
                <w:sz w:val="22"/>
                <w:szCs w:val="22"/>
              </w:rPr>
              <w:t xml:space="preserve"> respective. </w:t>
            </w:r>
            <w:proofErr w:type="spellStart"/>
            <w:r w:rsidRPr="006B371A">
              <w:rPr>
                <w:rFonts w:ascii="Times New Roman" w:eastAsia="Calibri" w:hAnsi="Times New Roman"/>
                <w:sz w:val="22"/>
                <w:szCs w:val="22"/>
              </w:rPr>
              <w:t>Facturile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vor</w:t>
            </w:r>
            <w:proofErr w:type="spellEnd"/>
            <w:r w:rsidRPr="006B371A">
              <w:rPr>
                <w:rFonts w:ascii="Times New Roman" w:eastAsia="Calibri" w:hAnsi="Times New Roman"/>
                <w:sz w:val="22"/>
                <w:szCs w:val="22"/>
              </w:rPr>
              <w:t xml:space="preserve"> fi </w:t>
            </w:r>
            <w:proofErr w:type="spellStart"/>
            <w:r w:rsidRPr="006B371A">
              <w:rPr>
                <w:rFonts w:ascii="Times New Roman" w:eastAsia="Calibri" w:hAnsi="Times New Roman"/>
                <w:sz w:val="22"/>
                <w:szCs w:val="22"/>
              </w:rPr>
              <w:t>trimise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original la </w:t>
            </w:r>
            <w:proofErr w:type="spellStart"/>
            <w:r w:rsidRPr="006B371A">
              <w:rPr>
                <w:rFonts w:ascii="Times New Roman" w:eastAsia="Calibri" w:hAnsi="Times New Roman"/>
                <w:sz w:val="22"/>
                <w:szCs w:val="22"/>
              </w:rPr>
              <w:t>adresa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specificată</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Autoritatea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Contractantă</w:t>
            </w:r>
            <w:proofErr w:type="spellEnd"/>
          </w:p>
          <w:p w14:paraId="7ECAD3C8" w14:textId="77777777" w:rsidR="006B371A" w:rsidRPr="006B371A" w:rsidRDefault="006B371A" w:rsidP="006B371A">
            <w:pPr>
              <w:spacing w:line="23" w:lineRule="atLeast"/>
              <w:ind w:hanging="11"/>
              <w:rPr>
                <w:rFonts w:ascii="Times New Roman" w:eastAsia="Calibri" w:hAnsi="Times New Roman"/>
                <w:sz w:val="22"/>
                <w:szCs w:val="22"/>
                <w:highlight w:val="yellow"/>
              </w:rPr>
            </w:pPr>
            <w:r w:rsidRPr="006B371A">
              <w:rPr>
                <w:rFonts w:ascii="Times New Roman" w:eastAsia="Calibri" w:hAnsi="Times New Roman"/>
                <w:sz w:val="22"/>
                <w:szCs w:val="22"/>
              </w:rPr>
              <w:t xml:space="preserve">Factura </w:t>
            </w:r>
            <w:proofErr w:type="spellStart"/>
            <w:r w:rsidRPr="006B371A">
              <w:rPr>
                <w:rFonts w:ascii="Times New Roman" w:eastAsia="Calibri" w:hAnsi="Times New Roman"/>
                <w:sz w:val="22"/>
                <w:szCs w:val="22"/>
              </w:rPr>
              <w:t>va</w:t>
            </w:r>
            <w:proofErr w:type="spellEnd"/>
            <w:r w:rsidRPr="006B371A">
              <w:rPr>
                <w:rFonts w:ascii="Times New Roman" w:eastAsia="Calibri" w:hAnsi="Times New Roman"/>
                <w:sz w:val="22"/>
                <w:szCs w:val="22"/>
              </w:rPr>
              <w:t xml:space="preserve"> fi </w:t>
            </w:r>
            <w:proofErr w:type="spellStart"/>
            <w:r w:rsidRPr="006B371A">
              <w:rPr>
                <w:rFonts w:ascii="Times New Roman" w:eastAsia="Calibri" w:hAnsi="Times New Roman"/>
                <w:sz w:val="22"/>
                <w:szCs w:val="22"/>
              </w:rPr>
              <w:t>emisă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după</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semnarea</w:t>
            </w:r>
            <w:proofErr w:type="spellEnd"/>
            <w:r w:rsidRPr="006B371A">
              <w:rPr>
                <w:rFonts w:ascii="Times New Roman" w:eastAsia="Calibri" w:hAnsi="Times New Roman"/>
                <w:sz w:val="22"/>
                <w:szCs w:val="22"/>
              </w:rPr>
              <w:t xml:space="preserve"> de </w:t>
            </w:r>
            <w:proofErr w:type="spellStart"/>
            <w:r w:rsidRPr="006B371A">
              <w:rPr>
                <w:rFonts w:ascii="Times New Roman" w:eastAsia="Calibri" w:hAnsi="Times New Roman"/>
                <w:sz w:val="22"/>
                <w:szCs w:val="22"/>
              </w:rPr>
              <w:t>către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Autoritatea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Contractantă</w:t>
            </w:r>
            <w:proofErr w:type="spellEnd"/>
            <w:r w:rsidRPr="006B371A">
              <w:rPr>
                <w:rFonts w:ascii="Times New Roman" w:eastAsia="Calibri" w:hAnsi="Times New Roman"/>
                <w:sz w:val="22"/>
                <w:szCs w:val="22"/>
              </w:rPr>
              <w:t xml:space="preserve"> a </w:t>
            </w:r>
            <w:proofErr w:type="spellStart"/>
            <w:r w:rsidRPr="006B371A">
              <w:rPr>
                <w:rFonts w:ascii="Times New Roman" w:eastAsia="Calibri" w:hAnsi="Times New Roman"/>
                <w:sz w:val="22"/>
                <w:szCs w:val="22"/>
              </w:rPr>
              <w:t>procesului</w:t>
            </w:r>
            <w:proofErr w:type="spellEnd"/>
            <w:r w:rsidRPr="006B371A">
              <w:rPr>
                <w:rFonts w:ascii="Times New Roman" w:eastAsia="Calibri" w:hAnsi="Times New Roman"/>
                <w:sz w:val="22"/>
                <w:szCs w:val="22"/>
              </w:rPr>
              <w:t xml:space="preserve"> verbal de </w:t>
            </w:r>
            <w:proofErr w:type="spellStart"/>
            <w:r w:rsidRPr="006B371A">
              <w:rPr>
                <w:rFonts w:ascii="Times New Roman" w:eastAsia="Calibri" w:hAnsi="Times New Roman"/>
                <w:sz w:val="22"/>
                <w:szCs w:val="22"/>
              </w:rPr>
              <w:t>recepție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calitativă</w:t>
            </w:r>
            <w:proofErr w:type="spellEnd"/>
          </w:p>
          <w:p w14:paraId="462BA3D4" w14:textId="77777777" w:rsidR="006B371A" w:rsidRPr="006B371A" w:rsidRDefault="006B371A" w:rsidP="006B371A">
            <w:pPr>
              <w:widowControl w:val="0"/>
              <w:spacing w:line="23" w:lineRule="atLeast"/>
              <w:rPr>
                <w:rFonts w:ascii="Times New Roman" w:eastAsia="Calibri" w:hAnsi="Times New Roman"/>
                <w:i/>
                <w:sz w:val="22"/>
                <w:szCs w:val="22"/>
              </w:rPr>
            </w:pPr>
            <w:proofErr w:type="spellStart"/>
            <w:r w:rsidRPr="006B371A">
              <w:rPr>
                <w:rFonts w:ascii="Times New Roman" w:eastAsia="Calibri" w:hAnsi="Times New Roman"/>
                <w:i/>
                <w:sz w:val="22"/>
                <w:szCs w:val="22"/>
              </w:rPr>
              <w:t>Procesul</w:t>
            </w:r>
            <w:proofErr w:type="spellEnd"/>
            <w:r w:rsidRPr="006B371A">
              <w:rPr>
                <w:rFonts w:ascii="Times New Roman" w:eastAsia="Calibri" w:hAnsi="Times New Roman"/>
                <w:i/>
                <w:sz w:val="22"/>
                <w:szCs w:val="22"/>
              </w:rPr>
              <w:t xml:space="preserve"> verbal de </w:t>
            </w:r>
            <w:proofErr w:type="spellStart"/>
            <w:r w:rsidRPr="006B371A">
              <w:rPr>
                <w:rFonts w:ascii="Times New Roman" w:eastAsia="Calibri" w:hAnsi="Times New Roman"/>
                <w:i/>
                <w:sz w:val="22"/>
                <w:szCs w:val="22"/>
              </w:rPr>
              <w:t>recepție</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calitativă</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va</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însoți</w:t>
            </w:r>
            <w:proofErr w:type="spellEnd"/>
            <w:r w:rsidRPr="006B371A">
              <w:rPr>
                <w:rFonts w:ascii="Times New Roman" w:eastAsia="Calibri" w:hAnsi="Times New Roman"/>
                <w:i/>
                <w:sz w:val="22"/>
                <w:szCs w:val="22"/>
              </w:rPr>
              <w:t xml:space="preserve"> factura </w:t>
            </w:r>
            <w:proofErr w:type="spellStart"/>
            <w:r w:rsidRPr="006B371A">
              <w:rPr>
                <w:rFonts w:ascii="Times New Roman" w:eastAsia="Calibri" w:hAnsi="Times New Roman"/>
                <w:i/>
                <w:sz w:val="22"/>
                <w:szCs w:val="22"/>
              </w:rPr>
              <w:t>și</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reprezintă</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elementul</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necesar</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realizării</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plății</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împreună</w:t>
            </w:r>
            <w:proofErr w:type="spellEnd"/>
            <w:r w:rsidRPr="006B371A">
              <w:rPr>
                <w:rFonts w:ascii="Times New Roman" w:eastAsia="Calibri" w:hAnsi="Times New Roman"/>
                <w:i/>
                <w:sz w:val="22"/>
                <w:szCs w:val="22"/>
              </w:rPr>
              <w:t xml:space="preserve"> cu </w:t>
            </w:r>
            <w:proofErr w:type="spellStart"/>
            <w:r w:rsidRPr="006B371A">
              <w:rPr>
                <w:rFonts w:ascii="Times New Roman" w:eastAsia="Calibri" w:hAnsi="Times New Roman"/>
                <w:i/>
                <w:sz w:val="22"/>
                <w:szCs w:val="22"/>
              </w:rPr>
              <w:t>procesul</w:t>
            </w:r>
            <w:proofErr w:type="spellEnd"/>
            <w:r w:rsidRPr="006B371A">
              <w:rPr>
                <w:rFonts w:ascii="Times New Roman" w:eastAsia="Calibri" w:hAnsi="Times New Roman"/>
                <w:i/>
                <w:sz w:val="22"/>
                <w:szCs w:val="22"/>
              </w:rPr>
              <w:t xml:space="preserve"> verbal de </w:t>
            </w:r>
            <w:proofErr w:type="spellStart"/>
            <w:r w:rsidRPr="006B371A">
              <w:rPr>
                <w:rFonts w:ascii="Times New Roman" w:eastAsia="Calibri" w:hAnsi="Times New Roman"/>
                <w:i/>
                <w:sz w:val="22"/>
                <w:szCs w:val="22"/>
              </w:rPr>
              <w:t>recepție</w:t>
            </w:r>
            <w:proofErr w:type="spellEnd"/>
            <w:r w:rsidRPr="006B371A">
              <w:rPr>
                <w:rFonts w:ascii="Times New Roman" w:eastAsia="Calibri" w:hAnsi="Times New Roman"/>
                <w:i/>
                <w:sz w:val="22"/>
                <w:szCs w:val="22"/>
              </w:rPr>
              <w:t xml:space="preserve"> </w:t>
            </w:r>
            <w:proofErr w:type="spellStart"/>
            <w:r w:rsidRPr="006B371A">
              <w:rPr>
                <w:rFonts w:ascii="Times New Roman" w:eastAsia="Calibri" w:hAnsi="Times New Roman"/>
                <w:i/>
                <w:sz w:val="22"/>
                <w:szCs w:val="22"/>
              </w:rPr>
              <w:t>cantitativă</w:t>
            </w:r>
            <w:proofErr w:type="spellEnd"/>
            <w:r w:rsidRPr="006B371A">
              <w:rPr>
                <w:rFonts w:ascii="Times New Roman" w:eastAsia="Calibri" w:hAnsi="Times New Roman"/>
                <w:i/>
                <w:sz w:val="22"/>
                <w:szCs w:val="22"/>
              </w:rPr>
              <w:t>.</w:t>
            </w:r>
          </w:p>
          <w:p w14:paraId="1338E5BE" w14:textId="77777777" w:rsidR="006B371A" w:rsidRPr="006B371A" w:rsidRDefault="006B371A" w:rsidP="006B371A">
            <w:pPr>
              <w:widowControl w:val="0"/>
              <w:spacing w:line="23" w:lineRule="atLeast"/>
              <w:rPr>
                <w:rFonts w:ascii="Times New Roman" w:eastAsia="Calibri" w:hAnsi="Times New Roman"/>
                <w:i/>
                <w:sz w:val="22"/>
                <w:szCs w:val="22"/>
              </w:rPr>
            </w:pPr>
          </w:p>
          <w:p w14:paraId="08D268D1" w14:textId="77777777" w:rsidR="006B371A" w:rsidRPr="006B371A" w:rsidRDefault="006B371A" w:rsidP="006B371A">
            <w:pPr>
              <w:widowControl w:val="0"/>
              <w:spacing w:line="23" w:lineRule="atLeast"/>
              <w:rPr>
                <w:rFonts w:ascii="Times New Roman" w:eastAsia="Calibri" w:hAnsi="Times New Roman"/>
                <w:sz w:val="22"/>
                <w:szCs w:val="22"/>
              </w:rPr>
            </w:pPr>
            <w:proofErr w:type="spellStart"/>
            <w:r w:rsidRPr="006B371A">
              <w:rPr>
                <w:rFonts w:ascii="Times New Roman" w:eastAsia="Calibri" w:hAnsi="Times New Roman"/>
                <w:sz w:val="22"/>
                <w:szCs w:val="22"/>
              </w:rPr>
              <w:t>Plățile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favoarea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Contractantului</w:t>
            </w:r>
            <w:proofErr w:type="spellEnd"/>
            <w:r w:rsidRPr="006B371A">
              <w:rPr>
                <w:rFonts w:ascii="Times New Roman" w:eastAsia="Calibri" w:hAnsi="Times New Roman"/>
                <w:sz w:val="22"/>
                <w:szCs w:val="22"/>
              </w:rPr>
              <w:t xml:space="preserve"> se </w:t>
            </w:r>
            <w:proofErr w:type="spellStart"/>
            <w:r w:rsidRPr="006B371A">
              <w:rPr>
                <w:rFonts w:ascii="Times New Roman" w:eastAsia="Calibri" w:hAnsi="Times New Roman"/>
                <w:sz w:val="22"/>
                <w:szCs w:val="22"/>
              </w:rPr>
              <w:t>vor</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efectua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termen de maxim 30 </w:t>
            </w:r>
            <w:proofErr w:type="spellStart"/>
            <w:r w:rsidRPr="006B371A">
              <w:rPr>
                <w:rFonts w:ascii="Times New Roman" w:eastAsia="Calibri" w:hAnsi="Times New Roman"/>
                <w:sz w:val="22"/>
                <w:szCs w:val="22"/>
              </w:rPr>
              <w:t>zile</w:t>
            </w:r>
            <w:proofErr w:type="spellEnd"/>
            <w:r w:rsidRPr="006B371A">
              <w:rPr>
                <w:rFonts w:ascii="Times New Roman" w:eastAsia="Calibri" w:hAnsi="Times New Roman"/>
                <w:sz w:val="22"/>
                <w:szCs w:val="22"/>
              </w:rPr>
              <w:t xml:space="preserve"> de la </w:t>
            </w:r>
            <w:proofErr w:type="spellStart"/>
            <w:r w:rsidRPr="006B371A">
              <w:rPr>
                <w:rFonts w:ascii="Times New Roman" w:eastAsia="Calibri" w:hAnsi="Times New Roman"/>
                <w:sz w:val="22"/>
                <w:szCs w:val="22"/>
              </w:rPr>
              <w:t>recepția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produselor</w:t>
            </w:r>
            <w:proofErr w:type="spellEnd"/>
            <w:r w:rsidRPr="006B371A">
              <w:rPr>
                <w:rFonts w:ascii="Times New Roman" w:eastAsia="Calibri" w:hAnsi="Times New Roman"/>
                <w:sz w:val="22"/>
                <w:szCs w:val="22"/>
              </w:rPr>
              <w:t xml:space="preserve">, pe </w:t>
            </w:r>
            <w:proofErr w:type="spellStart"/>
            <w:r w:rsidRPr="006B371A">
              <w:rPr>
                <w:rFonts w:ascii="Times New Roman" w:eastAsia="Calibri" w:hAnsi="Times New Roman"/>
                <w:sz w:val="22"/>
                <w:szCs w:val="22"/>
              </w:rPr>
              <w:t>baza</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facturii</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fiscale</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în</w:t>
            </w:r>
            <w:proofErr w:type="spellEnd"/>
            <w:r w:rsidRPr="006B371A">
              <w:rPr>
                <w:rFonts w:ascii="Times New Roman" w:eastAsia="Calibri" w:hAnsi="Times New Roman"/>
                <w:sz w:val="22"/>
                <w:szCs w:val="22"/>
              </w:rPr>
              <w:t xml:space="preserve"> original </w:t>
            </w:r>
            <w:proofErr w:type="spellStart"/>
            <w:r w:rsidRPr="006B371A">
              <w:rPr>
                <w:rFonts w:ascii="Times New Roman" w:eastAsia="Calibri" w:hAnsi="Times New Roman"/>
                <w:sz w:val="22"/>
                <w:szCs w:val="22"/>
              </w:rPr>
              <w:t>și</w:t>
            </w:r>
            <w:proofErr w:type="spellEnd"/>
            <w:r w:rsidRPr="006B371A">
              <w:rPr>
                <w:rFonts w:ascii="Times New Roman" w:eastAsia="Calibri" w:hAnsi="Times New Roman"/>
                <w:sz w:val="22"/>
                <w:szCs w:val="22"/>
              </w:rPr>
              <w:t xml:space="preserve"> a </w:t>
            </w:r>
            <w:proofErr w:type="spellStart"/>
            <w:r w:rsidRPr="006B371A">
              <w:rPr>
                <w:rFonts w:ascii="Times New Roman" w:eastAsia="Calibri" w:hAnsi="Times New Roman"/>
                <w:sz w:val="22"/>
                <w:szCs w:val="22"/>
              </w:rPr>
              <w:t>tuturor</w:t>
            </w:r>
            <w:proofErr w:type="spellEnd"/>
            <w:r w:rsidRPr="006B371A">
              <w:rPr>
                <w:rFonts w:ascii="Times New Roman" w:eastAsia="Calibri" w:hAnsi="Times New Roman"/>
                <w:sz w:val="22"/>
                <w:szCs w:val="22"/>
              </w:rPr>
              <w:t xml:space="preserve"> </w:t>
            </w:r>
            <w:proofErr w:type="spellStart"/>
            <w:r w:rsidRPr="006B371A">
              <w:rPr>
                <w:rFonts w:ascii="Times New Roman" w:eastAsia="Calibri" w:hAnsi="Times New Roman"/>
                <w:sz w:val="22"/>
                <w:szCs w:val="22"/>
              </w:rPr>
              <w:t>documentelor</w:t>
            </w:r>
            <w:proofErr w:type="spellEnd"/>
            <w:r w:rsidRPr="006B371A">
              <w:rPr>
                <w:rFonts w:ascii="Times New Roman" w:eastAsia="Calibri" w:hAnsi="Times New Roman"/>
                <w:sz w:val="22"/>
                <w:szCs w:val="22"/>
              </w:rPr>
              <w:t xml:space="preserve"> justificative.</w:t>
            </w:r>
          </w:p>
          <w:p w14:paraId="77D1ABE3" w14:textId="77777777" w:rsidR="00675F16" w:rsidRPr="006B371A" w:rsidRDefault="00675F16" w:rsidP="00BD395E">
            <w:pPr>
              <w:widowControl w:val="0"/>
              <w:spacing w:line="276" w:lineRule="auto"/>
              <w:jc w:val="both"/>
              <w:rPr>
                <w:rFonts w:ascii="Times New Roman" w:eastAsia="Times New Roman" w:hAnsi="Times New Roman"/>
                <w:b/>
                <w:sz w:val="22"/>
                <w:szCs w:val="22"/>
              </w:rPr>
            </w:pPr>
          </w:p>
        </w:tc>
        <w:tc>
          <w:tcPr>
            <w:tcW w:w="3654" w:type="dxa"/>
            <w:tcMar>
              <w:left w:w="57" w:type="dxa"/>
              <w:right w:w="57" w:type="dxa"/>
            </w:tcMar>
          </w:tcPr>
          <w:p w14:paraId="48A822B7"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sz w:val="22"/>
                <w:highlight w:val="yellow"/>
              </w:rPr>
              <w:t>Ofertantul va detalia modul de îndeplinire al cerinței .</w:t>
            </w:r>
          </w:p>
          <w:p w14:paraId="7548ABB5"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7FF027CD"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p>
          <w:p w14:paraId="3B33D6CA" w14:textId="77777777" w:rsidR="006B371A" w:rsidRPr="00432832" w:rsidRDefault="006B371A" w:rsidP="006B371A">
            <w:pPr>
              <w:pStyle w:val="Heading2"/>
              <w:numPr>
                <w:ilvl w:val="0"/>
                <w:numId w:val="0"/>
              </w:numPr>
              <w:jc w:val="center"/>
              <w:rPr>
                <w:rFonts w:ascii="Times New Roman" w:hAnsi="Times New Roman"/>
                <w:i/>
                <w:iCs/>
                <w:caps/>
                <w:sz w:val="22"/>
                <w:highlight w:val="yellow"/>
              </w:rPr>
            </w:pPr>
            <w:r w:rsidRPr="00432832">
              <w:rPr>
                <w:rFonts w:ascii="Times New Roman" w:hAnsi="Times New Roman"/>
                <w:i/>
                <w:iCs/>
                <w:caps/>
                <w:sz w:val="22"/>
                <w:highlight w:val="yellow"/>
              </w:rPr>
              <w:t xml:space="preserve"> .............................................</w:t>
            </w:r>
          </w:p>
          <w:p w14:paraId="41BC192D" w14:textId="77777777" w:rsidR="00675F16" w:rsidRPr="006B371A" w:rsidRDefault="00675F16" w:rsidP="00BD395E">
            <w:pPr>
              <w:pStyle w:val="Heading2"/>
              <w:numPr>
                <w:ilvl w:val="0"/>
                <w:numId w:val="0"/>
              </w:numPr>
              <w:jc w:val="center"/>
              <w:rPr>
                <w:rFonts w:ascii="Times New Roman" w:hAnsi="Times New Roman"/>
                <w:i/>
                <w:iCs/>
                <w:sz w:val="22"/>
                <w:highlight w:val="yellow"/>
              </w:rPr>
            </w:pPr>
          </w:p>
        </w:tc>
      </w:tr>
    </w:tbl>
    <w:p w14:paraId="3215A979" w14:textId="77777777" w:rsidR="00CD3BF8" w:rsidRPr="002D253C" w:rsidRDefault="00CD3BF8" w:rsidP="002D253C">
      <w:pPr>
        <w:spacing w:line="360" w:lineRule="auto"/>
        <w:rPr>
          <w:rFonts w:ascii="Times New Roman" w:hAnsi="Times New Roman"/>
          <w:i/>
          <w:sz w:val="22"/>
          <w:szCs w:val="22"/>
          <w:lang w:val="fr-FR"/>
        </w:rPr>
      </w:pP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sau</w:t>
      </w:r>
      <w:proofErr w:type="spellEnd"/>
      <w:r w:rsidRPr="002D253C">
        <w:rPr>
          <w:rFonts w:ascii="Times New Roman" w:hAnsi="Times New Roman"/>
          <w:i/>
          <w:sz w:val="22"/>
          <w:szCs w:val="22"/>
          <w:lang w:val="fr-FR"/>
        </w:rPr>
        <w:t xml:space="preserve"> a </w:t>
      </w:r>
      <w:proofErr w:type="spellStart"/>
      <w:r w:rsidRPr="002D253C">
        <w:rPr>
          <w:rFonts w:ascii="Times New Roman" w:hAnsi="Times New Roman"/>
          <w:i/>
          <w:sz w:val="22"/>
          <w:szCs w:val="22"/>
          <w:lang w:val="fr-FR"/>
        </w:rPr>
        <w:t>reprezentantului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
    <w:p w14:paraId="04136778" w14:textId="77777777" w:rsidR="00CD3BF8" w:rsidRPr="002D253C" w:rsidRDefault="00CD3BF8" w:rsidP="002D253C">
      <w:pPr>
        <w:spacing w:line="360" w:lineRule="auto"/>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2D253C">
      <w:pPr>
        <w:spacing w:line="360" w:lineRule="auto"/>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2D8908D4"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D247851"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2D253C">
      <w:pPr>
        <w:spacing w:line="360"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2D253C">
      <w:pPr>
        <w:spacing w:line="360" w:lineRule="auto"/>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5632BE88" w14:textId="785DE7D2" w:rsidR="00835FEB" w:rsidRPr="003B618A" w:rsidRDefault="00CD3BF8" w:rsidP="003B618A">
      <w:pPr>
        <w:spacing w:line="360" w:lineRule="auto"/>
        <w:jc w:val="both"/>
        <w:rPr>
          <w:rStyle w:val="PageNumber"/>
          <w:rFonts w:ascii="Times New Roman" w:hAnsi="Times New Roman"/>
          <w:i/>
          <w:sz w:val="22"/>
          <w:szCs w:val="22"/>
        </w:rPr>
      </w:pPr>
      <w:r w:rsidRPr="002D253C">
        <w:rPr>
          <w:rFonts w:ascii="Times New Roman" w:hAnsi="Times New Roman"/>
          <w:i/>
          <w:sz w:val="22"/>
          <w:szCs w:val="22"/>
        </w:rPr>
        <w:t xml:space="preserve">Data </w:t>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r>
      <w:r w:rsidRPr="002D253C">
        <w:rPr>
          <w:rFonts w:ascii="Times New Roman" w:hAnsi="Times New Roman"/>
          <w:i/>
          <w:sz w:val="22"/>
          <w:szCs w:val="22"/>
        </w:rPr>
        <w:tab/>
        <w:t xml:space="preserve">                    ....................................................</w:t>
      </w:r>
    </w:p>
    <w:p w14:paraId="62B6CFF6" w14:textId="77777777" w:rsidR="00174C20" w:rsidRDefault="00174C20" w:rsidP="003B618A">
      <w:pPr>
        <w:rPr>
          <w:rFonts w:ascii="Arial Narrow" w:hAnsi="Arial Narrow"/>
          <w:b/>
          <w:i/>
          <w:noProof/>
          <w:sz w:val="24"/>
          <w:szCs w:val="24"/>
        </w:rPr>
      </w:pPr>
    </w:p>
    <w:p w14:paraId="30490E43" w14:textId="77777777" w:rsidR="00174C20" w:rsidRDefault="00174C20" w:rsidP="003B618A">
      <w:pPr>
        <w:rPr>
          <w:rFonts w:ascii="Arial Narrow" w:hAnsi="Arial Narrow"/>
          <w:b/>
          <w:i/>
          <w:noProof/>
          <w:sz w:val="24"/>
          <w:szCs w:val="24"/>
        </w:rPr>
      </w:pPr>
    </w:p>
    <w:p w14:paraId="34C90657" w14:textId="77777777" w:rsidR="00E548AC" w:rsidRDefault="00E548AC" w:rsidP="00557393">
      <w:pPr>
        <w:jc w:val="right"/>
        <w:rPr>
          <w:rFonts w:ascii="Arial Narrow" w:hAnsi="Arial Narrow"/>
          <w:b/>
          <w:i/>
          <w:noProof/>
          <w:sz w:val="24"/>
          <w:szCs w:val="24"/>
        </w:rPr>
      </w:pPr>
    </w:p>
    <w:p w14:paraId="1E3F0DD3" w14:textId="77777777" w:rsidR="00E548AC" w:rsidRDefault="00E548AC" w:rsidP="00557393">
      <w:pPr>
        <w:jc w:val="right"/>
        <w:rPr>
          <w:rFonts w:ascii="Arial Narrow" w:hAnsi="Arial Narrow"/>
          <w:b/>
          <w:i/>
          <w:noProof/>
          <w:sz w:val="24"/>
          <w:szCs w:val="24"/>
        </w:rPr>
      </w:pPr>
    </w:p>
    <w:p w14:paraId="0F8B4A7B" w14:textId="77777777" w:rsidR="00E548AC" w:rsidRDefault="00E548AC" w:rsidP="00557393">
      <w:pPr>
        <w:jc w:val="right"/>
        <w:rPr>
          <w:rFonts w:ascii="Arial Narrow" w:hAnsi="Arial Narrow"/>
          <w:b/>
          <w:i/>
          <w:noProof/>
          <w:sz w:val="24"/>
          <w:szCs w:val="24"/>
        </w:rPr>
      </w:pPr>
    </w:p>
    <w:p w14:paraId="2F36C91C" w14:textId="77777777" w:rsidR="006B371A" w:rsidRDefault="006B371A" w:rsidP="006B371A">
      <w:pPr>
        <w:rPr>
          <w:rFonts w:ascii="Arial Narrow" w:hAnsi="Arial Narrow"/>
          <w:b/>
          <w:i/>
          <w:noProof/>
          <w:sz w:val="24"/>
          <w:szCs w:val="24"/>
        </w:rPr>
      </w:pPr>
    </w:p>
    <w:p w14:paraId="6ED096FA" w14:textId="77777777" w:rsidR="006B371A" w:rsidRDefault="006B371A" w:rsidP="00557393">
      <w:pPr>
        <w:jc w:val="right"/>
        <w:rPr>
          <w:rFonts w:ascii="Arial Narrow" w:hAnsi="Arial Narrow"/>
          <w:b/>
          <w:i/>
          <w:noProof/>
          <w:sz w:val="24"/>
          <w:szCs w:val="24"/>
        </w:rPr>
      </w:pPr>
    </w:p>
    <w:p w14:paraId="62CD6D4E" w14:textId="77777777" w:rsidR="006B371A" w:rsidRDefault="006B371A" w:rsidP="00557393">
      <w:pPr>
        <w:jc w:val="right"/>
        <w:rPr>
          <w:rFonts w:ascii="Arial Narrow" w:hAnsi="Arial Narrow"/>
          <w:b/>
          <w:i/>
          <w:noProof/>
          <w:sz w:val="24"/>
          <w:szCs w:val="24"/>
        </w:rPr>
      </w:pPr>
    </w:p>
    <w:p w14:paraId="287C58AB" w14:textId="77777777" w:rsidR="006B371A" w:rsidRDefault="006B371A" w:rsidP="00557393">
      <w:pPr>
        <w:jc w:val="right"/>
        <w:rPr>
          <w:rFonts w:ascii="Arial Narrow" w:hAnsi="Arial Narrow"/>
          <w:b/>
          <w:i/>
          <w:noProof/>
          <w:sz w:val="24"/>
          <w:szCs w:val="24"/>
        </w:rPr>
      </w:pPr>
    </w:p>
    <w:p w14:paraId="522C33D9" w14:textId="77777777" w:rsidR="00CD3BF8" w:rsidRDefault="00CD3BF8" w:rsidP="00CD3BF8">
      <w:pPr>
        <w:jc w:val="right"/>
        <w:rPr>
          <w:rStyle w:val="PageNumber"/>
          <w:rFonts w:ascii="Arial Narrow" w:hAnsi="Arial Narrow"/>
          <w:b/>
          <w:i/>
          <w:sz w:val="24"/>
          <w:szCs w:val="24"/>
        </w:rPr>
      </w:pPr>
    </w:p>
    <w:p w14:paraId="04CDF423" w14:textId="77777777" w:rsidR="00CD3BF8" w:rsidRDefault="00CD3BF8" w:rsidP="00CD3BF8">
      <w:pPr>
        <w:jc w:val="right"/>
        <w:rPr>
          <w:rStyle w:val="PageNumber"/>
          <w:rFonts w:ascii="Arial Narrow" w:hAnsi="Arial Narrow"/>
          <w:b/>
          <w:i/>
          <w:sz w:val="24"/>
          <w:szCs w:val="24"/>
        </w:rPr>
      </w:pPr>
    </w:p>
    <w:sectPr w:rsidR="00CD3BF8"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21BB58" w14:textId="77777777" w:rsidR="0058606A" w:rsidRDefault="0058606A">
      <w:r>
        <w:separator/>
      </w:r>
    </w:p>
  </w:endnote>
  <w:endnote w:type="continuationSeparator" w:id="0">
    <w:p w14:paraId="721C22E6" w14:textId="77777777" w:rsidR="0058606A" w:rsidRDefault="00586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882AA" w14:textId="77777777" w:rsidR="0058606A" w:rsidRDefault="0058606A">
      <w:r>
        <w:separator/>
      </w:r>
    </w:p>
  </w:footnote>
  <w:footnote w:type="continuationSeparator" w:id="0">
    <w:p w14:paraId="427128E1" w14:textId="77777777" w:rsidR="0058606A" w:rsidRDefault="005860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FB5FD8"/>
    <w:multiLevelType w:val="hybridMultilevel"/>
    <w:tmpl w:val="4BE636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55B6C9F"/>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282BC8"/>
    <w:multiLevelType w:val="hybridMultilevel"/>
    <w:tmpl w:val="A386CC7C"/>
    <w:lvl w:ilvl="0" w:tplc="04090017">
      <w:start w:val="1"/>
      <w:numFmt w:val="lowerLetter"/>
      <w:lvlText w:val="%1)"/>
      <w:lvlJc w:val="left"/>
      <w:pPr>
        <w:tabs>
          <w:tab w:val="num" w:pos="1211"/>
        </w:tabs>
        <w:ind w:left="1211" w:hanging="360"/>
      </w:pPr>
      <w:rPr>
        <w:rFonts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3"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2C3F3791"/>
    <w:multiLevelType w:val="hybridMultilevel"/>
    <w:tmpl w:val="CD1890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33EC295C"/>
    <w:multiLevelType w:val="hybridMultilevel"/>
    <w:tmpl w:val="D256BCFE"/>
    <w:lvl w:ilvl="0" w:tplc="0409000D">
      <w:start w:val="1"/>
      <w:numFmt w:val="bullet"/>
      <w:lvlText w:val=""/>
      <w:lvlJc w:val="left"/>
      <w:pPr>
        <w:ind w:left="777" w:hanging="360"/>
      </w:pPr>
      <w:rPr>
        <w:rFonts w:ascii="Wingdings" w:hAnsi="Wingdings" w:hint="default"/>
      </w:rPr>
    </w:lvl>
    <w:lvl w:ilvl="1" w:tplc="04180003" w:tentative="1">
      <w:start w:val="1"/>
      <w:numFmt w:val="bullet"/>
      <w:lvlText w:val="o"/>
      <w:lvlJc w:val="left"/>
      <w:pPr>
        <w:ind w:left="1497" w:hanging="360"/>
      </w:pPr>
      <w:rPr>
        <w:rFonts w:ascii="Courier New" w:hAnsi="Courier New" w:cs="Courier New" w:hint="default"/>
      </w:rPr>
    </w:lvl>
    <w:lvl w:ilvl="2" w:tplc="04180005" w:tentative="1">
      <w:start w:val="1"/>
      <w:numFmt w:val="bullet"/>
      <w:lvlText w:val=""/>
      <w:lvlJc w:val="left"/>
      <w:pPr>
        <w:ind w:left="2217" w:hanging="360"/>
      </w:pPr>
      <w:rPr>
        <w:rFonts w:ascii="Wingdings" w:hAnsi="Wingdings" w:hint="default"/>
      </w:rPr>
    </w:lvl>
    <w:lvl w:ilvl="3" w:tplc="04180001" w:tentative="1">
      <w:start w:val="1"/>
      <w:numFmt w:val="bullet"/>
      <w:lvlText w:val=""/>
      <w:lvlJc w:val="left"/>
      <w:pPr>
        <w:ind w:left="2937" w:hanging="360"/>
      </w:pPr>
      <w:rPr>
        <w:rFonts w:ascii="Symbol" w:hAnsi="Symbol" w:hint="default"/>
      </w:rPr>
    </w:lvl>
    <w:lvl w:ilvl="4" w:tplc="04180003" w:tentative="1">
      <w:start w:val="1"/>
      <w:numFmt w:val="bullet"/>
      <w:lvlText w:val="o"/>
      <w:lvlJc w:val="left"/>
      <w:pPr>
        <w:ind w:left="3657" w:hanging="360"/>
      </w:pPr>
      <w:rPr>
        <w:rFonts w:ascii="Courier New" w:hAnsi="Courier New" w:cs="Courier New" w:hint="default"/>
      </w:rPr>
    </w:lvl>
    <w:lvl w:ilvl="5" w:tplc="04180005" w:tentative="1">
      <w:start w:val="1"/>
      <w:numFmt w:val="bullet"/>
      <w:lvlText w:val=""/>
      <w:lvlJc w:val="left"/>
      <w:pPr>
        <w:ind w:left="4377" w:hanging="360"/>
      </w:pPr>
      <w:rPr>
        <w:rFonts w:ascii="Wingdings" w:hAnsi="Wingdings" w:hint="default"/>
      </w:rPr>
    </w:lvl>
    <w:lvl w:ilvl="6" w:tplc="04180001" w:tentative="1">
      <w:start w:val="1"/>
      <w:numFmt w:val="bullet"/>
      <w:lvlText w:val=""/>
      <w:lvlJc w:val="left"/>
      <w:pPr>
        <w:ind w:left="5097" w:hanging="360"/>
      </w:pPr>
      <w:rPr>
        <w:rFonts w:ascii="Symbol" w:hAnsi="Symbol" w:hint="default"/>
      </w:rPr>
    </w:lvl>
    <w:lvl w:ilvl="7" w:tplc="04180003" w:tentative="1">
      <w:start w:val="1"/>
      <w:numFmt w:val="bullet"/>
      <w:lvlText w:val="o"/>
      <w:lvlJc w:val="left"/>
      <w:pPr>
        <w:ind w:left="5817" w:hanging="360"/>
      </w:pPr>
      <w:rPr>
        <w:rFonts w:ascii="Courier New" w:hAnsi="Courier New" w:cs="Courier New" w:hint="default"/>
      </w:rPr>
    </w:lvl>
    <w:lvl w:ilvl="8" w:tplc="04180005" w:tentative="1">
      <w:start w:val="1"/>
      <w:numFmt w:val="bullet"/>
      <w:lvlText w:val=""/>
      <w:lvlJc w:val="left"/>
      <w:pPr>
        <w:ind w:left="6537" w:hanging="360"/>
      </w:pPr>
      <w:rPr>
        <w:rFonts w:ascii="Wingdings" w:hAnsi="Wingdings" w:hint="default"/>
      </w:rPr>
    </w:lvl>
  </w:abstractNum>
  <w:abstractNum w:abstractNumId="17"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B7D630D"/>
    <w:multiLevelType w:val="hybridMultilevel"/>
    <w:tmpl w:val="CD1890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5"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E823966"/>
    <w:multiLevelType w:val="hybridMultilevel"/>
    <w:tmpl w:val="77D8186A"/>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33"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4"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5"/>
  </w:num>
  <w:num w:numId="2" w16cid:durableId="358363056">
    <w:abstractNumId w:val="22"/>
  </w:num>
  <w:num w:numId="3" w16cid:durableId="1839734951">
    <w:abstractNumId w:val="27"/>
  </w:num>
  <w:num w:numId="4" w16cid:durableId="2087921134">
    <w:abstractNumId w:val="9"/>
  </w:num>
  <w:num w:numId="5" w16cid:durableId="1066608641">
    <w:abstractNumId w:val="21"/>
  </w:num>
  <w:num w:numId="6" w16cid:durableId="1815221896">
    <w:abstractNumId w:val="13"/>
  </w:num>
  <w:num w:numId="7" w16cid:durableId="91053257">
    <w:abstractNumId w:val="24"/>
  </w:num>
  <w:num w:numId="8" w16cid:durableId="1422797434">
    <w:abstractNumId w:val="28"/>
  </w:num>
  <w:num w:numId="9" w16cid:durableId="1135564961">
    <w:abstractNumId w:val="11"/>
  </w:num>
  <w:num w:numId="10" w16cid:durableId="1338575770">
    <w:abstractNumId w:val="29"/>
  </w:num>
  <w:num w:numId="11" w16cid:durableId="1774275880">
    <w:abstractNumId w:val="10"/>
  </w:num>
  <w:num w:numId="12" w16cid:durableId="2110001857">
    <w:abstractNumId w:val="30"/>
  </w:num>
  <w:num w:numId="13" w16cid:durableId="862867318">
    <w:abstractNumId w:val="5"/>
  </w:num>
  <w:num w:numId="14" w16cid:durableId="700712166">
    <w:abstractNumId w:val="17"/>
  </w:num>
  <w:num w:numId="15" w16cid:durableId="2118793930">
    <w:abstractNumId w:val="6"/>
  </w:num>
  <w:num w:numId="16" w16cid:durableId="1915704600">
    <w:abstractNumId w:val="20"/>
  </w:num>
  <w:num w:numId="17" w16cid:durableId="1780444977">
    <w:abstractNumId w:val="34"/>
  </w:num>
  <w:num w:numId="18" w16cid:durableId="702022498">
    <w:abstractNumId w:val="26"/>
  </w:num>
  <w:num w:numId="19" w16cid:durableId="251085204">
    <w:abstractNumId w:val="25"/>
  </w:num>
  <w:num w:numId="20" w16cid:durableId="1099568888">
    <w:abstractNumId w:val="15"/>
  </w:num>
  <w:num w:numId="21" w16cid:durableId="1614897647">
    <w:abstractNumId w:val="31"/>
  </w:num>
  <w:num w:numId="22" w16cid:durableId="1896308169">
    <w:abstractNumId w:val="7"/>
  </w:num>
  <w:num w:numId="23" w16cid:durableId="1053700697">
    <w:abstractNumId w:val="18"/>
  </w:num>
  <w:num w:numId="24" w16cid:durableId="2008241634">
    <w:abstractNumId w:val="23"/>
  </w:num>
  <w:num w:numId="25" w16cid:durableId="1171216450">
    <w:abstractNumId w:val="16"/>
  </w:num>
  <w:num w:numId="26" w16cid:durableId="2023122539">
    <w:abstractNumId w:val="35"/>
  </w:num>
  <w:num w:numId="27" w16cid:durableId="1368750575">
    <w:abstractNumId w:val="8"/>
  </w:num>
  <w:num w:numId="28" w16cid:durableId="1467699742">
    <w:abstractNumId w:val="4"/>
  </w:num>
  <w:num w:numId="29" w16cid:durableId="495657333">
    <w:abstractNumId w:val="35"/>
  </w:num>
  <w:num w:numId="30" w16cid:durableId="1448237010">
    <w:abstractNumId w:val="32"/>
  </w:num>
  <w:num w:numId="31" w16cid:durableId="408231147">
    <w:abstractNumId w:val="14"/>
  </w:num>
  <w:num w:numId="32" w16cid:durableId="1204900386">
    <w:abstractNumId w:val="19"/>
  </w:num>
  <w:num w:numId="33" w16cid:durableId="1403479139">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1265726553">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6053"/>
    <w:rsid w:val="00027738"/>
    <w:rsid w:val="00031795"/>
    <w:rsid w:val="00031D64"/>
    <w:rsid w:val="00033AA1"/>
    <w:rsid w:val="000477C4"/>
    <w:rsid w:val="00052CF2"/>
    <w:rsid w:val="00052FA8"/>
    <w:rsid w:val="00053889"/>
    <w:rsid w:val="0005461D"/>
    <w:rsid w:val="00054DB3"/>
    <w:rsid w:val="0005533A"/>
    <w:rsid w:val="00060B20"/>
    <w:rsid w:val="00060C69"/>
    <w:rsid w:val="00061806"/>
    <w:rsid w:val="00062688"/>
    <w:rsid w:val="00066BB1"/>
    <w:rsid w:val="00076903"/>
    <w:rsid w:val="00081D14"/>
    <w:rsid w:val="0008590A"/>
    <w:rsid w:val="00094B25"/>
    <w:rsid w:val="00097822"/>
    <w:rsid w:val="000A2271"/>
    <w:rsid w:val="000B335C"/>
    <w:rsid w:val="000B4778"/>
    <w:rsid w:val="000B5A59"/>
    <w:rsid w:val="000B776E"/>
    <w:rsid w:val="000C1C01"/>
    <w:rsid w:val="000C34C7"/>
    <w:rsid w:val="000C59A8"/>
    <w:rsid w:val="000D27BD"/>
    <w:rsid w:val="000D5F1C"/>
    <w:rsid w:val="000F095D"/>
    <w:rsid w:val="000F1DB7"/>
    <w:rsid w:val="0010469F"/>
    <w:rsid w:val="00105DF1"/>
    <w:rsid w:val="00110E7F"/>
    <w:rsid w:val="00111429"/>
    <w:rsid w:val="00115FD2"/>
    <w:rsid w:val="001205AD"/>
    <w:rsid w:val="0012067F"/>
    <w:rsid w:val="00122DAF"/>
    <w:rsid w:val="00136A14"/>
    <w:rsid w:val="00137E32"/>
    <w:rsid w:val="00141EE2"/>
    <w:rsid w:val="00144A69"/>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E25ED"/>
    <w:rsid w:val="001E5766"/>
    <w:rsid w:val="001F09DD"/>
    <w:rsid w:val="001F1A20"/>
    <w:rsid w:val="001F42B5"/>
    <w:rsid w:val="001F4353"/>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97F03"/>
    <w:rsid w:val="002A4320"/>
    <w:rsid w:val="002A5F0D"/>
    <w:rsid w:val="002A784D"/>
    <w:rsid w:val="002A789A"/>
    <w:rsid w:val="002B1600"/>
    <w:rsid w:val="002B44E7"/>
    <w:rsid w:val="002B6149"/>
    <w:rsid w:val="002C6775"/>
    <w:rsid w:val="002C7C23"/>
    <w:rsid w:val="002D253C"/>
    <w:rsid w:val="002E1AA1"/>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08E1"/>
    <w:rsid w:val="00355B9C"/>
    <w:rsid w:val="003623FB"/>
    <w:rsid w:val="00366FC3"/>
    <w:rsid w:val="00371DF2"/>
    <w:rsid w:val="00372094"/>
    <w:rsid w:val="0037529A"/>
    <w:rsid w:val="00375B07"/>
    <w:rsid w:val="003770D0"/>
    <w:rsid w:val="003778B4"/>
    <w:rsid w:val="0038359B"/>
    <w:rsid w:val="00384C0B"/>
    <w:rsid w:val="00384D91"/>
    <w:rsid w:val="00385480"/>
    <w:rsid w:val="00385AD5"/>
    <w:rsid w:val="003A2E4B"/>
    <w:rsid w:val="003A3A32"/>
    <w:rsid w:val="003B618A"/>
    <w:rsid w:val="003D2BEE"/>
    <w:rsid w:val="003E79F6"/>
    <w:rsid w:val="003E7B24"/>
    <w:rsid w:val="003F202C"/>
    <w:rsid w:val="003F234D"/>
    <w:rsid w:val="003F64E1"/>
    <w:rsid w:val="00402708"/>
    <w:rsid w:val="00402935"/>
    <w:rsid w:val="0040396A"/>
    <w:rsid w:val="0041072F"/>
    <w:rsid w:val="00412E92"/>
    <w:rsid w:val="004150DE"/>
    <w:rsid w:val="00420DF4"/>
    <w:rsid w:val="00432832"/>
    <w:rsid w:val="00434462"/>
    <w:rsid w:val="00436705"/>
    <w:rsid w:val="00444D4D"/>
    <w:rsid w:val="00446160"/>
    <w:rsid w:val="004525E6"/>
    <w:rsid w:val="00454113"/>
    <w:rsid w:val="00461830"/>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770A"/>
    <w:rsid w:val="005405EE"/>
    <w:rsid w:val="005443E0"/>
    <w:rsid w:val="00550E6A"/>
    <w:rsid w:val="005538AA"/>
    <w:rsid w:val="00556CF1"/>
    <w:rsid w:val="00557393"/>
    <w:rsid w:val="005624D8"/>
    <w:rsid w:val="00562C9D"/>
    <w:rsid w:val="00563DEE"/>
    <w:rsid w:val="00564503"/>
    <w:rsid w:val="005664B7"/>
    <w:rsid w:val="005704BD"/>
    <w:rsid w:val="0058606A"/>
    <w:rsid w:val="00587530"/>
    <w:rsid w:val="00591FBB"/>
    <w:rsid w:val="00592057"/>
    <w:rsid w:val="00597B7E"/>
    <w:rsid w:val="005A2482"/>
    <w:rsid w:val="005A2F49"/>
    <w:rsid w:val="005B077C"/>
    <w:rsid w:val="005B3B5E"/>
    <w:rsid w:val="005B4B75"/>
    <w:rsid w:val="005C00B2"/>
    <w:rsid w:val="005C0257"/>
    <w:rsid w:val="005C1ED3"/>
    <w:rsid w:val="005C6311"/>
    <w:rsid w:val="005D129E"/>
    <w:rsid w:val="005D36D1"/>
    <w:rsid w:val="005D3816"/>
    <w:rsid w:val="005D5319"/>
    <w:rsid w:val="005E0503"/>
    <w:rsid w:val="005E2B5A"/>
    <w:rsid w:val="005E3BB2"/>
    <w:rsid w:val="005E4712"/>
    <w:rsid w:val="005E59AF"/>
    <w:rsid w:val="005F4BD0"/>
    <w:rsid w:val="006118E6"/>
    <w:rsid w:val="0061361C"/>
    <w:rsid w:val="00613E6F"/>
    <w:rsid w:val="00615E08"/>
    <w:rsid w:val="00617CDA"/>
    <w:rsid w:val="0062247A"/>
    <w:rsid w:val="00623081"/>
    <w:rsid w:val="00625783"/>
    <w:rsid w:val="00636500"/>
    <w:rsid w:val="00640393"/>
    <w:rsid w:val="00643285"/>
    <w:rsid w:val="00643ADA"/>
    <w:rsid w:val="00647414"/>
    <w:rsid w:val="0065266D"/>
    <w:rsid w:val="006540D8"/>
    <w:rsid w:val="00655E62"/>
    <w:rsid w:val="00656786"/>
    <w:rsid w:val="00656CC7"/>
    <w:rsid w:val="00657E72"/>
    <w:rsid w:val="0066268A"/>
    <w:rsid w:val="006632F7"/>
    <w:rsid w:val="006662FF"/>
    <w:rsid w:val="00675F16"/>
    <w:rsid w:val="006801BF"/>
    <w:rsid w:val="00681F2A"/>
    <w:rsid w:val="00682580"/>
    <w:rsid w:val="0068353E"/>
    <w:rsid w:val="00687465"/>
    <w:rsid w:val="00687BD5"/>
    <w:rsid w:val="00692C2F"/>
    <w:rsid w:val="00694B7B"/>
    <w:rsid w:val="00694DE7"/>
    <w:rsid w:val="00694ECB"/>
    <w:rsid w:val="00697B8E"/>
    <w:rsid w:val="006A18B0"/>
    <w:rsid w:val="006A2D67"/>
    <w:rsid w:val="006A55CE"/>
    <w:rsid w:val="006B371A"/>
    <w:rsid w:val="006B4DD4"/>
    <w:rsid w:val="006C096E"/>
    <w:rsid w:val="006C26EE"/>
    <w:rsid w:val="006D33B0"/>
    <w:rsid w:val="006D3DFB"/>
    <w:rsid w:val="006D69E9"/>
    <w:rsid w:val="006D7AE4"/>
    <w:rsid w:val="006E17A1"/>
    <w:rsid w:val="006E72D3"/>
    <w:rsid w:val="006F104B"/>
    <w:rsid w:val="006F1E75"/>
    <w:rsid w:val="006F70F1"/>
    <w:rsid w:val="00700253"/>
    <w:rsid w:val="0070084B"/>
    <w:rsid w:val="00700C6E"/>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A5D37"/>
    <w:rsid w:val="007B2074"/>
    <w:rsid w:val="007B39C9"/>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0AD3"/>
    <w:rsid w:val="008350B4"/>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7335"/>
    <w:rsid w:val="008B1E85"/>
    <w:rsid w:val="008C3B1F"/>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126C"/>
    <w:rsid w:val="008F3755"/>
    <w:rsid w:val="008F4262"/>
    <w:rsid w:val="008F4C9C"/>
    <w:rsid w:val="00902168"/>
    <w:rsid w:val="00903F97"/>
    <w:rsid w:val="009069D9"/>
    <w:rsid w:val="0090790A"/>
    <w:rsid w:val="00910A75"/>
    <w:rsid w:val="00910D69"/>
    <w:rsid w:val="00913ECE"/>
    <w:rsid w:val="00914ACF"/>
    <w:rsid w:val="00914C35"/>
    <w:rsid w:val="0092126D"/>
    <w:rsid w:val="00922907"/>
    <w:rsid w:val="009237F7"/>
    <w:rsid w:val="00927DB3"/>
    <w:rsid w:val="00930902"/>
    <w:rsid w:val="00937CDF"/>
    <w:rsid w:val="00941628"/>
    <w:rsid w:val="00943CF2"/>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C4966"/>
    <w:rsid w:val="009D0777"/>
    <w:rsid w:val="009D192E"/>
    <w:rsid w:val="009D1AB8"/>
    <w:rsid w:val="009D7FDD"/>
    <w:rsid w:val="009E04E4"/>
    <w:rsid w:val="009E13BB"/>
    <w:rsid w:val="009E15A2"/>
    <w:rsid w:val="009E46D0"/>
    <w:rsid w:val="009F6828"/>
    <w:rsid w:val="00A0795B"/>
    <w:rsid w:val="00A1052D"/>
    <w:rsid w:val="00A105B7"/>
    <w:rsid w:val="00A15A11"/>
    <w:rsid w:val="00A21097"/>
    <w:rsid w:val="00A317FA"/>
    <w:rsid w:val="00A318E2"/>
    <w:rsid w:val="00A32B62"/>
    <w:rsid w:val="00A350F6"/>
    <w:rsid w:val="00A37194"/>
    <w:rsid w:val="00A3762A"/>
    <w:rsid w:val="00A4332B"/>
    <w:rsid w:val="00A47BD2"/>
    <w:rsid w:val="00A63456"/>
    <w:rsid w:val="00A6647C"/>
    <w:rsid w:val="00A76A5D"/>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7852"/>
    <w:rsid w:val="00B128C5"/>
    <w:rsid w:val="00B17B60"/>
    <w:rsid w:val="00B228AC"/>
    <w:rsid w:val="00B27ACD"/>
    <w:rsid w:val="00B312F6"/>
    <w:rsid w:val="00B32C96"/>
    <w:rsid w:val="00B40FD2"/>
    <w:rsid w:val="00B456A0"/>
    <w:rsid w:val="00B46E93"/>
    <w:rsid w:val="00B53825"/>
    <w:rsid w:val="00B5796A"/>
    <w:rsid w:val="00B61CDD"/>
    <w:rsid w:val="00B64903"/>
    <w:rsid w:val="00B71D57"/>
    <w:rsid w:val="00B72C05"/>
    <w:rsid w:val="00B72C56"/>
    <w:rsid w:val="00B7776F"/>
    <w:rsid w:val="00B80548"/>
    <w:rsid w:val="00B83E90"/>
    <w:rsid w:val="00B84F66"/>
    <w:rsid w:val="00B931D4"/>
    <w:rsid w:val="00B93DAB"/>
    <w:rsid w:val="00B954DD"/>
    <w:rsid w:val="00BA198A"/>
    <w:rsid w:val="00BA2113"/>
    <w:rsid w:val="00BA32ED"/>
    <w:rsid w:val="00BA713B"/>
    <w:rsid w:val="00BB09AA"/>
    <w:rsid w:val="00BB0FEE"/>
    <w:rsid w:val="00BB5CD5"/>
    <w:rsid w:val="00BB6CEC"/>
    <w:rsid w:val="00BC4660"/>
    <w:rsid w:val="00BC5F70"/>
    <w:rsid w:val="00BC6C87"/>
    <w:rsid w:val="00BD395E"/>
    <w:rsid w:val="00BD5395"/>
    <w:rsid w:val="00BE35A8"/>
    <w:rsid w:val="00BE51F4"/>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25E6"/>
    <w:rsid w:val="00C564A1"/>
    <w:rsid w:val="00C572B0"/>
    <w:rsid w:val="00C57464"/>
    <w:rsid w:val="00C63DFA"/>
    <w:rsid w:val="00C674A4"/>
    <w:rsid w:val="00C67F9A"/>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40C1"/>
    <w:rsid w:val="00D11AE9"/>
    <w:rsid w:val="00D15FE3"/>
    <w:rsid w:val="00D16829"/>
    <w:rsid w:val="00D16B48"/>
    <w:rsid w:val="00D22E48"/>
    <w:rsid w:val="00D23D2A"/>
    <w:rsid w:val="00D2718B"/>
    <w:rsid w:val="00D274AF"/>
    <w:rsid w:val="00D35F1C"/>
    <w:rsid w:val="00D36F14"/>
    <w:rsid w:val="00D40BA1"/>
    <w:rsid w:val="00D419DC"/>
    <w:rsid w:val="00D4458E"/>
    <w:rsid w:val="00D45AD7"/>
    <w:rsid w:val="00D53C47"/>
    <w:rsid w:val="00D647C5"/>
    <w:rsid w:val="00D6616B"/>
    <w:rsid w:val="00D71F9E"/>
    <w:rsid w:val="00D82A7A"/>
    <w:rsid w:val="00D84356"/>
    <w:rsid w:val="00D859E1"/>
    <w:rsid w:val="00D92E3F"/>
    <w:rsid w:val="00D93113"/>
    <w:rsid w:val="00D941E0"/>
    <w:rsid w:val="00D94FBD"/>
    <w:rsid w:val="00DA2D86"/>
    <w:rsid w:val="00DA4CC9"/>
    <w:rsid w:val="00DA50E5"/>
    <w:rsid w:val="00DA6723"/>
    <w:rsid w:val="00DB0C7A"/>
    <w:rsid w:val="00DB35FC"/>
    <w:rsid w:val="00DB47BD"/>
    <w:rsid w:val="00DB603E"/>
    <w:rsid w:val="00DC1C52"/>
    <w:rsid w:val="00DC4272"/>
    <w:rsid w:val="00DD3A18"/>
    <w:rsid w:val="00DE0063"/>
    <w:rsid w:val="00DE27A8"/>
    <w:rsid w:val="00DF08C5"/>
    <w:rsid w:val="00DF5919"/>
    <w:rsid w:val="00DF76F9"/>
    <w:rsid w:val="00E008D9"/>
    <w:rsid w:val="00E0131A"/>
    <w:rsid w:val="00E025B3"/>
    <w:rsid w:val="00E02C69"/>
    <w:rsid w:val="00E03625"/>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C8E"/>
    <w:rsid w:val="00E40D4C"/>
    <w:rsid w:val="00E43113"/>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D7878"/>
    <w:rsid w:val="00EE0A23"/>
    <w:rsid w:val="00EE0A96"/>
    <w:rsid w:val="00EE1476"/>
    <w:rsid w:val="00EF18BB"/>
    <w:rsid w:val="00EF5868"/>
    <w:rsid w:val="00EF7D0D"/>
    <w:rsid w:val="00F02B3E"/>
    <w:rsid w:val="00F1010B"/>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3D9F"/>
    <w:rsid w:val="00F94BC4"/>
    <w:rsid w:val="00F966E0"/>
    <w:rsid w:val="00FA3446"/>
    <w:rsid w:val="00FA3FBA"/>
    <w:rsid w:val="00FA7E72"/>
    <w:rsid w:val="00FB0C50"/>
    <w:rsid w:val="00FB223F"/>
    <w:rsid w:val="00FB3D4B"/>
    <w:rsid w:val="00FB44B9"/>
    <w:rsid w:val="00FB56F5"/>
    <w:rsid w:val="00FB5C4D"/>
    <w:rsid w:val="00FD0BCD"/>
    <w:rsid w:val="00FD42E6"/>
    <w:rsid w:val="00FD54F1"/>
    <w:rsid w:val="00FE2610"/>
    <w:rsid w:val="00FE315C"/>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05EE"/>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styleId="Strong">
    <w:name w:val="Strong"/>
    <w:uiPriority w:val="22"/>
    <w:qFormat/>
    <w:rsid w:val="009C49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10</Pages>
  <Words>3639</Words>
  <Characters>21108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207</cp:revision>
  <cp:lastPrinted>2020-01-08T08:11:00Z</cp:lastPrinted>
  <dcterms:created xsi:type="dcterms:W3CDTF">2019-02-28T12:32:00Z</dcterms:created>
  <dcterms:modified xsi:type="dcterms:W3CDTF">2024-10-22T12:16:00Z</dcterms:modified>
</cp:coreProperties>
</file>