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582A0A">
        <w:rPr>
          <w:rFonts w:ascii="Times New Roman" w:hAnsi="Times New Roman"/>
          <w:i/>
          <w:sz w:val="24"/>
          <w:szCs w:val="24"/>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Conf.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582A0A" w:rsidRPr="00BE38F8"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77777777" w:rsidR="00582A0A" w:rsidRPr="00BE38F8"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Magdalena Manoilescu</w:t>
            </w:r>
          </w:p>
        </w:tc>
        <w:tc>
          <w:tcPr>
            <w:tcW w:w="2278" w:type="pct"/>
            <w:tcBorders>
              <w:top w:val="single" w:sz="4" w:space="0" w:color="auto"/>
              <w:left w:val="single" w:sz="4" w:space="0" w:color="auto"/>
              <w:bottom w:val="single" w:sz="4" w:space="0" w:color="auto"/>
              <w:right w:val="single" w:sz="4" w:space="0" w:color="auto"/>
            </w:tcBorders>
          </w:tcPr>
          <w:p w14:paraId="51E1388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582A0A"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7348AC59" w:rsidR="00582A0A" w:rsidRPr="00BE38F8" w:rsidRDefault="00FD01BF"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Bianca Adina Maftei</w:t>
            </w:r>
          </w:p>
        </w:tc>
        <w:tc>
          <w:tcPr>
            <w:tcW w:w="2278" w:type="pct"/>
            <w:tcBorders>
              <w:top w:val="single" w:sz="4" w:space="0" w:color="auto"/>
              <w:left w:val="single" w:sz="4" w:space="0" w:color="auto"/>
              <w:bottom w:val="single" w:sz="4" w:space="0" w:color="auto"/>
              <w:right w:val="single" w:sz="4" w:space="0" w:color="auto"/>
            </w:tcBorders>
          </w:tcPr>
          <w:p w14:paraId="6D3B8F21" w14:textId="45FA84DE"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00BE38F8" w:rsidRPr="00BE38F8">
              <w:rPr>
                <w:rFonts w:ascii="Times New Roman" w:hAnsi="Times New Roman"/>
                <w:sz w:val="22"/>
                <w:szCs w:val="22"/>
                <w:lang w:eastAsia="zh-CN"/>
              </w:rPr>
              <w:t>patrimoniu</w:t>
            </w:r>
            <w:proofErr w:type="spellEnd"/>
          </w:p>
        </w:tc>
      </w:tr>
      <w:tr w:rsidR="0074771F"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097522D7"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sz w:val="22"/>
                <w:szCs w:val="22"/>
                <w:lang w:val="pt-BR"/>
              </w:rPr>
              <w:t>Prof. dr. ec. Capatîna Alexandru</w:t>
            </w:r>
          </w:p>
        </w:tc>
        <w:tc>
          <w:tcPr>
            <w:tcW w:w="2278" w:type="pct"/>
            <w:tcBorders>
              <w:top w:val="single" w:sz="4" w:space="0" w:color="auto"/>
              <w:left w:val="single" w:sz="4" w:space="0" w:color="auto"/>
              <w:bottom w:val="single" w:sz="4" w:space="0" w:color="auto"/>
              <w:right w:val="single" w:sz="4" w:space="0" w:color="auto"/>
            </w:tcBorders>
          </w:tcPr>
          <w:p w14:paraId="54F49487" w14:textId="132B6F09" w:rsidR="0074771F" w:rsidRPr="00BE38F8" w:rsidRDefault="0074771F" w:rsidP="0074771F">
            <w:pPr>
              <w:widowControl w:val="0"/>
              <w:jc w:val="both"/>
              <w:rPr>
                <w:rFonts w:ascii="Times New Roman" w:hAnsi="Times New Roman"/>
                <w:sz w:val="22"/>
                <w:szCs w:val="22"/>
                <w:lang w:eastAsia="zh-CN"/>
              </w:rPr>
            </w:pPr>
            <w:proofErr w:type="spellStart"/>
            <w:r w:rsidRPr="0074771F">
              <w:rPr>
                <w:rFonts w:ascii="Times New Roman" w:hAnsi="Times New Roman"/>
                <w:sz w:val="22"/>
                <w:szCs w:val="22"/>
                <w:lang w:eastAsia="zh-CN"/>
              </w:rPr>
              <w:t>Departamentul</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Administrarea</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Afacerilor</w:t>
            </w:r>
            <w:proofErr w:type="spellEnd"/>
          </w:p>
        </w:tc>
      </w:tr>
      <w:tr w:rsidR="0074771F"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6DC63911"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sz w:val="22"/>
                <w:szCs w:val="22"/>
                <w:lang w:val="en-GB"/>
              </w:rPr>
              <w:t xml:space="preserve">Lect. </w:t>
            </w:r>
            <w:proofErr w:type="spellStart"/>
            <w:r w:rsidRPr="0074771F">
              <w:rPr>
                <w:rFonts w:ascii="Times New Roman" w:hAnsi="Times New Roman"/>
                <w:sz w:val="22"/>
                <w:szCs w:val="22"/>
                <w:lang w:val="en-GB"/>
              </w:rPr>
              <w:t>dr.</w:t>
            </w:r>
            <w:proofErr w:type="spellEnd"/>
            <w:r w:rsidRPr="0074771F">
              <w:rPr>
                <w:rFonts w:ascii="Times New Roman" w:hAnsi="Times New Roman"/>
                <w:sz w:val="22"/>
                <w:szCs w:val="22"/>
                <w:lang w:val="en-GB"/>
              </w:rPr>
              <w:t xml:space="preserve"> </w:t>
            </w:r>
            <w:proofErr w:type="spellStart"/>
            <w:r w:rsidRPr="0074771F">
              <w:rPr>
                <w:rFonts w:ascii="Times New Roman" w:hAnsi="Times New Roman"/>
                <w:sz w:val="22"/>
                <w:szCs w:val="22"/>
                <w:lang w:val="en-GB"/>
              </w:rPr>
              <w:t>ec.</w:t>
            </w:r>
            <w:proofErr w:type="spellEnd"/>
            <w:r w:rsidRPr="0074771F">
              <w:rPr>
                <w:rFonts w:ascii="Times New Roman" w:hAnsi="Times New Roman"/>
                <w:sz w:val="22"/>
                <w:szCs w:val="22"/>
                <w:lang w:val="en-GB"/>
              </w:rPr>
              <w:t xml:space="preserve"> Drăgan George Bogdan</w:t>
            </w:r>
          </w:p>
        </w:tc>
        <w:tc>
          <w:tcPr>
            <w:tcW w:w="2278" w:type="pct"/>
            <w:tcBorders>
              <w:top w:val="single" w:sz="4" w:space="0" w:color="auto"/>
              <w:left w:val="single" w:sz="4" w:space="0" w:color="auto"/>
              <w:bottom w:val="single" w:sz="4" w:space="0" w:color="auto"/>
              <w:right w:val="single" w:sz="4" w:space="0" w:color="auto"/>
            </w:tcBorders>
          </w:tcPr>
          <w:p w14:paraId="616451BA" w14:textId="3D1B07F7" w:rsidR="0074771F" w:rsidRPr="00BE38F8" w:rsidRDefault="0074771F" w:rsidP="0074771F">
            <w:pPr>
              <w:widowControl w:val="0"/>
              <w:jc w:val="both"/>
              <w:rPr>
                <w:rFonts w:ascii="Times New Roman" w:hAnsi="Times New Roman"/>
                <w:sz w:val="22"/>
                <w:szCs w:val="22"/>
                <w:lang w:eastAsia="zh-CN"/>
              </w:rPr>
            </w:pPr>
            <w:proofErr w:type="spellStart"/>
            <w:r w:rsidRPr="0074771F">
              <w:rPr>
                <w:rFonts w:ascii="Times New Roman" w:hAnsi="Times New Roman"/>
                <w:sz w:val="22"/>
                <w:szCs w:val="22"/>
                <w:lang w:eastAsia="zh-CN"/>
              </w:rPr>
              <w:t>Departamentul</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Administrarea</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Afacerilor</w:t>
            </w:r>
            <w:proofErr w:type="spellEnd"/>
          </w:p>
        </w:tc>
      </w:tr>
      <w:tr w:rsidR="0074771F" w:rsidRPr="00BE38F8" w14:paraId="2AB9BE1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B17C00"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CEEFB6C" w14:textId="68882C65"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color w:val="000000"/>
                <w:sz w:val="22"/>
                <w:szCs w:val="22"/>
                <w:lang w:val="en-GB"/>
              </w:rPr>
              <w:t xml:space="preserve">Sing. </w:t>
            </w:r>
            <w:proofErr w:type="spellStart"/>
            <w:r w:rsidRPr="0074771F">
              <w:rPr>
                <w:rFonts w:ascii="Times New Roman" w:hAnsi="Times New Roman"/>
                <w:color w:val="000000"/>
                <w:sz w:val="22"/>
                <w:szCs w:val="22"/>
                <w:lang w:val="en-GB"/>
              </w:rPr>
              <w:t>Brânză</w:t>
            </w:r>
            <w:proofErr w:type="spellEnd"/>
            <w:r w:rsidRPr="0074771F">
              <w:rPr>
                <w:rFonts w:ascii="Times New Roman" w:hAnsi="Times New Roman"/>
                <w:color w:val="000000"/>
                <w:sz w:val="22"/>
                <w:szCs w:val="22"/>
                <w:lang w:val="en-GB"/>
              </w:rPr>
              <w:t xml:space="preserve"> Gabriel Florin</w:t>
            </w:r>
          </w:p>
        </w:tc>
        <w:tc>
          <w:tcPr>
            <w:tcW w:w="2278" w:type="pct"/>
            <w:tcBorders>
              <w:top w:val="single" w:sz="4" w:space="0" w:color="auto"/>
              <w:left w:val="single" w:sz="4" w:space="0" w:color="auto"/>
              <w:bottom w:val="single" w:sz="4" w:space="0" w:color="auto"/>
              <w:right w:val="single" w:sz="4" w:space="0" w:color="auto"/>
            </w:tcBorders>
          </w:tcPr>
          <w:p w14:paraId="1730159C" w14:textId="13C889C7" w:rsidR="0074771F" w:rsidRPr="00BE38F8" w:rsidRDefault="0074771F" w:rsidP="0074771F">
            <w:pPr>
              <w:rPr>
                <w:rFonts w:ascii="Times New Roman" w:hAnsi="Times New Roman"/>
                <w:sz w:val="22"/>
                <w:szCs w:val="22"/>
                <w:lang w:eastAsia="zh-CN"/>
              </w:rPr>
            </w:pPr>
            <w:proofErr w:type="spellStart"/>
            <w:r w:rsidRPr="0074771F">
              <w:rPr>
                <w:rFonts w:ascii="Times New Roman" w:hAnsi="Times New Roman"/>
                <w:sz w:val="22"/>
                <w:szCs w:val="22"/>
                <w:lang w:eastAsia="zh-CN"/>
              </w:rPr>
              <w:t>Serviciul</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comunicații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digitale</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și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rețele</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calculatoare</w:t>
            </w:r>
            <w:proofErr w:type="spellEnd"/>
          </w:p>
        </w:tc>
      </w:tr>
      <w:tr w:rsidR="00582A0A" w:rsidRPr="00BE38F8" w14:paraId="165799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2BD551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4760EB3" w14:textId="66CFE6AD" w:rsidR="00582A0A" w:rsidRPr="0074771F" w:rsidRDefault="0074771F" w:rsidP="0074771F">
            <w:pPr>
              <w:widowControl w:val="0"/>
              <w:shd w:val="clear" w:color="auto" w:fill="FFFFFF"/>
              <w:jc w:val="both"/>
              <w:rPr>
                <w:rFonts w:ascii="Times New Roman" w:hAnsi="Times New Roman"/>
                <w:sz w:val="24"/>
                <w:szCs w:val="24"/>
              </w:rPr>
            </w:pPr>
            <w:r w:rsidRPr="0074771F">
              <w:rPr>
                <w:rFonts w:ascii="Times New Roman" w:hAnsi="Times New Roman"/>
                <w:color w:val="000000"/>
                <w:sz w:val="22"/>
                <w:szCs w:val="22"/>
                <w:lang w:val="en-GB"/>
              </w:rPr>
              <w:t>Inf. Panait C. Andrei Alexandru</w:t>
            </w:r>
          </w:p>
        </w:tc>
        <w:tc>
          <w:tcPr>
            <w:tcW w:w="2278" w:type="pct"/>
            <w:tcBorders>
              <w:top w:val="single" w:sz="4" w:space="0" w:color="auto"/>
              <w:left w:val="single" w:sz="4" w:space="0" w:color="auto"/>
              <w:bottom w:val="single" w:sz="4" w:space="0" w:color="auto"/>
              <w:right w:val="single" w:sz="4" w:space="0" w:color="auto"/>
            </w:tcBorders>
          </w:tcPr>
          <w:p w14:paraId="601EBD78" w14:textId="41A7E1DF" w:rsidR="00582A0A" w:rsidRPr="00BE38F8" w:rsidRDefault="0074771F" w:rsidP="00582A0A">
            <w:pPr>
              <w:rPr>
                <w:rFonts w:ascii="Times New Roman" w:hAnsi="Times New Roman"/>
                <w:sz w:val="22"/>
                <w:szCs w:val="22"/>
                <w:lang w:eastAsia="zh-CN"/>
              </w:rPr>
            </w:pPr>
            <w:proofErr w:type="spellStart"/>
            <w:r w:rsidRPr="0074771F">
              <w:rPr>
                <w:rFonts w:ascii="Times New Roman" w:hAnsi="Times New Roman"/>
                <w:sz w:val="22"/>
                <w:szCs w:val="22"/>
                <w:lang w:eastAsia="zh-CN"/>
              </w:rPr>
              <w:t>Serviciul</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comunicații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digitale</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și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rețele</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calculatoare</w:t>
            </w:r>
            <w:proofErr w:type="spellEnd"/>
          </w:p>
        </w:tc>
      </w:tr>
    </w:tbl>
    <w:p w14:paraId="14A864CF"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p>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370F0DB6" w14:textId="77777777" w:rsidR="0074771F" w:rsidRDefault="0074771F" w:rsidP="00493C7D">
      <w:pPr>
        <w:rPr>
          <w:rFonts w:ascii="Times New Roman" w:hAnsi="Times New Roman"/>
          <w:b/>
          <w:i/>
          <w:noProof/>
          <w:sz w:val="24"/>
          <w:szCs w:val="24"/>
        </w:rPr>
      </w:pPr>
    </w:p>
    <w:p w14:paraId="772807EA" w14:textId="77777777" w:rsidR="0074771F" w:rsidRPr="00582A0A" w:rsidRDefault="0074771F" w:rsidP="00493C7D">
      <w:pPr>
        <w:rPr>
          <w:rFonts w:ascii="Times New Roman" w:hAnsi="Times New Roman"/>
          <w:b/>
          <w:i/>
          <w:noProof/>
          <w:sz w:val="24"/>
          <w:szCs w:val="24"/>
        </w:rPr>
      </w:pPr>
    </w:p>
    <w:p w14:paraId="38E2ECD7"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4911165E" w:rsidR="00582A0A" w:rsidRPr="00582A0A" w:rsidRDefault="00C541A9" w:rsidP="00C541A9">
      <w:pPr>
        <w:ind w:left="708"/>
        <w:jc w:val="center"/>
        <w:outlineLvl w:val="0"/>
        <w:rPr>
          <w:rFonts w:ascii="Times New Roman" w:hAnsi="Times New Roman"/>
          <w:b/>
          <w:sz w:val="22"/>
          <w:szCs w:val="22"/>
        </w:rPr>
      </w:pPr>
      <w:r w:rsidRPr="00C541A9">
        <w:rPr>
          <w:rFonts w:ascii="Times New Roman" w:hAnsi="Times New Roman"/>
          <w:b/>
          <w:i/>
          <w:sz w:val="24"/>
          <w:szCs w:val="24"/>
          <w:lang w:val="pt-BR"/>
        </w:rPr>
        <w:t>Display și Upgrade sistem integrat de prezentare aula AVM</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172"/>
        <w:gridCol w:w="5161"/>
      </w:tblGrid>
      <w:tr w:rsidR="00582A0A" w:rsidRPr="00582A0A" w14:paraId="04DFB892" w14:textId="77777777" w:rsidTr="00602A4F">
        <w:trPr>
          <w:jc w:val="center"/>
        </w:trPr>
        <w:tc>
          <w:tcPr>
            <w:tcW w:w="639"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172"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161"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602A4F" w:rsidRPr="00582A0A" w14:paraId="1749BBD2" w14:textId="77777777" w:rsidTr="00602A4F">
        <w:trPr>
          <w:jc w:val="center"/>
        </w:trPr>
        <w:tc>
          <w:tcPr>
            <w:tcW w:w="639" w:type="dxa"/>
            <w:tcMar>
              <w:left w:w="57" w:type="dxa"/>
              <w:right w:w="57" w:type="dxa"/>
            </w:tcMar>
            <w:vAlign w:val="center"/>
          </w:tcPr>
          <w:p w14:paraId="15B87309" w14:textId="77777777" w:rsidR="00602A4F" w:rsidRPr="00704D06" w:rsidRDefault="00602A4F" w:rsidP="00602A4F">
            <w:pPr>
              <w:pStyle w:val="ListParagraph"/>
              <w:numPr>
                <w:ilvl w:val="0"/>
                <w:numId w:val="35"/>
              </w:numPr>
              <w:jc w:val="center"/>
              <w:rPr>
                <w:bCs/>
                <w:sz w:val="22"/>
                <w:szCs w:val="22"/>
              </w:rPr>
            </w:pPr>
          </w:p>
        </w:tc>
        <w:tc>
          <w:tcPr>
            <w:tcW w:w="5172" w:type="dxa"/>
            <w:tcMar>
              <w:left w:w="57" w:type="dxa"/>
              <w:right w:w="57" w:type="dxa"/>
            </w:tcMar>
          </w:tcPr>
          <w:p w14:paraId="3E4737BC" w14:textId="00016081" w:rsidR="00602A4F" w:rsidRPr="00E76EC5" w:rsidRDefault="00864138" w:rsidP="00864138">
            <w:pPr>
              <w:pStyle w:val="ListParagraph"/>
              <w:ind w:left="0"/>
              <w:jc w:val="both"/>
              <w:rPr>
                <w:b/>
                <w:sz w:val="22"/>
                <w:szCs w:val="22"/>
              </w:rPr>
            </w:pPr>
            <w:proofErr w:type="spellStart"/>
            <w:r w:rsidRPr="00E76EC5">
              <w:rPr>
                <w:rFonts w:eastAsia="Calibri"/>
                <w:b/>
                <w:kern w:val="36"/>
                <w:sz w:val="22"/>
                <w:szCs w:val="22"/>
                <w:shd w:val="clear" w:color="auto" w:fill="FFFFFF"/>
              </w:rPr>
              <w:t>Videoproiector</w:t>
            </w:r>
            <w:proofErr w:type="spellEnd"/>
            <w:r w:rsidRPr="00E76EC5">
              <w:rPr>
                <w:rFonts w:eastAsia="Calibri"/>
                <w:b/>
                <w:kern w:val="36"/>
                <w:sz w:val="22"/>
                <w:szCs w:val="22"/>
                <w:shd w:val="clear" w:color="auto" w:fill="FFFFFF"/>
              </w:rPr>
              <w:t xml:space="preserve"> </w:t>
            </w:r>
            <w:proofErr w:type="spellStart"/>
            <w:r w:rsidRPr="00E76EC5">
              <w:rPr>
                <w:rFonts w:eastAsia="Calibri"/>
                <w:b/>
                <w:kern w:val="36"/>
                <w:sz w:val="22"/>
                <w:szCs w:val="22"/>
                <w:shd w:val="clear" w:color="auto" w:fill="FFFFFF"/>
              </w:rPr>
              <w:t>interactiv</w:t>
            </w:r>
            <w:proofErr w:type="spellEnd"/>
            <w:r w:rsidRPr="00E76EC5">
              <w:rPr>
                <w:rFonts w:eastAsia="Calibri"/>
                <w:b/>
                <w:kern w:val="36"/>
                <w:sz w:val="22"/>
                <w:szCs w:val="22"/>
                <w:shd w:val="clear" w:color="auto" w:fill="FFFFFF"/>
              </w:rPr>
              <w:t xml:space="preserve"> laser + Interactive Finger Touch Unit</w:t>
            </w:r>
            <w:r w:rsidR="00602A4F" w:rsidRPr="00E76EC5">
              <w:rPr>
                <w:b/>
                <w:sz w:val="22"/>
                <w:szCs w:val="22"/>
              </w:rPr>
              <w:t xml:space="preserve"> – </w:t>
            </w:r>
            <w:r w:rsidRPr="00E76EC5">
              <w:rPr>
                <w:b/>
                <w:sz w:val="22"/>
                <w:szCs w:val="22"/>
              </w:rPr>
              <w:t xml:space="preserve">8 </w:t>
            </w:r>
            <w:proofErr w:type="spellStart"/>
            <w:r w:rsidR="00602A4F" w:rsidRPr="00E76EC5">
              <w:rPr>
                <w:b/>
                <w:sz w:val="22"/>
                <w:szCs w:val="22"/>
              </w:rPr>
              <w:t>buc</w:t>
            </w:r>
            <w:proofErr w:type="spellEnd"/>
          </w:p>
          <w:p w14:paraId="4D31EAF5" w14:textId="77777777" w:rsidR="00602A4F" w:rsidRPr="00E76EC5" w:rsidRDefault="00602A4F" w:rsidP="00602A4F">
            <w:pPr>
              <w:rPr>
                <w:rFonts w:ascii="Times New Roman" w:hAnsi="Times New Roman"/>
                <w:b/>
                <w:sz w:val="22"/>
                <w:szCs w:val="22"/>
              </w:rPr>
            </w:pPr>
            <w:proofErr w:type="spellStart"/>
            <w:r w:rsidRPr="00E76EC5">
              <w:rPr>
                <w:rFonts w:ascii="Times New Roman" w:hAnsi="Times New Roman"/>
                <w:b/>
                <w:sz w:val="22"/>
                <w:szCs w:val="22"/>
              </w:rPr>
              <w:t>Specificatii</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tehnice</w:t>
            </w:r>
            <w:proofErr w:type="spellEnd"/>
            <w:r w:rsidRPr="00E76EC5">
              <w:rPr>
                <w:rFonts w:ascii="Times New Roman" w:hAnsi="Times New Roman"/>
                <w:b/>
                <w:sz w:val="22"/>
                <w:szCs w:val="22"/>
              </w:rPr>
              <w:t>:</w:t>
            </w:r>
          </w:p>
          <w:p w14:paraId="06D2DE16" w14:textId="77777777" w:rsidR="00E76EC5" w:rsidRPr="00E76EC5" w:rsidRDefault="00E76EC5" w:rsidP="00E76EC5">
            <w:pPr>
              <w:widowControl w:val="0"/>
              <w:jc w:val="both"/>
              <w:rPr>
                <w:rFonts w:ascii="Times New Roman" w:hAnsi="Times New Roman"/>
                <w:sz w:val="22"/>
                <w:szCs w:val="22"/>
              </w:rPr>
            </w:pPr>
            <w:r w:rsidRPr="00E76EC5">
              <w:rPr>
                <w:rFonts w:ascii="Times New Roman" w:hAnsi="Times New Roman"/>
                <w:b/>
                <w:sz w:val="22"/>
                <w:szCs w:val="22"/>
              </w:rPr>
              <w:t xml:space="preserve">1.Videoproiector </w:t>
            </w:r>
            <w:proofErr w:type="spellStart"/>
            <w:r w:rsidRPr="00E76EC5">
              <w:rPr>
                <w:rFonts w:ascii="Times New Roman" w:hAnsi="Times New Roman"/>
                <w:b/>
                <w:sz w:val="22"/>
                <w:szCs w:val="22"/>
              </w:rPr>
              <w:t>interactiv</w:t>
            </w:r>
            <w:proofErr w:type="spellEnd"/>
            <w:r w:rsidRPr="00E76EC5">
              <w:rPr>
                <w:rFonts w:ascii="Times New Roman" w:hAnsi="Times New Roman"/>
                <w:b/>
                <w:sz w:val="22"/>
                <w:szCs w:val="22"/>
              </w:rPr>
              <w:t xml:space="preserve"> cu </w:t>
            </w:r>
            <w:proofErr w:type="spellStart"/>
            <w:r w:rsidRPr="00E76EC5">
              <w:rPr>
                <w:rFonts w:ascii="Times New Roman" w:hAnsi="Times New Roman"/>
                <w:b/>
                <w:sz w:val="22"/>
                <w:szCs w:val="22"/>
              </w:rPr>
              <w:t>proiectie</w:t>
            </w:r>
            <w:proofErr w:type="spellEnd"/>
            <w:r w:rsidRPr="00E76EC5">
              <w:rPr>
                <w:rFonts w:ascii="Times New Roman" w:hAnsi="Times New Roman"/>
                <w:b/>
                <w:sz w:val="22"/>
                <w:szCs w:val="22"/>
              </w:rPr>
              <w:t xml:space="preserve"> de la </w:t>
            </w:r>
            <w:proofErr w:type="spellStart"/>
            <w:r w:rsidRPr="00E76EC5">
              <w:rPr>
                <w:rFonts w:ascii="Times New Roman" w:hAnsi="Times New Roman"/>
                <w:b/>
                <w:sz w:val="22"/>
                <w:szCs w:val="22"/>
              </w:rPr>
              <w:t>distanta</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foarte</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scurta</w:t>
            </w:r>
            <w:proofErr w:type="spellEnd"/>
          </w:p>
          <w:p w14:paraId="629EB0C8"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Tehnologie</w:t>
            </w:r>
            <w:proofErr w:type="spellEnd"/>
            <w:r w:rsidRPr="00E76EC5">
              <w:rPr>
                <w:rFonts w:ascii="Times New Roman" w:hAnsi="Times New Roman"/>
                <w:bCs/>
                <w:sz w:val="22"/>
                <w:szCs w:val="22"/>
              </w:rPr>
              <w:t>: 3LCD</w:t>
            </w:r>
          </w:p>
          <w:p w14:paraId="7CF0CABC"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Luminozitate</w:t>
            </w:r>
            <w:proofErr w:type="spellEnd"/>
            <w:r w:rsidRPr="00E76EC5">
              <w:rPr>
                <w:rFonts w:ascii="Times New Roman" w:hAnsi="Times New Roman"/>
                <w:bCs/>
                <w:sz w:val="22"/>
                <w:szCs w:val="22"/>
              </w:rPr>
              <w:t xml:space="preserve"> pe </w:t>
            </w:r>
            <w:proofErr w:type="spellStart"/>
            <w:r w:rsidRPr="00E76EC5">
              <w:rPr>
                <w:rFonts w:ascii="Times New Roman" w:hAnsi="Times New Roman"/>
                <w:bCs/>
                <w:sz w:val="22"/>
                <w:szCs w:val="22"/>
              </w:rPr>
              <w:t>alb</w:t>
            </w:r>
            <w:proofErr w:type="spellEnd"/>
            <w:r w:rsidRPr="00E76EC5">
              <w:rPr>
                <w:rFonts w:ascii="Times New Roman" w:hAnsi="Times New Roman"/>
                <w:bCs/>
                <w:sz w:val="22"/>
                <w:szCs w:val="22"/>
              </w:rPr>
              <w:t xml:space="preserve"> minim 4100 ANSI </w:t>
            </w:r>
            <w:proofErr w:type="spellStart"/>
            <w:r w:rsidRPr="00E76EC5">
              <w:rPr>
                <w:rFonts w:ascii="Times New Roman" w:hAnsi="Times New Roman"/>
                <w:bCs/>
                <w:sz w:val="22"/>
                <w:szCs w:val="22"/>
              </w:rPr>
              <w:t>lumeni</w:t>
            </w:r>
            <w:proofErr w:type="spellEnd"/>
          </w:p>
          <w:p w14:paraId="3C9E8595"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Luminozitate</w:t>
            </w:r>
            <w:proofErr w:type="spellEnd"/>
            <w:r w:rsidRPr="00E76EC5">
              <w:rPr>
                <w:rFonts w:ascii="Times New Roman" w:hAnsi="Times New Roman"/>
                <w:bCs/>
                <w:sz w:val="22"/>
                <w:szCs w:val="22"/>
              </w:rPr>
              <w:t xml:space="preserve"> pe </w:t>
            </w:r>
            <w:proofErr w:type="spellStart"/>
            <w:r w:rsidRPr="00E76EC5">
              <w:rPr>
                <w:rFonts w:ascii="Times New Roman" w:hAnsi="Times New Roman"/>
                <w:bCs/>
                <w:sz w:val="22"/>
                <w:szCs w:val="22"/>
              </w:rPr>
              <w:t>culoare</w:t>
            </w:r>
            <w:proofErr w:type="spellEnd"/>
            <w:r w:rsidRPr="00E76EC5">
              <w:rPr>
                <w:rFonts w:ascii="Times New Roman" w:hAnsi="Times New Roman"/>
                <w:bCs/>
                <w:sz w:val="22"/>
                <w:szCs w:val="22"/>
              </w:rPr>
              <w:t xml:space="preserve">: minim 4100 ANSI </w:t>
            </w:r>
            <w:proofErr w:type="spellStart"/>
            <w:r w:rsidRPr="00E76EC5">
              <w:rPr>
                <w:rFonts w:ascii="Times New Roman" w:hAnsi="Times New Roman"/>
                <w:bCs/>
                <w:sz w:val="22"/>
                <w:szCs w:val="22"/>
              </w:rPr>
              <w:t>lumeni</w:t>
            </w:r>
            <w:proofErr w:type="spellEnd"/>
          </w:p>
          <w:p w14:paraId="28778590"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Contrast: </w:t>
            </w:r>
            <w:proofErr w:type="gramStart"/>
            <w:r w:rsidRPr="00E76EC5">
              <w:rPr>
                <w:rFonts w:ascii="Times New Roman" w:hAnsi="Times New Roman"/>
                <w:bCs/>
                <w:sz w:val="22"/>
                <w:szCs w:val="22"/>
              </w:rPr>
              <w:t>Minim  2.500.000</w:t>
            </w:r>
            <w:proofErr w:type="gramEnd"/>
            <w:r w:rsidRPr="00E76EC5">
              <w:rPr>
                <w:rFonts w:ascii="Times New Roman" w:hAnsi="Times New Roman"/>
                <w:bCs/>
                <w:sz w:val="22"/>
                <w:szCs w:val="22"/>
              </w:rPr>
              <w:t xml:space="preserve"> :1</w:t>
            </w:r>
          </w:p>
          <w:p w14:paraId="0C4BB663"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Rezolutie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FullHD</w:t>
            </w:r>
            <w:proofErr w:type="spellEnd"/>
            <w:r w:rsidRPr="00E76EC5">
              <w:rPr>
                <w:rFonts w:ascii="Times New Roman" w:hAnsi="Times New Roman"/>
                <w:bCs/>
                <w:sz w:val="22"/>
                <w:szCs w:val="22"/>
              </w:rPr>
              <w:t xml:space="preserve"> (1920 x 1080</w:t>
            </w:r>
            <w:proofErr w:type="gramStart"/>
            <w:r w:rsidRPr="00E76EC5">
              <w:rPr>
                <w:rFonts w:ascii="Times New Roman" w:hAnsi="Times New Roman"/>
                <w:bCs/>
                <w:sz w:val="22"/>
                <w:szCs w:val="22"/>
              </w:rPr>
              <w:t>)  -</w:t>
            </w:r>
            <w:proofErr w:type="gramEnd"/>
            <w:r w:rsidRPr="00E76EC5">
              <w:rPr>
                <w:rFonts w:ascii="Times New Roman" w:hAnsi="Times New Roman"/>
                <w:bCs/>
                <w:sz w:val="22"/>
                <w:szCs w:val="22"/>
              </w:rPr>
              <w:t xml:space="preserve"> 16:9 rata aspect</w:t>
            </w:r>
          </w:p>
          <w:p w14:paraId="4FA0BBF8"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Sursa de lumina: laser</w:t>
            </w:r>
          </w:p>
          <w:p w14:paraId="64580849" w14:textId="77777777" w:rsidR="00E76EC5" w:rsidRPr="00E76EC5" w:rsidRDefault="00E76EC5" w:rsidP="00E76EC5">
            <w:pPr>
              <w:jc w:val="both"/>
              <w:rPr>
                <w:rFonts w:ascii="Times New Roman" w:hAnsi="Times New Roman"/>
                <w:bCs/>
                <w:sz w:val="22"/>
                <w:szCs w:val="22"/>
              </w:rPr>
            </w:pPr>
            <w:proofErr w:type="spellStart"/>
            <w:r w:rsidRPr="00E76EC5">
              <w:rPr>
                <w:rFonts w:ascii="Times New Roman" w:hAnsi="Times New Roman"/>
                <w:bCs/>
                <w:sz w:val="22"/>
                <w:szCs w:val="22"/>
              </w:rPr>
              <w:t>Durata</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viata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sursa</w:t>
            </w:r>
            <w:proofErr w:type="spellEnd"/>
            <w:r w:rsidRPr="00E76EC5">
              <w:rPr>
                <w:rFonts w:ascii="Times New Roman" w:hAnsi="Times New Roman"/>
                <w:bCs/>
                <w:sz w:val="22"/>
                <w:szCs w:val="22"/>
              </w:rPr>
              <w:t xml:space="preserve"> de lumina: </w:t>
            </w:r>
          </w:p>
          <w:p w14:paraId="2042C7A4" w14:textId="77777777" w:rsidR="00E76EC5" w:rsidRPr="00E76EC5" w:rsidRDefault="00E76EC5" w:rsidP="00E76EC5">
            <w:pPr>
              <w:pStyle w:val="ListParagraph"/>
              <w:numPr>
                <w:ilvl w:val="0"/>
                <w:numId w:val="45"/>
              </w:numPr>
              <w:jc w:val="both"/>
              <w:rPr>
                <w:bCs/>
                <w:sz w:val="22"/>
                <w:szCs w:val="22"/>
              </w:rPr>
            </w:pPr>
            <w:r w:rsidRPr="00E76EC5">
              <w:rPr>
                <w:bCs/>
                <w:sz w:val="22"/>
                <w:szCs w:val="22"/>
              </w:rPr>
              <w:t>minim 20.000 ore in mod normal</w:t>
            </w:r>
          </w:p>
          <w:p w14:paraId="3CF1A05E" w14:textId="77777777" w:rsidR="00E76EC5" w:rsidRPr="00E76EC5" w:rsidRDefault="00E76EC5" w:rsidP="00E76EC5">
            <w:pPr>
              <w:pStyle w:val="ListParagraph"/>
              <w:widowControl w:val="0"/>
              <w:numPr>
                <w:ilvl w:val="0"/>
                <w:numId w:val="45"/>
              </w:numPr>
              <w:adjustRightInd w:val="0"/>
              <w:spacing w:line="259" w:lineRule="auto"/>
              <w:jc w:val="both"/>
              <w:textAlignment w:val="baseline"/>
              <w:rPr>
                <w:bCs/>
                <w:sz w:val="22"/>
                <w:szCs w:val="22"/>
              </w:rPr>
            </w:pPr>
            <w:r w:rsidRPr="00E76EC5">
              <w:rPr>
                <w:bCs/>
                <w:sz w:val="22"/>
                <w:szCs w:val="22"/>
              </w:rPr>
              <w:t>minim 30.000 ore in mod economic</w:t>
            </w:r>
          </w:p>
          <w:p w14:paraId="1CA1FC0F"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Proiectie</w:t>
            </w:r>
            <w:proofErr w:type="spellEnd"/>
            <w:r w:rsidRPr="00E76EC5">
              <w:rPr>
                <w:rFonts w:ascii="Times New Roman" w:hAnsi="Times New Roman"/>
                <w:bCs/>
                <w:sz w:val="22"/>
                <w:szCs w:val="22"/>
              </w:rPr>
              <w:t xml:space="preserve"> de la </w:t>
            </w:r>
            <w:proofErr w:type="spellStart"/>
            <w:r w:rsidRPr="00E76EC5">
              <w:rPr>
                <w:rFonts w:ascii="Times New Roman" w:hAnsi="Times New Roman"/>
                <w:bCs/>
                <w:sz w:val="22"/>
                <w:szCs w:val="22"/>
              </w:rPr>
              <w:t>distanta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scurta</w:t>
            </w:r>
            <w:proofErr w:type="spellEnd"/>
          </w:p>
          <w:p w14:paraId="0D4F90FC"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Raport</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distanta</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proiectie</w:t>
            </w:r>
            <w:proofErr w:type="spellEnd"/>
            <w:r w:rsidRPr="00E76EC5">
              <w:rPr>
                <w:rFonts w:ascii="Times New Roman" w:hAnsi="Times New Roman"/>
                <w:bCs/>
                <w:sz w:val="22"/>
                <w:szCs w:val="22"/>
              </w:rPr>
              <w:t xml:space="preserve"> la </w:t>
            </w:r>
            <w:proofErr w:type="spellStart"/>
            <w:r w:rsidRPr="00E76EC5">
              <w:rPr>
                <w:rFonts w:ascii="Times New Roman" w:hAnsi="Times New Roman"/>
                <w:bCs/>
                <w:sz w:val="22"/>
                <w:szCs w:val="22"/>
              </w:rPr>
              <w:t>aspectul</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nativ</w:t>
            </w:r>
            <w:proofErr w:type="spellEnd"/>
            <w:r w:rsidRPr="00E76EC5">
              <w:rPr>
                <w:rFonts w:ascii="Times New Roman" w:hAnsi="Times New Roman"/>
                <w:bCs/>
                <w:sz w:val="22"/>
                <w:szCs w:val="22"/>
              </w:rPr>
              <w:t>: 0,25-0,35:1</w:t>
            </w:r>
          </w:p>
          <w:p w14:paraId="4079DC9A"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Dimensiune</w:t>
            </w:r>
            <w:proofErr w:type="spellEnd"/>
            <w:r w:rsidRPr="00E76EC5">
              <w:rPr>
                <w:rFonts w:ascii="Times New Roman" w:hAnsi="Times New Roman"/>
                <w:bCs/>
                <w:sz w:val="22"/>
                <w:szCs w:val="22"/>
              </w:rPr>
              <w:t xml:space="preserve"> imagine </w:t>
            </w:r>
            <w:proofErr w:type="spellStart"/>
            <w:r w:rsidRPr="00E76EC5">
              <w:rPr>
                <w:rFonts w:ascii="Times New Roman" w:hAnsi="Times New Roman"/>
                <w:bCs/>
                <w:sz w:val="22"/>
                <w:szCs w:val="22"/>
              </w:rPr>
              <w:t>scalabila</w:t>
            </w:r>
            <w:proofErr w:type="spellEnd"/>
            <w:r w:rsidRPr="00E76EC5">
              <w:rPr>
                <w:rFonts w:ascii="Times New Roman" w:hAnsi="Times New Roman"/>
                <w:bCs/>
                <w:sz w:val="22"/>
                <w:szCs w:val="22"/>
              </w:rPr>
              <w:t xml:space="preserve"> (diagonal-la): 60-100 inch</w:t>
            </w:r>
          </w:p>
          <w:p w14:paraId="1E10DD9C"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Montare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deasupra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tablei</w:t>
            </w:r>
            <w:proofErr w:type="spellEnd"/>
          </w:p>
          <w:p w14:paraId="08125F19"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Functii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proiector</w:t>
            </w:r>
            <w:proofErr w:type="spellEnd"/>
            <w:r w:rsidRPr="00E76EC5">
              <w:rPr>
                <w:rFonts w:ascii="Times New Roman" w:hAnsi="Times New Roman"/>
                <w:bCs/>
                <w:sz w:val="22"/>
                <w:szCs w:val="22"/>
              </w:rPr>
              <w:t>:</w:t>
            </w:r>
          </w:p>
          <w:p w14:paraId="43D7091D"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w:t>
            </w:r>
            <w:proofErr w:type="spellStart"/>
            <w:r w:rsidRPr="00E76EC5">
              <w:rPr>
                <w:rFonts w:ascii="Times New Roman" w:hAnsi="Times New Roman"/>
                <w:bCs/>
                <w:sz w:val="22"/>
                <w:szCs w:val="22"/>
              </w:rPr>
              <w:t>tabla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interactiva</w:t>
            </w:r>
            <w:proofErr w:type="spellEnd"/>
            <w:r w:rsidRPr="00E76EC5">
              <w:rPr>
                <w:rFonts w:ascii="Times New Roman" w:hAnsi="Times New Roman"/>
                <w:bCs/>
                <w:sz w:val="22"/>
                <w:szCs w:val="22"/>
              </w:rPr>
              <w:t xml:space="preserve"> cu 2 pen-</w:t>
            </w:r>
            <w:proofErr w:type="spellStart"/>
            <w:r w:rsidRPr="00E76EC5">
              <w:rPr>
                <w:rFonts w:ascii="Times New Roman" w:hAnsi="Times New Roman"/>
                <w:bCs/>
                <w:sz w:val="22"/>
                <w:szCs w:val="22"/>
              </w:rPr>
              <w:t>uri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si</w:t>
            </w:r>
            <w:proofErr w:type="spellEnd"/>
            <w:r w:rsidRPr="00E76EC5">
              <w:rPr>
                <w:rFonts w:ascii="Times New Roman" w:hAnsi="Times New Roman"/>
                <w:bCs/>
                <w:sz w:val="22"/>
                <w:szCs w:val="22"/>
              </w:rPr>
              <w:t xml:space="preserve"> cu touch (</w:t>
            </w:r>
            <w:proofErr w:type="spellStart"/>
            <w:r w:rsidRPr="00E76EC5">
              <w:rPr>
                <w:rFonts w:ascii="Times New Roman" w:hAnsi="Times New Roman"/>
                <w:bCs/>
                <w:sz w:val="22"/>
                <w:szCs w:val="22"/>
              </w:rPr>
              <w:t>degetul</w:t>
            </w:r>
            <w:proofErr w:type="spellEnd"/>
            <w:r w:rsidRPr="00E76EC5">
              <w:rPr>
                <w:rFonts w:ascii="Times New Roman" w:hAnsi="Times New Roman"/>
                <w:bCs/>
                <w:sz w:val="22"/>
                <w:szCs w:val="22"/>
              </w:rPr>
              <w:t>)</w:t>
            </w:r>
          </w:p>
          <w:p w14:paraId="2B857EDE"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flipchart cu </w:t>
            </w:r>
            <w:proofErr w:type="gramStart"/>
            <w:r w:rsidRPr="00E76EC5">
              <w:rPr>
                <w:rFonts w:ascii="Times New Roman" w:hAnsi="Times New Roman"/>
                <w:bCs/>
                <w:sz w:val="22"/>
                <w:szCs w:val="22"/>
              </w:rPr>
              <w:t>capacitate</w:t>
            </w:r>
            <w:proofErr w:type="gramEnd"/>
            <w:r w:rsidRPr="00E76EC5">
              <w:rPr>
                <w:rFonts w:ascii="Times New Roman" w:hAnsi="Times New Roman"/>
                <w:bCs/>
                <w:sz w:val="22"/>
                <w:szCs w:val="22"/>
              </w:rPr>
              <w:t xml:space="preserve"> 10 </w:t>
            </w:r>
            <w:proofErr w:type="spellStart"/>
            <w:r w:rsidRPr="00E76EC5">
              <w:rPr>
                <w:rFonts w:ascii="Times New Roman" w:hAnsi="Times New Roman"/>
                <w:bCs/>
                <w:sz w:val="22"/>
                <w:szCs w:val="22"/>
              </w:rPr>
              <w:t>pagini</w:t>
            </w:r>
            <w:proofErr w:type="spellEnd"/>
          </w:p>
          <w:p w14:paraId="3B60E29D"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w:t>
            </w:r>
            <w:proofErr w:type="spellStart"/>
            <w:r w:rsidRPr="00E76EC5">
              <w:rPr>
                <w:rFonts w:ascii="Times New Roman" w:hAnsi="Times New Roman"/>
                <w:bCs/>
                <w:sz w:val="22"/>
                <w:szCs w:val="22"/>
              </w:rPr>
              <w:t>proiectie</w:t>
            </w:r>
            <w:proofErr w:type="spellEnd"/>
            <w:r w:rsidRPr="00E76EC5">
              <w:rPr>
                <w:rFonts w:ascii="Times New Roman" w:hAnsi="Times New Roman"/>
                <w:bCs/>
                <w:sz w:val="22"/>
                <w:szCs w:val="22"/>
              </w:rPr>
              <w:t xml:space="preserve"> de pe memory stick </w:t>
            </w:r>
            <w:proofErr w:type="spellStart"/>
            <w:r w:rsidRPr="00E76EC5">
              <w:rPr>
                <w:rFonts w:ascii="Times New Roman" w:hAnsi="Times New Roman"/>
                <w:bCs/>
                <w:sz w:val="22"/>
                <w:szCs w:val="22"/>
              </w:rPr>
              <w:t>fara</w:t>
            </w:r>
            <w:proofErr w:type="spellEnd"/>
            <w:r w:rsidRPr="00E76EC5">
              <w:rPr>
                <w:rFonts w:ascii="Times New Roman" w:hAnsi="Times New Roman"/>
                <w:bCs/>
                <w:sz w:val="22"/>
                <w:szCs w:val="22"/>
              </w:rPr>
              <w:t xml:space="preserve"> calculator</w:t>
            </w:r>
          </w:p>
          <w:p w14:paraId="0EE28452"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w:t>
            </w:r>
            <w:proofErr w:type="spellStart"/>
            <w:r w:rsidRPr="00E76EC5">
              <w:rPr>
                <w:rFonts w:ascii="Times New Roman" w:hAnsi="Times New Roman"/>
                <w:bCs/>
                <w:sz w:val="22"/>
                <w:szCs w:val="22"/>
              </w:rPr>
              <w:t>proiectie</w:t>
            </w:r>
            <w:proofErr w:type="spellEnd"/>
            <w:r w:rsidRPr="00E76EC5">
              <w:rPr>
                <w:rFonts w:ascii="Times New Roman" w:hAnsi="Times New Roman"/>
                <w:bCs/>
                <w:sz w:val="22"/>
                <w:szCs w:val="22"/>
              </w:rPr>
              <w:t xml:space="preserve"> a 2 </w:t>
            </w:r>
            <w:proofErr w:type="spellStart"/>
            <w:r w:rsidRPr="00E76EC5">
              <w:rPr>
                <w:rFonts w:ascii="Times New Roman" w:hAnsi="Times New Roman"/>
                <w:bCs/>
                <w:sz w:val="22"/>
                <w:szCs w:val="22"/>
              </w:rPr>
              <w:t>imagini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simultan</w:t>
            </w:r>
            <w:proofErr w:type="spellEnd"/>
            <w:r w:rsidRPr="00E76EC5">
              <w:rPr>
                <w:rFonts w:ascii="Times New Roman" w:hAnsi="Times New Roman"/>
                <w:bCs/>
                <w:sz w:val="22"/>
                <w:szCs w:val="22"/>
              </w:rPr>
              <w:t xml:space="preserve"> pe </w:t>
            </w:r>
            <w:proofErr w:type="spellStart"/>
            <w:r w:rsidRPr="00E76EC5">
              <w:rPr>
                <w:rFonts w:ascii="Times New Roman" w:hAnsi="Times New Roman"/>
                <w:bCs/>
                <w:sz w:val="22"/>
                <w:szCs w:val="22"/>
              </w:rPr>
              <w:t>ecran</w:t>
            </w:r>
            <w:proofErr w:type="spellEnd"/>
            <w:r w:rsidRPr="00E76EC5">
              <w:rPr>
                <w:rFonts w:ascii="Times New Roman" w:hAnsi="Times New Roman"/>
                <w:bCs/>
                <w:sz w:val="22"/>
                <w:szCs w:val="22"/>
              </w:rPr>
              <w:t xml:space="preserve"> </w:t>
            </w:r>
          </w:p>
          <w:p w14:paraId="22FAE4C1"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w:t>
            </w:r>
            <w:proofErr w:type="spellStart"/>
            <w:r w:rsidRPr="00E76EC5">
              <w:rPr>
                <w:rFonts w:ascii="Times New Roman" w:hAnsi="Times New Roman"/>
                <w:bCs/>
                <w:sz w:val="22"/>
                <w:szCs w:val="22"/>
              </w:rPr>
              <w:t>proiectie</w:t>
            </w:r>
            <w:proofErr w:type="spellEnd"/>
            <w:r w:rsidRPr="00E76EC5">
              <w:rPr>
                <w:rFonts w:ascii="Times New Roman" w:hAnsi="Times New Roman"/>
                <w:bCs/>
                <w:sz w:val="22"/>
                <w:szCs w:val="22"/>
              </w:rPr>
              <w:t xml:space="preserve"> direct de pe Smartphone </w:t>
            </w:r>
            <w:proofErr w:type="spellStart"/>
            <w:r w:rsidRPr="00E76EC5">
              <w:rPr>
                <w:rFonts w:ascii="Times New Roman" w:hAnsi="Times New Roman"/>
                <w:bCs/>
                <w:sz w:val="22"/>
                <w:szCs w:val="22"/>
              </w:rPr>
              <w:t>sau</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tableta</w:t>
            </w:r>
            <w:proofErr w:type="spellEnd"/>
          </w:p>
          <w:p w14:paraId="0E2684FA"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w:t>
            </w:r>
            <w:proofErr w:type="spellStart"/>
            <w:r w:rsidRPr="00E76EC5">
              <w:rPr>
                <w:rFonts w:ascii="Times New Roman" w:hAnsi="Times New Roman"/>
                <w:bCs/>
                <w:sz w:val="22"/>
                <w:szCs w:val="22"/>
              </w:rPr>
              <w:t>salvare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modificari</w:t>
            </w:r>
            <w:proofErr w:type="spellEnd"/>
            <w:r w:rsidRPr="00E76EC5">
              <w:rPr>
                <w:rFonts w:ascii="Times New Roman" w:hAnsi="Times New Roman"/>
                <w:bCs/>
                <w:sz w:val="22"/>
                <w:szCs w:val="22"/>
              </w:rPr>
              <w:t xml:space="preserve"> pe calculator </w:t>
            </w:r>
            <w:proofErr w:type="spellStart"/>
            <w:r w:rsidRPr="00E76EC5">
              <w:rPr>
                <w:rFonts w:ascii="Times New Roman" w:hAnsi="Times New Roman"/>
                <w:bCs/>
                <w:sz w:val="22"/>
                <w:szCs w:val="22"/>
              </w:rPr>
              <w:t>sau</w:t>
            </w:r>
            <w:proofErr w:type="spellEnd"/>
            <w:r w:rsidRPr="00E76EC5">
              <w:rPr>
                <w:rFonts w:ascii="Times New Roman" w:hAnsi="Times New Roman"/>
                <w:bCs/>
                <w:sz w:val="22"/>
                <w:szCs w:val="22"/>
              </w:rPr>
              <w:t xml:space="preserve"> memory stick USB </w:t>
            </w:r>
          </w:p>
          <w:p w14:paraId="76C81B85"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 – </w:t>
            </w:r>
            <w:proofErr w:type="spellStart"/>
            <w:r w:rsidRPr="00E76EC5">
              <w:rPr>
                <w:rFonts w:ascii="Times New Roman" w:hAnsi="Times New Roman"/>
                <w:bCs/>
                <w:sz w:val="22"/>
                <w:szCs w:val="22"/>
              </w:rPr>
              <w:t>functia</w:t>
            </w:r>
            <w:proofErr w:type="spellEnd"/>
            <w:r w:rsidRPr="00E76EC5">
              <w:rPr>
                <w:rFonts w:ascii="Times New Roman" w:hAnsi="Times New Roman"/>
                <w:bCs/>
                <w:sz w:val="22"/>
                <w:szCs w:val="22"/>
              </w:rPr>
              <w:t xml:space="preserve"> mouse </w:t>
            </w:r>
            <w:proofErr w:type="spellStart"/>
            <w:r w:rsidRPr="00E76EC5">
              <w:rPr>
                <w:rFonts w:ascii="Times New Roman" w:hAnsi="Times New Roman"/>
                <w:bCs/>
                <w:sz w:val="22"/>
                <w:szCs w:val="22"/>
              </w:rPr>
              <w:t>interactiv</w:t>
            </w:r>
            <w:proofErr w:type="spellEnd"/>
          </w:p>
          <w:p w14:paraId="75D4C010"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Intrari</w:t>
            </w:r>
            <w:proofErr w:type="spellEnd"/>
            <w:r w:rsidRPr="00E76EC5">
              <w:rPr>
                <w:rFonts w:ascii="Times New Roman" w:hAnsi="Times New Roman"/>
                <w:bCs/>
                <w:sz w:val="22"/>
                <w:szCs w:val="22"/>
              </w:rPr>
              <w:t>:</w:t>
            </w:r>
          </w:p>
          <w:p w14:paraId="7DD924AA"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Intrare</w:t>
            </w:r>
            <w:proofErr w:type="spellEnd"/>
            <w:r w:rsidRPr="00E76EC5">
              <w:rPr>
                <w:rFonts w:ascii="Times New Roman" w:hAnsi="Times New Roman"/>
                <w:bCs/>
                <w:sz w:val="22"/>
                <w:szCs w:val="22"/>
              </w:rPr>
              <w:t xml:space="preserve"> VGA x 2, </w:t>
            </w:r>
            <w:proofErr w:type="spellStart"/>
            <w:r w:rsidRPr="00E76EC5">
              <w:rPr>
                <w:rFonts w:ascii="Times New Roman" w:hAnsi="Times New Roman"/>
                <w:bCs/>
                <w:sz w:val="22"/>
                <w:szCs w:val="22"/>
              </w:rPr>
              <w:t>ieșire</w:t>
            </w:r>
            <w:proofErr w:type="spellEnd"/>
            <w:r w:rsidRPr="00E76EC5">
              <w:rPr>
                <w:rFonts w:ascii="Times New Roman" w:hAnsi="Times New Roman"/>
                <w:bCs/>
                <w:sz w:val="22"/>
                <w:szCs w:val="22"/>
              </w:rPr>
              <w:t xml:space="preserve"> VGA, HDMI x3, </w:t>
            </w:r>
            <w:proofErr w:type="spellStart"/>
            <w:r w:rsidRPr="00E76EC5">
              <w:rPr>
                <w:rFonts w:ascii="Times New Roman" w:hAnsi="Times New Roman"/>
                <w:bCs/>
                <w:sz w:val="22"/>
                <w:szCs w:val="22"/>
              </w:rPr>
              <w:t>compozit</w:t>
            </w:r>
            <w:proofErr w:type="spellEnd"/>
            <w:r w:rsidRPr="00E76EC5">
              <w:rPr>
                <w:rFonts w:ascii="Times New Roman" w:hAnsi="Times New Roman"/>
                <w:bCs/>
                <w:sz w:val="22"/>
                <w:szCs w:val="22"/>
              </w:rPr>
              <w:t xml:space="preserve">, USB tip A x2 (5v/2A x1), USB tip B, RS-232C, </w:t>
            </w:r>
            <w:proofErr w:type="spellStart"/>
            <w:r w:rsidRPr="00E76EC5">
              <w:rPr>
                <w:rFonts w:ascii="Times New Roman" w:hAnsi="Times New Roman"/>
                <w:bCs/>
                <w:sz w:val="22"/>
                <w:szCs w:val="22"/>
              </w:rPr>
              <w:t>duplicare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ecran</w:t>
            </w:r>
            <w:proofErr w:type="spellEnd"/>
            <w:r w:rsidRPr="00E76EC5">
              <w:rPr>
                <w:rFonts w:ascii="Times New Roman" w:hAnsi="Times New Roman"/>
                <w:bCs/>
                <w:sz w:val="22"/>
                <w:szCs w:val="22"/>
              </w:rPr>
              <w:t xml:space="preserve"> (Miracast), LAN wireless, </w:t>
            </w:r>
            <w:proofErr w:type="spellStart"/>
            <w:r w:rsidRPr="00E76EC5">
              <w:rPr>
                <w:rFonts w:ascii="Times New Roman" w:hAnsi="Times New Roman"/>
                <w:bCs/>
                <w:sz w:val="22"/>
                <w:szCs w:val="22"/>
              </w:rPr>
              <w:t>Intrare</w:t>
            </w:r>
            <w:proofErr w:type="spellEnd"/>
            <w:r w:rsidRPr="00E76EC5">
              <w:rPr>
                <w:rFonts w:ascii="Times New Roman" w:hAnsi="Times New Roman"/>
                <w:bCs/>
                <w:sz w:val="22"/>
                <w:szCs w:val="22"/>
              </w:rPr>
              <w:t xml:space="preserve"> stereo mini × 3, </w:t>
            </w:r>
            <w:proofErr w:type="spellStart"/>
            <w:r w:rsidRPr="00E76EC5">
              <w:rPr>
                <w:rFonts w:ascii="Times New Roman" w:hAnsi="Times New Roman"/>
                <w:bCs/>
                <w:sz w:val="22"/>
                <w:szCs w:val="22"/>
              </w:rPr>
              <w:t>intrare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microfon</w:t>
            </w:r>
            <w:proofErr w:type="spellEnd"/>
            <w:r w:rsidRPr="00E76EC5">
              <w:rPr>
                <w:rFonts w:ascii="Times New Roman" w:hAnsi="Times New Roman"/>
                <w:bCs/>
                <w:sz w:val="22"/>
                <w:szCs w:val="22"/>
              </w:rPr>
              <w:t xml:space="preserve"> stereo mini, </w:t>
            </w:r>
            <w:proofErr w:type="spellStart"/>
            <w:r w:rsidRPr="00E76EC5">
              <w:rPr>
                <w:rFonts w:ascii="Times New Roman" w:hAnsi="Times New Roman"/>
                <w:bCs/>
                <w:sz w:val="22"/>
                <w:szCs w:val="22"/>
              </w:rPr>
              <w:t>ieșire</w:t>
            </w:r>
            <w:proofErr w:type="spellEnd"/>
            <w:r w:rsidRPr="00E76EC5">
              <w:rPr>
                <w:rFonts w:ascii="Times New Roman" w:hAnsi="Times New Roman"/>
                <w:bCs/>
                <w:sz w:val="22"/>
                <w:szCs w:val="22"/>
              </w:rPr>
              <w:t xml:space="preserve"> stereo mini, LAN (RJ45) </w:t>
            </w:r>
            <w:proofErr w:type="spellStart"/>
            <w:r w:rsidRPr="00E76EC5">
              <w:rPr>
                <w:rFonts w:ascii="Times New Roman" w:hAnsi="Times New Roman"/>
                <w:bCs/>
                <w:sz w:val="22"/>
                <w:szCs w:val="22"/>
              </w:rPr>
              <w:t>și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unitate</w:t>
            </w:r>
            <w:proofErr w:type="spellEnd"/>
            <w:r w:rsidRPr="00E76EC5">
              <w:rPr>
                <w:rFonts w:ascii="Times New Roman" w:hAnsi="Times New Roman"/>
                <w:bCs/>
                <w:sz w:val="22"/>
                <w:szCs w:val="22"/>
              </w:rPr>
              <w:t xml:space="preserve"> LAN wireless</w:t>
            </w:r>
          </w:p>
          <w:p w14:paraId="0E607B88"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Difuzor</w:t>
            </w:r>
            <w:proofErr w:type="spellEnd"/>
            <w:r w:rsidRPr="00E76EC5">
              <w:rPr>
                <w:rFonts w:ascii="Times New Roman" w:hAnsi="Times New Roman"/>
                <w:bCs/>
                <w:sz w:val="22"/>
                <w:szCs w:val="22"/>
              </w:rPr>
              <w:t xml:space="preserve"> </w:t>
            </w:r>
            <w:r w:rsidRPr="00E76EC5">
              <w:rPr>
                <w:rFonts w:ascii="Times New Roman" w:hAnsi="Times New Roman"/>
                <w:bCs/>
                <w:sz w:val="22"/>
                <w:szCs w:val="22"/>
              </w:rPr>
              <w:tab/>
            </w:r>
            <w:proofErr w:type="spellStart"/>
            <w:r w:rsidRPr="00E76EC5">
              <w:rPr>
                <w:rFonts w:ascii="Times New Roman" w:hAnsi="Times New Roman"/>
                <w:bCs/>
                <w:sz w:val="22"/>
                <w:szCs w:val="22"/>
              </w:rPr>
              <w:t>putere</w:t>
            </w:r>
            <w:proofErr w:type="spellEnd"/>
            <w:r w:rsidRPr="00E76EC5">
              <w:rPr>
                <w:rFonts w:ascii="Times New Roman" w:hAnsi="Times New Roman"/>
                <w:bCs/>
                <w:sz w:val="22"/>
                <w:szCs w:val="22"/>
              </w:rPr>
              <w:t xml:space="preserve"> minim 16 W</w:t>
            </w:r>
          </w:p>
          <w:p w14:paraId="266FC7EE"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Functia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inchidere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instantanee</w:t>
            </w:r>
            <w:proofErr w:type="spellEnd"/>
          </w:p>
          <w:p w14:paraId="2955BFCB" w14:textId="77777777" w:rsidR="00E76EC5" w:rsidRPr="00E76EC5" w:rsidRDefault="00E76EC5" w:rsidP="00E76EC5">
            <w:pPr>
              <w:widowControl w:val="0"/>
              <w:jc w:val="both"/>
              <w:rPr>
                <w:rFonts w:ascii="Times New Roman" w:hAnsi="Times New Roman"/>
                <w:bCs/>
                <w:sz w:val="22"/>
                <w:szCs w:val="22"/>
              </w:rPr>
            </w:pPr>
            <w:r w:rsidRPr="00E76EC5">
              <w:rPr>
                <w:rFonts w:ascii="Times New Roman" w:hAnsi="Times New Roman"/>
                <w:bCs/>
                <w:sz w:val="22"/>
                <w:szCs w:val="22"/>
              </w:rPr>
              <w:t xml:space="preserve">Alte </w:t>
            </w:r>
            <w:proofErr w:type="spellStart"/>
            <w:r w:rsidRPr="00E76EC5">
              <w:rPr>
                <w:rFonts w:ascii="Times New Roman" w:hAnsi="Times New Roman"/>
                <w:bCs/>
                <w:sz w:val="22"/>
                <w:szCs w:val="22"/>
              </w:rPr>
              <w:t>caracteristici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Imbinare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margini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afișaj</w:t>
            </w:r>
            <w:proofErr w:type="spellEnd"/>
            <w:r w:rsidRPr="00E76EC5">
              <w:rPr>
                <w:rFonts w:ascii="Times New Roman" w:hAnsi="Times New Roman"/>
                <w:bCs/>
                <w:sz w:val="22"/>
                <w:szCs w:val="22"/>
              </w:rPr>
              <w:t xml:space="preserve"> 16:6, </w:t>
            </w:r>
            <w:proofErr w:type="spellStart"/>
            <w:r w:rsidRPr="00E76EC5">
              <w:rPr>
                <w:rFonts w:ascii="Times New Roman" w:hAnsi="Times New Roman"/>
                <w:bCs/>
                <w:sz w:val="22"/>
                <w:szCs w:val="22"/>
              </w:rPr>
              <w:t>afișaj</w:t>
            </w:r>
            <w:proofErr w:type="spellEnd"/>
            <w:r w:rsidRPr="00E76EC5">
              <w:rPr>
                <w:rFonts w:ascii="Times New Roman" w:hAnsi="Times New Roman"/>
                <w:bCs/>
                <w:sz w:val="22"/>
                <w:szCs w:val="22"/>
              </w:rPr>
              <w:t xml:space="preserve"> 21:9, </w:t>
            </w:r>
            <w:proofErr w:type="spellStart"/>
            <w:r w:rsidRPr="00E76EC5">
              <w:rPr>
                <w:rFonts w:ascii="Times New Roman" w:hAnsi="Times New Roman"/>
                <w:bCs/>
                <w:sz w:val="22"/>
                <w:szCs w:val="22"/>
              </w:rPr>
              <w:t>funcții</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redare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în</w:t>
            </w:r>
            <w:proofErr w:type="spellEnd"/>
            <w:r w:rsidRPr="00E76EC5">
              <w:rPr>
                <w:rFonts w:ascii="Times New Roman" w:hAnsi="Times New Roman"/>
                <w:bCs/>
                <w:sz w:val="22"/>
                <w:szCs w:val="22"/>
              </w:rPr>
              <w:t xml:space="preserve"> flux </w:t>
            </w:r>
            <w:proofErr w:type="spellStart"/>
            <w:r w:rsidRPr="00E76EC5">
              <w:rPr>
                <w:rFonts w:ascii="Times New Roman" w:hAnsi="Times New Roman"/>
                <w:bCs/>
                <w:sz w:val="22"/>
                <w:szCs w:val="22"/>
              </w:rPr>
              <w:t>și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partajare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funcție</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partajare</w:t>
            </w:r>
            <w:proofErr w:type="spellEnd"/>
            <w:r w:rsidRPr="00E76EC5">
              <w:rPr>
                <w:rFonts w:ascii="Times New Roman" w:hAnsi="Times New Roman"/>
                <w:bCs/>
                <w:sz w:val="22"/>
                <w:szCs w:val="22"/>
              </w:rPr>
              <w:t xml:space="preserve"> </w:t>
            </w:r>
            <w:proofErr w:type="gramStart"/>
            <w:r w:rsidRPr="00E76EC5">
              <w:rPr>
                <w:rFonts w:ascii="Times New Roman" w:hAnsi="Times New Roman"/>
                <w:bCs/>
                <w:sz w:val="22"/>
                <w:szCs w:val="22"/>
              </w:rPr>
              <w:t>a</w:t>
            </w:r>
            <w:proofErr w:type="gram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ecranului</w:t>
            </w:r>
            <w:proofErr w:type="spellEnd"/>
            <w:r w:rsidRPr="00E76EC5">
              <w:rPr>
                <w:rFonts w:ascii="Times New Roman" w:hAnsi="Times New Roman"/>
                <w:bCs/>
                <w:sz w:val="22"/>
                <w:szCs w:val="22"/>
              </w:rPr>
              <w:t xml:space="preserve"> (client), </w:t>
            </w:r>
            <w:proofErr w:type="spellStart"/>
            <w:r w:rsidRPr="00E76EC5">
              <w:rPr>
                <w:rFonts w:ascii="Times New Roman" w:hAnsi="Times New Roman"/>
                <w:bCs/>
                <w:sz w:val="22"/>
                <w:szCs w:val="22"/>
              </w:rPr>
              <w:t>dezactivare</w:t>
            </w:r>
            <w:proofErr w:type="spellEnd"/>
            <w:r w:rsidRPr="00E76EC5">
              <w:rPr>
                <w:rFonts w:ascii="Times New Roman" w:hAnsi="Times New Roman"/>
                <w:bCs/>
                <w:sz w:val="22"/>
                <w:szCs w:val="22"/>
              </w:rPr>
              <w:t xml:space="preserve"> A/V, </w:t>
            </w:r>
            <w:proofErr w:type="spellStart"/>
            <w:r w:rsidRPr="00E76EC5">
              <w:rPr>
                <w:rFonts w:ascii="Times New Roman" w:hAnsi="Times New Roman"/>
                <w:bCs/>
                <w:sz w:val="22"/>
                <w:szCs w:val="22"/>
              </w:rPr>
              <w:t>copiere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setări</w:t>
            </w:r>
            <w:proofErr w:type="spellEnd"/>
            <w:r w:rsidRPr="00E76EC5">
              <w:rPr>
                <w:rFonts w:ascii="Times New Roman" w:hAnsi="Times New Roman"/>
                <w:bCs/>
                <w:sz w:val="22"/>
                <w:szCs w:val="22"/>
              </w:rPr>
              <w:t xml:space="preserve"> OSD, </w:t>
            </w:r>
            <w:proofErr w:type="spellStart"/>
            <w:r w:rsidRPr="00E76EC5">
              <w:rPr>
                <w:rFonts w:ascii="Times New Roman" w:hAnsi="Times New Roman"/>
                <w:bCs/>
                <w:sz w:val="22"/>
                <w:szCs w:val="22"/>
              </w:rPr>
              <w:t>corecție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rapidă</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în</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colțuri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prezentare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fără</w:t>
            </w:r>
            <w:proofErr w:type="spellEnd"/>
            <w:r w:rsidRPr="00E76EC5">
              <w:rPr>
                <w:rFonts w:ascii="Times New Roman" w:hAnsi="Times New Roman"/>
                <w:bCs/>
                <w:sz w:val="22"/>
                <w:szCs w:val="22"/>
              </w:rPr>
              <w:t xml:space="preserve"> PC, </w:t>
            </w:r>
            <w:proofErr w:type="spellStart"/>
            <w:r w:rsidRPr="00E76EC5">
              <w:rPr>
                <w:rFonts w:ascii="Times New Roman" w:hAnsi="Times New Roman"/>
                <w:bCs/>
                <w:sz w:val="22"/>
                <w:szCs w:val="22"/>
              </w:rPr>
              <w:t>ecran</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împărțit</w:t>
            </w:r>
            <w:proofErr w:type="spellEnd"/>
            <w:r w:rsidRPr="00E76EC5">
              <w:rPr>
                <w:rFonts w:ascii="Times New Roman" w:hAnsi="Times New Roman"/>
                <w:bCs/>
                <w:sz w:val="22"/>
                <w:szCs w:val="22"/>
              </w:rPr>
              <w:t xml:space="preserve"> - </w:t>
            </w:r>
            <w:proofErr w:type="spellStart"/>
            <w:r w:rsidRPr="00E76EC5">
              <w:rPr>
                <w:rFonts w:ascii="Times New Roman" w:hAnsi="Times New Roman"/>
                <w:bCs/>
                <w:sz w:val="22"/>
                <w:szCs w:val="22"/>
              </w:rPr>
              <w:t>până</w:t>
            </w:r>
            <w:proofErr w:type="spellEnd"/>
            <w:r w:rsidRPr="00E76EC5">
              <w:rPr>
                <w:rFonts w:ascii="Times New Roman" w:hAnsi="Times New Roman"/>
                <w:bCs/>
                <w:sz w:val="22"/>
                <w:szCs w:val="22"/>
              </w:rPr>
              <w:t xml:space="preserve"> la 4 </w:t>
            </w:r>
            <w:proofErr w:type="spellStart"/>
            <w:r w:rsidRPr="00E76EC5">
              <w:rPr>
                <w:rFonts w:ascii="Times New Roman" w:hAnsi="Times New Roman"/>
                <w:bCs/>
                <w:sz w:val="22"/>
                <w:szCs w:val="22"/>
              </w:rPr>
              <w:t>surse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căutare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automată</w:t>
            </w:r>
            <w:proofErr w:type="spellEnd"/>
            <w:r w:rsidRPr="00E76EC5">
              <w:rPr>
                <w:rFonts w:ascii="Times New Roman" w:hAnsi="Times New Roman"/>
                <w:bCs/>
                <w:sz w:val="22"/>
                <w:szCs w:val="22"/>
              </w:rPr>
              <w:t xml:space="preserve"> a </w:t>
            </w:r>
            <w:proofErr w:type="spellStart"/>
            <w:r w:rsidRPr="00E76EC5">
              <w:rPr>
                <w:rFonts w:ascii="Times New Roman" w:hAnsi="Times New Roman"/>
                <w:bCs/>
                <w:sz w:val="22"/>
                <w:szCs w:val="22"/>
              </w:rPr>
              <w:t>sursei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lacăt</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și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orificiu</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pentru</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cablul</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securitate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sistem</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securitate</w:t>
            </w:r>
            <w:proofErr w:type="spellEnd"/>
            <w:r w:rsidRPr="00E76EC5">
              <w:rPr>
                <w:rFonts w:ascii="Times New Roman" w:hAnsi="Times New Roman"/>
                <w:bCs/>
                <w:sz w:val="22"/>
                <w:szCs w:val="22"/>
              </w:rPr>
              <w:t xml:space="preserve"> Kensington, </w:t>
            </w:r>
            <w:proofErr w:type="spellStart"/>
            <w:r w:rsidRPr="00E76EC5">
              <w:rPr>
                <w:rFonts w:ascii="Times New Roman" w:hAnsi="Times New Roman"/>
                <w:bCs/>
                <w:sz w:val="22"/>
                <w:szCs w:val="22"/>
              </w:rPr>
              <w:t>sistem</w:t>
            </w:r>
            <w:proofErr w:type="spellEnd"/>
            <w:r w:rsidRPr="00E76EC5">
              <w:rPr>
                <w:rFonts w:ascii="Times New Roman" w:hAnsi="Times New Roman"/>
                <w:bCs/>
                <w:sz w:val="22"/>
                <w:szCs w:val="22"/>
              </w:rPr>
              <w:t xml:space="preserve"> de </w:t>
            </w:r>
            <w:proofErr w:type="spellStart"/>
            <w:r w:rsidRPr="00E76EC5">
              <w:rPr>
                <w:rFonts w:ascii="Times New Roman" w:hAnsi="Times New Roman"/>
                <w:bCs/>
                <w:sz w:val="22"/>
                <w:szCs w:val="22"/>
              </w:rPr>
              <w:t>securitate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pentru</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unitatea</w:t>
            </w:r>
            <w:proofErr w:type="spellEnd"/>
            <w:r w:rsidRPr="00E76EC5">
              <w:rPr>
                <w:rFonts w:ascii="Times New Roman" w:hAnsi="Times New Roman"/>
                <w:bCs/>
                <w:sz w:val="22"/>
                <w:szCs w:val="22"/>
              </w:rPr>
              <w:t xml:space="preserve"> LAN wireless, </w:t>
            </w:r>
            <w:proofErr w:type="spellStart"/>
            <w:r w:rsidRPr="00E76EC5">
              <w:rPr>
                <w:rFonts w:ascii="Times New Roman" w:hAnsi="Times New Roman"/>
                <w:bCs/>
                <w:sz w:val="22"/>
                <w:szCs w:val="22"/>
              </w:rPr>
              <w:t>protecție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prin</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parolă</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îmbinare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margini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redare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conținut</w:t>
            </w:r>
            <w:proofErr w:type="spellEnd"/>
            <w:r w:rsidRPr="00E76EC5">
              <w:rPr>
                <w:rFonts w:ascii="Times New Roman" w:hAnsi="Times New Roman"/>
                <w:bCs/>
                <w:sz w:val="22"/>
                <w:szCs w:val="22"/>
              </w:rPr>
              <w:t>,</w:t>
            </w:r>
          </w:p>
          <w:p w14:paraId="59AB896A"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Baterii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pentru</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telecomanda</w:t>
            </w:r>
            <w:proofErr w:type="spellEnd"/>
            <w:r w:rsidRPr="00E76EC5">
              <w:rPr>
                <w:rFonts w:ascii="Times New Roman" w:hAnsi="Times New Roman"/>
                <w:bCs/>
                <w:sz w:val="22"/>
                <w:szCs w:val="22"/>
              </w:rPr>
              <w:t>, pen-</w:t>
            </w:r>
            <w:proofErr w:type="spellStart"/>
            <w:r w:rsidRPr="00E76EC5">
              <w:rPr>
                <w:rFonts w:ascii="Times New Roman" w:hAnsi="Times New Roman"/>
                <w:bCs/>
                <w:sz w:val="22"/>
                <w:szCs w:val="22"/>
              </w:rPr>
              <w:t>uri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si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cutia</w:t>
            </w:r>
            <w:proofErr w:type="spellEnd"/>
            <w:r w:rsidRPr="00E76EC5">
              <w:rPr>
                <w:rFonts w:ascii="Times New Roman" w:hAnsi="Times New Roman"/>
                <w:bCs/>
                <w:sz w:val="22"/>
                <w:szCs w:val="22"/>
              </w:rPr>
              <w:t xml:space="preserve"> pen-</w:t>
            </w:r>
            <w:proofErr w:type="spellStart"/>
            <w:r w:rsidRPr="00E76EC5">
              <w:rPr>
                <w:rFonts w:ascii="Times New Roman" w:hAnsi="Times New Roman"/>
                <w:bCs/>
                <w:sz w:val="22"/>
                <w:szCs w:val="22"/>
              </w:rPr>
              <w:t>uri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incluse</w:t>
            </w:r>
            <w:proofErr w:type="spellEnd"/>
          </w:p>
          <w:p w14:paraId="24C389F7"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Softuri</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incluse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iProjection</w:t>
            </w:r>
            <w:proofErr w:type="spellEnd"/>
            <w:r w:rsidRPr="00E76EC5">
              <w:rPr>
                <w:rFonts w:ascii="Times New Roman" w:hAnsi="Times New Roman"/>
                <w:bCs/>
                <w:sz w:val="22"/>
                <w:szCs w:val="22"/>
              </w:rPr>
              <w:t xml:space="preserve"> (Windows// Mac), </w:t>
            </w:r>
            <w:proofErr w:type="spellStart"/>
            <w:r w:rsidRPr="00E76EC5">
              <w:rPr>
                <w:rFonts w:ascii="Times New Roman" w:hAnsi="Times New Roman"/>
                <w:bCs/>
                <w:sz w:val="22"/>
                <w:szCs w:val="22"/>
              </w:rPr>
              <w:t>aplicația</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iProjection</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pentru</w:t>
            </w:r>
            <w:proofErr w:type="spellEnd"/>
            <w:r w:rsidRPr="00E76EC5">
              <w:rPr>
                <w:rFonts w:ascii="Times New Roman" w:hAnsi="Times New Roman"/>
                <w:bCs/>
                <w:sz w:val="22"/>
                <w:szCs w:val="22"/>
              </w:rPr>
              <w:t xml:space="preserve"> iOS, Android </w:t>
            </w:r>
            <w:proofErr w:type="spellStart"/>
            <w:r w:rsidRPr="00E76EC5">
              <w:rPr>
                <w:rFonts w:ascii="Times New Roman" w:hAnsi="Times New Roman"/>
                <w:bCs/>
                <w:sz w:val="22"/>
                <w:szCs w:val="22"/>
              </w:rPr>
              <w:t>și</w:t>
            </w:r>
            <w:proofErr w:type="spellEnd"/>
            <w:r w:rsidRPr="00E76EC5">
              <w:rPr>
                <w:rFonts w:ascii="Times New Roman" w:hAnsi="Times New Roman"/>
                <w:bCs/>
                <w:sz w:val="22"/>
                <w:szCs w:val="22"/>
              </w:rPr>
              <w:t xml:space="preserve"> </w:t>
            </w:r>
            <w:proofErr w:type="gramStart"/>
            <w:r w:rsidRPr="00E76EC5">
              <w:rPr>
                <w:rFonts w:ascii="Times New Roman" w:hAnsi="Times New Roman"/>
                <w:bCs/>
                <w:sz w:val="22"/>
                <w:szCs w:val="22"/>
              </w:rPr>
              <w:t>Chromebook,  Projector</w:t>
            </w:r>
            <w:proofErr w:type="gramEnd"/>
            <w:r w:rsidRPr="00E76EC5">
              <w:rPr>
                <w:rFonts w:ascii="Times New Roman" w:hAnsi="Times New Roman"/>
                <w:bCs/>
                <w:sz w:val="22"/>
                <w:szCs w:val="22"/>
              </w:rPr>
              <w:t xml:space="preserve"> Management Software</w:t>
            </w:r>
          </w:p>
          <w:p w14:paraId="7C909621" w14:textId="77777777" w:rsidR="00E76EC5" w:rsidRPr="00E76EC5" w:rsidRDefault="00E76EC5" w:rsidP="00E76EC5">
            <w:pPr>
              <w:widowControl w:val="0"/>
              <w:jc w:val="both"/>
              <w:rPr>
                <w:rFonts w:ascii="Times New Roman" w:hAnsi="Times New Roman"/>
                <w:bCs/>
                <w:sz w:val="22"/>
                <w:szCs w:val="22"/>
              </w:rPr>
            </w:pPr>
            <w:proofErr w:type="spellStart"/>
            <w:r w:rsidRPr="00E76EC5">
              <w:rPr>
                <w:rFonts w:ascii="Times New Roman" w:hAnsi="Times New Roman"/>
                <w:bCs/>
                <w:sz w:val="22"/>
                <w:szCs w:val="22"/>
              </w:rPr>
              <w:t>Garanţie</w:t>
            </w:r>
            <w:proofErr w:type="spellEnd"/>
            <w:r w:rsidRPr="00E76EC5">
              <w:rPr>
                <w:rFonts w:ascii="Times New Roman" w:hAnsi="Times New Roman"/>
                <w:bCs/>
                <w:sz w:val="22"/>
                <w:szCs w:val="22"/>
              </w:rPr>
              <w:t xml:space="preserve"> </w:t>
            </w:r>
            <w:proofErr w:type="spellStart"/>
            <w:r w:rsidRPr="00E76EC5">
              <w:rPr>
                <w:rFonts w:ascii="Times New Roman" w:hAnsi="Times New Roman"/>
                <w:bCs/>
                <w:sz w:val="22"/>
                <w:szCs w:val="22"/>
              </w:rPr>
              <w:t>proiector</w:t>
            </w:r>
            <w:proofErr w:type="spellEnd"/>
            <w:r w:rsidRPr="00E76EC5">
              <w:rPr>
                <w:rFonts w:ascii="Times New Roman" w:hAnsi="Times New Roman"/>
                <w:bCs/>
                <w:sz w:val="22"/>
                <w:szCs w:val="22"/>
              </w:rPr>
              <w:t>: 5 ani/12.000 de ore</w:t>
            </w:r>
          </w:p>
          <w:p w14:paraId="51DC622E" w14:textId="77777777" w:rsidR="00E76EC5" w:rsidRPr="00E76EC5" w:rsidRDefault="00E76EC5" w:rsidP="00E76EC5">
            <w:pPr>
              <w:widowControl w:val="0"/>
              <w:jc w:val="both"/>
              <w:rPr>
                <w:rFonts w:ascii="Times New Roman" w:hAnsi="Times New Roman"/>
                <w:b/>
                <w:sz w:val="22"/>
                <w:szCs w:val="22"/>
              </w:rPr>
            </w:pPr>
          </w:p>
          <w:p w14:paraId="0EAF51A9" w14:textId="77777777" w:rsidR="00E76EC5" w:rsidRPr="00E76EC5" w:rsidRDefault="00E76EC5" w:rsidP="00E76EC5">
            <w:pPr>
              <w:widowControl w:val="0"/>
              <w:jc w:val="both"/>
              <w:rPr>
                <w:rFonts w:ascii="Times New Roman" w:eastAsia="Calibri" w:hAnsi="Times New Roman"/>
                <w:b/>
                <w:kern w:val="36"/>
                <w:sz w:val="22"/>
                <w:szCs w:val="22"/>
                <w:shd w:val="clear" w:color="auto" w:fill="FFFFFF"/>
              </w:rPr>
            </w:pPr>
            <w:r w:rsidRPr="00E76EC5">
              <w:rPr>
                <w:rFonts w:ascii="Times New Roman" w:hAnsi="Times New Roman"/>
                <w:b/>
                <w:sz w:val="22"/>
                <w:szCs w:val="22"/>
              </w:rPr>
              <w:t xml:space="preserve">2. </w:t>
            </w:r>
            <w:r w:rsidRPr="00E76EC5">
              <w:rPr>
                <w:rFonts w:ascii="Times New Roman" w:eastAsia="Calibri" w:hAnsi="Times New Roman"/>
                <w:b/>
                <w:kern w:val="36"/>
                <w:sz w:val="22"/>
                <w:szCs w:val="22"/>
                <w:shd w:val="clear" w:color="auto" w:fill="FFFFFF"/>
              </w:rPr>
              <w:t>Interactive Finger Touch Unit</w:t>
            </w:r>
          </w:p>
          <w:p w14:paraId="76DC76CA" w14:textId="77777777" w:rsidR="00E76EC5" w:rsidRPr="00E76EC5" w:rsidRDefault="00E76EC5" w:rsidP="00E76EC5">
            <w:pPr>
              <w:widowControl w:val="0"/>
              <w:jc w:val="both"/>
              <w:rPr>
                <w:rFonts w:ascii="Times New Roman" w:hAnsi="Times New Roman"/>
                <w:b/>
                <w:sz w:val="22"/>
                <w:szCs w:val="22"/>
              </w:rPr>
            </w:pPr>
            <w:proofErr w:type="spellStart"/>
            <w:r w:rsidRPr="00E76EC5">
              <w:rPr>
                <w:rFonts w:ascii="Times New Roman" w:hAnsi="Times New Roman"/>
                <w:b/>
                <w:sz w:val="22"/>
                <w:szCs w:val="22"/>
              </w:rPr>
              <w:lastRenderedPageBreak/>
              <w:t>Furnizorul</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va</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asigura</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montajul</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calibrarea</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si</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punerea</w:t>
            </w:r>
            <w:proofErr w:type="spellEnd"/>
            <w:r w:rsidRPr="00E76EC5">
              <w:rPr>
                <w:rFonts w:ascii="Times New Roman" w:hAnsi="Times New Roman"/>
                <w:b/>
                <w:sz w:val="22"/>
                <w:szCs w:val="22"/>
              </w:rPr>
              <w:t xml:space="preserve"> in </w:t>
            </w:r>
            <w:proofErr w:type="spellStart"/>
            <w:r w:rsidRPr="00E76EC5">
              <w:rPr>
                <w:rFonts w:ascii="Times New Roman" w:hAnsi="Times New Roman"/>
                <w:b/>
                <w:sz w:val="22"/>
                <w:szCs w:val="22"/>
              </w:rPr>
              <w:t>functiune</w:t>
            </w:r>
            <w:proofErr w:type="spellEnd"/>
            <w:r w:rsidRPr="00E76EC5">
              <w:rPr>
                <w:rFonts w:ascii="Times New Roman" w:hAnsi="Times New Roman"/>
                <w:b/>
                <w:sz w:val="22"/>
                <w:szCs w:val="22"/>
              </w:rPr>
              <w:t xml:space="preserve"> a </w:t>
            </w:r>
            <w:proofErr w:type="spellStart"/>
            <w:r w:rsidRPr="00E76EC5">
              <w:rPr>
                <w:rFonts w:ascii="Times New Roman" w:hAnsi="Times New Roman"/>
                <w:b/>
                <w:sz w:val="22"/>
                <w:szCs w:val="22"/>
              </w:rPr>
              <w:t>sistemului</w:t>
            </w:r>
            <w:proofErr w:type="spellEnd"/>
            <w:r w:rsidRPr="00E76EC5">
              <w:rPr>
                <w:rFonts w:ascii="Times New Roman" w:hAnsi="Times New Roman"/>
                <w:b/>
                <w:sz w:val="22"/>
                <w:szCs w:val="22"/>
              </w:rPr>
              <w:t>.</w:t>
            </w:r>
          </w:p>
          <w:p w14:paraId="6021EA5F" w14:textId="02C61EA5" w:rsidR="00602A4F" w:rsidRPr="00E76EC5" w:rsidRDefault="00E76EC5" w:rsidP="00E76EC5">
            <w:pPr>
              <w:tabs>
                <w:tab w:val="left" w:pos="154"/>
                <w:tab w:val="left" w:pos="296"/>
              </w:tabs>
              <w:jc w:val="both"/>
              <w:rPr>
                <w:rFonts w:ascii="Times New Roman" w:hAnsi="Times New Roman"/>
                <w:sz w:val="22"/>
                <w:szCs w:val="22"/>
                <w:lang w:val="ro-RO"/>
              </w:rPr>
            </w:pPr>
            <w:proofErr w:type="spellStart"/>
            <w:r w:rsidRPr="00E76EC5">
              <w:rPr>
                <w:rFonts w:ascii="Times New Roman" w:hAnsi="Times New Roman"/>
                <w:b/>
                <w:sz w:val="22"/>
                <w:szCs w:val="22"/>
              </w:rPr>
              <w:t>Termenul</w:t>
            </w:r>
            <w:proofErr w:type="spellEnd"/>
            <w:r w:rsidRPr="00E76EC5">
              <w:rPr>
                <w:rFonts w:ascii="Times New Roman" w:hAnsi="Times New Roman"/>
                <w:b/>
                <w:sz w:val="22"/>
                <w:szCs w:val="22"/>
              </w:rPr>
              <w:t xml:space="preserve"> de </w:t>
            </w:r>
            <w:proofErr w:type="spellStart"/>
            <w:r w:rsidRPr="00E76EC5">
              <w:rPr>
                <w:rFonts w:ascii="Times New Roman" w:hAnsi="Times New Roman"/>
                <w:b/>
                <w:sz w:val="22"/>
                <w:szCs w:val="22"/>
              </w:rPr>
              <w:t>interventie</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si</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rezolvare</w:t>
            </w:r>
            <w:proofErr w:type="spellEnd"/>
            <w:r w:rsidRPr="00E76EC5">
              <w:rPr>
                <w:rFonts w:ascii="Times New Roman" w:hAnsi="Times New Roman"/>
                <w:b/>
                <w:sz w:val="22"/>
                <w:szCs w:val="22"/>
              </w:rPr>
              <w:t xml:space="preserve"> a </w:t>
            </w:r>
            <w:proofErr w:type="spellStart"/>
            <w:r w:rsidRPr="00E76EC5">
              <w:rPr>
                <w:rFonts w:ascii="Times New Roman" w:hAnsi="Times New Roman"/>
                <w:b/>
                <w:sz w:val="22"/>
                <w:szCs w:val="22"/>
              </w:rPr>
              <w:t>problemelor</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aparute</w:t>
            </w:r>
            <w:proofErr w:type="spellEnd"/>
            <w:r w:rsidRPr="00E76EC5">
              <w:rPr>
                <w:rFonts w:ascii="Times New Roman" w:hAnsi="Times New Roman"/>
                <w:b/>
                <w:sz w:val="22"/>
                <w:szCs w:val="22"/>
              </w:rPr>
              <w:t xml:space="preserve"> la </w:t>
            </w:r>
            <w:proofErr w:type="spellStart"/>
            <w:r w:rsidRPr="00E76EC5">
              <w:rPr>
                <w:rFonts w:ascii="Times New Roman" w:hAnsi="Times New Roman"/>
                <w:b/>
                <w:sz w:val="22"/>
                <w:szCs w:val="22"/>
              </w:rPr>
              <w:t>produsele</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achizitionate</w:t>
            </w:r>
            <w:proofErr w:type="spellEnd"/>
            <w:r w:rsidRPr="00E76EC5">
              <w:rPr>
                <w:rFonts w:ascii="Times New Roman" w:hAnsi="Times New Roman"/>
                <w:b/>
                <w:sz w:val="22"/>
                <w:szCs w:val="22"/>
              </w:rPr>
              <w:t xml:space="preserve"> pe </w:t>
            </w:r>
            <w:proofErr w:type="spellStart"/>
            <w:r w:rsidRPr="00E76EC5">
              <w:rPr>
                <w:rFonts w:ascii="Times New Roman" w:hAnsi="Times New Roman"/>
                <w:b/>
                <w:sz w:val="22"/>
                <w:szCs w:val="22"/>
              </w:rPr>
              <w:t>perioada</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garantiei</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va</w:t>
            </w:r>
            <w:proofErr w:type="spellEnd"/>
            <w:r w:rsidRPr="00E76EC5">
              <w:rPr>
                <w:rFonts w:ascii="Times New Roman" w:hAnsi="Times New Roman"/>
                <w:b/>
                <w:sz w:val="22"/>
                <w:szCs w:val="22"/>
              </w:rPr>
              <w:t xml:space="preserve"> fi de 2 </w:t>
            </w:r>
            <w:proofErr w:type="spellStart"/>
            <w:r w:rsidRPr="00E76EC5">
              <w:rPr>
                <w:rFonts w:ascii="Times New Roman" w:hAnsi="Times New Roman"/>
                <w:b/>
                <w:sz w:val="22"/>
                <w:szCs w:val="22"/>
              </w:rPr>
              <w:t>zile</w:t>
            </w:r>
            <w:proofErr w:type="spellEnd"/>
            <w:r w:rsidRPr="00E76EC5">
              <w:rPr>
                <w:rFonts w:ascii="Times New Roman" w:hAnsi="Times New Roman"/>
                <w:b/>
                <w:sz w:val="22"/>
                <w:szCs w:val="22"/>
              </w:rPr>
              <w:t xml:space="preserve"> </w:t>
            </w:r>
            <w:proofErr w:type="spellStart"/>
            <w:r w:rsidRPr="00E76EC5">
              <w:rPr>
                <w:rFonts w:ascii="Times New Roman" w:hAnsi="Times New Roman"/>
                <w:b/>
                <w:sz w:val="22"/>
                <w:szCs w:val="22"/>
              </w:rPr>
              <w:t>lucratoare</w:t>
            </w:r>
            <w:proofErr w:type="spellEnd"/>
          </w:p>
        </w:tc>
        <w:tc>
          <w:tcPr>
            <w:tcW w:w="5161" w:type="dxa"/>
            <w:tcMar>
              <w:left w:w="57" w:type="dxa"/>
              <w:right w:w="57" w:type="dxa"/>
            </w:tcMar>
            <w:vAlign w:val="center"/>
          </w:tcPr>
          <w:p w14:paraId="10293101" w14:textId="77777777" w:rsidR="00602A4F" w:rsidRPr="00582A0A" w:rsidRDefault="00602A4F" w:rsidP="00602A4F">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lastRenderedPageBreak/>
              <w:t>se completează de către ofertant</w:t>
            </w:r>
          </w:p>
        </w:tc>
      </w:tr>
      <w:tr w:rsidR="00602A4F" w:rsidRPr="00181B06" w14:paraId="3BA1B5DC" w14:textId="77777777" w:rsidTr="00602A4F">
        <w:trPr>
          <w:trHeight w:val="566"/>
          <w:jc w:val="center"/>
        </w:trPr>
        <w:tc>
          <w:tcPr>
            <w:tcW w:w="639" w:type="dxa"/>
            <w:tcMar>
              <w:left w:w="57" w:type="dxa"/>
              <w:right w:w="57" w:type="dxa"/>
            </w:tcMar>
          </w:tcPr>
          <w:p w14:paraId="62CEEA03" w14:textId="30E52D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2AE93C13" w14:textId="77777777" w:rsidR="00602A4F" w:rsidRPr="00602A4F" w:rsidRDefault="00602A4F" w:rsidP="00602A4F">
            <w:pPr>
              <w:jc w:val="both"/>
              <w:rPr>
                <w:rFonts w:ascii="Times New Roman" w:eastAsia="Calibri" w:hAnsi="Times New Roman"/>
                <w:b/>
                <w:sz w:val="22"/>
                <w:szCs w:val="22"/>
              </w:rPr>
            </w:pPr>
            <w:proofErr w:type="spellStart"/>
            <w:r w:rsidRPr="00602A4F">
              <w:rPr>
                <w:rFonts w:ascii="Times New Roman" w:eastAsia="Calibri" w:hAnsi="Times New Roman"/>
                <w:b/>
                <w:sz w:val="22"/>
                <w:szCs w:val="22"/>
              </w:rPr>
              <w:t>Instalare</w:t>
            </w:r>
            <w:proofErr w:type="spellEnd"/>
            <w:r w:rsidRPr="00602A4F">
              <w:rPr>
                <w:rFonts w:ascii="Times New Roman" w:eastAsia="Calibri" w:hAnsi="Times New Roman"/>
                <w:b/>
                <w:sz w:val="22"/>
                <w:szCs w:val="22"/>
              </w:rPr>
              <w:t xml:space="preserve">, </w:t>
            </w:r>
            <w:proofErr w:type="spellStart"/>
            <w:r w:rsidRPr="00602A4F">
              <w:rPr>
                <w:rFonts w:ascii="Times New Roman" w:eastAsia="Calibri" w:hAnsi="Times New Roman"/>
                <w:b/>
                <w:sz w:val="22"/>
                <w:szCs w:val="22"/>
              </w:rPr>
              <w:t>punere</w:t>
            </w:r>
            <w:proofErr w:type="spellEnd"/>
            <w:r w:rsidRPr="00602A4F">
              <w:rPr>
                <w:rFonts w:ascii="Times New Roman" w:eastAsia="Calibri" w:hAnsi="Times New Roman"/>
                <w:b/>
                <w:sz w:val="22"/>
                <w:szCs w:val="22"/>
              </w:rPr>
              <w:t xml:space="preserve"> in </w:t>
            </w:r>
            <w:proofErr w:type="spellStart"/>
            <w:r w:rsidRPr="00602A4F">
              <w:rPr>
                <w:rFonts w:ascii="Times New Roman" w:eastAsia="Calibri" w:hAnsi="Times New Roman"/>
                <w:b/>
                <w:sz w:val="22"/>
                <w:szCs w:val="22"/>
              </w:rPr>
              <w:t>functiune</w:t>
            </w:r>
            <w:proofErr w:type="spellEnd"/>
            <w:r w:rsidRPr="00602A4F">
              <w:rPr>
                <w:rFonts w:ascii="Times New Roman" w:eastAsia="Calibri" w:hAnsi="Times New Roman"/>
                <w:b/>
                <w:sz w:val="22"/>
                <w:szCs w:val="22"/>
              </w:rPr>
              <w:t xml:space="preserve">, </w:t>
            </w:r>
            <w:proofErr w:type="spellStart"/>
            <w:r w:rsidRPr="00602A4F">
              <w:rPr>
                <w:rFonts w:ascii="Times New Roman" w:eastAsia="Calibri" w:hAnsi="Times New Roman"/>
                <w:b/>
                <w:sz w:val="22"/>
                <w:szCs w:val="22"/>
              </w:rPr>
              <w:t>testare</w:t>
            </w:r>
            <w:proofErr w:type="spellEnd"/>
          </w:p>
          <w:p w14:paraId="50B27569" w14:textId="77777777" w:rsidR="00602A4F" w:rsidRPr="00602A4F" w:rsidRDefault="00602A4F" w:rsidP="00602A4F">
            <w:pPr>
              <w:jc w:val="both"/>
              <w:rPr>
                <w:rFonts w:ascii="Times New Roman" w:eastAsia="Calibri" w:hAnsi="Times New Roman"/>
                <w:bCs/>
                <w:sz w:val="22"/>
                <w:szCs w:val="22"/>
              </w:rPr>
            </w:pP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va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asigura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transportul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produsului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livrat</w:t>
            </w:r>
            <w:proofErr w:type="spellEnd"/>
            <w:r w:rsidRPr="00602A4F">
              <w:rPr>
                <w:rFonts w:ascii="Times New Roman" w:eastAsia="Calibri" w:hAnsi="Times New Roman"/>
                <w:bCs/>
                <w:sz w:val="22"/>
                <w:szCs w:val="22"/>
              </w:rPr>
              <w:t xml:space="preserve">, pe </w:t>
            </w:r>
            <w:proofErr w:type="spellStart"/>
            <w:r w:rsidRPr="00602A4F">
              <w:rPr>
                <w:rFonts w:ascii="Times New Roman" w:eastAsia="Calibri" w:hAnsi="Times New Roman"/>
                <w:bCs/>
                <w:sz w:val="22"/>
                <w:szCs w:val="22"/>
              </w:rPr>
              <w:t>cheltuiala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fără</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nici</w:t>
            </w:r>
            <w:proofErr w:type="spellEnd"/>
            <w:r w:rsidRPr="00602A4F">
              <w:rPr>
                <w:rFonts w:ascii="Times New Roman" w:eastAsia="Calibri" w:hAnsi="Times New Roman"/>
                <w:bCs/>
                <w:sz w:val="22"/>
                <w:szCs w:val="22"/>
              </w:rPr>
              <w:t xml:space="preserve"> un </w:t>
            </w:r>
            <w:proofErr w:type="spellStart"/>
            <w:r w:rsidRPr="00602A4F">
              <w:rPr>
                <w:rFonts w:ascii="Times New Roman" w:eastAsia="Calibri" w:hAnsi="Times New Roman"/>
                <w:bCs/>
                <w:sz w:val="22"/>
                <w:szCs w:val="22"/>
              </w:rPr>
              <w:t>fel</w:t>
            </w:r>
            <w:proofErr w:type="spellEnd"/>
            <w:r w:rsidRPr="00602A4F">
              <w:rPr>
                <w:rFonts w:ascii="Times New Roman" w:eastAsia="Calibri" w:hAnsi="Times New Roman"/>
                <w:bCs/>
                <w:sz w:val="22"/>
                <w:szCs w:val="22"/>
              </w:rPr>
              <w:t xml:space="preserve"> de </w:t>
            </w:r>
            <w:proofErr w:type="spellStart"/>
            <w:r w:rsidRPr="00602A4F">
              <w:rPr>
                <w:rFonts w:ascii="Times New Roman" w:eastAsia="Calibri" w:hAnsi="Times New Roman"/>
                <w:bCs/>
                <w:sz w:val="22"/>
                <w:szCs w:val="22"/>
              </w:rPr>
              <w:t>costuri</w:t>
            </w:r>
            <w:proofErr w:type="spellEnd"/>
            <w:r w:rsidRPr="00602A4F">
              <w:rPr>
                <w:rFonts w:ascii="Times New Roman" w:eastAsia="Calibri" w:hAnsi="Times New Roman"/>
                <w:bCs/>
                <w:sz w:val="22"/>
                <w:szCs w:val="22"/>
              </w:rPr>
              <w:t xml:space="preserve"> din </w:t>
            </w:r>
            <w:proofErr w:type="spellStart"/>
            <w:r w:rsidRPr="00602A4F">
              <w:rPr>
                <w:rFonts w:ascii="Times New Roman" w:eastAsia="Calibri" w:hAnsi="Times New Roman"/>
                <w:bCs/>
                <w:sz w:val="22"/>
                <w:szCs w:val="22"/>
              </w:rPr>
              <w:t>partea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autorității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rămâne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responsabil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protejarea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produselor</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luând</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masurile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adecvate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a </w:t>
            </w:r>
            <w:proofErr w:type="spellStart"/>
            <w:r w:rsidRPr="00602A4F">
              <w:rPr>
                <w:rFonts w:ascii="Times New Roman" w:eastAsia="Calibri" w:hAnsi="Times New Roman"/>
                <w:bCs/>
                <w:sz w:val="22"/>
                <w:szCs w:val="22"/>
              </w:rPr>
              <w:t>preveni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lovituri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zgârieturi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alte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deteriorări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până</w:t>
            </w:r>
            <w:proofErr w:type="spellEnd"/>
            <w:r w:rsidRPr="00602A4F">
              <w:rPr>
                <w:rFonts w:ascii="Times New Roman" w:eastAsia="Calibri" w:hAnsi="Times New Roman"/>
                <w:bCs/>
                <w:sz w:val="22"/>
                <w:szCs w:val="22"/>
              </w:rPr>
              <w:t xml:space="preserve"> la </w:t>
            </w:r>
            <w:proofErr w:type="spellStart"/>
            <w:r w:rsidRPr="00602A4F">
              <w:rPr>
                <w:rFonts w:ascii="Times New Roman" w:eastAsia="Calibri" w:hAnsi="Times New Roman"/>
                <w:bCs/>
                <w:sz w:val="22"/>
                <w:szCs w:val="22"/>
              </w:rPr>
              <w:t>acceptare</w:t>
            </w:r>
            <w:proofErr w:type="spellEnd"/>
            <w:r w:rsidRPr="00602A4F">
              <w:rPr>
                <w:rFonts w:ascii="Times New Roman" w:eastAsia="Calibri" w:hAnsi="Times New Roman"/>
                <w:bCs/>
                <w:sz w:val="22"/>
                <w:szCs w:val="22"/>
              </w:rPr>
              <w:t xml:space="preserve"> de </w:t>
            </w:r>
            <w:proofErr w:type="spellStart"/>
            <w:r w:rsidRPr="00602A4F">
              <w:rPr>
                <w:rFonts w:ascii="Times New Roman" w:eastAsia="Calibri" w:hAnsi="Times New Roman"/>
                <w:bCs/>
                <w:sz w:val="22"/>
                <w:szCs w:val="22"/>
              </w:rPr>
              <w:t>către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autoritatea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contractantă</w:t>
            </w:r>
            <w:proofErr w:type="spellEnd"/>
            <w:r w:rsidRPr="00602A4F">
              <w:rPr>
                <w:rFonts w:ascii="Times New Roman" w:eastAsia="Calibri" w:hAnsi="Times New Roman"/>
                <w:bCs/>
                <w:sz w:val="22"/>
                <w:szCs w:val="22"/>
              </w:rPr>
              <w:t xml:space="preserve">. </w:t>
            </w:r>
          </w:p>
          <w:p w14:paraId="36F46209" w14:textId="4EC35EA4" w:rsidR="00602A4F" w:rsidRPr="00602A4F" w:rsidRDefault="00602A4F" w:rsidP="00602A4F">
            <w:pPr>
              <w:jc w:val="both"/>
              <w:rPr>
                <w:rFonts w:ascii="Times New Roman" w:eastAsia="Calibri" w:hAnsi="Times New Roman"/>
                <w:bCs/>
                <w:sz w:val="22"/>
                <w:szCs w:val="22"/>
              </w:rPr>
            </w:pPr>
            <w:proofErr w:type="spellStart"/>
            <w:r w:rsidRPr="00602A4F">
              <w:rPr>
                <w:rFonts w:ascii="Times New Roman" w:eastAsia="Calibri" w:hAnsi="Times New Roman"/>
                <w:bCs/>
                <w:sz w:val="22"/>
                <w:szCs w:val="22"/>
              </w:rPr>
              <w:t>Odată</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produsele</w:t>
            </w:r>
            <w:proofErr w:type="spellEnd"/>
            <w:r w:rsidRPr="00602A4F">
              <w:rPr>
                <w:rFonts w:ascii="Times New Roman" w:eastAsia="Calibri" w:hAnsi="Times New Roman"/>
                <w:bCs/>
                <w:sz w:val="22"/>
                <w:szCs w:val="22"/>
              </w:rPr>
              <w:t xml:space="preserve"> sunt </w:t>
            </w:r>
            <w:proofErr w:type="spellStart"/>
            <w:r w:rsidRPr="00602A4F">
              <w:rPr>
                <w:rFonts w:ascii="Times New Roman" w:eastAsia="Calibri" w:hAnsi="Times New Roman"/>
                <w:bCs/>
                <w:sz w:val="22"/>
                <w:szCs w:val="22"/>
              </w:rPr>
              <w:t>montate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va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realiza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configurarile</w:t>
            </w:r>
            <w:proofErr w:type="spellEnd"/>
            <w:r w:rsidRPr="00602A4F">
              <w:rPr>
                <w:rFonts w:ascii="Times New Roman" w:eastAsia="Calibri" w:hAnsi="Times New Roman"/>
                <w:bCs/>
                <w:sz w:val="22"/>
                <w:szCs w:val="22"/>
              </w:rPr>
              <w:t>/</w:t>
            </w:r>
            <w:proofErr w:type="spellStart"/>
            <w:r w:rsidRPr="00602A4F">
              <w:rPr>
                <w:rFonts w:ascii="Times New Roman" w:eastAsia="Calibri" w:hAnsi="Times New Roman"/>
                <w:bCs/>
                <w:sz w:val="22"/>
                <w:szCs w:val="22"/>
              </w:rPr>
              <w:t>setarile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ca </w:t>
            </w:r>
            <w:proofErr w:type="spellStart"/>
            <w:r w:rsidRPr="00602A4F">
              <w:rPr>
                <w:rFonts w:ascii="Times New Roman" w:eastAsia="Calibri" w:hAnsi="Times New Roman"/>
                <w:bCs/>
                <w:sz w:val="22"/>
                <w:szCs w:val="22"/>
              </w:rPr>
              <w:t>acestea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să</w:t>
            </w:r>
            <w:proofErr w:type="spellEnd"/>
            <w:r w:rsidRPr="00602A4F">
              <w:rPr>
                <w:rFonts w:ascii="Times New Roman" w:eastAsia="Calibri" w:hAnsi="Times New Roman"/>
                <w:bCs/>
                <w:sz w:val="22"/>
                <w:szCs w:val="22"/>
              </w:rPr>
              <w:t xml:space="preserve"> fie </w:t>
            </w:r>
            <w:proofErr w:type="spellStart"/>
            <w:r w:rsidRPr="00602A4F">
              <w:rPr>
                <w:rFonts w:ascii="Times New Roman" w:eastAsia="Calibri" w:hAnsi="Times New Roman"/>
                <w:bCs/>
                <w:sz w:val="22"/>
                <w:szCs w:val="22"/>
              </w:rPr>
              <w:t>funcționale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Montarea</w:t>
            </w:r>
            <w:proofErr w:type="spellEnd"/>
            <w:r w:rsidRPr="00602A4F">
              <w:rPr>
                <w:rFonts w:ascii="Times New Roman" w:eastAsia="Calibri" w:hAnsi="Times New Roman"/>
                <w:bCs/>
                <w:sz w:val="22"/>
                <w:szCs w:val="22"/>
              </w:rPr>
              <w:t xml:space="preserve"> include, de </w:t>
            </w:r>
            <w:proofErr w:type="spellStart"/>
            <w:r w:rsidRPr="00602A4F">
              <w:rPr>
                <w:rFonts w:ascii="Times New Roman" w:eastAsia="Calibri" w:hAnsi="Times New Roman"/>
                <w:bCs/>
                <w:sz w:val="22"/>
                <w:szCs w:val="22"/>
              </w:rPr>
              <w:t>asemenea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ajustările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setările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w:t>
            </w:r>
            <w:proofErr w:type="gramStart"/>
            <w:r w:rsidRPr="00602A4F">
              <w:rPr>
                <w:rFonts w:ascii="Times New Roman" w:eastAsia="Calibri" w:hAnsi="Times New Roman"/>
                <w:bCs/>
                <w:sz w:val="22"/>
                <w:szCs w:val="22"/>
              </w:rPr>
              <w:t>a</w:t>
            </w:r>
            <w:proofErr w:type="gram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asigura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utilizarea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corespunzătoare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în</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privește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performanța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calitatea</w:t>
            </w:r>
            <w:proofErr w:type="spellEnd"/>
            <w:r w:rsidRPr="00602A4F">
              <w:rPr>
                <w:rFonts w:ascii="Times New Roman" w:eastAsia="Calibri" w:hAnsi="Times New Roman"/>
                <w:bCs/>
                <w:sz w:val="22"/>
                <w:szCs w:val="22"/>
              </w:rPr>
              <w:t xml:space="preserve">, cu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configurațiile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o </w:t>
            </w:r>
            <w:proofErr w:type="spellStart"/>
            <w:r w:rsidRPr="00602A4F">
              <w:rPr>
                <w:rFonts w:ascii="Times New Roman" w:eastAsia="Calibri" w:hAnsi="Times New Roman"/>
                <w:bCs/>
                <w:sz w:val="22"/>
                <w:szCs w:val="22"/>
              </w:rPr>
              <w:t>utilizare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optimă</w:t>
            </w:r>
            <w:proofErr w:type="spellEnd"/>
            <w:r w:rsidRPr="00602A4F">
              <w:rPr>
                <w:rFonts w:ascii="Times New Roman" w:eastAsia="Calibri" w:hAnsi="Times New Roman"/>
                <w:bCs/>
                <w:sz w:val="22"/>
                <w:szCs w:val="22"/>
              </w:rPr>
              <w:t>.</w:t>
            </w:r>
          </w:p>
        </w:tc>
        <w:tc>
          <w:tcPr>
            <w:tcW w:w="5161" w:type="dxa"/>
            <w:tcMar>
              <w:left w:w="57" w:type="dxa"/>
              <w:right w:w="57" w:type="dxa"/>
            </w:tcMar>
          </w:tcPr>
          <w:p w14:paraId="5861D127"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D228CE3" w14:textId="77777777" w:rsidTr="00602A4F">
        <w:trPr>
          <w:trHeight w:val="566"/>
          <w:jc w:val="center"/>
        </w:trPr>
        <w:tc>
          <w:tcPr>
            <w:tcW w:w="639" w:type="dxa"/>
            <w:tcMar>
              <w:left w:w="57" w:type="dxa"/>
              <w:right w:w="57" w:type="dxa"/>
            </w:tcMar>
          </w:tcPr>
          <w:p w14:paraId="0B0BEE36"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533E3784" w14:textId="637F2431" w:rsidR="00602A4F" w:rsidRPr="00602A4F" w:rsidRDefault="00602A4F" w:rsidP="00602A4F">
            <w:pPr>
              <w:overflowPunct/>
              <w:ind w:right="282"/>
              <w:jc w:val="both"/>
              <w:textAlignment w:val="auto"/>
              <w:rPr>
                <w:rFonts w:ascii="Times New Roman" w:hAnsi="Times New Roman"/>
                <w:b/>
                <w:bCs/>
                <w:kern w:val="28"/>
                <w:sz w:val="22"/>
                <w:szCs w:val="22"/>
                <w:lang w:val="fr-FR"/>
              </w:rPr>
            </w:pPr>
            <w:r w:rsidRPr="00602A4F">
              <w:rPr>
                <w:rFonts w:ascii="Times New Roman" w:hAnsi="Times New Roman"/>
                <w:b/>
                <w:bCs/>
                <w:kern w:val="28"/>
                <w:sz w:val="22"/>
                <w:szCs w:val="22"/>
                <w:lang w:val="fr-FR"/>
              </w:rPr>
              <w:t>TERMEN DE LIVARE</w:t>
            </w:r>
          </w:p>
          <w:p w14:paraId="01838D47" w14:textId="3890F38A" w:rsidR="00602A4F" w:rsidRPr="00602A4F" w:rsidRDefault="00602A4F" w:rsidP="00602A4F">
            <w:pPr>
              <w:overflowPunct/>
              <w:ind w:right="282"/>
              <w:jc w:val="both"/>
              <w:textAlignment w:val="auto"/>
              <w:rPr>
                <w:rFonts w:ascii="Times New Roman" w:hAnsi="Times New Roman"/>
                <w:bCs/>
                <w:kern w:val="28"/>
                <w:sz w:val="22"/>
                <w:szCs w:val="22"/>
                <w:lang w:val="fr-FR"/>
              </w:rPr>
            </w:pPr>
            <w:r w:rsidRPr="00602A4F">
              <w:rPr>
                <w:rFonts w:ascii="Times New Roman" w:hAnsi="Times New Roman"/>
                <w:sz w:val="22"/>
                <w:szCs w:val="22"/>
                <w:lang w:eastAsia="ja-JP"/>
              </w:rPr>
              <w:t xml:space="preserve">Maxim </w:t>
            </w:r>
            <w:r w:rsidR="00E76EC5">
              <w:rPr>
                <w:rFonts w:ascii="Times New Roman" w:hAnsi="Times New Roman"/>
                <w:sz w:val="22"/>
                <w:szCs w:val="22"/>
                <w:lang w:eastAsia="ja-JP"/>
              </w:rPr>
              <w:t>3</w:t>
            </w:r>
            <w:r w:rsidRPr="00602A4F">
              <w:rPr>
                <w:rFonts w:ascii="Times New Roman" w:hAnsi="Times New Roman"/>
                <w:sz w:val="22"/>
                <w:szCs w:val="22"/>
                <w:lang w:eastAsia="ja-JP"/>
              </w:rPr>
              <w:t xml:space="preserve">0 </w:t>
            </w:r>
            <w:proofErr w:type="spellStart"/>
            <w:r w:rsidRPr="00602A4F">
              <w:rPr>
                <w:rFonts w:ascii="Times New Roman" w:hAnsi="Times New Roman"/>
                <w:sz w:val="22"/>
                <w:szCs w:val="22"/>
                <w:lang w:eastAsia="ja-JP"/>
              </w:rPr>
              <w:t>zile</w:t>
            </w:r>
            <w:proofErr w:type="spellEnd"/>
            <w:r w:rsidRPr="00602A4F">
              <w:rPr>
                <w:rFonts w:ascii="Times New Roman" w:hAnsi="Times New Roman"/>
                <w:sz w:val="22"/>
                <w:szCs w:val="22"/>
                <w:lang w:eastAsia="ja-JP"/>
              </w:rPr>
              <w:t xml:space="preserve"> </w:t>
            </w:r>
            <w:r w:rsidRPr="00602A4F">
              <w:rPr>
                <w:rFonts w:ascii="Times New Roman" w:eastAsia="Calibri" w:hAnsi="Times New Roman"/>
                <w:iCs/>
                <w:kern w:val="1"/>
                <w:sz w:val="22"/>
                <w:szCs w:val="22"/>
                <w:lang w:eastAsia="ar-SA"/>
              </w:rPr>
              <w:t xml:space="preserve">de la </w:t>
            </w:r>
            <w:proofErr w:type="spellStart"/>
            <w:r w:rsidRPr="00602A4F">
              <w:rPr>
                <w:rFonts w:ascii="Times New Roman" w:eastAsia="Calibri" w:hAnsi="Times New Roman"/>
                <w:iCs/>
                <w:kern w:val="1"/>
                <w:sz w:val="22"/>
                <w:szCs w:val="22"/>
                <w:lang w:eastAsia="ar-SA"/>
              </w:rPr>
              <w:t>semnarea</w:t>
            </w:r>
            <w:proofErr w:type="spellEnd"/>
            <w:r w:rsidRPr="00602A4F">
              <w:rPr>
                <w:rFonts w:ascii="Times New Roman" w:eastAsia="Calibri" w:hAnsi="Times New Roman"/>
                <w:iCs/>
                <w:kern w:val="1"/>
                <w:sz w:val="22"/>
                <w:szCs w:val="22"/>
                <w:lang w:eastAsia="ar-SA"/>
              </w:rPr>
              <w:t xml:space="preserve"> </w:t>
            </w:r>
            <w:proofErr w:type="spellStart"/>
            <w:r w:rsidRPr="00602A4F">
              <w:rPr>
                <w:rFonts w:ascii="Times New Roman" w:eastAsia="Calibri" w:hAnsi="Times New Roman"/>
                <w:iCs/>
                <w:kern w:val="1"/>
                <w:sz w:val="22"/>
                <w:szCs w:val="22"/>
                <w:lang w:eastAsia="ar-SA"/>
              </w:rPr>
              <w:t>contractului</w:t>
            </w:r>
            <w:proofErr w:type="spellEnd"/>
            <w:r w:rsidRPr="00602A4F">
              <w:rPr>
                <w:rFonts w:ascii="Times New Roman" w:eastAsia="Calibri" w:hAnsi="Times New Roman"/>
                <w:iCs/>
                <w:kern w:val="1"/>
                <w:sz w:val="22"/>
                <w:szCs w:val="22"/>
                <w:lang w:eastAsia="ar-SA"/>
              </w:rPr>
              <w:t xml:space="preserve"> de </w:t>
            </w:r>
            <w:proofErr w:type="spellStart"/>
            <w:r w:rsidRPr="00602A4F">
              <w:rPr>
                <w:rFonts w:ascii="Times New Roman" w:eastAsia="Calibri" w:hAnsi="Times New Roman"/>
                <w:iCs/>
                <w:kern w:val="1"/>
                <w:sz w:val="22"/>
                <w:szCs w:val="22"/>
                <w:lang w:eastAsia="ar-SA"/>
              </w:rPr>
              <w:t>achiziție</w:t>
            </w:r>
            <w:proofErr w:type="spellEnd"/>
            <w:r w:rsidRPr="00602A4F">
              <w:rPr>
                <w:rFonts w:ascii="Times New Roman" w:eastAsia="Calibri" w:hAnsi="Times New Roman"/>
                <w:iCs/>
                <w:kern w:val="1"/>
                <w:sz w:val="22"/>
                <w:szCs w:val="22"/>
                <w:lang w:eastAsia="ar-SA"/>
              </w:rPr>
              <w:t xml:space="preserve"> </w:t>
            </w:r>
            <w:proofErr w:type="spellStart"/>
            <w:r w:rsidRPr="00602A4F">
              <w:rPr>
                <w:rFonts w:ascii="Times New Roman" w:eastAsia="Calibri" w:hAnsi="Times New Roman"/>
                <w:iCs/>
                <w:kern w:val="1"/>
                <w:sz w:val="22"/>
                <w:szCs w:val="22"/>
                <w:lang w:eastAsia="ar-SA"/>
              </w:rPr>
              <w:t>publică</w:t>
            </w:r>
            <w:proofErr w:type="spellEnd"/>
            <w:r w:rsidRPr="00602A4F">
              <w:rPr>
                <w:rFonts w:ascii="Times New Roman" w:eastAsia="Calibri" w:hAnsi="Times New Roman"/>
                <w:iCs/>
                <w:kern w:val="1"/>
                <w:sz w:val="22"/>
                <w:szCs w:val="22"/>
                <w:lang w:eastAsia="ar-SA"/>
              </w:rPr>
              <w:t>.</w:t>
            </w:r>
          </w:p>
          <w:p w14:paraId="2ECF81BC" w14:textId="77777777" w:rsidR="00602A4F" w:rsidRPr="00602A4F" w:rsidRDefault="00602A4F" w:rsidP="00602A4F">
            <w:pPr>
              <w:ind w:right="282"/>
              <w:jc w:val="both"/>
              <w:rPr>
                <w:rFonts w:ascii="Times New Roman" w:hAnsi="Times New Roman"/>
                <w:bCs/>
                <w:kern w:val="28"/>
                <w:sz w:val="22"/>
                <w:szCs w:val="22"/>
              </w:rPr>
            </w:pPr>
            <w:r w:rsidRPr="00602A4F">
              <w:rPr>
                <w:rFonts w:ascii="Times New Roman" w:hAnsi="Times New Roman"/>
                <w:bCs/>
                <w:kern w:val="28"/>
                <w:sz w:val="22"/>
                <w:szCs w:val="22"/>
              </w:rPr>
              <w:t xml:space="preserve">Un </w:t>
            </w:r>
            <w:proofErr w:type="spellStart"/>
            <w:r w:rsidRPr="00602A4F">
              <w:rPr>
                <w:rFonts w:ascii="Times New Roman" w:hAnsi="Times New Roman"/>
                <w:bCs/>
                <w:kern w:val="28"/>
                <w:sz w:val="22"/>
                <w:szCs w:val="22"/>
              </w:rPr>
              <w:t>produs</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este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considerat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livrat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când</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toate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activitățile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în</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cadrul</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contractului</w:t>
            </w:r>
            <w:proofErr w:type="spellEnd"/>
            <w:r w:rsidRPr="00602A4F">
              <w:rPr>
                <w:rFonts w:ascii="Times New Roman" w:hAnsi="Times New Roman"/>
                <w:bCs/>
                <w:kern w:val="28"/>
                <w:sz w:val="22"/>
                <w:szCs w:val="22"/>
              </w:rPr>
              <w:t xml:space="preserve"> au </w:t>
            </w:r>
            <w:proofErr w:type="spellStart"/>
            <w:r w:rsidRPr="00602A4F">
              <w:rPr>
                <w:rFonts w:ascii="Times New Roman" w:hAnsi="Times New Roman"/>
                <w:bCs/>
                <w:kern w:val="28"/>
                <w:sz w:val="22"/>
                <w:szCs w:val="22"/>
              </w:rPr>
              <w:t>fost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realizate</w:t>
            </w:r>
            <w:proofErr w:type="spellEnd"/>
            <w:r w:rsidRPr="00602A4F">
              <w:rPr>
                <w:rFonts w:ascii="Times New Roman" w:hAnsi="Times New Roman"/>
                <w:bCs/>
                <w:kern w:val="28"/>
                <w:sz w:val="22"/>
                <w:szCs w:val="22"/>
              </w:rPr>
              <w:t>.</w:t>
            </w:r>
          </w:p>
          <w:p w14:paraId="63BE516D" w14:textId="63AB9958" w:rsidR="00602A4F" w:rsidRPr="00602A4F" w:rsidRDefault="00602A4F" w:rsidP="00602A4F">
            <w:pPr>
              <w:jc w:val="both"/>
              <w:rPr>
                <w:rFonts w:ascii="Times New Roman" w:eastAsia="Calibri" w:hAnsi="Times New Roman"/>
                <w:sz w:val="22"/>
                <w:szCs w:val="22"/>
              </w:rPr>
            </w:pPr>
            <w:proofErr w:type="spellStart"/>
            <w:r w:rsidRPr="00602A4F">
              <w:rPr>
                <w:rFonts w:ascii="Times New Roman" w:eastAsia="Calibri" w:hAnsi="Times New Roman"/>
                <w:sz w:val="22"/>
                <w:szCs w:val="22"/>
              </w:rPr>
              <w:t>Transportul</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și</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toate</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costurile</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asociate</w:t>
            </w:r>
            <w:proofErr w:type="spellEnd"/>
            <w:r w:rsidRPr="00602A4F">
              <w:rPr>
                <w:rFonts w:ascii="Times New Roman" w:eastAsia="Calibri" w:hAnsi="Times New Roman"/>
                <w:sz w:val="22"/>
                <w:szCs w:val="22"/>
              </w:rPr>
              <w:t xml:space="preserve"> sunt </w:t>
            </w:r>
            <w:proofErr w:type="spellStart"/>
            <w:r w:rsidRPr="00602A4F">
              <w:rPr>
                <w:rFonts w:ascii="Times New Roman" w:eastAsia="Calibri" w:hAnsi="Times New Roman"/>
                <w:sz w:val="22"/>
                <w:szCs w:val="22"/>
              </w:rPr>
              <w:t>în</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sarcina</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exclusivă</w:t>
            </w:r>
            <w:proofErr w:type="spellEnd"/>
            <w:r w:rsidRPr="00602A4F">
              <w:rPr>
                <w:rFonts w:ascii="Times New Roman" w:eastAsia="Calibri" w:hAnsi="Times New Roman"/>
                <w:sz w:val="22"/>
                <w:szCs w:val="22"/>
              </w:rPr>
              <w:t xml:space="preserve"> a </w:t>
            </w:r>
            <w:proofErr w:type="spellStart"/>
            <w:r w:rsidRPr="00602A4F">
              <w:rPr>
                <w:rFonts w:ascii="Times New Roman" w:eastAsia="Calibri" w:hAnsi="Times New Roman"/>
                <w:sz w:val="22"/>
                <w:szCs w:val="22"/>
              </w:rPr>
              <w:t>contractantului</w:t>
            </w:r>
            <w:proofErr w:type="spellEnd"/>
            <w:r w:rsidRPr="00602A4F">
              <w:rPr>
                <w:rFonts w:ascii="Times New Roman" w:eastAsia="Calibri" w:hAnsi="Times New Roman"/>
                <w:sz w:val="22"/>
                <w:szCs w:val="22"/>
              </w:rPr>
              <w:t>.</w:t>
            </w:r>
          </w:p>
        </w:tc>
        <w:tc>
          <w:tcPr>
            <w:tcW w:w="5161" w:type="dxa"/>
            <w:tcMar>
              <w:left w:w="57" w:type="dxa"/>
              <w:right w:w="57" w:type="dxa"/>
            </w:tcMar>
          </w:tcPr>
          <w:p w14:paraId="1746AB33" w14:textId="265594A6" w:rsidR="00602A4F" w:rsidRPr="00181B06" w:rsidRDefault="00B14CD0"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4D2184E0" w14:textId="77777777" w:rsidTr="00602A4F">
        <w:trPr>
          <w:trHeight w:val="566"/>
          <w:jc w:val="center"/>
        </w:trPr>
        <w:tc>
          <w:tcPr>
            <w:tcW w:w="639" w:type="dxa"/>
            <w:tcMar>
              <w:left w:w="57" w:type="dxa"/>
              <w:right w:w="57" w:type="dxa"/>
            </w:tcMar>
          </w:tcPr>
          <w:p w14:paraId="45CA99F4" w14:textId="63099C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6B44890D" w14:textId="77777777" w:rsidR="00602A4F" w:rsidRPr="00602A4F" w:rsidRDefault="00602A4F" w:rsidP="00602A4F">
            <w:pPr>
              <w:shd w:val="clear" w:color="auto" w:fill="FFFFFF"/>
              <w:ind w:right="282"/>
              <w:rPr>
                <w:rFonts w:ascii="Times New Roman" w:hAnsi="Times New Roman"/>
                <w:b/>
                <w:sz w:val="22"/>
                <w:szCs w:val="22"/>
              </w:rPr>
            </w:pPr>
            <w:r w:rsidRPr="00602A4F">
              <w:rPr>
                <w:rFonts w:ascii="Times New Roman" w:hAnsi="Times New Roman"/>
                <w:b/>
                <w:sz w:val="22"/>
                <w:szCs w:val="22"/>
              </w:rPr>
              <w:t>GARANŢIE</w:t>
            </w:r>
          </w:p>
          <w:p w14:paraId="0881081A" w14:textId="72932B91" w:rsidR="00602A4F" w:rsidRPr="00602A4F" w:rsidRDefault="00602A4F" w:rsidP="00602A4F">
            <w:pPr>
              <w:shd w:val="clear" w:color="auto" w:fill="FFFFFF"/>
              <w:ind w:right="282"/>
              <w:rPr>
                <w:rFonts w:ascii="Times New Roman" w:hAnsi="Times New Roman"/>
                <w:sz w:val="22"/>
                <w:szCs w:val="22"/>
              </w:rPr>
            </w:pPr>
            <w:proofErr w:type="spellStart"/>
            <w:r w:rsidRPr="00602A4F">
              <w:rPr>
                <w:rFonts w:ascii="Times New Roman" w:hAnsi="Times New Roman"/>
                <w:sz w:val="22"/>
                <w:szCs w:val="22"/>
              </w:rPr>
              <w:t>Garanția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produselor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fi de minimum </w:t>
            </w:r>
            <w:r w:rsidR="00E76EC5">
              <w:rPr>
                <w:rFonts w:ascii="Times New Roman" w:hAnsi="Times New Roman"/>
                <w:sz w:val="22"/>
                <w:szCs w:val="22"/>
              </w:rPr>
              <w:t>6</w:t>
            </w:r>
            <w:r w:rsidR="00E76EC5">
              <w:t>0</w:t>
            </w:r>
            <w:r w:rsidRPr="00602A4F">
              <w:rPr>
                <w:rStyle w:val="Emphasis"/>
                <w:rFonts w:ascii="Times New Roman" w:hAnsi="Times New Roman"/>
                <w:color w:val="333333"/>
                <w:sz w:val="22"/>
                <w:szCs w:val="22"/>
              </w:rPr>
              <w:t xml:space="preserve"> </w:t>
            </w:r>
            <w:proofErr w:type="spellStart"/>
            <w:r w:rsidRPr="00602A4F">
              <w:rPr>
                <w:rStyle w:val="Emphasis"/>
                <w:rFonts w:ascii="Times New Roman" w:hAnsi="Times New Roman"/>
                <w:color w:val="333333"/>
                <w:sz w:val="22"/>
                <w:szCs w:val="22"/>
              </w:rPr>
              <w:t>luni</w:t>
            </w:r>
            <w:proofErr w:type="spellEnd"/>
            <w:r w:rsidRPr="00602A4F">
              <w:rPr>
                <w:rStyle w:val="Emphasis"/>
                <w:rFonts w:ascii="Times New Roman" w:hAnsi="Times New Roman"/>
                <w:color w:val="333333"/>
                <w:sz w:val="22"/>
                <w:szCs w:val="22"/>
              </w:rPr>
              <w:t>.</w:t>
            </w:r>
          </w:p>
        </w:tc>
        <w:tc>
          <w:tcPr>
            <w:tcW w:w="5161" w:type="dxa"/>
            <w:tcMar>
              <w:left w:w="57" w:type="dxa"/>
              <w:right w:w="57" w:type="dxa"/>
            </w:tcMar>
          </w:tcPr>
          <w:p w14:paraId="5920747B" w14:textId="77777777" w:rsidR="00602A4F" w:rsidRPr="00181B06" w:rsidRDefault="00602A4F" w:rsidP="00602A4F">
            <w:pPr>
              <w:rPr>
                <w:rFonts w:ascii="Times New Roman" w:eastAsia="Calibri" w:hAnsi="Times New Roman"/>
                <w:b/>
                <w:i/>
                <w:sz w:val="22"/>
                <w:szCs w:val="22"/>
                <w:lang w:val="ro-RO"/>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90B8D55" w14:textId="77777777" w:rsidTr="00602A4F">
        <w:trPr>
          <w:trHeight w:val="255"/>
          <w:jc w:val="center"/>
        </w:trPr>
        <w:tc>
          <w:tcPr>
            <w:tcW w:w="639" w:type="dxa"/>
            <w:tcMar>
              <w:left w:w="57" w:type="dxa"/>
              <w:right w:w="57" w:type="dxa"/>
            </w:tcMar>
          </w:tcPr>
          <w:p w14:paraId="1A2C789E" w14:textId="241B7D5F"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76E8A0A1" w14:textId="77777777" w:rsidR="00602A4F" w:rsidRPr="00602A4F" w:rsidRDefault="00602A4F" w:rsidP="00602A4F">
            <w:pPr>
              <w:shd w:val="clear" w:color="auto" w:fill="FFFFFF"/>
              <w:ind w:right="282"/>
              <w:jc w:val="both"/>
              <w:rPr>
                <w:rFonts w:ascii="Times New Roman" w:hAnsi="Times New Roman"/>
                <w:b/>
                <w:sz w:val="22"/>
                <w:szCs w:val="22"/>
              </w:rPr>
            </w:pPr>
            <w:r w:rsidRPr="00602A4F">
              <w:rPr>
                <w:rFonts w:ascii="Times New Roman" w:hAnsi="Times New Roman"/>
                <w:b/>
                <w:sz w:val="22"/>
                <w:szCs w:val="22"/>
              </w:rPr>
              <w:t>RECEPȚIA PRODUSULUI</w:t>
            </w:r>
          </w:p>
          <w:p w14:paraId="371C15CA" w14:textId="275CB7F0" w:rsidR="00602A4F" w:rsidRPr="00602A4F" w:rsidRDefault="00602A4F" w:rsidP="00602A4F">
            <w:pPr>
              <w:shd w:val="clear" w:color="auto" w:fill="FFFFFF"/>
              <w:jc w:val="both"/>
              <w:rPr>
                <w:rFonts w:ascii="Times New Roman" w:hAnsi="Times New Roman"/>
                <w:bCs/>
                <w:sz w:val="22"/>
                <w:szCs w:val="22"/>
              </w:rPr>
            </w:pPr>
            <w:proofErr w:type="spellStart"/>
            <w:r w:rsidRPr="00602A4F">
              <w:rPr>
                <w:rFonts w:ascii="Times New Roman" w:hAnsi="Times New Roman"/>
                <w:bCs/>
                <w:sz w:val="22"/>
                <w:szCs w:val="22"/>
              </w:rPr>
              <w:t>Produsele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vor</w:t>
            </w:r>
            <w:proofErr w:type="spellEnd"/>
            <w:r w:rsidRPr="00602A4F">
              <w:rPr>
                <w:rFonts w:ascii="Times New Roman" w:hAnsi="Times New Roman"/>
                <w:bCs/>
                <w:sz w:val="22"/>
                <w:szCs w:val="22"/>
              </w:rPr>
              <w:t xml:space="preserve"> fi </w:t>
            </w:r>
            <w:proofErr w:type="spellStart"/>
            <w:r w:rsidRPr="00602A4F">
              <w:rPr>
                <w:rFonts w:ascii="Times New Roman" w:hAnsi="Times New Roman"/>
                <w:bCs/>
                <w:sz w:val="22"/>
                <w:szCs w:val="22"/>
              </w:rPr>
              <w:t>livrate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şi</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recepţionate</w:t>
            </w:r>
            <w:proofErr w:type="spellEnd"/>
            <w:r w:rsidRPr="00602A4F">
              <w:rPr>
                <w:rFonts w:ascii="Times New Roman" w:hAnsi="Times New Roman"/>
                <w:bCs/>
                <w:sz w:val="22"/>
                <w:szCs w:val="22"/>
              </w:rPr>
              <w:t xml:space="preserve"> la </w:t>
            </w:r>
            <w:proofErr w:type="spellStart"/>
            <w:r w:rsidRPr="00602A4F">
              <w:rPr>
                <w:rFonts w:ascii="Times New Roman" w:hAnsi="Times New Roman"/>
                <w:bCs/>
                <w:sz w:val="22"/>
                <w:szCs w:val="22"/>
              </w:rPr>
              <w:t>sediul</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Facultății</w:t>
            </w:r>
            <w:proofErr w:type="spellEnd"/>
            <w:r w:rsidRPr="00602A4F">
              <w:rPr>
                <w:rFonts w:ascii="Times New Roman" w:hAnsi="Times New Roman"/>
                <w:bCs/>
                <w:sz w:val="22"/>
                <w:szCs w:val="22"/>
              </w:rPr>
              <w:t xml:space="preserve"> de </w:t>
            </w:r>
            <w:proofErr w:type="spellStart"/>
            <w:r w:rsidRPr="00602A4F">
              <w:rPr>
                <w:rFonts w:ascii="Times New Roman" w:hAnsi="Times New Roman"/>
                <w:bCs/>
                <w:sz w:val="22"/>
                <w:szCs w:val="22"/>
              </w:rPr>
              <w:t>Economie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și</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Administrarea</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Afacerilor</w:t>
            </w:r>
            <w:proofErr w:type="spellEnd"/>
            <w:r w:rsidRPr="00602A4F">
              <w:rPr>
                <w:rFonts w:ascii="Times New Roman" w:hAnsi="Times New Roman"/>
                <w:bCs/>
                <w:sz w:val="22"/>
                <w:szCs w:val="22"/>
              </w:rPr>
              <w:t xml:space="preserve">, str Nicolae </w:t>
            </w:r>
            <w:proofErr w:type="spellStart"/>
            <w:r w:rsidRPr="00602A4F">
              <w:rPr>
                <w:rFonts w:ascii="Times New Roman" w:hAnsi="Times New Roman"/>
                <w:bCs/>
                <w:sz w:val="22"/>
                <w:szCs w:val="22"/>
              </w:rPr>
              <w:t>Balcescu</w:t>
            </w:r>
            <w:proofErr w:type="spellEnd"/>
            <w:r w:rsidRPr="00602A4F">
              <w:rPr>
                <w:rFonts w:ascii="Times New Roman" w:hAnsi="Times New Roman"/>
                <w:bCs/>
                <w:sz w:val="22"/>
                <w:szCs w:val="22"/>
              </w:rPr>
              <w:t>, nr. 59-61, Galati</w:t>
            </w:r>
          </w:p>
        </w:tc>
        <w:tc>
          <w:tcPr>
            <w:tcW w:w="5161" w:type="dxa"/>
            <w:tcMar>
              <w:left w:w="57" w:type="dxa"/>
              <w:right w:w="57" w:type="dxa"/>
            </w:tcMar>
          </w:tcPr>
          <w:p w14:paraId="4B7CAD27"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602A4F" w:rsidRPr="00181B06" w14:paraId="4BECF86A" w14:textId="77777777" w:rsidTr="00602A4F">
        <w:trPr>
          <w:trHeight w:val="566"/>
          <w:jc w:val="center"/>
        </w:trPr>
        <w:tc>
          <w:tcPr>
            <w:tcW w:w="639" w:type="dxa"/>
            <w:tcMar>
              <w:left w:w="57" w:type="dxa"/>
              <w:right w:w="57" w:type="dxa"/>
            </w:tcMar>
          </w:tcPr>
          <w:p w14:paraId="7D12093A"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3884AA44" w14:textId="0122674A" w:rsidR="00602A4F" w:rsidRPr="00602A4F" w:rsidRDefault="00602A4F" w:rsidP="00602A4F">
            <w:pPr>
              <w:shd w:val="clear" w:color="auto" w:fill="FFFFFF"/>
              <w:ind w:right="282"/>
              <w:rPr>
                <w:rFonts w:ascii="Times New Roman" w:hAnsi="Times New Roman"/>
                <w:b/>
                <w:sz w:val="22"/>
                <w:szCs w:val="22"/>
              </w:rPr>
            </w:pPr>
            <w:r w:rsidRPr="00602A4F">
              <w:rPr>
                <w:rFonts w:ascii="Times New Roman" w:hAnsi="Times New Roman"/>
                <w:b/>
                <w:sz w:val="22"/>
                <w:szCs w:val="22"/>
              </w:rPr>
              <w:t>PLATA</w:t>
            </w:r>
          </w:p>
          <w:p w14:paraId="5484C978" w14:textId="77777777" w:rsidR="00602A4F" w:rsidRPr="00602A4F" w:rsidRDefault="00602A4F" w:rsidP="00602A4F">
            <w:pPr>
              <w:ind w:left="5"/>
              <w:jc w:val="both"/>
              <w:rPr>
                <w:rFonts w:ascii="Times New Roman" w:hAnsi="Times New Roman"/>
                <w:sz w:val="22"/>
                <w:szCs w:val="22"/>
              </w:rPr>
            </w:pPr>
            <w:proofErr w:type="spellStart"/>
            <w:r w:rsidRPr="00602A4F">
              <w:rPr>
                <w:rFonts w:ascii="Times New Roman" w:hAnsi="Times New Roman"/>
                <w:sz w:val="22"/>
                <w:szCs w:val="22"/>
              </w:rPr>
              <w:t>Contractantul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emite</w:t>
            </w:r>
            <w:proofErr w:type="spellEnd"/>
            <w:r w:rsidRPr="00602A4F">
              <w:rPr>
                <w:rFonts w:ascii="Times New Roman" w:hAnsi="Times New Roman"/>
                <w:sz w:val="22"/>
                <w:szCs w:val="22"/>
              </w:rPr>
              <w:t xml:space="preserve"> factura </w:t>
            </w:r>
            <w:proofErr w:type="spellStart"/>
            <w:r w:rsidRPr="00602A4F">
              <w:rPr>
                <w:rFonts w:ascii="Times New Roman" w:hAnsi="Times New Roman"/>
                <w:sz w:val="22"/>
                <w:szCs w:val="22"/>
              </w:rPr>
              <w:t>pentru</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produsul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livrat</w:t>
            </w:r>
            <w:proofErr w:type="spellEnd"/>
            <w:r w:rsidRPr="00602A4F">
              <w:rPr>
                <w:rFonts w:ascii="Times New Roman" w:hAnsi="Times New Roman"/>
                <w:sz w:val="22"/>
                <w:szCs w:val="22"/>
              </w:rPr>
              <w:t xml:space="preserve">. </w:t>
            </w:r>
          </w:p>
          <w:p w14:paraId="0531F2F0" w14:textId="77777777" w:rsidR="00602A4F" w:rsidRPr="00602A4F" w:rsidRDefault="00602A4F" w:rsidP="00602A4F">
            <w:pPr>
              <w:ind w:left="5"/>
              <w:jc w:val="both"/>
              <w:rPr>
                <w:rFonts w:ascii="Times New Roman" w:hAnsi="Times New Roman"/>
                <w:sz w:val="22"/>
                <w:szCs w:val="22"/>
              </w:rPr>
            </w:pPr>
            <w:r w:rsidRPr="00602A4F">
              <w:rPr>
                <w:rFonts w:ascii="Times New Roman" w:hAnsi="Times New Roman"/>
                <w:sz w:val="22"/>
                <w:szCs w:val="22"/>
              </w:rPr>
              <w:t xml:space="preserve">Factura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avea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menționat</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numărul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contractului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fi </w:t>
            </w:r>
            <w:proofErr w:type="spellStart"/>
            <w:r w:rsidRPr="00602A4F">
              <w:rPr>
                <w:rFonts w:ascii="Times New Roman" w:hAnsi="Times New Roman"/>
                <w:sz w:val="22"/>
                <w:szCs w:val="22"/>
              </w:rPr>
              <w:t>emisă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după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semnarea</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către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Autoritatea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Contractantă</w:t>
            </w:r>
            <w:proofErr w:type="spellEnd"/>
            <w:r w:rsidRPr="00602A4F">
              <w:rPr>
                <w:rFonts w:ascii="Times New Roman" w:hAnsi="Times New Roman"/>
                <w:sz w:val="22"/>
                <w:szCs w:val="22"/>
              </w:rPr>
              <w:t xml:space="preserve"> a </w:t>
            </w:r>
            <w:proofErr w:type="spellStart"/>
            <w:r w:rsidRPr="00602A4F">
              <w:rPr>
                <w:rFonts w:ascii="Times New Roman" w:hAnsi="Times New Roman"/>
                <w:sz w:val="22"/>
                <w:szCs w:val="22"/>
              </w:rPr>
              <w:t>procesului</w:t>
            </w:r>
            <w:proofErr w:type="spellEnd"/>
            <w:r w:rsidRPr="00602A4F">
              <w:rPr>
                <w:rFonts w:ascii="Times New Roman" w:hAnsi="Times New Roman"/>
                <w:sz w:val="22"/>
                <w:szCs w:val="22"/>
              </w:rPr>
              <w:t xml:space="preserve"> verbal de </w:t>
            </w:r>
            <w:proofErr w:type="spellStart"/>
            <w:r w:rsidRPr="00602A4F">
              <w:rPr>
                <w:rFonts w:ascii="Times New Roman" w:hAnsi="Times New Roman"/>
                <w:sz w:val="22"/>
                <w:szCs w:val="22"/>
              </w:rPr>
              <w:t>recepție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cantitativă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calitativă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după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livrare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montare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Procesul</w:t>
            </w:r>
            <w:proofErr w:type="spellEnd"/>
            <w:r w:rsidRPr="00602A4F">
              <w:rPr>
                <w:rFonts w:ascii="Times New Roman" w:hAnsi="Times New Roman"/>
                <w:sz w:val="22"/>
                <w:szCs w:val="22"/>
              </w:rPr>
              <w:t xml:space="preserve"> verbal de </w:t>
            </w:r>
            <w:proofErr w:type="spellStart"/>
            <w:r w:rsidRPr="00602A4F">
              <w:rPr>
                <w:rFonts w:ascii="Times New Roman" w:hAnsi="Times New Roman"/>
                <w:sz w:val="22"/>
                <w:szCs w:val="22"/>
              </w:rPr>
              <w:t>recepție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cantitativă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calitativă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însoți</w:t>
            </w:r>
            <w:proofErr w:type="spellEnd"/>
            <w:r w:rsidRPr="00602A4F">
              <w:rPr>
                <w:rFonts w:ascii="Times New Roman" w:hAnsi="Times New Roman"/>
                <w:sz w:val="22"/>
                <w:szCs w:val="22"/>
              </w:rPr>
              <w:t xml:space="preserve"> factura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reprezintă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elementul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necesar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realizării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plății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împreună</w:t>
            </w:r>
            <w:proofErr w:type="spellEnd"/>
            <w:r w:rsidRPr="00602A4F">
              <w:rPr>
                <w:rFonts w:ascii="Times New Roman" w:hAnsi="Times New Roman"/>
                <w:sz w:val="22"/>
                <w:szCs w:val="22"/>
              </w:rPr>
              <w:t xml:space="preserve"> cu </w:t>
            </w:r>
            <w:proofErr w:type="spellStart"/>
            <w:r w:rsidRPr="00602A4F">
              <w:rPr>
                <w:rFonts w:ascii="Times New Roman" w:hAnsi="Times New Roman"/>
                <w:sz w:val="22"/>
                <w:szCs w:val="22"/>
              </w:rPr>
              <w:t>celelalte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documente</w:t>
            </w:r>
            <w:proofErr w:type="spellEnd"/>
            <w:r w:rsidRPr="00602A4F">
              <w:rPr>
                <w:rFonts w:ascii="Times New Roman" w:hAnsi="Times New Roman"/>
                <w:sz w:val="22"/>
                <w:szCs w:val="22"/>
              </w:rPr>
              <w:t xml:space="preserve"> justificative.</w:t>
            </w:r>
          </w:p>
          <w:p w14:paraId="37F8F73F" w14:textId="2EAF68A3" w:rsidR="00602A4F" w:rsidRPr="00602A4F" w:rsidRDefault="00602A4F" w:rsidP="00602A4F">
            <w:pPr>
              <w:ind w:left="5"/>
              <w:jc w:val="both"/>
              <w:rPr>
                <w:rFonts w:ascii="Times New Roman" w:hAnsi="Times New Roman"/>
                <w:sz w:val="22"/>
                <w:szCs w:val="22"/>
              </w:rPr>
            </w:pPr>
            <w:r w:rsidRPr="00602A4F">
              <w:rPr>
                <w:rFonts w:ascii="Times New Roman" w:hAnsi="Times New Roman"/>
                <w:sz w:val="22"/>
                <w:szCs w:val="22"/>
              </w:rPr>
              <w:t xml:space="preserve">Plata se face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termen de maxim 30 de </w:t>
            </w:r>
            <w:proofErr w:type="spellStart"/>
            <w:r w:rsidRPr="00602A4F">
              <w:rPr>
                <w:rFonts w:ascii="Times New Roman" w:hAnsi="Times New Roman"/>
                <w:sz w:val="22"/>
                <w:szCs w:val="22"/>
              </w:rPr>
              <w:t>zile</w:t>
            </w:r>
            <w:proofErr w:type="spellEnd"/>
            <w:r w:rsidRPr="00602A4F">
              <w:rPr>
                <w:rFonts w:ascii="Times New Roman" w:hAnsi="Times New Roman"/>
                <w:sz w:val="22"/>
                <w:szCs w:val="22"/>
              </w:rPr>
              <w:t xml:space="preserve">, de la data </w:t>
            </w:r>
            <w:proofErr w:type="spellStart"/>
            <w:r w:rsidRPr="00602A4F">
              <w:rPr>
                <w:rFonts w:ascii="Times New Roman" w:hAnsi="Times New Roman"/>
                <w:sz w:val="22"/>
                <w:szCs w:val="22"/>
              </w:rPr>
              <w:t>emiterii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facturii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fiscale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original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a </w:t>
            </w:r>
            <w:proofErr w:type="spellStart"/>
            <w:r w:rsidRPr="00602A4F">
              <w:rPr>
                <w:rFonts w:ascii="Times New Roman" w:hAnsi="Times New Roman"/>
                <w:sz w:val="22"/>
                <w:szCs w:val="22"/>
              </w:rPr>
              <w:t>tuturor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documentelor</w:t>
            </w:r>
            <w:proofErr w:type="spellEnd"/>
            <w:r w:rsidRPr="00602A4F">
              <w:rPr>
                <w:rFonts w:ascii="Times New Roman" w:hAnsi="Times New Roman"/>
                <w:sz w:val="22"/>
                <w:szCs w:val="22"/>
              </w:rPr>
              <w:t xml:space="preserve"> justificative,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contractantului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deschis</w:t>
            </w:r>
            <w:proofErr w:type="spellEnd"/>
            <w:r w:rsidRPr="00602A4F">
              <w:rPr>
                <w:rFonts w:ascii="Times New Roman" w:hAnsi="Times New Roman"/>
                <w:sz w:val="22"/>
                <w:szCs w:val="22"/>
              </w:rPr>
              <w:t xml:space="preserve"> la </w:t>
            </w:r>
            <w:proofErr w:type="spellStart"/>
            <w:r w:rsidRPr="00602A4F">
              <w:rPr>
                <w:rFonts w:ascii="Times New Roman" w:hAnsi="Times New Roman"/>
                <w:sz w:val="22"/>
                <w:szCs w:val="22"/>
              </w:rPr>
              <w:t>Trezoreria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statului</w:t>
            </w:r>
            <w:proofErr w:type="spellEnd"/>
            <w:r w:rsidRPr="00602A4F">
              <w:rPr>
                <w:rFonts w:ascii="Times New Roman" w:hAnsi="Times New Roman"/>
                <w:sz w:val="22"/>
                <w:szCs w:val="22"/>
              </w:rPr>
              <w:t>.</w:t>
            </w:r>
          </w:p>
        </w:tc>
        <w:tc>
          <w:tcPr>
            <w:tcW w:w="5161" w:type="dxa"/>
            <w:tcMar>
              <w:left w:w="57" w:type="dxa"/>
              <w:right w:w="57" w:type="dxa"/>
            </w:tcMar>
          </w:tcPr>
          <w:p w14:paraId="65320B6B" w14:textId="3184962F" w:rsidR="00602A4F" w:rsidRPr="00181B06" w:rsidRDefault="00602A4F" w:rsidP="00602A4F">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602A4F" w:rsidRPr="00181B06" w14:paraId="1EA1B1F0" w14:textId="77777777" w:rsidTr="00602A4F">
        <w:trPr>
          <w:trHeight w:val="566"/>
          <w:jc w:val="center"/>
        </w:trPr>
        <w:tc>
          <w:tcPr>
            <w:tcW w:w="639" w:type="dxa"/>
            <w:tcMar>
              <w:left w:w="57" w:type="dxa"/>
              <w:right w:w="57" w:type="dxa"/>
            </w:tcMar>
          </w:tcPr>
          <w:p w14:paraId="29C9B3F5" w14:textId="16DB3BA0"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3A097FDE" w14:textId="79CABBF7" w:rsidR="00602A4F" w:rsidRPr="009827A7" w:rsidRDefault="00602A4F" w:rsidP="00602A4F">
            <w:pPr>
              <w:suppressAutoHyphens/>
              <w:overflowPunct/>
              <w:autoSpaceDE/>
              <w:adjustRightInd/>
              <w:rPr>
                <w:rFonts w:ascii="Times New Roman" w:eastAsia="Times New Roman" w:hAnsi="Times New Roman"/>
                <w:b/>
                <w:kern w:val="3"/>
                <w:sz w:val="22"/>
                <w:szCs w:val="22"/>
                <w:lang w:val="ro-RO" w:eastAsia="zh-CN"/>
              </w:rPr>
            </w:pPr>
            <w:r w:rsidRPr="009827A7">
              <w:rPr>
                <w:rFonts w:ascii="Times New Roman" w:eastAsia="Times New Roman" w:hAnsi="Times New Roman"/>
                <w:b/>
                <w:kern w:val="3"/>
                <w:sz w:val="22"/>
                <w:szCs w:val="22"/>
                <w:lang w:val="ro-RO" w:eastAsia="zh-CN"/>
              </w:rPr>
              <w:t>Valabilitatea ofertei</w:t>
            </w:r>
          </w:p>
          <w:p w14:paraId="197B3487" w14:textId="19526867" w:rsidR="00602A4F" w:rsidRPr="009827A7" w:rsidRDefault="00602A4F" w:rsidP="00602A4F">
            <w:pPr>
              <w:suppressAutoHyphens/>
              <w:overflowPunct/>
              <w:autoSpaceDE/>
              <w:adjustRightInd/>
              <w:rPr>
                <w:rFonts w:ascii="Times New Roman" w:eastAsia="Times New Roman" w:hAnsi="Times New Roman"/>
                <w:kern w:val="3"/>
                <w:sz w:val="22"/>
                <w:szCs w:val="22"/>
                <w:lang w:val="ro-RO" w:eastAsia="zh-CN"/>
              </w:rPr>
            </w:pPr>
            <w:r w:rsidRPr="009827A7">
              <w:rPr>
                <w:rFonts w:ascii="Times New Roman" w:eastAsia="Times New Roman" w:hAnsi="Times New Roman"/>
                <w:kern w:val="3"/>
                <w:sz w:val="22"/>
                <w:szCs w:val="22"/>
                <w:lang w:val="ro-RO" w:eastAsia="zh-CN"/>
              </w:rPr>
              <w:t xml:space="preserve">Oferta va fi valabilă pe o perioadă de minim </w:t>
            </w:r>
            <w:r>
              <w:rPr>
                <w:rFonts w:ascii="Times New Roman" w:eastAsia="Times New Roman" w:hAnsi="Times New Roman"/>
                <w:kern w:val="3"/>
                <w:sz w:val="22"/>
                <w:szCs w:val="22"/>
                <w:lang w:val="ro-RO" w:eastAsia="zh-CN"/>
              </w:rPr>
              <w:t>30</w:t>
            </w:r>
            <w:r w:rsidRPr="009827A7">
              <w:rPr>
                <w:rFonts w:ascii="Times New Roman" w:eastAsia="Times New Roman" w:hAnsi="Times New Roman"/>
                <w:kern w:val="3"/>
                <w:sz w:val="22"/>
                <w:szCs w:val="22"/>
                <w:lang w:val="ro-RO" w:eastAsia="zh-CN"/>
              </w:rPr>
              <w:t xml:space="preserve"> de zile.</w:t>
            </w:r>
          </w:p>
        </w:tc>
        <w:tc>
          <w:tcPr>
            <w:tcW w:w="5161" w:type="dxa"/>
            <w:tcMar>
              <w:left w:w="57" w:type="dxa"/>
              <w:right w:w="57" w:type="dxa"/>
            </w:tcMar>
          </w:tcPr>
          <w:p w14:paraId="269AE075"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B14CD0">
      <w:pPr>
        <w:ind w:hanging="142"/>
        <w:rPr>
          <w:rFonts w:ascii="Times New Roman" w:hAnsi="Times New Roman"/>
          <w:i/>
          <w:sz w:val="22"/>
          <w:szCs w:val="22"/>
        </w:rPr>
      </w:pP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B14CD0">
      <w:pPr>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B14CD0">
      <w:pPr>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proofErr w:type="gram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r w:rsidRPr="00721E5B">
        <w:rPr>
          <w:rFonts w:ascii="Times New Roman" w:hAnsi="Times New Roman"/>
          <w:i/>
          <w:sz w:val="22"/>
          <w:szCs w:val="22"/>
        </w:rPr>
        <w:tab/>
      </w:r>
      <w:proofErr w:type="gram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47E2103"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Ţara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reşedinţă</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55C55877"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0EDFA80C"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corespondenţă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dacă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este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diferită</w:t>
      </w:r>
      <w:proofErr w:type="spellEnd"/>
      <w:r w:rsidRPr="00721E5B">
        <w:rPr>
          <w:rFonts w:ascii="Times New Roman" w:hAnsi="Times New Roman"/>
          <w:i/>
          <w:sz w:val="22"/>
          <w:szCs w:val="22"/>
        </w:rPr>
        <w:t>)</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353E8D88"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36ACE578" w14:textId="77777777" w:rsidR="00C541A9" w:rsidRDefault="00C541A9" w:rsidP="00181B06">
      <w:pPr>
        <w:spacing w:line="360" w:lineRule="auto"/>
        <w:ind w:hanging="142"/>
        <w:jc w:val="both"/>
        <w:rPr>
          <w:rStyle w:val="PageNumber"/>
          <w:rFonts w:ascii="Times New Roman" w:hAnsi="Times New Roman"/>
          <w:i/>
        </w:rPr>
      </w:pPr>
    </w:p>
    <w:p w14:paraId="782F9170" w14:textId="77777777" w:rsidR="00C541A9" w:rsidRDefault="00C541A9" w:rsidP="00181B06">
      <w:pPr>
        <w:spacing w:line="360" w:lineRule="auto"/>
        <w:ind w:hanging="142"/>
        <w:jc w:val="both"/>
        <w:rPr>
          <w:rStyle w:val="PageNumber"/>
          <w:rFonts w:ascii="Times New Roman" w:hAnsi="Times New Roman"/>
          <w:i/>
        </w:rPr>
      </w:pPr>
    </w:p>
    <w:p w14:paraId="0C752DCD" w14:textId="77777777" w:rsidR="00C541A9" w:rsidRDefault="00C541A9" w:rsidP="00181B06">
      <w:pPr>
        <w:spacing w:line="360" w:lineRule="auto"/>
        <w:ind w:hanging="142"/>
        <w:jc w:val="both"/>
        <w:rPr>
          <w:rStyle w:val="PageNumber"/>
          <w:rFonts w:ascii="Times New Roman" w:hAnsi="Times New Roman"/>
          <w:i/>
        </w:rPr>
      </w:pPr>
    </w:p>
    <w:p w14:paraId="49714BAE" w14:textId="77777777" w:rsidR="00C541A9" w:rsidRDefault="00C541A9" w:rsidP="00181B06">
      <w:pPr>
        <w:spacing w:line="360" w:lineRule="auto"/>
        <w:ind w:hanging="142"/>
        <w:jc w:val="both"/>
        <w:rPr>
          <w:rStyle w:val="PageNumber"/>
          <w:rFonts w:ascii="Times New Roman" w:hAnsi="Times New Roman"/>
          <w:i/>
        </w:rPr>
      </w:pPr>
    </w:p>
    <w:p w14:paraId="0540430B" w14:textId="77777777" w:rsidR="00C541A9" w:rsidRDefault="00C541A9" w:rsidP="00181B06">
      <w:pPr>
        <w:spacing w:line="360" w:lineRule="auto"/>
        <w:ind w:hanging="142"/>
        <w:jc w:val="both"/>
        <w:rPr>
          <w:rStyle w:val="PageNumber"/>
          <w:rFonts w:ascii="Times New Roman" w:hAnsi="Times New Roman"/>
          <w:i/>
        </w:rPr>
      </w:pPr>
    </w:p>
    <w:p w14:paraId="1C2F5DE2" w14:textId="77777777" w:rsidR="00C541A9" w:rsidRDefault="00C541A9" w:rsidP="00181B06">
      <w:pPr>
        <w:spacing w:line="360" w:lineRule="auto"/>
        <w:ind w:hanging="142"/>
        <w:jc w:val="both"/>
        <w:rPr>
          <w:rStyle w:val="PageNumber"/>
          <w:rFonts w:ascii="Times New Roman" w:hAnsi="Times New Roman"/>
          <w:i/>
        </w:rPr>
      </w:pPr>
    </w:p>
    <w:p w14:paraId="64FE9CCD" w14:textId="77777777" w:rsidR="00C541A9" w:rsidRDefault="00C541A9" w:rsidP="00181B06">
      <w:pPr>
        <w:spacing w:line="360" w:lineRule="auto"/>
        <w:ind w:hanging="142"/>
        <w:jc w:val="both"/>
        <w:rPr>
          <w:rStyle w:val="PageNumber"/>
          <w:rFonts w:ascii="Times New Roman" w:hAnsi="Times New Roman"/>
          <w:i/>
        </w:rPr>
      </w:pPr>
    </w:p>
    <w:p w14:paraId="1C372305" w14:textId="77777777" w:rsidR="00C541A9" w:rsidRDefault="00C541A9" w:rsidP="00181B06">
      <w:pPr>
        <w:spacing w:line="360" w:lineRule="auto"/>
        <w:ind w:hanging="142"/>
        <w:jc w:val="both"/>
        <w:rPr>
          <w:rStyle w:val="PageNumber"/>
          <w:rFonts w:ascii="Times New Roman" w:hAnsi="Times New Roman"/>
          <w:i/>
        </w:rPr>
      </w:pPr>
    </w:p>
    <w:p w14:paraId="68BDDEF1" w14:textId="77777777" w:rsidR="00C541A9" w:rsidRDefault="00C541A9" w:rsidP="00181B06">
      <w:pPr>
        <w:spacing w:line="360" w:lineRule="auto"/>
        <w:ind w:hanging="142"/>
        <w:jc w:val="both"/>
        <w:rPr>
          <w:rStyle w:val="PageNumber"/>
          <w:rFonts w:ascii="Times New Roman" w:hAnsi="Times New Roman"/>
          <w:i/>
        </w:rPr>
      </w:pPr>
    </w:p>
    <w:p w14:paraId="4CDC3340" w14:textId="77777777" w:rsidR="00C541A9" w:rsidRDefault="00C541A9" w:rsidP="00181B06">
      <w:pPr>
        <w:spacing w:line="360" w:lineRule="auto"/>
        <w:ind w:hanging="142"/>
        <w:jc w:val="both"/>
        <w:rPr>
          <w:rStyle w:val="PageNumber"/>
          <w:rFonts w:ascii="Times New Roman" w:hAnsi="Times New Roman"/>
          <w:i/>
        </w:rPr>
      </w:pPr>
    </w:p>
    <w:p w14:paraId="3DCD846F" w14:textId="77777777" w:rsidR="00C541A9" w:rsidRDefault="00C541A9" w:rsidP="00181B06">
      <w:pPr>
        <w:spacing w:line="360" w:lineRule="auto"/>
        <w:ind w:hanging="142"/>
        <w:jc w:val="both"/>
        <w:rPr>
          <w:rStyle w:val="PageNumber"/>
          <w:rFonts w:ascii="Times New Roman" w:hAnsi="Times New Roman"/>
          <w:i/>
        </w:rPr>
      </w:pPr>
    </w:p>
    <w:p w14:paraId="11D6AEDF" w14:textId="77777777" w:rsidR="00C541A9" w:rsidRDefault="00C541A9" w:rsidP="00181B06">
      <w:pPr>
        <w:spacing w:line="360" w:lineRule="auto"/>
        <w:ind w:hanging="142"/>
        <w:jc w:val="both"/>
        <w:rPr>
          <w:rStyle w:val="PageNumber"/>
          <w:rFonts w:ascii="Times New Roman" w:hAnsi="Times New Roman"/>
          <w:i/>
        </w:rPr>
      </w:pPr>
    </w:p>
    <w:p w14:paraId="28CB8961" w14:textId="77777777" w:rsidR="00C541A9" w:rsidRDefault="00C541A9" w:rsidP="00181B06">
      <w:pPr>
        <w:spacing w:line="360" w:lineRule="auto"/>
        <w:ind w:hanging="142"/>
        <w:jc w:val="both"/>
        <w:rPr>
          <w:rStyle w:val="PageNumber"/>
          <w:rFonts w:ascii="Times New Roman" w:hAnsi="Times New Roman"/>
          <w:i/>
        </w:rPr>
      </w:pPr>
    </w:p>
    <w:p w14:paraId="07B9982A" w14:textId="77777777" w:rsidR="00C541A9" w:rsidRDefault="00C541A9" w:rsidP="00181B06">
      <w:pPr>
        <w:spacing w:line="360" w:lineRule="auto"/>
        <w:ind w:hanging="142"/>
        <w:jc w:val="both"/>
        <w:rPr>
          <w:rStyle w:val="PageNumber"/>
          <w:rFonts w:ascii="Times New Roman" w:hAnsi="Times New Roman"/>
          <w:i/>
        </w:rPr>
      </w:pPr>
    </w:p>
    <w:p w14:paraId="125250FE" w14:textId="77777777" w:rsidR="00C541A9" w:rsidRDefault="00C541A9"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44C61E7A" w14:textId="31CEAD22"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4A4EC1A" w14:textId="097ED9B9"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49D4D65B" w:rsidR="005E237C" w:rsidRPr="00E76EC5" w:rsidRDefault="00E76EC5" w:rsidP="00E76EC5">
            <w:pPr>
              <w:jc w:val="both"/>
              <w:rPr>
                <w:rFonts w:ascii="Times New Roman" w:hAnsi="Times New Roman"/>
                <w:bCs/>
                <w:sz w:val="24"/>
                <w:szCs w:val="24"/>
              </w:rPr>
            </w:pPr>
            <w:proofErr w:type="spellStart"/>
            <w:r w:rsidRPr="00E76EC5">
              <w:rPr>
                <w:rFonts w:ascii="Times New Roman" w:eastAsia="Times New Roman" w:hAnsi="Times New Roman"/>
                <w:bCs/>
                <w:sz w:val="24"/>
                <w:szCs w:val="24"/>
              </w:rPr>
              <w:t>Videoproiector</w:t>
            </w:r>
            <w:proofErr w:type="spellEnd"/>
            <w:r w:rsidRPr="00E76EC5">
              <w:rPr>
                <w:rFonts w:ascii="Times New Roman" w:eastAsia="Times New Roman" w:hAnsi="Times New Roman"/>
                <w:bCs/>
                <w:sz w:val="24"/>
                <w:szCs w:val="24"/>
              </w:rPr>
              <w:t xml:space="preserve"> </w:t>
            </w:r>
            <w:proofErr w:type="spellStart"/>
            <w:r w:rsidRPr="00E76EC5">
              <w:rPr>
                <w:rFonts w:ascii="Times New Roman" w:eastAsia="Times New Roman" w:hAnsi="Times New Roman"/>
                <w:bCs/>
                <w:sz w:val="24"/>
                <w:szCs w:val="24"/>
              </w:rPr>
              <w:t>interactiv</w:t>
            </w:r>
            <w:proofErr w:type="spellEnd"/>
            <w:r w:rsidRPr="00E76EC5">
              <w:rPr>
                <w:rFonts w:ascii="Times New Roman" w:eastAsia="Times New Roman" w:hAnsi="Times New Roman"/>
                <w:bCs/>
                <w:sz w:val="24"/>
                <w:szCs w:val="24"/>
              </w:rPr>
              <w:t xml:space="preserve"> laser + Interactive Finger Touch Unit</w:t>
            </w:r>
          </w:p>
        </w:tc>
        <w:tc>
          <w:tcPr>
            <w:tcW w:w="630" w:type="dxa"/>
            <w:vAlign w:val="center"/>
          </w:tcPr>
          <w:p w14:paraId="554B792A" w14:textId="77777777" w:rsidR="005E237C" w:rsidRPr="008C0D9B" w:rsidRDefault="005E237C" w:rsidP="005E237C">
            <w:pPr>
              <w:pStyle w:val="Standard"/>
              <w:spacing w:line="276" w:lineRule="auto"/>
              <w:jc w:val="center"/>
              <w:rPr>
                <w:rFonts w:cs="Times New Roman"/>
              </w:rPr>
            </w:pPr>
            <w:proofErr w:type="spellStart"/>
            <w:r w:rsidRPr="008C0D9B">
              <w:rPr>
                <w:rFonts w:cs="Times New Roman"/>
              </w:rPr>
              <w:t>buc</w:t>
            </w:r>
            <w:proofErr w:type="spellEnd"/>
          </w:p>
        </w:tc>
        <w:tc>
          <w:tcPr>
            <w:tcW w:w="1480" w:type="dxa"/>
            <w:vAlign w:val="center"/>
          </w:tcPr>
          <w:p w14:paraId="4B743153" w14:textId="66823772" w:rsidR="005E237C" w:rsidRPr="005E237C" w:rsidRDefault="00E76EC5" w:rsidP="005E237C">
            <w:pPr>
              <w:jc w:val="center"/>
              <w:rPr>
                <w:rFonts w:ascii="Times New Roman" w:hAnsi="Times New Roman"/>
                <w:sz w:val="22"/>
                <w:szCs w:val="22"/>
              </w:rPr>
            </w:pPr>
            <w:r>
              <w:rPr>
                <w:rFonts w:ascii="Times New Roman" w:hAnsi="Times New Roman"/>
                <w:sz w:val="22"/>
                <w:szCs w:val="22"/>
              </w:rPr>
              <w:t>8</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Telefon</w:t>
      </w:r>
      <w:proofErr w:type="spellEnd"/>
      <w:r w:rsidRPr="000926D2">
        <w:rPr>
          <w:rFonts w:ascii="Times New Roman" w:hAnsi="Times New Roman"/>
          <w:i/>
          <w:sz w:val="22"/>
          <w:szCs w:val="24"/>
        </w:rPr>
        <w:t xml:space="preserve">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F5E55DC"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e-mail                                                                                  </w:t>
      </w:r>
      <w:r>
        <w:rPr>
          <w:rFonts w:ascii="Times New Roman" w:hAnsi="Times New Roman"/>
          <w:i/>
          <w:sz w:val="22"/>
          <w:szCs w:val="24"/>
        </w:rPr>
        <w:t xml:space="preserve">    </w:t>
      </w:r>
      <w:r w:rsidRPr="000926D2">
        <w:rPr>
          <w:rFonts w:ascii="Times New Roman" w:hAnsi="Times New Roman"/>
          <w:i/>
          <w:sz w:val="22"/>
          <w:szCs w:val="24"/>
        </w:rPr>
        <w:t xml:space="preserve">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C47B8" w14:textId="77777777" w:rsidR="007E5530" w:rsidRDefault="007E5530">
      <w:r>
        <w:separator/>
      </w:r>
    </w:p>
  </w:endnote>
  <w:endnote w:type="continuationSeparator" w:id="0">
    <w:p w14:paraId="307AC20A" w14:textId="77777777" w:rsidR="007E5530" w:rsidRDefault="007E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CADC71" w14:textId="77777777" w:rsidR="007E5530" w:rsidRDefault="007E5530">
      <w:r>
        <w:separator/>
      </w:r>
    </w:p>
  </w:footnote>
  <w:footnote w:type="continuationSeparator" w:id="0">
    <w:p w14:paraId="007A33F6" w14:textId="77777777" w:rsidR="007E5530" w:rsidRDefault="007E5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3"/>
  </w:num>
  <w:num w:numId="2" w16cid:durableId="1574900017">
    <w:abstractNumId w:val="30"/>
  </w:num>
  <w:num w:numId="3" w16cid:durableId="2061973363">
    <w:abstractNumId w:val="34"/>
  </w:num>
  <w:num w:numId="4" w16cid:durableId="620452003">
    <w:abstractNumId w:val="9"/>
  </w:num>
  <w:num w:numId="5" w16cid:durableId="693462829">
    <w:abstractNumId w:val="28"/>
  </w:num>
  <w:num w:numId="6" w16cid:durableId="1885558356">
    <w:abstractNumId w:val="16"/>
  </w:num>
  <w:num w:numId="7" w16cid:durableId="314144791">
    <w:abstractNumId w:val="20"/>
  </w:num>
  <w:num w:numId="8" w16cid:durableId="935287396">
    <w:abstractNumId w:val="8"/>
  </w:num>
  <w:num w:numId="9" w16cid:durableId="806361830">
    <w:abstractNumId w:val="5"/>
  </w:num>
  <w:num w:numId="10" w16cid:durableId="732506786">
    <w:abstractNumId w:val="46"/>
  </w:num>
  <w:num w:numId="11" w16cid:durableId="1184785947">
    <w:abstractNumId w:val="44"/>
  </w:num>
  <w:num w:numId="12" w16cid:durableId="1433015849">
    <w:abstractNumId w:val="35"/>
  </w:num>
  <w:num w:numId="13" w16cid:durableId="1648436590">
    <w:abstractNumId w:val="36"/>
  </w:num>
  <w:num w:numId="14" w16cid:durableId="1901668919">
    <w:abstractNumId w:val="32"/>
  </w:num>
  <w:num w:numId="15" w16cid:durableId="438137705">
    <w:abstractNumId w:val="25"/>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2"/>
  </w:num>
  <w:num w:numId="22" w16cid:durableId="1516844349">
    <w:abstractNumId w:val="12"/>
  </w:num>
  <w:num w:numId="23" w16cid:durableId="324431946">
    <w:abstractNumId w:val="47"/>
  </w:num>
  <w:num w:numId="24" w16cid:durableId="1758624704">
    <w:abstractNumId w:val="29"/>
  </w:num>
  <w:num w:numId="25" w16cid:durableId="875968619">
    <w:abstractNumId w:val="15"/>
  </w:num>
  <w:num w:numId="26" w16cid:durableId="1878934132">
    <w:abstractNumId w:val="31"/>
  </w:num>
  <w:num w:numId="27" w16cid:durableId="914314700">
    <w:abstractNumId w:val="23"/>
  </w:num>
  <w:num w:numId="28" w16cid:durableId="1155610982">
    <w:abstractNumId w:val="45"/>
  </w:num>
  <w:num w:numId="29" w16cid:durableId="2121488936">
    <w:abstractNumId w:val="38"/>
  </w:num>
  <w:num w:numId="30" w16cid:durableId="399861948">
    <w:abstractNumId w:val="22"/>
  </w:num>
  <w:num w:numId="31" w16cid:durableId="1976062331">
    <w:abstractNumId w:val="41"/>
  </w:num>
  <w:num w:numId="32" w16cid:durableId="255793529">
    <w:abstractNumId w:val="26"/>
  </w:num>
  <w:num w:numId="33" w16cid:durableId="263616106">
    <w:abstractNumId w:val="7"/>
  </w:num>
  <w:num w:numId="34" w16cid:durableId="692416390">
    <w:abstractNumId w:val="1"/>
    <w:lvlOverride w:ilvl="0">
      <w:startOverride w:val="1"/>
    </w:lvlOverride>
  </w:num>
  <w:num w:numId="35" w16cid:durableId="918175626">
    <w:abstractNumId w:val="24"/>
  </w:num>
  <w:num w:numId="36" w16cid:durableId="307709136">
    <w:abstractNumId w:val="21"/>
  </w:num>
  <w:num w:numId="37" w16cid:durableId="557324616">
    <w:abstractNumId w:val="39"/>
  </w:num>
  <w:num w:numId="38" w16cid:durableId="807624415">
    <w:abstractNumId w:val="48"/>
  </w:num>
  <w:num w:numId="39" w16cid:durableId="807169668">
    <w:abstractNumId w:val="33"/>
  </w:num>
  <w:num w:numId="40" w16cid:durableId="2073653805">
    <w:abstractNumId w:val="19"/>
  </w:num>
  <w:num w:numId="41" w16cid:durableId="243341157">
    <w:abstractNumId w:val="10"/>
  </w:num>
  <w:num w:numId="42" w16cid:durableId="2009290767">
    <w:abstractNumId w:val="37"/>
  </w:num>
  <w:num w:numId="43" w16cid:durableId="1312097112">
    <w:abstractNumId w:val="40"/>
  </w:num>
  <w:num w:numId="44" w16cid:durableId="98304990">
    <w:abstractNumId w:val="13"/>
  </w:num>
  <w:num w:numId="45" w16cid:durableId="148913118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67759"/>
    <w:rsid w:val="00171AB0"/>
    <w:rsid w:val="001723A2"/>
    <w:rsid w:val="00174FCE"/>
    <w:rsid w:val="00175AA5"/>
    <w:rsid w:val="00180AC0"/>
    <w:rsid w:val="00181B06"/>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4EA4"/>
    <w:rsid w:val="00445856"/>
    <w:rsid w:val="00446160"/>
    <w:rsid w:val="00450199"/>
    <w:rsid w:val="0045251D"/>
    <w:rsid w:val="004525E6"/>
    <w:rsid w:val="00454113"/>
    <w:rsid w:val="004557CA"/>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7A81"/>
    <w:rsid w:val="00A17B7B"/>
    <w:rsid w:val="00A21097"/>
    <w:rsid w:val="00A265E3"/>
    <w:rsid w:val="00A317FA"/>
    <w:rsid w:val="00A318E2"/>
    <w:rsid w:val="00A32EE4"/>
    <w:rsid w:val="00A350F6"/>
    <w:rsid w:val="00A370C8"/>
    <w:rsid w:val="00A37194"/>
    <w:rsid w:val="00A3762A"/>
    <w:rsid w:val="00A4332B"/>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5D9"/>
    <w:rsid w:val="00BF10F8"/>
    <w:rsid w:val="00BF1C44"/>
    <w:rsid w:val="00BF3110"/>
    <w:rsid w:val="00BF31FF"/>
    <w:rsid w:val="00BF4B4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3116</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27</cp:revision>
  <cp:lastPrinted>2024-09-02T11:38:00Z</cp:lastPrinted>
  <dcterms:created xsi:type="dcterms:W3CDTF">2024-05-30T11:52:00Z</dcterms:created>
  <dcterms:modified xsi:type="dcterms:W3CDTF">2024-10-25T06:44:00Z</dcterms:modified>
</cp:coreProperties>
</file>