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582A0A">
        <w:rPr>
          <w:rFonts w:ascii="Times New Roman" w:hAnsi="Times New Roman"/>
          <w:i/>
          <w:sz w:val="24"/>
          <w:szCs w:val="24"/>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Conf.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582A0A" w:rsidRPr="00BE38F8"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77777777" w:rsidR="00582A0A" w:rsidRPr="00BE38F8"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Magdalena Manoilescu</w:t>
            </w:r>
          </w:p>
        </w:tc>
        <w:tc>
          <w:tcPr>
            <w:tcW w:w="2278" w:type="pct"/>
            <w:tcBorders>
              <w:top w:val="single" w:sz="4" w:space="0" w:color="auto"/>
              <w:left w:val="single" w:sz="4" w:space="0" w:color="auto"/>
              <w:bottom w:val="single" w:sz="4" w:space="0" w:color="auto"/>
              <w:right w:val="single" w:sz="4" w:space="0" w:color="auto"/>
            </w:tcBorders>
          </w:tcPr>
          <w:p w14:paraId="51E1388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582A0A"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7348AC59" w:rsidR="00582A0A" w:rsidRPr="00BE38F8" w:rsidRDefault="00FD01BF"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Bianca Adina Maftei</w:t>
            </w:r>
          </w:p>
        </w:tc>
        <w:tc>
          <w:tcPr>
            <w:tcW w:w="2278" w:type="pct"/>
            <w:tcBorders>
              <w:top w:val="single" w:sz="4" w:space="0" w:color="auto"/>
              <w:left w:val="single" w:sz="4" w:space="0" w:color="auto"/>
              <w:bottom w:val="single" w:sz="4" w:space="0" w:color="auto"/>
              <w:right w:val="single" w:sz="4" w:space="0" w:color="auto"/>
            </w:tcBorders>
          </w:tcPr>
          <w:p w14:paraId="6D3B8F21" w14:textId="45FA84DE"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00BE38F8" w:rsidRPr="00BE38F8">
              <w:rPr>
                <w:rFonts w:ascii="Times New Roman" w:hAnsi="Times New Roman"/>
                <w:sz w:val="22"/>
                <w:szCs w:val="22"/>
                <w:lang w:eastAsia="zh-CN"/>
              </w:rPr>
              <w:t>patrimoniu</w:t>
            </w:r>
            <w:proofErr w:type="spellEnd"/>
          </w:p>
        </w:tc>
      </w:tr>
      <w:tr w:rsidR="0074771F"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097522D7"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sz w:val="22"/>
                <w:szCs w:val="22"/>
                <w:lang w:val="pt-BR"/>
              </w:rPr>
              <w:t>Prof. dr. ec. Capatîna Alexandru</w:t>
            </w:r>
          </w:p>
        </w:tc>
        <w:tc>
          <w:tcPr>
            <w:tcW w:w="2278" w:type="pct"/>
            <w:tcBorders>
              <w:top w:val="single" w:sz="4" w:space="0" w:color="auto"/>
              <w:left w:val="single" w:sz="4" w:space="0" w:color="auto"/>
              <w:bottom w:val="single" w:sz="4" w:space="0" w:color="auto"/>
              <w:right w:val="single" w:sz="4" w:space="0" w:color="auto"/>
            </w:tcBorders>
          </w:tcPr>
          <w:p w14:paraId="54F49487" w14:textId="132B6F09" w:rsidR="0074771F" w:rsidRPr="00BE38F8" w:rsidRDefault="0074771F" w:rsidP="0074771F">
            <w:pPr>
              <w:widowControl w:val="0"/>
              <w:jc w:val="both"/>
              <w:rPr>
                <w:rFonts w:ascii="Times New Roman" w:hAnsi="Times New Roman"/>
                <w:sz w:val="22"/>
                <w:szCs w:val="22"/>
                <w:lang w:eastAsia="zh-CN"/>
              </w:rPr>
            </w:pPr>
            <w:proofErr w:type="spellStart"/>
            <w:r w:rsidRPr="0074771F">
              <w:rPr>
                <w:rFonts w:ascii="Times New Roman" w:hAnsi="Times New Roman"/>
                <w:sz w:val="22"/>
                <w:szCs w:val="22"/>
                <w:lang w:eastAsia="zh-CN"/>
              </w:rPr>
              <w:t>Departamentul</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Administrarea</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Afacerilor</w:t>
            </w:r>
            <w:proofErr w:type="spellEnd"/>
          </w:p>
        </w:tc>
      </w:tr>
      <w:tr w:rsidR="0074771F"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6DC63911"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sz w:val="22"/>
                <w:szCs w:val="22"/>
                <w:lang w:val="en-GB"/>
              </w:rPr>
              <w:t xml:space="preserve">Lect. </w:t>
            </w:r>
            <w:proofErr w:type="spellStart"/>
            <w:r w:rsidRPr="0074771F">
              <w:rPr>
                <w:rFonts w:ascii="Times New Roman" w:hAnsi="Times New Roman"/>
                <w:sz w:val="22"/>
                <w:szCs w:val="22"/>
                <w:lang w:val="en-GB"/>
              </w:rPr>
              <w:t>dr.</w:t>
            </w:r>
            <w:proofErr w:type="spellEnd"/>
            <w:r w:rsidRPr="0074771F">
              <w:rPr>
                <w:rFonts w:ascii="Times New Roman" w:hAnsi="Times New Roman"/>
                <w:sz w:val="22"/>
                <w:szCs w:val="22"/>
                <w:lang w:val="en-GB"/>
              </w:rPr>
              <w:t xml:space="preserve"> </w:t>
            </w:r>
            <w:proofErr w:type="spellStart"/>
            <w:r w:rsidRPr="0074771F">
              <w:rPr>
                <w:rFonts w:ascii="Times New Roman" w:hAnsi="Times New Roman"/>
                <w:sz w:val="22"/>
                <w:szCs w:val="22"/>
                <w:lang w:val="en-GB"/>
              </w:rPr>
              <w:t>ec.</w:t>
            </w:r>
            <w:proofErr w:type="spellEnd"/>
            <w:r w:rsidRPr="0074771F">
              <w:rPr>
                <w:rFonts w:ascii="Times New Roman" w:hAnsi="Times New Roman"/>
                <w:sz w:val="22"/>
                <w:szCs w:val="22"/>
                <w:lang w:val="en-GB"/>
              </w:rPr>
              <w:t xml:space="preserve"> Drăgan George Bogdan</w:t>
            </w:r>
          </w:p>
        </w:tc>
        <w:tc>
          <w:tcPr>
            <w:tcW w:w="2278" w:type="pct"/>
            <w:tcBorders>
              <w:top w:val="single" w:sz="4" w:space="0" w:color="auto"/>
              <w:left w:val="single" w:sz="4" w:space="0" w:color="auto"/>
              <w:bottom w:val="single" w:sz="4" w:space="0" w:color="auto"/>
              <w:right w:val="single" w:sz="4" w:space="0" w:color="auto"/>
            </w:tcBorders>
          </w:tcPr>
          <w:p w14:paraId="616451BA" w14:textId="3D1B07F7" w:rsidR="0074771F" w:rsidRPr="00BE38F8" w:rsidRDefault="0074771F" w:rsidP="0074771F">
            <w:pPr>
              <w:widowControl w:val="0"/>
              <w:jc w:val="both"/>
              <w:rPr>
                <w:rFonts w:ascii="Times New Roman" w:hAnsi="Times New Roman"/>
                <w:sz w:val="22"/>
                <w:szCs w:val="22"/>
                <w:lang w:eastAsia="zh-CN"/>
              </w:rPr>
            </w:pPr>
            <w:proofErr w:type="spellStart"/>
            <w:r w:rsidRPr="0074771F">
              <w:rPr>
                <w:rFonts w:ascii="Times New Roman" w:hAnsi="Times New Roman"/>
                <w:sz w:val="22"/>
                <w:szCs w:val="22"/>
                <w:lang w:eastAsia="zh-CN"/>
              </w:rPr>
              <w:t>Departamentul</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Administrarea</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Afacerilor</w:t>
            </w:r>
            <w:proofErr w:type="spellEnd"/>
          </w:p>
        </w:tc>
      </w:tr>
      <w:tr w:rsidR="0074771F" w:rsidRPr="00BE38F8" w14:paraId="2AB9BE1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B17C00" w14:textId="77777777" w:rsidR="0074771F" w:rsidRPr="00BE38F8" w:rsidRDefault="0074771F" w:rsidP="0074771F">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CEEFB6C" w14:textId="68882C65" w:rsidR="0074771F" w:rsidRPr="0074771F" w:rsidRDefault="0074771F" w:rsidP="0074771F">
            <w:pPr>
              <w:widowControl w:val="0"/>
              <w:shd w:val="clear" w:color="auto" w:fill="FFFFFF"/>
              <w:jc w:val="both"/>
              <w:rPr>
                <w:rFonts w:ascii="Times New Roman" w:hAnsi="Times New Roman"/>
                <w:sz w:val="22"/>
                <w:szCs w:val="22"/>
                <w:lang w:eastAsia="zh-CN"/>
              </w:rPr>
            </w:pPr>
            <w:r w:rsidRPr="0074771F">
              <w:rPr>
                <w:rFonts w:ascii="Times New Roman" w:hAnsi="Times New Roman"/>
                <w:color w:val="000000"/>
                <w:sz w:val="22"/>
                <w:szCs w:val="22"/>
                <w:lang w:val="en-GB"/>
              </w:rPr>
              <w:t xml:space="preserve">Sing. </w:t>
            </w:r>
            <w:proofErr w:type="spellStart"/>
            <w:r w:rsidRPr="0074771F">
              <w:rPr>
                <w:rFonts w:ascii="Times New Roman" w:hAnsi="Times New Roman"/>
                <w:color w:val="000000"/>
                <w:sz w:val="22"/>
                <w:szCs w:val="22"/>
                <w:lang w:val="en-GB"/>
              </w:rPr>
              <w:t>Brânză</w:t>
            </w:r>
            <w:proofErr w:type="spellEnd"/>
            <w:r w:rsidRPr="0074771F">
              <w:rPr>
                <w:rFonts w:ascii="Times New Roman" w:hAnsi="Times New Roman"/>
                <w:color w:val="000000"/>
                <w:sz w:val="22"/>
                <w:szCs w:val="22"/>
                <w:lang w:val="en-GB"/>
              </w:rPr>
              <w:t xml:space="preserve"> Gabriel Florin</w:t>
            </w:r>
          </w:p>
        </w:tc>
        <w:tc>
          <w:tcPr>
            <w:tcW w:w="2278" w:type="pct"/>
            <w:tcBorders>
              <w:top w:val="single" w:sz="4" w:space="0" w:color="auto"/>
              <w:left w:val="single" w:sz="4" w:space="0" w:color="auto"/>
              <w:bottom w:val="single" w:sz="4" w:space="0" w:color="auto"/>
              <w:right w:val="single" w:sz="4" w:space="0" w:color="auto"/>
            </w:tcBorders>
          </w:tcPr>
          <w:p w14:paraId="1730159C" w14:textId="13C889C7" w:rsidR="0074771F" w:rsidRPr="00BE38F8" w:rsidRDefault="0074771F" w:rsidP="0074771F">
            <w:pPr>
              <w:rPr>
                <w:rFonts w:ascii="Times New Roman" w:hAnsi="Times New Roman"/>
                <w:sz w:val="22"/>
                <w:szCs w:val="22"/>
                <w:lang w:eastAsia="zh-CN"/>
              </w:rPr>
            </w:pPr>
            <w:proofErr w:type="spellStart"/>
            <w:r w:rsidRPr="0074771F">
              <w:rPr>
                <w:rFonts w:ascii="Times New Roman" w:hAnsi="Times New Roman"/>
                <w:sz w:val="22"/>
                <w:szCs w:val="22"/>
                <w:lang w:eastAsia="zh-CN"/>
              </w:rPr>
              <w:t>Serviciul</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comunicații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digitale</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și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rețele</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calculatoare</w:t>
            </w:r>
            <w:proofErr w:type="spellEnd"/>
          </w:p>
        </w:tc>
      </w:tr>
      <w:tr w:rsidR="00582A0A" w:rsidRPr="00BE38F8" w14:paraId="165799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2BD551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4760EB3" w14:textId="66CFE6AD" w:rsidR="00582A0A" w:rsidRPr="0074771F" w:rsidRDefault="0074771F" w:rsidP="0074771F">
            <w:pPr>
              <w:widowControl w:val="0"/>
              <w:shd w:val="clear" w:color="auto" w:fill="FFFFFF"/>
              <w:jc w:val="both"/>
              <w:rPr>
                <w:rFonts w:ascii="Times New Roman" w:hAnsi="Times New Roman"/>
                <w:sz w:val="24"/>
                <w:szCs w:val="24"/>
              </w:rPr>
            </w:pPr>
            <w:r w:rsidRPr="0074771F">
              <w:rPr>
                <w:rFonts w:ascii="Times New Roman" w:hAnsi="Times New Roman"/>
                <w:color w:val="000000"/>
                <w:sz w:val="22"/>
                <w:szCs w:val="22"/>
                <w:lang w:val="en-GB"/>
              </w:rPr>
              <w:t>Inf. Panait C. Andrei Alexandru</w:t>
            </w:r>
          </w:p>
        </w:tc>
        <w:tc>
          <w:tcPr>
            <w:tcW w:w="2278" w:type="pct"/>
            <w:tcBorders>
              <w:top w:val="single" w:sz="4" w:space="0" w:color="auto"/>
              <w:left w:val="single" w:sz="4" w:space="0" w:color="auto"/>
              <w:bottom w:val="single" w:sz="4" w:space="0" w:color="auto"/>
              <w:right w:val="single" w:sz="4" w:space="0" w:color="auto"/>
            </w:tcBorders>
          </w:tcPr>
          <w:p w14:paraId="601EBD78" w14:textId="41A7E1DF" w:rsidR="00582A0A" w:rsidRPr="00BE38F8" w:rsidRDefault="0074771F" w:rsidP="00582A0A">
            <w:pPr>
              <w:rPr>
                <w:rFonts w:ascii="Times New Roman" w:hAnsi="Times New Roman"/>
                <w:sz w:val="22"/>
                <w:szCs w:val="22"/>
                <w:lang w:eastAsia="zh-CN"/>
              </w:rPr>
            </w:pPr>
            <w:proofErr w:type="spellStart"/>
            <w:r w:rsidRPr="0074771F">
              <w:rPr>
                <w:rFonts w:ascii="Times New Roman" w:hAnsi="Times New Roman"/>
                <w:sz w:val="22"/>
                <w:szCs w:val="22"/>
                <w:lang w:eastAsia="zh-CN"/>
              </w:rPr>
              <w:t>Serviciul</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comunicații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digitale</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și</w:t>
            </w:r>
            <w:proofErr w:type="spellEnd"/>
            <w:r w:rsidRPr="0074771F">
              <w:rPr>
                <w:rFonts w:ascii="Times New Roman" w:hAnsi="Times New Roman"/>
                <w:sz w:val="22"/>
                <w:szCs w:val="22"/>
                <w:lang w:eastAsia="zh-CN"/>
              </w:rPr>
              <w:t xml:space="preserve"> </w:t>
            </w:r>
            <w:proofErr w:type="spellStart"/>
            <w:r w:rsidRPr="0074771F">
              <w:rPr>
                <w:rFonts w:ascii="Times New Roman" w:hAnsi="Times New Roman"/>
                <w:sz w:val="22"/>
                <w:szCs w:val="22"/>
                <w:lang w:eastAsia="zh-CN"/>
              </w:rPr>
              <w:t>rețele</w:t>
            </w:r>
            <w:proofErr w:type="spellEnd"/>
            <w:r w:rsidRPr="0074771F">
              <w:rPr>
                <w:rFonts w:ascii="Times New Roman" w:hAnsi="Times New Roman"/>
                <w:sz w:val="22"/>
                <w:szCs w:val="22"/>
                <w:lang w:eastAsia="zh-CN"/>
              </w:rPr>
              <w:t xml:space="preserve"> de </w:t>
            </w:r>
            <w:proofErr w:type="spellStart"/>
            <w:r w:rsidRPr="0074771F">
              <w:rPr>
                <w:rFonts w:ascii="Times New Roman" w:hAnsi="Times New Roman"/>
                <w:sz w:val="22"/>
                <w:szCs w:val="22"/>
                <w:lang w:eastAsia="zh-CN"/>
              </w:rPr>
              <w:t>calculatoare</w:t>
            </w:r>
            <w:proofErr w:type="spellEnd"/>
          </w:p>
        </w:tc>
      </w:tr>
    </w:tbl>
    <w:p w14:paraId="14A864CF"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p>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370F0DB6" w14:textId="77777777" w:rsidR="0074771F" w:rsidRDefault="0074771F" w:rsidP="00493C7D">
      <w:pPr>
        <w:rPr>
          <w:rFonts w:ascii="Times New Roman" w:hAnsi="Times New Roman"/>
          <w:b/>
          <w:i/>
          <w:noProof/>
          <w:sz w:val="24"/>
          <w:szCs w:val="24"/>
        </w:rPr>
      </w:pPr>
    </w:p>
    <w:p w14:paraId="772807EA" w14:textId="77777777" w:rsidR="0074771F" w:rsidRPr="00582A0A" w:rsidRDefault="0074771F" w:rsidP="00493C7D">
      <w:pPr>
        <w:rPr>
          <w:rFonts w:ascii="Times New Roman" w:hAnsi="Times New Roman"/>
          <w:b/>
          <w:i/>
          <w:noProof/>
          <w:sz w:val="24"/>
          <w:szCs w:val="24"/>
        </w:rPr>
      </w:pPr>
    </w:p>
    <w:p w14:paraId="38E2ECD7"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4911165E" w:rsidR="00582A0A" w:rsidRPr="00582A0A" w:rsidRDefault="00C541A9" w:rsidP="00C541A9">
      <w:pPr>
        <w:ind w:left="708"/>
        <w:jc w:val="center"/>
        <w:outlineLvl w:val="0"/>
        <w:rPr>
          <w:rFonts w:ascii="Times New Roman" w:hAnsi="Times New Roman"/>
          <w:b/>
          <w:sz w:val="22"/>
          <w:szCs w:val="22"/>
        </w:rPr>
      </w:pPr>
      <w:r w:rsidRPr="00C541A9">
        <w:rPr>
          <w:rFonts w:ascii="Times New Roman" w:hAnsi="Times New Roman"/>
          <w:b/>
          <w:i/>
          <w:sz w:val="24"/>
          <w:szCs w:val="24"/>
          <w:lang w:val="pt-BR"/>
        </w:rPr>
        <w:t>Display și Upgrade sistem integrat de prezentare aula AVM</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172"/>
        <w:gridCol w:w="5161"/>
      </w:tblGrid>
      <w:tr w:rsidR="00582A0A" w:rsidRPr="00582A0A" w14:paraId="04DFB892" w14:textId="77777777" w:rsidTr="00602A4F">
        <w:trPr>
          <w:jc w:val="center"/>
        </w:trPr>
        <w:tc>
          <w:tcPr>
            <w:tcW w:w="639"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172"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161"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602A4F" w:rsidRPr="00582A0A" w14:paraId="3AB785AC" w14:textId="77777777" w:rsidTr="00602A4F">
        <w:trPr>
          <w:trHeight w:val="418"/>
          <w:jc w:val="center"/>
        </w:trPr>
        <w:tc>
          <w:tcPr>
            <w:tcW w:w="10972" w:type="dxa"/>
            <w:gridSpan w:val="3"/>
            <w:tcMar>
              <w:left w:w="57" w:type="dxa"/>
              <w:right w:w="57" w:type="dxa"/>
            </w:tcMar>
            <w:vAlign w:val="center"/>
          </w:tcPr>
          <w:p w14:paraId="65A309B0" w14:textId="364C7490" w:rsidR="00602A4F" w:rsidRPr="00602A4F" w:rsidRDefault="00602A4F" w:rsidP="00D813A3">
            <w:pPr>
              <w:pStyle w:val="Heading2"/>
              <w:numPr>
                <w:ilvl w:val="0"/>
                <w:numId w:val="0"/>
              </w:numPr>
              <w:jc w:val="center"/>
              <w:rPr>
                <w:rFonts w:ascii="Times New Roman" w:hAnsi="Times New Roman"/>
                <w:iCs/>
                <w:caps/>
                <w:sz w:val="24"/>
                <w:szCs w:val="24"/>
              </w:rPr>
            </w:pPr>
            <w:r w:rsidRPr="00602A4F">
              <w:rPr>
                <w:rFonts w:ascii="Times New Roman" w:hAnsi="Times New Roman"/>
                <w:iCs/>
                <w:caps/>
                <w:sz w:val="24"/>
                <w:szCs w:val="24"/>
              </w:rPr>
              <w:t>LOT 1 Display 65”</w:t>
            </w:r>
          </w:p>
        </w:tc>
      </w:tr>
      <w:tr w:rsidR="00602A4F" w:rsidRPr="00582A0A" w14:paraId="1749BBD2" w14:textId="77777777" w:rsidTr="00602A4F">
        <w:trPr>
          <w:jc w:val="center"/>
        </w:trPr>
        <w:tc>
          <w:tcPr>
            <w:tcW w:w="639" w:type="dxa"/>
            <w:tcMar>
              <w:left w:w="57" w:type="dxa"/>
              <w:right w:w="57" w:type="dxa"/>
            </w:tcMar>
            <w:vAlign w:val="center"/>
          </w:tcPr>
          <w:p w14:paraId="15B87309" w14:textId="77777777" w:rsidR="00602A4F" w:rsidRPr="00704D06" w:rsidRDefault="00602A4F" w:rsidP="00602A4F">
            <w:pPr>
              <w:pStyle w:val="ListParagraph"/>
              <w:numPr>
                <w:ilvl w:val="0"/>
                <w:numId w:val="35"/>
              </w:numPr>
              <w:jc w:val="center"/>
              <w:rPr>
                <w:bCs/>
                <w:sz w:val="22"/>
                <w:szCs w:val="22"/>
              </w:rPr>
            </w:pPr>
          </w:p>
        </w:tc>
        <w:tc>
          <w:tcPr>
            <w:tcW w:w="5172" w:type="dxa"/>
            <w:tcMar>
              <w:left w:w="57" w:type="dxa"/>
              <w:right w:w="57" w:type="dxa"/>
            </w:tcMar>
          </w:tcPr>
          <w:p w14:paraId="3E4737BC" w14:textId="77777777" w:rsidR="00602A4F" w:rsidRPr="00602A4F" w:rsidRDefault="00602A4F" w:rsidP="00602A4F">
            <w:pPr>
              <w:pStyle w:val="ListParagraph"/>
              <w:numPr>
                <w:ilvl w:val="0"/>
                <w:numId w:val="40"/>
              </w:numPr>
              <w:ind w:left="0"/>
              <w:jc w:val="both"/>
              <w:rPr>
                <w:b/>
                <w:sz w:val="22"/>
              </w:rPr>
            </w:pPr>
            <w:r w:rsidRPr="00602A4F">
              <w:rPr>
                <w:b/>
                <w:sz w:val="22"/>
              </w:rPr>
              <w:t xml:space="preserve">Display </w:t>
            </w:r>
            <w:proofErr w:type="spellStart"/>
            <w:r w:rsidRPr="00602A4F">
              <w:rPr>
                <w:b/>
                <w:sz w:val="22"/>
              </w:rPr>
              <w:t>vizualizare</w:t>
            </w:r>
            <w:proofErr w:type="spellEnd"/>
            <w:r w:rsidRPr="00602A4F">
              <w:rPr>
                <w:b/>
                <w:sz w:val="22"/>
              </w:rPr>
              <w:t xml:space="preserve"> 65” – 1buc</w:t>
            </w:r>
          </w:p>
          <w:p w14:paraId="4D31EAF5" w14:textId="77777777" w:rsidR="00602A4F" w:rsidRPr="00602A4F" w:rsidRDefault="00602A4F" w:rsidP="00602A4F">
            <w:pPr>
              <w:rPr>
                <w:rFonts w:ascii="Times New Roman" w:hAnsi="Times New Roman"/>
                <w:sz w:val="22"/>
              </w:rPr>
            </w:pPr>
            <w:proofErr w:type="spellStart"/>
            <w:r w:rsidRPr="00602A4F">
              <w:rPr>
                <w:rFonts w:ascii="Times New Roman" w:hAnsi="Times New Roman"/>
                <w:sz w:val="22"/>
              </w:rPr>
              <w:t>Specificatii</w:t>
            </w:r>
            <w:proofErr w:type="spellEnd"/>
            <w:r w:rsidRPr="00602A4F">
              <w:rPr>
                <w:rFonts w:ascii="Times New Roman" w:hAnsi="Times New Roman"/>
                <w:sz w:val="22"/>
              </w:rPr>
              <w:t xml:space="preserve"> </w:t>
            </w:r>
            <w:proofErr w:type="spellStart"/>
            <w:r w:rsidRPr="00602A4F">
              <w:rPr>
                <w:rFonts w:ascii="Times New Roman" w:hAnsi="Times New Roman"/>
                <w:sz w:val="22"/>
              </w:rPr>
              <w:t>tehnice</w:t>
            </w:r>
            <w:proofErr w:type="spellEnd"/>
            <w:r w:rsidRPr="00602A4F">
              <w:rPr>
                <w:rFonts w:ascii="Times New Roman" w:hAnsi="Times New Roman"/>
                <w:sz w:val="22"/>
              </w:rPr>
              <w:t>:</w:t>
            </w:r>
          </w:p>
          <w:p w14:paraId="0F0F93AC" w14:textId="77777777" w:rsidR="00602A4F" w:rsidRPr="00602A4F" w:rsidRDefault="00602A4F" w:rsidP="00602A4F">
            <w:pPr>
              <w:pStyle w:val="ListParagraph"/>
              <w:numPr>
                <w:ilvl w:val="0"/>
                <w:numId w:val="41"/>
              </w:numPr>
              <w:jc w:val="both"/>
              <w:rPr>
                <w:sz w:val="22"/>
              </w:rPr>
            </w:pPr>
            <w:proofErr w:type="spellStart"/>
            <w:r w:rsidRPr="00602A4F">
              <w:rPr>
                <w:sz w:val="22"/>
              </w:rPr>
              <w:t>Rezolutie</w:t>
            </w:r>
            <w:proofErr w:type="spellEnd"/>
            <w:r w:rsidRPr="00602A4F">
              <w:rPr>
                <w:sz w:val="22"/>
              </w:rPr>
              <w:t xml:space="preserve"> </w:t>
            </w:r>
            <w:proofErr w:type="spellStart"/>
            <w:r w:rsidRPr="00602A4F">
              <w:rPr>
                <w:sz w:val="22"/>
              </w:rPr>
              <w:t>nativa</w:t>
            </w:r>
            <w:proofErr w:type="spellEnd"/>
            <w:r w:rsidRPr="00602A4F">
              <w:rPr>
                <w:sz w:val="22"/>
              </w:rPr>
              <w:t>: minim 3840 x 2160</w:t>
            </w:r>
          </w:p>
          <w:p w14:paraId="63A0D8B7" w14:textId="77777777" w:rsidR="00602A4F" w:rsidRPr="00602A4F" w:rsidRDefault="00602A4F" w:rsidP="00602A4F">
            <w:pPr>
              <w:pStyle w:val="ListParagraph"/>
              <w:numPr>
                <w:ilvl w:val="0"/>
                <w:numId w:val="41"/>
              </w:numPr>
              <w:jc w:val="both"/>
              <w:rPr>
                <w:sz w:val="22"/>
              </w:rPr>
            </w:pPr>
            <w:proofErr w:type="spellStart"/>
            <w:r w:rsidRPr="00602A4F">
              <w:rPr>
                <w:sz w:val="22"/>
              </w:rPr>
              <w:t>Diagonala</w:t>
            </w:r>
            <w:proofErr w:type="spellEnd"/>
            <w:r w:rsidRPr="00602A4F">
              <w:rPr>
                <w:sz w:val="22"/>
              </w:rPr>
              <w:t xml:space="preserve"> </w:t>
            </w:r>
            <w:proofErr w:type="spellStart"/>
            <w:r w:rsidRPr="00602A4F">
              <w:rPr>
                <w:sz w:val="22"/>
              </w:rPr>
              <w:t>ecran</w:t>
            </w:r>
            <w:proofErr w:type="spellEnd"/>
            <w:r w:rsidRPr="00602A4F">
              <w:rPr>
                <w:sz w:val="22"/>
              </w:rPr>
              <w:t>: minim 65”</w:t>
            </w:r>
          </w:p>
          <w:p w14:paraId="2CA6DD44" w14:textId="77777777" w:rsidR="00602A4F" w:rsidRPr="00602A4F" w:rsidRDefault="00602A4F" w:rsidP="00602A4F">
            <w:pPr>
              <w:pStyle w:val="ListParagraph"/>
              <w:numPr>
                <w:ilvl w:val="0"/>
                <w:numId w:val="41"/>
              </w:numPr>
              <w:jc w:val="both"/>
              <w:rPr>
                <w:sz w:val="22"/>
              </w:rPr>
            </w:pPr>
            <w:proofErr w:type="spellStart"/>
            <w:r w:rsidRPr="00602A4F">
              <w:rPr>
                <w:sz w:val="22"/>
              </w:rPr>
              <w:t>Durata</w:t>
            </w:r>
            <w:proofErr w:type="spellEnd"/>
            <w:r w:rsidRPr="00602A4F">
              <w:rPr>
                <w:sz w:val="22"/>
              </w:rPr>
              <w:t xml:space="preserve"> de </w:t>
            </w:r>
            <w:proofErr w:type="spellStart"/>
            <w:r w:rsidRPr="00602A4F">
              <w:rPr>
                <w:sz w:val="22"/>
              </w:rPr>
              <w:t>viata</w:t>
            </w:r>
            <w:proofErr w:type="spellEnd"/>
            <w:r w:rsidRPr="00602A4F">
              <w:rPr>
                <w:sz w:val="22"/>
              </w:rPr>
              <w:t xml:space="preserve"> a </w:t>
            </w:r>
            <w:proofErr w:type="spellStart"/>
            <w:r w:rsidRPr="00602A4F">
              <w:rPr>
                <w:sz w:val="22"/>
              </w:rPr>
              <w:t>ledului</w:t>
            </w:r>
            <w:proofErr w:type="spellEnd"/>
            <w:r w:rsidRPr="00602A4F">
              <w:rPr>
                <w:sz w:val="22"/>
              </w:rPr>
              <w:t xml:space="preserve">: minim 50.000 ore la 50% </w:t>
            </w:r>
            <w:proofErr w:type="spellStart"/>
            <w:r w:rsidRPr="00602A4F">
              <w:rPr>
                <w:sz w:val="22"/>
              </w:rPr>
              <w:t>luminozitate</w:t>
            </w:r>
            <w:proofErr w:type="spellEnd"/>
          </w:p>
          <w:p w14:paraId="18834C0D" w14:textId="77777777" w:rsidR="00602A4F" w:rsidRPr="00602A4F" w:rsidRDefault="00602A4F" w:rsidP="00602A4F">
            <w:pPr>
              <w:pStyle w:val="ListParagraph"/>
              <w:numPr>
                <w:ilvl w:val="0"/>
                <w:numId w:val="41"/>
              </w:numPr>
              <w:jc w:val="both"/>
              <w:rPr>
                <w:sz w:val="22"/>
              </w:rPr>
            </w:pPr>
            <w:proofErr w:type="spellStart"/>
            <w:r w:rsidRPr="00602A4F">
              <w:rPr>
                <w:sz w:val="22"/>
              </w:rPr>
              <w:t>Ratie</w:t>
            </w:r>
            <w:proofErr w:type="spellEnd"/>
            <w:r w:rsidRPr="00602A4F">
              <w:rPr>
                <w:sz w:val="22"/>
              </w:rPr>
              <w:t xml:space="preserve"> aspect: 16:9</w:t>
            </w:r>
          </w:p>
          <w:p w14:paraId="00095A1B" w14:textId="77777777" w:rsidR="00602A4F" w:rsidRPr="00602A4F" w:rsidRDefault="00602A4F" w:rsidP="00602A4F">
            <w:pPr>
              <w:pStyle w:val="ListParagraph"/>
              <w:numPr>
                <w:ilvl w:val="0"/>
                <w:numId w:val="41"/>
              </w:numPr>
              <w:jc w:val="both"/>
              <w:rPr>
                <w:sz w:val="22"/>
              </w:rPr>
            </w:pPr>
            <w:proofErr w:type="spellStart"/>
            <w:r w:rsidRPr="00602A4F">
              <w:rPr>
                <w:sz w:val="22"/>
              </w:rPr>
              <w:t>Unghi</w:t>
            </w:r>
            <w:proofErr w:type="spellEnd"/>
            <w:r w:rsidRPr="00602A4F">
              <w:rPr>
                <w:sz w:val="22"/>
              </w:rPr>
              <w:t xml:space="preserve"> de </w:t>
            </w:r>
            <w:proofErr w:type="spellStart"/>
            <w:r w:rsidRPr="00602A4F">
              <w:rPr>
                <w:sz w:val="22"/>
              </w:rPr>
              <w:t>vizualizare</w:t>
            </w:r>
            <w:proofErr w:type="spellEnd"/>
            <w:r w:rsidRPr="00602A4F">
              <w:rPr>
                <w:sz w:val="22"/>
              </w:rPr>
              <w:t xml:space="preserve"> H/V: 178/178</w:t>
            </w:r>
          </w:p>
          <w:p w14:paraId="01D266F3" w14:textId="77777777" w:rsidR="00602A4F" w:rsidRPr="00602A4F" w:rsidRDefault="00602A4F" w:rsidP="00602A4F">
            <w:pPr>
              <w:pStyle w:val="ListParagraph"/>
              <w:numPr>
                <w:ilvl w:val="0"/>
                <w:numId w:val="41"/>
              </w:numPr>
              <w:jc w:val="both"/>
              <w:rPr>
                <w:sz w:val="22"/>
              </w:rPr>
            </w:pPr>
            <w:proofErr w:type="spellStart"/>
            <w:r w:rsidRPr="00602A4F">
              <w:rPr>
                <w:sz w:val="22"/>
              </w:rPr>
              <w:t>Stralucire</w:t>
            </w:r>
            <w:proofErr w:type="spellEnd"/>
            <w:r w:rsidRPr="00602A4F">
              <w:rPr>
                <w:sz w:val="22"/>
              </w:rPr>
              <w:t>: minim 500cd/m2</w:t>
            </w:r>
          </w:p>
          <w:p w14:paraId="7FC42109" w14:textId="77777777" w:rsidR="00602A4F" w:rsidRPr="00602A4F" w:rsidRDefault="00602A4F" w:rsidP="00602A4F">
            <w:pPr>
              <w:pStyle w:val="ListParagraph"/>
              <w:numPr>
                <w:ilvl w:val="0"/>
                <w:numId w:val="41"/>
              </w:numPr>
              <w:jc w:val="both"/>
              <w:rPr>
                <w:sz w:val="22"/>
              </w:rPr>
            </w:pPr>
            <w:r w:rsidRPr="00602A4F">
              <w:rPr>
                <w:sz w:val="22"/>
              </w:rPr>
              <w:t>Contrast: minim1200:1</w:t>
            </w:r>
          </w:p>
          <w:p w14:paraId="22345CF0" w14:textId="77777777" w:rsidR="00602A4F" w:rsidRPr="00602A4F" w:rsidRDefault="00602A4F" w:rsidP="00602A4F">
            <w:pPr>
              <w:pStyle w:val="ListParagraph"/>
              <w:numPr>
                <w:ilvl w:val="0"/>
                <w:numId w:val="41"/>
              </w:numPr>
              <w:jc w:val="both"/>
              <w:rPr>
                <w:sz w:val="22"/>
              </w:rPr>
            </w:pPr>
            <w:r w:rsidRPr="00602A4F">
              <w:rPr>
                <w:sz w:val="22"/>
              </w:rPr>
              <w:t xml:space="preserve">Timp de </w:t>
            </w:r>
            <w:proofErr w:type="spellStart"/>
            <w:r w:rsidRPr="00602A4F">
              <w:rPr>
                <w:sz w:val="22"/>
              </w:rPr>
              <w:t>raspuns</w:t>
            </w:r>
            <w:proofErr w:type="spellEnd"/>
            <w:r w:rsidRPr="00602A4F">
              <w:rPr>
                <w:sz w:val="22"/>
              </w:rPr>
              <w:t>: minim 8ms</w:t>
            </w:r>
          </w:p>
          <w:p w14:paraId="4DDE1E9B" w14:textId="77777777" w:rsidR="00602A4F" w:rsidRPr="00602A4F" w:rsidRDefault="00602A4F" w:rsidP="00602A4F">
            <w:pPr>
              <w:pStyle w:val="ListParagraph"/>
              <w:numPr>
                <w:ilvl w:val="0"/>
                <w:numId w:val="41"/>
              </w:numPr>
              <w:jc w:val="both"/>
              <w:rPr>
                <w:sz w:val="22"/>
              </w:rPr>
            </w:pPr>
            <w:r w:rsidRPr="00602A4F">
              <w:rPr>
                <w:sz w:val="22"/>
              </w:rPr>
              <w:t xml:space="preserve">Rata de </w:t>
            </w:r>
            <w:proofErr w:type="spellStart"/>
            <w:r w:rsidRPr="00602A4F">
              <w:rPr>
                <w:sz w:val="22"/>
              </w:rPr>
              <w:t>reinprospatare</w:t>
            </w:r>
            <w:proofErr w:type="spellEnd"/>
            <w:r w:rsidRPr="00602A4F">
              <w:rPr>
                <w:sz w:val="22"/>
              </w:rPr>
              <w:t>: minim 60Hz</w:t>
            </w:r>
          </w:p>
          <w:p w14:paraId="5D48FBB8" w14:textId="77777777" w:rsidR="00602A4F" w:rsidRPr="00602A4F" w:rsidRDefault="00602A4F" w:rsidP="00602A4F">
            <w:pPr>
              <w:pStyle w:val="ListParagraph"/>
              <w:numPr>
                <w:ilvl w:val="0"/>
                <w:numId w:val="41"/>
              </w:numPr>
              <w:jc w:val="both"/>
              <w:rPr>
                <w:sz w:val="22"/>
              </w:rPr>
            </w:pPr>
            <w:proofErr w:type="spellStart"/>
            <w:r w:rsidRPr="00602A4F">
              <w:rPr>
                <w:sz w:val="22"/>
              </w:rPr>
              <w:t>Culori</w:t>
            </w:r>
            <w:proofErr w:type="spellEnd"/>
            <w:r w:rsidRPr="00602A4F">
              <w:rPr>
                <w:sz w:val="22"/>
              </w:rPr>
              <w:t xml:space="preserve"> display: minim 10bit – 1.07 </w:t>
            </w:r>
            <w:proofErr w:type="spellStart"/>
            <w:r w:rsidRPr="00602A4F">
              <w:rPr>
                <w:sz w:val="22"/>
              </w:rPr>
              <w:t>miliarde</w:t>
            </w:r>
            <w:proofErr w:type="spellEnd"/>
            <w:r w:rsidRPr="00602A4F">
              <w:rPr>
                <w:sz w:val="22"/>
              </w:rPr>
              <w:t xml:space="preserve"> </w:t>
            </w:r>
            <w:proofErr w:type="spellStart"/>
            <w:r w:rsidRPr="00602A4F">
              <w:rPr>
                <w:sz w:val="22"/>
              </w:rPr>
              <w:t>culori</w:t>
            </w:r>
            <w:proofErr w:type="spellEnd"/>
          </w:p>
          <w:p w14:paraId="53EDB2C3" w14:textId="77777777" w:rsidR="00602A4F" w:rsidRPr="00602A4F" w:rsidRDefault="00602A4F" w:rsidP="00602A4F">
            <w:pPr>
              <w:pStyle w:val="ListParagraph"/>
              <w:numPr>
                <w:ilvl w:val="0"/>
                <w:numId w:val="41"/>
              </w:numPr>
              <w:jc w:val="both"/>
              <w:rPr>
                <w:sz w:val="22"/>
              </w:rPr>
            </w:pPr>
            <w:proofErr w:type="spellStart"/>
            <w:r w:rsidRPr="00602A4F">
              <w:rPr>
                <w:sz w:val="22"/>
              </w:rPr>
              <w:t>Conexiuni</w:t>
            </w:r>
            <w:proofErr w:type="spellEnd"/>
            <w:r w:rsidRPr="00602A4F">
              <w:rPr>
                <w:sz w:val="22"/>
              </w:rPr>
              <w:t xml:space="preserve">: </w:t>
            </w:r>
          </w:p>
          <w:p w14:paraId="60EFB269" w14:textId="77777777" w:rsidR="00602A4F" w:rsidRPr="00602A4F" w:rsidRDefault="00602A4F" w:rsidP="00602A4F">
            <w:pPr>
              <w:pStyle w:val="ListParagraph"/>
              <w:numPr>
                <w:ilvl w:val="0"/>
                <w:numId w:val="41"/>
              </w:numPr>
              <w:jc w:val="both"/>
              <w:rPr>
                <w:sz w:val="22"/>
              </w:rPr>
            </w:pPr>
            <w:r w:rsidRPr="00602A4F">
              <w:rPr>
                <w:sz w:val="22"/>
              </w:rPr>
              <w:t xml:space="preserve">Minim 4 </w:t>
            </w:r>
            <w:proofErr w:type="spellStart"/>
            <w:r w:rsidRPr="00602A4F">
              <w:rPr>
                <w:sz w:val="22"/>
              </w:rPr>
              <w:t>conectori</w:t>
            </w:r>
            <w:proofErr w:type="spellEnd"/>
            <w:r w:rsidRPr="00602A4F">
              <w:rPr>
                <w:sz w:val="22"/>
              </w:rPr>
              <w:t xml:space="preserve"> HDMI 2.0 HDCP 2.2 IN</w:t>
            </w:r>
          </w:p>
          <w:p w14:paraId="669C6299" w14:textId="77777777" w:rsidR="00602A4F" w:rsidRPr="00602A4F" w:rsidRDefault="00602A4F" w:rsidP="00602A4F">
            <w:pPr>
              <w:pStyle w:val="ListParagraph"/>
              <w:numPr>
                <w:ilvl w:val="0"/>
                <w:numId w:val="41"/>
              </w:numPr>
              <w:jc w:val="both"/>
              <w:rPr>
                <w:sz w:val="22"/>
              </w:rPr>
            </w:pPr>
            <w:r w:rsidRPr="00602A4F">
              <w:rPr>
                <w:sz w:val="22"/>
              </w:rPr>
              <w:t xml:space="preserve">Minim 1 </w:t>
            </w:r>
            <w:proofErr w:type="spellStart"/>
            <w:r w:rsidRPr="00602A4F">
              <w:rPr>
                <w:sz w:val="22"/>
              </w:rPr>
              <w:t>conector</w:t>
            </w:r>
            <w:proofErr w:type="spellEnd"/>
            <w:r w:rsidRPr="00602A4F">
              <w:rPr>
                <w:sz w:val="22"/>
              </w:rPr>
              <w:t xml:space="preserve"> HDMI 2.0 OUT</w:t>
            </w:r>
          </w:p>
          <w:p w14:paraId="187F7C79" w14:textId="77777777" w:rsidR="00602A4F" w:rsidRPr="00602A4F" w:rsidRDefault="00602A4F" w:rsidP="00602A4F">
            <w:pPr>
              <w:pStyle w:val="ListParagraph"/>
              <w:numPr>
                <w:ilvl w:val="0"/>
                <w:numId w:val="41"/>
              </w:numPr>
              <w:jc w:val="both"/>
              <w:rPr>
                <w:sz w:val="22"/>
              </w:rPr>
            </w:pPr>
            <w:r w:rsidRPr="00602A4F">
              <w:rPr>
                <w:sz w:val="22"/>
              </w:rPr>
              <w:t xml:space="preserve">Minim 1 </w:t>
            </w:r>
            <w:proofErr w:type="spellStart"/>
            <w:r w:rsidRPr="00602A4F">
              <w:rPr>
                <w:sz w:val="22"/>
              </w:rPr>
              <w:t>conector</w:t>
            </w:r>
            <w:proofErr w:type="spellEnd"/>
            <w:r w:rsidRPr="00602A4F">
              <w:rPr>
                <w:sz w:val="22"/>
              </w:rPr>
              <w:t xml:space="preserve"> DISPLAYPORT 1.2a HDCP 1.3 IN</w:t>
            </w:r>
          </w:p>
          <w:p w14:paraId="6DD6EF38" w14:textId="77777777" w:rsidR="00602A4F" w:rsidRPr="00602A4F" w:rsidRDefault="00602A4F" w:rsidP="00602A4F">
            <w:pPr>
              <w:pStyle w:val="ListParagraph"/>
              <w:numPr>
                <w:ilvl w:val="0"/>
                <w:numId w:val="41"/>
              </w:numPr>
              <w:jc w:val="both"/>
              <w:rPr>
                <w:sz w:val="22"/>
              </w:rPr>
            </w:pPr>
            <w:r w:rsidRPr="00602A4F">
              <w:rPr>
                <w:sz w:val="22"/>
              </w:rPr>
              <w:t xml:space="preserve">Minim 1 </w:t>
            </w:r>
            <w:proofErr w:type="spellStart"/>
            <w:r w:rsidRPr="00602A4F">
              <w:rPr>
                <w:sz w:val="22"/>
              </w:rPr>
              <w:t>conector</w:t>
            </w:r>
            <w:proofErr w:type="spellEnd"/>
            <w:r w:rsidRPr="00602A4F">
              <w:rPr>
                <w:sz w:val="22"/>
              </w:rPr>
              <w:t xml:space="preserve"> VGA IN</w:t>
            </w:r>
          </w:p>
          <w:p w14:paraId="69A41933" w14:textId="77777777" w:rsidR="00602A4F" w:rsidRPr="00602A4F" w:rsidRDefault="00602A4F" w:rsidP="00602A4F">
            <w:pPr>
              <w:pStyle w:val="ListParagraph"/>
              <w:numPr>
                <w:ilvl w:val="0"/>
                <w:numId w:val="41"/>
              </w:numPr>
              <w:jc w:val="both"/>
              <w:rPr>
                <w:sz w:val="22"/>
              </w:rPr>
            </w:pPr>
            <w:r w:rsidRPr="00602A4F">
              <w:rPr>
                <w:sz w:val="22"/>
              </w:rPr>
              <w:t xml:space="preserve">Minim 1 </w:t>
            </w:r>
            <w:proofErr w:type="spellStart"/>
            <w:r w:rsidRPr="00602A4F">
              <w:rPr>
                <w:sz w:val="22"/>
              </w:rPr>
              <w:t>conector</w:t>
            </w:r>
            <w:proofErr w:type="spellEnd"/>
            <w:r w:rsidRPr="00602A4F">
              <w:rPr>
                <w:sz w:val="22"/>
              </w:rPr>
              <w:t xml:space="preserve"> DISPLAYPORT 1.2a OUT</w:t>
            </w:r>
          </w:p>
          <w:p w14:paraId="57679C0F" w14:textId="77777777" w:rsidR="00602A4F" w:rsidRPr="00602A4F" w:rsidRDefault="00602A4F" w:rsidP="00602A4F">
            <w:pPr>
              <w:pStyle w:val="ListParagraph"/>
              <w:numPr>
                <w:ilvl w:val="0"/>
                <w:numId w:val="41"/>
              </w:numPr>
              <w:jc w:val="both"/>
              <w:rPr>
                <w:sz w:val="22"/>
              </w:rPr>
            </w:pPr>
            <w:r w:rsidRPr="00602A4F">
              <w:rPr>
                <w:sz w:val="22"/>
              </w:rPr>
              <w:t xml:space="preserve">Minim 2 </w:t>
            </w:r>
            <w:proofErr w:type="spellStart"/>
            <w:r w:rsidRPr="00602A4F">
              <w:rPr>
                <w:sz w:val="22"/>
              </w:rPr>
              <w:t>conector</w:t>
            </w:r>
            <w:proofErr w:type="spellEnd"/>
            <w:r w:rsidRPr="00602A4F">
              <w:rPr>
                <w:sz w:val="22"/>
              </w:rPr>
              <w:t xml:space="preserve"> USB 2.0</w:t>
            </w:r>
          </w:p>
          <w:p w14:paraId="3CDABFD2" w14:textId="77777777" w:rsidR="00602A4F" w:rsidRPr="00602A4F" w:rsidRDefault="00602A4F" w:rsidP="00602A4F">
            <w:pPr>
              <w:pStyle w:val="ListParagraph"/>
              <w:numPr>
                <w:ilvl w:val="0"/>
                <w:numId w:val="41"/>
              </w:numPr>
              <w:jc w:val="both"/>
              <w:rPr>
                <w:sz w:val="22"/>
              </w:rPr>
            </w:pPr>
            <w:r w:rsidRPr="00602A4F">
              <w:rPr>
                <w:sz w:val="22"/>
              </w:rPr>
              <w:t xml:space="preserve">Minim 1 </w:t>
            </w:r>
            <w:proofErr w:type="spellStart"/>
            <w:r w:rsidRPr="00602A4F">
              <w:rPr>
                <w:sz w:val="22"/>
              </w:rPr>
              <w:t>conector</w:t>
            </w:r>
            <w:proofErr w:type="spellEnd"/>
            <w:r w:rsidRPr="00602A4F">
              <w:rPr>
                <w:sz w:val="22"/>
              </w:rPr>
              <w:t xml:space="preserve"> USB C</w:t>
            </w:r>
          </w:p>
          <w:p w14:paraId="2EFDA2FF" w14:textId="77777777" w:rsidR="00602A4F" w:rsidRPr="00602A4F" w:rsidRDefault="00602A4F" w:rsidP="00602A4F">
            <w:pPr>
              <w:pStyle w:val="ListParagraph"/>
              <w:numPr>
                <w:ilvl w:val="0"/>
                <w:numId w:val="41"/>
              </w:numPr>
              <w:jc w:val="both"/>
              <w:rPr>
                <w:sz w:val="22"/>
              </w:rPr>
            </w:pPr>
            <w:r w:rsidRPr="00602A4F">
              <w:rPr>
                <w:sz w:val="22"/>
              </w:rPr>
              <w:t>Control:</w:t>
            </w:r>
          </w:p>
          <w:p w14:paraId="5362E3F5" w14:textId="77777777" w:rsidR="00602A4F" w:rsidRPr="00602A4F" w:rsidRDefault="00602A4F" w:rsidP="00602A4F">
            <w:pPr>
              <w:pStyle w:val="ListParagraph"/>
              <w:numPr>
                <w:ilvl w:val="0"/>
                <w:numId w:val="41"/>
              </w:numPr>
              <w:jc w:val="both"/>
              <w:rPr>
                <w:sz w:val="22"/>
              </w:rPr>
            </w:pPr>
            <w:r w:rsidRPr="00602A4F">
              <w:rPr>
                <w:sz w:val="22"/>
              </w:rPr>
              <w:t>RS232 D-Sub 9</w:t>
            </w:r>
          </w:p>
          <w:p w14:paraId="13D0073F" w14:textId="77777777" w:rsidR="00602A4F" w:rsidRPr="00602A4F" w:rsidRDefault="00602A4F" w:rsidP="00602A4F">
            <w:pPr>
              <w:pStyle w:val="ListParagraph"/>
              <w:numPr>
                <w:ilvl w:val="0"/>
                <w:numId w:val="41"/>
              </w:numPr>
              <w:jc w:val="both"/>
              <w:rPr>
                <w:sz w:val="22"/>
              </w:rPr>
            </w:pPr>
            <w:r w:rsidRPr="00602A4F">
              <w:rPr>
                <w:sz w:val="22"/>
              </w:rPr>
              <w:t>LAN RJ45</w:t>
            </w:r>
          </w:p>
          <w:p w14:paraId="2EB2BC2D" w14:textId="77777777" w:rsidR="00602A4F" w:rsidRPr="00602A4F" w:rsidRDefault="00602A4F" w:rsidP="00602A4F">
            <w:pPr>
              <w:pStyle w:val="ListParagraph"/>
              <w:numPr>
                <w:ilvl w:val="0"/>
                <w:numId w:val="41"/>
              </w:numPr>
              <w:jc w:val="both"/>
              <w:rPr>
                <w:sz w:val="22"/>
              </w:rPr>
            </w:pPr>
            <w:r w:rsidRPr="00602A4F">
              <w:rPr>
                <w:sz w:val="22"/>
              </w:rPr>
              <w:t xml:space="preserve">IR </w:t>
            </w:r>
          </w:p>
          <w:p w14:paraId="19E9DE58" w14:textId="77777777" w:rsidR="00602A4F" w:rsidRPr="00602A4F" w:rsidRDefault="00602A4F" w:rsidP="00602A4F">
            <w:pPr>
              <w:pStyle w:val="ListParagraph"/>
              <w:numPr>
                <w:ilvl w:val="0"/>
                <w:numId w:val="41"/>
              </w:numPr>
              <w:jc w:val="both"/>
              <w:rPr>
                <w:sz w:val="22"/>
              </w:rPr>
            </w:pPr>
            <w:r w:rsidRPr="00602A4F">
              <w:rPr>
                <w:sz w:val="22"/>
              </w:rPr>
              <w:t>Slot OPS</w:t>
            </w:r>
          </w:p>
          <w:p w14:paraId="3C03A133" w14:textId="77777777" w:rsidR="00602A4F" w:rsidRPr="00602A4F" w:rsidRDefault="00602A4F" w:rsidP="00602A4F">
            <w:pPr>
              <w:pStyle w:val="ListParagraph"/>
              <w:numPr>
                <w:ilvl w:val="0"/>
                <w:numId w:val="41"/>
              </w:numPr>
              <w:jc w:val="both"/>
              <w:rPr>
                <w:sz w:val="22"/>
              </w:rPr>
            </w:pPr>
            <w:proofErr w:type="spellStart"/>
            <w:r w:rsidRPr="00602A4F">
              <w:rPr>
                <w:sz w:val="22"/>
              </w:rPr>
              <w:t>Functie</w:t>
            </w:r>
            <w:proofErr w:type="spellEnd"/>
            <w:r w:rsidRPr="00602A4F">
              <w:rPr>
                <w:sz w:val="22"/>
              </w:rPr>
              <w:t xml:space="preserve"> Pixel Shifting</w:t>
            </w:r>
          </w:p>
          <w:p w14:paraId="724BE316" w14:textId="77777777" w:rsidR="00602A4F" w:rsidRPr="00602A4F" w:rsidRDefault="00602A4F" w:rsidP="00602A4F">
            <w:pPr>
              <w:pStyle w:val="ListParagraph"/>
              <w:numPr>
                <w:ilvl w:val="0"/>
                <w:numId w:val="41"/>
              </w:numPr>
              <w:jc w:val="both"/>
              <w:rPr>
                <w:sz w:val="22"/>
              </w:rPr>
            </w:pPr>
            <w:proofErr w:type="spellStart"/>
            <w:r w:rsidRPr="00602A4F">
              <w:rPr>
                <w:sz w:val="22"/>
              </w:rPr>
              <w:t>Alimentare</w:t>
            </w:r>
            <w:proofErr w:type="spellEnd"/>
            <w:r w:rsidRPr="00602A4F">
              <w:rPr>
                <w:sz w:val="22"/>
              </w:rPr>
              <w:t>: 100-240 VAC @ 50-60Hz</w:t>
            </w:r>
          </w:p>
          <w:p w14:paraId="6453C0B8" w14:textId="77777777" w:rsidR="00602A4F" w:rsidRPr="00602A4F" w:rsidRDefault="00602A4F" w:rsidP="00602A4F">
            <w:pPr>
              <w:widowControl w:val="0"/>
              <w:rPr>
                <w:rFonts w:ascii="Times New Roman" w:hAnsi="Times New Roman"/>
                <w:b/>
                <w:sz w:val="22"/>
              </w:rPr>
            </w:pPr>
            <w:r w:rsidRPr="00602A4F">
              <w:rPr>
                <w:rFonts w:ascii="Times New Roman" w:hAnsi="Times New Roman"/>
                <w:b/>
                <w:sz w:val="22"/>
              </w:rPr>
              <w:t>NOTA:</w:t>
            </w:r>
          </w:p>
          <w:p w14:paraId="6021EA5F" w14:textId="7C154B40" w:rsidR="00602A4F" w:rsidRPr="00602A4F" w:rsidRDefault="00602A4F" w:rsidP="00602A4F">
            <w:pPr>
              <w:tabs>
                <w:tab w:val="left" w:pos="154"/>
                <w:tab w:val="left" w:pos="296"/>
              </w:tabs>
              <w:jc w:val="both"/>
              <w:rPr>
                <w:rFonts w:ascii="Times New Roman" w:hAnsi="Times New Roman"/>
                <w:sz w:val="22"/>
                <w:szCs w:val="22"/>
                <w:lang w:val="ro-RO"/>
              </w:rPr>
            </w:pPr>
            <w:proofErr w:type="spellStart"/>
            <w:r w:rsidRPr="00602A4F">
              <w:rPr>
                <w:rFonts w:ascii="Times New Roman" w:hAnsi="Times New Roman"/>
                <w:b/>
                <w:sz w:val="22"/>
              </w:rPr>
              <w:t>Furnizorul</w:t>
            </w:r>
            <w:proofErr w:type="spellEnd"/>
            <w:r w:rsidRPr="00602A4F">
              <w:rPr>
                <w:rFonts w:ascii="Times New Roman" w:hAnsi="Times New Roman"/>
                <w:b/>
                <w:sz w:val="22"/>
              </w:rPr>
              <w:t xml:space="preserve"> </w:t>
            </w:r>
            <w:proofErr w:type="spellStart"/>
            <w:r w:rsidRPr="00602A4F">
              <w:rPr>
                <w:rFonts w:ascii="Times New Roman" w:hAnsi="Times New Roman"/>
                <w:b/>
                <w:sz w:val="22"/>
              </w:rPr>
              <w:t>va</w:t>
            </w:r>
            <w:proofErr w:type="spellEnd"/>
            <w:r w:rsidRPr="00602A4F">
              <w:rPr>
                <w:rFonts w:ascii="Times New Roman" w:hAnsi="Times New Roman"/>
                <w:b/>
                <w:sz w:val="22"/>
              </w:rPr>
              <w:t xml:space="preserve"> </w:t>
            </w:r>
            <w:proofErr w:type="spellStart"/>
            <w:r w:rsidRPr="00602A4F">
              <w:rPr>
                <w:rFonts w:ascii="Times New Roman" w:hAnsi="Times New Roman"/>
                <w:b/>
                <w:sz w:val="22"/>
              </w:rPr>
              <w:t>asigura</w:t>
            </w:r>
            <w:proofErr w:type="spellEnd"/>
            <w:r w:rsidRPr="00602A4F">
              <w:rPr>
                <w:rFonts w:ascii="Times New Roman" w:hAnsi="Times New Roman"/>
                <w:b/>
                <w:sz w:val="22"/>
              </w:rPr>
              <w:t xml:space="preserve"> </w:t>
            </w:r>
            <w:proofErr w:type="spellStart"/>
            <w:r w:rsidRPr="00602A4F">
              <w:rPr>
                <w:rFonts w:ascii="Times New Roman" w:hAnsi="Times New Roman"/>
                <w:b/>
                <w:sz w:val="22"/>
              </w:rPr>
              <w:t>montajul</w:t>
            </w:r>
            <w:proofErr w:type="spellEnd"/>
            <w:r w:rsidRPr="00602A4F">
              <w:rPr>
                <w:rFonts w:ascii="Times New Roman" w:hAnsi="Times New Roman"/>
                <w:b/>
                <w:sz w:val="22"/>
              </w:rPr>
              <w:t xml:space="preserve"> </w:t>
            </w:r>
            <w:proofErr w:type="spellStart"/>
            <w:r w:rsidRPr="00602A4F">
              <w:rPr>
                <w:rFonts w:ascii="Times New Roman" w:hAnsi="Times New Roman"/>
                <w:b/>
                <w:sz w:val="22"/>
              </w:rPr>
              <w:t>si</w:t>
            </w:r>
            <w:proofErr w:type="spellEnd"/>
            <w:r w:rsidRPr="00602A4F">
              <w:rPr>
                <w:rFonts w:ascii="Times New Roman" w:hAnsi="Times New Roman"/>
                <w:b/>
                <w:sz w:val="22"/>
              </w:rPr>
              <w:t xml:space="preserve"> </w:t>
            </w:r>
            <w:proofErr w:type="spellStart"/>
            <w:r w:rsidRPr="00602A4F">
              <w:rPr>
                <w:rFonts w:ascii="Times New Roman" w:hAnsi="Times New Roman"/>
                <w:b/>
                <w:sz w:val="22"/>
              </w:rPr>
              <w:t>punerea</w:t>
            </w:r>
            <w:proofErr w:type="spellEnd"/>
            <w:r w:rsidRPr="00602A4F">
              <w:rPr>
                <w:rFonts w:ascii="Times New Roman" w:hAnsi="Times New Roman"/>
                <w:b/>
                <w:sz w:val="22"/>
              </w:rPr>
              <w:t xml:space="preserve"> in </w:t>
            </w:r>
            <w:proofErr w:type="spellStart"/>
            <w:r w:rsidRPr="00602A4F">
              <w:rPr>
                <w:rFonts w:ascii="Times New Roman" w:hAnsi="Times New Roman"/>
                <w:b/>
                <w:sz w:val="22"/>
              </w:rPr>
              <w:t>functiune</w:t>
            </w:r>
            <w:proofErr w:type="spellEnd"/>
            <w:r w:rsidRPr="00602A4F">
              <w:rPr>
                <w:rFonts w:ascii="Times New Roman" w:hAnsi="Times New Roman"/>
                <w:b/>
                <w:sz w:val="22"/>
              </w:rPr>
              <w:t xml:space="preserve"> </w:t>
            </w:r>
            <w:proofErr w:type="gramStart"/>
            <w:r w:rsidRPr="00602A4F">
              <w:rPr>
                <w:rFonts w:ascii="Times New Roman" w:hAnsi="Times New Roman"/>
                <w:b/>
                <w:sz w:val="22"/>
              </w:rPr>
              <w:t>a</w:t>
            </w:r>
            <w:proofErr w:type="gramEnd"/>
            <w:r w:rsidRPr="00602A4F">
              <w:rPr>
                <w:rFonts w:ascii="Times New Roman" w:hAnsi="Times New Roman"/>
                <w:b/>
                <w:sz w:val="22"/>
              </w:rPr>
              <w:t xml:space="preserve"> </w:t>
            </w:r>
            <w:proofErr w:type="spellStart"/>
            <w:r w:rsidRPr="00602A4F">
              <w:rPr>
                <w:rFonts w:ascii="Times New Roman" w:hAnsi="Times New Roman"/>
                <w:b/>
                <w:sz w:val="22"/>
              </w:rPr>
              <w:t>echipamentului</w:t>
            </w:r>
            <w:proofErr w:type="spellEnd"/>
            <w:r w:rsidRPr="00602A4F">
              <w:rPr>
                <w:rFonts w:ascii="Times New Roman" w:hAnsi="Times New Roman"/>
                <w:b/>
                <w:sz w:val="22"/>
              </w:rPr>
              <w:t>.</w:t>
            </w:r>
          </w:p>
        </w:tc>
        <w:tc>
          <w:tcPr>
            <w:tcW w:w="5161" w:type="dxa"/>
            <w:tcMar>
              <w:left w:w="57" w:type="dxa"/>
              <w:right w:w="57" w:type="dxa"/>
            </w:tcMar>
            <w:vAlign w:val="center"/>
          </w:tcPr>
          <w:p w14:paraId="10293101" w14:textId="77777777" w:rsidR="00602A4F" w:rsidRPr="00582A0A" w:rsidRDefault="00602A4F" w:rsidP="00602A4F">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t>se completează de către ofertant</w:t>
            </w:r>
          </w:p>
        </w:tc>
      </w:tr>
      <w:tr w:rsidR="00602A4F" w:rsidRPr="00181B06" w14:paraId="4E9F9539" w14:textId="77777777" w:rsidTr="00602A4F">
        <w:trPr>
          <w:trHeight w:val="599"/>
          <w:jc w:val="center"/>
        </w:trPr>
        <w:tc>
          <w:tcPr>
            <w:tcW w:w="10972" w:type="dxa"/>
            <w:gridSpan w:val="3"/>
            <w:tcMar>
              <w:left w:w="57" w:type="dxa"/>
              <w:right w:w="57" w:type="dxa"/>
            </w:tcMar>
            <w:vAlign w:val="center"/>
          </w:tcPr>
          <w:p w14:paraId="0C26FC09" w14:textId="012AE456" w:rsidR="00602A4F" w:rsidRPr="00602A4F" w:rsidRDefault="00602A4F" w:rsidP="00602A4F">
            <w:pPr>
              <w:jc w:val="center"/>
              <w:rPr>
                <w:rFonts w:ascii="Times New Roman" w:eastAsia="Calibri" w:hAnsi="Times New Roman"/>
                <w:b/>
                <w:iCs/>
                <w:sz w:val="24"/>
                <w:szCs w:val="24"/>
                <w:lang w:val="ro-RO"/>
              </w:rPr>
            </w:pPr>
            <w:r w:rsidRPr="00602A4F">
              <w:rPr>
                <w:rFonts w:ascii="Times New Roman" w:eastAsia="Calibri" w:hAnsi="Times New Roman"/>
                <w:b/>
                <w:iCs/>
                <w:sz w:val="24"/>
                <w:szCs w:val="24"/>
                <w:lang w:val="ro-RO"/>
              </w:rPr>
              <w:t>LOT 2 Upgrade sistem integrat de prezentare aula AVM</w:t>
            </w:r>
          </w:p>
        </w:tc>
      </w:tr>
      <w:tr w:rsidR="00602A4F" w:rsidRPr="00181B06" w14:paraId="2EFE09E9" w14:textId="77777777" w:rsidTr="00FE5DB5">
        <w:trPr>
          <w:trHeight w:val="566"/>
          <w:jc w:val="center"/>
        </w:trPr>
        <w:tc>
          <w:tcPr>
            <w:tcW w:w="639" w:type="dxa"/>
            <w:tcMar>
              <w:left w:w="57" w:type="dxa"/>
              <w:right w:w="57" w:type="dxa"/>
            </w:tcMar>
          </w:tcPr>
          <w:p w14:paraId="519B5DA2" w14:textId="562DAA25"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3642A2CB" w14:textId="77777777" w:rsidR="00602A4F" w:rsidRPr="00602A4F" w:rsidRDefault="00602A4F" w:rsidP="00602A4F">
            <w:pPr>
              <w:jc w:val="both"/>
              <w:rPr>
                <w:rFonts w:ascii="Times New Roman" w:hAnsi="Times New Roman"/>
                <w:sz w:val="22"/>
                <w:szCs w:val="22"/>
              </w:rPr>
            </w:pPr>
            <w:r w:rsidRPr="00602A4F">
              <w:rPr>
                <w:rFonts w:ascii="Times New Roman" w:hAnsi="Times New Roman"/>
                <w:sz w:val="22"/>
                <w:szCs w:val="22"/>
              </w:rPr>
              <w:t xml:space="preserve">Se </w:t>
            </w:r>
            <w:proofErr w:type="spellStart"/>
            <w:r w:rsidRPr="00602A4F">
              <w:rPr>
                <w:rFonts w:ascii="Times New Roman" w:hAnsi="Times New Roman"/>
                <w:sz w:val="22"/>
                <w:szCs w:val="22"/>
              </w:rPr>
              <w:t>doreste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imbunatatirea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sistemului</w:t>
            </w:r>
            <w:proofErr w:type="spellEnd"/>
            <w:r w:rsidRPr="00602A4F">
              <w:rPr>
                <w:rFonts w:ascii="Times New Roman" w:hAnsi="Times New Roman"/>
                <w:sz w:val="22"/>
                <w:szCs w:val="22"/>
              </w:rPr>
              <w:t xml:space="preserve"> existent in </w:t>
            </w:r>
            <w:proofErr w:type="spellStart"/>
            <w:r w:rsidRPr="00602A4F">
              <w:rPr>
                <w:rFonts w:ascii="Times New Roman" w:hAnsi="Times New Roman"/>
                <w:sz w:val="22"/>
                <w:szCs w:val="22"/>
              </w:rPr>
              <w:t>amfiteatrul</w:t>
            </w:r>
            <w:proofErr w:type="spellEnd"/>
            <w:r w:rsidRPr="00602A4F">
              <w:rPr>
                <w:rFonts w:ascii="Times New Roman" w:hAnsi="Times New Roman"/>
                <w:sz w:val="22"/>
                <w:szCs w:val="22"/>
              </w:rPr>
              <w:t xml:space="preserve"> AVM cu un </w:t>
            </w:r>
            <w:proofErr w:type="spellStart"/>
            <w:r w:rsidRPr="00602A4F">
              <w:rPr>
                <w:rFonts w:ascii="Times New Roman" w:hAnsi="Times New Roman"/>
                <w:sz w:val="22"/>
                <w:szCs w:val="22"/>
              </w:rPr>
              <w:t>sistem</w:t>
            </w:r>
            <w:proofErr w:type="spellEnd"/>
            <w:r w:rsidRPr="00602A4F">
              <w:rPr>
                <w:rFonts w:ascii="Times New Roman" w:hAnsi="Times New Roman"/>
                <w:sz w:val="22"/>
                <w:szCs w:val="22"/>
              </w:rPr>
              <w:t xml:space="preserve"> de camera </w:t>
            </w:r>
            <w:proofErr w:type="spellStart"/>
            <w:r w:rsidRPr="00602A4F">
              <w:rPr>
                <w:rFonts w:ascii="Times New Roman" w:hAnsi="Times New Roman"/>
                <w:sz w:val="22"/>
                <w:szCs w:val="22"/>
              </w:rPr>
              <w:t>ptz</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folosit</w:t>
            </w:r>
            <w:proofErr w:type="spellEnd"/>
            <w:r w:rsidRPr="00602A4F">
              <w:rPr>
                <w:rFonts w:ascii="Times New Roman" w:hAnsi="Times New Roman"/>
                <w:sz w:val="22"/>
                <w:szCs w:val="22"/>
              </w:rPr>
              <w:t xml:space="preserve"> la </w:t>
            </w:r>
            <w:proofErr w:type="spellStart"/>
            <w:r w:rsidRPr="00602A4F">
              <w:rPr>
                <w:rFonts w:ascii="Times New Roman" w:hAnsi="Times New Roman"/>
                <w:sz w:val="22"/>
                <w:szCs w:val="22"/>
              </w:rPr>
              <w:t>efectuare</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videoconferinta</w:t>
            </w:r>
            <w:proofErr w:type="spellEnd"/>
            <w:r w:rsidRPr="00602A4F">
              <w:rPr>
                <w:rFonts w:ascii="Times New Roman" w:hAnsi="Times New Roman"/>
                <w:sz w:val="22"/>
                <w:szCs w:val="22"/>
              </w:rPr>
              <w:t xml:space="preserve">, format din </w:t>
            </w:r>
            <w:proofErr w:type="spellStart"/>
            <w:r w:rsidRPr="00602A4F">
              <w:rPr>
                <w:rFonts w:ascii="Times New Roman" w:hAnsi="Times New Roman"/>
                <w:sz w:val="22"/>
                <w:szCs w:val="22"/>
              </w:rPr>
              <w:t>urmatoarele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echipamente</w:t>
            </w:r>
            <w:proofErr w:type="spellEnd"/>
            <w:r w:rsidRPr="00602A4F">
              <w:rPr>
                <w:rFonts w:ascii="Times New Roman" w:hAnsi="Times New Roman"/>
                <w:sz w:val="22"/>
                <w:szCs w:val="22"/>
              </w:rPr>
              <w:t>:</w:t>
            </w:r>
          </w:p>
          <w:p w14:paraId="356C0F54" w14:textId="7777777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Camera PTZ USB – 2buc</w:t>
            </w:r>
          </w:p>
          <w:p w14:paraId="0D94CB3B" w14:textId="77777777" w:rsidR="00602A4F" w:rsidRPr="00602A4F" w:rsidRDefault="00602A4F" w:rsidP="00602A4F">
            <w:pPr>
              <w:pStyle w:val="ListParagraph"/>
              <w:ind w:left="0"/>
              <w:jc w:val="both"/>
              <w:rPr>
                <w:sz w:val="22"/>
                <w:szCs w:val="22"/>
              </w:rPr>
            </w:pPr>
            <w:r w:rsidRPr="00602A4F">
              <w:rPr>
                <w:sz w:val="22"/>
                <w:szCs w:val="22"/>
              </w:rPr>
              <w:t xml:space="preserve">   </w:t>
            </w:r>
            <w:proofErr w:type="spellStart"/>
            <w:r w:rsidRPr="00602A4F">
              <w:rPr>
                <w:sz w:val="22"/>
                <w:szCs w:val="22"/>
              </w:rPr>
              <w:t>Specificatii</w:t>
            </w:r>
            <w:proofErr w:type="spellEnd"/>
            <w:r w:rsidRPr="00602A4F">
              <w:rPr>
                <w:sz w:val="22"/>
                <w:szCs w:val="22"/>
              </w:rPr>
              <w:t xml:space="preserve"> </w:t>
            </w:r>
            <w:proofErr w:type="spellStart"/>
            <w:r w:rsidRPr="00602A4F">
              <w:rPr>
                <w:sz w:val="22"/>
                <w:szCs w:val="22"/>
              </w:rPr>
              <w:t>tehnice</w:t>
            </w:r>
            <w:proofErr w:type="spellEnd"/>
            <w:r w:rsidRPr="00602A4F">
              <w:rPr>
                <w:sz w:val="22"/>
                <w:szCs w:val="22"/>
              </w:rPr>
              <w:t>:</w:t>
            </w:r>
          </w:p>
          <w:p w14:paraId="20455560" w14:textId="77777777" w:rsidR="00602A4F" w:rsidRPr="00602A4F" w:rsidRDefault="00602A4F" w:rsidP="00602A4F">
            <w:pPr>
              <w:pStyle w:val="ListParagraph"/>
              <w:tabs>
                <w:tab w:val="left" w:pos="0"/>
                <w:tab w:val="left" w:pos="266"/>
              </w:tabs>
              <w:ind w:left="0"/>
              <w:jc w:val="both"/>
              <w:rPr>
                <w:sz w:val="22"/>
                <w:szCs w:val="22"/>
              </w:rPr>
            </w:pPr>
            <w:r w:rsidRPr="00602A4F">
              <w:rPr>
                <w:sz w:val="22"/>
                <w:szCs w:val="22"/>
              </w:rPr>
              <w:t>- Camera PTZ UHD</w:t>
            </w:r>
          </w:p>
          <w:p w14:paraId="1EE90D88"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proofErr w:type="spellStart"/>
            <w:r w:rsidRPr="00602A4F">
              <w:rPr>
                <w:sz w:val="22"/>
                <w:szCs w:val="22"/>
              </w:rPr>
              <w:t>Rezolutii</w:t>
            </w:r>
            <w:proofErr w:type="spellEnd"/>
            <w:r w:rsidRPr="00602A4F">
              <w:rPr>
                <w:sz w:val="22"/>
                <w:szCs w:val="22"/>
              </w:rPr>
              <w:t xml:space="preserve"> </w:t>
            </w:r>
            <w:proofErr w:type="spellStart"/>
            <w:r w:rsidRPr="00602A4F">
              <w:rPr>
                <w:sz w:val="22"/>
                <w:szCs w:val="22"/>
              </w:rPr>
              <w:t>suportate</w:t>
            </w:r>
            <w:proofErr w:type="spellEnd"/>
            <w:r w:rsidRPr="00602A4F">
              <w:rPr>
                <w:sz w:val="22"/>
                <w:szCs w:val="22"/>
              </w:rPr>
              <w:t xml:space="preserve">: </w:t>
            </w:r>
          </w:p>
          <w:p w14:paraId="6DB8E316"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4k</w:t>
            </w:r>
          </w:p>
          <w:p w14:paraId="68ECA42C"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1440p</w:t>
            </w:r>
          </w:p>
          <w:p w14:paraId="59631C73"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1080p</w:t>
            </w:r>
          </w:p>
          <w:p w14:paraId="4A475A44"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900p</w:t>
            </w:r>
          </w:p>
          <w:p w14:paraId="2E5ED186"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720p</w:t>
            </w:r>
          </w:p>
          <w:p w14:paraId="0698CDF6" w14:textId="77777777" w:rsidR="00602A4F" w:rsidRPr="00602A4F" w:rsidRDefault="00602A4F" w:rsidP="00602A4F">
            <w:pPr>
              <w:pStyle w:val="ListParagraph"/>
              <w:numPr>
                <w:ilvl w:val="0"/>
                <w:numId w:val="43"/>
              </w:numPr>
              <w:tabs>
                <w:tab w:val="left" w:pos="124"/>
                <w:tab w:val="left" w:pos="266"/>
              </w:tabs>
              <w:ind w:left="408"/>
              <w:jc w:val="both"/>
              <w:rPr>
                <w:sz w:val="22"/>
                <w:szCs w:val="22"/>
              </w:rPr>
            </w:pPr>
            <w:r w:rsidRPr="00602A4F">
              <w:rPr>
                <w:sz w:val="22"/>
                <w:szCs w:val="22"/>
              </w:rPr>
              <w:t xml:space="preserve">Pan </w:t>
            </w:r>
            <w:proofErr w:type="spellStart"/>
            <w:r w:rsidRPr="00602A4F">
              <w:rPr>
                <w:sz w:val="22"/>
                <w:szCs w:val="22"/>
              </w:rPr>
              <w:t>si</w:t>
            </w:r>
            <w:proofErr w:type="spellEnd"/>
            <w:r w:rsidRPr="00602A4F">
              <w:rPr>
                <w:sz w:val="22"/>
                <w:szCs w:val="22"/>
              </w:rPr>
              <w:t xml:space="preserve"> Tilt </w:t>
            </w:r>
            <w:proofErr w:type="spellStart"/>
            <w:r w:rsidRPr="00602A4F">
              <w:rPr>
                <w:sz w:val="22"/>
                <w:szCs w:val="22"/>
              </w:rPr>
              <w:t>motorizat</w:t>
            </w:r>
            <w:proofErr w:type="spellEnd"/>
            <w:r w:rsidRPr="00602A4F">
              <w:rPr>
                <w:sz w:val="22"/>
                <w:szCs w:val="22"/>
              </w:rPr>
              <w:t>:</w:t>
            </w:r>
          </w:p>
          <w:p w14:paraId="2F220666"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lastRenderedPageBreak/>
              <w:t>Pan: ±90°</w:t>
            </w:r>
          </w:p>
          <w:p w14:paraId="475C3B17"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Tilt: +50° / -90°</w:t>
            </w:r>
          </w:p>
          <w:p w14:paraId="3853B87F"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15x HD zoom</w:t>
            </w:r>
          </w:p>
          <w:p w14:paraId="7ED9C37D" w14:textId="77777777" w:rsidR="00602A4F" w:rsidRPr="00602A4F" w:rsidRDefault="00602A4F" w:rsidP="00602A4F">
            <w:pPr>
              <w:pStyle w:val="ListParagraph"/>
              <w:numPr>
                <w:ilvl w:val="0"/>
                <w:numId w:val="43"/>
              </w:numPr>
              <w:tabs>
                <w:tab w:val="left" w:pos="124"/>
                <w:tab w:val="left" w:pos="266"/>
              </w:tabs>
              <w:ind w:left="408"/>
              <w:jc w:val="both"/>
              <w:rPr>
                <w:sz w:val="22"/>
                <w:szCs w:val="22"/>
              </w:rPr>
            </w:pPr>
            <w:r w:rsidRPr="00602A4F">
              <w:rPr>
                <w:sz w:val="22"/>
                <w:szCs w:val="22"/>
              </w:rPr>
              <w:t xml:space="preserve">Camp de </w:t>
            </w:r>
            <w:proofErr w:type="spellStart"/>
            <w:r w:rsidRPr="00602A4F">
              <w:rPr>
                <w:sz w:val="22"/>
                <w:szCs w:val="22"/>
              </w:rPr>
              <w:t>vizualizare</w:t>
            </w:r>
            <w:proofErr w:type="spellEnd"/>
            <w:r w:rsidRPr="00602A4F">
              <w:rPr>
                <w:sz w:val="22"/>
                <w:szCs w:val="22"/>
              </w:rPr>
              <w:t>:</w:t>
            </w:r>
          </w:p>
          <w:p w14:paraId="032D8D12" w14:textId="77777777" w:rsidR="00602A4F" w:rsidRPr="00602A4F" w:rsidRDefault="00602A4F" w:rsidP="00602A4F">
            <w:pPr>
              <w:pStyle w:val="ListParagraph"/>
              <w:numPr>
                <w:ilvl w:val="1"/>
                <w:numId w:val="43"/>
              </w:numPr>
              <w:tabs>
                <w:tab w:val="left" w:pos="124"/>
                <w:tab w:val="left" w:pos="266"/>
              </w:tabs>
              <w:ind w:left="550"/>
              <w:jc w:val="both"/>
              <w:rPr>
                <w:sz w:val="22"/>
                <w:szCs w:val="22"/>
              </w:rPr>
            </w:pPr>
            <w:r w:rsidRPr="00602A4F">
              <w:rPr>
                <w:sz w:val="22"/>
                <w:szCs w:val="22"/>
              </w:rPr>
              <w:t>90°</w:t>
            </w:r>
          </w:p>
          <w:p w14:paraId="0589AC5B" w14:textId="77777777" w:rsidR="00602A4F" w:rsidRPr="00602A4F" w:rsidRDefault="00602A4F" w:rsidP="00602A4F">
            <w:pPr>
              <w:pStyle w:val="ListParagraph"/>
              <w:numPr>
                <w:ilvl w:val="0"/>
                <w:numId w:val="43"/>
              </w:numPr>
              <w:tabs>
                <w:tab w:val="left" w:pos="124"/>
                <w:tab w:val="left" w:pos="266"/>
              </w:tabs>
              <w:ind w:left="408"/>
              <w:jc w:val="both"/>
              <w:rPr>
                <w:sz w:val="22"/>
                <w:szCs w:val="22"/>
              </w:rPr>
            </w:pPr>
            <w:proofErr w:type="spellStart"/>
            <w:r w:rsidRPr="00602A4F">
              <w:rPr>
                <w:sz w:val="22"/>
                <w:szCs w:val="22"/>
              </w:rPr>
              <w:t>Functie</w:t>
            </w:r>
            <w:proofErr w:type="spellEnd"/>
            <w:r w:rsidRPr="00602A4F">
              <w:rPr>
                <w:sz w:val="22"/>
                <w:szCs w:val="22"/>
              </w:rPr>
              <w:t xml:space="preserve"> Autofocus</w:t>
            </w:r>
          </w:p>
          <w:p w14:paraId="0DA5D71C" w14:textId="77777777" w:rsidR="00602A4F" w:rsidRPr="00602A4F" w:rsidRDefault="00602A4F" w:rsidP="00602A4F">
            <w:pPr>
              <w:pStyle w:val="ListParagraph"/>
              <w:numPr>
                <w:ilvl w:val="0"/>
                <w:numId w:val="43"/>
              </w:numPr>
              <w:tabs>
                <w:tab w:val="left" w:pos="124"/>
                <w:tab w:val="left" w:pos="266"/>
              </w:tabs>
              <w:ind w:left="408"/>
              <w:jc w:val="both"/>
              <w:rPr>
                <w:sz w:val="22"/>
                <w:szCs w:val="22"/>
              </w:rPr>
            </w:pPr>
            <w:proofErr w:type="spellStart"/>
            <w:r w:rsidRPr="00602A4F">
              <w:rPr>
                <w:sz w:val="22"/>
                <w:szCs w:val="22"/>
              </w:rPr>
              <w:t>Conectivitate</w:t>
            </w:r>
            <w:proofErr w:type="spellEnd"/>
            <w:r w:rsidRPr="00602A4F">
              <w:rPr>
                <w:sz w:val="22"/>
                <w:szCs w:val="22"/>
              </w:rPr>
              <w:t xml:space="preserve"> USB tip C</w:t>
            </w:r>
          </w:p>
          <w:p w14:paraId="2E3A128C" w14:textId="77777777" w:rsidR="00602A4F" w:rsidRPr="00602A4F" w:rsidRDefault="00602A4F" w:rsidP="00602A4F">
            <w:pPr>
              <w:pStyle w:val="ListParagraph"/>
              <w:numPr>
                <w:ilvl w:val="0"/>
                <w:numId w:val="43"/>
              </w:numPr>
              <w:tabs>
                <w:tab w:val="left" w:pos="124"/>
                <w:tab w:val="left" w:pos="266"/>
              </w:tabs>
              <w:ind w:left="124" w:hanging="124"/>
              <w:jc w:val="both"/>
              <w:rPr>
                <w:sz w:val="22"/>
                <w:szCs w:val="22"/>
              </w:rPr>
            </w:pPr>
            <w:proofErr w:type="spellStart"/>
            <w:r w:rsidRPr="00602A4F">
              <w:rPr>
                <w:sz w:val="22"/>
                <w:szCs w:val="22"/>
              </w:rPr>
              <w:t>Ceritificata</w:t>
            </w:r>
            <w:proofErr w:type="spellEnd"/>
            <w:r w:rsidRPr="00602A4F">
              <w:rPr>
                <w:sz w:val="22"/>
                <w:szCs w:val="22"/>
              </w:rPr>
              <w:t xml:space="preserve"> </w:t>
            </w:r>
            <w:proofErr w:type="spellStart"/>
            <w:r w:rsidRPr="00602A4F">
              <w:rPr>
                <w:sz w:val="22"/>
                <w:szCs w:val="22"/>
              </w:rPr>
              <w:t>pentru</w:t>
            </w:r>
            <w:proofErr w:type="spellEnd"/>
            <w:r w:rsidRPr="00602A4F">
              <w:rPr>
                <w:sz w:val="22"/>
                <w:szCs w:val="22"/>
              </w:rPr>
              <w:t xml:space="preserve"> Skype for Business </w:t>
            </w:r>
            <w:proofErr w:type="spellStart"/>
            <w:r w:rsidRPr="00602A4F">
              <w:rPr>
                <w:sz w:val="22"/>
                <w:szCs w:val="22"/>
              </w:rPr>
              <w:t>si</w:t>
            </w:r>
            <w:proofErr w:type="spellEnd"/>
            <w:r w:rsidRPr="00602A4F">
              <w:rPr>
                <w:sz w:val="22"/>
                <w:szCs w:val="22"/>
              </w:rPr>
              <w:t xml:space="preserve"> </w:t>
            </w:r>
            <w:proofErr w:type="spellStart"/>
            <w:r w:rsidRPr="00602A4F">
              <w:rPr>
                <w:sz w:val="22"/>
                <w:szCs w:val="22"/>
              </w:rPr>
              <w:t>pregatita</w:t>
            </w:r>
            <w:proofErr w:type="spellEnd"/>
            <w:r w:rsidRPr="00602A4F">
              <w:rPr>
                <w:sz w:val="22"/>
                <w:szCs w:val="22"/>
              </w:rPr>
              <w:t xml:space="preserve"> Teams</w:t>
            </w:r>
          </w:p>
          <w:p w14:paraId="04E65719" w14:textId="77777777" w:rsidR="00602A4F" w:rsidRPr="00602A4F" w:rsidRDefault="00602A4F" w:rsidP="00602A4F">
            <w:pPr>
              <w:pStyle w:val="ListParagraph"/>
              <w:numPr>
                <w:ilvl w:val="0"/>
                <w:numId w:val="43"/>
              </w:numPr>
              <w:tabs>
                <w:tab w:val="left" w:pos="124"/>
                <w:tab w:val="left" w:pos="266"/>
              </w:tabs>
              <w:ind w:left="408"/>
              <w:jc w:val="both"/>
              <w:rPr>
                <w:sz w:val="22"/>
                <w:szCs w:val="22"/>
              </w:rPr>
            </w:pPr>
            <w:proofErr w:type="spellStart"/>
            <w:r w:rsidRPr="00602A4F">
              <w:rPr>
                <w:sz w:val="22"/>
                <w:szCs w:val="22"/>
              </w:rPr>
              <w:t>Compatibila</w:t>
            </w:r>
            <w:proofErr w:type="spellEnd"/>
            <w:r w:rsidRPr="00602A4F">
              <w:rPr>
                <w:sz w:val="22"/>
                <w:szCs w:val="22"/>
              </w:rPr>
              <w:t xml:space="preserve"> Cisco</w:t>
            </w:r>
          </w:p>
          <w:p w14:paraId="13A807D4" w14:textId="77777777" w:rsidR="00602A4F" w:rsidRPr="00602A4F" w:rsidRDefault="00602A4F" w:rsidP="00602A4F">
            <w:pPr>
              <w:pStyle w:val="ListParagraph"/>
              <w:numPr>
                <w:ilvl w:val="0"/>
                <w:numId w:val="43"/>
              </w:numPr>
              <w:tabs>
                <w:tab w:val="left" w:pos="124"/>
              </w:tabs>
              <w:ind w:left="124"/>
              <w:jc w:val="both"/>
              <w:rPr>
                <w:sz w:val="22"/>
                <w:szCs w:val="22"/>
              </w:rPr>
            </w:pPr>
            <w:proofErr w:type="spellStart"/>
            <w:r w:rsidRPr="00602A4F">
              <w:rPr>
                <w:sz w:val="22"/>
                <w:szCs w:val="22"/>
              </w:rPr>
              <w:t>Compatibila</w:t>
            </w:r>
            <w:proofErr w:type="spellEnd"/>
            <w:r w:rsidRPr="00602A4F">
              <w:rPr>
                <w:sz w:val="22"/>
                <w:szCs w:val="22"/>
              </w:rPr>
              <w:t xml:space="preserve"> Google® Hangouts Meet, Zoom, </w:t>
            </w:r>
            <w:proofErr w:type="spellStart"/>
            <w:r w:rsidRPr="00602A4F">
              <w:rPr>
                <w:sz w:val="22"/>
                <w:szCs w:val="22"/>
              </w:rPr>
              <w:t>BlueJeans</w:t>
            </w:r>
            <w:proofErr w:type="spellEnd"/>
            <w:r w:rsidRPr="00602A4F">
              <w:rPr>
                <w:sz w:val="22"/>
                <w:szCs w:val="22"/>
              </w:rPr>
              <w:t xml:space="preserve">, BroadSoft, </w:t>
            </w:r>
            <w:proofErr w:type="spellStart"/>
            <w:r w:rsidRPr="00602A4F">
              <w:rPr>
                <w:sz w:val="22"/>
                <w:szCs w:val="22"/>
              </w:rPr>
              <w:t>GoToMeetingTM</w:t>
            </w:r>
            <w:proofErr w:type="spellEnd"/>
            <w:r w:rsidRPr="00602A4F">
              <w:rPr>
                <w:sz w:val="22"/>
                <w:szCs w:val="22"/>
              </w:rPr>
              <w:t xml:space="preserve">, </w:t>
            </w:r>
            <w:proofErr w:type="spellStart"/>
            <w:r w:rsidRPr="00602A4F">
              <w:rPr>
                <w:sz w:val="22"/>
                <w:szCs w:val="22"/>
              </w:rPr>
              <w:t>Vidyo</w:t>
            </w:r>
            <w:proofErr w:type="spellEnd"/>
            <w:r w:rsidRPr="00602A4F">
              <w:rPr>
                <w:sz w:val="22"/>
                <w:szCs w:val="22"/>
              </w:rPr>
              <w:t xml:space="preserve">, </w:t>
            </w:r>
            <w:proofErr w:type="spellStart"/>
            <w:r w:rsidRPr="00602A4F">
              <w:rPr>
                <w:sz w:val="22"/>
                <w:szCs w:val="22"/>
              </w:rPr>
              <w:t>si</w:t>
            </w:r>
            <w:proofErr w:type="spellEnd"/>
            <w:r w:rsidRPr="00602A4F">
              <w:rPr>
                <w:sz w:val="22"/>
                <w:szCs w:val="22"/>
              </w:rPr>
              <w:t xml:space="preserve"> </w:t>
            </w:r>
            <w:proofErr w:type="spellStart"/>
            <w:r w:rsidRPr="00602A4F">
              <w:rPr>
                <w:sz w:val="22"/>
                <w:szCs w:val="22"/>
              </w:rPr>
              <w:t>alte</w:t>
            </w:r>
            <w:proofErr w:type="spellEnd"/>
            <w:r w:rsidRPr="00602A4F">
              <w:rPr>
                <w:sz w:val="22"/>
                <w:szCs w:val="22"/>
              </w:rPr>
              <w:t xml:space="preserve"> </w:t>
            </w:r>
            <w:proofErr w:type="spellStart"/>
            <w:r w:rsidRPr="00602A4F">
              <w:rPr>
                <w:sz w:val="22"/>
                <w:szCs w:val="22"/>
              </w:rPr>
              <w:t>aplicatii</w:t>
            </w:r>
            <w:proofErr w:type="spellEnd"/>
            <w:r w:rsidRPr="00602A4F">
              <w:rPr>
                <w:sz w:val="22"/>
                <w:szCs w:val="22"/>
              </w:rPr>
              <w:t xml:space="preserve"> de </w:t>
            </w:r>
            <w:proofErr w:type="spellStart"/>
            <w:r w:rsidRPr="00602A4F">
              <w:rPr>
                <w:sz w:val="22"/>
                <w:szCs w:val="22"/>
              </w:rPr>
              <w:t>videoconferinta</w:t>
            </w:r>
            <w:proofErr w:type="spellEnd"/>
            <w:r w:rsidRPr="00602A4F">
              <w:rPr>
                <w:sz w:val="22"/>
                <w:szCs w:val="22"/>
              </w:rPr>
              <w:t xml:space="preserve">, </w:t>
            </w:r>
            <w:proofErr w:type="spellStart"/>
            <w:r w:rsidRPr="00602A4F">
              <w:rPr>
                <w:sz w:val="22"/>
                <w:szCs w:val="22"/>
              </w:rPr>
              <w:t>inregistrare</w:t>
            </w:r>
            <w:proofErr w:type="spellEnd"/>
            <w:r w:rsidRPr="00602A4F">
              <w:rPr>
                <w:sz w:val="22"/>
                <w:szCs w:val="22"/>
              </w:rPr>
              <w:t xml:space="preserve"> </w:t>
            </w:r>
            <w:proofErr w:type="spellStart"/>
            <w:r w:rsidRPr="00602A4F">
              <w:rPr>
                <w:sz w:val="22"/>
                <w:szCs w:val="22"/>
              </w:rPr>
              <w:t>si</w:t>
            </w:r>
            <w:proofErr w:type="spellEnd"/>
            <w:r w:rsidRPr="00602A4F">
              <w:rPr>
                <w:sz w:val="22"/>
                <w:szCs w:val="22"/>
              </w:rPr>
              <w:t xml:space="preserve"> broadcast.</w:t>
            </w:r>
          </w:p>
          <w:p w14:paraId="4B702084" w14:textId="630DB520" w:rsidR="00602A4F" w:rsidRPr="00602A4F" w:rsidRDefault="00602A4F" w:rsidP="00602A4F">
            <w:pPr>
              <w:pStyle w:val="ListParagraph"/>
              <w:numPr>
                <w:ilvl w:val="0"/>
                <w:numId w:val="43"/>
              </w:numPr>
              <w:tabs>
                <w:tab w:val="left" w:pos="124"/>
                <w:tab w:val="left" w:pos="266"/>
              </w:tabs>
              <w:ind w:left="124" w:hanging="124"/>
              <w:jc w:val="both"/>
              <w:rPr>
                <w:sz w:val="22"/>
                <w:szCs w:val="22"/>
              </w:rPr>
            </w:pPr>
            <w:proofErr w:type="spellStart"/>
            <w:r w:rsidRPr="00602A4F">
              <w:rPr>
                <w:sz w:val="22"/>
                <w:szCs w:val="22"/>
              </w:rPr>
              <w:t>Posibilitate</w:t>
            </w:r>
            <w:proofErr w:type="spellEnd"/>
            <w:r w:rsidRPr="00602A4F">
              <w:rPr>
                <w:sz w:val="22"/>
                <w:szCs w:val="22"/>
              </w:rPr>
              <w:t xml:space="preserve"> de </w:t>
            </w:r>
            <w:proofErr w:type="spellStart"/>
            <w:r w:rsidRPr="00602A4F">
              <w:rPr>
                <w:sz w:val="22"/>
                <w:szCs w:val="22"/>
              </w:rPr>
              <w:t>instalare</w:t>
            </w:r>
            <w:proofErr w:type="spellEnd"/>
            <w:r w:rsidRPr="00602A4F">
              <w:rPr>
                <w:sz w:val="22"/>
                <w:szCs w:val="22"/>
              </w:rPr>
              <w:t xml:space="preserve"> </w:t>
            </w:r>
            <w:proofErr w:type="spellStart"/>
            <w:r w:rsidRPr="00602A4F">
              <w:rPr>
                <w:sz w:val="22"/>
                <w:szCs w:val="22"/>
              </w:rPr>
              <w:t>inversa</w:t>
            </w:r>
            <w:proofErr w:type="spellEnd"/>
            <w:r w:rsidRPr="00602A4F">
              <w:rPr>
                <w:sz w:val="22"/>
                <w:szCs w:val="22"/>
              </w:rPr>
              <w:t xml:space="preserve"> (din </w:t>
            </w:r>
            <w:proofErr w:type="spellStart"/>
            <w:r w:rsidRPr="00602A4F">
              <w:rPr>
                <w:sz w:val="22"/>
                <w:szCs w:val="22"/>
              </w:rPr>
              <w:t>tavan</w:t>
            </w:r>
            <w:proofErr w:type="spellEnd"/>
            <w:r w:rsidRPr="00602A4F">
              <w:rPr>
                <w:sz w:val="22"/>
                <w:szCs w:val="22"/>
              </w:rPr>
              <w:t xml:space="preserve">) cu </w:t>
            </w:r>
            <w:proofErr w:type="spellStart"/>
            <w:r w:rsidRPr="00602A4F">
              <w:rPr>
                <w:sz w:val="22"/>
                <w:szCs w:val="22"/>
              </w:rPr>
              <w:t>corectie</w:t>
            </w:r>
            <w:proofErr w:type="spellEnd"/>
            <w:r w:rsidRPr="00602A4F">
              <w:rPr>
                <w:sz w:val="22"/>
                <w:szCs w:val="22"/>
              </w:rPr>
              <w:t xml:space="preserve"> automata </w:t>
            </w:r>
            <w:proofErr w:type="gramStart"/>
            <w:r w:rsidRPr="00602A4F">
              <w:rPr>
                <w:sz w:val="22"/>
                <w:szCs w:val="22"/>
              </w:rPr>
              <w:t>a</w:t>
            </w:r>
            <w:proofErr w:type="gramEnd"/>
            <w:r w:rsidRPr="00602A4F">
              <w:rPr>
                <w:sz w:val="22"/>
                <w:szCs w:val="22"/>
              </w:rPr>
              <w:t xml:space="preserve"> </w:t>
            </w:r>
            <w:proofErr w:type="spellStart"/>
            <w:r w:rsidRPr="00602A4F">
              <w:rPr>
                <w:sz w:val="22"/>
                <w:szCs w:val="22"/>
              </w:rPr>
              <w:t>imaginii</w:t>
            </w:r>
            <w:proofErr w:type="spellEnd"/>
            <w:r w:rsidRPr="00602A4F">
              <w:rPr>
                <w:sz w:val="22"/>
                <w:szCs w:val="22"/>
              </w:rPr>
              <w:t xml:space="preserve"> </w:t>
            </w:r>
            <w:proofErr w:type="spellStart"/>
            <w:r w:rsidRPr="00602A4F">
              <w:rPr>
                <w:sz w:val="22"/>
                <w:szCs w:val="22"/>
              </w:rPr>
              <w:t>si</w:t>
            </w:r>
            <w:proofErr w:type="spellEnd"/>
            <w:r w:rsidRPr="00602A4F">
              <w:rPr>
                <w:sz w:val="22"/>
                <w:szCs w:val="22"/>
              </w:rPr>
              <w:t xml:space="preserve"> </w:t>
            </w:r>
            <w:proofErr w:type="spellStart"/>
            <w:r w:rsidRPr="00602A4F">
              <w:rPr>
                <w:sz w:val="22"/>
                <w:szCs w:val="22"/>
              </w:rPr>
              <w:t>inversare</w:t>
            </w:r>
            <w:proofErr w:type="spellEnd"/>
            <w:r w:rsidRPr="00602A4F">
              <w:rPr>
                <w:sz w:val="22"/>
                <w:szCs w:val="22"/>
              </w:rPr>
              <w:t xml:space="preserve"> a </w:t>
            </w:r>
            <w:proofErr w:type="spellStart"/>
            <w:r w:rsidRPr="00602A4F">
              <w:rPr>
                <w:sz w:val="22"/>
                <w:szCs w:val="22"/>
              </w:rPr>
              <w:t>functiilor</w:t>
            </w:r>
            <w:proofErr w:type="spellEnd"/>
            <w:r w:rsidRPr="00602A4F">
              <w:rPr>
                <w:sz w:val="22"/>
                <w:szCs w:val="22"/>
              </w:rPr>
              <w:t xml:space="preserve"> de control.</w:t>
            </w:r>
          </w:p>
          <w:p w14:paraId="279C3FE2" w14:textId="7777777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Selector camera USB – 1buc</w:t>
            </w:r>
          </w:p>
          <w:p w14:paraId="304B8DAE" w14:textId="77777777" w:rsidR="00602A4F" w:rsidRPr="00602A4F" w:rsidRDefault="00602A4F" w:rsidP="00602A4F">
            <w:pPr>
              <w:rPr>
                <w:rFonts w:ascii="Times New Roman" w:hAnsi="Times New Roman"/>
                <w:sz w:val="22"/>
                <w:szCs w:val="22"/>
              </w:rPr>
            </w:pPr>
            <w:r w:rsidRPr="00602A4F">
              <w:rPr>
                <w:rFonts w:ascii="Times New Roman" w:hAnsi="Times New Roman"/>
                <w:sz w:val="22"/>
                <w:szCs w:val="22"/>
              </w:rPr>
              <w:t xml:space="preserve"> </w:t>
            </w:r>
            <w:proofErr w:type="spellStart"/>
            <w:r w:rsidRPr="00602A4F">
              <w:rPr>
                <w:rFonts w:ascii="Times New Roman" w:hAnsi="Times New Roman"/>
                <w:sz w:val="22"/>
                <w:szCs w:val="22"/>
              </w:rPr>
              <w:t>Specificatii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tehnice</w:t>
            </w:r>
            <w:proofErr w:type="spellEnd"/>
            <w:r w:rsidRPr="00602A4F">
              <w:rPr>
                <w:rFonts w:ascii="Times New Roman" w:hAnsi="Times New Roman"/>
                <w:sz w:val="22"/>
                <w:szCs w:val="22"/>
              </w:rPr>
              <w:t>:</w:t>
            </w:r>
          </w:p>
          <w:p w14:paraId="5D87181D" w14:textId="77777777" w:rsidR="00602A4F" w:rsidRPr="00602A4F" w:rsidRDefault="00602A4F" w:rsidP="00602A4F">
            <w:pPr>
              <w:pStyle w:val="ListParagraph"/>
              <w:numPr>
                <w:ilvl w:val="0"/>
                <w:numId w:val="43"/>
              </w:numPr>
              <w:ind w:left="124" w:hanging="124"/>
              <w:jc w:val="both"/>
              <w:rPr>
                <w:sz w:val="22"/>
                <w:szCs w:val="22"/>
              </w:rPr>
            </w:pPr>
            <w:r w:rsidRPr="00602A4F">
              <w:rPr>
                <w:sz w:val="22"/>
                <w:szCs w:val="22"/>
              </w:rPr>
              <w:t xml:space="preserve">Selector cu 4 </w:t>
            </w:r>
            <w:proofErr w:type="spellStart"/>
            <w:r w:rsidRPr="00602A4F">
              <w:rPr>
                <w:sz w:val="22"/>
                <w:szCs w:val="22"/>
              </w:rPr>
              <w:t>surse</w:t>
            </w:r>
            <w:proofErr w:type="spellEnd"/>
            <w:r w:rsidRPr="00602A4F">
              <w:rPr>
                <w:sz w:val="22"/>
                <w:szCs w:val="22"/>
              </w:rPr>
              <w:t xml:space="preserve"> de </w:t>
            </w:r>
            <w:proofErr w:type="spellStart"/>
            <w:r w:rsidRPr="00602A4F">
              <w:rPr>
                <w:sz w:val="22"/>
                <w:szCs w:val="22"/>
              </w:rPr>
              <w:t>intrare</w:t>
            </w:r>
            <w:proofErr w:type="spellEnd"/>
            <w:r w:rsidRPr="00602A4F">
              <w:rPr>
                <w:sz w:val="22"/>
                <w:szCs w:val="22"/>
              </w:rPr>
              <w:t xml:space="preserve"> (2 x USB / 2 x HDMI)</w:t>
            </w:r>
          </w:p>
          <w:p w14:paraId="22B4EA74" w14:textId="77777777" w:rsidR="00602A4F" w:rsidRPr="00602A4F" w:rsidRDefault="00602A4F" w:rsidP="00602A4F">
            <w:pPr>
              <w:pStyle w:val="ListParagraph"/>
              <w:numPr>
                <w:ilvl w:val="0"/>
                <w:numId w:val="43"/>
              </w:numPr>
              <w:ind w:left="124" w:hanging="124"/>
              <w:jc w:val="both"/>
              <w:rPr>
                <w:sz w:val="22"/>
                <w:szCs w:val="22"/>
              </w:rPr>
            </w:pPr>
            <w:proofErr w:type="spellStart"/>
            <w:r w:rsidRPr="00602A4F">
              <w:rPr>
                <w:sz w:val="22"/>
                <w:szCs w:val="22"/>
              </w:rPr>
              <w:t>Conectori</w:t>
            </w:r>
            <w:proofErr w:type="spellEnd"/>
            <w:r w:rsidRPr="00602A4F">
              <w:rPr>
                <w:sz w:val="22"/>
                <w:szCs w:val="22"/>
              </w:rPr>
              <w:t xml:space="preserve"> </w:t>
            </w:r>
            <w:proofErr w:type="spellStart"/>
            <w:r w:rsidRPr="00602A4F">
              <w:rPr>
                <w:sz w:val="22"/>
                <w:szCs w:val="22"/>
              </w:rPr>
              <w:t>Intrare</w:t>
            </w:r>
            <w:proofErr w:type="spellEnd"/>
            <w:r w:rsidRPr="00602A4F">
              <w:rPr>
                <w:sz w:val="22"/>
                <w:szCs w:val="22"/>
              </w:rPr>
              <w:t>:</w:t>
            </w:r>
          </w:p>
          <w:p w14:paraId="1193166C" w14:textId="77777777" w:rsidR="00602A4F" w:rsidRPr="00602A4F" w:rsidRDefault="00602A4F" w:rsidP="00602A4F">
            <w:pPr>
              <w:pStyle w:val="ListParagraph"/>
              <w:numPr>
                <w:ilvl w:val="0"/>
                <w:numId w:val="43"/>
              </w:numPr>
              <w:ind w:left="124" w:hanging="124"/>
              <w:jc w:val="both"/>
              <w:rPr>
                <w:sz w:val="22"/>
                <w:szCs w:val="22"/>
              </w:rPr>
            </w:pPr>
            <w:r w:rsidRPr="00602A4F">
              <w:rPr>
                <w:sz w:val="22"/>
                <w:szCs w:val="22"/>
              </w:rPr>
              <w:t xml:space="preserve">2 x USB camera 2.0 MJPEG </w:t>
            </w:r>
            <w:proofErr w:type="spellStart"/>
            <w:r w:rsidRPr="00602A4F">
              <w:rPr>
                <w:sz w:val="22"/>
                <w:szCs w:val="22"/>
              </w:rPr>
              <w:t>sau</w:t>
            </w:r>
            <w:proofErr w:type="spellEnd"/>
            <w:r w:rsidRPr="00602A4F">
              <w:rPr>
                <w:sz w:val="22"/>
                <w:szCs w:val="22"/>
              </w:rPr>
              <w:t xml:space="preserve"> H264.</w:t>
            </w:r>
          </w:p>
          <w:p w14:paraId="52CFDC23" w14:textId="77777777" w:rsidR="00602A4F" w:rsidRPr="00602A4F" w:rsidRDefault="00602A4F" w:rsidP="00602A4F">
            <w:pPr>
              <w:pStyle w:val="ListParagraph"/>
              <w:numPr>
                <w:ilvl w:val="0"/>
                <w:numId w:val="43"/>
              </w:numPr>
              <w:ind w:left="124" w:hanging="124"/>
              <w:jc w:val="both"/>
              <w:rPr>
                <w:sz w:val="22"/>
                <w:szCs w:val="22"/>
              </w:rPr>
            </w:pPr>
            <w:r w:rsidRPr="00602A4F">
              <w:rPr>
                <w:sz w:val="22"/>
                <w:szCs w:val="22"/>
              </w:rPr>
              <w:t xml:space="preserve">2x HDMI si1080p60, 1080p30, 720p60 </w:t>
            </w:r>
            <w:proofErr w:type="spellStart"/>
            <w:r w:rsidRPr="00602A4F">
              <w:rPr>
                <w:sz w:val="22"/>
                <w:szCs w:val="22"/>
              </w:rPr>
              <w:t>si</w:t>
            </w:r>
            <w:proofErr w:type="spellEnd"/>
            <w:r w:rsidRPr="00602A4F">
              <w:rPr>
                <w:sz w:val="22"/>
                <w:szCs w:val="22"/>
              </w:rPr>
              <w:t xml:space="preserve"> 480p60</w:t>
            </w:r>
          </w:p>
          <w:p w14:paraId="0B3D1FAE" w14:textId="77777777" w:rsidR="00602A4F" w:rsidRPr="00602A4F" w:rsidRDefault="00602A4F" w:rsidP="00602A4F">
            <w:pPr>
              <w:pStyle w:val="ListParagraph"/>
              <w:numPr>
                <w:ilvl w:val="0"/>
                <w:numId w:val="43"/>
              </w:numPr>
              <w:ind w:left="124" w:hanging="124"/>
              <w:jc w:val="both"/>
              <w:rPr>
                <w:sz w:val="22"/>
                <w:szCs w:val="22"/>
              </w:rPr>
            </w:pPr>
            <w:proofErr w:type="spellStart"/>
            <w:r w:rsidRPr="00602A4F">
              <w:rPr>
                <w:sz w:val="22"/>
                <w:szCs w:val="22"/>
              </w:rPr>
              <w:t>Conectori</w:t>
            </w:r>
            <w:proofErr w:type="spellEnd"/>
            <w:r w:rsidRPr="00602A4F">
              <w:rPr>
                <w:sz w:val="22"/>
                <w:szCs w:val="22"/>
              </w:rPr>
              <w:t xml:space="preserve"> </w:t>
            </w:r>
            <w:proofErr w:type="spellStart"/>
            <w:r w:rsidRPr="00602A4F">
              <w:rPr>
                <w:sz w:val="22"/>
                <w:szCs w:val="22"/>
              </w:rPr>
              <w:t>iesire</w:t>
            </w:r>
            <w:proofErr w:type="spellEnd"/>
            <w:r w:rsidRPr="00602A4F">
              <w:rPr>
                <w:sz w:val="22"/>
                <w:szCs w:val="22"/>
              </w:rPr>
              <w:t>:</w:t>
            </w:r>
          </w:p>
          <w:p w14:paraId="42F51E71" w14:textId="77777777" w:rsidR="00602A4F" w:rsidRPr="00602A4F" w:rsidRDefault="00602A4F" w:rsidP="00602A4F">
            <w:pPr>
              <w:pStyle w:val="ListParagraph"/>
              <w:numPr>
                <w:ilvl w:val="1"/>
                <w:numId w:val="43"/>
              </w:numPr>
              <w:ind w:left="550"/>
              <w:jc w:val="both"/>
              <w:rPr>
                <w:sz w:val="22"/>
                <w:szCs w:val="22"/>
              </w:rPr>
            </w:pPr>
            <w:r w:rsidRPr="00602A4F">
              <w:rPr>
                <w:sz w:val="22"/>
                <w:szCs w:val="22"/>
              </w:rPr>
              <w:t xml:space="preserve">1x HDMI </w:t>
            </w:r>
            <w:proofErr w:type="spellStart"/>
            <w:r w:rsidRPr="00602A4F">
              <w:rPr>
                <w:sz w:val="22"/>
                <w:szCs w:val="22"/>
              </w:rPr>
              <w:t>pana</w:t>
            </w:r>
            <w:proofErr w:type="spellEnd"/>
            <w:r w:rsidRPr="00602A4F">
              <w:rPr>
                <w:sz w:val="22"/>
                <w:szCs w:val="22"/>
              </w:rPr>
              <w:t xml:space="preserve"> la 1080p60</w:t>
            </w:r>
          </w:p>
          <w:p w14:paraId="509DB2C9" w14:textId="77777777" w:rsidR="00602A4F" w:rsidRPr="00602A4F" w:rsidRDefault="00602A4F" w:rsidP="00602A4F">
            <w:pPr>
              <w:pStyle w:val="ListParagraph"/>
              <w:numPr>
                <w:ilvl w:val="1"/>
                <w:numId w:val="43"/>
              </w:numPr>
              <w:ind w:left="550"/>
              <w:jc w:val="both"/>
              <w:rPr>
                <w:sz w:val="22"/>
                <w:szCs w:val="22"/>
              </w:rPr>
            </w:pPr>
            <w:r w:rsidRPr="00602A4F">
              <w:rPr>
                <w:sz w:val="22"/>
                <w:szCs w:val="22"/>
              </w:rPr>
              <w:t xml:space="preserve">1x USB 3.0 </w:t>
            </w:r>
            <w:proofErr w:type="spellStart"/>
            <w:r w:rsidRPr="00602A4F">
              <w:rPr>
                <w:sz w:val="22"/>
                <w:szCs w:val="22"/>
              </w:rPr>
              <w:t>necompresat</w:t>
            </w:r>
            <w:proofErr w:type="spellEnd"/>
            <w:r w:rsidRPr="00602A4F">
              <w:rPr>
                <w:sz w:val="22"/>
                <w:szCs w:val="22"/>
              </w:rPr>
              <w:t xml:space="preserve"> </w:t>
            </w:r>
            <w:proofErr w:type="spellStart"/>
            <w:r w:rsidRPr="00602A4F">
              <w:rPr>
                <w:sz w:val="22"/>
                <w:szCs w:val="22"/>
              </w:rPr>
              <w:t>pana</w:t>
            </w:r>
            <w:proofErr w:type="spellEnd"/>
            <w:r w:rsidRPr="00602A4F">
              <w:rPr>
                <w:sz w:val="22"/>
                <w:szCs w:val="22"/>
              </w:rPr>
              <w:t xml:space="preserve"> la 1080p60</w:t>
            </w:r>
          </w:p>
          <w:p w14:paraId="4CE0ABC6" w14:textId="77777777" w:rsidR="00602A4F" w:rsidRPr="00602A4F" w:rsidRDefault="00602A4F" w:rsidP="00602A4F">
            <w:pPr>
              <w:pStyle w:val="ListParagraph"/>
              <w:numPr>
                <w:ilvl w:val="1"/>
                <w:numId w:val="43"/>
              </w:numPr>
              <w:ind w:left="550"/>
              <w:jc w:val="both"/>
              <w:rPr>
                <w:sz w:val="22"/>
                <w:szCs w:val="22"/>
              </w:rPr>
            </w:pPr>
            <w:proofErr w:type="spellStart"/>
            <w:r w:rsidRPr="00602A4F">
              <w:rPr>
                <w:sz w:val="22"/>
                <w:szCs w:val="22"/>
              </w:rPr>
              <w:t>Optiuni</w:t>
            </w:r>
            <w:proofErr w:type="spellEnd"/>
            <w:r w:rsidRPr="00602A4F">
              <w:rPr>
                <w:sz w:val="22"/>
                <w:szCs w:val="22"/>
              </w:rPr>
              <w:t xml:space="preserve"> control:</w:t>
            </w:r>
          </w:p>
          <w:p w14:paraId="622AB434" w14:textId="77777777" w:rsidR="00602A4F" w:rsidRPr="00602A4F" w:rsidRDefault="00602A4F" w:rsidP="00602A4F">
            <w:pPr>
              <w:pStyle w:val="ListParagraph"/>
              <w:numPr>
                <w:ilvl w:val="2"/>
                <w:numId w:val="43"/>
              </w:numPr>
              <w:ind w:left="975"/>
              <w:jc w:val="both"/>
              <w:rPr>
                <w:sz w:val="22"/>
                <w:szCs w:val="22"/>
              </w:rPr>
            </w:pPr>
            <w:proofErr w:type="spellStart"/>
            <w:r w:rsidRPr="00602A4F">
              <w:rPr>
                <w:sz w:val="22"/>
                <w:szCs w:val="22"/>
              </w:rPr>
              <w:t>Butoane</w:t>
            </w:r>
            <w:proofErr w:type="spellEnd"/>
            <w:r w:rsidRPr="00602A4F">
              <w:rPr>
                <w:sz w:val="22"/>
                <w:szCs w:val="22"/>
              </w:rPr>
              <w:t xml:space="preserve"> </w:t>
            </w:r>
            <w:proofErr w:type="spellStart"/>
            <w:r w:rsidRPr="00602A4F">
              <w:rPr>
                <w:sz w:val="22"/>
                <w:szCs w:val="22"/>
              </w:rPr>
              <w:t>frontale</w:t>
            </w:r>
            <w:proofErr w:type="spellEnd"/>
          </w:p>
          <w:p w14:paraId="1B50109A"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RS-232</w:t>
            </w:r>
          </w:p>
          <w:p w14:paraId="69999206"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LAN</w:t>
            </w:r>
          </w:p>
          <w:p w14:paraId="4383E538"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USB</w:t>
            </w:r>
          </w:p>
          <w:p w14:paraId="35FD648B" w14:textId="77777777" w:rsidR="00602A4F" w:rsidRPr="00602A4F" w:rsidRDefault="00602A4F" w:rsidP="00602A4F">
            <w:pPr>
              <w:pStyle w:val="ListParagraph"/>
              <w:numPr>
                <w:ilvl w:val="1"/>
                <w:numId w:val="43"/>
              </w:numPr>
              <w:ind w:left="550"/>
              <w:jc w:val="both"/>
              <w:rPr>
                <w:sz w:val="22"/>
                <w:szCs w:val="22"/>
              </w:rPr>
            </w:pPr>
            <w:proofErr w:type="spellStart"/>
            <w:r w:rsidRPr="00602A4F">
              <w:rPr>
                <w:sz w:val="22"/>
                <w:szCs w:val="22"/>
              </w:rPr>
              <w:t>Compatibilitate</w:t>
            </w:r>
            <w:proofErr w:type="spellEnd"/>
            <w:r w:rsidRPr="00602A4F">
              <w:rPr>
                <w:sz w:val="22"/>
                <w:szCs w:val="22"/>
              </w:rPr>
              <w:t xml:space="preserve"> software:</w:t>
            </w:r>
          </w:p>
          <w:p w14:paraId="5507021C"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Compliant UVC</w:t>
            </w:r>
          </w:p>
          <w:p w14:paraId="08E8CF4E"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 xml:space="preserve">DirectShow, </w:t>
            </w:r>
          </w:p>
          <w:p w14:paraId="6665A2B9" w14:textId="77777777" w:rsidR="00602A4F" w:rsidRPr="00602A4F" w:rsidRDefault="00602A4F" w:rsidP="00602A4F">
            <w:pPr>
              <w:pStyle w:val="ListParagraph"/>
              <w:numPr>
                <w:ilvl w:val="2"/>
                <w:numId w:val="43"/>
              </w:numPr>
              <w:ind w:left="975"/>
              <w:jc w:val="both"/>
              <w:rPr>
                <w:sz w:val="22"/>
                <w:szCs w:val="22"/>
              </w:rPr>
            </w:pPr>
            <w:proofErr w:type="spellStart"/>
            <w:r w:rsidRPr="00602A4F">
              <w:rPr>
                <w:sz w:val="22"/>
                <w:szCs w:val="22"/>
              </w:rPr>
              <w:t>AVFoundation</w:t>
            </w:r>
            <w:proofErr w:type="spellEnd"/>
          </w:p>
          <w:p w14:paraId="642086AB"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V4L2.</w:t>
            </w:r>
          </w:p>
          <w:p w14:paraId="4EDB4ACD"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 xml:space="preserve">Teams, </w:t>
            </w:r>
          </w:p>
          <w:p w14:paraId="4DD17DE7"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Zoom,</w:t>
            </w:r>
          </w:p>
          <w:p w14:paraId="78D7E22D" w14:textId="77777777" w:rsidR="00602A4F" w:rsidRPr="00602A4F" w:rsidRDefault="00602A4F" w:rsidP="00602A4F">
            <w:pPr>
              <w:pStyle w:val="ListParagraph"/>
              <w:numPr>
                <w:ilvl w:val="2"/>
                <w:numId w:val="43"/>
              </w:numPr>
              <w:ind w:left="975"/>
              <w:jc w:val="both"/>
              <w:rPr>
                <w:sz w:val="22"/>
                <w:szCs w:val="22"/>
              </w:rPr>
            </w:pPr>
            <w:r w:rsidRPr="00602A4F">
              <w:rPr>
                <w:sz w:val="22"/>
                <w:szCs w:val="22"/>
              </w:rPr>
              <w:t xml:space="preserve">Webex, </w:t>
            </w:r>
          </w:p>
          <w:p w14:paraId="423B1B31" w14:textId="36A5D59D" w:rsidR="00602A4F" w:rsidRPr="00602A4F" w:rsidRDefault="00602A4F" w:rsidP="00602A4F">
            <w:pPr>
              <w:pStyle w:val="ListParagraph"/>
              <w:numPr>
                <w:ilvl w:val="2"/>
                <w:numId w:val="43"/>
              </w:numPr>
              <w:ind w:left="975"/>
              <w:jc w:val="both"/>
              <w:rPr>
                <w:sz w:val="22"/>
                <w:szCs w:val="22"/>
              </w:rPr>
            </w:pPr>
            <w:r w:rsidRPr="00602A4F">
              <w:rPr>
                <w:sz w:val="22"/>
                <w:szCs w:val="22"/>
              </w:rPr>
              <w:t>Google Meet.</w:t>
            </w:r>
          </w:p>
          <w:p w14:paraId="708F031C" w14:textId="77777777" w:rsidR="00602A4F" w:rsidRPr="00602A4F" w:rsidRDefault="00602A4F" w:rsidP="00602A4F">
            <w:pPr>
              <w:pStyle w:val="ListParagraph"/>
              <w:numPr>
                <w:ilvl w:val="0"/>
                <w:numId w:val="40"/>
              </w:numPr>
              <w:ind w:left="0"/>
              <w:jc w:val="both"/>
              <w:rPr>
                <w:sz w:val="22"/>
                <w:szCs w:val="22"/>
              </w:rPr>
            </w:pPr>
            <w:r w:rsidRPr="00602A4F">
              <w:rPr>
                <w:b/>
                <w:sz w:val="22"/>
                <w:szCs w:val="22"/>
              </w:rPr>
              <w:t xml:space="preserve"> Extender USB Camera PTZ – 2buc</w:t>
            </w:r>
            <w:r w:rsidRPr="00602A4F">
              <w:rPr>
                <w:sz w:val="22"/>
                <w:szCs w:val="22"/>
              </w:rPr>
              <w:t>.</w:t>
            </w:r>
          </w:p>
          <w:p w14:paraId="397740FC" w14:textId="77777777" w:rsidR="00602A4F" w:rsidRPr="00602A4F" w:rsidRDefault="00602A4F" w:rsidP="00602A4F">
            <w:pPr>
              <w:rPr>
                <w:rFonts w:ascii="Times New Roman" w:hAnsi="Times New Roman"/>
                <w:sz w:val="22"/>
                <w:szCs w:val="22"/>
              </w:rPr>
            </w:pPr>
            <w:r w:rsidRPr="00602A4F">
              <w:rPr>
                <w:rFonts w:ascii="Times New Roman" w:hAnsi="Times New Roman"/>
                <w:sz w:val="22"/>
                <w:szCs w:val="22"/>
              </w:rPr>
              <w:t xml:space="preserve"> </w:t>
            </w:r>
            <w:proofErr w:type="spellStart"/>
            <w:r w:rsidRPr="00602A4F">
              <w:rPr>
                <w:rFonts w:ascii="Times New Roman" w:hAnsi="Times New Roman"/>
                <w:sz w:val="22"/>
                <w:szCs w:val="22"/>
              </w:rPr>
              <w:t>Specificatii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tehnice</w:t>
            </w:r>
            <w:proofErr w:type="spellEnd"/>
            <w:r w:rsidRPr="00602A4F">
              <w:rPr>
                <w:rFonts w:ascii="Times New Roman" w:hAnsi="Times New Roman"/>
                <w:sz w:val="22"/>
                <w:szCs w:val="22"/>
              </w:rPr>
              <w:t>:</w:t>
            </w:r>
          </w:p>
          <w:p w14:paraId="2F04C81C" w14:textId="77777777" w:rsidR="00602A4F" w:rsidRPr="00602A4F" w:rsidRDefault="00602A4F" w:rsidP="00602A4F">
            <w:pPr>
              <w:pStyle w:val="ListParagraph"/>
              <w:numPr>
                <w:ilvl w:val="0"/>
                <w:numId w:val="43"/>
              </w:numPr>
              <w:ind w:left="408"/>
              <w:jc w:val="both"/>
              <w:rPr>
                <w:sz w:val="22"/>
                <w:szCs w:val="22"/>
              </w:rPr>
            </w:pPr>
            <w:r w:rsidRPr="00602A4F">
              <w:rPr>
                <w:sz w:val="22"/>
                <w:szCs w:val="22"/>
              </w:rPr>
              <w:t xml:space="preserve">Extender </w:t>
            </w:r>
            <w:proofErr w:type="spellStart"/>
            <w:r w:rsidRPr="00602A4F">
              <w:rPr>
                <w:sz w:val="22"/>
                <w:szCs w:val="22"/>
              </w:rPr>
              <w:t>semnal</w:t>
            </w:r>
            <w:proofErr w:type="spellEnd"/>
            <w:r w:rsidRPr="00602A4F">
              <w:rPr>
                <w:sz w:val="22"/>
                <w:szCs w:val="22"/>
              </w:rPr>
              <w:t xml:space="preserve"> USB </w:t>
            </w:r>
            <w:proofErr w:type="spellStart"/>
            <w:r w:rsidRPr="00602A4F">
              <w:rPr>
                <w:sz w:val="22"/>
                <w:szCs w:val="22"/>
              </w:rPr>
              <w:t>pentru</w:t>
            </w:r>
            <w:proofErr w:type="spellEnd"/>
            <w:r w:rsidRPr="00602A4F">
              <w:rPr>
                <w:sz w:val="22"/>
                <w:szCs w:val="22"/>
              </w:rPr>
              <w:t xml:space="preserve"> </w:t>
            </w:r>
            <w:proofErr w:type="spellStart"/>
            <w:r w:rsidRPr="00602A4F">
              <w:rPr>
                <w:sz w:val="22"/>
                <w:szCs w:val="22"/>
              </w:rPr>
              <w:t>camerele</w:t>
            </w:r>
            <w:proofErr w:type="spellEnd"/>
            <w:r w:rsidRPr="00602A4F">
              <w:rPr>
                <w:sz w:val="22"/>
                <w:szCs w:val="22"/>
              </w:rPr>
              <w:t xml:space="preserve"> PTZ USB</w:t>
            </w:r>
          </w:p>
          <w:p w14:paraId="1DD7FDA9" w14:textId="3CCAD031" w:rsidR="00602A4F" w:rsidRPr="00602A4F" w:rsidRDefault="00602A4F" w:rsidP="00602A4F">
            <w:pPr>
              <w:pStyle w:val="ListParagraph"/>
              <w:numPr>
                <w:ilvl w:val="0"/>
                <w:numId w:val="43"/>
              </w:numPr>
              <w:ind w:left="408"/>
              <w:jc w:val="both"/>
              <w:rPr>
                <w:sz w:val="22"/>
                <w:szCs w:val="22"/>
              </w:rPr>
            </w:pPr>
            <w:r w:rsidRPr="00602A4F">
              <w:rPr>
                <w:sz w:val="22"/>
                <w:szCs w:val="22"/>
              </w:rPr>
              <w:t xml:space="preserve">Se </w:t>
            </w:r>
            <w:proofErr w:type="spellStart"/>
            <w:r w:rsidRPr="00602A4F">
              <w:rPr>
                <w:sz w:val="22"/>
                <w:szCs w:val="22"/>
              </w:rPr>
              <w:t>vor</w:t>
            </w:r>
            <w:proofErr w:type="spellEnd"/>
            <w:r w:rsidRPr="00602A4F">
              <w:rPr>
                <w:sz w:val="22"/>
                <w:szCs w:val="22"/>
              </w:rPr>
              <w:t xml:space="preserve"> </w:t>
            </w:r>
            <w:proofErr w:type="spellStart"/>
            <w:r w:rsidRPr="00602A4F">
              <w:rPr>
                <w:sz w:val="22"/>
                <w:szCs w:val="22"/>
              </w:rPr>
              <w:t>folosi</w:t>
            </w:r>
            <w:proofErr w:type="spellEnd"/>
            <w:r w:rsidRPr="00602A4F">
              <w:rPr>
                <w:sz w:val="22"/>
                <w:szCs w:val="22"/>
              </w:rPr>
              <w:t xml:space="preserve"> </w:t>
            </w:r>
            <w:proofErr w:type="spellStart"/>
            <w:r w:rsidRPr="00602A4F">
              <w:rPr>
                <w:sz w:val="22"/>
                <w:szCs w:val="22"/>
              </w:rPr>
              <w:t>pentru</w:t>
            </w:r>
            <w:proofErr w:type="spellEnd"/>
            <w:r w:rsidRPr="00602A4F">
              <w:rPr>
                <w:sz w:val="22"/>
                <w:szCs w:val="22"/>
              </w:rPr>
              <w:t xml:space="preserve"> </w:t>
            </w:r>
            <w:proofErr w:type="spellStart"/>
            <w:r w:rsidRPr="00602A4F">
              <w:rPr>
                <w:sz w:val="22"/>
                <w:szCs w:val="22"/>
              </w:rPr>
              <w:t>extensia</w:t>
            </w:r>
            <w:proofErr w:type="spellEnd"/>
            <w:r w:rsidRPr="00602A4F">
              <w:rPr>
                <w:sz w:val="22"/>
                <w:szCs w:val="22"/>
              </w:rPr>
              <w:t xml:space="preserve"> </w:t>
            </w:r>
            <w:proofErr w:type="spellStart"/>
            <w:r w:rsidRPr="00602A4F">
              <w:rPr>
                <w:sz w:val="22"/>
                <w:szCs w:val="22"/>
              </w:rPr>
              <w:t>semnalului</w:t>
            </w:r>
            <w:proofErr w:type="spellEnd"/>
            <w:r w:rsidRPr="00602A4F">
              <w:rPr>
                <w:sz w:val="22"/>
                <w:szCs w:val="22"/>
              </w:rPr>
              <w:t xml:space="preserve"> USB </w:t>
            </w:r>
            <w:proofErr w:type="spellStart"/>
            <w:r w:rsidRPr="00602A4F">
              <w:rPr>
                <w:sz w:val="22"/>
                <w:szCs w:val="22"/>
              </w:rPr>
              <w:t>provenit</w:t>
            </w:r>
            <w:proofErr w:type="spellEnd"/>
            <w:r w:rsidRPr="00602A4F">
              <w:rPr>
                <w:sz w:val="22"/>
                <w:szCs w:val="22"/>
              </w:rPr>
              <w:t xml:space="preserve"> de la </w:t>
            </w:r>
            <w:proofErr w:type="spellStart"/>
            <w:r w:rsidRPr="00602A4F">
              <w:rPr>
                <w:sz w:val="22"/>
                <w:szCs w:val="22"/>
              </w:rPr>
              <w:t>camerle</w:t>
            </w:r>
            <w:proofErr w:type="spellEnd"/>
            <w:r w:rsidRPr="00602A4F">
              <w:rPr>
                <w:sz w:val="22"/>
                <w:szCs w:val="22"/>
              </w:rPr>
              <w:t xml:space="preserve"> USB </w:t>
            </w:r>
            <w:proofErr w:type="spellStart"/>
            <w:r w:rsidRPr="00602A4F">
              <w:rPr>
                <w:sz w:val="22"/>
                <w:szCs w:val="22"/>
              </w:rPr>
              <w:t>peste</w:t>
            </w:r>
            <w:proofErr w:type="spellEnd"/>
            <w:r w:rsidRPr="00602A4F">
              <w:rPr>
                <w:sz w:val="22"/>
                <w:szCs w:val="22"/>
              </w:rPr>
              <w:t xml:space="preserve"> </w:t>
            </w:r>
            <w:proofErr w:type="spellStart"/>
            <w:r w:rsidRPr="00602A4F">
              <w:rPr>
                <w:sz w:val="22"/>
                <w:szCs w:val="22"/>
              </w:rPr>
              <w:t>cablu</w:t>
            </w:r>
            <w:proofErr w:type="spellEnd"/>
            <w:r w:rsidRPr="00602A4F">
              <w:rPr>
                <w:sz w:val="22"/>
                <w:szCs w:val="22"/>
              </w:rPr>
              <w:t xml:space="preserve"> CAT6a</w:t>
            </w:r>
          </w:p>
          <w:p w14:paraId="022AECF4" w14:textId="7777777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w:t>
            </w:r>
            <w:proofErr w:type="spellStart"/>
            <w:r w:rsidRPr="00602A4F">
              <w:rPr>
                <w:b/>
                <w:sz w:val="22"/>
                <w:szCs w:val="22"/>
              </w:rPr>
              <w:t>Suport</w:t>
            </w:r>
            <w:proofErr w:type="spellEnd"/>
            <w:r w:rsidRPr="00602A4F">
              <w:rPr>
                <w:b/>
                <w:sz w:val="22"/>
                <w:szCs w:val="22"/>
              </w:rPr>
              <w:t xml:space="preserve"> </w:t>
            </w:r>
            <w:proofErr w:type="spellStart"/>
            <w:r w:rsidRPr="00602A4F">
              <w:rPr>
                <w:b/>
                <w:sz w:val="22"/>
                <w:szCs w:val="22"/>
              </w:rPr>
              <w:t>tavan</w:t>
            </w:r>
            <w:proofErr w:type="spellEnd"/>
            <w:r w:rsidRPr="00602A4F">
              <w:rPr>
                <w:b/>
                <w:sz w:val="22"/>
                <w:szCs w:val="22"/>
              </w:rPr>
              <w:t xml:space="preserve"> Camera PTZ -1 </w:t>
            </w:r>
            <w:proofErr w:type="spellStart"/>
            <w:r w:rsidRPr="00602A4F">
              <w:rPr>
                <w:b/>
                <w:sz w:val="22"/>
                <w:szCs w:val="22"/>
              </w:rPr>
              <w:t>buc</w:t>
            </w:r>
            <w:proofErr w:type="spellEnd"/>
          </w:p>
          <w:p w14:paraId="43D0F4BA" w14:textId="77777777" w:rsidR="00602A4F" w:rsidRPr="00602A4F" w:rsidRDefault="00602A4F" w:rsidP="00602A4F">
            <w:pPr>
              <w:rPr>
                <w:rFonts w:ascii="Times New Roman" w:hAnsi="Times New Roman"/>
                <w:sz w:val="22"/>
                <w:szCs w:val="22"/>
              </w:rPr>
            </w:pPr>
            <w:proofErr w:type="spellStart"/>
            <w:r w:rsidRPr="00602A4F">
              <w:rPr>
                <w:rFonts w:ascii="Times New Roman" w:hAnsi="Times New Roman"/>
                <w:sz w:val="22"/>
                <w:szCs w:val="22"/>
              </w:rPr>
              <w:t>Specificatii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tehnice</w:t>
            </w:r>
            <w:proofErr w:type="spellEnd"/>
            <w:r w:rsidRPr="00602A4F">
              <w:rPr>
                <w:rFonts w:ascii="Times New Roman" w:hAnsi="Times New Roman"/>
                <w:sz w:val="22"/>
                <w:szCs w:val="22"/>
              </w:rPr>
              <w:t>:</w:t>
            </w:r>
            <w:r w:rsidRPr="00602A4F">
              <w:rPr>
                <w:rFonts w:ascii="Times New Roman" w:hAnsi="Times New Roman"/>
                <w:sz w:val="22"/>
                <w:szCs w:val="22"/>
              </w:rPr>
              <w:tab/>
            </w:r>
          </w:p>
          <w:p w14:paraId="003685AB" w14:textId="310925B5" w:rsidR="00602A4F" w:rsidRPr="00602A4F" w:rsidRDefault="00602A4F" w:rsidP="00602A4F">
            <w:pPr>
              <w:pStyle w:val="ListParagraph"/>
              <w:numPr>
                <w:ilvl w:val="0"/>
                <w:numId w:val="43"/>
              </w:numPr>
              <w:ind w:left="408"/>
              <w:jc w:val="both"/>
              <w:rPr>
                <w:sz w:val="22"/>
                <w:szCs w:val="22"/>
              </w:rPr>
            </w:pPr>
            <w:proofErr w:type="spellStart"/>
            <w:r w:rsidRPr="00602A4F">
              <w:rPr>
                <w:sz w:val="22"/>
                <w:szCs w:val="22"/>
              </w:rPr>
              <w:t>Suport</w:t>
            </w:r>
            <w:proofErr w:type="spellEnd"/>
            <w:r w:rsidRPr="00602A4F">
              <w:rPr>
                <w:sz w:val="22"/>
                <w:szCs w:val="22"/>
              </w:rPr>
              <w:t xml:space="preserve"> </w:t>
            </w:r>
            <w:proofErr w:type="spellStart"/>
            <w:r w:rsidRPr="00602A4F">
              <w:rPr>
                <w:sz w:val="22"/>
                <w:szCs w:val="22"/>
              </w:rPr>
              <w:t>ce</w:t>
            </w:r>
            <w:proofErr w:type="spellEnd"/>
            <w:r w:rsidRPr="00602A4F">
              <w:rPr>
                <w:sz w:val="22"/>
                <w:szCs w:val="22"/>
              </w:rPr>
              <w:t xml:space="preserve"> </w:t>
            </w:r>
            <w:proofErr w:type="spellStart"/>
            <w:r w:rsidRPr="00602A4F">
              <w:rPr>
                <w:sz w:val="22"/>
                <w:szCs w:val="22"/>
              </w:rPr>
              <w:t>permite</w:t>
            </w:r>
            <w:proofErr w:type="spellEnd"/>
            <w:r w:rsidRPr="00602A4F">
              <w:rPr>
                <w:sz w:val="22"/>
                <w:szCs w:val="22"/>
              </w:rPr>
              <w:t xml:space="preserve"> </w:t>
            </w:r>
            <w:proofErr w:type="spellStart"/>
            <w:r w:rsidRPr="00602A4F">
              <w:rPr>
                <w:sz w:val="22"/>
                <w:szCs w:val="22"/>
              </w:rPr>
              <w:t>montarea</w:t>
            </w:r>
            <w:proofErr w:type="spellEnd"/>
            <w:r w:rsidRPr="00602A4F">
              <w:rPr>
                <w:sz w:val="22"/>
                <w:szCs w:val="22"/>
              </w:rPr>
              <w:t xml:space="preserve"> </w:t>
            </w:r>
            <w:proofErr w:type="spellStart"/>
            <w:r w:rsidRPr="00602A4F">
              <w:rPr>
                <w:sz w:val="22"/>
                <w:szCs w:val="22"/>
              </w:rPr>
              <w:t>camerelor</w:t>
            </w:r>
            <w:proofErr w:type="spellEnd"/>
            <w:r w:rsidRPr="00602A4F">
              <w:rPr>
                <w:sz w:val="22"/>
                <w:szCs w:val="22"/>
              </w:rPr>
              <w:t xml:space="preserve"> PTZ USB in </w:t>
            </w:r>
            <w:proofErr w:type="spellStart"/>
            <w:r w:rsidRPr="00602A4F">
              <w:rPr>
                <w:sz w:val="22"/>
                <w:szCs w:val="22"/>
              </w:rPr>
              <w:t>tavan</w:t>
            </w:r>
            <w:proofErr w:type="spellEnd"/>
            <w:r w:rsidRPr="00602A4F">
              <w:rPr>
                <w:sz w:val="22"/>
                <w:szCs w:val="22"/>
              </w:rPr>
              <w:t>.</w:t>
            </w:r>
          </w:p>
          <w:p w14:paraId="46B29589" w14:textId="7777777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Set </w:t>
            </w:r>
            <w:proofErr w:type="spellStart"/>
            <w:r w:rsidRPr="00602A4F">
              <w:rPr>
                <w:b/>
                <w:sz w:val="22"/>
                <w:szCs w:val="22"/>
              </w:rPr>
              <w:t>cabluri</w:t>
            </w:r>
            <w:proofErr w:type="spellEnd"/>
            <w:r w:rsidRPr="00602A4F">
              <w:rPr>
                <w:b/>
                <w:sz w:val="22"/>
                <w:szCs w:val="22"/>
              </w:rPr>
              <w:t xml:space="preserve"> </w:t>
            </w:r>
            <w:proofErr w:type="spellStart"/>
            <w:r w:rsidRPr="00602A4F">
              <w:rPr>
                <w:b/>
                <w:sz w:val="22"/>
                <w:szCs w:val="22"/>
              </w:rPr>
              <w:t>si</w:t>
            </w:r>
            <w:proofErr w:type="spellEnd"/>
            <w:r w:rsidRPr="00602A4F">
              <w:rPr>
                <w:b/>
                <w:sz w:val="22"/>
                <w:szCs w:val="22"/>
              </w:rPr>
              <w:t xml:space="preserve"> </w:t>
            </w:r>
            <w:proofErr w:type="spellStart"/>
            <w:r w:rsidRPr="00602A4F">
              <w:rPr>
                <w:b/>
                <w:sz w:val="22"/>
                <w:szCs w:val="22"/>
              </w:rPr>
              <w:t>conectica</w:t>
            </w:r>
            <w:proofErr w:type="spellEnd"/>
            <w:r w:rsidRPr="00602A4F">
              <w:rPr>
                <w:b/>
                <w:sz w:val="22"/>
                <w:szCs w:val="22"/>
              </w:rPr>
              <w:t xml:space="preserve"> – 1 set.</w:t>
            </w:r>
          </w:p>
          <w:p w14:paraId="717AA85D" w14:textId="2C9B78AB" w:rsidR="00602A4F" w:rsidRPr="00602A4F" w:rsidRDefault="00602A4F" w:rsidP="00602A4F">
            <w:pPr>
              <w:pStyle w:val="ListParagraph"/>
              <w:numPr>
                <w:ilvl w:val="0"/>
                <w:numId w:val="43"/>
              </w:numPr>
              <w:tabs>
                <w:tab w:val="left" w:pos="408"/>
              </w:tabs>
              <w:ind w:left="0" w:firstLine="0"/>
              <w:jc w:val="both"/>
              <w:rPr>
                <w:sz w:val="22"/>
                <w:szCs w:val="22"/>
              </w:rPr>
            </w:pPr>
            <w:r w:rsidRPr="00602A4F">
              <w:rPr>
                <w:sz w:val="22"/>
                <w:szCs w:val="22"/>
              </w:rPr>
              <w:t xml:space="preserve">Set </w:t>
            </w:r>
            <w:proofErr w:type="spellStart"/>
            <w:r w:rsidRPr="00602A4F">
              <w:rPr>
                <w:sz w:val="22"/>
                <w:szCs w:val="22"/>
              </w:rPr>
              <w:t>cabluri</w:t>
            </w:r>
            <w:proofErr w:type="spellEnd"/>
            <w:r w:rsidRPr="00602A4F">
              <w:rPr>
                <w:sz w:val="22"/>
                <w:szCs w:val="22"/>
              </w:rPr>
              <w:t xml:space="preserve"> </w:t>
            </w:r>
            <w:proofErr w:type="spellStart"/>
            <w:r w:rsidRPr="00602A4F">
              <w:rPr>
                <w:sz w:val="22"/>
                <w:szCs w:val="22"/>
              </w:rPr>
              <w:t>si</w:t>
            </w:r>
            <w:proofErr w:type="spellEnd"/>
            <w:r w:rsidRPr="00602A4F">
              <w:rPr>
                <w:sz w:val="22"/>
                <w:szCs w:val="22"/>
              </w:rPr>
              <w:t xml:space="preserve"> </w:t>
            </w:r>
            <w:proofErr w:type="spellStart"/>
            <w:r w:rsidRPr="00602A4F">
              <w:rPr>
                <w:sz w:val="22"/>
                <w:szCs w:val="22"/>
              </w:rPr>
              <w:t>conectica</w:t>
            </w:r>
            <w:proofErr w:type="spellEnd"/>
            <w:r w:rsidRPr="00602A4F">
              <w:rPr>
                <w:sz w:val="22"/>
                <w:szCs w:val="22"/>
              </w:rPr>
              <w:t xml:space="preserve"> </w:t>
            </w:r>
            <w:proofErr w:type="spellStart"/>
            <w:r w:rsidRPr="00602A4F">
              <w:rPr>
                <w:sz w:val="22"/>
                <w:szCs w:val="22"/>
              </w:rPr>
              <w:t>necesara</w:t>
            </w:r>
            <w:proofErr w:type="spellEnd"/>
            <w:r w:rsidRPr="00602A4F">
              <w:rPr>
                <w:sz w:val="22"/>
                <w:szCs w:val="22"/>
              </w:rPr>
              <w:t xml:space="preserve"> </w:t>
            </w:r>
            <w:proofErr w:type="spellStart"/>
            <w:r w:rsidRPr="00602A4F">
              <w:rPr>
                <w:sz w:val="22"/>
                <w:szCs w:val="22"/>
              </w:rPr>
              <w:t>pentru</w:t>
            </w:r>
            <w:proofErr w:type="spellEnd"/>
            <w:r w:rsidRPr="00602A4F">
              <w:rPr>
                <w:sz w:val="22"/>
                <w:szCs w:val="22"/>
              </w:rPr>
              <w:t xml:space="preserve"> </w:t>
            </w:r>
            <w:proofErr w:type="spellStart"/>
            <w:r w:rsidRPr="00602A4F">
              <w:rPr>
                <w:sz w:val="22"/>
                <w:szCs w:val="22"/>
              </w:rPr>
              <w:t>instalarea</w:t>
            </w:r>
            <w:proofErr w:type="spellEnd"/>
            <w:r w:rsidRPr="00602A4F">
              <w:rPr>
                <w:sz w:val="22"/>
                <w:szCs w:val="22"/>
              </w:rPr>
              <w:t xml:space="preserve">, </w:t>
            </w:r>
            <w:proofErr w:type="spellStart"/>
            <w:r w:rsidRPr="00602A4F">
              <w:rPr>
                <w:sz w:val="22"/>
                <w:szCs w:val="22"/>
              </w:rPr>
              <w:t>punerea</w:t>
            </w:r>
            <w:proofErr w:type="spellEnd"/>
            <w:r w:rsidRPr="00602A4F">
              <w:rPr>
                <w:sz w:val="22"/>
                <w:szCs w:val="22"/>
              </w:rPr>
              <w:t xml:space="preserve"> in </w:t>
            </w:r>
            <w:proofErr w:type="spellStart"/>
            <w:r w:rsidRPr="00602A4F">
              <w:rPr>
                <w:sz w:val="22"/>
                <w:szCs w:val="22"/>
              </w:rPr>
              <w:t>functiune</w:t>
            </w:r>
            <w:proofErr w:type="spellEnd"/>
            <w:r w:rsidRPr="00602A4F">
              <w:rPr>
                <w:sz w:val="22"/>
                <w:szCs w:val="22"/>
              </w:rPr>
              <w:t xml:space="preserve"> si </w:t>
            </w:r>
            <w:proofErr w:type="spellStart"/>
            <w:r w:rsidRPr="00602A4F">
              <w:rPr>
                <w:sz w:val="22"/>
                <w:szCs w:val="22"/>
              </w:rPr>
              <w:t>integrarea</w:t>
            </w:r>
            <w:proofErr w:type="spellEnd"/>
            <w:r w:rsidRPr="00602A4F">
              <w:rPr>
                <w:sz w:val="22"/>
                <w:szCs w:val="22"/>
              </w:rPr>
              <w:t xml:space="preserve"> </w:t>
            </w:r>
            <w:proofErr w:type="spellStart"/>
            <w:r w:rsidRPr="00602A4F">
              <w:rPr>
                <w:sz w:val="22"/>
                <w:szCs w:val="22"/>
              </w:rPr>
              <w:t>sistemului</w:t>
            </w:r>
            <w:proofErr w:type="spellEnd"/>
            <w:r w:rsidRPr="00602A4F">
              <w:rPr>
                <w:sz w:val="22"/>
                <w:szCs w:val="22"/>
              </w:rPr>
              <w:t xml:space="preserve"> de camera cu </w:t>
            </w:r>
            <w:proofErr w:type="spellStart"/>
            <w:r w:rsidRPr="00602A4F">
              <w:rPr>
                <w:sz w:val="22"/>
                <w:szCs w:val="22"/>
              </w:rPr>
              <w:t>sistemul</w:t>
            </w:r>
            <w:proofErr w:type="spellEnd"/>
            <w:r w:rsidRPr="00602A4F">
              <w:rPr>
                <w:sz w:val="22"/>
                <w:szCs w:val="22"/>
              </w:rPr>
              <w:t xml:space="preserve"> existent in </w:t>
            </w:r>
            <w:proofErr w:type="spellStart"/>
            <w:r w:rsidRPr="00602A4F">
              <w:rPr>
                <w:sz w:val="22"/>
                <w:szCs w:val="22"/>
              </w:rPr>
              <w:t>amfiteatru</w:t>
            </w:r>
            <w:proofErr w:type="spellEnd"/>
            <w:r w:rsidRPr="00602A4F">
              <w:rPr>
                <w:sz w:val="22"/>
                <w:szCs w:val="22"/>
              </w:rPr>
              <w:t>.</w:t>
            </w:r>
          </w:p>
          <w:p w14:paraId="708C9085" w14:textId="4668C01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Switch 10 </w:t>
            </w:r>
            <w:proofErr w:type="spellStart"/>
            <w:r w:rsidRPr="00602A4F">
              <w:rPr>
                <w:b/>
                <w:sz w:val="22"/>
                <w:szCs w:val="22"/>
              </w:rPr>
              <w:t>porturi</w:t>
            </w:r>
            <w:proofErr w:type="spellEnd"/>
            <w:r w:rsidRPr="00602A4F">
              <w:rPr>
                <w:b/>
                <w:sz w:val="22"/>
                <w:szCs w:val="22"/>
              </w:rPr>
              <w:t xml:space="preserve">/gigabit, POE, </w:t>
            </w:r>
            <w:proofErr w:type="spellStart"/>
            <w:r w:rsidRPr="00602A4F">
              <w:rPr>
                <w:b/>
                <w:sz w:val="22"/>
                <w:szCs w:val="22"/>
              </w:rPr>
              <w:t>rackabil</w:t>
            </w:r>
            <w:proofErr w:type="spellEnd"/>
            <w:r w:rsidRPr="00602A4F">
              <w:rPr>
                <w:b/>
                <w:sz w:val="22"/>
                <w:szCs w:val="22"/>
              </w:rPr>
              <w:t xml:space="preserve"> – 1buc</w:t>
            </w:r>
          </w:p>
          <w:p w14:paraId="5B913141" w14:textId="77777777" w:rsidR="00602A4F" w:rsidRPr="00602A4F" w:rsidRDefault="00602A4F" w:rsidP="00602A4F">
            <w:pPr>
              <w:pStyle w:val="ListParagraph"/>
              <w:numPr>
                <w:ilvl w:val="0"/>
                <w:numId w:val="40"/>
              </w:numPr>
              <w:ind w:left="0"/>
              <w:jc w:val="both"/>
              <w:rPr>
                <w:b/>
                <w:sz w:val="22"/>
                <w:szCs w:val="22"/>
              </w:rPr>
            </w:pPr>
            <w:r w:rsidRPr="00602A4F">
              <w:rPr>
                <w:b/>
                <w:sz w:val="22"/>
                <w:szCs w:val="22"/>
              </w:rPr>
              <w:t xml:space="preserve"> Extender USB 2.0 </w:t>
            </w:r>
            <w:proofErr w:type="spellStart"/>
            <w:r w:rsidRPr="00602A4F">
              <w:rPr>
                <w:b/>
                <w:sz w:val="22"/>
                <w:szCs w:val="22"/>
              </w:rPr>
              <w:t>activ</w:t>
            </w:r>
            <w:proofErr w:type="spellEnd"/>
            <w:r w:rsidRPr="00602A4F">
              <w:rPr>
                <w:b/>
                <w:sz w:val="22"/>
                <w:szCs w:val="22"/>
              </w:rPr>
              <w:t xml:space="preserve">, 10m – 1 </w:t>
            </w:r>
            <w:proofErr w:type="spellStart"/>
            <w:r w:rsidRPr="00602A4F">
              <w:rPr>
                <w:b/>
                <w:sz w:val="22"/>
                <w:szCs w:val="22"/>
              </w:rPr>
              <w:t>buc</w:t>
            </w:r>
            <w:proofErr w:type="spellEnd"/>
          </w:p>
          <w:p w14:paraId="6C1B7D07" w14:textId="77777777" w:rsidR="00602A4F" w:rsidRPr="00602A4F" w:rsidRDefault="00602A4F" w:rsidP="00602A4F">
            <w:pPr>
              <w:jc w:val="both"/>
              <w:rPr>
                <w:rFonts w:ascii="Times New Roman" w:hAnsi="Times New Roman"/>
                <w:sz w:val="22"/>
                <w:szCs w:val="22"/>
              </w:rPr>
            </w:pPr>
            <w:r w:rsidRPr="00602A4F">
              <w:rPr>
                <w:rFonts w:ascii="Times New Roman" w:hAnsi="Times New Roman"/>
                <w:sz w:val="22"/>
                <w:szCs w:val="22"/>
              </w:rPr>
              <w:t xml:space="preserve">Upgrade soft </w:t>
            </w:r>
            <w:proofErr w:type="spellStart"/>
            <w:r w:rsidRPr="00602A4F">
              <w:rPr>
                <w:rFonts w:ascii="Times New Roman" w:hAnsi="Times New Roman"/>
                <w:sz w:val="22"/>
                <w:szCs w:val="22"/>
              </w:rPr>
              <w:t>echipamente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actuale</w:t>
            </w:r>
            <w:proofErr w:type="spellEnd"/>
            <w:r w:rsidRPr="00602A4F">
              <w:rPr>
                <w:rFonts w:ascii="Times New Roman" w:hAnsi="Times New Roman"/>
                <w:sz w:val="22"/>
                <w:szCs w:val="22"/>
              </w:rPr>
              <w:t xml:space="preserve"> din </w:t>
            </w:r>
            <w:proofErr w:type="spellStart"/>
            <w:r w:rsidRPr="00602A4F">
              <w:rPr>
                <w:rFonts w:ascii="Times New Roman" w:hAnsi="Times New Roman"/>
                <w:sz w:val="22"/>
                <w:szCs w:val="22"/>
              </w:rPr>
              <w:t>amfiteatru</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lucrari</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mentenanta</w:t>
            </w:r>
            <w:proofErr w:type="spellEnd"/>
            <w:r w:rsidRPr="00602A4F">
              <w:rPr>
                <w:rFonts w:ascii="Times New Roman" w:hAnsi="Times New Roman"/>
                <w:sz w:val="22"/>
                <w:szCs w:val="22"/>
              </w:rPr>
              <w:t xml:space="preserve"> a lor + upgrade soft </w:t>
            </w:r>
            <w:proofErr w:type="spellStart"/>
            <w:r w:rsidRPr="00602A4F">
              <w:rPr>
                <w:rFonts w:ascii="Times New Roman" w:hAnsi="Times New Roman"/>
                <w:sz w:val="22"/>
                <w:szCs w:val="22"/>
              </w:rPr>
              <w:t>comanda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w:t>
            </w:r>
            <w:proofErr w:type="spellEnd"/>
            <w:r w:rsidRPr="00602A4F">
              <w:rPr>
                <w:rFonts w:ascii="Times New Roman" w:hAnsi="Times New Roman"/>
                <w:sz w:val="22"/>
                <w:szCs w:val="22"/>
              </w:rPr>
              <w:t xml:space="preserve"> control. </w:t>
            </w:r>
            <w:proofErr w:type="spellStart"/>
            <w:r w:rsidRPr="00602A4F">
              <w:rPr>
                <w:rFonts w:ascii="Times New Roman" w:hAnsi="Times New Roman"/>
                <w:sz w:val="22"/>
                <w:szCs w:val="22"/>
              </w:rPr>
              <w:t>Intregul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sistem</w:t>
            </w:r>
            <w:proofErr w:type="spellEnd"/>
            <w:r w:rsidRPr="00602A4F">
              <w:rPr>
                <w:rFonts w:ascii="Times New Roman" w:hAnsi="Times New Roman"/>
                <w:sz w:val="22"/>
                <w:szCs w:val="22"/>
              </w:rPr>
              <w:t xml:space="preserve"> se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livra</w:t>
            </w:r>
            <w:proofErr w:type="spellEnd"/>
            <w:r w:rsidRPr="00602A4F">
              <w:rPr>
                <w:rFonts w:ascii="Times New Roman" w:hAnsi="Times New Roman"/>
                <w:sz w:val="22"/>
                <w:szCs w:val="22"/>
              </w:rPr>
              <w:t xml:space="preserve"> ca o </w:t>
            </w:r>
            <w:proofErr w:type="spellStart"/>
            <w:r w:rsidRPr="00602A4F">
              <w:rPr>
                <w:rFonts w:ascii="Times New Roman" w:hAnsi="Times New Roman"/>
                <w:sz w:val="22"/>
                <w:szCs w:val="22"/>
              </w:rPr>
              <w:t>solutie</w:t>
            </w:r>
            <w:proofErr w:type="spellEnd"/>
            <w:r w:rsidRPr="00602A4F">
              <w:rPr>
                <w:rFonts w:ascii="Times New Roman" w:hAnsi="Times New Roman"/>
                <w:sz w:val="22"/>
                <w:szCs w:val="22"/>
              </w:rPr>
              <w:t xml:space="preserve"> la </w:t>
            </w:r>
            <w:proofErr w:type="spellStart"/>
            <w:r w:rsidRPr="00602A4F">
              <w:rPr>
                <w:rFonts w:ascii="Times New Roman" w:hAnsi="Times New Roman"/>
                <w:sz w:val="22"/>
                <w:szCs w:val="22"/>
              </w:rPr>
              <w:t>cheie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complet</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functionala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w:t>
            </w:r>
            <w:proofErr w:type="spellEnd"/>
            <w:r w:rsidRPr="00602A4F">
              <w:rPr>
                <w:rFonts w:ascii="Times New Roman" w:hAnsi="Times New Roman"/>
                <w:sz w:val="22"/>
                <w:szCs w:val="22"/>
              </w:rPr>
              <w:t xml:space="preserve"> se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integra cu </w:t>
            </w:r>
            <w:proofErr w:type="spellStart"/>
            <w:r w:rsidRPr="00602A4F">
              <w:rPr>
                <w:rFonts w:ascii="Times New Roman" w:hAnsi="Times New Roman"/>
                <w:sz w:val="22"/>
                <w:szCs w:val="22"/>
              </w:rPr>
              <w:t>sistemul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deja</w:t>
            </w:r>
            <w:proofErr w:type="spellEnd"/>
            <w:r w:rsidRPr="00602A4F">
              <w:rPr>
                <w:rFonts w:ascii="Times New Roman" w:hAnsi="Times New Roman"/>
                <w:sz w:val="22"/>
                <w:szCs w:val="22"/>
              </w:rPr>
              <w:t xml:space="preserve"> existent in </w:t>
            </w:r>
            <w:proofErr w:type="spellStart"/>
            <w:r w:rsidRPr="00602A4F">
              <w:rPr>
                <w:rFonts w:ascii="Times New Roman" w:hAnsi="Times New Roman"/>
                <w:sz w:val="22"/>
                <w:szCs w:val="22"/>
              </w:rPr>
              <w:t>Amfiteatru.Sistemul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trebuii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permita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controlul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acestuia</w:t>
            </w:r>
            <w:proofErr w:type="spellEnd"/>
            <w:r w:rsidRPr="00602A4F">
              <w:rPr>
                <w:rFonts w:ascii="Times New Roman" w:hAnsi="Times New Roman"/>
                <w:sz w:val="22"/>
                <w:szCs w:val="22"/>
              </w:rPr>
              <w:t xml:space="preserve"> cu </w:t>
            </w:r>
            <w:proofErr w:type="spellStart"/>
            <w:r w:rsidRPr="00602A4F">
              <w:rPr>
                <w:rFonts w:ascii="Times New Roman" w:hAnsi="Times New Roman"/>
                <w:sz w:val="22"/>
                <w:szCs w:val="22"/>
              </w:rPr>
              <w:t>ajutorul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procesoarelor</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comanda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si</w:t>
            </w:r>
            <w:proofErr w:type="spellEnd"/>
            <w:r w:rsidRPr="00602A4F">
              <w:rPr>
                <w:rFonts w:ascii="Times New Roman" w:hAnsi="Times New Roman"/>
                <w:sz w:val="22"/>
                <w:szCs w:val="22"/>
              </w:rPr>
              <w:t xml:space="preserve"> control </w:t>
            </w:r>
            <w:proofErr w:type="spellStart"/>
            <w:r w:rsidRPr="00602A4F">
              <w:rPr>
                <w:rFonts w:ascii="Times New Roman" w:hAnsi="Times New Roman"/>
                <w:sz w:val="22"/>
                <w:szCs w:val="22"/>
              </w:rPr>
              <w:t>produse</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catre</w:t>
            </w:r>
            <w:proofErr w:type="spellEnd"/>
            <w:r w:rsidRPr="00602A4F">
              <w:rPr>
                <w:rFonts w:ascii="Times New Roman" w:hAnsi="Times New Roman"/>
                <w:sz w:val="22"/>
                <w:szCs w:val="22"/>
              </w:rPr>
              <w:t xml:space="preserve"> Extron.</w:t>
            </w:r>
          </w:p>
          <w:p w14:paraId="75985D64" w14:textId="77777777" w:rsidR="00602A4F" w:rsidRPr="00602A4F" w:rsidRDefault="00602A4F" w:rsidP="00602A4F">
            <w:pPr>
              <w:widowControl w:val="0"/>
              <w:rPr>
                <w:rFonts w:ascii="Times New Roman" w:hAnsi="Times New Roman"/>
                <w:b/>
                <w:sz w:val="22"/>
                <w:szCs w:val="22"/>
              </w:rPr>
            </w:pPr>
            <w:r w:rsidRPr="00602A4F">
              <w:rPr>
                <w:rFonts w:ascii="Times New Roman" w:hAnsi="Times New Roman"/>
                <w:b/>
                <w:sz w:val="22"/>
                <w:szCs w:val="22"/>
              </w:rPr>
              <w:t>NOTA:</w:t>
            </w:r>
          </w:p>
          <w:p w14:paraId="7143BC3D" w14:textId="77777777" w:rsidR="00602A4F" w:rsidRPr="00602A4F" w:rsidRDefault="00602A4F" w:rsidP="00602A4F">
            <w:pPr>
              <w:pStyle w:val="ListParagraph"/>
              <w:widowControl w:val="0"/>
              <w:numPr>
                <w:ilvl w:val="0"/>
                <w:numId w:val="42"/>
              </w:numPr>
              <w:tabs>
                <w:tab w:val="left" w:pos="124"/>
              </w:tabs>
              <w:adjustRightInd w:val="0"/>
              <w:ind w:left="0" w:hanging="17"/>
              <w:jc w:val="both"/>
              <w:textAlignment w:val="baseline"/>
              <w:rPr>
                <w:b/>
                <w:sz w:val="22"/>
                <w:szCs w:val="22"/>
              </w:rPr>
            </w:pPr>
            <w:proofErr w:type="spellStart"/>
            <w:r w:rsidRPr="00602A4F">
              <w:rPr>
                <w:b/>
                <w:sz w:val="22"/>
                <w:szCs w:val="22"/>
              </w:rPr>
              <w:t>Sistemul</w:t>
            </w:r>
            <w:proofErr w:type="spellEnd"/>
            <w:r w:rsidRPr="00602A4F">
              <w:rPr>
                <w:b/>
                <w:sz w:val="22"/>
                <w:szCs w:val="22"/>
              </w:rPr>
              <w:t xml:space="preserve"> se </w:t>
            </w:r>
            <w:proofErr w:type="spellStart"/>
            <w:r w:rsidRPr="00602A4F">
              <w:rPr>
                <w:b/>
                <w:sz w:val="22"/>
                <w:szCs w:val="22"/>
              </w:rPr>
              <w:t>va</w:t>
            </w:r>
            <w:proofErr w:type="spellEnd"/>
            <w:r w:rsidRPr="00602A4F">
              <w:rPr>
                <w:b/>
                <w:sz w:val="22"/>
                <w:szCs w:val="22"/>
              </w:rPr>
              <w:t xml:space="preserve"> </w:t>
            </w:r>
            <w:proofErr w:type="spellStart"/>
            <w:r w:rsidRPr="00602A4F">
              <w:rPr>
                <w:b/>
                <w:sz w:val="22"/>
                <w:szCs w:val="22"/>
              </w:rPr>
              <w:t>livra</w:t>
            </w:r>
            <w:proofErr w:type="spellEnd"/>
            <w:r w:rsidRPr="00602A4F">
              <w:rPr>
                <w:b/>
                <w:sz w:val="22"/>
                <w:szCs w:val="22"/>
              </w:rPr>
              <w:t xml:space="preserve"> ca o </w:t>
            </w:r>
            <w:proofErr w:type="spellStart"/>
            <w:r w:rsidRPr="00602A4F">
              <w:rPr>
                <w:b/>
                <w:sz w:val="22"/>
                <w:szCs w:val="22"/>
              </w:rPr>
              <w:t>solutie</w:t>
            </w:r>
            <w:proofErr w:type="spellEnd"/>
            <w:r w:rsidRPr="00602A4F">
              <w:rPr>
                <w:b/>
                <w:sz w:val="22"/>
                <w:szCs w:val="22"/>
              </w:rPr>
              <w:t xml:space="preserve"> la </w:t>
            </w:r>
            <w:proofErr w:type="spellStart"/>
            <w:r w:rsidRPr="00602A4F">
              <w:rPr>
                <w:b/>
                <w:sz w:val="22"/>
                <w:szCs w:val="22"/>
              </w:rPr>
              <w:t>cheie</w:t>
            </w:r>
            <w:proofErr w:type="spellEnd"/>
            <w:r w:rsidRPr="00602A4F">
              <w:rPr>
                <w:b/>
                <w:sz w:val="22"/>
                <w:szCs w:val="22"/>
              </w:rPr>
              <w:t xml:space="preserve"> cu </w:t>
            </w:r>
            <w:proofErr w:type="spellStart"/>
            <w:r w:rsidRPr="00602A4F">
              <w:rPr>
                <w:b/>
                <w:sz w:val="22"/>
                <w:szCs w:val="22"/>
              </w:rPr>
              <w:t>toate</w:t>
            </w:r>
            <w:proofErr w:type="spellEnd"/>
            <w:r w:rsidRPr="00602A4F">
              <w:rPr>
                <w:b/>
                <w:sz w:val="22"/>
                <w:szCs w:val="22"/>
              </w:rPr>
              <w:t xml:space="preserve"> </w:t>
            </w:r>
            <w:proofErr w:type="spellStart"/>
            <w:r w:rsidRPr="00602A4F">
              <w:rPr>
                <w:b/>
                <w:sz w:val="22"/>
                <w:szCs w:val="22"/>
              </w:rPr>
              <w:lastRenderedPageBreak/>
              <w:t>cablurile</w:t>
            </w:r>
            <w:proofErr w:type="spellEnd"/>
            <w:r w:rsidRPr="00602A4F">
              <w:rPr>
                <w:b/>
                <w:sz w:val="22"/>
                <w:szCs w:val="22"/>
              </w:rPr>
              <w:t xml:space="preserve"> </w:t>
            </w:r>
            <w:proofErr w:type="spellStart"/>
            <w:r w:rsidRPr="00602A4F">
              <w:rPr>
                <w:b/>
                <w:sz w:val="22"/>
                <w:szCs w:val="22"/>
              </w:rPr>
              <w:t>si</w:t>
            </w:r>
            <w:proofErr w:type="spellEnd"/>
            <w:r w:rsidRPr="00602A4F">
              <w:rPr>
                <w:b/>
                <w:sz w:val="22"/>
                <w:szCs w:val="22"/>
              </w:rPr>
              <w:t xml:space="preserve"> </w:t>
            </w:r>
            <w:proofErr w:type="spellStart"/>
            <w:r w:rsidRPr="00602A4F">
              <w:rPr>
                <w:b/>
                <w:sz w:val="22"/>
                <w:szCs w:val="22"/>
              </w:rPr>
              <w:t>conectica</w:t>
            </w:r>
            <w:proofErr w:type="spellEnd"/>
            <w:r w:rsidRPr="00602A4F">
              <w:rPr>
                <w:b/>
                <w:sz w:val="22"/>
                <w:szCs w:val="22"/>
              </w:rPr>
              <w:t xml:space="preserve"> </w:t>
            </w:r>
            <w:proofErr w:type="spellStart"/>
            <w:r w:rsidRPr="00602A4F">
              <w:rPr>
                <w:b/>
                <w:sz w:val="22"/>
                <w:szCs w:val="22"/>
              </w:rPr>
              <w:t>necesara</w:t>
            </w:r>
            <w:proofErr w:type="spellEnd"/>
            <w:r w:rsidRPr="00602A4F">
              <w:rPr>
                <w:b/>
                <w:sz w:val="22"/>
                <w:szCs w:val="22"/>
              </w:rPr>
              <w:t xml:space="preserve"> </w:t>
            </w:r>
            <w:proofErr w:type="spellStart"/>
            <w:r w:rsidRPr="00602A4F">
              <w:rPr>
                <w:b/>
                <w:sz w:val="22"/>
                <w:szCs w:val="22"/>
              </w:rPr>
              <w:t>functionarii</w:t>
            </w:r>
            <w:proofErr w:type="spellEnd"/>
            <w:r w:rsidRPr="00602A4F">
              <w:rPr>
                <w:b/>
                <w:sz w:val="22"/>
                <w:szCs w:val="22"/>
              </w:rPr>
              <w:t xml:space="preserve"> (</w:t>
            </w:r>
            <w:proofErr w:type="spellStart"/>
            <w:r w:rsidRPr="00602A4F">
              <w:rPr>
                <w:b/>
                <w:sz w:val="22"/>
                <w:szCs w:val="22"/>
              </w:rPr>
              <w:t>inclusiv</w:t>
            </w:r>
            <w:proofErr w:type="spellEnd"/>
            <w:r w:rsidRPr="00602A4F">
              <w:rPr>
                <w:b/>
                <w:sz w:val="22"/>
                <w:szCs w:val="22"/>
              </w:rPr>
              <w:t xml:space="preserve"> </w:t>
            </w:r>
            <w:proofErr w:type="spellStart"/>
            <w:r w:rsidRPr="00602A4F">
              <w:rPr>
                <w:b/>
                <w:sz w:val="22"/>
                <w:szCs w:val="22"/>
              </w:rPr>
              <w:t>conectarea</w:t>
            </w:r>
            <w:proofErr w:type="spellEnd"/>
            <w:r w:rsidRPr="00602A4F">
              <w:rPr>
                <w:b/>
                <w:sz w:val="22"/>
                <w:szCs w:val="22"/>
              </w:rPr>
              <w:t xml:space="preserve"> la </w:t>
            </w:r>
            <w:proofErr w:type="spellStart"/>
            <w:r w:rsidRPr="00602A4F">
              <w:rPr>
                <w:b/>
                <w:sz w:val="22"/>
                <w:szCs w:val="22"/>
              </w:rPr>
              <w:t>reteaua</w:t>
            </w:r>
            <w:proofErr w:type="spellEnd"/>
            <w:r w:rsidRPr="00602A4F">
              <w:rPr>
                <w:b/>
                <w:sz w:val="22"/>
                <w:szCs w:val="22"/>
              </w:rPr>
              <w:t xml:space="preserve"> </w:t>
            </w:r>
            <w:proofErr w:type="spellStart"/>
            <w:r w:rsidRPr="00602A4F">
              <w:rPr>
                <w:b/>
                <w:sz w:val="22"/>
                <w:szCs w:val="22"/>
              </w:rPr>
              <w:t>electrica</w:t>
            </w:r>
            <w:proofErr w:type="spellEnd"/>
            <w:r w:rsidRPr="00602A4F">
              <w:rPr>
                <w:b/>
                <w:sz w:val="22"/>
                <w:szCs w:val="22"/>
              </w:rPr>
              <w:t xml:space="preserve">). </w:t>
            </w:r>
          </w:p>
          <w:p w14:paraId="56BCF5DC" w14:textId="4E995430" w:rsidR="00602A4F" w:rsidRPr="00602A4F" w:rsidRDefault="00602A4F" w:rsidP="00602A4F">
            <w:pPr>
              <w:widowControl w:val="0"/>
              <w:tabs>
                <w:tab w:val="left" w:pos="1366"/>
              </w:tabs>
              <w:jc w:val="both"/>
              <w:rPr>
                <w:rFonts w:ascii="Times New Roman" w:hAnsi="Times New Roman"/>
                <w:sz w:val="22"/>
                <w:szCs w:val="22"/>
                <w:lang w:val="fr-FR"/>
              </w:rPr>
            </w:pPr>
            <w:proofErr w:type="spellStart"/>
            <w:r w:rsidRPr="00602A4F">
              <w:rPr>
                <w:rFonts w:ascii="Times New Roman" w:hAnsi="Times New Roman"/>
                <w:b/>
                <w:sz w:val="22"/>
                <w:szCs w:val="22"/>
              </w:rPr>
              <w:t>Furnizorul</w:t>
            </w:r>
            <w:proofErr w:type="spellEnd"/>
            <w:r w:rsidRPr="00602A4F">
              <w:rPr>
                <w:rFonts w:ascii="Times New Roman" w:hAnsi="Times New Roman"/>
                <w:b/>
                <w:sz w:val="22"/>
                <w:szCs w:val="22"/>
              </w:rPr>
              <w:t xml:space="preserve"> </w:t>
            </w:r>
            <w:proofErr w:type="spellStart"/>
            <w:r w:rsidRPr="00602A4F">
              <w:rPr>
                <w:rFonts w:ascii="Times New Roman" w:hAnsi="Times New Roman"/>
                <w:b/>
                <w:sz w:val="22"/>
                <w:szCs w:val="22"/>
              </w:rPr>
              <w:t>va</w:t>
            </w:r>
            <w:proofErr w:type="spellEnd"/>
            <w:r w:rsidRPr="00602A4F">
              <w:rPr>
                <w:rFonts w:ascii="Times New Roman" w:hAnsi="Times New Roman"/>
                <w:b/>
                <w:sz w:val="22"/>
                <w:szCs w:val="22"/>
              </w:rPr>
              <w:t xml:space="preserve"> </w:t>
            </w:r>
            <w:proofErr w:type="spellStart"/>
            <w:r w:rsidRPr="00602A4F">
              <w:rPr>
                <w:rFonts w:ascii="Times New Roman" w:hAnsi="Times New Roman"/>
                <w:b/>
                <w:sz w:val="22"/>
                <w:szCs w:val="22"/>
              </w:rPr>
              <w:t>asigura</w:t>
            </w:r>
            <w:proofErr w:type="spellEnd"/>
            <w:r w:rsidRPr="00602A4F">
              <w:rPr>
                <w:rFonts w:ascii="Times New Roman" w:hAnsi="Times New Roman"/>
                <w:b/>
                <w:sz w:val="22"/>
                <w:szCs w:val="22"/>
              </w:rPr>
              <w:t xml:space="preserve"> </w:t>
            </w:r>
            <w:proofErr w:type="spellStart"/>
            <w:r w:rsidRPr="00602A4F">
              <w:rPr>
                <w:rFonts w:ascii="Times New Roman" w:hAnsi="Times New Roman"/>
                <w:b/>
                <w:sz w:val="22"/>
                <w:szCs w:val="22"/>
              </w:rPr>
              <w:t>montajul</w:t>
            </w:r>
            <w:proofErr w:type="spellEnd"/>
            <w:r w:rsidRPr="00602A4F">
              <w:rPr>
                <w:rFonts w:ascii="Times New Roman" w:hAnsi="Times New Roman"/>
                <w:b/>
                <w:sz w:val="22"/>
                <w:szCs w:val="22"/>
              </w:rPr>
              <w:t xml:space="preserve"> </w:t>
            </w:r>
            <w:proofErr w:type="spellStart"/>
            <w:r w:rsidRPr="00602A4F">
              <w:rPr>
                <w:rFonts w:ascii="Times New Roman" w:hAnsi="Times New Roman"/>
                <w:b/>
                <w:sz w:val="22"/>
                <w:szCs w:val="22"/>
              </w:rPr>
              <w:t>si</w:t>
            </w:r>
            <w:proofErr w:type="spellEnd"/>
            <w:r w:rsidRPr="00602A4F">
              <w:rPr>
                <w:rFonts w:ascii="Times New Roman" w:hAnsi="Times New Roman"/>
                <w:b/>
                <w:sz w:val="22"/>
                <w:szCs w:val="22"/>
              </w:rPr>
              <w:t xml:space="preserve"> </w:t>
            </w:r>
            <w:proofErr w:type="spellStart"/>
            <w:r w:rsidRPr="00602A4F">
              <w:rPr>
                <w:rFonts w:ascii="Times New Roman" w:hAnsi="Times New Roman"/>
                <w:b/>
                <w:sz w:val="22"/>
                <w:szCs w:val="22"/>
              </w:rPr>
              <w:t>punerea</w:t>
            </w:r>
            <w:proofErr w:type="spellEnd"/>
            <w:r w:rsidRPr="00602A4F">
              <w:rPr>
                <w:rFonts w:ascii="Times New Roman" w:hAnsi="Times New Roman"/>
                <w:b/>
                <w:sz w:val="22"/>
                <w:szCs w:val="22"/>
              </w:rPr>
              <w:t xml:space="preserve"> in </w:t>
            </w:r>
            <w:proofErr w:type="spellStart"/>
            <w:r w:rsidRPr="00602A4F">
              <w:rPr>
                <w:rFonts w:ascii="Times New Roman" w:hAnsi="Times New Roman"/>
                <w:b/>
                <w:sz w:val="22"/>
                <w:szCs w:val="22"/>
              </w:rPr>
              <w:t>functiune</w:t>
            </w:r>
            <w:proofErr w:type="spellEnd"/>
            <w:r w:rsidRPr="00602A4F">
              <w:rPr>
                <w:rFonts w:ascii="Times New Roman" w:hAnsi="Times New Roman"/>
                <w:b/>
                <w:sz w:val="22"/>
                <w:szCs w:val="22"/>
              </w:rPr>
              <w:t xml:space="preserve"> a </w:t>
            </w:r>
            <w:proofErr w:type="spellStart"/>
            <w:r w:rsidRPr="00602A4F">
              <w:rPr>
                <w:rFonts w:ascii="Times New Roman" w:hAnsi="Times New Roman"/>
                <w:b/>
                <w:sz w:val="22"/>
                <w:szCs w:val="22"/>
              </w:rPr>
              <w:t>sistemului</w:t>
            </w:r>
            <w:proofErr w:type="spellEnd"/>
            <w:r w:rsidRPr="00602A4F">
              <w:rPr>
                <w:rFonts w:ascii="Times New Roman" w:hAnsi="Times New Roman"/>
                <w:b/>
                <w:sz w:val="22"/>
                <w:szCs w:val="22"/>
              </w:rPr>
              <w:t>.</w:t>
            </w:r>
          </w:p>
        </w:tc>
        <w:tc>
          <w:tcPr>
            <w:tcW w:w="5161" w:type="dxa"/>
            <w:tcMar>
              <w:left w:w="57" w:type="dxa"/>
              <w:right w:w="57" w:type="dxa"/>
            </w:tcMar>
          </w:tcPr>
          <w:p w14:paraId="2A30D8E8"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3BA1B5DC" w14:textId="77777777" w:rsidTr="00602A4F">
        <w:trPr>
          <w:trHeight w:val="566"/>
          <w:jc w:val="center"/>
        </w:trPr>
        <w:tc>
          <w:tcPr>
            <w:tcW w:w="639" w:type="dxa"/>
            <w:tcMar>
              <w:left w:w="57" w:type="dxa"/>
              <w:right w:w="57" w:type="dxa"/>
            </w:tcMar>
          </w:tcPr>
          <w:p w14:paraId="62CEEA03" w14:textId="30E52D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2AE93C13" w14:textId="77777777" w:rsidR="00602A4F" w:rsidRPr="00602A4F" w:rsidRDefault="00602A4F" w:rsidP="00602A4F">
            <w:pPr>
              <w:jc w:val="both"/>
              <w:rPr>
                <w:rFonts w:ascii="Times New Roman" w:eastAsia="Calibri" w:hAnsi="Times New Roman"/>
                <w:b/>
                <w:sz w:val="22"/>
                <w:szCs w:val="22"/>
              </w:rPr>
            </w:pPr>
            <w:proofErr w:type="spellStart"/>
            <w:r w:rsidRPr="00602A4F">
              <w:rPr>
                <w:rFonts w:ascii="Times New Roman" w:eastAsia="Calibri" w:hAnsi="Times New Roman"/>
                <w:b/>
                <w:sz w:val="22"/>
                <w:szCs w:val="22"/>
              </w:rPr>
              <w:t>Instalare</w:t>
            </w:r>
            <w:proofErr w:type="spellEnd"/>
            <w:r w:rsidRPr="00602A4F">
              <w:rPr>
                <w:rFonts w:ascii="Times New Roman" w:eastAsia="Calibri" w:hAnsi="Times New Roman"/>
                <w:b/>
                <w:sz w:val="22"/>
                <w:szCs w:val="22"/>
              </w:rPr>
              <w:t xml:space="preserve">, </w:t>
            </w:r>
            <w:proofErr w:type="spellStart"/>
            <w:r w:rsidRPr="00602A4F">
              <w:rPr>
                <w:rFonts w:ascii="Times New Roman" w:eastAsia="Calibri" w:hAnsi="Times New Roman"/>
                <w:b/>
                <w:sz w:val="22"/>
                <w:szCs w:val="22"/>
              </w:rPr>
              <w:t>punere</w:t>
            </w:r>
            <w:proofErr w:type="spellEnd"/>
            <w:r w:rsidRPr="00602A4F">
              <w:rPr>
                <w:rFonts w:ascii="Times New Roman" w:eastAsia="Calibri" w:hAnsi="Times New Roman"/>
                <w:b/>
                <w:sz w:val="22"/>
                <w:szCs w:val="22"/>
              </w:rPr>
              <w:t xml:space="preserve"> in </w:t>
            </w:r>
            <w:proofErr w:type="spellStart"/>
            <w:r w:rsidRPr="00602A4F">
              <w:rPr>
                <w:rFonts w:ascii="Times New Roman" w:eastAsia="Calibri" w:hAnsi="Times New Roman"/>
                <w:b/>
                <w:sz w:val="22"/>
                <w:szCs w:val="22"/>
              </w:rPr>
              <w:t>functiune</w:t>
            </w:r>
            <w:proofErr w:type="spellEnd"/>
            <w:r w:rsidRPr="00602A4F">
              <w:rPr>
                <w:rFonts w:ascii="Times New Roman" w:eastAsia="Calibri" w:hAnsi="Times New Roman"/>
                <w:b/>
                <w:sz w:val="22"/>
                <w:szCs w:val="22"/>
              </w:rPr>
              <w:t xml:space="preserve">, </w:t>
            </w:r>
            <w:proofErr w:type="spellStart"/>
            <w:r w:rsidRPr="00602A4F">
              <w:rPr>
                <w:rFonts w:ascii="Times New Roman" w:eastAsia="Calibri" w:hAnsi="Times New Roman"/>
                <w:b/>
                <w:sz w:val="22"/>
                <w:szCs w:val="22"/>
              </w:rPr>
              <w:t>testare</w:t>
            </w:r>
            <w:proofErr w:type="spellEnd"/>
          </w:p>
          <w:p w14:paraId="50B27569" w14:textId="77777777" w:rsidR="00602A4F" w:rsidRPr="00602A4F" w:rsidRDefault="00602A4F" w:rsidP="00602A4F">
            <w:pPr>
              <w:jc w:val="both"/>
              <w:rPr>
                <w:rFonts w:ascii="Times New Roman" w:eastAsia="Calibri" w:hAnsi="Times New Roman"/>
                <w:bCs/>
                <w:sz w:val="22"/>
                <w:szCs w:val="22"/>
              </w:rPr>
            </w:pP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va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asigura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transportul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produsului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livrat</w:t>
            </w:r>
            <w:proofErr w:type="spellEnd"/>
            <w:r w:rsidRPr="00602A4F">
              <w:rPr>
                <w:rFonts w:ascii="Times New Roman" w:eastAsia="Calibri" w:hAnsi="Times New Roman"/>
                <w:bCs/>
                <w:sz w:val="22"/>
                <w:szCs w:val="22"/>
              </w:rPr>
              <w:t xml:space="preserve">, pe </w:t>
            </w:r>
            <w:proofErr w:type="spellStart"/>
            <w:r w:rsidRPr="00602A4F">
              <w:rPr>
                <w:rFonts w:ascii="Times New Roman" w:eastAsia="Calibri" w:hAnsi="Times New Roman"/>
                <w:bCs/>
                <w:sz w:val="22"/>
                <w:szCs w:val="22"/>
              </w:rPr>
              <w:t>cheltuiala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fără</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nici</w:t>
            </w:r>
            <w:proofErr w:type="spellEnd"/>
            <w:r w:rsidRPr="00602A4F">
              <w:rPr>
                <w:rFonts w:ascii="Times New Roman" w:eastAsia="Calibri" w:hAnsi="Times New Roman"/>
                <w:bCs/>
                <w:sz w:val="22"/>
                <w:szCs w:val="22"/>
              </w:rPr>
              <w:t xml:space="preserve"> un </w:t>
            </w:r>
            <w:proofErr w:type="spellStart"/>
            <w:r w:rsidRPr="00602A4F">
              <w:rPr>
                <w:rFonts w:ascii="Times New Roman" w:eastAsia="Calibri" w:hAnsi="Times New Roman"/>
                <w:bCs/>
                <w:sz w:val="22"/>
                <w:szCs w:val="22"/>
              </w:rPr>
              <w:t>fel</w:t>
            </w:r>
            <w:proofErr w:type="spellEnd"/>
            <w:r w:rsidRPr="00602A4F">
              <w:rPr>
                <w:rFonts w:ascii="Times New Roman" w:eastAsia="Calibri" w:hAnsi="Times New Roman"/>
                <w:bCs/>
                <w:sz w:val="22"/>
                <w:szCs w:val="22"/>
              </w:rPr>
              <w:t xml:space="preserve"> de </w:t>
            </w:r>
            <w:proofErr w:type="spellStart"/>
            <w:r w:rsidRPr="00602A4F">
              <w:rPr>
                <w:rFonts w:ascii="Times New Roman" w:eastAsia="Calibri" w:hAnsi="Times New Roman"/>
                <w:bCs/>
                <w:sz w:val="22"/>
                <w:szCs w:val="22"/>
              </w:rPr>
              <w:t>costuri</w:t>
            </w:r>
            <w:proofErr w:type="spellEnd"/>
            <w:r w:rsidRPr="00602A4F">
              <w:rPr>
                <w:rFonts w:ascii="Times New Roman" w:eastAsia="Calibri" w:hAnsi="Times New Roman"/>
                <w:bCs/>
                <w:sz w:val="22"/>
                <w:szCs w:val="22"/>
              </w:rPr>
              <w:t xml:space="preserve"> din </w:t>
            </w:r>
            <w:proofErr w:type="spellStart"/>
            <w:r w:rsidRPr="00602A4F">
              <w:rPr>
                <w:rFonts w:ascii="Times New Roman" w:eastAsia="Calibri" w:hAnsi="Times New Roman"/>
                <w:bCs/>
                <w:sz w:val="22"/>
                <w:szCs w:val="22"/>
              </w:rPr>
              <w:t>partea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autorității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rămâne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responsabil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protejarea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produselor</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luând</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masurile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adecvate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a </w:t>
            </w:r>
            <w:proofErr w:type="spellStart"/>
            <w:r w:rsidRPr="00602A4F">
              <w:rPr>
                <w:rFonts w:ascii="Times New Roman" w:eastAsia="Calibri" w:hAnsi="Times New Roman"/>
                <w:bCs/>
                <w:sz w:val="22"/>
                <w:szCs w:val="22"/>
              </w:rPr>
              <w:t>preveni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lovituri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zgârieturi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alte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deteriorări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până</w:t>
            </w:r>
            <w:proofErr w:type="spellEnd"/>
            <w:r w:rsidRPr="00602A4F">
              <w:rPr>
                <w:rFonts w:ascii="Times New Roman" w:eastAsia="Calibri" w:hAnsi="Times New Roman"/>
                <w:bCs/>
                <w:sz w:val="22"/>
                <w:szCs w:val="22"/>
              </w:rPr>
              <w:t xml:space="preserve"> la </w:t>
            </w:r>
            <w:proofErr w:type="spellStart"/>
            <w:r w:rsidRPr="00602A4F">
              <w:rPr>
                <w:rFonts w:ascii="Times New Roman" w:eastAsia="Calibri" w:hAnsi="Times New Roman"/>
                <w:bCs/>
                <w:sz w:val="22"/>
                <w:szCs w:val="22"/>
              </w:rPr>
              <w:t>acceptare</w:t>
            </w:r>
            <w:proofErr w:type="spellEnd"/>
            <w:r w:rsidRPr="00602A4F">
              <w:rPr>
                <w:rFonts w:ascii="Times New Roman" w:eastAsia="Calibri" w:hAnsi="Times New Roman"/>
                <w:bCs/>
                <w:sz w:val="22"/>
                <w:szCs w:val="22"/>
              </w:rPr>
              <w:t xml:space="preserve"> de </w:t>
            </w:r>
            <w:proofErr w:type="spellStart"/>
            <w:r w:rsidRPr="00602A4F">
              <w:rPr>
                <w:rFonts w:ascii="Times New Roman" w:eastAsia="Calibri" w:hAnsi="Times New Roman"/>
                <w:bCs/>
                <w:sz w:val="22"/>
                <w:szCs w:val="22"/>
              </w:rPr>
              <w:t>către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autoritatea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contractantă</w:t>
            </w:r>
            <w:proofErr w:type="spellEnd"/>
            <w:r w:rsidRPr="00602A4F">
              <w:rPr>
                <w:rFonts w:ascii="Times New Roman" w:eastAsia="Calibri" w:hAnsi="Times New Roman"/>
                <w:bCs/>
                <w:sz w:val="22"/>
                <w:szCs w:val="22"/>
              </w:rPr>
              <w:t xml:space="preserve">. </w:t>
            </w:r>
          </w:p>
          <w:p w14:paraId="36F46209" w14:textId="4EC35EA4" w:rsidR="00602A4F" w:rsidRPr="00602A4F" w:rsidRDefault="00602A4F" w:rsidP="00602A4F">
            <w:pPr>
              <w:jc w:val="both"/>
              <w:rPr>
                <w:rFonts w:ascii="Times New Roman" w:eastAsia="Calibri" w:hAnsi="Times New Roman"/>
                <w:bCs/>
                <w:sz w:val="22"/>
                <w:szCs w:val="22"/>
              </w:rPr>
            </w:pPr>
            <w:proofErr w:type="spellStart"/>
            <w:r w:rsidRPr="00602A4F">
              <w:rPr>
                <w:rFonts w:ascii="Times New Roman" w:eastAsia="Calibri" w:hAnsi="Times New Roman"/>
                <w:bCs/>
                <w:sz w:val="22"/>
                <w:szCs w:val="22"/>
              </w:rPr>
              <w:t>Odată</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produsele</w:t>
            </w:r>
            <w:proofErr w:type="spellEnd"/>
            <w:r w:rsidRPr="00602A4F">
              <w:rPr>
                <w:rFonts w:ascii="Times New Roman" w:eastAsia="Calibri" w:hAnsi="Times New Roman"/>
                <w:bCs/>
                <w:sz w:val="22"/>
                <w:szCs w:val="22"/>
              </w:rPr>
              <w:t xml:space="preserve"> sunt </w:t>
            </w:r>
            <w:proofErr w:type="spellStart"/>
            <w:r w:rsidRPr="00602A4F">
              <w:rPr>
                <w:rFonts w:ascii="Times New Roman" w:eastAsia="Calibri" w:hAnsi="Times New Roman"/>
                <w:bCs/>
                <w:sz w:val="22"/>
                <w:szCs w:val="22"/>
              </w:rPr>
              <w:t>montate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contractantul</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va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realiza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configurarile</w:t>
            </w:r>
            <w:proofErr w:type="spellEnd"/>
            <w:r w:rsidRPr="00602A4F">
              <w:rPr>
                <w:rFonts w:ascii="Times New Roman" w:eastAsia="Calibri" w:hAnsi="Times New Roman"/>
                <w:bCs/>
                <w:sz w:val="22"/>
                <w:szCs w:val="22"/>
              </w:rPr>
              <w:t>/</w:t>
            </w:r>
            <w:proofErr w:type="spellStart"/>
            <w:r w:rsidRPr="00602A4F">
              <w:rPr>
                <w:rFonts w:ascii="Times New Roman" w:eastAsia="Calibri" w:hAnsi="Times New Roman"/>
                <w:bCs/>
                <w:sz w:val="22"/>
                <w:szCs w:val="22"/>
              </w:rPr>
              <w:t>setarile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ca </w:t>
            </w:r>
            <w:proofErr w:type="spellStart"/>
            <w:r w:rsidRPr="00602A4F">
              <w:rPr>
                <w:rFonts w:ascii="Times New Roman" w:eastAsia="Calibri" w:hAnsi="Times New Roman"/>
                <w:bCs/>
                <w:sz w:val="22"/>
                <w:szCs w:val="22"/>
              </w:rPr>
              <w:t>acestea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să</w:t>
            </w:r>
            <w:proofErr w:type="spellEnd"/>
            <w:r w:rsidRPr="00602A4F">
              <w:rPr>
                <w:rFonts w:ascii="Times New Roman" w:eastAsia="Calibri" w:hAnsi="Times New Roman"/>
                <w:bCs/>
                <w:sz w:val="22"/>
                <w:szCs w:val="22"/>
              </w:rPr>
              <w:t xml:space="preserve"> fie </w:t>
            </w:r>
            <w:proofErr w:type="spellStart"/>
            <w:r w:rsidRPr="00602A4F">
              <w:rPr>
                <w:rFonts w:ascii="Times New Roman" w:eastAsia="Calibri" w:hAnsi="Times New Roman"/>
                <w:bCs/>
                <w:sz w:val="22"/>
                <w:szCs w:val="22"/>
              </w:rPr>
              <w:t>funcționale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Montarea</w:t>
            </w:r>
            <w:proofErr w:type="spellEnd"/>
            <w:r w:rsidRPr="00602A4F">
              <w:rPr>
                <w:rFonts w:ascii="Times New Roman" w:eastAsia="Calibri" w:hAnsi="Times New Roman"/>
                <w:bCs/>
                <w:sz w:val="22"/>
                <w:szCs w:val="22"/>
              </w:rPr>
              <w:t xml:space="preserve"> include, de </w:t>
            </w:r>
            <w:proofErr w:type="spellStart"/>
            <w:r w:rsidRPr="00602A4F">
              <w:rPr>
                <w:rFonts w:ascii="Times New Roman" w:eastAsia="Calibri" w:hAnsi="Times New Roman"/>
                <w:bCs/>
                <w:sz w:val="22"/>
                <w:szCs w:val="22"/>
              </w:rPr>
              <w:t>asemenea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ajustările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setările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w:t>
            </w:r>
            <w:proofErr w:type="gramStart"/>
            <w:r w:rsidRPr="00602A4F">
              <w:rPr>
                <w:rFonts w:ascii="Times New Roman" w:eastAsia="Calibri" w:hAnsi="Times New Roman"/>
                <w:bCs/>
                <w:sz w:val="22"/>
                <w:szCs w:val="22"/>
              </w:rPr>
              <w:t>a</w:t>
            </w:r>
            <w:proofErr w:type="gram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asigura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utilizarea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corespunzătoare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în</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ceea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privește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performanța</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și</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calitatea</w:t>
            </w:r>
            <w:proofErr w:type="spellEnd"/>
            <w:r w:rsidRPr="00602A4F">
              <w:rPr>
                <w:rFonts w:ascii="Times New Roman" w:eastAsia="Calibri" w:hAnsi="Times New Roman"/>
                <w:bCs/>
                <w:sz w:val="22"/>
                <w:szCs w:val="22"/>
              </w:rPr>
              <w:t xml:space="preserve">, cu </w:t>
            </w:r>
            <w:proofErr w:type="spellStart"/>
            <w:r w:rsidRPr="00602A4F">
              <w:rPr>
                <w:rFonts w:ascii="Times New Roman" w:eastAsia="Calibri" w:hAnsi="Times New Roman"/>
                <w:bCs/>
                <w:sz w:val="22"/>
                <w:szCs w:val="22"/>
              </w:rPr>
              <w:t>toate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configurațiile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necesare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pentru</w:t>
            </w:r>
            <w:proofErr w:type="spellEnd"/>
            <w:r w:rsidRPr="00602A4F">
              <w:rPr>
                <w:rFonts w:ascii="Times New Roman" w:eastAsia="Calibri" w:hAnsi="Times New Roman"/>
                <w:bCs/>
                <w:sz w:val="22"/>
                <w:szCs w:val="22"/>
              </w:rPr>
              <w:t xml:space="preserve"> o </w:t>
            </w:r>
            <w:proofErr w:type="spellStart"/>
            <w:r w:rsidRPr="00602A4F">
              <w:rPr>
                <w:rFonts w:ascii="Times New Roman" w:eastAsia="Calibri" w:hAnsi="Times New Roman"/>
                <w:bCs/>
                <w:sz w:val="22"/>
                <w:szCs w:val="22"/>
              </w:rPr>
              <w:t>utilizare</w:t>
            </w:r>
            <w:proofErr w:type="spellEnd"/>
            <w:r w:rsidRPr="00602A4F">
              <w:rPr>
                <w:rFonts w:ascii="Times New Roman" w:eastAsia="Calibri" w:hAnsi="Times New Roman"/>
                <w:bCs/>
                <w:sz w:val="22"/>
                <w:szCs w:val="22"/>
              </w:rPr>
              <w:t xml:space="preserve"> </w:t>
            </w:r>
            <w:proofErr w:type="spellStart"/>
            <w:r w:rsidRPr="00602A4F">
              <w:rPr>
                <w:rFonts w:ascii="Times New Roman" w:eastAsia="Calibri" w:hAnsi="Times New Roman"/>
                <w:bCs/>
                <w:sz w:val="22"/>
                <w:szCs w:val="22"/>
              </w:rPr>
              <w:t>optimă</w:t>
            </w:r>
            <w:proofErr w:type="spellEnd"/>
            <w:r w:rsidRPr="00602A4F">
              <w:rPr>
                <w:rFonts w:ascii="Times New Roman" w:eastAsia="Calibri" w:hAnsi="Times New Roman"/>
                <w:bCs/>
                <w:sz w:val="22"/>
                <w:szCs w:val="22"/>
              </w:rPr>
              <w:t>.</w:t>
            </w:r>
          </w:p>
        </w:tc>
        <w:tc>
          <w:tcPr>
            <w:tcW w:w="5161" w:type="dxa"/>
            <w:tcMar>
              <w:left w:w="57" w:type="dxa"/>
              <w:right w:w="57" w:type="dxa"/>
            </w:tcMar>
          </w:tcPr>
          <w:p w14:paraId="5861D127"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D228CE3" w14:textId="77777777" w:rsidTr="00602A4F">
        <w:trPr>
          <w:trHeight w:val="566"/>
          <w:jc w:val="center"/>
        </w:trPr>
        <w:tc>
          <w:tcPr>
            <w:tcW w:w="639" w:type="dxa"/>
            <w:tcMar>
              <w:left w:w="57" w:type="dxa"/>
              <w:right w:w="57" w:type="dxa"/>
            </w:tcMar>
          </w:tcPr>
          <w:p w14:paraId="0B0BEE36"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533E3784" w14:textId="637F2431" w:rsidR="00602A4F" w:rsidRPr="00602A4F" w:rsidRDefault="00602A4F" w:rsidP="00602A4F">
            <w:pPr>
              <w:overflowPunct/>
              <w:ind w:right="282"/>
              <w:jc w:val="both"/>
              <w:textAlignment w:val="auto"/>
              <w:rPr>
                <w:rFonts w:ascii="Times New Roman" w:hAnsi="Times New Roman"/>
                <w:b/>
                <w:bCs/>
                <w:kern w:val="28"/>
                <w:sz w:val="22"/>
                <w:szCs w:val="22"/>
                <w:lang w:val="fr-FR"/>
              </w:rPr>
            </w:pPr>
            <w:r w:rsidRPr="00602A4F">
              <w:rPr>
                <w:rFonts w:ascii="Times New Roman" w:hAnsi="Times New Roman"/>
                <w:b/>
                <w:bCs/>
                <w:kern w:val="28"/>
                <w:sz w:val="22"/>
                <w:szCs w:val="22"/>
                <w:lang w:val="fr-FR"/>
              </w:rPr>
              <w:t>TERMEN DE LIVARE</w:t>
            </w:r>
          </w:p>
          <w:p w14:paraId="01838D47" w14:textId="49D6DF38" w:rsidR="00602A4F" w:rsidRPr="00602A4F" w:rsidRDefault="00602A4F" w:rsidP="00602A4F">
            <w:pPr>
              <w:overflowPunct/>
              <w:ind w:right="282"/>
              <w:jc w:val="both"/>
              <w:textAlignment w:val="auto"/>
              <w:rPr>
                <w:rFonts w:ascii="Times New Roman" w:hAnsi="Times New Roman"/>
                <w:bCs/>
                <w:kern w:val="28"/>
                <w:sz w:val="22"/>
                <w:szCs w:val="22"/>
                <w:lang w:val="fr-FR"/>
              </w:rPr>
            </w:pPr>
            <w:r w:rsidRPr="00602A4F">
              <w:rPr>
                <w:rFonts w:ascii="Times New Roman" w:hAnsi="Times New Roman"/>
                <w:sz w:val="22"/>
                <w:szCs w:val="22"/>
                <w:lang w:eastAsia="ja-JP"/>
              </w:rPr>
              <w:t xml:space="preserve">Maxim 90 </w:t>
            </w:r>
            <w:proofErr w:type="spellStart"/>
            <w:r w:rsidRPr="00602A4F">
              <w:rPr>
                <w:rFonts w:ascii="Times New Roman" w:hAnsi="Times New Roman"/>
                <w:sz w:val="22"/>
                <w:szCs w:val="22"/>
                <w:lang w:eastAsia="ja-JP"/>
              </w:rPr>
              <w:t>zile</w:t>
            </w:r>
            <w:proofErr w:type="spellEnd"/>
            <w:r w:rsidRPr="00602A4F">
              <w:rPr>
                <w:rFonts w:ascii="Times New Roman" w:hAnsi="Times New Roman"/>
                <w:sz w:val="22"/>
                <w:szCs w:val="22"/>
                <w:lang w:eastAsia="ja-JP"/>
              </w:rPr>
              <w:t xml:space="preserve"> </w:t>
            </w:r>
            <w:r w:rsidRPr="00602A4F">
              <w:rPr>
                <w:rFonts w:ascii="Times New Roman" w:eastAsia="Calibri" w:hAnsi="Times New Roman"/>
                <w:iCs/>
                <w:kern w:val="1"/>
                <w:sz w:val="22"/>
                <w:szCs w:val="22"/>
                <w:lang w:eastAsia="ar-SA"/>
              </w:rPr>
              <w:t xml:space="preserve">de la </w:t>
            </w:r>
            <w:proofErr w:type="spellStart"/>
            <w:r w:rsidRPr="00602A4F">
              <w:rPr>
                <w:rFonts w:ascii="Times New Roman" w:eastAsia="Calibri" w:hAnsi="Times New Roman"/>
                <w:iCs/>
                <w:kern w:val="1"/>
                <w:sz w:val="22"/>
                <w:szCs w:val="22"/>
                <w:lang w:eastAsia="ar-SA"/>
              </w:rPr>
              <w:t>semnarea</w:t>
            </w:r>
            <w:proofErr w:type="spellEnd"/>
            <w:r w:rsidRPr="00602A4F">
              <w:rPr>
                <w:rFonts w:ascii="Times New Roman" w:eastAsia="Calibri" w:hAnsi="Times New Roman"/>
                <w:iCs/>
                <w:kern w:val="1"/>
                <w:sz w:val="22"/>
                <w:szCs w:val="22"/>
                <w:lang w:eastAsia="ar-SA"/>
              </w:rPr>
              <w:t xml:space="preserve"> </w:t>
            </w:r>
            <w:proofErr w:type="spellStart"/>
            <w:r w:rsidRPr="00602A4F">
              <w:rPr>
                <w:rFonts w:ascii="Times New Roman" w:eastAsia="Calibri" w:hAnsi="Times New Roman"/>
                <w:iCs/>
                <w:kern w:val="1"/>
                <w:sz w:val="22"/>
                <w:szCs w:val="22"/>
                <w:lang w:eastAsia="ar-SA"/>
              </w:rPr>
              <w:t>contractului</w:t>
            </w:r>
            <w:proofErr w:type="spellEnd"/>
            <w:r w:rsidRPr="00602A4F">
              <w:rPr>
                <w:rFonts w:ascii="Times New Roman" w:eastAsia="Calibri" w:hAnsi="Times New Roman"/>
                <w:iCs/>
                <w:kern w:val="1"/>
                <w:sz w:val="22"/>
                <w:szCs w:val="22"/>
                <w:lang w:eastAsia="ar-SA"/>
              </w:rPr>
              <w:t xml:space="preserve"> de </w:t>
            </w:r>
            <w:proofErr w:type="spellStart"/>
            <w:r w:rsidRPr="00602A4F">
              <w:rPr>
                <w:rFonts w:ascii="Times New Roman" w:eastAsia="Calibri" w:hAnsi="Times New Roman"/>
                <w:iCs/>
                <w:kern w:val="1"/>
                <w:sz w:val="22"/>
                <w:szCs w:val="22"/>
                <w:lang w:eastAsia="ar-SA"/>
              </w:rPr>
              <w:t>achiziție</w:t>
            </w:r>
            <w:proofErr w:type="spellEnd"/>
            <w:r w:rsidRPr="00602A4F">
              <w:rPr>
                <w:rFonts w:ascii="Times New Roman" w:eastAsia="Calibri" w:hAnsi="Times New Roman"/>
                <w:iCs/>
                <w:kern w:val="1"/>
                <w:sz w:val="22"/>
                <w:szCs w:val="22"/>
                <w:lang w:eastAsia="ar-SA"/>
              </w:rPr>
              <w:t xml:space="preserve"> </w:t>
            </w:r>
            <w:proofErr w:type="spellStart"/>
            <w:r w:rsidRPr="00602A4F">
              <w:rPr>
                <w:rFonts w:ascii="Times New Roman" w:eastAsia="Calibri" w:hAnsi="Times New Roman"/>
                <w:iCs/>
                <w:kern w:val="1"/>
                <w:sz w:val="22"/>
                <w:szCs w:val="22"/>
                <w:lang w:eastAsia="ar-SA"/>
              </w:rPr>
              <w:t>publică</w:t>
            </w:r>
            <w:proofErr w:type="spellEnd"/>
            <w:r w:rsidRPr="00602A4F">
              <w:rPr>
                <w:rFonts w:ascii="Times New Roman" w:eastAsia="Calibri" w:hAnsi="Times New Roman"/>
                <w:iCs/>
                <w:kern w:val="1"/>
                <w:sz w:val="22"/>
                <w:szCs w:val="22"/>
                <w:lang w:eastAsia="ar-SA"/>
              </w:rPr>
              <w:t>.</w:t>
            </w:r>
          </w:p>
          <w:p w14:paraId="2ECF81BC" w14:textId="77777777" w:rsidR="00602A4F" w:rsidRPr="00602A4F" w:rsidRDefault="00602A4F" w:rsidP="00602A4F">
            <w:pPr>
              <w:ind w:right="282"/>
              <w:jc w:val="both"/>
              <w:rPr>
                <w:rFonts w:ascii="Times New Roman" w:hAnsi="Times New Roman"/>
                <w:bCs/>
                <w:kern w:val="28"/>
                <w:sz w:val="22"/>
                <w:szCs w:val="22"/>
              </w:rPr>
            </w:pPr>
            <w:r w:rsidRPr="00602A4F">
              <w:rPr>
                <w:rFonts w:ascii="Times New Roman" w:hAnsi="Times New Roman"/>
                <w:bCs/>
                <w:kern w:val="28"/>
                <w:sz w:val="22"/>
                <w:szCs w:val="22"/>
              </w:rPr>
              <w:t xml:space="preserve">Un </w:t>
            </w:r>
            <w:proofErr w:type="spellStart"/>
            <w:r w:rsidRPr="00602A4F">
              <w:rPr>
                <w:rFonts w:ascii="Times New Roman" w:hAnsi="Times New Roman"/>
                <w:bCs/>
                <w:kern w:val="28"/>
                <w:sz w:val="22"/>
                <w:szCs w:val="22"/>
              </w:rPr>
              <w:t>produs</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este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considerat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livrat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când</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toate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activitățile</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în</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cadrul</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contractului</w:t>
            </w:r>
            <w:proofErr w:type="spellEnd"/>
            <w:r w:rsidRPr="00602A4F">
              <w:rPr>
                <w:rFonts w:ascii="Times New Roman" w:hAnsi="Times New Roman"/>
                <w:bCs/>
                <w:kern w:val="28"/>
                <w:sz w:val="22"/>
                <w:szCs w:val="22"/>
              </w:rPr>
              <w:t xml:space="preserve"> au </w:t>
            </w:r>
            <w:proofErr w:type="spellStart"/>
            <w:r w:rsidRPr="00602A4F">
              <w:rPr>
                <w:rFonts w:ascii="Times New Roman" w:hAnsi="Times New Roman"/>
                <w:bCs/>
                <w:kern w:val="28"/>
                <w:sz w:val="22"/>
                <w:szCs w:val="22"/>
              </w:rPr>
              <w:t>fost</w:t>
            </w:r>
            <w:proofErr w:type="spellEnd"/>
            <w:r w:rsidRPr="00602A4F">
              <w:rPr>
                <w:rFonts w:ascii="Times New Roman" w:hAnsi="Times New Roman"/>
                <w:bCs/>
                <w:kern w:val="28"/>
                <w:sz w:val="22"/>
                <w:szCs w:val="22"/>
              </w:rPr>
              <w:t xml:space="preserve"> </w:t>
            </w:r>
            <w:proofErr w:type="spellStart"/>
            <w:r w:rsidRPr="00602A4F">
              <w:rPr>
                <w:rFonts w:ascii="Times New Roman" w:hAnsi="Times New Roman"/>
                <w:bCs/>
                <w:kern w:val="28"/>
                <w:sz w:val="22"/>
                <w:szCs w:val="22"/>
              </w:rPr>
              <w:t>realizate</w:t>
            </w:r>
            <w:proofErr w:type="spellEnd"/>
            <w:r w:rsidRPr="00602A4F">
              <w:rPr>
                <w:rFonts w:ascii="Times New Roman" w:hAnsi="Times New Roman"/>
                <w:bCs/>
                <w:kern w:val="28"/>
                <w:sz w:val="22"/>
                <w:szCs w:val="22"/>
              </w:rPr>
              <w:t>.</w:t>
            </w:r>
          </w:p>
          <w:p w14:paraId="63BE516D" w14:textId="63AB9958" w:rsidR="00602A4F" w:rsidRPr="00602A4F" w:rsidRDefault="00602A4F" w:rsidP="00602A4F">
            <w:pPr>
              <w:jc w:val="both"/>
              <w:rPr>
                <w:rFonts w:ascii="Times New Roman" w:eastAsia="Calibri" w:hAnsi="Times New Roman"/>
                <w:sz w:val="22"/>
                <w:szCs w:val="22"/>
              </w:rPr>
            </w:pPr>
            <w:proofErr w:type="spellStart"/>
            <w:r w:rsidRPr="00602A4F">
              <w:rPr>
                <w:rFonts w:ascii="Times New Roman" w:eastAsia="Calibri" w:hAnsi="Times New Roman"/>
                <w:sz w:val="22"/>
                <w:szCs w:val="22"/>
              </w:rPr>
              <w:t>Transportul</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și</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toate</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costurile</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asociate</w:t>
            </w:r>
            <w:proofErr w:type="spellEnd"/>
            <w:r w:rsidRPr="00602A4F">
              <w:rPr>
                <w:rFonts w:ascii="Times New Roman" w:eastAsia="Calibri" w:hAnsi="Times New Roman"/>
                <w:sz w:val="22"/>
                <w:szCs w:val="22"/>
              </w:rPr>
              <w:t xml:space="preserve"> sunt </w:t>
            </w:r>
            <w:proofErr w:type="spellStart"/>
            <w:r w:rsidRPr="00602A4F">
              <w:rPr>
                <w:rFonts w:ascii="Times New Roman" w:eastAsia="Calibri" w:hAnsi="Times New Roman"/>
                <w:sz w:val="22"/>
                <w:szCs w:val="22"/>
              </w:rPr>
              <w:t>în</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sarcina</w:t>
            </w:r>
            <w:proofErr w:type="spellEnd"/>
            <w:r w:rsidRPr="00602A4F">
              <w:rPr>
                <w:rFonts w:ascii="Times New Roman" w:eastAsia="Calibri" w:hAnsi="Times New Roman"/>
                <w:sz w:val="22"/>
                <w:szCs w:val="22"/>
              </w:rPr>
              <w:t xml:space="preserve"> </w:t>
            </w:r>
            <w:proofErr w:type="spellStart"/>
            <w:r w:rsidRPr="00602A4F">
              <w:rPr>
                <w:rFonts w:ascii="Times New Roman" w:eastAsia="Calibri" w:hAnsi="Times New Roman"/>
                <w:sz w:val="22"/>
                <w:szCs w:val="22"/>
              </w:rPr>
              <w:t>exclusivă</w:t>
            </w:r>
            <w:proofErr w:type="spellEnd"/>
            <w:r w:rsidRPr="00602A4F">
              <w:rPr>
                <w:rFonts w:ascii="Times New Roman" w:eastAsia="Calibri" w:hAnsi="Times New Roman"/>
                <w:sz w:val="22"/>
                <w:szCs w:val="22"/>
              </w:rPr>
              <w:t xml:space="preserve"> a </w:t>
            </w:r>
            <w:proofErr w:type="spellStart"/>
            <w:r w:rsidRPr="00602A4F">
              <w:rPr>
                <w:rFonts w:ascii="Times New Roman" w:eastAsia="Calibri" w:hAnsi="Times New Roman"/>
                <w:sz w:val="22"/>
                <w:szCs w:val="22"/>
              </w:rPr>
              <w:t>contractantului</w:t>
            </w:r>
            <w:proofErr w:type="spellEnd"/>
            <w:r w:rsidRPr="00602A4F">
              <w:rPr>
                <w:rFonts w:ascii="Times New Roman" w:eastAsia="Calibri" w:hAnsi="Times New Roman"/>
                <w:sz w:val="22"/>
                <w:szCs w:val="22"/>
              </w:rPr>
              <w:t>.</w:t>
            </w:r>
          </w:p>
        </w:tc>
        <w:tc>
          <w:tcPr>
            <w:tcW w:w="5161" w:type="dxa"/>
            <w:tcMar>
              <w:left w:w="57" w:type="dxa"/>
              <w:right w:w="57" w:type="dxa"/>
            </w:tcMar>
          </w:tcPr>
          <w:p w14:paraId="1746AB33" w14:textId="265594A6" w:rsidR="00602A4F" w:rsidRPr="00181B06" w:rsidRDefault="00B14CD0"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4D2184E0" w14:textId="77777777" w:rsidTr="00602A4F">
        <w:trPr>
          <w:trHeight w:val="566"/>
          <w:jc w:val="center"/>
        </w:trPr>
        <w:tc>
          <w:tcPr>
            <w:tcW w:w="639" w:type="dxa"/>
            <w:tcMar>
              <w:left w:w="57" w:type="dxa"/>
              <w:right w:w="57" w:type="dxa"/>
            </w:tcMar>
          </w:tcPr>
          <w:p w14:paraId="45CA99F4" w14:textId="63099C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6B44890D" w14:textId="77777777" w:rsidR="00602A4F" w:rsidRPr="00602A4F" w:rsidRDefault="00602A4F" w:rsidP="00602A4F">
            <w:pPr>
              <w:shd w:val="clear" w:color="auto" w:fill="FFFFFF"/>
              <w:ind w:right="282"/>
              <w:rPr>
                <w:rFonts w:ascii="Times New Roman" w:hAnsi="Times New Roman"/>
                <w:b/>
                <w:sz w:val="22"/>
                <w:szCs w:val="22"/>
              </w:rPr>
            </w:pPr>
            <w:r w:rsidRPr="00602A4F">
              <w:rPr>
                <w:rFonts w:ascii="Times New Roman" w:hAnsi="Times New Roman"/>
                <w:b/>
                <w:sz w:val="22"/>
                <w:szCs w:val="22"/>
              </w:rPr>
              <w:t>GARANŢIE</w:t>
            </w:r>
          </w:p>
          <w:p w14:paraId="0881081A" w14:textId="369C7428" w:rsidR="00602A4F" w:rsidRPr="00602A4F" w:rsidRDefault="00602A4F" w:rsidP="00602A4F">
            <w:pPr>
              <w:shd w:val="clear" w:color="auto" w:fill="FFFFFF"/>
              <w:ind w:right="282"/>
              <w:rPr>
                <w:rFonts w:ascii="Times New Roman" w:hAnsi="Times New Roman"/>
                <w:sz w:val="22"/>
                <w:szCs w:val="22"/>
              </w:rPr>
            </w:pPr>
            <w:proofErr w:type="spellStart"/>
            <w:r w:rsidRPr="00602A4F">
              <w:rPr>
                <w:rFonts w:ascii="Times New Roman" w:hAnsi="Times New Roman"/>
                <w:sz w:val="22"/>
                <w:szCs w:val="22"/>
              </w:rPr>
              <w:t>Garanția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produselor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fi de minimum </w:t>
            </w:r>
            <w:r w:rsidRPr="00602A4F">
              <w:rPr>
                <w:rStyle w:val="Emphasis"/>
                <w:rFonts w:ascii="Times New Roman" w:hAnsi="Times New Roman"/>
                <w:color w:val="333333"/>
                <w:sz w:val="22"/>
                <w:szCs w:val="22"/>
              </w:rPr>
              <w:t xml:space="preserve">24 </w:t>
            </w:r>
            <w:proofErr w:type="spellStart"/>
            <w:r w:rsidRPr="00602A4F">
              <w:rPr>
                <w:rStyle w:val="Emphasis"/>
                <w:rFonts w:ascii="Times New Roman" w:hAnsi="Times New Roman"/>
                <w:color w:val="333333"/>
                <w:sz w:val="22"/>
                <w:szCs w:val="22"/>
              </w:rPr>
              <w:t>luni</w:t>
            </w:r>
            <w:proofErr w:type="spellEnd"/>
            <w:r w:rsidRPr="00602A4F">
              <w:rPr>
                <w:rStyle w:val="Emphasis"/>
                <w:rFonts w:ascii="Times New Roman" w:hAnsi="Times New Roman"/>
                <w:color w:val="333333"/>
                <w:sz w:val="22"/>
                <w:szCs w:val="22"/>
              </w:rPr>
              <w:t>.</w:t>
            </w:r>
          </w:p>
        </w:tc>
        <w:tc>
          <w:tcPr>
            <w:tcW w:w="5161" w:type="dxa"/>
            <w:tcMar>
              <w:left w:w="57" w:type="dxa"/>
              <w:right w:w="57" w:type="dxa"/>
            </w:tcMar>
          </w:tcPr>
          <w:p w14:paraId="5920747B" w14:textId="77777777" w:rsidR="00602A4F" w:rsidRPr="00181B06" w:rsidRDefault="00602A4F" w:rsidP="00602A4F">
            <w:pPr>
              <w:rPr>
                <w:rFonts w:ascii="Times New Roman" w:eastAsia="Calibri" w:hAnsi="Times New Roman"/>
                <w:b/>
                <w:i/>
                <w:sz w:val="22"/>
                <w:szCs w:val="22"/>
                <w:lang w:val="ro-RO"/>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90B8D55" w14:textId="77777777" w:rsidTr="00602A4F">
        <w:trPr>
          <w:trHeight w:val="255"/>
          <w:jc w:val="center"/>
        </w:trPr>
        <w:tc>
          <w:tcPr>
            <w:tcW w:w="639" w:type="dxa"/>
            <w:tcMar>
              <w:left w:w="57" w:type="dxa"/>
              <w:right w:w="57" w:type="dxa"/>
            </w:tcMar>
          </w:tcPr>
          <w:p w14:paraId="1A2C789E" w14:textId="241B7D5F"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76E8A0A1" w14:textId="77777777" w:rsidR="00602A4F" w:rsidRPr="00602A4F" w:rsidRDefault="00602A4F" w:rsidP="00602A4F">
            <w:pPr>
              <w:shd w:val="clear" w:color="auto" w:fill="FFFFFF"/>
              <w:ind w:right="282"/>
              <w:jc w:val="both"/>
              <w:rPr>
                <w:rFonts w:ascii="Times New Roman" w:hAnsi="Times New Roman"/>
                <w:b/>
                <w:sz w:val="22"/>
                <w:szCs w:val="22"/>
              </w:rPr>
            </w:pPr>
            <w:r w:rsidRPr="00602A4F">
              <w:rPr>
                <w:rFonts w:ascii="Times New Roman" w:hAnsi="Times New Roman"/>
                <w:b/>
                <w:sz w:val="22"/>
                <w:szCs w:val="22"/>
              </w:rPr>
              <w:t>RECEPȚIA PRODUSULUI</w:t>
            </w:r>
          </w:p>
          <w:p w14:paraId="371C15CA" w14:textId="275CB7F0" w:rsidR="00602A4F" w:rsidRPr="00602A4F" w:rsidRDefault="00602A4F" w:rsidP="00602A4F">
            <w:pPr>
              <w:shd w:val="clear" w:color="auto" w:fill="FFFFFF"/>
              <w:jc w:val="both"/>
              <w:rPr>
                <w:rFonts w:ascii="Times New Roman" w:hAnsi="Times New Roman"/>
                <w:bCs/>
                <w:sz w:val="22"/>
                <w:szCs w:val="22"/>
              </w:rPr>
            </w:pPr>
            <w:proofErr w:type="spellStart"/>
            <w:r w:rsidRPr="00602A4F">
              <w:rPr>
                <w:rFonts w:ascii="Times New Roman" w:hAnsi="Times New Roman"/>
                <w:bCs/>
                <w:sz w:val="22"/>
                <w:szCs w:val="22"/>
              </w:rPr>
              <w:t>Produsele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vor</w:t>
            </w:r>
            <w:proofErr w:type="spellEnd"/>
            <w:r w:rsidRPr="00602A4F">
              <w:rPr>
                <w:rFonts w:ascii="Times New Roman" w:hAnsi="Times New Roman"/>
                <w:bCs/>
                <w:sz w:val="22"/>
                <w:szCs w:val="22"/>
              </w:rPr>
              <w:t xml:space="preserve"> fi </w:t>
            </w:r>
            <w:proofErr w:type="spellStart"/>
            <w:r w:rsidRPr="00602A4F">
              <w:rPr>
                <w:rFonts w:ascii="Times New Roman" w:hAnsi="Times New Roman"/>
                <w:bCs/>
                <w:sz w:val="22"/>
                <w:szCs w:val="22"/>
              </w:rPr>
              <w:t>livrate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şi</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recepţionate</w:t>
            </w:r>
            <w:proofErr w:type="spellEnd"/>
            <w:r w:rsidRPr="00602A4F">
              <w:rPr>
                <w:rFonts w:ascii="Times New Roman" w:hAnsi="Times New Roman"/>
                <w:bCs/>
                <w:sz w:val="22"/>
                <w:szCs w:val="22"/>
              </w:rPr>
              <w:t xml:space="preserve"> la </w:t>
            </w:r>
            <w:proofErr w:type="spellStart"/>
            <w:r w:rsidRPr="00602A4F">
              <w:rPr>
                <w:rFonts w:ascii="Times New Roman" w:hAnsi="Times New Roman"/>
                <w:bCs/>
                <w:sz w:val="22"/>
                <w:szCs w:val="22"/>
              </w:rPr>
              <w:t>sediul</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Facultății</w:t>
            </w:r>
            <w:proofErr w:type="spellEnd"/>
            <w:r w:rsidRPr="00602A4F">
              <w:rPr>
                <w:rFonts w:ascii="Times New Roman" w:hAnsi="Times New Roman"/>
                <w:bCs/>
                <w:sz w:val="22"/>
                <w:szCs w:val="22"/>
              </w:rPr>
              <w:t xml:space="preserve"> de </w:t>
            </w:r>
            <w:proofErr w:type="spellStart"/>
            <w:r w:rsidRPr="00602A4F">
              <w:rPr>
                <w:rFonts w:ascii="Times New Roman" w:hAnsi="Times New Roman"/>
                <w:bCs/>
                <w:sz w:val="22"/>
                <w:szCs w:val="22"/>
              </w:rPr>
              <w:t>Economie</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și</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Administrarea</w:t>
            </w:r>
            <w:proofErr w:type="spellEnd"/>
            <w:r w:rsidRPr="00602A4F">
              <w:rPr>
                <w:rFonts w:ascii="Times New Roman" w:hAnsi="Times New Roman"/>
                <w:bCs/>
                <w:sz w:val="22"/>
                <w:szCs w:val="22"/>
              </w:rPr>
              <w:t xml:space="preserve"> </w:t>
            </w:r>
            <w:proofErr w:type="spellStart"/>
            <w:r w:rsidRPr="00602A4F">
              <w:rPr>
                <w:rFonts w:ascii="Times New Roman" w:hAnsi="Times New Roman"/>
                <w:bCs/>
                <w:sz w:val="22"/>
                <w:szCs w:val="22"/>
              </w:rPr>
              <w:t>Afacerilor</w:t>
            </w:r>
            <w:proofErr w:type="spellEnd"/>
            <w:r w:rsidRPr="00602A4F">
              <w:rPr>
                <w:rFonts w:ascii="Times New Roman" w:hAnsi="Times New Roman"/>
                <w:bCs/>
                <w:sz w:val="22"/>
                <w:szCs w:val="22"/>
              </w:rPr>
              <w:t xml:space="preserve">, str Nicolae </w:t>
            </w:r>
            <w:proofErr w:type="spellStart"/>
            <w:r w:rsidRPr="00602A4F">
              <w:rPr>
                <w:rFonts w:ascii="Times New Roman" w:hAnsi="Times New Roman"/>
                <w:bCs/>
                <w:sz w:val="22"/>
                <w:szCs w:val="22"/>
              </w:rPr>
              <w:t>Balcescu</w:t>
            </w:r>
            <w:proofErr w:type="spellEnd"/>
            <w:r w:rsidRPr="00602A4F">
              <w:rPr>
                <w:rFonts w:ascii="Times New Roman" w:hAnsi="Times New Roman"/>
                <w:bCs/>
                <w:sz w:val="22"/>
                <w:szCs w:val="22"/>
              </w:rPr>
              <w:t>, nr. 59-61, Galati</w:t>
            </w:r>
          </w:p>
        </w:tc>
        <w:tc>
          <w:tcPr>
            <w:tcW w:w="5161" w:type="dxa"/>
            <w:tcMar>
              <w:left w:w="57" w:type="dxa"/>
              <w:right w:w="57" w:type="dxa"/>
            </w:tcMar>
          </w:tcPr>
          <w:p w14:paraId="4B7CAD27"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602A4F" w:rsidRPr="00181B06" w14:paraId="4BECF86A" w14:textId="77777777" w:rsidTr="00602A4F">
        <w:trPr>
          <w:trHeight w:val="566"/>
          <w:jc w:val="center"/>
        </w:trPr>
        <w:tc>
          <w:tcPr>
            <w:tcW w:w="639" w:type="dxa"/>
            <w:tcMar>
              <w:left w:w="57" w:type="dxa"/>
              <w:right w:w="57" w:type="dxa"/>
            </w:tcMar>
          </w:tcPr>
          <w:p w14:paraId="7D12093A"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3884AA44" w14:textId="0122674A" w:rsidR="00602A4F" w:rsidRPr="00602A4F" w:rsidRDefault="00602A4F" w:rsidP="00602A4F">
            <w:pPr>
              <w:shd w:val="clear" w:color="auto" w:fill="FFFFFF"/>
              <w:ind w:right="282"/>
              <w:rPr>
                <w:rFonts w:ascii="Times New Roman" w:hAnsi="Times New Roman"/>
                <w:b/>
                <w:sz w:val="22"/>
                <w:szCs w:val="22"/>
              </w:rPr>
            </w:pPr>
            <w:r w:rsidRPr="00602A4F">
              <w:rPr>
                <w:rFonts w:ascii="Times New Roman" w:hAnsi="Times New Roman"/>
                <w:b/>
                <w:sz w:val="22"/>
                <w:szCs w:val="22"/>
              </w:rPr>
              <w:t>PLATA</w:t>
            </w:r>
          </w:p>
          <w:p w14:paraId="5484C978" w14:textId="77777777" w:rsidR="00602A4F" w:rsidRPr="00602A4F" w:rsidRDefault="00602A4F" w:rsidP="00602A4F">
            <w:pPr>
              <w:ind w:left="5"/>
              <w:jc w:val="both"/>
              <w:rPr>
                <w:rFonts w:ascii="Times New Roman" w:hAnsi="Times New Roman"/>
                <w:sz w:val="22"/>
                <w:szCs w:val="22"/>
              </w:rPr>
            </w:pPr>
            <w:proofErr w:type="spellStart"/>
            <w:r w:rsidRPr="00602A4F">
              <w:rPr>
                <w:rFonts w:ascii="Times New Roman" w:hAnsi="Times New Roman"/>
                <w:sz w:val="22"/>
                <w:szCs w:val="22"/>
              </w:rPr>
              <w:t>Contractantul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emite</w:t>
            </w:r>
            <w:proofErr w:type="spellEnd"/>
            <w:r w:rsidRPr="00602A4F">
              <w:rPr>
                <w:rFonts w:ascii="Times New Roman" w:hAnsi="Times New Roman"/>
                <w:sz w:val="22"/>
                <w:szCs w:val="22"/>
              </w:rPr>
              <w:t xml:space="preserve"> factura </w:t>
            </w:r>
            <w:proofErr w:type="spellStart"/>
            <w:r w:rsidRPr="00602A4F">
              <w:rPr>
                <w:rFonts w:ascii="Times New Roman" w:hAnsi="Times New Roman"/>
                <w:sz w:val="22"/>
                <w:szCs w:val="22"/>
              </w:rPr>
              <w:t>pentru</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produsul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livrat</w:t>
            </w:r>
            <w:proofErr w:type="spellEnd"/>
            <w:r w:rsidRPr="00602A4F">
              <w:rPr>
                <w:rFonts w:ascii="Times New Roman" w:hAnsi="Times New Roman"/>
                <w:sz w:val="22"/>
                <w:szCs w:val="22"/>
              </w:rPr>
              <w:t xml:space="preserve">. </w:t>
            </w:r>
          </w:p>
          <w:p w14:paraId="0531F2F0" w14:textId="77777777" w:rsidR="00602A4F" w:rsidRPr="00602A4F" w:rsidRDefault="00602A4F" w:rsidP="00602A4F">
            <w:pPr>
              <w:ind w:left="5"/>
              <w:jc w:val="both"/>
              <w:rPr>
                <w:rFonts w:ascii="Times New Roman" w:hAnsi="Times New Roman"/>
                <w:sz w:val="22"/>
                <w:szCs w:val="22"/>
              </w:rPr>
            </w:pPr>
            <w:r w:rsidRPr="00602A4F">
              <w:rPr>
                <w:rFonts w:ascii="Times New Roman" w:hAnsi="Times New Roman"/>
                <w:sz w:val="22"/>
                <w:szCs w:val="22"/>
              </w:rPr>
              <w:t xml:space="preserve">Factura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avea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menționat</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numărul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contractului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fi </w:t>
            </w:r>
            <w:proofErr w:type="spellStart"/>
            <w:r w:rsidRPr="00602A4F">
              <w:rPr>
                <w:rFonts w:ascii="Times New Roman" w:hAnsi="Times New Roman"/>
                <w:sz w:val="22"/>
                <w:szCs w:val="22"/>
              </w:rPr>
              <w:t>emisă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după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semnarea</w:t>
            </w:r>
            <w:proofErr w:type="spellEnd"/>
            <w:r w:rsidRPr="00602A4F">
              <w:rPr>
                <w:rFonts w:ascii="Times New Roman" w:hAnsi="Times New Roman"/>
                <w:sz w:val="22"/>
                <w:szCs w:val="22"/>
              </w:rPr>
              <w:t xml:space="preserve"> de </w:t>
            </w:r>
            <w:proofErr w:type="spellStart"/>
            <w:r w:rsidRPr="00602A4F">
              <w:rPr>
                <w:rFonts w:ascii="Times New Roman" w:hAnsi="Times New Roman"/>
                <w:sz w:val="22"/>
                <w:szCs w:val="22"/>
              </w:rPr>
              <w:t>către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Autoritatea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Contractantă</w:t>
            </w:r>
            <w:proofErr w:type="spellEnd"/>
            <w:r w:rsidRPr="00602A4F">
              <w:rPr>
                <w:rFonts w:ascii="Times New Roman" w:hAnsi="Times New Roman"/>
                <w:sz w:val="22"/>
                <w:szCs w:val="22"/>
              </w:rPr>
              <w:t xml:space="preserve"> a </w:t>
            </w:r>
            <w:proofErr w:type="spellStart"/>
            <w:r w:rsidRPr="00602A4F">
              <w:rPr>
                <w:rFonts w:ascii="Times New Roman" w:hAnsi="Times New Roman"/>
                <w:sz w:val="22"/>
                <w:szCs w:val="22"/>
              </w:rPr>
              <w:t>procesului</w:t>
            </w:r>
            <w:proofErr w:type="spellEnd"/>
            <w:r w:rsidRPr="00602A4F">
              <w:rPr>
                <w:rFonts w:ascii="Times New Roman" w:hAnsi="Times New Roman"/>
                <w:sz w:val="22"/>
                <w:szCs w:val="22"/>
              </w:rPr>
              <w:t xml:space="preserve"> verbal de </w:t>
            </w:r>
            <w:proofErr w:type="spellStart"/>
            <w:r w:rsidRPr="00602A4F">
              <w:rPr>
                <w:rFonts w:ascii="Times New Roman" w:hAnsi="Times New Roman"/>
                <w:sz w:val="22"/>
                <w:szCs w:val="22"/>
              </w:rPr>
              <w:t>recepție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cantitativă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calitativă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după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livrare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montare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Procesul</w:t>
            </w:r>
            <w:proofErr w:type="spellEnd"/>
            <w:r w:rsidRPr="00602A4F">
              <w:rPr>
                <w:rFonts w:ascii="Times New Roman" w:hAnsi="Times New Roman"/>
                <w:sz w:val="22"/>
                <w:szCs w:val="22"/>
              </w:rPr>
              <w:t xml:space="preserve"> verbal de </w:t>
            </w:r>
            <w:proofErr w:type="spellStart"/>
            <w:r w:rsidRPr="00602A4F">
              <w:rPr>
                <w:rFonts w:ascii="Times New Roman" w:hAnsi="Times New Roman"/>
                <w:sz w:val="22"/>
                <w:szCs w:val="22"/>
              </w:rPr>
              <w:t>recepție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cantitativă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calitativă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va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însoți</w:t>
            </w:r>
            <w:proofErr w:type="spellEnd"/>
            <w:r w:rsidRPr="00602A4F">
              <w:rPr>
                <w:rFonts w:ascii="Times New Roman" w:hAnsi="Times New Roman"/>
                <w:sz w:val="22"/>
                <w:szCs w:val="22"/>
              </w:rPr>
              <w:t xml:space="preserve"> factura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reprezintă</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elementul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necesar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realizării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plății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împreună</w:t>
            </w:r>
            <w:proofErr w:type="spellEnd"/>
            <w:r w:rsidRPr="00602A4F">
              <w:rPr>
                <w:rFonts w:ascii="Times New Roman" w:hAnsi="Times New Roman"/>
                <w:sz w:val="22"/>
                <w:szCs w:val="22"/>
              </w:rPr>
              <w:t xml:space="preserve"> cu </w:t>
            </w:r>
            <w:proofErr w:type="spellStart"/>
            <w:r w:rsidRPr="00602A4F">
              <w:rPr>
                <w:rFonts w:ascii="Times New Roman" w:hAnsi="Times New Roman"/>
                <w:sz w:val="22"/>
                <w:szCs w:val="22"/>
              </w:rPr>
              <w:t>celelalte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documente</w:t>
            </w:r>
            <w:proofErr w:type="spellEnd"/>
            <w:r w:rsidRPr="00602A4F">
              <w:rPr>
                <w:rFonts w:ascii="Times New Roman" w:hAnsi="Times New Roman"/>
                <w:sz w:val="22"/>
                <w:szCs w:val="22"/>
              </w:rPr>
              <w:t xml:space="preserve"> justificative.</w:t>
            </w:r>
          </w:p>
          <w:p w14:paraId="37F8F73F" w14:textId="2EAF68A3" w:rsidR="00602A4F" w:rsidRPr="00602A4F" w:rsidRDefault="00602A4F" w:rsidP="00602A4F">
            <w:pPr>
              <w:ind w:left="5"/>
              <w:jc w:val="both"/>
              <w:rPr>
                <w:rFonts w:ascii="Times New Roman" w:hAnsi="Times New Roman"/>
                <w:sz w:val="22"/>
                <w:szCs w:val="22"/>
              </w:rPr>
            </w:pPr>
            <w:r w:rsidRPr="00602A4F">
              <w:rPr>
                <w:rFonts w:ascii="Times New Roman" w:hAnsi="Times New Roman"/>
                <w:sz w:val="22"/>
                <w:szCs w:val="22"/>
              </w:rPr>
              <w:t xml:space="preserve">Plata se face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termen de maxim 30 de </w:t>
            </w:r>
            <w:proofErr w:type="spellStart"/>
            <w:r w:rsidRPr="00602A4F">
              <w:rPr>
                <w:rFonts w:ascii="Times New Roman" w:hAnsi="Times New Roman"/>
                <w:sz w:val="22"/>
                <w:szCs w:val="22"/>
              </w:rPr>
              <w:t>zile</w:t>
            </w:r>
            <w:proofErr w:type="spellEnd"/>
            <w:r w:rsidRPr="00602A4F">
              <w:rPr>
                <w:rFonts w:ascii="Times New Roman" w:hAnsi="Times New Roman"/>
                <w:sz w:val="22"/>
                <w:szCs w:val="22"/>
              </w:rPr>
              <w:t xml:space="preserve">, de la data </w:t>
            </w:r>
            <w:proofErr w:type="spellStart"/>
            <w:r w:rsidRPr="00602A4F">
              <w:rPr>
                <w:rFonts w:ascii="Times New Roman" w:hAnsi="Times New Roman"/>
                <w:sz w:val="22"/>
                <w:szCs w:val="22"/>
              </w:rPr>
              <w:t>emiterii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facturii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fiscale</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original </w:t>
            </w:r>
            <w:proofErr w:type="spellStart"/>
            <w:r w:rsidRPr="00602A4F">
              <w:rPr>
                <w:rFonts w:ascii="Times New Roman" w:hAnsi="Times New Roman"/>
                <w:sz w:val="22"/>
                <w:szCs w:val="22"/>
              </w:rPr>
              <w:t>și</w:t>
            </w:r>
            <w:proofErr w:type="spellEnd"/>
            <w:r w:rsidRPr="00602A4F">
              <w:rPr>
                <w:rFonts w:ascii="Times New Roman" w:hAnsi="Times New Roman"/>
                <w:sz w:val="22"/>
                <w:szCs w:val="22"/>
              </w:rPr>
              <w:t xml:space="preserve"> a </w:t>
            </w:r>
            <w:proofErr w:type="spellStart"/>
            <w:r w:rsidRPr="00602A4F">
              <w:rPr>
                <w:rFonts w:ascii="Times New Roman" w:hAnsi="Times New Roman"/>
                <w:sz w:val="22"/>
                <w:szCs w:val="22"/>
              </w:rPr>
              <w:t>tuturor</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documentelor</w:t>
            </w:r>
            <w:proofErr w:type="spellEnd"/>
            <w:r w:rsidRPr="00602A4F">
              <w:rPr>
                <w:rFonts w:ascii="Times New Roman" w:hAnsi="Times New Roman"/>
                <w:sz w:val="22"/>
                <w:szCs w:val="22"/>
              </w:rPr>
              <w:t xml:space="preserve"> justificative, </w:t>
            </w:r>
            <w:proofErr w:type="spellStart"/>
            <w:r w:rsidRPr="00602A4F">
              <w:rPr>
                <w:rFonts w:ascii="Times New Roman" w:hAnsi="Times New Roman"/>
                <w:sz w:val="22"/>
                <w:szCs w:val="22"/>
              </w:rPr>
              <w:t>în</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contul</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contractantului</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deschis</w:t>
            </w:r>
            <w:proofErr w:type="spellEnd"/>
            <w:r w:rsidRPr="00602A4F">
              <w:rPr>
                <w:rFonts w:ascii="Times New Roman" w:hAnsi="Times New Roman"/>
                <w:sz w:val="22"/>
                <w:szCs w:val="22"/>
              </w:rPr>
              <w:t xml:space="preserve"> la </w:t>
            </w:r>
            <w:proofErr w:type="spellStart"/>
            <w:r w:rsidRPr="00602A4F">
              <w:rPr>
                <w:rFonts w:ascii="Times New Roman" w:hAnsi="Times New Roman"/>
                <w:sz w:val="22"/>
                <w:szCs w:val="22"/>
              </w:rPr>
              <w:t>Trezoreria</w:t>
            </w:r>
            <w:proofErr w:type="spellEnd"/>
            <w:r w:rsidRPr="00602A4F">
              <w:rPr>
                <w:rFonts w:ascii="Times New Roman" w:hAnsi="Times New Roman"/>
                <w:sz w:val="22"/>
                <w:szCs w:val="22"/>
              </w:rPr>
              <w:t xml:space="preserve"> </w:t>
            </w:r>
            <w:proofErr w:type="spellStart"/>
            <w:r w:rsidRPr="00602A4F">
              <w:rPr>
                <w:rFonts w:ascii="Times New Roman" w:hAnsi="Times New Roman"/>
                <w:sz w:val="22"/>
                <w:szCs w:val="22"/>
              </w:rPr>
              <w:t>statului</w:t>
            </w:r>
            <w:proofErr w:type="spellEnd"/>
            <w:r w:rsidRPr="00602A4F">
              <w:rPr>
                <w:rFonts w:ascii="Times New Roman" w:hAnsi="Times New Roman"/>
                <w:sz w:val="22"/>
                <w:szCs w:val="22"/>
              </w:rPr>
              <w:t>.</w:t>
            </w:r>
          </w:p>
        </w:tc>
        <w:tc>
          <w:tcPr>
            <w:tcW w:w="5161" w:type="dxa"/>
            <w:tcMar>
              <w:left w:w="57" w:type="dxa"/>
              <w:right w:w="57" w:type="dxa"/>
            </w:tcMar>
          </w:tcPr>
          <w:p w14:paraId="65320B6B" w14:textId="3184962F" w:rsidR="00602A4F" w:rsidRPr="00181B06" w:rsidRDefault="00602A4F" w:rsidP="00602A4F">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602A4F" w:rsidRPr="00181B06" w14:paraId="1EA1B1F0" w14:textId="77777777" w:rsidTr="00602A4F">
        <w:trPr>
          <w:trHeight w:val="566"/>
          <w:jc w:val="center"/>
        </w:trPr>
        <w:tc>
          <w:tcPr>
            <w:tcW w:w="639" w:type="dxa"/>
            <w:tcMar>
              <w:left w:w="57" w:type="dxa"/>
              <w:right w:w="57" w:type="dxa"/>
            </w:tcMar>
          </w:tcPr>
          <w:p w14:paraId="29C9B3F5" w14:textId="16DB3BA0"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3A097FDE" w14:textId="79CABBF7" w:rsidR="00602A4F" w:rsidRPr="009827A7" w:rsidRDefault="00602A4F" w:rsidP="00602A4F">
            <w:pPr>
              <w:suppressAutoHyphens/>
              <w:overflowPunct/>
              <w:autoSpaceDE/>
              <w:adjustRightInd/>
              <w:rPr>
                <w:rFonts w:ascii="Times New Roman" w:eastAsia="Times New Roman" w:hAnsi="Times New Roman"/>
                <w:b/>
                <w:kern w:val="3"/>
                <w:sz w:val="22"/>
                <w:szCs w:val="22"/>
                <w:lang w:val="ro-RO" w:eastAsia="zh-CN"/>
              </w:rPr>
            </w:pPr>
            <w:r w:rsidRPr="009827A7">
              <w:rPr>
                <w:rFonts w:ascii="Times New Roman" w:eastAsia="Times New Roman" w:hAnsi="Times New Roman"/>
                <w:b/>
                <w:kern w:val="3"/>
                <w:sz w:val="22"/>
                <w:szCs w:val="22"/>
                <w:lang w:val="ro-RO" w:eastAsia="zh-CN"/>
              </w:rPr>
              <w:t>Valabilitatea ofertei</w:t>
            </w:r>
          </w:p>
          <w:p w14:paraId="197B3487" w14:textId="19526867" w:rsidR="00602A4F" w:rsidRPr="009827A7" w:rsidRDefault="00602A4F" w:rsidP="00602A4F">
            <w:pPr>
              <w:suppressAutoHyphens/>
              <w:overflowPunct/>
              <w:autoSpaceDE/>
              <w:adjustRightInd/>
              <w:rPr>
                <w:rFonts w:ascii="Times New Roman" w:eastAsia="Times New Roman" w:hAnsi="Times New Roman"/>
                <w:kern w:val="3"/>
                <w:sz w:val="22"/>
                <w:szCs w:val="22"/>
                <w:lang w:val="ro-RO" w:eastAsia="zh-CN"/>
              </w:rPr>
            </w:pPr>
            <w:r w:rsidRPr="009827A7">
              <w:rPr>
                <w:rFonts w:ascii="Times New Roman" w:eastAsia="Times New Roman" w:hAnsi="Times New Roman"/>
                <w:kern w:val="3"/>
                <w:sz w:val="22"/>
                <w:szCs w:val="22"/>
                <w:lang w:val="ro-RO" w:eastAsia="zh-CN"/>
              </w:rPr>
              <w:t xml:space="preserve">Oferta va fi valabilă pe o perioadă de minim </w:t>
            </w:r>
            <w:r>
              <w:rPr>
                <w:rFonts w:ascii="Times New Roman" w:eastAsia="Times New Roman" w:hAnsi="Times New Roman"/>
                <w:kern w:val="3"/>
                <w:sz w:val="22"/>
                <w:szCs w:val="22"/>
                <w:lang w:val="ro-RO" w:eastAsia="zh-CN"/>
              </w:rPr>
              <w:t>30</w:t>
            </w:r>
            <w:r w:rsidRPr="009827A7">
              <w:rPr>
                <w:rFonts w:ascii="Times New Roman" w:eastAsia="Times New Roman" w:hAnsi="Times New Roman"/>
                <w:kern w:val="3"/>
                <w:sz w:val="22"/>
                <w:szCs w:val="22"/>
                <w:lang w:val="ro-RO" w:eastAsia="zh-CN"/>
              </w:rPr>
              <w:t xml:space="preserve"> de zile.</w:t>
            </w:r>
          </w:p>
        </w:tc>
        <w:tc>
          <w:tcPr>
            <w:tcW w:w="5161" w:type="dxa"/>
            <w:tcMar>
              <w:left w:w="57" w:type="dxa"/>
              <w:right w:w="57" w:type="dxa"/>
            </w:tcMar>
          </w:tcPr>
          <w:p w14:paraId="269AE075"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B14CD0">
      <w:pPr>
        <w:ind w:hanging="142"/>
        <w:rPr>
          <w:rFonts w:ascii="Times New Roman" w:hAnsi="Times New Roman"/>
          <w:i/>
          <w:sz w:val="22"/>
          <w:szCs w:val="22"/>
        </w:rPr>
      </w:pP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B14CD0">
      <w:pPr>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B14CD0">
      <w:pPr>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proofErr w:type="gram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r w:rsidRPr="00721E5B">
        <w:rPr>
          <w:rFonts w:ascii="Times New Roman" w:hAnsi="Times New Roman"/>
          <w:i/>
          <w:sz w:val="22"/>
          <w:szCs w:val="22"/>
        </w:rPr>
        <w:tab/>
      </w:r>
      <w:proofErr w:type="gram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47E2103"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Ţara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reşedinţă</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55C55877"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0EDFA80C"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corespondenţă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dacă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este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diferită</w:t>
      </w:r>
      <w:proofErr w:type="spellEnd"/>
      <w:r w:rsidRPr="00721E5B">
        <w:rPr>
          <w:rFonts w:ascii="Times New Roman" w:hAnsi="Times New Roman"/>
          <w:i/>
          <w:sz w:val="22"/>
          <w:szCs w:val="22"/>
        </w:rPr>
        <w:t>)</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353E8D88"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36ACE578" w14:textId="77777777" w:rsidR="00C541A9" w:rsidRDefault="00C541A9" w:rsidP="00181B06">
      <w:pPr>
        <w:spacing w:line="360" w:lineRule="auto"/>
        <w:ind w:hanging="142"/>
        <w:jc w:val="both"/>
        <w:rPr>
          <w:rStyle w:val="PageNumber"/>
          <w:rFonts w:ascii="Times New Roman" w:hAnsi="Times New Roman"/>
          <w:i/>
        </w:rPr>
      </w:pPr>
    </w:p>
    <w:p w14:paraId="782F9170" w14:textId="77777777" w:rsidR="00C541A9" w:rsidRDefault="00C541A9" w:rsidP="00181B06">
      <w:pPr>
        <w:spacing w:line="360" w:lineRule="auto"/>
        <w:ind w:hanging="142"/>
        <w:jc w:val="both"/>
        <w:rPr>
          <w:rStyle w:val="PageNumber"/>
          <w:rFonts w:ascii="Times New Roman" w:hAnsi="Times New Roman"/>
          <w:i/>
        </w:rPr>
      </w:pPr>
    </w:p>
    <w:p w14:paraId="0C752DCD" w14:textId="77777777" w:rsidR="00C541A9" w:rsidRDefault="00C541A9" w:rsidP="00181B06">
      <w:pPr>
        <w:spacing w:line="360" w:lineRule="auto"/>
        <w:ind w:hanging="142"/>
        <w:jc w:val="both"/>
        <w:rPr>
          <w:rStyle w:val="PageNumber"/>
          <w:rFonts w:ascii="Times New Roman" w:hAnsi="Times New Roman"/>
          <w:i/>
        </w:rPr>
      </w:pPr>
    </w:p>
    <w:p w14:paraId="49714BAE" w14:textId="77777777" w:rsidR="00C541A9" w:rsidRDefault="00C541A9" w:rsidP="00181B06">
      <w:pPr>
        <w:spacing w:line="360" w:lineRule="auto"/>
        <w:ind w:hanging="142"/>
        <w:jc w:val="both"/>
        <w:rPr>
          <w:rStyle w:val="PageNumber"/>
          <w:rFonts w:ascii="Times New Roman" w:hAnsi="Times New Roman"/>
          <w:i/>
        </w:rPr>
      </w:pPr>
    </w:p>
    <w:p w14:paraId="0540430B" w14:textId="77777777" w:rsidR="00C541A9" w:rsidRDefault="00C541A9" w:rsidP="00181B06">
      <w:pPr>
        <w:spacing w:line="360" w:lineRule="auto"/>
        <w:ind w:hanging="142"/>
        <w:jc w:val="both"/>
        <w:rPr>
          <w:rStyle w:val="PageNumber"/>
          <w:rFonts w:ascii="Times New Roman" w:hAnsi="Times New Roman"/>
          <w:i/>
        </w:rPr>
      </w:pPr>
    </w:p>
    <w:p w14:paraId="1C2F5DE2" w14:textId="77777777" w:rsidR="00C541A9" w:rsidRDefault="00C541A9" w:rsidP="00181B06">
      <w:pPr>
        <w:spacing w:line="360" w:lineRule="auto"/>
        <w:ind w:hanging="142"/>
        <w:jc w:val="both"/>
        <w:rPr>
          <w:rStyle w:val="PageNumber"/>
          <w:rFonts w:ascii="Times New Roman" w:hAnsi="Times New Roman"/>
          <w:i/>
        </w:rPr>
      </w:pPr>
    </w:p>
    <w:p w14:paraId="64FE9CCD" w14:textId="77777777" w:rsidR="00C541A9" w:rsidRDefault="00C541A9" w:rsidP="00181B06">
      <w:pPr>
        <w:spacing w:line="360" w:lineRule="auto"/>
        <w:ind w:hanging="142"/>
        <w:jc w:val="both"/>
        <w:rPr>
          <w:rStyle w:val="PageNumber"/>
          <w:rFonts w:ascii="Times New Roman" w:hAnsi="Times New Roman"/>
          <w:i/>
        </w:rPr>
      </w:pPr>
    </w:p>
    <w:p w14:paraId="1C372305" w14:textId="77777777" w:rsidR="00C541A9" w:rsidRDefault="00C541A9" w:rsidP="00181B06">
      <w:pPr>
        <w:spacing w:line="360" w:lineRule="auto"/>
        <w:ind w:hanging="142"/>
        <w:jc w:val="both"/>
        <w:rPr>
          <w:rStyle w:val="PageNumber"/>
          <w:rFonts w:ascii="Times New Roman" w:hAnsi="Times New Roman"/>
          <w:i/>
        </w:rPr>
      </w:pPr>
    </w:p>
    <w:p w14:paraId="68BDDEF1" w14:textId="77777777" w:rsidR="00C541A9" w:rsidRDefault="00C541A9" w:rsidP="00181B06">
      <w:pPr>
        <w:spacing w:line="360" w:lineRule="auto"/>
        <w:ind w:hanging="142"/>
        <w:jc w:val="both"/>
        <w:rPr>
          <w:rStyle w:val="PageNumber"/>
          <w:rFonts w:ascii="Times New Roman" w:hAnsi="Times New Roman"/>
          <w:i/>
        </w:rPr>
      </w:pPr>
    </w:p>
    <w:p w14:paraId="4CDC3340" w14:textId="77777777" w:rsidR="00C541A9" w:rsidRDefault="00C541A9" w:rsidP="00181B06">
      <w:pPr>
        <w:spacing w:line="360" w:lineRule="auto"/>
        <w:ind w:hanging="142"/>
        <w:jc w:val="both"/>
        <w:rPr>
          <w:rStyle w:val="PageNumber"/>
          <w:rFonts w:ascii="Times New Roman" w:hAnsi="Times New Roman"/>
          <w:i/>
        </w:rPr>
      </w:pPr>
    </w:p>
    <w:p w14:paraId="3DCD846F" w14:textId="77777777" w:rsidR="00C541A9" w:rsidRDefault="00C541A9" w:rsidP="00181B06">
      <w:pPr>
        <w:spacing w:line="360" w:lineRule="auto"/>
        <w:ind w:hanging="142"/>
        <w:jc w:val="both"/>
        <w:rPr>
          <w:rStyle w:val="PageNumber"/>
          <w:rFonts w:ascii="Times New Roman" w:hAnsi="Times New Roman"/>
          <w:i/>
        </w:rPr>
      </w:pPr>
    </w:p>
    <w:p w14:paraId="11D6AEDF" w14:textId="77777777" w:rsidR="00C541A9" w:rsidRDefault="00C541A9" w:rsidP="00181B06">
      <w:pPr>
        <w:spacing w:line="360" w:lineRule="auto"/>
        <w:ind w:hanging="142"/>
        <w:jc w:val="both"/>
        <w:rPr>
          <w:rStyle w:val="PageNumber"/>
          <w:rFonts w:ascii="Times New Roman" w:hAnsi="Times New Roman"/>
          <w:i/>
        </w:rPr>
      </w:pPr>
    </w:p>
    <w:p w14:paraId="28CB8961" w14:textId="77777777" w:rsidR="00C541A9" w:rsidRDefault="00C541A9" w:rsidP="00181B06">
      <w:pPr>
        <w:spacing w:line="360" w:lineRule="auto"/>
        <w:ind w:hanging="142"/>
        <w:jc w:val="both"/>
        <w:rPr>
          <w:rStyle w:val="PageNumber"/>
          <w:rFonts w:ascii="Times New Roman" w:hAnsi="Times New Roman"/>
          <w:i/>
        </w:rPr>
      </w:pPr>
    </w:p>
    <w:p w14:paraId="07B9982A" w14:textId="77777777" w:rsidR="00C541A9" w:rsidRDefault="00C541A9" w:rsidP="00181B06">
      <w:pPr>
        <w:spacing w:line="360" w:lineRule="auto"/>
        <w:ind w:hanging="142"/>
        <w:jc w:val="both"/>
        <w:rPr>
          <w:rStyle w:val="PageNumber"/>
          <w:rFonts w:ascii="Times New Roman" w:hAnsi="Times New Roman"/>
          <w:i/>
        </w:rPr>
      </w:pPr>
    </w:p>
    <w:p w14:paraId="125250FE" w14:textId="77777777" w:rsidR="00C541A9" w:rsidRDefault="00C541A9"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44C61E7A" w14:textId="31CEAD22"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4A4EC1A" w14:textId="5EA547E6"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C541A9">
        <w:rPr>
          <w:rStyle w:val="PageNumber"/>
          <w:rFonts w:ascii="Times New Roman" w:hAnsi="Times New Roman"/>
          <w:b/>
          <w:i/>
          <w:sz w:val="24"/>
          <w:szCs w:val="24"/>
        </w:rPr>
        <w:t>3</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0C81E19B"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4</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Finala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Finala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C541A9" w:rsidRPr="0014013A" w14:paraId="17132388" w14:textId="77777777" w:rsidTr="008937DE">
        <w:tc>
          <w:tcPr>
            <w:tcW w:w="10554" w:type="dxa"/>
            <w:gridSpan w:val="7"/>
            <w:vAlign w:val="center"/>
          </w:tcPr>
          <w:p w14:paraId="4635BFFD" w14:textId="478CFBE6" w:rsidR="00C541A9" w:rsidRPr="0014013A" w:rsidRDefault="00C541A9" w:rsidP="00195676">
            <w:pPr>
              <w:jc w:val="center"/>
              <w:rPr>
                <w:rFonts w:ascii="Times New Roman" w:hAnsi="Times New Roman"/>
                <w:b/>
                <w:i/>
                <w:iCs/>
                <w:sz w:val="24"/>
                <w:szCs w:val="24"/>
              </w:rPr>
            </w:pPr>
            <w:r>
              <w:rPr>
                <w:rFonts w:ascii="Times New Roman" w:hAnsi="Times New Roman"/>
                <w:b/>
                <w:i/>
                <w:iCs/>
                <w:sz w:val="24"/>
                <w:szCs w:val="24"/>
              </w:rPr>
              <w:t>LOT 1 DISPLAY 65”</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4FBCB835" w:rsidR="005E237C" w:rsidRPr="005E237C" w:rsidRDefault="00C541A9" w:rsidP="005E237C">
            <w:pPr>
              <w:rPr>
                <w:rFonts w:ascii="Times New Roman" w:hAnsi="Times New Roman"/>
                <w:sz w:val="22"/>
                <w:szCs w:val="22"/>
              </w:rPr>
            </w:pPr>
            <w:r w:rsidRPr="00C541A9">
              <w:rPr>
                <w:rFonts w:ascii="Times New Roman" w:hAnsi="Times New Roman"/>
                <w:sz w:val="22"/>
                <w:szCs w:val="22"/>
              </w:rPr>
              <w:t>Display 65”</w:t>
            </w:r>
          </w:p>
        </w:tc>
        <w:tc>
          <w:tcPr>
            <w:tcW w:w="630" w:type="dxa"/>
            <w:vAlign w:val="center"/>
          </w:tcPr>
          <w:p w14:paraId="554B792A" w14:textId="77777777" w:rsidR="005E237C" w:rsidRPr="008C0D9B" w:rsidRDefault="005E237C" w:rsidP="005E237C">
            <w:pPr>
              <w:pStyle w:val="Standard"/>
              <w:spacing w:line="276" w:lineRule="auto"/>
              <w:jc w:val="center"/>
              <w:rPr>
                <w:rFonts w:cs="Times New Roman"/>
              </w:rPr>
            </w:pPr>
            <w:proofErr w:type="spellStart"/>
            <w:r w:rsidRPr="008C0D9B">
              <w:rPr>
                <w:rFonts w:cs="Times New Roman"/>
              </w:rPr>
              <w:t>buc</w:t>
            </w:r>
            <w:proofErr w:type="spellEnd"/>
          </w:p>
        </w:tc>
        <w:tc>
          <w:tcPr>
            <w:tcW w:w="1480" w:type="dxa"/>
            <w:vAlign w:val="center"/>
          </w:tcPr>
          <w:p w14:paraId="4B743153" w14:textId="5BF0A4E9" w:rsidR="005E237C" w:rsidRPr="005E237C" w:rsidRDefault="00C541A9"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C541A9" w:rsidRPr="0014013A" w14:paraId="7A50F09B" w14:textId="77777777" w:rsidTr="005711A7">
        <w:tc>
          <w:tcPr>
            <w:tcW w:w="7154" w:type="dxa"/>
            <w:gridSpan w:val="5"/>
            <w:vAlign w:val="center"/>
          </w:tcPr>
          <w:p w14:paraId="244A8643" w14:textId="7130223E" w:rsidR="00C541A9" w:rsidRPr="00C541A9" w:rsidRDefault="00C541A9" w:rsidP="005E237C">
            <w:pPr>
              <w:pStyle w:val="Standard"/>
              <w:spacing w:line="276" w:lineRule="auto"/>
              <w:rPr>
                <w:rFonts w:cs="Times New Roman"/>
                <w:b/>
                <w:bCs/>
              </w:rPr>
            </w:pPr>
            <w:r w:rsidRPr="00C541A9">
              <w:rPr>
                <w:rFonts w:cs="Times New Roman"/>
                <w:b/>
                <w:bCs/>
              </w:rPr>
              <w:t>TOTAL LOT 1</w:t>
            </w:r>
          </w:p>
        </w:tc>
        <w:tc>
          <w:tcPr>
            <w:tcW w:w="1700" w:type="dxa"/>
            <w:vAlign w:val="center"/>
          </w:tcPr>
          <w:p w14:paraId="5A0D81FE" w14:textId="77777777" w:rsidR="00C541A9" w:rsidRPr="0014013A" w:rsidRDefault="00C541A9" w:rsidP="005E237C">
            <w:pPr>
              <w:rPr>
                <w:rFonts w:ascii="Times New Roman" w:hAnsi="Times New Roman"/>
                <w:b/>
                <w:i/>
                <w:iCs/>
                <w:sz w:val="24"/>
                <w:szCs w:val="24"/>
              </w:rPr>
            </w:pPr>
          </w:p>
        </w:tc>
        <w:tc>
          <w:tcPr>
            <w:tcW w:w="1700" w:type="dxa"/>
            <w:vAlign w:val="center"/>
          </w:tcPr>
          <w:p w14:paraId="5340DC51" w14:textId="77777777" w:rsidR="00C541A9" w:rsidRPr="0014013A" w:rsidRDefault="00C541A9" w:rsidP="005E237C">
            <w:pPr>
              <w:rPr>
                <w:rFonts w:ascii="Times New Roman" w:hAnsi="Times New Roman"/>
                <w:b/>
                <w:i/>
                <w:iCs/>
                <w:sz w:val="24"/>
                <w:szCs w:val="24"/>
              </w:rPr>
            </w:pPr>
          </w:p>
        </w:tc>
      </w:tr>
      <w:tr w:rsidR="00C541A9" w:rsidRPr="0014013A" w14:paraId="47F2D061" w14:textId="77777777" w:rsidTr="00540320">
        <w:tc>
          <w:tcPr>
            <w:tcW w:w="10554" w:type="dxa"/>
            <w:gridSpan w:val="7"/>
            <w:vAlign w:val="center"/>
          </w:tcPr>
          <w:p w14:paraId="1C8F7E73" w14:textId="7B4149F5" w:rsidR="00C541A9" w:rsidRPr="0014013A" w:rsidRDefault="00C541A9" w:rsidP="00C541A9">
            <w:pPr>
              <w:jc w:val="center"/>
              <w:rPr>
                <w:rFonts w:ascii="Times New Roman" w:hAnsi="Times New Roman"/>
                <w:b/>
                <w:i/>
                <w:iCs/>
                <w:sz w:val="24"/>
                <w:szCs w:val="24"/>
              </w:rPr>
            </w:pPr>
            <w:r>
              <w:rPr>
                <w:rFonts w:ascii="Times New Roman" w:hAnsi="Times New Roman"/>
                <w:b/>
                <w:i/>
                <w:iCs/>
                <w:sz w:val="24"/>
                <w:szCs w:val="24"/>
              </w:rPr>
              <w:t xml:space="preserve">LOT 2 </w:t>
            </w:r>
          </w:p>
        </w:tc>
      </w:tr>
      <w:tr w:rsidR="005E237C" w:rsidRPr="0014013A" w14:paraId="5D218C0E" w14:textId="77777777" w:rsidTr="00195676">
        <w:tc>
          <w:tcPr>
            <w:tcW w:w="540" w:type="dxa"/>
            <w:vAlign w:val="center"/>
          </w:tcPr>
          <w:p w14:paraId="4930E178" w14:textId="0EE19A3B"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 xml:space="preserve">2. </w:t>
            </w:r>
          </w:p>
        </w:tc>
        <w:tc>
          <w:tcPr>
            <w:tcW w:w="2520" w:type="dxa"/>
            <w:vAlign w:val="center"/>
          </w:tcPr>
          <w:p w14:paraId="73469654" w14:textId="6FB79EAD" w:rsidR="005E237C" w:rsidRPr="005E237C" w:rsidRDefault="00C541A9" w:rsidP="005E237C">
            <w:pPr>
              <w:rPr>
                <w:rFonts w:ascii="Times New Roman" w:hAnsi="Times New Roman"/>
                <w:sz w:val="22"/>
                <w:szCs w:val="22"/>
              </w:rPr>
            </w:pPr>
            <w:r w:rsidRPr="00C541A9">
              <w:rPr>
                <w:rFonts w:ascii="Times New Roman" w:hAnsi="Times New Roman"/>
                <w:sz w:val="22"/>
                <w:szCs w:val="22"/>
              </w:rPr>
              <w:t xml:space="preserve">Upgrade </w:t>
            </w:r>
            <w:proofErr w:type="spellStart"/>
            <w:r w:rsidRPr="00C541A9">
              <w:rPr>
                <w:rFonts w:ascii="Times New Roman" w:hAnsi="Times New Roman"/>
                <w:sz w:val="22"/>
                <w:szCs w:val="22"/>
              </w:rPr>
              <w:t>sistem</w:t>
            </w:r>
            <w:proofErr w:type="spellEnd"/>
            <w:r w:rsidRPr="00C541A9">
              <w:rPr>
                <w:rFonts w:ascii="Times New Roman" w:hAnsi="Times New Roman"/>
                <w:sz w:val="22"/>
                <w:szCs w:val="22"/>
              </w:rPr>
              <w:t xml:space="preserve"> </w:t>
            </w:r>
            <w:proofErr w:type="spellStart"/>
            <w:r w:rsidRPr="00C541A9">
              <w:rPr>
                <w:rFonts w:ascii="Times New Roman" w:hAnsi="Times New Roman"/>
                <w:sz w:val="22"/>
                <w:szCs w:val="22"/>
              </w:rPr>
              <w:t>integrat</w:t>
            </w:r>
            <w:proofErr w:type="spellEnd"/>
            <w:r w:rsidRPr="00C541A9">
              <w:rPr>
                <w:rFonts w:ascii="Times New Roman" w:hAnsi="Times New Roman"/>
                <w:sz w:val="22"/>
                <w:szCs w:val="22"/>
              </w:rPr>
              <w:t xml:space="preserve"> de </w:t>
            </w:r>
            <w:proofErr w:type="spellStart"/>
            <w:r w:rsidRPr="00C541A9">
              <w:rPr>
                <w:rFonts w:ascii="Times New Roman" w:hAnsi="Times New Roman"/>
                <w:sz w:val="22"/>
                <w:szCs w:val="22"/>
              </w:rPr>
              <w:t>prezentare</w:t>
            </w:r>
            <w:proofErr w:type="spellEnd"/>
            <w:r w:rsidRPr="00C541A9">
              <w:rPr>
                <w:rFonts w:ascii="Times New Roman" w:hAnsi="Times New Roman"/>
                <w:sz w:val="22"/>
                <w:szCs w:val="22"/>
              </w:rPr>
              <w:t xml:space="preserve"> aula AVM</w:t>
            </w:r>
          </w:p>
        </w:tc>
        <w:tc>
          <w:tcPr>
            <w:tcW w:w="630" w:type="dxa"/>
          </w:tcPr>
          <w:p w14:paraId="7601F745" w14:textId="77777777" w:rsidR="005E237C" w:rsidRDefault="005E237C" w:rsidP="005E237C">
            <w:proofErr w:type="spellStart"/>
            <w:r w:rsidRPr="00CD75DC">
              <w:rPr>
                <w:rFonts w:ascii="Times New Roman" w:hAnsi="Times New Roman"/>
                <w:sz w:val="24"/>
                <w:szCs w:val="24"/>
              </w:rPr>
              <w:t>buc</w:t>
            </w:r>
            <w:proofErr w:type="spellEnd"/>
          </w:p>
        </w:tc>
        <w:tc>
          <w:tcPr>
            <w:tcW w:w="1480" w:type="dxa"/>
            <w:vAlign w:val="center"/>
          </w:tcPr>
          <w:p w14:paraId="4477FB7E" w14:textId="4745E257" w:rsidR="005E237C" w:rsidRPr="005E237C" w:rsidRDefault="00C541A9"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9F7DA21" w14:textId="77777777" w:rsidR="005E237C" w:rsidRPr="007B636D" w:rsidRDefault="005E237C" w:rsidP="005E237C">
            <w:pPr>
              <w:pStyle w:val="Standard"/>
              <w:spacing w:line="276" w:lineRule="auto"/>
              <w:rPr>
                <w:rFonts w:cs="Times New Roman"/>
              </w:rPr>
            </w:pPr>
          </w:p>
        </w:tc>
        <w:tc>
          <w:tcPr>
            <w:tcW w:w="1700" w:type="dxa"/>
            <w:vAlign w:val="center"/>
          </w:tcPr>
          <w:p w14:paraId="4477F729" w14:textId="77777777" w:rsidR="005E237C" w:rsidRPr="0014013A" w:rsidRDefault="005E237C" w:rsidP="005E237C">
            <w:pPr>
              <w:rPr>
                <w:rFonts w:ascii="Times New Roman" w:hAnsi="Times New Roman"/>
                <w:b/>
                <w:i/>
                <w:iCs/>
                <w:sz w:val="24"/>
                <w:szCs w:val="24"/>
              </w:rPr>
            </w:pPr>
          </w:p>
        </w:tc>
        <w:tc>
          <w:tcPr>
            <w:tcW w:w="1700" w:type="dxa"/>
            <w:vAlign w:val="center"/>
          </w:tcPr>
          <w:p w14:paraId="4951AB32" w14:textId="77777777" w:rsidR="005E237C" w:rsidRPr="0014013A" w:rsidRDefault="005E237C" w:rsidP="005E237C">
            <w:pPr>
              <w:rPr>
                <w:rFonts w:ascii="Times New Roman" w:hAnsi="Times New Roman"/>
                <w:b/>
                <w:i/>
                <w:iCs/>
                <w:sz w:val="24"/>
                <w:szCs w:val="24"/>
              </w:rPr>
            </w:pPr>
          </w:p>
        </w:tc>
      </w:tr>
      <w:tr w:rsidR="00C541A9" w:rsidRPr="0014013A" w14:paraId="4CD24596" w14:textId="77777777" w:rsidTr="00082C33">
        <w:tc>
          <w:tcPr>
            <w:tcW w:w="7154" w:type="dxa"/>
            <w:gridSpan w:val="5"/>
            <w:vAlign w:val="center"/>
          </w:tcPr>
          <w:p w14:paraId="1450B272" w14:textId="07C06D00" w:rsidR="00C541A9" w:rsidRPr="007B636D" w:rsidRDefault="00C541A9" w:rsidP="005E237C">
            <w:pPr>
              <w:pStyle w:val="Standard"/>
              <w:spacing w:line="276" w:lineRule="auto"/>
              <w:rPr>
                <w:rFonts w:cs="Times New Roman"/>
              </w:rPr>
            </w:pPr>
            <w:r w:rsidRPr="00C541A9">
              <w:rPr>
                <w:rFonts w:cs="Times New Roman"/>
                <w:b/>
                <w:bCs/>
              </w:rPr>
              <w:t xml:space="preserve">TOTAL LOT </w:t>
            </w:r>
            <w:r>
              <w:rPr>
                <w:rFonts w:cs="Times New Roman"/>
                <w:b/>
                <w:bCs/>
              </w:rPr>
              <w:t>2</w:t>
            </w:r>
          </w:p>
        </w:tc>
        <w:tc>
          <w:tcPr>
            <w:tcW w:w="1700" w:type="dxa"/>
            <w:vAlign w:val="center"/>
          </w:tcPr>
          <w:p w14:paraId="76DA8D30" w14:textId="77777777" w:rsidR="00C541A9" w:rsidRPr="0014013A" w:rsidRDefault="00C541A9" w:rsidP="005E237C">
            <w:pPr>
              <w:rPr>
                <w:rFonts w:ascii="Times New Roman" w:hAnsi="Times New Roman"/>
                <w:b/>
                <w:i/>
                <w:iCs/>
                <w:sz w:val="24"/>
                <w:szCs w:val="24"/>
              </w:rPr>
            </w:pPr>
          </w:p>
        </w:tc>
        <w:tc>
          <w:tcPr>
            <w:tcW w:w="1700" w:type="dxa"/>
            <w:vAlign w:val="center"/>
          </w:tcPr>
          <w:p w14:paraId="3967591B" w14:textId="77777777" w:rsidR="00C541A9" w:rsidRPr="0014013A" w:rsidRDefault="00C541A9" w:rsidP="005E237C">
            <w:pPr>
              <w:rPr>
                <w:rFonts w:ascii="Times New Roman" w:hAnsi="Times New Roman"/>
                <w:b/>
                <w:i/>
                <w:iCs/>
                <w:sz w:val="24"/>
                <w:szCs w:val="24"/>
              </w:rPr>
            </w:pPr>
          </w:p>
        </w:tc>
      </w:tr>
      <w:tr w:rsidR="005E237C" w:rsidRPr="0014013A" w14:paraId="29CF4C91" w14:textId="77777777" w:rsidTr="00195676">
        <w:tc>
          <w:tcPr>
            <w:tcW w:w="7154" w:type="dxa"/>
            <w:gridSpan w:val="5"/>
            <w:vAlign w:val="center"/>
          </w:tcPr>
          <w:p w14:paraId="21CBD678" w14:textId="52BCD5E9" w:rsidR="005E237C" w:rsidRPr="0014013A" w:rsidRDefault="005E237C" w:rsidP="00195676">
            <w:pPr>
              <w:jc w:val="center"/>
              <w:rPr>
                <w:rFonts w:ascii="Times New Roman" w:hAnsi="Times New Roman"/>
                <w:b/>
                <w:i/>
                <w:iCs/>
                <w:sz w:val="24"/>
                <w:szCs w:val="24"/>
              </w:rPr>
            </w:pPr>
            <w:r w:rsidRPr="0014013A">
              <w:rPr>
                <w:rFonts w:ascii="Times New Roman" w:hAnsi="Times New Roman"/>
                <w:b/>
                <w:i/>
                <w:sz w:val="24"/>
                <w:szCs w:val="24"/>
              </w:rPr>
              <w:t>TOTAL</w:t>
            </w:r>
            <w:r w:rsidR="00C541A9">
              <w:rPr>
                <w:rFonts w:ascii="Times New Roman" w:hAnsi="Times New Roman"/>
                <w:b/>
                <w:i/>
                <w:sz w:val="24"/>
                <w:szCs w:val="24"/>
              </w:rPr>
              <w:t xml:space="preserve"> LOT 1 + LOT 2</w:t>
            </w:r>
          </w:p>
        </w:tc>
        <w:tc>
          <w:tcPr>
            <w:tcW w:w="1700" w:type="dxa"/>
            <w:vAlign w:val="center"/>
          </w:tcPr>
          <w:p w14:paraId="23EF7FE1" w14:textId="77777777" w:rsidR="005E237C" w:rsidRPr="0014013A" w:rsidRDefault="005E237C" w:rsidP="00195676">
            <w:pPr>
              <w:rPr>
                <w:rFonts w:ascii="Times New Roman" w:hAnsi="Times New Roman"/>
                <w:b/>
                <w:i/>
                <w:iCs/>
                <w:sz w:val="24"/>
                <w:szCs w:val="24"/>
              </w:rPr>
            </w:pPr>
          </w:p>
        </w:tc>
        <w:tc>
          <w:tcPr>
            <w:tcW w:w="1700" w:type="dxa"/>
            <w:vAlign w:val="center"/>
          </w:tcPr>
          <w:p w14:paraId="36099CC0" w14:textId="77777777" w:rsidR="005E237C" w:rsidRPr="0014013A" w:rsidRDefault="005E237C" w:rsidP="00195676">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3C5FC12F" w14:textId="77777777" w:rsidR="00A07CE4" w:rsidRPr="00A07CE4"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Se </w:t>
      </w:r>
      <w:proofErr w:type="spellStart"/>
      <w:r w:rsidRPr="00A07CE4">
        <w:rPr>
          <w:rFonts w:ascii="Times New Roman" w:hAnsi="Times New Roman"/>
          <w:b/>
          <w:bCs/>
          <w:i/>
          <w:sz w:val="24"/>
          <w:szCs w:val="24"/>
        </w:rPr>
        <w:t>va</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oferta</w:t>
      </w:r>
      <w:proofErr w:type="spellEnd"/>
      <w:r w:rsidRPr="00A07CE4">
        <w:rPr>
          <w:rFonts w:ascii="Times New Roman" w:hAnsi="Times New Roman"/>
          <w:b/>
          <w:bCs/>
          <w:i/>
          <w:sz w:val="24"/>
          <w:szCs w:val="24"/>
        </w:rPr>
        <w:t xml:space="preserve"> pe </w:t>
      </w:r>
      <w:proofErr w:type="spellStart"/>
      <w:r w:rsidRPr="00A07CE4">
        <w:rPr>
          <w:rFonts w:ascii="Times New Roman" w:hAnsi="Times New Roman"/>
          <w:b/>
          <w:bCs/>
          <w:i/>
          <w:sz w:val="24"/>
          <w:szCs w:val="24"/>
        </w:rPr>
        <w:t>fiecare</w:t>
      </w:r>
      <w:proofErr w:type="spellEnd"/>
      <w:r w:rsidRPr="00A07CE4">
        <w:rPr>
          <w:rFonts w:ascii="Times New Roman" w:hAnsi="Times New Roman"/>
          <w:b/>
          <w:bCs/>
          <w:i/>
          <w:sz w:val="24"/>
          <w:szCs w:val="24"/>
        </w:rPr>
        <w:t xml:space="preserve"> lot </w:t>
      </w:r>
      <w:proofErr w:type="spellStart"/>
      <w:r w:rsidRPr="00A07CE4">
        <w:rPr>
          <w:rFonts w:ascii="Times New Roman" w:hAnsi="Times New Roman"/>
          <w:b/>
          <w:bCs/>
          <w:i/>
          <w:sz w:val="24"/>
          <w:szCs w:val="24"/>
        </w:rPr>
        <w:t>în</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parte</w:t>
      </w:r>
      <w:proofErr w:type="spellEnd"/>
      <w:r w:rsidRPr="00A07CE4">
        <w:rPr>
          <w:rFonts w:ascii="Times New Roman" w:hAnsi="Times New Roman"/>
          <w:b/>
          <w:bCs/>
          <w:i/>
          <w:sz w:val="24"/>
          <w:szCs w:val="24"/>
        </w:rPr>
        <w:t>.</w:t>
      </w:r>
    </w:p>
    <w:p w14:paraId="77179DB7" w14:textId="4082FE51"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parțiale</w:t>
      </w:r>
      <w:proofErr w:type="spellEnd"/>
      <w:r w:rsidRPr="00A07CE4">
        <w:rPr>
          <w:rFonts w:ascii="Times New Roman" w:hAnsi="Times New Roman"/>
          <w:b/>
          <w:bCs/>
          <w:i/>
          <w:sz w:val="24"/>
          <w:szCs w:val="24"/>
        </w:rPr>
        <w:t xml:space="preserve"> din </w:t>
      </w:r>
      <w:proofErr w:type="spellStart"/>
      <w:r w:rsidRPr="00A07CE4">
        <w:rPr>
          <w:rFonts w:ascii="Times New Roman" w:hAnsi="Times New Roman"/>
          <w:b/>
          <w:bCs/>
          <w:i/>
          <w:sz w:val="24"/>
          <w:szCs w:val="24"/>
        </w:rPr>
        <w:t>cadrul</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lotului</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și</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nici</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Telefon</w:t>
      </w:r>
      <w:proofErr w:type="spellEnd"/>
      <w:r w:rsidRPr="000926D2">
        <w:rPr>
          <w:rFonts w:ascii="Times New Roman" w:hAnsi="Times New Roman"/>
          <w:i/>
          <w:sz w:val="22"/>
          <w:szCs w:val="24"/>
        </w:rPr>
        <w:t xml:space="preserve">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F5E55DC"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e-mail                                                                                  </w:t>
      </w:r>
      <w:r>
        <w:rPr>
          <w:rFonts w:ascii="Times New Roman" w:hAnsi="Times New Roman"/>
          <w:i/>
          <w:sz w:val="22"/>
          <w:szCs w:val="24"/>
        </w:rPr>
        <w:t xml:space="preserve">    </w:t>
      </w:r>
      <w:r w:rsidRPr="000926D2">
        <w:rPr>
          <w:rFonts w:ascii="Times New Roman" w:hAnsi="Times New Roman"/>
          <w:i/>
          <w:sz w:val="22"/>
          <w:szCs w:val="24"/>
        </w:rPr>
        <w:t xml:space="preserve">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C5FA9" w14:textId="77777777" w:rsidR="0023561F" w:rsidRDefault="0023561F">
      <w:r>
        <w:separator/>
      </w:r>
    </w:p>
  </w:endnote>
  <w:endnote w:type="continuationSeparator" w:id="0">
    <w:p w14:paraId="333271D1" w14:textId="77777777" w:rsidR="0023561F" w:rsidRDefault="00235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B9167" w14:textId="77777777" w:rsidR="0023561F" w:rsidRDefault="0023561F">
      <w:r>
        <w:separator/>
      </w:r>
    </w:p>
  </w:footnote>
  <w:footnote w:type="continuationSeparator" w:id="0">
    <w:p w14:paraId="2B6AA3A1" w14:textId="77777777" w:rsidR="0023561F" w:rsidRDefault="00235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7"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2"/>
  </w:num>
  <w:num w:numId="2" w16cid:durableId="1574900017">
    <w:abstractNumId w:val="29"/>
  </w:num>
  <w:num w:numId="3" w16cid:durableId="2061973363">
    <w:abstractNumId w:val="33"/>
  </w:num>
  <w:num w:numId="4" w16cid:durableId="620452003">
    <w:abstractNumId w:val="9"/>
  </w:num>
  <w:num w:numId="5" w16cid:durableId="693462829">
    <w:abstractNumId w:val="27"/>
  </w:num>
  <w:num w:numId="6" w16cid:durableId="1885558356">
    <w:abstractNumId w:val="15"/>
  </w:num>
  <w:num w:numId="7" w16cid:durableId="314144791">
    <w:abstractNumId w:val="19"/>
  </w:num>
  <w:num w:numId="8" w16cid:durableId="935287396">
    <w:abstractNumId w:val="8"/>
  </w:num>
  <w:num w:numId="9" w16cid:durableId="806361830">
    <w:abstractNumId w:val="5"/>
  </w:num>
  <w:num w:numId="10" w16cid:durableId="732506786">
    <w:abstractNumId w:val="45"/>
  </w:num>
  <w:num w:numId="11" w16cid:durableId="1184785947">
    <w:abstractNumId w:val="43"/>
  </w:num>
  <w:num w:numId="12" w16cid:durableId="1433015849">
    <w:abstractNumId w:val="34"/>
  </w:num>
  <w:num w:numId="13" w16cid:durableId="1648436590">
    <w:abstractNumId w:val="35"/>
  </w:num>
  <w:num w:numId="14" w16cid:durableId="1901668919">
    <w:abstractNumId w:val="31"/>
  </w:num>
  <w:num w:numId="15" w16cid:durableId="438137705">
    <w:abstractNumId w:val="24"/>
  </w:num>
  <w:num w:numId="16" w16cid:durableId="848715342">
    <w:abstractNumId w:val="6"/>
  </w:num>
  <w:num w:numId="17" w16cid:durableId="1704088838">
    <w:abstractNumId w:val="17"/>
  </w:num>
  <w:num w:numId="18" w16cid:durableId="198472374">
    <w:abstractNumId w:val="11"/>
  </w:num>
  <w:num w:numId="19" w16cid:durableId="686174429">
    <w:abstractNumId w:val="16"/>
  </w:num>
  <w:num w:numId="20" w16cid:durableId="1207572463">
    <w:abstractNumId w:val="26"/>
  </w:num>
  <w:num w:numId="21" w16cid:durableId="300616219">
    <w:abstractNumId w:val="41"/>
  </w:num>
  <w:num w:numId="22" w16cid:durableId="1516844349">
    <w:abstractNumId w:val="12"/>
  </w:num>
  <w:num w:numId="23" w16cid:durableId="324431946">
    <w:abstractNumId w:val="46"/>
  </w:num>
  <w:num w:numId="24" w16cid:durableId="1758624704">
    <w:abstractNumId w:val="28"/>
  </w:num>
  <w:num w:numId="25" w16cid:durableId="875968619">
    <w:abstractNumId w:val="14"/>
  </w:num>
  <w:num w:numId="26" w16cid:durableId="1878934132">
    <w:abstractNumId w:val="30"/>
  </w:num>
  <w:num w:numId="27" w16cid:durableId="914314700">
    <w:abstractNumId w:val="22"/>
  </w:num>
  <w:num w:numId="28" w16cid:durableId="1155610982">
    <w:abstractNumId w:val="44"/>
  </w:num>
  <w:num w:numId="29" w16cid:durableId="2121488936">
    <w:abstractNumId w:val="37"/>
  </w:num>
  <w:num w:numId="30" w16cid:durableId="399861948">
    <w:abstractNumId w:val="21"/>
  </w:num>
  <w:num w:numId="31" w16cid:durableId="1976062331">
    <w:abstractNumId w:val="40"/>
  </w:num>
  <w:num w:numId="32" w16cid:durableId="255793529">
    <w:abstractNumId w:val="25"/>
  </w:num>
  <w:num w:numId="33" w16cid:durableId="263616106">
    <w:abstractNumId w:val="7"/>
  </w:num>
  <w:num w:numId="34" w16cid:durableId="692416390">
    <w:abstractNumId w:val="1"/>
    <w:lvlOverride w:ilvl="0">
      <w:startOverride w:val="1"/>
    </w:lvlOverride>
  </w:num>
  <w:num w:numId="35" w16cid:durableId="918175626">
    <w:abstractNumId w:val="23"/>
  </w:num>
  <w:num w:numId="36" w16cid:durableId="307709136">
    <w:abstractNumId w:val="20"/>
  </w:num>
  <w:num w:numId="37" w16cid:durableId="557324616">
    <w:abstractNumId w:val="38"/>
  </w:num>
  <w:num w:numId="38" w16cid:durableId="807624415">
    <w:abstractNumId w:val="47"/>
  </w:num>
  <w:num w:numId="39" w16cid:durableId="807169668">
    <w:abstractNumId w:val="32"/>
  </w:num>
  <w:num w:numId="40" w16cid:durableId="2073653805">
    <w:abstractNumId w:val="18"/>
  </w:num>
  <w:num w:numId="41" w16cid:durableId="243341157">
    <w:abstractNumId w:val="10"/>
  </w:num>
  <w:num w:numId="42" w16cid:durableId="2009290767">
    <w:abstractNumId w:val="36"/>
  </w:num>
  <w:num w:numId="43" w16cid:durableId="1312097112">
    <w:abstractNumId w:val="39"/>
  </w:num>
  <w:num w:numId="44" w16cid:durableId="9830499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67759"/>
    <w:rsid w:val="00171AB0"/>
    <w:rsid w:val="001723A2"/>
    <w:rsid w:val="00174FCE"/>
    <w:rsid w:val="00175AA5"/>
    <w:rsid w:val="00180AC0"/>
    <w:rsid w:val="00181B06"/>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4EA4"/>
    <w:rsid w:val="00445856"/>
    <w:rsid w:val="00446160"/>
    <w:rsid w:val="00450199"/>
    <w:rsid w:val="0045251D"/>
    <w:rsid w:val="004525E6"/>
    <w:rsid w:val="00454113"/>
    <w:rsid w:val="004557CA"/>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02F9"/>
    <w:rsid w:val="00871C68"/>
    <w:rsid w:val="00872BAE"/>
    <w:rsid w:val="00875A3C"/>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7A81"/>
    <w:rsid w:val="00A17B7B"/>
    <w:rsid w:val="00A21097"/>
    <w:rsid w:val="00A265E3"/>
    <w:rsid w:val="00A317FA"/>
    <w:rsid w:val="00A318E2"/>
    <w:rsid w:val="00A32EE4"/>
    <w:rsid w:val="00A350F6"/>
    <w:rsid w:val="00A370C8"/>
    <w:rsid w:val="00A37194"/>
    <w:rsid w:val="00A3762A"/>
    <w:rsid w:val="00A4332B"/>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12</Pages>
  <Words>3291</Words>
  <Characters>18761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24</cp:revision>
  <cp:lastPrinted>2024-09-02T11:38:00Z</cp:lastPrinted>
  <dcterms:created xsi:type="dcterms:W3CDTF">2024-05-30T11:52:00Z</dcterms:created>
  <dcterms:modified xsi:type="dcterms:W3CDTF">2024-09-02T11:54:00Z</dcterms:modified>
</cp:coreProperties>
</file>