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DD33317" w14:textId="77777777" w:rsidR="00C1001F" w:rsidRDefault="00C1001F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50EBA1A" w14:textId="3225AF9F" w:rsidR="00C1001F" w:rsidRPr="000E5A5E" w:rsidRDefault="00C1001F" w:rsidP="00C1001F">
      <w:pPr>
        <w:rPr>
          <w:rFonts w:ascii="Arial Narrow" w:hAnsi="Arial Narrow"/>
          <w:i/>
          <w:iCs/>
          <w:sz w:val="24"/>
          <w:szCs w:val="24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5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Declarație</w:t>
      </w:r>
      <w:proofErr w:type="spellEnd"/>
      <w:r w:rsidRPr="000E5A5E">
        <w:rPr>
          <w:rFonts w:ascii="Arial Narrow" w:hAnsi="Arial Narrow"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conflictul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de interese</w:t>
      </w:r>
    </w:p>
    <w:p w14:paraId="3B5849A9" w14:textId="77777777" w:rsidR="00C1001F" w:rsidRDefault="00C1001F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67B7BEC" w14:textId="77777777" w:rsidR="000E5A5E" w:rsidRP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C5F95DF" w14:textId="3A057BC6" w:rsidR="000E5A5E" w:rsidRPr="000E5A5E" w:rsidRDefault="000E5A5E" w:rsidP="000E5A5E">
      <w:pPr>
        <w:rPr>
          <w:rFonts w:ascii="Arial Narrow" w:hAnsi="Arial Narrow"/>
          <w:i/>
          <w:iCs/>
          <w:sz w:val="24"/>
          <w:szCs w:val="24"/>
        </w:rPr>
      </w:pPr>
    </w:p>
    <w:p w14:paraId="19028F14" w14:textId="77777777" w:rsidR="000E5A5E" w:rsidRPr="00F85B7B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25ED359" w14:textId="275241FF" w:rsidR="009979A1" w:rsidRDefault="00C1001F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C1001F">
        <w:rPr>
          <w:rFonts w:ascii="Times New Roman" w:eastAsia="Times New Roman" w:hAnsi="Times New Roman"/>
          <w:b/>
          <w:sz w:val="24"/>
          <w:szCs w:val="24"/>
          <w:lang w:val="ro-RO"/>
        </w:rPr>
        <w:t>Comision pentru încasare</w:t>
      </w:r>
      <w:r w:rsidR="00205BE6">
        <w:rPr>
          <w:rFonts w:ascii="Times New Roman" w:eastAsia="Times New Roman" w:hAnsi="Times New Roman"/>
          <w:b/>
          <w:sz w:val="24"/>
          <w:szCs w:val="24"/>
          <w:lang w:val="ro-RO"/>
        </w:rPr>
        <w:t>a</w:t>
      </w:r>
      <w:r w:rsidRPr="00C1001F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taxe</w:t>
      </w:r>
      <w:r w:rsidR="00205BE6">
        <w:rPr>
          <w:rFonts w:ascii="Times New Roman" w:eastAsia="Times New Roman" w:hAnsi="Times New Roman"/>
          <w:b/>
          <w:sz w:val="24"/>
          <w:szCs w:val="24"/>
          <w:lang w:val="ro-RO"/>
        </w:rPr>
        <w:t>lor</w:t>
      </w:r>
      <w:r w:rsidRPr="00C1001F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E-Commerce</w:t>
      </w:r>
    </w:p>
    <w:p w14:paraId="0DF0F6A6" w14:textId="77777777" w:rsidR="00C1001F" w:rsidRDefault="00C1001F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09A12FC" w14:textId="77777777" w:rsidR="00C1001F" w:rsidRPr="00595EFA" w:rsidRDefault="00C1001F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1014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2057"/>
        <w:gridCol w:w="1800"/>
        <w:gridCol w:w="1890"/>
      </w:tblGrid>
      <w:tr w:rsidR="00967188" w:rsidRPr="009979A1" w14:paraId="5FEB496D" w14:textId="77777777" w:rsidTr="009979A1">
        <w:tc>
          <w:tcPr>
            <w:tcW w:w="540" w:type="dxa"/>
            <w:vAlign w:val="center"/>
          </w:tcPr>
          <w:p w14:paraId="0491786E" w14:textId="06046B30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="009979A1" w:rsidRPr="009979A1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  <w:r w:rsidRPr="009979A1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 w:rsidR="009979A1" w:rsidRPr="009979A1">
              <w:rPr>
                <w:rFonts w:ascii="Times New Roman" w:eastAsia="Calibri" w:hAnsi="Times New Roman"/>
                <w:b/>
                <w:iCs/>
                <w:lang w:val="ro-RO"/>
              </w:rPr>
              <w:t>lot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9979A1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2057" w:type="dxa"/>
            <w:vAlign w:val="center"/>
          </w:tcPr>
          <w:p w14:paraId="563D7AAA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0F97B76F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1800" w:type="dxa"/>
            <w:vAlign w:val="center"/>
          </w:tcPr>
          <w:p w14:paraId="4A64D179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890" w:type="dxa"/>
            <w:vAlign w:val="center"/>
          </w:tcPr>
          <w:p w14:paraId="18C4F8FC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57908FD9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967188" w:rsidRPr="009979A1" w14:paraId="0ED383D7" w14:textId="77777777" w:rsidTr="009979A1">
        <w:tc>
          <w:tcPr>
            <w:tcW w:w="540" w:type="dxa"/>
            <w:vAlign w:val="center"/>
          </w:tcPr>
          <w:p w14:paraId="606CD361" w14:textId="77777777" w:rsidR="00967188" w:rsidRPr="009979A1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057" w:type="dxa"/>
            <w:vAlign w:val="center"/>
          </w:tcPr>
          <w:p w14:paraId="0D282189" w14:textId="0EF20DE1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1800" w:type="dxa"/>
            <w:vAlign w:val="center"/>
          </w:tcPr>
          <w:p w14:paraId="579B310D" w14:textId="03A10AD3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890" w:type="dxa"/>
            <w:vAlign w:val="center"/>
          </w:tcPr>
          <w:p w14:paraId="77B5A6F9" w14:textId="551555F7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9979A1" w:rsidRPr="009979A1" w14:paraId="2E80166B" w14:textId="77777777" w:rsidTr="009979A1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00A2474C" w:rsidR="009979A1" w:rsidRPr="009979A1" w:rsidRDefault="00C1001F" w:rsidP="009979A1">
            <w:pPr>
              <w:rPr>
                <w:rFonts w:ascii="Times New Roman" w:eastAsia="Calibri" w:hAnsi="Times New Roman"/>
                <w:bCs/>
              </w:rPr>
            </w:pPr>
            <w:r w:rsidRPr="00C1001F">
              <w:rPr>
                <w:rFonts w:ascii="Times New Roman" w:hAnsi="Times New Roman"/>
                <w:lang w:val="pt-BR"/>
              </w:rPr>
              <w:t>Comision pentru încasare</w:t>
            </w:r>
            <w:r w:rsidR="00205BE6">
              <w:rPr>
                <w:rFonts w:ascii="Times New Roman" w:hAnsi="Times New Roman"/>
                <w:lang w:val="pt-BR"/>
              </w:rPr>
              <w:t>a</w:t>
            </w:r>
            <w:r w:rsidRPr="00C1001F">
              <w:rPr>
                <w:rFonts w:ascii="Times New Roman" w:hAnsi="Times New Roman"/>
                <w:lang w:val="pt-BR"/>
              </w:rPr>
              <w:t xml:space="preserve"> taxe</w:t>
            </w:r>
            <w:r w:rsidR="00205BE6">
              <w:rPr>
                <w:rFonts w:ascii="Times New Roman" w:hAnsi="Times New Roman"/>
                <w:lang w:val="pt-BR"/>
              </w:rPr>
              <w:t>lor</w:t>
            </w:r>
            <w:r w:rsidRPr="00C1001F">
              <w:rPr>
                <w:rFonts w:ascii="Times New Roman" w:hAnsi="Times New Roman"/>
                <w:lang w:val="pt-BR"/>
              </w:rPr>
              <w:t xml:space="preserve"> E-Commerce</w:t>
            </w:r>
          </w:p>
        </w:tc>
        <w:tc>
          <w:tcPr>
            <w:tcW w:w="913" w:type="dxa"/>
            <w:vAlign w:val="center"/>
          </w:tcPr>
          <w:p w14:paraId="1FEDF7C6" w14:textId="36D0EF6E" w:rsidR="009979A1" w:rsidRPr="009979A1" w:rsidRDefault="009979A1" w:rsidP="009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2057" w:type="dxa"/>
            <w:vAlign w:val="center"/>
          </w:tcPr>
          <w:p w14:paraId="07473A7B" w14:textId="594F4C5B" w:rsidR="009979A1" w:rsidRPr="009979A1" w:rsidRDefault="009979A1" w:rsidP="009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9979A1">
              <w:rPr>
                <w:rFonts w:ascii="Times New Roman" w:eastAsia="Calibri" w:hAnsi="Times New Roman"/>
                <w:bCs/>
                <w:lang w:val="ro-RO"/>
              </w:rPr>
              <w:t>1</w:t>
            </w:r>
          </w:p>
        </w:tc>
        <w:tc>
          <w:tcPr>
            <w:tcW w:w="1800" w:type="dxa"/>
            <w:vAlign w:val="center"/>
          </w:tcPr>
          <w:p w14:paraId="529B221A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247819BC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979A1" w:rsidRPr="009979A1" w14:paraId="03B4B089" w14:textId="77777777" w:rsidTr="009979A1">
        <w:tc>
          <w:tcPr>
            <w:tcW w:w="540" w:type="dxa"/>
            <w:vAlign w:val="center"/>
          </w:tcPr>
          <w:p w14:paraId="42144718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9979A1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57" w:type="dxa"/>
            <w:vAlign w:val="center"/>
          </w:tcPr>
          <w:p w14:paraId="02FEDB32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062BB302" w14:textId="5BD9BA90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557EFCCA" w14:textId="77777777" w:rsidR="009979A1" w:rsidRPr="009979A1" w:rsidRDefault="009979A1" w:rsidP="009979A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D07391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33BD86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9C3A99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F609CF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738AFDB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28B0938" w14:textId="77777777" w:rsidR="00C1001F" w:rsidRDefault="00C1001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EFAD15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7BAE31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F18D04F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2D06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224E7C" w:rsidRPr="00224E7C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224E7C" w:rsidRDefault="003778B4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224E7C" w:rsidRDefault="003778B4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224E7C" w:rsidRPr="00224E7C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174DC8F9" w:rsidR="003778B4" w:rsidRPr="00224E7C" w:rsidRDefault="00C1001F" w:rsidP="00377F90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224E7C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Comision pentru încasare</w:t>
            </w:r>
            <w:r w:rsidR="00205BE6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a</w:t>
            </w:r>
            <w:r w:rsidRPr="00224E7C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 xml:space="preserve"> taxe</w:t>
            </w:r>
            <w:r w:rsidR="00205BE6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lor</w:t>
            </w:r>
            <w:r w:rsidRPr="00224E7C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 xml:space="preserve"> E-Commerce</w:t>
            </w:r>
          </w:p>
        </w:tc>
      </w:tr>
      <w:tr w:rsidR="00224E7C" w:rsidRPr="00224E7C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EE903F4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Valoarea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totală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estimată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, a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tranzacțiilor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dintr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-un an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de 3.600.000 lei </w:t>
            </w:r>
          </w:p>
          <w:p w14:paraId="4C49B3AE" w14:textId="6527ECF9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Valoarea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totală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estimată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, a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tranzacțiilor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dintr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-un an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b/>
                <w:bCs/>
                <w:szCs w:val="24"/>
              </w:rPr>
              <w:t xml:space="preserve"> de 1.400.000 euro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05BE6">
              <w:rPr>
                <w:rFonts w:ascii="Times New Roman" w:hAnsi="Times New Roman"/>
                <w:b/>
                <w:bCs/>
                <w:szCs w:val="24"/>
              </w:rPr>
              <w:t>(7.000.000 lei)</w:t>
            </w:r>
          </w:p>
          <w:p w14:paraId="427F06C8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E340811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Cerințe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minimale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implementarea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soluției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cardul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taxelor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Universitatea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„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Dunărea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Jos” din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Galați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>:</w:t>
            </w:r>
          </w:p>
          <w:p w14:paraId="4D262CBF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b/>
                <w:bCs/>
                <w:color w:val="000000"/>
                <w:szCs w:val="24"/>
              </w:rPr>
              <w:t>A.</w:t>
            </w: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Punerea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dispoziție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interfețe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utilizeze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metoda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POST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comunicație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intra circuit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sincron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astfel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: </w:t>
            </w:r>
          </w:p>
          <w:p w14:paraId="4C8F7A8C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a. o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cerere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emisă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site-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Universității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„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Dunărea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Jos” din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Galați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trimisă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site-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procesatorului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urma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căreia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utilizatorul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client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redirecționat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formularul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proofErr w:type="gramStart"/>
            <w:r w:rsidRPr="00205BE6">
              <w:rPr>
                <w:rFonts w:ascii="Times New Roman" w:hAnsi="Times New Roman"/>
                <w:color w:val="000000"/>
                <w:szCs w:val="24"/>
              </w:rPr>
              <w:t>cardul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>;</w:t>
            </w:r>
            <w:proofErr w:type="gram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  <w:p w14:paraId="375D1A90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b.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utilizatorul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client introduce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datele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necesare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formularul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aflat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pe site-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procesatorului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Pagina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web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conține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formularul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trebuie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aibă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implementat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un design de tip „responsive”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permită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utilizatorilor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vizualizarea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optimă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diferite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tipuri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rezoluții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(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monitoare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tablete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ecranele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telefoanelor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mobile)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respecte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standardele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minime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referitoare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accesul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persoanelor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dizabilități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serviciul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cardul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>.</w:t>
            </w:r>
          </w:p>
          <w:p w14:paraId="09D0C7A7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c.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după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clientul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redirectat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o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adresă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web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specificată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anterior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procesatorului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Redirectarea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înapoi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site-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Universității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„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Dunărea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Jos” din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Galați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însoțită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răspunsul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privind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starea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procesării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(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răspunsul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conține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puțin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3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situații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: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autorizată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fonduri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insuficiente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autentificare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eșuată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plus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alte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erori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posibile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conform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platformei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procesatorului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). </w:t>
            </w:r>
          </w:p>
          <w:p w14:paraId="0BDE8726" w14:textId="77777777" w:rsidR="00C1001F" w:rsidRPr="00205BE6" w:rsidRDefault="00C1001F" w:rsidP="00C1001F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4A47CAD4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Denumirea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ordinea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câmpurilor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sunt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exemplificative,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putând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folosite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câmpuri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similare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rol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similar. Pot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adăugate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câmpuri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adiționale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dacă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acestea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sunt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necesare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integrarea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aplicația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prestatorului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serviciului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online.</w:t>
            </w:r>
          </w:p>
          <w:p w14:paraId="3F3D0414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Cererile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formularul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cardul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pe site-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prestatorului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putea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inițiate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atât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pe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domeniul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universității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ugal.ro,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pe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alte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domenii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agreate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avizate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contractant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</w:p>
          <w:p w14:paraId="22D23DAC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p w14:paraId="7694B11E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b/>
                <w:bCs/>
                <w:color w:val="000000"/>
                <w:szCs w:val="24"/>
              </w:rPr>
              <w:t>B.</w:t>
            </w: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Punerea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dispoziție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interfețe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utilizeze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metoda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POST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comunicație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color w:val="000000"/>
                <w:szCs w:val="24"/>
              </w:rPr>
              <w:t>într</w:t>
            </w:r>
            <w:proofErr w:type="spellEnd"/>
            <w:r w:rsidRPr="00205BE6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-un circuit </w:t>
            </w:r>
            <w:proofErr w:type="spellStart"/>
            <w:r w:rsidRPr="00205BE6">
              <w:rPr>
                <w:rFonts w:ascii="Times New Roman" w:hAnsi="Times New Roman"/>
                <w:b/>
                <w:bCs/>
                <w:color w:val="000000"/>
                <w:szCs w:val="24"/>
              </w:rPr>
              <w:t>asincron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asemănător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circuitului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mai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sus,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având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următoarea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particularitate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: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răspunsul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privire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validarea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returnat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bancă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toate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plățile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gramStart"/>
            <w:r w:rsidRPr="00205BE6">
              <w:rPr>
                <w:rFonts w:ascii="Times New Roman" w:hAnsi="Times New Roman"/>
                <w:color w:val="000000"/>
                <w:szCs w:val="24"/>
              </w:rPr>
              <w:t>un URL</w:t>
            </w:r>
            <w:proofErr w:type="gram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pus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dispoziție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Universitatea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„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Dunărea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Jos” din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Galați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Apelurile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trimise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205BE6">
              <w:rPr>
                <w:rFonts w:ascii="Times New Roman" w:hAnsi="Times New Roman"/>
                <w:color w:val="000000"/>
                <w:szCs w:val="24"/>
              </w:rPr>
              <w:lastRenderedPageBreak/>
              <w:t xml:space="preserve">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către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metoda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POST,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repetat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un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anumit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număr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fiecare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operațiune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inițiate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la o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stabilită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până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când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serverul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răspunde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un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mesaj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“acknowledgement”,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spre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exemplu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mesajul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“1”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pana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când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numărul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încercări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succesive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epuizat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Mesajele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avea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aceleași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date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structură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așa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cum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este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descrisă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punctul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A. </w:t>
            </w:r>
          </w:p>
          <w:p w14:paraId="415BD099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Procesatorul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trebuie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permită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implementarea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cereri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REST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operații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permită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renegocierea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identificarea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operațiilor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efectuate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precum: </w:t>
            </w:r>
          </w:p>
          <w:p w14:paraId="7A5E4B6E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1.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Informații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despre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o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operație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: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metoda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GET/POST de forma /order/{id}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similar,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putem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solicita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informații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cu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privire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o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identificată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prin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câmpul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“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id_plata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”. </w:t>
            </w:r>
          </w:p>
          <w:p w14:paraId="0E80B09A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Anularea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tranzacții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/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operații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: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metoda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DELETE de forma /order/{id}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similar, care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permită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anularea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plăti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rambursarea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clientului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>.</w:t>
            </w:r>
          </w:p>
          <w:p w14:paraId="7A03BE50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Toate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cererile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REST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semnate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(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identificate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) cu o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cheie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(key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token)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cerere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</w:p>
          <w:p w14:paraId="7CA8F001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Existența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librarii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PHP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aplicații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web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administrare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centralizată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tranzacțiilor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reprezintă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avantaj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>.</w:t>
            </w:r>
          </w:p>
          <w:p w14:paraId="780C5AC2" w14:textId="77777777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Banca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transmite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fișierul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reconciliere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toate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tranzacțiile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încasate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ziua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lucrătoare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anterioară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contul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colector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pana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la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ora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10.00 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zilei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următoare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Fișierul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de forma .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xls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Contul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colector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fără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comisioane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deschidere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sau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întreținere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</w:p>
          <w:p w14:paraId="74BBDFF5" w14:textId="719933B4" w:rsidR="00205BE6" w:rsidRPr="00205BE6" w:rsidRDefault="00205BE6" w:rsidP="00205BE6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Banca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comercială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da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posibilitatea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vizualizării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listării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zilnice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gramStart"/>
            <w:r w:rsidRPr="00205BE6">
              <w:rPr>
                <w:rFonts w:ascii="Times New Roman" w:hAnsi="Times New Roman"/>
                <w:color w:val="000000"/>
                <w:szCs w:val="24"/>
              </w:rPr>
              <w:t>a</w:t>
            </w:r>
            <w:proofErr w:type="gram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extrasului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contului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colector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contului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curent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fără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205BE6">
              <w:rPr>
                <w:rFonts w:ascii="Times New Roman" w:hAnsi="Times New Roman"/>
                <w:color w:val="000000"/>
                <w:szCs w:val="24"/>
              </w:rPr>
              <w:t>comision</w:t>
            </w:r>
            <w:proofErr w:type="spellEnd"/>
            <w:r w:rsidRPr="00205BE6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224E7C" w:rsidRDefault="001E0F26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190A01E7" w14:textId="77777777" w:rsidR="001E0F26" w:rsidRPr="00224E7C" w:rsidRDefault="001E0F26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FF7B750" w14:textId="77777777" w:rsidR="001E0F26" w:rsidRPr="00224E7C" w:rsidRDefault="001E0F26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4051FA" w14:textId="77777777" w:rsidR="001E0F26" w:rsidRPr="00224E7C" w:rsidRDefault="001E0F26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795BC76" w14:textId="77777777" w:rsidR="001E0F26" w:rsidRPr="00224E7C" w:rsidRDefault="001E0F26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224E7C" w:rsidRDefault="003778B4" w:rsidP="00377F90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1001F" w:rsidRPr="00224E7C" w14:paraId="75E5DA62" w14:textId="77777777" w:rsidTr="00B35B8D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0DF7D4EB" w14:textId="77777777" w:rsidR="00C1001F" w:rsidRPr="001E5815" w:rsidRDefault="00C1001F" w:rsidP="00C1001F">
            <w:pPr>
              <w:spacing w:after="120"/>
              <w:jc w:val="both"/>
              <w:rPr>
                <w:rFonts w:ascii="Times New Roman" w:hAnsi="Times New Roman"/>
                <w:b/>
                <w:bCs/>
                <w:lang w:val="ro-RO"/>
              </w:rPr>
            </w:pPr>
            <w:r w:rsidRPr="001E5815">
              <w:rPr>
                <w:rFonts w:ascii="Times New Roman" w:hAnsi="Times New Roman"/>
                <w:b/>
                <w:bCs/>
                <w:w w:val="105"/>
                <w:lang w:val="ro-RO"/>
              </w:rPr>
              <w:t>Criteriul de atribuire:</w:t>
            </w:r>
          </w:p>
          <w:p w14:paraId="31540211" w14:textId="5233767B" w:rsidR="00C1001F" w:rsidRPr="001E5815" w:rsidRDefault="001E5815" w:rsidP="001E581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Criteriul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de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atribuire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a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este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“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prețul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cel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mai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</w:rPr>
              <w:t>scăzut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</w:rPr>
              <w:t>”</w:t>
            </w:r>
            <w:r w:rsidRPr="001E5815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Prețul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ofertei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comisionul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pe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operațiune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sa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nu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depaseasca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0.70%)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este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considerat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ferm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exprimat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neputând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fi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modificat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sau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ajustat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pe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toată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perioada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de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derulare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a </w:t>
            </w:r>
            <w:proofErr w:type="spellStart"/>
            <w:proofErr w:type="gramStart"/>
            <w:r w:rsidRPr="001E5815">
              <w:rPr>
                <w:rFonts w:ascii="Times New Roman" w:hAnsi="Times New Roman"/>
                <w:color w:val="000000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.</w:t>
            </w:r>
            <w:proofErr w:type="gramEnd"/>
            <w:r w:rsidRPr="001E5815">
              <w:rPr>
                <w:rFonts w:ascii="Times New Roman" w:hAnsi="Times New Roman"/>
                <w:color w:val="000000"/>
              </w:rPr>
              <w:t xml:space="preserve"> Nu se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acceptă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oferte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alternative la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oferta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 xml:space="preserve"> de </w:t>
            </w:r>
            <w:proofErr w:type="spellStart"/>
            <w:r w:rsidRPr="001E5815">
              <w:rPr>
                <w:rFonts w:ascii="Times New Roman" w:hAnsi="Times New Roman"/>
                <w:color w:val="000000"/>
              </w:rPr>
              <w:t>bază</w:t>
            </w:r>
            <w:proofErr w:type="spellEnd"/>
            <w:r w:rsidRPr="001E5815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7439C3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6D89E78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F443703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6FF4AA1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ADEC27B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EE0172B" w14:textId="77777777" w:rsidR="00C1001F" w:rsidRPr="00224E7C" w:rsidRDefault="00C1001F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24E7C" w:rsidRPr="00224E7C" w14:paraId="2D79228D" w14:textId="77777777" w:rsidTr="00B35B8D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2A7FB0F" w14:textId="77777777" w:rsidR="00C1001F" w:rsidRPr="00224E7C" w:rsidRDefault="00C1001F" w:rsidP="00C1001F">
            <w:pPr>
              <w:spacing w:after="12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224E7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Plata serviciilor</w:t>
            </w:r>
          </w:p>
          <w:p w14:paraId="24114FC0" w14:textId="2C252D4E" w:rsidR="009979A1" w:rsidRPr="00224E7C" w:rsidRDefault="001E5815" w:rsidP="00C1001F">
            <w:pPr>
              <w:spacing w:after="120"/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>Plata se va efectua în conturile deschise la Direcțiile de Trezorerie ale statului. Universitatea va efectua plata c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>tre contractant prin ordin de plat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în termen de maximum 30 (treizeci) zile de la facturare. Documentele pentru plata serviciilor sunt urm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>toarele: factura la care se va atașa un proces verbal de recepție a serviciului din care sa reias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suma încasat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în luna respectiv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>, prin serviciul” E-Commerce”, la care se aplic</w:t>
            </w:r>
            <w:r w:rsidRPr="001E5815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1E5815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comisionul.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11C9D50" w:rsidR="009979A1" w:rsidRPr="00224E7C" w:rsidRDefault="009979A1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1E11750" w14:textId="77777777" w:rsidR="009979A1" w:rsidRPr="00224E7C" w:rsidRDefault="009979A1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47F729" w14:textId="77777777" w:rsidR="009979A1" w:rsidRPr="00224E7C" w:rsidRDefault="009979A1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E1A1FB" w14:textId="77777777" w:rsidR="009979A1" w:rsidRPr="00224E7C" w:rsidRDefault="009979A1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1012F7" w14:textId="77777777" w:rsidR="009979A1" w:rsidRPr="00224E7C" w:rsidRDefault="009979A1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72D3C8F" w14:textId="77777777" w:rsidR="009979A1" w:rsidRPr="00224E7C" w:rsidRDefault="009979A1" w:rsidP="009979A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24E7C" w:rsidRPr="00224E7C" w14:paraId="016B74DA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34C6ECA" w14:textId="772C2A1C" w:rsidR="003778B4" w:rsidRPr="001E5815" w:rsidRDefault="001E5815" w:rsidP="009979A1">
            <w:pPr>
              <w:spacing w:line="266" w:lineRule="exact"/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  <w:szCs w:val="24"/>
              </w:rPr>
              <w:t>Durata</w:t>
            </w:r>
            <w:proofErr w:type="spellEnd"/>
            <w:r w:rsidRPr="001E5815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bCs/>
                <w:color w:val="000000"/>
                <w:szCs w:val="24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este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pe o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perioadă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de 1 an de la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semnarea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proofErr w:type="gramStart"/>
            <w:r w:rsidRPr="001E5815">
              <w:rPr>
                <w:rFonts w:ascii="Times New Roman" w:hAnsi="Times New Roman"/>
                <w:color w:val="000000"/>
                <w:szCs w:val="24"/>
              </w:rPr>
              <w:t>reînoirea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făcându</w:t>
            </w:r>
            <w:proofErr w:type="spellEnd"/>
            <w:proofErr w:type="gram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-se din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oficiu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pentru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perioade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succesive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de un an,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dacă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nici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una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din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părți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nu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notifică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celeilalte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părți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, cu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cel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putin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30 de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zile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calendaristice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înainte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expirarea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unei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perioade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de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valabilitate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încetarea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Durata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se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poate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modifica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prin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act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adițional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cazul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în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care apar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situații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care nu au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putut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fi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prevăzute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la data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încheierii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contractului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și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care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împiedică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buna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desfășurare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gramStart"/>
            <w:r w:rsidRPr="001E5815">
              <w:rPr>
                <w:rFonts w:ascii="Times New Roman" w:hAnsi="Times New Roman"/>
                <w:color w:val="000000"/>
                <w:szCs w:val="24"/>
              </w:rPr>
              <w:t>a</w:t>
            </w:r>
            <w:proofErr w:type="gram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activității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Cs w:val="24"/>
              </w:rPr>
              <w:t>achizitorului</w:t>
            </w:r>
            <w:proofErr w:type="spellEnd"/>
            <w:r w:rsidRPr="001E5815">
              <w:rPr>
                <w:rFonts w:ascii="Times New Roman" w:hAnsi="Times New Roman"/>
                <w:color w:val="000000"/>
                <w:szCs w:val="24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51B95DD5" w:rsidR="003778B4" w:rsidRPr="00224E7C" w:rsidRDefault="003778B4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  <w:r w:rsidR="001E0F26"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</w:t>
            </w: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respecta cerințele</w:t>
            </w:r>
          </w:p>
          <w:p w14:paraId="5749F51A" w14:textId="77777777" w:rsidR="003778B4" w:rsidRPr="00224E7C" w:rsidRDefault="003778B4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5B30C9" w14:textId="2B2BDEC3" w:rsidR="003778B4" w:rsidRPr="00224E7C" w:rsidRDefault="003778B4" w:rsidP="00377F90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224E7C" w14:paraId="1489B744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15B9EF5" w14:textId="098917FD" w:rsidR="00224E7C" w:rsidRPr="00224E7C" w:rsidRDefault="00224E7C" w:rsidP="00224E7C">
            <w:pPr>
              <w:suppressAutoHyphens/>
              <w:spacing w:line="276" w:lineRule="auto"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224E7C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 xml:space="preserve">Valabilitatea </w:t>
            </w:r>
            <w:r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o</w:t>
            </w:r>
            <w:r w:rsidRPr="00224E7C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fertei</w:t>
            </w:r>
          </w:p>
          <w:p w14:paraId="01263A10" w14:textId="52EDDC9E" w:rsidR="00224E7C" w:rsidRPr="00224E7C" w:rsidRDefault="00224E7C" w:rsidP="00224E7C">
            <w:pPr>
              <w:spacing w:line="266" w:lineRule="exact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224E7C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A357B69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0CC0EBC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28E34BB" w14:textId="6F5E26D9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224E7C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46270786" w:rsidR="00224E7C" w:rsidRPr="00224E7C" w:rsidRDefault="00224E7C" w:rsidP="00224E7C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224E7C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lastRenderedPageBreak/>
              <w:t xml:space="preserve">Condiții impuse pentru securitatea și sănătatea în muncă și protecția muncii </w:t>
            </w:r>
          </w:p>
          <w:p w14:paraId="6F244B13" w14:textId="73AE1179" w:rsidR="00224E7C" w:rsidRPr="00224E7C" w:rsidRDefault="00224E7C" w:rsidP="00224E7C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224E7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224E7C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224E7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5DA8D9D4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FORMULARUL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 NR.</w:t>
            </w: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4</w:t>
            </w:r>
          </w:p>
          <w:p w14:paraId="0E02DE91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1F2121A4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224E7C" w14:paraId="2C3333EE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F8E220F" w14:textId="605EE480" w:rsidR="00224E7C" w:rsidRPr="00224E7C" w:rsidRDefault="00224E7C" w:rsidP="00224E7C">
            <w:pPr>
              <w:suppressAutoHyphens/>
              <w:spacing w:line="276" w:lineRule="auto"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224E7C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Declarația privind conflictul de interese</w:t>
            </w:r>
          </w:p>
          <w:p w14:paraId="078D0B47" w14:textId="6ABD7AEE" w:rsidR="00224E7C" w:rsidRPr="00224E7C" w:rsidRDefault="00224E7C" w:rsidP="00224E7C">
            <w:pPr>
              <w:suppressAutoHyphens/>
              <w:spacing w:line="276" w:lineRule="auto"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224E7C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pentru ofertanţi/ ofertanţi asociaţi/ subcontractanţi/terţi susţinători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1567149" w14:textId="5EDB7CFF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FORMULARUL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NR. </w:t>
            </w: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>5</w:t>
            </w:r>
          </w:p>
          <w:p w14:paraId="1C44EA3E" w14:textId="77777777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8F64EA0" w14:textId="1ADB1595" w:rsidR="00224E7C" w:rsidRPr="00224E7C" w:rsidRDefault="00224E7C" w:rsidP="00224E7C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224E7C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53906DD" w14:textId="77777777" w:rsidR="00384C0B" w:rsidRDefault="00384C0B" w:rsidP="00C831AD">
      <w:pPr>
        <w:rPr>
          <w:rFonts w:ascii="Arial Narrow" w:hAnsi="Arial Narrow"/>
          <w:i/>
          <w:sz w:val="12"/>
          <w:szCs w:val="12"/>
        </w:rPr>
      </w:pPr>
    </w:p>
    <w:p w14:paraId="48193D47" w14:textId="77777777" w:rsidR="009979A1" w:rsidRDefault="009979A1" w:rsidP="00C831AD">
      <w:pPr>
        <w:rPr>
          <w:rFonts w:ascii="Arial Narrow" w:hAnsi="Arial Narrow"/>
          <w:i/>
          <w:sz w:val="12"/>
          <w:szCs w:val="12"/>
        </w:rPr>
      </w:pPr>
    </w:p>
    <w:p w14:paraId="31125B25" w14:textId="77777777" w:rsidR="009979A1" w:rsidRPr="00CA4D26" w:rsidRDefault="009979A1" w:rsidP="00C831AD">
      <w:pPr>
        <w:rPr>
          <w:rFonts w:ascii="Arial Narrow" w:hAnsi="Arial Narrow"/>
          <w:i/>
          <w:sz w:val="12"/>
          <w:szCs w:val="12"/>
        </w:rPr>
      </w:pPr>
    </w:p>
    <w:p w14:paraId="17C910FF" w14:textId="77777777" w:rsidR="00CD3BF8" w:rsidRPr="00F85B7B" w:rsidRDefault="00CD3BF8" w:rsidP="00224E7C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0A3F243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D94125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663E09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602C5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3C0872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871DF29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1E294F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AB7222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AF8260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E6E332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8FC50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067B15F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F4DA172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E205329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818DF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B65693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2F7465E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CA06EBF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C070FBD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BD0D5F8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9C2CB7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FD6639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4E7AC2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D6D0B30" w14:textId="77777777" w:rsidR="001E5815" w:rsidRDefault="001E5815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D7EFC2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B63B84D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7CC8408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2CDE6485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CD212B2" w14:textId="77777777" w:rsidR="00C1001F" w:rsidRDefault="00C1001F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0C8349A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46538E8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2B9D3E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3BDC3D4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F36AAF5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889565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4604D9E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CCF4D5E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42B5FF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C7E528B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9BC40B5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C6638DE" w14:textId="77777777" w:rsidR="00C1001F" w:rsidRDefault="00C1001F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3BA8A60" w14:textId="77777777" w:rsidR="00C1001F" w:rsidRPr="00295786" w:rsidRDefault="00C1001F" w:rsidP="00C1001F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165B441E" w14:textId="77777777" w:rsidR="00C1001F" w:rsidRDefault="00C1001F" w:rsidP="00C1001F">
      <w:pPr>
        <w:jc w:val="center"/>
        <w:rPr>
          <w:rFonts w:ascii="Times New Roman" w:hAnsi="Times New Roman"/>
          <w:b/>
          <w:bCs/>
        </w:rPr>
      </w:pPr>
    </w:p>
    <w:p w14:paraId="4650F210" w14:textId="77777777" w:rsidR="00C1001F" w:rsidRPr="009141AA" w:rsidRDefault="00C1001F" w:rsidP="00C1001F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2A632E60" w14:textId="77777777" w:rsidR="00C1001F" w:rsidRPr="009141AA" w:rsidRDefault="00C1001F" w:rsidP="00C1001F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39F6D531" w14:textId="77777777" w:rsidR="00C1001F" w:rsidRPr="009141AA" w:rsidRDefault="00C1001F" w:rsidP="00C1001F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4D5D9B1B" w14:textId="77777777" w:rsidR="00C1001F" w:rsidRPr="009141AA" w:rsidRDefault="00C1001F" w:rsidP="00C1001F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1B1440A4" w14:textId="77777777" w:rsidR="00C1001F" w:rsidRPr="009141AA" w:rsidRDefault="00C1001F" w:rsidP="00C1001F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73008148" w14:textId="77777777" w:rsidR="00C1001F" w:rsidRPr="009141AA" w:rsidRDefault="00C1001F" w:rsidP="00C1001F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756C9FB7" w14:textId="77777777" w:rsidR="00C1001F" w:rsidRPr="009141AA" w:rsidRDefault="00C1001F" w:rsidP="00C1001F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6338135C" w14:textId="77777777" w:rsidR="00C1001F" w:rsidRPr="009141AA" w:rsidRDefault="00C1001F" w:rsidP="00C1001F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794B8F34" w14:textId="77777777" w:rsidR="00C1001F" w:rsidRPr="00F85B7B" w:rsidRDefault="00C1001F" w:rsidP="00C1001F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2C1B579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5BDF4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B90F44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2F8AAB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BB68D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8B282F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357C6D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9737F37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EE456C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E18BB8" w14:textId="77777777" w:rsidR="00C1001F" w:rsidRPr="00295786" w:rsidRDefault="00C1001F" w:rsidP="00C1001F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FBA0EFA" w14:textId="77777777" w:rsidR="00C1001F" w:rsidRPr="009141AA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14:paraId="0FDD4D56" w14:textId="77777777" w:rsidR="00C1001F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C1001F" w:rsidRPr="001E5815" w14:paraId="3D91C516" w14:textId="77777777" w:rsidTr="00F8583D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C9EC8" w14:textId="77777777" w:rsidR="00C1001F" w:rsidRPr="001E5815" w:rsidRDefault="00C1001F" w:rsidP="0021244D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Nr.</w:t>
            </w:r>
          </w:p>
          <w:p w14:paraId="0B941D86" w14:textId="77777777" w:rsidR="00C1001F" w:rsidRPr="001E5815" w:rsidRDefault="00C1001F" w:rsidP="0021244D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crt</w:t>
            </w:r>
            <w:proofErr w:type="spellEnd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605E" w14:textId="77777777" w:rsidR="00C1001F" w:rsidRPr="001E5815" w:rsidRDefault="00C1001F" w:rsidP="0021244D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Numele</w:t>
            </w:r>
            <w:proofErr w:type="spellEnd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şi</w:t>
            </w:r>
            <w:proofErr w:type="spellEnd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C2F3" w14:textId="77777777" w:rsidR="00C1001F" w:rsidRPr="001E5815" w:rsidRDefault="00C1001F" w:rsidP="0021244D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>Funcţia</w:t>
            </w:r>
            <w:proofErr w:type="spellEnd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>cadrul</w:t>
            </w:r>
            <w:proofErr w:type="spellEnd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/>
                <w:sz w:val="24"/>
                <w:szCs w:val="24"/>
              </w:rPr>
              <w:t>ofertantului</w:t>
            </w:r>
            <w:proofErr w:type="spellEnd"/>
          </w:p>
        </w:tc>
      </w:tr>
      <w:tr w:rsidR="001E5815" w:rsidRPr="001E5815" w14:paraId="12FCD482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2AA8C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57043" w14:textId="2672DEEA" w:rsidR="001E5815" w:rsidRPr="001E5815" w:rsidRDefault="001E5815" w:rsidP="001E5815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habil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850B" w14:textId="33E9DA3C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Rector </w:t>
            </w:r>
          </w:p>
        </w:tc>
      </w:tr>
      <w:tr w:rsidR="001E5815" w:rsidRPr="001E5815" w14:paraId="0F79575E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C23F9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CF622" w14:textId="3E4D46BB" w:rsidR="001E5815" w:rsidRPr="001E5815" w:rsidRDefault="001E5815" w:rsidP="001E5815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Prof. univ. dr.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19CB" w14:textId="3D7CDF53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activitatea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didactică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asigurarea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calității</w:t>
            </w:r>
            <w:proofErr w:type="spellEnd"/>
          </w:p>
        </w:tc>
      </w:tr>
      <w:tr w:rsidR="001E5815" w:rsidRPr="001E5815" w14:paraId="3A93039D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5668E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C3160" w14:textId="0AE6D4F8" w:rsidR="001E5815" w:rsidRPr="001E5815" w:rsidRDefault="001E5815" w:rsidP="001E5815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F6E8" w14:textId="096F6879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cercetarea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dezvoltarea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inovarea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relațiile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interuniversitare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mediul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afaceri</w:t>
            </w:r>
            <w:proofErr w:type="spellEnd"/>
          </w:p>
        </w:tc>
      </w:tr>
      <w:tr w:rsidR="001E5815" w:rsidRPr="001E5815" w14:paraId="67EDB9E0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C75DF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2DB35" w14:textId="49073ECE" w:rsidR="001E5815" w:rsidRPr="001E5815" w:rsidRDefault="001E5815" w:rsidP="001E5815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Conf. univ. dr.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4902" w14:textId="6BA2A3ED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parteneriatul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studenții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accesare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fonduri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europene</w:t>
            </w:r>
            <w:proofErr w:type="spellEnd"/>
          </w:p>
        </w:tc>
      </w:tr>
      <w:tr w:rsidR="001E5815" w:rsidRPr="001E5815" w14:paraId="755676F3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E4C17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9F814" w14:textId="60E09026" w:rsidR="001E5815" w:rsidRPr="001E5815" w:rsidRDefault="001E5815" w:rsidP="001E5815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Prof. univ. dr. George Cristian SCHIN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FC6C" w14:textId="00104D7C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legislația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managementul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resurselor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umane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parteneriatele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instituționale</w:t>
            </w:r>
            <w:proofErr w:type="spellEnd"/>
          </w:p>
        </w:tc>
      </w:tr>
      <w:tr w:rsidR="001E5815" w:rsidRPr="001E5815" w14:paraId="05377853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54D8E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D3254" w14:textId="1FF0C498" w:rsidR="001E5815" w:rsidRPr="001E5815" w:rsidRDefault="001E5815" w:rsidP="001E5815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902A" w14:textId="4B9D8F85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</w:rPr>
              <w:t xml:space="preserve">Prorector </w:t>
            </w:r>
            <w:proofErr w:type="spellStart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1E5815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</w:t>
            </w:r>
            <w:r w:rsidRPr="001E5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internaționalizarea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relațiile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parteneriatul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</w:rPr>
              <w:t>mediul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</w:rPr>
              <w:t xml:space="preserve"> socio-cultural</w:t>
            </w:r>
          </w:p>
        </w:tc>
      </w:tr>
      <w:tr w:rsidR="001E5815" w:rsidRPr="001E5815" w14:paraId="334A2091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14D15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6C789" w14:textId="33A95996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dr.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D9B8" w14:textId="3288F9C2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Director C.S.U.D.</w:t>
            </w:r>
          </w:p>
        </w:tc>
      </w:tr>
      <w:tr w:rsidR="001E5815" w:rsidRPr="001E5815" w14:paraId="227E7AFC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02169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E959A" w14:textId="4790FF88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3AB2" w14:textId="61E3959E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General Adjunct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Direcția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Generală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Administrativă</w:t>
            </w:r>
            <w:proofErr w:type="spellEnd"/>
          </w:p>
        </w:tc>
      </w:tr>
      <w:tr w:rsidR="001E5815" w:rsidRPr="001E5815" w14:paraId="2C903C24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0D17D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1A53D" w14:textId="73E72659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0688" w14:textId="5D7773B9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Director,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Direcția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legislație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resurse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umane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și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salarizare</w:t>
            </w:r>
            <w:proofErr w:type="spellEnd"/>
          </w:p>
        </w:tc>
      </w:tr>
      <w:tr w:rsidR="001E5815" w:rsidRPr="001E5815" w14:paraId="35B81FFF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FF56A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6B028" w14:textId="602E5A6F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E7C3" w14:textId="384FAFB3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Director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Interimar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Direcția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Economică</w:t>
            </w:r>
            <w:proofErr w:type="spellEnd"/>
          </w:p>
        </w:tc>
      </w:tr>
      <w:tr w:rsidR="001E5815" w:rsidRPr="001E5815" w14:paraId="3E690AF5" w14:textId="77777777" w:rsidTr="00F8583D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052B9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28249" w14:textId="73E3A75C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6C2" w14:textId="125262D4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Direcția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Achiziții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proofErr w:type="gram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Publice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și</w:t>
            </w:r>
            <w:proofErr w:type="spellEnd"/>
            <w:proofErr w:type="gram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Tehnic</w:t>
            </w:r>
            <w:proofErr w:type="spellEnd"/>
          </w:p>
        </w:tc>
      </w:tr>
      <w:tr w:rsidR="001E5815" w:rsidRPr="001E5815" w14:paraId="198CEB2F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6219C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437E2" w14:textId="69FA5C98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CD9E" w14:textId="746F9B90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1E5815" w:rsidRPr="001E5815" w14:paraId="4F1DA4CF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73A2C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F8A7E" w14:textId="0AC9FDF8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DBD0" w14:textId="3D1B6FF9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Contabilitate</w:t>
            </w:r>
            <w:proofErr w:type="spellEnd"/>
          </w:p>
        </w:tc>
      </w:tr>
      <w:tr w:rsidR="001E5815" w:rsidRPr="001E5815" w14:paraId="38C0C601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888EB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9728A" w14:textId="791C4B86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09CC" w14:textId="501127A4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1E5815" w:rsidRPr="001E5815" w14:paraId="2342F0D9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8E79C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A1DF1" w14:textId="289016BD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Cristian Laurențiu DAVID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9153" w14:textId="385E2949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1E5815" w:rsidRPr="001E5815" w14:paraId="6A9B29CE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E8A8C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61544" w14:textId="5755D4F2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CDEF" w14:textId="6621EDA6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1E5815" w:rsidRPr="001E5815" w14:paraId="6E1ACEBE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FB7D3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BFA62" w14:textId="23DC0323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6E8D" w14:textId="70E72707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1E5815" w:rsidRPr="001E5815" w14:paraId="298F3DC3" w14:textId="77777777" w:rsidTr="00F8583D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A3FB8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B3084" w14:textId="66DF3F8C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F40C" w14:textId="1974DD7D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1E5815" w:rsidRPr="001E5815" w14:paraId="10C19FF5" w14:textId="77777777" w:rsidTr="00F8583D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12DAA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CC12" w14:textId="46C711EA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8504" w14:textId="4F0E49D1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1E5815" w:rsidRPr="001E5815" w14:paraId="0BE1A51F" w14:textId="77777777" w:rsidTr="00F8583D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221A4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1794B" w14:textId="1EC254B8" w:rsidR="001E5815" w:rsidRPr="001E5815" w:rsidRDefault="001E5815" w:rsidP="001E5815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1E5815">
              <w:rPr>
                <w:rFonts w:ascii="Times New Roman" w:hAnsi="Times New Roman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F2E9" w14:textId="42D5427D" w:rsidR="001E5815" w:rsidRPr="001E5815" w:rsidRDefault="001E5815" w:rsidP="001E5815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1E5815">
              <w:rPr>
                <w:rFonts w:ascii="Times New Roman" w:hAnsi="Times New Roman"/>
                <w:lang w:eastAsia="zh-CN"/>
              </w:rPr>
              <w:t>Administrator financiar</w:t>
            </w:r>
          </w:p>
        </w:tc>
      </w:tr>
      <w:tr w:rsidR="001E5815" w:rsidRPr="001E5815" w14:paraId="11BE7CD0" w14:textId="77777777" w:rsidTr="00F8583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84CE2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A63E7" w14:textId="4EDE1BAA" w:rsidR="001E5815" w:rsidRPr="001E5815" w:rsidRDefault="001E5815" w:rsidP="001E5815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it-IT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5AAD" w14:textId="3266A842" w:rsidR="001E5815" w:rsidRPr="001E5815" w:rsidRDefault="001E5815" w:rsidP="001E5815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1E5815" w:rsidRPr="001E5815" w14:paraId="19F1EBAF" w14:textId="77777777" w:rsidTr="00F8583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6E27F" w14:textId="77777777" w:rsidR="001E5815" w:rsidRPr="001E5815" w:rsidRDefault="001E5815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BFF0D" w14:textId="03F41912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5230" w14:textId="32840781" w:rsidR="001E5815" w:rsidRPr="001E5815" w:rsidRDefault="001E5815" w:rsidP="001E5815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de patrimoniu</w:t>
            </w:r>
          </w:p>
        </w:tc>
      </w:tr>
      <w:tr w:rsidR="00F8583D" w:rsidRPr="001E5815" w14:paraId="0511B393" w14:textId="77777777" w:rsidTr="00F8583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DB039" w14:textId="77777777" w:rsidR="00F8583D" w:rsidRPr="001E5815" w:rsidRDefault="00F8583D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E4650" w14:textId="137B10AB" w:rsidR="00F8583D" w:rsidRPr="001E5815" w:rsidRDefault="00F8583D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583D">
              <w:rPr>
                <w:rFonts w:ascii="Times New Roman" w:hAnsi="Times New Roman"/>
                <w:sz w:val="24"/>
                <w:szCs w:val="24"/>
              </w:rPr>
              <w:t>ec.</w:t>
            </w:r>
            <w:proofErr w:type="spellEnd"/>
            <w:r w:rsidRPr="00F8583D">
              <w:rPr>
                <w:rFonts w:ascii="Times New Roman" w:hAnsi="Times New Roman"/>
                <w:sz w:val="24"/>
                <w:szCs w:val="24"/>
              </w:rPr>
              <w:t xml:space="preserve"> Monica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291A" w14:textId="0AD1100D" w:rsidR="00F8583D" w:rsidRPr="001E5815" w:rsidRDefault="00F8583D" w:rsidP="00F8583D">
            <w:pPr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F8583D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F8583D" w:rsidRPr="001E5815" w14:paraId="781909F5" w14:textId="77777777" w:rsidTr="00F8583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82F66" w14:textId="77777777" w:rsidR="00F8583D" w:rsidRPr="001E5815" w:rsidRDefault="00F8583D" w:rsidP="001E5815">
            <w:pPr>
              <w:pStyle w:val="ListParagraph"/>
              <w:numPr>
                <w:ilvl w:val="0"/>
                <w:numId w:val="30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F1DEC" w14:textId="733B21DF" w:rsidR="00F8583D" w:rsidRPr="001E5815" w:rsidRDefault="00F8583D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583D">
              <w:rPr>
                <w:rFonts w:ascii="Times New Roman" w:hAnsi="Times New Roman"/>
                <w:sz w:val="24"/>
                <w:szCs w:val="24"/>
              </w:rPr>
              <w:t>Daria BORTNIC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A440" w14:textId="6A1BE826" w:rsidR="00F8583D" w:rsidRPr="001E5815" w:rsidRDefault="00F8583D" w:rsidP="00F8583D">
            <w:pPr>
              <w:jc w:val="both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F8583D">
              <w:rPr>
                <w:rFonts w:ascii="Times New Roman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1E5815" w:rsidRPr="001E5815" w14:paraId="546CEA23" w14:textId="77777777" w:rsidTr="00F8583D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B4FF2" w14:textId="77777777" w:rsidR="001E5815" w:rsidRPr="001E5815" w:rsidRDefault="001E5815" w:rsidP="001E5815">
            <w:pPr>
              <w:pStyle w:val="ListParagraph"/>
              <w:widowControl w:val="0"/>
              <w:numPr>
                <w:ilvl w:val="0"/>
                <w:numId w:val="30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6D9AC" w14:textId="19ADA9A2" w:rsidR="001E5815" w:rsidRPr="001E5815" w:rsidRDefault="001E5815" w:rsidP="001E5815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>Săftica</w:t>
            </w:r>
            <w:proofErr w:type="spellEnd"/>
            <w:r w:rsidRPr="001E5815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MALAXA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5E8C" w14:textId="3ADFD753" w:rsidR="001E5815" w:rsidRPr="001E5815" w:rsidRDefault="001E5815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1E5815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1E5815" w:rsidRPr="001E5815" w14:paraId="2531135D" w14:textId="77777777" w:rsidTr="00F8583D">
        <w:trPr>
          <w:trHeight w:val="29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F3347" w14:textId="77777777" w:rsidR="001E5815" w:rsidRPr="001E5815" w:rsidRDefault="001E5815" w:rsidP="001E5815">
            <w:pPr>
              <w:pStyle w:val="ListParagraph"/>
              <w:widowControl w:val="0"/>
              <w:numPr>
                <w:ilvl w:val="0"/>
                <w:numId w:val="30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F2094" w14:textId="663FC84A" w:rsidR="001E5815" w:rsidRPr="001E5815" w:rsidRDefault="00F8583D" w:rsidP="001E5815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8583D">
              <w:rPr>
                <w:rFonts w:ascii="Times New Roman" w:hAnsi="Times New Roman"/>
                <w:sz w:val="24"/>
                <w:szCs w:val="24"/>
                <w:lang w:eastAsia="zh-CN"/>
              </w:rPr>
              <w:t>Bogdan Florentin IONESCU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BC49" w14:textId="5005FE0E" w:rsidR="001E5815" w:rsidRPr="001E5815" w:rsidRDefault="00F8583D" w:rsidP="001E581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inginer</w:t>
            </w:r>
            <w:proofErr w:type="spellEnd"/>
          </w:p>
        </w:tc>
      </w:tr>
    </w:tbl>
    <w:p w14:paraId="16C6C3EC" w14:textId="77777777" w:rsidR="00C1001F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6256F10D" w14:textId="77777777" w:rsidR="00C1001F" w:rsidRPr="00F85B7B" w:rsidRDefault="00C1001F" w:rsidP="00C1001F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3C6A6207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3F8C5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8F8EC9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2098E254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2F6DF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A9A27B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6F398C4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A384A88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C90072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6ED1B6" w14:textId="77777777" w:rsidR="00C1001F" w:rsidRDefault="00C1001F" w:rsidP="00C1001F">
      <w:pPr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409C8C15" w14:textId="77777777" w:rsidR="001E0F26" w:rsidRDefault="001E0F26" w:rsidP="009979A1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E0F26" w:rsidSect="001428F9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09D00" w14:textId="77777777" w:rsidR="00EB45FF" w:rsidRDefault="00EB45FF">
      <w:r>
        <w:separator/>
      </w:r>
    </w:p>
  </w:endnote>
  <w:endnote w:type="continuationSeparator" w:id="0">
    <w:p w14:paraId="7E2006C0" w14:textId="77777777" w:rsidR="00EB45FF" w:rsidRDefault="00E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A666E" w14:textId="77777777" w:rsidR="00EB45FF" w:rsidRDefault="00EB45FF">
      <w:r>
        <w:separator/>
      </w:r>
    </w:p>
  </w:footnote>
  <w:footnote w:type="continuationSeparator" w:id="0">
    <w:p w14:paraId="21361018" w14:textId="77777777" w:rsidR="00EB45FF" w:rsidRDefault="00EB4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9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D7951"/>
    <w:multiLevelType w:val="hybridMultilevel"/>
    <w:tmpl w:val="57640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6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72D6FA7"/>
    <w:multiLevelType w:val="hybridMultilevel"/>
    <w:tmpl w:val="8EF03388"/>
    <w:lvl w:ilvl="0" w:tplc="1B920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2"/>
  </w:num>
  <w:num w:numId="2" w16cid:durableId="2021010061">
    <w:abstractNumId w:val="19"/>
  </w:num>
  <w:num w:numId="3" w16cid:durableId="394400471">
    <w:abstractNumId w:val="27"/>
  </w:num>
  <w:num w:numId="4" w16cid:durableId="1876964230">
    <w:abstractNumId w:val="7"/>
  </w:num>
  <w:num w:numId="5" w16cid:durableId="931817781">
    <w:abstractNumId w:val="18"/>
  </w:num>
  <w:num w:numId="6" w16cid:durableId="1469471952">
    <w:abstractNumId w:val="13"/>
  </w:num>
  <w:num w:numId="7" w16cid:durableId="1582131785">
    <w:abstractNumId w:val="25"/>
  </w:num>
  <w:num w:numId="8" w16cid:durableId="405035703">
    <w:abstractNumId w:val="28"/>
  </w:num>
  <w:num w:numId="9" w16cid:durableId="1725831738">
    <w:abstractNumId w:val="10"/>
  </w:num>
  <w:num w:numId="10" w16cid:durableId="1772773881">
    <w:abstractNumId w:val="30"/>
  </w:num>
  <w:num w:numId="11" w16cid:durableId="922303241">
    <w:abstractNumId w:val="21"/>
  </w:num>
  <w:num w:numId="12" w16cid:durableId="691303642">
    <w:abstractNumId w:val="12"/>
  </w:num>
  <w:num w:numId="13" w16cid:durableId="1757289143">
    <w:abstractNumId w:val="14"/>
  </w:num>
  <w:num w:numId="14" w16cid:durableId="125439410">
    <w:abstractNumId w:val="34"/>
  </w:num>
  <w:num w:numId="15" w16cid:durableId="605430266">
    <w:abstractNumId w:val="8"/>
  </w:num>
  <w:num w:numId="16" w16cid:durableId="473834845">
    <w:abstractNumId w:val="20"/>
  </w:num>
  <w:num w:numId="17" w16cid:durableId="142549421">
    <w:abstractNumId w:val="22"/>
  </w:num>
  <w:num w:numId="18" w16cid:durableId="959143901">
    <w:abstractNumId w:val="6"/>
  </w:num>
  <w:num w:numId="19" w16cid:durableId="2129008616">
    <w:abstractNumId w:val="17"/>
  </w:num>
  <w:num w:numId="20" w16cid:durableId="815297028">
    <w:abstractNumId w:val="16"/>
  </w:num>
  <w:num w:numId="21" w16cid:durableId="1715420976">
    <w:abstractNumId w:val="24"/>
  </w:num>
  <w:num w:numId="22" w16cid:durableId="1429614451">
    <w:abstractNumId w:val="23"/>
  </w:num>
  <w:num w:numId="23" w16cid:durableId="1629165561">
    <w:abstractNumId w:val="9"/>
  </w:num>
  <w:num w:numId="24" w16cid:durableId="484513091">
    <w:abstractNumId w:val="31"/>
  </w:num>
  <w:num w:numId="25" w16cid:durableId="1244295371">
    <w:abstractNumId w:val="33"/>
  </w:num>
  <w:num w:numId="26" w16cid:durableId="566578125">
    <w:abstractNumId w:val="11"/>
  </w:num>
  <w:num w:numId="27" w16cid:durableId="1679195094">
    <w:abstractNumId w:val="5"/>
  </w:num>
  <w:num w:numId="28" w16cid:durableId="1938371034">
    <w:abstractNumId w:val="15"/>
  </w:num>
  <w:num w:numId="29" w16cid:durableId="453866118">
    <w:abstractNumId w:val="29"/>
  </w:num>
  <w:num w:numId="30" w16cid:durableId="1847474345">
    <w:abstractNumId w:val="26"/>
  </w:num>
  <w:num w:numId="31" w16cid:durableId="133183356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0F2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2A29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28F9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951A6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0F26"/>
    <w:rsid w:val="001E4B15"/>
    <w:rsid w:val="001E5766"/>
    <w:rsid w:val="001E5815"/>
    <w:rsid w:val="001F09DD"/>
    <w:rsid w:val="001F1A20"/>
    <w:rsid w:val="001F42B5"/>
    <w:rsid w:val="001F5390"/>
    <w:rsid w:val="001F59D2"/>
    <w:rsid w:val="001F7EC1"/>
    <w:rsid w:val="002027DA"/>
    <w:rsid w:val="00205BE6"/>
    <w:rsid w:val="00207041"/>
    <w:rsid w:val="00210525"/>
    <w:rsid w:val="0021095D"/>
    <w:rsid w:val="002141AB"/>
    <w:rsid w:val="00214918"/>
    <w:rsid w:val="00224E7C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77F90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154DB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02B03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720E"/>
    <w:rsid w:val="009979A1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9724F"/>
    <w:rsid w:val="00BA198A"/>
    <w:rsid w:val="00BA32ED"/>
    <w:rsid w:val="00BA713B"/>
    <w:rsid w:val="00BA75E1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6F6C"/>
    <w:rsid w:val="00C07013"/>
    <w:rsid w:val="00C1001F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0C5"/>
    <w:rsid w:val="00C831AD"/>
    <w:rsid w:val="00C863BF"/>
    <w:rsid w:val="00C86A08"/>
    <w:rsid w:val="00C87FAB"/>
    <w:rsid w:val="00C919EF"/>
    <w:rsid w:val="00C91EC9"/>
    <w:rsid w:val="00C92195"/>
    <w:rsid w:val="00C934C2"/>
    <w:rsid w:val="00C94EE3"/>
    <w:rsid w:val="00C952D9"/>
    <w:rsid w:val="00CA24B8"/>
    <w:rsid w:val="00CA4D26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8647F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5FF"/>
    <w:rsid w:val="00EB67E8"/>
    <w:rsid w:val="00EC1CCF"/>
    <w:rsid w:val="00EC1F78"/>
    <w:rsid w:val="00EC27B5"/>
    <w:rsid w:val="00EC3674"/>
    <w:rsid w:val="00EC4C11"/>
    <w:rsid w:val="00EC5354"/>
    <w:rsid w:val="00EC7534"/>
    <w:rsid w:val="00ED16FA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83D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CA4D26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997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79A1"/>
    <w:pPr>
      <w:overflowPunct/>
      <w:autoSpaceDE/>
      <w:autoSpaceDN/>
      <w:adjustRightInd/>
      <w:spacing w:after="200" w:line="276" w:lineRule="auto"/>
      <w:textAlignment w:val="auto"/>
    </w:pPr>
    <w:rPr>
      <w:rFonts w:ascii="Calibri" w:eastAsia="Times New Roman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79A1"/>
    <w:rPr>
      <w:rFonts w:ascii="Calibri" w:eastAsia="Times New Roman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3107</Words>
  <Characters>17714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207</cp:revision>
  <cp:lastPrinted>2024-09-03T10:57:00Z</cp:lastPrinted>
  <dcterms:created xsi:type="dcterms:W3CDTF">2019-02-28T12:32:00Z</dcterms:created>
  <dcterms:modified xsi:type="dcterms:W3CDTF">2024-09-03T10:57:00Z</dcterms:modified>
</cp:coreProperties>
</file>