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55C4FE32"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1</w:t>
      </w:r>
      <w:r w:rsidR="00965EFC">
        <w:rPr>
          <w:rFonts w:ascii="Arial Narrow" w:hAnsi="Arial Narrow"/>
          <w:b/>
          <w:i/>
          <w:noProof/>
          <w:sz w:val="24"/>
          <w:szCs w:val="24"/>
          <w:lang w:val="ro-RO"/>
        </w:rPr>
        <w:t xml:space="preserve"> -</w:t>
      </w:r>
      <w:r w:rsidRPr="00F85B7B">
        <w:rPr>
          <w:rFonts w:ascii="Arial Narrow" w:hAnsi="Arial Narrow"/>
          <w:b/>
          <w:i/>
          <w:noProof/>
          <w:sz w:val="24"/>
          <w:szCs w:val="24"/>
          <w:lang w:val="ro-RO"/>
        </w:rPr>
        <w:tab/>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A3BE92E"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2</w:t>
      </w:r>
      <w:r w:rsidR="00965EFC">
        <w:rPr>
          <w:rFonts w:ascii="Arial Narrow" w:hAnsi="Arial Narrow"/>
          <w:b/>
          <w:i/>
          <w:noProof/>
          <w:sz w:val="24"/>
          <w:szCs w:val="24"/>
          <w:lang w:val="ro-RO"/>
        </w:rPr>
        <w:t xml:space="preserve"> -</w:t>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1F6A0E0A"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3</w:t>
      </w:r>
      <w:r w:rsidR="00965EFC">
        <w:rPr>
          <w:rFonts w:ascii="Arial Narrow" w:hAnsi="Arial Narrow"/>
          <w:b/>
          <w:i/>
          <w:noProof/>
          <w:sz w:val="24"/>
          <w:szCs w:val="24"/>
          <w:lang w:val="ro-RO"/>
        </w:rPr>
        <w:t xml:space="preserve"> - </w:t>
      </w:r>
      <w:r w:rsidRPr="00F85B7B">
        <w:rPr>
          <w:rFonts w:ascii="Arial Narrow" w:hAnsi="Arial Narrow"/>
          <w:b/>
          <w:i/>
          <w:noProof/>
          <w:sz w:val="24"/>
          <w:szCs w:val="24"/>
          <w:lang w:val="ro-RO"/>
        </w:rPr>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E93A3EF"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4</w:t>
      </w:r>
      <w:r w:rsidRPr="00F85B7B">
        <w:rPr>
          <w:rFonts w:ascii="Arial Narrow" w:hAnsi="Arial Narrow"/>
          <w:b/>
          <w:i/>
          <w:noProof/>
          <w:sz w:val="24"/>
          <w:szCs w:val="24"/>
          <w:lang w:val="ro-RO"/>
        </w:rPr>
        <w:t xml:space="preserve"> </w:t>
      </w:r>
      <w:r w:rsidR="00965EFC">
        <w:rPr>
          <w:rFonts w:ascii="Arial Narrow" w:hAnsi="Arial Narrow"/>
          <w:b/>
          <w:i/>
          <w:noProof/>
          <w:sz w:val="24"/>
          <w:szCs w:val="24"/>
          <w:lang w:val="ro-RO"/>
        </w:rPr>
        <w:t xml:space="preserve">- </w:t>
      </w:r>
      <w:r w:rsidRPr="00F85B7B">
        <w:rPr>
          <w:rFonts w:ascii="Arial Narrow" w:hAnsi="Arial Narrow"/>
          <w:b/>
          <w:i/>
          <w:noProof/>
          <w:sz w:val="24"/>
          <w:szCs w:val="24"/>
          <w:lang w:val="ro-RO"/>
        </w:rPr>
        <w:t>Declarație privind sănătatea si securitatea în muncă</w:t>
      </w:r>
    </w:p>
    <w:p w14:paraId="42937110" w14:textId="77777777" w:rsidR="00965EFC" w:rsidRDefault="00965EFC" w:rsidP="00784B6C">
      <w:pPr>
        <w:rPr>
          <w:rFonts w:ascii="Arial Narrow" w:hAnsi="Arial Narrow"/>
          <w:b/>
          <w:i/>
          <w:noProof/>
          <w:sz w:val="24"/>
          <w:szCs w:val="24"/>
          <w:lang w:val="ro-RO"/>
        </w:rPr>
      </w:pPr>
    </w:p>
    <w:p w14:paraId="2082A821" w14:textId="33D6B927" w:rsidR="00965EFC" w:rsidRPr="00F85B7B" w:rsidRDefault="00965EFC" w:rsidP="00784B6C">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56FC361A" w14:textId="77777777" w:rsidR="00E767B6" w:rsidRDefault="00E767B6" w:rsidP="00E767B6">
      <w:pPr>
        <w:jc w:val="right"/>
        <w:rPr>
          <w:rStyle w:val="PageNumber"/>
          <w:rFonts w:ascii="Arial Narrow" w:hAnsi="Arial Narrow"/>
          <w:b/>
          <w:i/>
          <w:sz w:val="24"/>
          <w:szCs w:val="24"/>
        </w:rPr>
      </w:pPr>
    </w:p>
    <w:p w14:paraId="34F5DF4D" w14:textId="77777777" w:rsidR="001B4880" w:rsidRDefault="001B4880" w:rsidP="00285ADF">
      <w:pPr>
        <w:jc w:val="right"/>
        <w:rPr>
          <w:rStyle w:val="PageNumber"/>
          <w:rFonts w:ascii="Arial Narrow" w:hAnsi="Arial Narrow"/>
          <w:b/>
          <w:i/>
          <w:sz w:val="24"/>
          <w:szCs w:val="24"/>
        </w:rPr>
      </w:pPr>
    </w:p>
    <w:p w14:paraId="57845B32" w14:textId="77777777" w:rsidR="001B4880" w:rsidRDefault="001B4880" w:rsidP="00285ADF">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5F6867A3" w14:textId="6622A17D" w:rsidR="00965EFC" w:rsidRDefault="00A37549" w:rsidP="00461CF8">
      <w:pPr>
        <w:ind w:right="1440"/>
        <w:jc w:val="center"/>
        <w:outlineLvl w:val="0"/>
        <w:rPr>
          <w:rFonts w:ascii="Times New Roman" w:eastAsia="Times New Roman" w:hAnsi="Times New Roman"/>
          <w:b/>
          <w:sz w:val="24"/>
          <w:szCs w:val="24"/>
          <w:lang w:val="ro-RO"/>
        </w:rPr>
      </w:pPr>
      <w:r w:rsidRPr="00A37549">
        <w:rPr>
          <w:rFonts w:ascii="Times New Roman" w:eastAsia="Times New Roman" w:hAnsi="Times New Roman"/>
          <w:b/>
          <w:sz w:val="24"/>
          <w:szCs w:val="24"/>
          <w:lang w:val="ro-RO"/>
        </w:rPr>
        <w:t xml:space="preserve">Servicii de cazare în perioada 02-09 septembrie, pentru 25 persoane </w:t>
      </w:r>
      <w:r>
        <w:rPr>
          <w:rFonts w:ascii="Times New Roman" w:eastAsia="Times New Roman" w:hAnsi="Times New Roman"/>
          <w:b/>
          <w:sz w:val="24"/>
          <w:szCs w:val="24"/>
          <w:lang w:val="ro-RO"/>
        </w:rPr>
        <w:t>–</w:t>
      </w:r>
      <w:r w:rsidRPr="00A37549">
        <w:rPr>
          <w:rFonts w:ascii="Times New Roman" w:eastAsia="Times New Roman" w:hAnsi="Times New Roman"/>
          <w:b/>
          <w:sz w:val="24"/>
          <w:szCs w:val="24"/>
          <w:lang w:val="ro-RO"/>
        </w:rPr>
        <w:t xml:space="preserve"> FSS</w:t>
      </w:r>
    </w:p>
    <w:p w14:paraId="452E1502" w14:textId="77777777" w:rsidR="00A37549" w:rsidRPr="00595EFA" w:rsidRDefault="00A37549" w:rsidP="00461CF8">
      <w:pPr>
        <w:ind w:right="1440"/>
        <w:jc w:val="center"/>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440"/>
        <w:gridCol w:w="1974"/>
      </w:tblGrid>
      <w:tr w:rsidR="00967188" w:rsidRPr="00046407" w14:paraId="5FEB496D" w14:textId="77777777" w:rsidTr="00046407">
        <w:tc>
          <w:tcPr>
            <w:tcW w:w="540" w:type="dxa"/>
            <w:vAlign w:val="center"/>
          </w:tcPr>
          <w:p w14:paraId="0491786E"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Nr</w:t>
            </w:r>
            <w:r w:rsidRPr="00046407">
              <w:rPr>
                <w:rFonts w:ascii="Times New Roman" w:eastAsia="Calibri" w:hAnsi="Times New Roman"/>
                <w:b/>
                <w:iCs/>
                <w:sz w:val="18"/>
                <w:szCs w:val="18"/>
                <w:highlight w:val="yellow"/>
                <w:lang w:val="ro-RO"/>
              </w:rPr>
              <w:t xml:space="preserve"> </w:t>
            </w:r>
            <w:r w:rsidRPr="00046407">
              <w:rPr>
                <w:rFonts w:ascii="Times New Roman" w:eastAsia="Calibri" w:hAnsi="Times New Roman"/>
                <w:b/>
                <w:iCs/>
                <w:sz w:val="18"/>
                <w:szCs w:val="18"/>
                <w:lang w:val="ro-RO"/>
              </w:rPr>
              <w:t>crt</w:t>
            </w:r>
          </w:p>
        </w:tc>
        <w:tc>
          <w:tcPr>
            <w:tcW w:w="2947" w:type="dxa"/>
            <w:vAlign w:val="center"/>
          </w:tcPr>
          <w:p w14:paraId="5BC5CED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Denumirea serviciului</w:t>
            </w:r>
          </w:p>
        </w:tc>
        <w:tc>
          <w:tcPr>
            <w:tcW w:w="913" w:type="dxa"/>
            <w:vAlign w:val="center"/>
          </w:tcPr>
          <w:p w14:paraId="0CACA4DD" w14:textId="77777777" w:rsidR="00967188" w:rsidRPr="00046407" w:rsidRDefault="00967188" w:rsidP="00DB47BD">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260" w:type="dxa"/>
            <w:vAlign w:val="center"/>
          </w:tcPr>
          <w:p w14:paraId="563D7AA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Cantitatea solicitată</w:t>
            </w:r>
          </w:p>
          <w:p w14:paraId="0F97B76F"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440" w:type="dxa"/>
            <w:vAlign w:val="center"/>
          </w:tcPr>
          <w:p w14:paraId="4A64D17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unitar RON fără TVA</w:t>
            </w:r>
          </w:p>
        </w:tc>
        <w:tc>
          <w:tcPr>
            <w:tcW w:w="1974" w:type="dxa"/>
            <w:vAlign w:val="center"/>
          </w:tcPr>
          <w:p w14:paraId="18C4F8FC"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total RON</w:t>
            </w:r>
          </w:p>
          <w:p w14:paraId="57908FD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fără TVA</w:t>
            </w:r>
          </w:p>
        </w:tc>
      </w:tr>
      <w:tr w:rsidR="00967188" w:rsidRPr="00046407" w14:paraId="0ED383D7" w14:textId="77777777" w:rsidTr="00046407">
        <w:tc>
          <w:tcPr>
            <w:tcW w:w="540" w:type="dxa"/>
            <w:vAlign w:val="center"/>
          </w:tcPr>
          <w:p w14:paraId="606CD361" w14:textId="77777777" w:rsidR="00967188" w:rsidRPr="00046407" w:rsidRDefault="00967188" w:rsidP="00E05CA3">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0</w:t>
            </w:r>
          </w:p>
        </w:tc>
        <w:tc>
          <w:tcPr>
            <w:tcW w:w="2947" w:type="dxa"/>
            <w:vAlign w:val="center"/>
          </w:tcPr>
          <w:p w14:paraId="49F628F3" w14:textId="7777777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913" w:type="dxa"/>
            <w:vAlign w:val="center"/>
          </w:tcPr>
          <w:p w14:paraId="6FB1A587" w14:textId="03088604"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2</w:t>
            </w:r>
          </w:p>
        </w:tc>
        <w:tc>
          <w:tcPr>
            <w:tcW w:w="1260" w:type="dxa"/>
            <w:vAlign w:val="center"/>
          </w:tcPr>
          <w:p w14:paraId="0D282189" w14:textId="0EF20DE1"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3</w:t>
            </w:r>
          </w:p>
        </w:tc>
        <w:tc>
          <w:tcPr>
            <w:tcW w:w="1440" w:type="dxa"/>
            <w:vAlign w:val="center"/>
          </w:tcPr>
          <w:p w14:paraId="579B310D" w14:textId="03A10AD3"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4</w:t>
            </w:r>
          </w:p>
        </w:tc>
        <w:tc>
          <w:tcPr>
            <w:tcW w:w="1974" w:type="dxa"/>
            <w:vAlign w:val="center"/>
          </w:tcPr>
          <w:p w14:paraId="77B5A6F9" w14:textId="551555F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5=3*4</w:t>
            </w:r>
          </w:p>
        </w:tc>
      </w:tr>
      <w:tr w:rsidR="00046407" w:rsidRPr="00046407" w14:paraId="2E80166B" w14:textId="77777777" w:rsidTr="00046407">
        <w:trPr>
          <w:trHeight w:val="710"/>
        </w:trPr>
        <w:tc>
          <w:tcPr>
            <w:tcW w:w="540" w:type="dxa"/>
            <w:vAlign w:val="center"/>
          </w:tcPr>
          <w:p w14:paraId="63757970"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2947" w:type="dxa"/>
            <w:shd w:val="clear" w:color="auto" w:fill="auto"/>
            <w:vAlign w:val="center"/>
          </w:tcPr>
          <w:p w14:paraId="2CC0AF94" w14:textId="32C77169" w:rsidR="00046407" w:rsidRPr="00046407" w:rsidRDefault="00046407" w:rsidP="00046407">
            <w:pPr>
              <w:jc w:val="center"/>
              <w:rPr>
                <w:rFonts w:ascii="Times New Roman" w:eastAsia="Calibri" w:hAnsi="Times New Roman"/>
                <w:bCs/>
                <w:sz w:val="22"/>
                <w:szCs w:val="22"/>
              </w:rPr>
            </w:pPr>
            <w:r w:rsidRPr="00046407">
              <w:rPr>
                <w:rFonts w:ascii="Times New Roman" w:hAnsi="Times New Roman"/>
                <w:sz w:val="22"/>
                <w:szCs w:val="22"/>
                <w:lang w:val="pt-BR"/>
              </w:rPr>
              <w:t xml:space="preserve">Servicii de </w:t>
            </w:r>
            <w:r w:rsidR="00A37549">
              <w:rPr>
                <w:rFonts w:ascii="Times New Roman" w:hAnsi="Times New Roman"/>
                <w:sz w:val="22"/>
                <w:szCs w:val="22"/>
                <w:lang w:val="pt-BR"/>
              </w:rPr>
              <w:t>cazare, 25 pers x 2 nopti</w:t>
            </w:r>
          </w:p>
        </w:tc>
        <w:tc>
          <w:tcPr>
            <w:tcW w:w="913" w:type="dxa"/>
            <w:vAlign w:val="center"/>
          </w:tcPr>
          <w:p w14:paraId="1FEDF7C6" w14:textId="6173AB45" w:rsidR="00046407" w:rsidRPr="00046407" w:rsidRDefault="00A37549" w:rsidP="00046407">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camera</w:t>
            </w:r>
          </w:p>
        </w:tc>
        <w:tc>
          <w:tcPr>
            <w:tcW w:w="1260" w:type="dxa"/>
            <w:vAlign w:val="center"/>
          </w:tcPr>
          <w:p w14:paraId="07473A7B" w14:textId="770B5EE0" w:rsidR="00046407" w:rsidRPr="00046407" w:rsidRDefault="00A37549" w:rsidP="0004640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50</w:t>
            </w:r>
          </w:p>
        </w:tc>
        <w:tc>
          <w:tcPr>
            <w:tcW w:w="1440" w:type="dxa"/>
            <w:vAlign w:val="center"/>
          </w:tcPr>
          <w:p w14:paraId="529B221A"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247819BC"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r>
      <w:tr w:rsidR="00046407" w:rsidRPr="00046407" w14:paraId="03B4B089" w14:textId="77777777" w:rsidTr="00046407">
        <w:tc>
          <w:tcPr>
            <w:tcW w:w="540" w:type="dxa"/>
            <w:vAlign w:val="center"/>
          </w:tcPr>
          <w:p w14:paraId="42144718"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p>
        </w:tc>
        <w:tc>
          <w:tcPr>
            <w:tcW w:w="2947" w:type="dxa"/>
            <w:vAlign w:val="center"/>
          </w:tcPr>
          <w:p w14:paraId="1EF82D3A" w14:textId="77777777" w:rsidR="00046407" w:rsidRPr="00046407" w:rsidRDefault="00046407" w:rsidP="00046407">
            <w:pPr>
              <w:overflowPunct/>
              <w:autoSpaceDE/>
              <w:autoSpaceDN/>
              <w:adjustRightInd/>
              <w:textAlignment w:val="auto"/>
              <w:rPr>
                <w:rFonts w:ascii="Times New Roman" w:eastAsia="Calibri" w:hAnsi="Times New Roman"/>
                <w:bCs/>
                <w:sz w:val="18"/>
                <w:szCs w:val="18"/>
                <w:lang w:val="ro-RO"/>
              </w:rPr>
            </w:pPr>
            <w:r w:rsidRPr="00046407">
              <w:rPr>
                <w:rFonts w:ascii="Times New Roman" w:eastAsia="Calibri" w:hAnsi="Times New Roman"/>
                <w:sz w:val="18"/>
                <w:szCs w:val="18"/>
                <w:lang w:val="ro-RO"/>
              </w:rPr>
              <w:t xml:space="preserve">TOTAL </w:t>
            </w:r>
          </w:p>
        </w:tc>
        <w:tc>
          <w:tcPr>
            <w:tcW w:w="913" w:type="dxa"/>
            <w:vAlign w:val="center"/>
          </w:tcPr>
          <w:p w14:paraId="3CEA48FD"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260" w:type="dxa"/>
            <w:vAlign w:val="center"/>
          </w:tcPr>
          <w:p w14:paraId="02FEDB32"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440" w:type="dxa"/>
            <w:vAlign w:val="center"/>
          </w:tcPr>
          <w:p w14:paraId="062BB302" w14:textId="5BD9BA90"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557EFCCA" w14:textId="77777777" w:rsidR="00046407" w:rsidRPr="00046407" w:rsidRDefault="00046407" w:rsidP="00046407">
            <w:pPr>
              <w:overflowPunct/>
              <w:adjustRightInd/>
              <w:textAlignment w:val="auto"/>
              <w:rPr>
                <w:rFonts w:ascii="Times New Roman" w:eastAsia="Calibri" w:hAnsi="Times New Roman"/>
                <w:b/>
                <w:i/>
                <w:sz w:val="18"/>
                <w:szCs w:val="18"/>
                <w:lang w:val="ro-RO"/>
              </w:rPr>
            </w:pPr>
            <w:r w:rsidRPr="00046407">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954131A" w14:textId="77777777" w:rsidR="00595EFA" w:rsidRDefault="00595EFA" w:rsidP="00CD3BF8">
      <w:pPr>
        <w:jc w:val="right"/>
        <w:rPr>
          <w:rFonts w:ascii="Arial Narrow" w:hAnsi="Arial Narrow"/>
          <w:b/>
          <w:i/>
          <w:noProof/>
          <w:sz w:val="24"/>
          <w:szCs w:val="24"/>
        </w:rPr>
      </w:pPr>
    </w:p>
    <w:p w14:paraId="73429A35" w14:textId="77777777" w:rsidR="00595EFA" w:rsidRDefault="00595EFA" w:rsidP="00CD3BF8">
      <w:pPr>
        <w:jc w:val="right"/>
        <w:rPr>
          <w:rFonts w:ascii="Arial Narrow" w:hAnsi="Arial Narrow"/>
          <w:b/>
          <w:i/>
          <w:noProof/>
          <w:sz w:val="24"/>
          <w:szCs w:val="24"/>
        </w:rPr>
      </w:pPr>
    </w:p>
    <w:p w14:paraId="2ABAEDB2" w14:textId="77777777" w:rsidR="00046407" w:rsidRDefault="00046407" w:rsidP="00CD3BF8">
      <w:pPr>
        <w:jc w:val="right"/>
        <w:rPr>
          <w:rFonts w:ascii="Arial Narrow" w:hAnsi="Arial Narrow"/>
          <w:b/>
          <w:i/>
          <w:noProof/>
          <w:sz w:val="24"/>
          <w:szCs w:val="24"/>
        </w:rPr>
      </w:pPr>
    </w:p>
    <w:p w14:paraId="3778E566" w14:textId="77777777" w:rsidR="00046407" w:rsidRDefault="00046407" w:rsidP="00CD3BF8">
      <w:pPr>
        <w:jc w:val="right"/>
        <w:rPr>
          <w:rFonts w:ascii="Arial Narrow" w:hAnsi="Arial Narrow"/>
          <w:b/>
          <w:i/>
          <w:noProof/>
          <w:sz w:val="24"/>
          <w:szCs w:val="24"/>
        </w:rPr>
      </w:pPr>
    </w:p>
    <w:p w14:paraId="0FD57B1E" w14:textId="77777777" w:rsidR="00400A17" w:rsidRDefault="00400A17" w:rsidP="00CD3BF8">
      <w:pPr>
        <w:jc w:val="right"/>
        <w:rPr>
          <w:rFonts w:ascii="Arial Narrow" w:hAnsi="Arial Narrow"/>
          <w:b/>
          <w:i/>
          <w:noProof/>
          <w:sz w:val="24"/>
          <w:szCs w:val="24"/>
        </w:rPr>
      </w:pPr>
    </w:p>
    <w:p w14:paraId="1A46E1AD" w14:textId="77777777" w:rsidR="00595EFA" w:rsidRDefault="00595EFA" w:rsidP="00CD3BF8">
      <w:pPr>
        <w:jc w:val="right"/>
        <w:rPr>
          <w:rFonts w:ascii="Arial Narrow" w:hAnsi="Arial Narrow"/>
          <w:b/>
          <w:i/>
          <w:noProof/>
          <w:sz w:val="24"/>
          <w:szCs w:val="24"/>
        </w:rPr>
      </w:pPr>
    </w:p>
    <w:p w14:paraId="0F089CF9" w14:textId="77777777" w:rsidR="00875D1B" w:rsidRDefault="00875D1B"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466D3A"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466D3A" w:rsidRDefault="003778B4" w:rsidP="001723A2">
            <w:pPr>
              <w:pStyle w:val="Heading2"/>
              <w:numPr>
                <w:ilvl w:val="0"/>
                <w:numId w:val="0"/>
              </w:numPr>
              <w:spacing w:line="276" w:lineRule="auto"/>
              <w:jc w:val="center"/>
              <w:rPr>
                <w:rFonts w:ascii="Times New Roman" w:hAnsi="Times New Roman"/>
                <w:i/>
                <w:iCs/>
                <w:caps/>
                <w:sz w:val="22"/>
              </w:rPr>
            </w:pPr>
            <w:r w:rsidRPr="00466D3A">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466D3A" w:rsidRDefault="003778B4" w:rsidP="00C21552">
            <w:pPr>
              <w:pStyle w:val="Heading2"/>
              <w:numPr>
                <w:ilvl w:val="0"/>
                <w:numId w:val="0"/>
              </w:numPr>
              <w:spacing w:line="276" w:lineRule="auto"/>
              <w:jc w:val="center"/>
              <w:rPr>
                <w:rFonts w:ascii="Times New Roman" w:hAnsi="Times New Roman"/>
                <w:i/>
                <w:iCs/>
                <w:caps/>
                <w:sz w:val="22"/>
              </w:rPr>
            </w:pPr>
            <w:r w:rsidRPr="00466D3A">
              <w:rPr>
                <w:rFonts w:ascii="Times New Roman" w:hAnsi="Times New Roman"/>
                <w:i/>
                <w:iCs/>
                <w:caps/>
                <w:sz w:val="22"/>
              </w:rPr>
              <w:t>PROPUNERE TEHNICĂ OFERTANT</w:t>
            </w:r>
          </w:p>
        </w:tc>
      </w:tr>
      <w:tr w:rsidR="003778B4" w:rsidRPr="00466D3A" w14:paraId="39FA4FB2" w14:textId="77777777" w:rsidTr="003778B4">
        <w:trPr>
          <w:trHeight w:val="566"/>
          <w:jc w:val="center"/>
        </w:trPr>
        <w:tc>
          <w:tcPr>
            <w:tcW w:w="10170" w:type="dxa"/>
            <w:gridSpan w:val="2"/>
            <w:tcMar>
              <w:left w:w="57" w:type="dxa"/>
              <w:right w:w="57" w:type="dxa"/>
            </w:tcMar>
          </w:tcPr>
          <w:p w14:paraId="2D373508" w14:textId="7D47ED8D" w:rsidR="003778B4" w:rsidRPr="00466D3A" w:rsidRDefault="00D73A1E" w:rsidP="00461CF8">
            <w:pPr>
              <w:spacing w:before="120" w:line="276" w:lineRule="auto"/>
              <w:jc w:val="center"/>
              <w:rPr>
                <w:rFonts w:ascii="Times New Roman" w:hAnsi="Times New Roman"/>
                <w:sz w:val="22"/>
                <w:szCs w:val="22"/>
                <w:lang w:val="nl-NL"/>
              </w:rPr>
            </w:pPr>
            <w:r w:rsidRPr="00D73A1E">
              <w:rPr>
                <w:rFonts w:ascii="Times New Roman" w:hAnsi="Times New Roman"/>
                <w:b/>
                <w:sz w:val="22"/>
                <w:szCs w:val="22"/>
                <w:lang w:val="ro-MD"/>
              </w:rPr>
              <w:t>Servicii de cazare în perioada 07-10 noiembrie, pentru 25 persoane în localitatea Sinaia- FSS</w:t>
            </w:r>
          </w:p>
        </w:tc>
      </w:tr>
      <w:tr w:rsidR="003778B4" w:rsidRPr="00466D3A" w14:paraId="4FD75357" w14:textId="77777777" w:rsidTr="00875D1B">
        <w:trPr>
          <w:trHeight w:val="899"/>
          <w:jc w:val="center"/>
        </w:trPr>
        <w:tc>
          <w:tcPr>
            <w:tcW w:w="5428" w:type="dxa"/>
            <w:tcMar>
              <w:left w:w="57" w:type="dxa"/>
              <w:right w:w="57" w:type="dxa"/>
            </w:tcMar>
          </w:tcPr>
          <w:p w14:paraId="684E0810" w14:textId="77777777" w:rsidR="00466D3A" w:rsidRPr="00466D3A" w:rsidRDefault="00466D3A" w:rsidP="00466D3A">
            <w:pPr>
              <w:pStyle w:val="ListParagraph"/>
              <w:numPr>
                <w:ilvl w:val="0"/>
                <w:numId w:val="31"/>
              </w:numPr>
              <w:spacing w:after="160" w:line="259" w:lineRule="auto"/>
              <w:rPr>
                <w:rFonts w:eastAsia="Times New Roman"/>
                <w:b/>
                <w:snapToGrid w:val="0"/>
                <w:sz w:val="22"/>
                <w:szCs w:val="22"/>
                <w:u w:val="single"/>
                <w:lang w:eastAsia="ar-SA"/>
              </w:rPr>
            </w:pPr>
            <w:proofErr w:type="spellStart"/>
            <w:r w:rsidRPr="00466D3A">
              <w:rPr>
                <w:rFonts w:eastAsia="Times New Roman"/>
                <w:b/>
                <w:snapToGrid w:val="0"/>
                <w:sz w:val="22"/>
                <w:szCs w:val="22"/>
                <w:u w:val="single"/>
                <w:lang w:eastAsia="ar-SA"/>
              </w:rPr>
              <w:t>Servicii</w:t>
            </w:r>
            <w:proofErr w:type="spellEnd"/>
            <w:r w:rsidRPr="00466D3A">
              <w:rPr>
                <w:rFonts w:eastAsia="Times New Roman"/>
                <w:b/>
                <w:snapToGrid w:val="0"/>
                <w:sz w:val="22"/>
                <w:szCs w:val="22"/>
                <w:u w:val="single"/>
                <w:lang w:eastAsia="ar-SA"/>
              </w:rPr>
              <w:t xml:space="preserve"> de </w:t>
            </w:r>
            <w:proofErr w:type="spellStart"/>
            <w:r w:rsidRPr="00466D3A">
              <w:rPr>
                <w:rFonts w:eastAsia="Times New Roman"/>
                <w:b/>
                <w:snapToGrid w:val="0"/>
                <w:sz w:val="22"/>
                <w:szCs w:val="22"/>
                <w:u w:val="single"/>
                <w:lang w:eastAsia="ar-SA"/>
              </w:rPr>
              <w:t>cazare</w:t>
            </w:r>
            <w:proofErr w:type="spellEnd"/>
            <w:r w:rsidRPr="00466D3A">
              <w:rPr>
                <w:rFonts w:eastAsia="Times New Roman"/>
                <w:b/>
                <w:snapToGrid w:val="0"/>
                <w:sz w:val="22"/>
                <w:szCs w:val="22"/>
                <w:u w:val="single"/>
                <w:lang w:eastAsia="ar-SA"/>
              </w:rPr>
              <w:t xml:space="preserve"> </w:t>
            </w:r>
          </w:p>
          <w:p w14:paraId="68D82F1D" w14:textId="77777777" w:rsidR="00D73A1E" w:rsidRP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Perioada</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prestare</w:t>
            </w:r>
            <w:proofErr w:type="spellEnd"/>
            <w:r w:rsidRPr="00D73A1E">
              <w:rPr>
                <w:rFonts w:ascii="Times New Roman" w:eastAsia="Calibri" w:hAnsi="Times New Roman"/>
                <w:sz w:val="22"/>
                <w:szCs w:val="22"/>
                <w:lang w:val="en-GB"/>
              </w:rPr>
              <w:t xml:space="preserve"> a </w:t>
            </w:r>
            <w:proofErr w:type="spellStart"/>
            <w:r w:rsidRPr="00D73A1E">
              <w:rPr>
                <w:rFonts w:ascii="Times New Roman" w:eastAsia="Calibri" w:hAnsi="Times New Roman"/>
                <w:sz w:val="22"/>
                <w:szCs w:val="22"/>
                <w:lang w:val="en-GB"/>
              </w:rPr>
              <w:t>serviciilor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2 </w:t>
            </w:r>
            <w:proofErr w:type="spellStart"/>
            <w:r w:rsidRPr="00D73A1E">
              <w:rPr>
                <w:rFonts w:ascii="Times New Roman" w:eastAsia="Calibri" w:hAnsi="Times New Roman"/>
                <w:sz w:val="22"/>
                <w:szCs w:val="22"/>
                <w:lang w:val="en-GB"/>
              </w:rPr>
              <w:t>nopți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în</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perioada</w:t>
            </w:r>
            <w:proofErr w:type="spellEnd"/>
            <w:r w:rsidRPr="00D73A1E">
              <w:rPr>
                <w:rFonts w:ascii="Times New Roman" w:eastAsia="Calibri" w:hAnsi="Times New Roman"/>
                <w:sz w:val="22"/>
                <w:szCs w:val="22"/>
                <w:lang w:val="en-GB"/>
              </w:rPr>
              <w:t xml:space="preserve"> 07-10 </w:t>
            </w:r>
            <w:proofErr w:type="spellStart"/>
            <w:r w:rsidRPr="00D73A1E">
              <w:rPr>
                <w:rFonts w:ascii="Times New Roman" w:eastAsia="Calibri" w:hAnsi="Times New Roman"/>
                <w:sz w:val="22"/>
                <w:szCs w:val="22"/>
                <w:lang w:val="en-GB"/>
              </w:rPr>
              <w:t>noiembrie</w:t>
            </w:r>
            <w:proofErr w:type="spellEnd"/>
            <w:r w:rsidRPr="00D73A1E">
              <w:rPr>
                <w:rFonts w:ascii="Times New Roman" w:eastAsia="Calibri" w:hAnsi="Times New Roman"/>
                <w:sz w:val="22"/>
                <w:szCs w:val="22"/>
                <w:lang w:val="en-GB"/>
              </w:rPr>
              <w:t xml:space="preserve"> 2024.</w:t>
            </w:r>
          </w:p>
          <w:p w14:paraId="48945855" w14:textId="77777777" w:rsidR="00D73A1E" w:rsidRP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Datele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exacte</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vor</w:t>
            </w:r>
            <w:proofErr w:type="spellEnd"/>
            <w:r w:rsidRPr="00D73A1E">
              <w:rPr>
                <w:rFonts w:ascii="Times New Roman" w:eastAsia="Calibri" w:hAnsi="Times New Roman"/>
                <w:sz w:val="22"/>
                <w:szCs w:val="22"/>
                <w:lang w:val="en-GB"/>
              </w:rPr>
              <w:t xml:space="preserve"> fi </w:t>
            </w:r>
            <w:proofErr w:type="spellStart"/>
            <w:r w:rsidRPr="00D73A1E">
              <w:rPr>
                <w:rFonts w:ascii="Times New Roman" w:eastAsia="Calibri" w:hAnsi="Times New Roman"/>
                <w:sz w:val="22"/>
                <w:szCs w:val="22"/>
                <w:lang w:val="en-GB"/>
              </w:rPr>
              <w:t>anunțate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ofertantului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câștig</w:t>
            </w:r>
            <w:r w:rsidRPr="00D73A1E">
              <w:rPr>
                <w:rFonts w:ascii="Times New Roman" w:eastAsia="Calibri" w:hAnsi="Times New Roman" w:hint="cs"/>
                <w:sz w:val="22"/>
                <w:szCs w:val="22"/>
                <w:lang w:val="en-GB"/>
              </w:rPr>
              <w:t>ă</w:t>
            </w:r>
            <w:r w:rsidRPr="00D73A1E">
              <w:rPr>
                <w:rFonts w:ascii="Times New Roman" w:eastAsia="Calibri" w:hAnsi="Times New Roman"/>
                <w:sz w:val="22"/>
                <w:szCs w:val="22"/>
                <w:lang w:val="en-GB"/>
              </w:rPr>
              <w:t>tor</w:t>
            </w:r>
            <w:proofErr w:type="spellEnd"/>
            <w:r w:rsidRPr="00D73A1E">
              <w:rPr>
                <w:rFonts w:ascii="Times New Roman" w:eastAsia="Calibri" w:hAnsi="Times New Roman"/>
                <w:sz w:val="22"/>
                <w:szCs w:val="22"/>
                <w:lang w:val="en-GB"/>
              </w:rPr>
              <w:t xml:space="preserve"> cu minim 5 </w:t>
            </w:r>
            <w:proofErr w:type="spellStart"/>
            <w:r w:rsidRPr="00D73A1E">
              <w:rPr>
                <w:rFonts w:ascii="Times New Roman" w:eastAsia="Calibri" w:hAnsi="Times New Roman"/>
                <w:sz w:val="22"/>
                <w:szCs w:val="22"/>
                <w:lang w:val="en-GB"/>
              </w:rPr>
              <w:t>zile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înainte</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eveniment</w:t>
            </w:r>
            <w:proofErr w:type="spellEnd"/>
            <w:r w:rsidRPr="00D73A1E">
              <w:rPr>
                <w:rFonts w:ascii="Times New Roman" w:eastAsia="Calibri" w:hAnsi="Times New Roman"/>
                <w:sz w:val="22"/>
                <w:szCs w:val="22"/>
                <w:lang w:val="en-GB"/>
              </w:rPr>
              <w:t>.</w:t>
            </w:r>
          </w:p>
          <w:p w14:paraId="7E0D84D3" w14:textId="77777777" w:rsidR="00D73A1E" w:rsidRP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Necesar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w:t>
            </w:r>
          </w:p>
          <w:p w14:paraId="67AD8B96" w14:textId="77777777" w:rsidR="00D73A1E" w:rsidRPr="00D73A1E" w:rsidRDefault="00D73A1E" w:rsidP="00D73A1E">
            <w:pPr>
              <w:pStyle w:val="ListParagraph"/>
              <w:numPr>
                <w:ilvl w:val="0"/>
                <w:numId w:val="34"/>
              </w:numPr>
              <w:spacing w:line="276" w:lineRule="auto"/>
              <w:jc w:val="both"/>
              <w:rPr>
                <w:rFonts w:eastAsia="Calibri"/>
                <w:sz w:val="22"/>
                <w:szCs w:val="22"/>
                <w:lang w:val="en-GB"/>
              </w:rPr>
            </w:pPr>
            <w:r w:rsidRPr="00D73A1E">
              <w:rPr>
                <w:rFonts w:eastAsia="Calibri"/>
                <w:sz w:val="22"/>
                <w:szCs w:val="22"/>
                <w:lang w:val="en-GB"/>
              </w:rPr>
              <w:t xml:space="preserve">25 </w:t>
            </w:r>
            <w:proofErr w:type="spellStart"/>
            <w:r w:rsidRPr="00D73A1E">
              <w:rPr>
                <w:rFonts w:eastAsia="Calibri"/>
                <w:sz w:val="22"/>
                <w:szCs w:val="22"/>
                <w:lang w:val="en-GB"/>
              </w:rPr>
              <w:t>camere</w:t>
            </w:r>
            <w:proofErr w:type="spellEnd"/>
            <w:r w:rsidRPr="00D73A1E">
              <w:rPr>
                <w:rFonts w:eastAsia="Calibri"/>
                <w:sz w:val="22"/>
                <w:szCs w:val="22"/>
                <w:lang w:val="en-GB"/>
              </w:rPr>
              <w:t xml:space="preserve"> </w:t>
            </w:r>
            <w:proofErr w:type="spellStart"/>
            <w:r w:rsidRPr="00D73A1E">
              <w:rPr>
                <w:rFonts w:eastAsia="Calibri"/>
                <w:sz w:val="22"/>
                <w:szCs w:val="22"/>
                <w:lang w:val="en-GB"/>
              </w:rPr>
              <w:t>duble</w:t>
            </w:r>
            <w:proofErr w:type="spellEnd"/>
            <w:r w:rsidRPr="00D73A1E">
              <w:rPr>
                <w:rFonts w:eastAsia="Calibri"/>
                <w:sz w:val="22"/>
                <w:szCs w:val="22"/>
                <w:lang w:val="en-GB"/>
              </w:rPr>
              <w:t xml:space="preserve"> x 2 </w:t>
            </w:r>
            <w:proofErr w:type="spellStart"/>
            <w:r w:rsidRPr="00D73A1E">
              <w:rPr>
                <w:rFonts w:eastAsia="Calibri"/>
                <w:sz w:val="22"/>
                <w:szCs w:val="22"/>
                <w:lang w:val="en-GB"/>
              </w:rPr>
              <w:t>nopti</w:t>
            </w:r>
            <w:proofErr w:type="spellEnd"/>
            <w:r w:rsidRPr="00D73A1E">
              <w:rPr>
                <w:rFonts w:eastAsia="Calibri"/>
                <w:sz w:val="22"/>
                <w:szCs w:val="22"/>
                <w:lang w:val="en-GB"/>
              </w:rPr>
              <w:t xml:space="preserve">, </w:t>
            </w:r>
            <w:proofErr w:type="spellStart"/>
            <w:r w:rsidRPr="00D73A1E">
              <w:rPr>
                <w:rFonts w:eastAsia="Calibri"/>
                <w:sz w:val="22"/>
                <w:szCs w:val="22"/>
                <w:lang w:val="en-GB"/>
              </w:rPr>
              <w:t>regim</w:t>
            </w:r>
            <w:proofErr w:type="spellEnd"/>
            <w:r w:rsidRPr="00D73A1E">
              <w:rPr>
                <w:rFonts w:eastAsia="Calibri"/>
                <w:sz w:val="22"/>
                <w:szCs w:val="22"/>
                <w:lang w:val="en-GB"/>
              </w:rPr>
              <w:t xml:space="preserve"> single</w:t>
            </w:r>
          </w:p>
          <w:p w14:paraId="07D0D9EE" w14:textId="77777777" w:rsid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Locatie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serviciile</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solicitate se </w:t>
            </w:r>
            <w:proofErr w:type="spellStart"/>
            <w:r w:rsidRPr="00D73A1E">
              <w:rPr>
                <w:rFonts w:ascii="Times New Roman" w:eastAsia="Calibri" w:hAnsi="Times New Roman"/>
                <w:sz w:val="22"/>
                <w:szCs w:val="22"/>
                <w:lang w:val="en-GB"/>
              </w:rPr>
              <w:t>vor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asigura</w:t>
            </w:r>
            <w:proofErr w:type="spellEnd"/>
            <w:r w:rsidRPr="00D73A1E">
              <w:rPr>
                <w:rFonts w:ascii="Times New Roman" w:eastAsia="Calibri" w:hAnsi="Times New Roman"/>
                <w:sz w:val="22"/>
                <w:szCs w:val="22"/>
                <w:lang w:val="en-GB"/>
              </w:rPr>
              <w:t xml:space="preserve"> in </w:t>
            </w:r>
            <w:proofErr w:type="spellStart"/>
            <w:r w:rsidRPr="00D73A1E">
              <w:rPr>
                <w:rFonts w:ascii="Times New Roman" w:eastAsia="Calibri" w:hAnsi="Times New Roman"/>
                <w:sz w:val="22"/>
                <w:szCs w:val="22"/>
                <w:lang w:val="en-GB"/>
              </w:rPr>
              <w:t>cadrul</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unei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structuri</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primire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turistica</w:t>
            </w:r>
            <w:proofErr w:type="spellEnd"/>
            <w:r w:rsidRPr="00D73A1E">
              <w:rPr>
                <w:rFonts w:ascii="Times New Roman" w:eastAsia="Calibri" w:hAnsi="Times New Roman"/>
                <w:sz w:val="22"/>
                <w:szCs w:val="22"/>
                <w:lang w:val="en-GB"/>
              </w:rPr>
              <w:t xml:space="preserve"> de tip hotel </w:t>
            </w:r>
            <w:proofErr w:type="spellStart"/>
            <w:r w:rsidRPr="00D73A1E">
              <w:rPr>
                <w:rFonts w:ascii="Times New Roman" w:eastAsia="Calibri" w:hAnsi="Times New Roman"/>
                <w:sz w:val="22"/>
                <w:szCs w:val="22"/>
                <w:lang w:val="en-GB"/>
              </w:rPr>
              <w:t>clasificat</w:t>
            </w:r>
            <w:proofErr w:type="spellEnd"/>
            <w:r w:rsidRPr="00D73A1E">
              <w:rPr>
                <w:rFonts w:ascii="Times New Roman" w:eastAsia="Calibri" w:hAnsi="Times New Roman"/>
                <w:sz w:val="22"/>
                <w:szCs w:val="22"/>
                <w:lang w:val="en-GB"/>
              </w:rPr>
              <w:t xml:space="preserve"> minim 3 (</w:t>
            </w:r>
            <w:proofErr w:type="spellStart"/>
            <w:r w:rsidRPr="00D73A1E">
              <w:rPr>
                <w:rFonts w:ascii="Times New Roman" w:eastAsia="Calibri" w:hAnsi="Times New Roman"/>
                <w:sz w:val="22"/>
                <w:szCs w:val="22"/>
                <w:lang w:val="en-GB"/>
              </w:rPr>
              <w:t>trei</w:t>
            </w:r>
            <w:proofErr w:type="spellEnd"/>
            <w:r w:rsidRPr="00D73A1E">
              <w:rPr>
                <w:rFonts w:ascii="Times New Roman" w:eastAsia="Calibri" w:hAnsi="Times New Roman"/>
                <w:sz w:val="22"/>
                <w:szCs w:val="22"/>
                <w:lang w:val="en-GB"/>
              </w:rPr>
              <w:t xml:space="preserve">) </w:t>
            </w:r>
            <w:proofErr w:type="gramStart"/>
            <w:r w:rsidRPr="00D73A1E">
              <w:rPr>
                <w:rFonts w:ascii="Times New Roman" w:eastAsia="Calibri" w:hAnsi="Times New Roman"/>
                <w:sz w:val="22"/>
                <w:szCs w:val="22"/>
                <w:lang w:val="en-GB"/>
              </w:rPr>
              <w:t>stele</w:t>
            </w:r>
            <w:proofErr w:type="gramEnd"/>
            <w:r w:rsidRPr="00D73A1E">
              <w:rPr>
                <w:rFonts w:ascii="Times New Roman" w:eastAsia="Calibri" w:hAnsi="Times New Roman"/>
                <w:sz w:val="22"/>
                <w:szCs w:val="22"/>
                <w:lang w:val="en-GB"/>
              </w:rPr>
              <w:t xml:space="preserve"> conform </w:t>
            </w:r>
            <w:proofErr w:type="spellStart"/>
            <w:r w:rsidRPr="00D73A1E">
              <w:rPr>
                <w:rFonts w:ascii="Times New Roman" w:eastAsia="Calibri" w:hAnsi="Times New Roman"/>
                <w:sz w:val="22"/>
                <w:szCs w:val="22"/>
                <w:lang w:val="en-GB"/>
              </w:rPr>
              <w:t>normelor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metodologice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nationale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privind</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eliberarea</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certificatelor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clasificare</w:t>
            </w:r>
            <w:proofErr w:type="spellEnd"/>
            <w:r w:rsidRPr="00D73A1E">
              <w:rPr>
                <w:rFonts w:ascii="Times New Roman" w:eastAsia="Calibri" w:hAnsi="Times New Roman"/>
                <w:sz w:val="22"/>
                <w:szCs w:val="22"/>
                <w:lang w:val="en-GB"/>
              </w:rPr>
              <w:t xml:space="preserve"> a </w:t>
            </w:r>
            <w:proofErr w:type="spellStart"/>
            <w:r w:rsidRPr="00D73A1E">
              <w:rPr>
                <w:rFonts w:ascii="Times New Roman" w:eastAsia="Calibri" w:hAnsi="Times New Roman"/>
                <w:sz w:val="22"/>
                <w:szCs w:val="22"/>
                <w:lang w:val="en-GB"/>
              </w:rPr>
              <w:t>structurilor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primire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turistice</w:t>
            </w:r>
            <w:proofErr w:type="spellEnd"/>
            <w:r w:rsidRPr="00D73A1E">
              <w:rPr>
                <w:rFonts w:ascii="Times New Roman" w:eastAsia="Calibri" w:hAnsi="Times New Roman"/>
                <w:sz w:val="22"/>
                <w:szCs w:val="22"/>
                <w:lang w:val="en-GB"/>
              </w:rPr>
              <w:t xml:space="preserve"> cu </w:t>
            </w:r>
            <w:proofErr w:type="spellStart"/>
            <w:r w:rsidRPr="00D73A1E">
              <w:rPr>
                <w:rFonts w:ascii="Times New Roman" w:eastAsia="Calibri" w:hAnsi="Times New Roman"/>
                <w:sz w:val="22"/>
                <w:szCs w:val="22"/>
                <w:lang w:val="en-GB"/>
              </w:rPr>
              <w:t>functiuni</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alimentatie</w:t>
            </w:r>
            <w:proofErr w:type="spellEnd"/>
            <w:r w:rsidRPr="00D73A1E">
              <w:rPr>
                <w:rFonts w:ascii="Times New Roman" w:eastAsia="Calibri" w:hAnsi="Times New Roman"/>
                <w:sz w:val="22"/>
                <w:szCs w:val="22"/>
                <w:lang w:val="en-GB"/>
              </w:rPr>
              <w:t xml:space="preserve"> publica, a </w:t>
            </w:r>
            <w:proofErr w:type="spellStart"/>
            <w:r w:rsidRPr="00D73A1E">
              <w:rPr>
                <w:rFonts w:ascii="Times New Roman" w:eastAsia="Calibri" w:hAnsi="Times New Roman"/>
                <w:sz w:val="22"/>
                <w:szCs w:val="22"/>
                <w:lang w:val="en-GB"/>
              </w:rPr>
              <w:t>licentelor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brevetelor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turism</w:t>
            </w:r>
            <w:proofErr w:type="spellEnd"/>
            <w:r w:rsidRPr="00D73A1E">
              <w:rPr>
                <w:rFonts w:ascii="Times New Roman" w:eastAsia="Calibri" w:hAnsi="Times New Roman"/>
                <w:sz w:val="22"/>
                <w:szCs w:val="22"/>
                <w:lang w:val="en-GB"/>
              </w:rPr>
              <w:t>.</w:t>
            </w:r>
          </w:p>
          <w:p w14:paraId="6955501E" w14:textId="77777777" w:rsidR="00D73A1E" w:rsidRPr="00D73A1E" w:rsidRDefault="00D73A1E" w:rsidP="00D73A1E">
            <w:pPr>
              <w:spacing w:line="276" w:lineRule="auto"/>
              <w:jc w:val="both"/>
              <w:rPr>
                <w:rFonts w:ascii="Times New Roman" w:eastAsia="Calibri" w:hAnsi="Times New Roman"/>
                <w:sz w:val="22"/>
                <w:szCs w:val="22"/>
                <w:lang w:val="en-GB"/>
              </w:rPr>
            </w:pPr>
          </w:p>
          <w:p w14:paraId="463A1FC6" w14:textId="77777777" w:rsid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b/>
                <w:i/>
                <w:sz w:val="22"/>
                <w:szCs w:val="22"/>
                <w:lang w:val="en-GB"/>
              </w:rPr>
              <w:t>Indeplinirea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cerintei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esentiale</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structurii</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primire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turistica</w:t>
            </w:r>
            <w:proofErr w:type="spellEnd"/>
            <w:r w:rsidRPr="00466D3A">
              <w:rPr>
                <w:rFonts w:ascii="Times New Roman" w:eastAsia="Calibri" w:hAnsi="Times New Roman"/>
                <w:b/>
                <w:i/>
                <w:sz w:val="22"/>
                <w:szCs w:val="22"/>
                <w:lang w:val="en-GB"/>
              </w:rPr>
              <w:t xml:space="preserve"> la minim 3 (</w:t>
            </w:r>
            <w:proofErr w:type="spellStart"/>
            <w:r w:rsidRPr="00466D3A">
              <w:rPr>
                <w:rFonts w:ascii="Times New Roman" w:eastAsia="Calibri" w:hAnsi="Times New Roman"/>
                <w:b/>
                <w:i/>
                <w:sz w:val="22"/>
                <w:szCs w:val="22"/>
                <w:lang w:val="en-GB"/>
              </w:rPr>
              <w:t>trei</w:t>
            </w:r>
            <w:proofErr w:type="spellEnd"/>
            <w:r w:rsidRPr="00466D3A">
              <w:rPr>
                <w:rFonts w:ascii="Times New Roman" w:eastAsia="Calibri" w:hAnsi="Times New Roman"/>
                <w:b/>
                <w:i/>
                <w:sz w:val="22"/>
                <w:szCs w:val="22"/>
                <w:lang w:val="en-GB"/>
              </w:rPr>
              <w:t xml:space="preserve">) stele se </w:t>
            </w:r>
            <w:proofErr w:type="spellStart"/>
            <w:r w:rsidRPr="00466D3A">
              <w:rPr>
                <w:rFonts w:ascii="Times New Roman" w:eastAsia="Calibri" w:hAnsi="Times New Roman"/>
                <w:b/>
                <w:i/>
                <w:sz w:val="22"/>
                <w:szCs w:val="22"/>
                <w:lang w:val="en-GB"/>
              </w:rPr>
              <w:t>va</w:t>
            </w:r>
            <w:proofErr w:type="spellEnd"/>
            <w:r w:rsidRPr="00466D3A">
              <w:rPr>
                <w:rFonts w:ascii="Times New Roman" w:eastAsia="Calibri" w:hAnsi="Times New Roman"/>
                <w:b/>
                <w:i/>
                <w:sz w:val="22"/>
                <w:szCs w:val="22"/>
                <w:lang w:val="en-GB"/>
              </w:rPr>
              <w:t xml:space="preserve"> face </w:t>
            </w:r>
            <w:proofErr w:type="spellStart"/>
            <w:r w:rsidRPr="00466D3A">
              <w:rPr>
                <w:rFonts w:ascii="Times New Roman" w:eastAsia="Calibri" w:hAnsi="Times New Roman"/>
                <w:b/>
                <w:i/>
                <w:sz w:val="22"/>
                <w:szCs w:val="22"/>
                <w:lang w:val="en-GB"/>
              </w:rPr>
              <w:t>prin</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prezentarea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copiei</w:t>
            </w:r>
            <w:proofErr w:type="spellEnd"/>
            <w:r w:rsidRPr="00466D3A">
              <w:rPr>
                <w:rFonts w:ascii="Times New Roman" w:eastAsia="Calibri" w:hAnsi="Times New Roman"/>
                <w:b/>
                <w:i/>
                <w:sz w:val="22"/>
                <w:szCs w:val="22"/>
                <w:lang w:val="en-GB"/>
              </w:rPr>
              <w:t xml:space="preserve">, conform cu </w:t>
            </w:r>
            <w:proofErr w:type="spellStart"/>
            <w:r w:rsidRPr="00466D3A">
              <w:rPr>
                <w:rFonts w:ascii="Times New Roman" w:eastAsia="Calibri" w:hAnsi="Times New Roman"/>
                <w:b/>
                <w:i/>
                <w:sz w:val="22"/>
                <w:szCs w:val="22"/>
                <w:lang w:val="en-GB"/>
              </w:rPr>
              <w:t>originalul</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certificatului</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al </w:t>
            </w:r>
            <w:proofErr w:type="spellStart"/>
            <w:r w:rsidRPr="00466D3A">
              <w:rPr>
                <w:rFonts w:ascii="Times New Roman" w:eastAsia="Calibri" w:hAnsi="Times New Roman"/>
                <w:b/>
                <w:i/>
                <w:sz w:val="22"/>
                <w:szCs w:val="22"/>
                <w:lang w:val="en-GB"/>
              </w:rPr>
              <w:t>hotelului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propus</w:t>
            </w:r>
            <w:proofErr w:type="spellEnd"/>
            <w:r w:rsidRPr="00466D3A">
              <w:rPr>
                <w:rFonts w:ascii="Times New Roman" w:eastAsia="Calibri" w:hAnsi="Times New Roman"/>
                <w:b/>
                <w:i/>
                <w:sz w:val="22"/>
                <w:szCs w:val="22"/>
                <w:lang w:val="en-GB"/>
              </w:rPr>
              <w:t xml:space="preserve"> in </w:t>
            </w:r>
            <w:proofErr w:type="spellStart"/>
            <w:r w:rsidRPr="00466D3A">
              <w:rPr>
                <w:rFonts w:ascii="Times New Roman" w:eastAsia="Calibri" w:hAnsi="Times New Roman"/>
                <w:b/>
                <w:i/>
                <w:sz w:val="22"/>
                <w:szCs w:val="22"/>
                <w:lang w:val="en-GB"/>
              </w:rPr>
              <w:t>oferta</w:t>
            </w:r>
            <w:proofErr w:type="spellEnd"/>
            <w:r w:rsidRPr="00466D3A">
              <w:rPr>
                <w:rFonts w:ascii="Times New Roman" w:eastAsia="Calibri" w:hAnsi="Times New Roman"/>
                <w:b/>
                <w:i/>
                <w:sz w:val="22"/>
                <w:szCs w:val="22"/>
                <w:lang w:val="en-GB"/>
              </w:rPr>
              <w:t>.</w:t>
            </w:r>
          </w:p>
          <w:p w14:paraId="66CDC716" w14:textId="77777777" w:rsidR="00D73A1E" w:rsidRPr="00466D3A" w:rsidRDefault="00D73A1E" w:rsidP="00466D3A">
            <w:pPr>
              <w:spacing w:line="276" w:lineRule="auto"/>
              <w:jc w:val="both"/>
              <w:rPr>
                <w:rFonts w:ascii="Times New Roman" w:eastAsia="Calibri" w:hAnsi="Times New Roman"/>
                <w:b/>
                <w:i/>
                <w:sz w:val="22"/>
                <w:szCs w:val="22"/>
                <w:lang w:val="en-GB"/>
              </w:rPr>
            </w:pPr>
          </w:p>
          <w:p w14:paraId="3EE1CADE" w14:textId="457EF144" w:rsid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sz w:val="22"/>
                <w:szCs w:val="22"/>
                <w:lang w:val="en-GB" w:eastAsia="ro-RO"/>
              </w:rPr>
              <w:t>Localizare</w:t>
            </w:r>
            <w:proofErr w:type="spellEnd"/>
            <w:r w:rsidRPr="00466D3A">
              <w:rPr>
                <w:rFonts w:ascii="Times New Roman" w:eastAsia="Calibri" w:hAnsi="Times New Roman"/>
                <w:sz w:val="22"/>
                <w:szCs w:val="22"/>
                <w:lang w:val="en-GB" w:eastAsia="ro-RO"/>
              </w:rPr>
              <w:t xml:space="preserve"> hotel: </w:t>
            </w:r>
            <w:proofErr w:type="spellStart"/>
            <w:r w:rsidRPr="00466D3A">
              <w:rPr>
                <w:rFonts w:ascii="Times New Roman" w:eastAsia="Calibri" w:hAnsi="Times New Roman"/>
                <w:sz w:val="22"/>
                <w:szCs w:val="22"/>
                <w:lang w:val="en-GB" w:eastAsia="ro-RO"/>
              </w:rPr>
              <w:t>în</w:t>
            </w:r>
            <w:proofErr w:type="spellEnd"/>
            <w:r w:rsidRPr="00466D3A">
              <w:rPr>
                <w:rFonts w:ascii="Times New Roman" w:eastAsia="Calibri" w:hAnsi="Times New Roman"/>
                <w:sz w:val="22"/>
                <w:szCs w:val="22"/>
                <w:lang w:val="en-GB" w:eastAsia="ro-RO"/>
              </w:rPr>
              <w:t xml:space="preserve"> </w:t>
            </w:r>
            <w:proofErr w:type="spellStart"/>
            <w:r w:rsidRPr="00466D3A">
              <w:rPr>
                <w:rFonts w:ascii="Times New Roman" w:eastAsia="Calibri" w:hAnsi="Times New Roman"/>
                <w:sz w:val="22"/>
                <w:szCs w:val="22"/>
                <w:lang w:val="en-GB" w:eastAsia="ro-RO"/>
              </w:rPr>
              <w:t>localitatea</w:t>
            </w:r>
            <w:proofErr w:type="spellEnd"/>
            <w:r w:rsidRPr="00466D3A">
              <w:rPr>
                <w:rFonts w:ascii="Times New Roman" w:eastAsia="Calibri" w:hAnsi="Times New Roman"/>
                <w:sz w:val="22"/>
                <w:szCs w:val="22"/>
                <w:lang w:val="en-GB" w:eastAsia="ro-RO"/>
              </w:rPr>
              <w:t xml:space="preserve"> </w:t>
            </w:r>
            <w:r w:rsidR="00D73A1E">
              <w:rPr>
                <w:rFonts w:ascii="Times New Roman" w:eastAsia="Calibri" w:hAnsi="Times New Roman"/>
                <w:sz w:val="22"/>
                <w:szCs w:val="22"/>
                <w:lang w:val="en-GB" w:eastAsia="ro-RO"/>
              </w:rPr>
              <w:t>Sinaia</w:t>
            </w:r>
            <w:r w:rsidRPr="00466D3A">
              <w:rPr>
                <w:rFonts w:ascii="Times New Roman" w:eastAsia="Calibri" w:hAnsi="Times New Roman"/>
                <w:b/>
                <w:i/>
                <w:sz w:val="22"/>
                <w:szCs w:val="22"/>
                <w:lang w:val="en-GB"/>
              </w:rPr>
              <w:t xml:space="preserve">. </w:t>
            </w:r>
          </w:p>
          <w:p w14:paraId="74A30C07" w14:textId="77777777" w:rsidR="00D73A1E" w:rsidRPr="00466D3A" w:rsidRDefault="00D73A1E" w:rsidP="00466D3A">
            <w:pPr>
              <w:spacing w:line="276" w:lineRule="auto"/>
              <w:jc w:val="both"/>
              <w:rPr>
                <w:rFonts w:ascii="Times New Roman" w:eastAsia="Calibri" w:hAnsi="Times New Roman"/>
                <w:sz w:val="22"/>
                <w:szCs w:val="22"/>
                <w:lang w:val="en-GB"/>
              </w:rPr>
            </w:pPr>
          </w:p>
          <w:p w14:paraId="77307B9D" w14:textId="77777777" w:rsidR="00466D3A" w:rsidRDefault="00466D3A" w:rsidP="00466D3A">
            <w:pPr>
              <w:spacing w:line="276" w:lineRule="auto"/>
              <w:jc w:val="both"/>
              <w:rPr>
                <w:rFonts w:ascii="Times New Roman" w:eastAsia="Calibri" w:hAnsi="Times New Roman"/>
                <w:sz w:val="22"/>
                <w:szCs w:val="22"/>
                <w:lang w:val="en-GB"/>
              </w:rPr>
            </w:pPr>
            <w:r w:rsidRPr="00466D3A">
              <w:rPr>
                <w:rFonts w:ascii="Times New Roman" w:eastAsia="Calibri" w:hAnsi="Times New Roman"/>
                <w:sz w:val="22"/>
                <w:szCs w:val="22"/>
                <w:lang w:val="en-GB"/>
              </w:rPr>
              <w:t xml:space="preserve">Capacitate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hotel: minim 25 </w:t>
            </w:r>
            <w:proofErr w:type="spellStart"/>
            <w:r w:rsidRPr="00466D3A">
              <w:rPr>
                <w:rFonts w:ascii="Times New Roman" w:eastAsia="Calibri" w:hAnsi="Times New Roman"/>
                <w:sz w:val="22"/>
                <w:szCs w:val="22"/>
                <w:lang w:val="en-GB"/>
              </w:rPr>
              <w:t>camere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duble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pentru</w:t>
            </w:r>
            <w:proofErr w:type="spellEnd"/>
            <w:r w:rsidRPr="00466D3A">
              <w:rPr>
                <w:rFonts w:ascii="Times New Roman" w:eastAsia="Calibri" w:hAnsi="Times New Roman"/>
                <w:sz w:val="22"/>
                <w:szCs w:val="22"/>
                <w:lang w:val="en-GB"/>
              </w:rPr>
              <w:t xml:space="preserve"> a </w:t>
            </w:r>
            <w:proofErr w:type="spellStart"/>
            <w:r w:rsidRPr="00466D3A">
              <w:rPr>
                <w:rFonts w:ascii="Times New Roman" w:eastAsia="Calibri" w:hAnsi="Times New Roman"/>
                <w:sz w:val="22"/>
                <w:szCs w:val="22"/>
                <w:lang w:val="en-GB"/>
              </w:rPr>
              <w:t>putea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asigura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necesarul</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al </w:t>
            </w:r>
            <w:proofErr w:type="spellStart"/>
            <w:r w:rsidRPr="00466D3A">
              <w:rPr>
                <w:rFonts w:ascii="Times New Roman" w:eastAsia="Calibri" w:hAnsi="Times New Roman"/>
                <w:sz w:val="22"/>
                <w:szCs w:val="22"/>
                <w:lang w:val="en-GB"/>
              </w:rPr>
              <w:t>tuturor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participantilor</w:t>
            </w:r>
            <w:proofErr w:type="spellEnd"/>
            <w:r w:rsidRPr="00466D3A">
              <w:rPr>
                <w:rFonts w:ascii="Times New Roman" w:eastAsia="Calibri" w:hAnsi="Times New Roman"/>
                <w:sz w:val="22"/>
                <w:szCs w:val="22"/>
                <w:lang w:val="en-GB"/>
              </w:rPr>
              <w:t>.</w:t>
            </w:r>
          </w:p>
          <w:p w14:paraId="6CFD785B" w14:textId="77777777" w:rsidR="00D73A1E" w:rsidRPr="00466D3A" w:rsidRDefault="00D73A1E" w:rsidP="00466D3A">
            <w:pPr>
              <w:spacing w:line="276" w:lineRule="auto"/>
              <w:jc w:val="both"/>
              <w:rPr>
                <w:rFonts w:ascii="Times New Roman" w:eastAsia="Calibri" w:hAnsi="Times New Roman"/>
                <w:sz w:val="22"/>
                <w:szCs w:val="22"/>
                <w:lang w:val="en-GB"/>
              </w:rPr>
            </w:pPr>
          </w:p>
          <w:p w14:paraId="1A03357E" w14:textId="77777777" w:rsidR="00466D3A" w:rsidRP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b/>
                <w:i/>
                <w:sz w:val="22"/>
                <w:szCs w:val="22"/>
                <w:lang w:val="en-GB"/>
              </w:rPr>
              <w:t>Indeplinirea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cerintei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esentiale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privind</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capacitatea</w:t>
            </w:r>
            <w:proofErr w:type="spellEnd"/>
            <w:r w:rsidRPr="00466D3A">
              <w:rPr>
                <w:rFonts w:ascii="Times New Roman" w:eastAsia="Calibri" w:hAnsi="Times New Roman"/>
                <w:b/>
                <w:i/>
                <w:sz w:val="22"/>
                <w:szCs w:val="22"/>
                <w:lang w:val="en-GB"/>
              </w:rPr>
              <w:t xml:space="preserve"> minima de 25 </w:t>
            </w:r>
            <w:proofErr w:type="spellStart"/>
            <w:r w:rsidRPr="00466D3A">
              <w:rPr>
                <w:rFonts w:ascii="Times New Roman" w:eastAsia="Calibri" w:hAnsi="Times New Roman"/>
                <w:b/>
                <w:i/>
                <w:sz w:val="22"/>
                <w:szCs w:val="22"/>
                <w:lang w:val="en-GB"/>
              </w:rPr>
              <w:t>camere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duble</w:t>
            </w:r>
            <w:proofErr w:type="spellEnd"/>
            <w:r w:rsidRPr="00466D3A">
              <w:rPr>
                <w:rFonts w:ascii="Times New Roman" w:eastAsia="Calibri" w:hAnsi="Times New Roman"/>
                <w:b/>
                <w:i/>
                <w:sz w:val="22"/>
                <w:szCs w:val="22"/>
                <w:lang w:val="en-GB"/>
              </w:rPr>
              <w:t xml:space="preserve"> se </w:t>
            </w:r>
            <w:proofErr w:type="spellStart"/>
            <w:r w:rsidRPr="00466D3A">
              <w:rPr>
                <w:rFonts w:ascii="Times New Roman" w:eastAsia="Calibri" w:hAnsi="Times New Roman"/>
                <w:b/>
                <w:i/>
                <w:sz w:val="22"/>
                <w:szCs w:val="22"/>
                <w:lang w:val="en-GB"/>
              </w:rPr>
              <w:t>va</w:t>
            </w:r>
            <w:proofErr w:type="spellEnd"/>
            <w:r w:rsidRPr="00466D3A">
              <w:rPr>
                <w:rFonts w:ascii="Times New Roman" w:eastAsia="Calibri" w:hAnsi="Times New Roman"/>
                <w:b/>
                <w:i/>
                <w:sz w:val="22"/>
                <w:szCs w:val="22"/>
                <w:lang w:val="en-GB"/>
              </w:rPr>
              <w:t xml:space="preserve"> face </w:t>
            </w:r>
            <w:proofErr w:type="spellStart"/>
            <w:r w:rsidRPr="00466D3A">
              <w:rPr>
                <w:rFonts w:ascii="Times New Roman" w:eastAsia="Calibri" w:hAnsi="Times New Roman"/>
                <w:b/>
                <w:i/>
                <w:sz w:val="22"/>
                <w:szCs w:val="22"/>
                <w:lang w:val="en-GB"/>
              </w:rPr>
              <w:t>prin</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prezentarea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copiei</w:t>
            </w:r>
            <w:proofErr w:type="spellEnd"/>
            <w:r w:rsidRPr="00466D3A">
              <w:rPr>
                <w:rFonts w:ascii="Times New Roman" w:eastAsia="Calibri" w:hAnsi="Times New Roman"/>
                <w:b/>
                <w:i/>
                <w:sz w:val="22"/>
                <w:szCs w:val="22"/>
                <w:lang w:val="en-GB"/>
              </w:rPr>
              <w:t xml:space="preserve">, conform cu </w:t>
            </w:r>
            <w:proofErr w:type="spellStart"/>
            <w:r w:rsidRPr="00466D3A">
              <w:rPr>
                <w:rFonts w:ascii="Times New Roman" w:eastAsia="Calibri" w:hAnsi="Times New Roman"/>
                <w:b/>
                <w:i/>
                <w:sz w:val="22"/>
                <w:szCs w:val="22"/>
                <w:lang w:val="en-GB"/>
              </w:rPr>
              <w:t>originalul</w:t>
            </w:r>
            <w:proofErr w:type="spellEnd"/>
            <w:r w:rsidRPr="00466D3A">
              <w:rPr>
                <w:rFonts w:ascii="Times New Roman" w:eastAsia="Calibri" w:hAnsi="Times New Roman"/>
                <w:b/>
                <w:i/>
                <w:sz w:val="22"/>
                <w:szCs w:val="22"/>
                <w:lang w:val="en-GB"/>
              </w:rPr>
              <w:t xml:space="preserve">, </w:t>
            </w:r>
            <w:proofErr w:type="gramStart"/>
            <w:r w:rsidRPr="00466D3A">
              <w:rPr>
                <w:rFonts w:ascii="Times New Roman" w:eastAsia="Calibri" w:hAnsi="Times New Roman"/>
                <w:b/>
                <w:i/>
                <w:sz w:val="22"/>
                <w:szCs w:val="22"/>
                <w:lang w:val="en-GB"/>
              </w:rPr>
              <w:t>a</w:t>
            </w:r>
            <w:proofErr w:type="gram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anexei</w:t>
            </w:r>
            <w:proofErr w:type="spellEnd"/>
            <w:r w:rsidRPr="00466D3A">
              <w:rPr>
                <w:rFonts w:ascii="Times New Roman" w:eastAsia="Calibri" w:hAnsi="Times New Roman"/>
                <w:b/>
                <w:i/>
                <w:sz w:val="22"/>
                <w:szCs w:val="22"/>
                <w:lang w:val="en-GB"/>
              </w:rPr>
              <w:t xml:space="preserve"> la </w:t>
            </w:r>
            <w:proofErr w:type="spellStart"/>
            <w:r w:rsidRPr="00466D3A">
              <w:rPr>
                <w:rFonts w:ascii="Times New Roman" w:eastAsia="Calibri" w:hAnsi="Times New Roman"/>
                <w:b/>
                <w:i/>
                <w:sz w:val="22"/>
                <w:szCs w:val="22"/>
                <w:lang w:val="en-GB"/>
              </w:rPr>
              <w:t>certificatul</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al </w:t>
            </w:r>
            <w:proofErr w:type="spellStart"/>
            <w:r w:rsidRPr="00466D3A">
              <w:rPr>
                <w:rFonts w:ascii="Times New Roman" w:eastAsia="Calibri" w:hAnsi="Times New Roman"/>
                <w:b/>
                <w:i/>
                <w:sz w:val="22"/>
                <w:szCs w:val="22"/>
                <w:lang w:val="en-GB"/>
              </w:rPr>
              <w:t>hotelului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propus</w:t>
            </w:r>
            <w:proofErr w:type="spellEnd"/>
            <w:r w:rsidRPr="00466D3A">
              <w:rPr>
                <w:rFonts w:ascii="Times New Roman" w:eastAsia="Calibri" w:hAnsi="Times New Roman"/>
                <w:b/>
                <w:i/>
                <w:sz w:val="22"/>
                <w:szCs w:val="22"/>
                <w:lang w:val="en-GB"/>
              </w:rPr>
              <w:t xml:space="preserve"> in </w:t>
            </w:r>
            <w:proofErr w:type="spellStart"/>
            <w:r w:rsidRPr="00466D3A">
              <w:rPr>
                <w:rFonts w:ascii="Times New Roman" w:eastAsia="Calibri" w:hAnsi="Times New Roman"/>
                <w:b/>
                <w:i/>
                <w:sz w:val="22"/>
                <w:szCs w:val="22"/>
                <w:lang w:val="en-GB"/>
              </w:rPr>
              <w:t>oferta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respectiv</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fisa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privind</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incadrarea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nominala</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spatiilor</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cazare</w:t>
            </w:r>
            <w:proofErr w:type="spellEnd"/>
            <w:r w:rsidRPr="00466D3A">
              <w:rPr>
                <w:rFonts w:ascii="Times New Roman" w:eastAsia="Calibri" w:hAnsi="Times New Roman"/>
                <w:b/>
                <w:i/>
                <w:sz w:val="22"/>
                <w:szCs w:val="22"/>
                <w:lang w:val="en-GB"/>
              </w:rPr>
              <w:t xml:space="preserve"> pe </w:t>
            </w:r>
            <w:proofErr w:type="spellStart"/>
            <w:r w:rsidRPr="00466D3A">
              <w:rPr>
                <w:rFonts w:ascii="Times New Roman" w:eastAsia="Calibri" w:hAnsi="Times New Roman"/>
                <w:b/>
                <w:i/>
                <w:sz w:val="22"/>
                <w:szCs w:val="22"/>
                <w:lang w:val="en-GB"/>
              </w:rPr>
              <w:t>categorii</w:t>
            </w:r>
            <w:proofErr w:type="spellEnd"/>
            <w:r w:rsidRPr="00466D3A">
              <w:rPr>
                <w:rFonts w:ascii="Times New Roman" w:eastAsia="Calibri" w:hAnsi="Times New Roman"/>
                <w:b/>
                <w:i/>
                <w:sz w:val="22"/>
                <w:szCs w:val="22"/>
                <w:lang w:val="en-GB"/>
              </w:rPr>
              <w:t>.</w:t>
            </w:r>
          </w:p>
          <w:p w14:paraId="0827D534" w14:textId="77777777" w:rsidR="00466D3A" w:rsidRPr="00466D3A" w:rsidRDefault="00466D3A" w:rsidP="00466D3A">
            <w:pPr>
              <w:spacing w:line="276" w:lineRule="auto"/>
              <w:jc w:val="both"/>
              <w:rPr>
                <w:rFonts w:ascii="Times New Roman" w:eastAsia="Calibri" w:hAnsi="Times New Roman"/>
                <w:b/>
                <w:i/>
                <w:sz w:val="22"/>
                <w:szCs w:val="22"/>
                <w:lang w:val="en-GB"/>
              </w:rPr>
            </w:pPr>
            <w:r w:rsidRPr="00466D3A">
              <w:rPr>
                <w:rFonts w:ascii="Times New Roman" w:eastAsia="Calibri" w:hAnsi="Times New Roman"/>
                <w:b/>
                <w:i/>
                <w:sz w:val="22"/>
                <w:szCs w:val="22"/>
                <w:lang w:val="en-GB"/>
              </w:rPr>
              <w:tab/>
            </w:r>
          </w:p>
          <w:p w14:paraId="7B2AE8BB" w14:textId="77777777" w:rsidR="00466D3A" w:rsidRPr="00466D3A" w:rsidRDefault="00466D3A" w:rsidP="00466D3A">
            <w:pPr>
              <w:spacing w:line="276" w:lineRule="auto"/>
              <w:jc w:val="both"/>
              <w:rPr>
                <w:rFonts w:ascii="Times New Roman" w:eastAsia="Times New Roman" w:hAnsi="Times New Roman"/>
                <w:sz w:val="22"/>
                <w:szCs w:val="22"/>
              </w:rPr>
            </w:pPr>
            <w:proofErr w:type="spellStart"/>
            <w:r w:rsidRPr="00466D3A">
              <w:rPr>
                <w:rFonts w:ascii="Times New Roman" w:eastAsia="Times New Roman" w:hAnsi="Times New Roman"/>
                <w:sz w:val="22"/>
                <w:szCs w:val="22"/>
              </w:rPr>
              <w:t>Facilitati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minime</w:t>
            </w:r>
            <w:proofErr w:type="spellEnd"/>
            <w:r w:rsidRPr="00466D3A">
              <w:rPr>
                <w:rFonts w:ascii="Times New Roman" w:eastAsia="Times New Roman" w:hAnsi="Times New Roman"/>
                <w:sz w:val="22"/>
                <w:szCs w:val="22"/>
              </w:rPr>
              <w:t xml:space="preserve"> solicitate in </w:t>
            </w:r>
            <w:proofErr w:type="spellStart"/>
            <w:r w:rsidRPr="00466D3A">
              <w:rPr>
                <w:rFonts w:ascii="Times New Roman" w:eastAsia="Times New Roman" w:hAnsi="Times New Roman"/>
                <w:sz w:val="22"/>
                <w:szCs w:val="22"/>
              </w:rPr>
              <w:t>camere</w:t>
            </w:r>
            <w:proofErr w:type="spellEnd"/>
            <w:r w:rsidRPr="00466D3A">
              <w:rPr>
                <w:rFonts w:ascii="Times New Roman" w:eastAsia="Times New Roman" w:hAnsi="Times New Roman"/>
                <w:sz w:val="22"/>
                <w:szCs w:val="22"/>
              </w:rPr>
              <w:t>:</w:t>
            </w:r>
          </w:p>
          <w:p w14:paraId="382F3AA8"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aer</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conditionat</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pentru</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fiecare</w:t>
            </w:r>
            <w:proofErr w:type="spellEnd"/>
            <w:r w:rsidRPr="00466D3A">
              <w:rPr>
                <w:rFonts w:ascii="Times New Roman" w:eastAsia="Times New Roman" w:hAnsi="Times New Roman"/>
                <w:snapToGrid w:val="0"/>
                <w:sz w:val="22"/>
                <w:szCs w:val="22"/>
              </w:rPr>
              <w:t xml:space="preserve"> camera, cu control individual al </w:t>
            </w:r>
            <w:proofErr w:type="spellStart"/>
            <w:r w:rsidRPr="00466D3A">
              <w:rPr>
                <w:rFonts w:ascii="Times New Roman" w:eastAsia="Times New Roman" w:hAnsi="Times New Roman"/>
                <w:snapToGrid w:val="0"/>
                <w:sz w:val="22"/>
                <w:szCs w:val="22"/>
              </w:rPr>
              <w:t>temperaturii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umiditatii</w:t>
            </w:r>
            <w:proofErr w:type="spellEnd"/>
            <w:r w:rsidRPr="00466D3A">
              <w:rPr>
                <w:rFonts w:ascii="Times New Roman" w:eastAsia="Times New Roman" w:hAnsi="Times New Roman"/>
                <w:snapToGrid w:val="0"/>
                <w:sz w:val="22"/>
                <w:szCs w:val="22"/>
              </w:rPr>
              <w:t>;</w:t>
            </w:r>
            <w:proofErr w:type="gramEnd"/>
          </w:p>
          <w:p w14:paraId="06EA0817"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televizor</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LED;</w:t>
            </w:r>
            <w:proofErr w:type="gramEnd"/>
          </w:p>
          <w:p w14:paraId="5B4511A7"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televiziune</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digitala</w:t>
            </w:r>
            <w:proofErr w:type="spellEnd"/>
            <w:r w:rsidRPr="00466D3A">
              <w:rPr>
                <w:rFonts w:ascii="Times New Roman" w:eastAsia="Times New Roman" w:hAnsi="Times New Roman"/>
                <w:snapToGrid w:val="0"/>
                <w:sz w:val="22"/>
                <w:szCs w:val="22"/>
              </w:rPr>
              <w:t>;</w:t>
            </w:r>
            <w:proofErr w:type="gramEnd"/>
          </w:p>
          <w:p w14:paraId="03C30F76"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telefon</w:t>
            </w:r>
            <w:proofErr w:type="spellEnd"/>
            <w:r w:rsidRPr="00466D3A">
              <w:rPr>
                <w:rFonts w:ascii="Times New Roman" w:eastAsia="Times New Roman" w:hAnsi="Times New Roman"/>
                <w:snapToGrid w:val="0"/>
                <w:sz w:val="22"/>
                <w:szCs w:val="22"/>
              </w:rPr>
              <w:t xml:space="preserve"> cu </w:t>
            </w:r>
            <w:proofErr w:type="spellStart"/>
            <w:r w:rsidRPr="00466D3A">
              <w:rPr>
                <w:rFonts w:ascii="Times New Roman" w:eastAsia="Times New Roman" w:hAnsi="Times New Roman"/>
                <w:snapToGrid w:val="0"/>
                <w:sz w:val="22"/>
                <w:szCs w:val="22"/>
              </w:rPr>
              <w:t>acces</w:t>
            </w:r>
            <w:proofErr w:type="spellEnd"/>
            <w:r w:rsidRPr="00466D3A">
              <w:rPr>
                <w:rFonts w:ascii="Times New Roman" w:eastAsia="Times New Roman" w:hAnsi="Times New Roman"/>
                <w:snapToGrid w:val="0"/>
                <w:sz w:val="22"/>
                <w:szCs w:val="22"/>
              </w:rPr>
              <w:t xml:space="preserve"> direct la </w:t>
            </w:r>
            <w:proofErr w:type="spellStart"/>
            <w:r w:rsidRPr="00466D3A">
              <w:rPr>
                <w:rFonts w:ascii="Times New Roman" w:eastAsia="Times New Roman" w:hAnsi="Times New Roman"/>
                <w:snapToGrid w:val="0"/>
                <w:sz w:val="22"/>
                <w:szCs w:val="22"/>
              </w:rPr>
              <w:t>liniile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nationale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internationale</w:t>
            </w:r>
            <w:proofErr w:type="spellEnd"/>
            <w:r w:rsidRPr="00466D3A">
              <w:rPr>
                <w:rFonts w:ascii="Times New Roman" w:eastAsia="Times New Roman" w:hAnsi="Times New Roman"/>
                <w:snapToGrid w:val="0"/>
                <w:sz w:val="22"/>
                <w:szCs w:val="22"/>
              </w:rPr>
              <w:t>;</w:t>
            </w:r>
            <w:proofErr w:type="gramEnd"/>
          </w:p>
          <w:p w14:paraId="6D34C289"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internet wi-fi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1C17E31B"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lastRenderedPageBreak/>
              <w:t xml:space="preserve">minibar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5B70347C"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preparare</w:t>
            </w:r>
            <w:proofErr w:type="spellEnd"/>
            <w:r w:rsidRPr="00466D3A">
              <w:rPr>
                <w:rFonts w:ascii="Times New Roman" w:eastAsia="Times New Roman" w:hAnsi="Times New Roman"/>
                <w:snapToGrid w:val="0"/>
                <w:sz w:val="22"/>
                <w:szCs w:val="22"/>
              </w:rPr>
              <w:t xml:space="preserve"> a </w:t>
            </w:r>
            <w:proofErr w:type="spellStart"/>
            <w:r w:rsidRPr="00466D3A">
              <w:rPr>
                <w:rFonts w:ascii="Times New Roman" w:eastAsia="Times New Roman" w:hAnsi="Times New Roman"/>
                <w:snapToGrid w:val="0"/>
                <w:sz w:val="22"/>
                <w:szCs w:val="22"/>
              </w:rPr>
              <w:t>cafelei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ceaiului</w:t>
            </w:r>
            <w:proofErr w:type="spellEnd"/>
            <w:r w:rsidRPr="00466D3A">
              <w:rPr>
                <w:rFonts w:ascii="Times New Roman" w:eastAsia="Times New Roman" w:hAnsi="Times New Roman"/>
                <w:snapToGrid w:val="0"/>
                <w:sz w:val="22"/>
                <w:szCs w:val="22"/>
              </w:rPr>
              <w:t xml:space="preserve"> in camera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7A9A634B"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uscator</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par;</w:t>
            </w:r>
            <w:proofErr w:type="gramEnd"/>
          </w:p>
          <w:p w14:paraId="0FE023D1"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cabina</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dus</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cada</w:t>
            </w:r>
            <w:proofErr w:type="spellEnd"/>
            <w:r w:rsidRPr="00466D3A">
              <w:rPr>
                <w:rFonts w:ascii="Times New Roman" w:eastAsia="Times New Roman" w:hAnsi="Times New Roman"/>
                <w:snapToGrid w:val="0"/>
                <w:sz w:val="22"/>
                <w:szCs w:val="22"/>
              </w:rPr>
              <w:t xml:space="preserve"> in </w:t>
            </w:r>
            <w:proofErr w:type="spellStart"/>
            <w:r w:rsidRPr="00466D3A">
              <w:rPr>
                <w:rFonts w:ascii="Times New Roman" w:eastAsia="Times New Roman" w:hAnsi="Times New Roman"/>
                <w:snapToGrid w:val="0"/>
                <w:sz w:val="22"/>
                <w:szCs w:val="22"/>
              </w:rPr>
              <w:t>toate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camerele</w:t>
            </w:r>
            <w:proofErr w:type="spellEnd"/>
            <w:r w:rsidRPr="00466D3A">
              <w:rPr>
                <w:rFonts w:ascii="Times New Roman" w:eastAsia="Times New Roman" w:hAnsi="Times New Roman"/>
                <w:snapToGrid w:val="0"/>
                <w:sz w:val="22"/>
                <w:szCs w:val="22"/>
              </w:rPr>
              <w:t>.</w:t>
            </w:r>
          </w:p>
          <w:p w14:paraId="24CACE3D" w14:textId="77777777" w:rsidR="00466D3A" w:rsidRPr="00466D3A" w:rsidRDefault="00466D3A" w:rsidP="00466D3A">
            <w:pPr>
              <w:spacing w:before="120" w:line="276" w:lineRule="auto"/>
              <w:ind w:right="282" w:firstLine="360"/>
              <w:jc w:val="both"/>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minime</w:t>
            </w:r>
            <w:proofErr w:type="spellEnd"/>
            <w:r w:rsidRPr="00466D3A">
              <w:rPr>
                <w:rFonts w:ascii="Times New Roman" w:eastAsia="Times New Roman" w:hAnsi="Times New Roman"/>
                <w:snapToGrid w:val="0"/>
                <w:sz w:val="22"/>
                <w:szCs w:val="22"/>
              </w:rPr>
              <w:t xml:space="preserve"> solicitate in hotel: </w:t>
            </w:r>
          </w:p>
          <w:p w14:paraId="1356AE50"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Spatiu</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depozitare</w:t>
            </w:r>
            <w:proofErr w:type="spellEnd"/>
            <w:r w:rsidRPr="00466D3A">
              <w:rPr>
                <w:rFonts w:ascii="Times New Roman" w:eastAsia="Times New Roman" w:hAnsi="Times New Roman"/>
                <w:snapToGrid w:val="0"/>
                <w:sz w:val="22"/>
                <w:szCs w:val="22"/>
              </w:rPr>
              <w:t xml:space="preserve"> al </w:t>
            </w:r>
            <w:proofErr w:type="spellStart"/>
            <w:proofErr w:type="gramStart"/>
            <w:r w:rsidRPr="00466D3A">
              <w:rPr>
                <w:rFonts w:ascii="Times New Roman" w:eastAsia="Times New Roman" w:hAnsi="Times New Roman"/>
                <w:snapToGrid w:val="0"/>
                <w:sz w:val="22"/>
                <w:szCs w:val="22"/>
              </w:rPr>
              <w:t>bagajelor</w:t>
            </w:r>
            <w:proofErr w:type="spellEnd"/>
            <w:r w:rsidRPr="00466D3A">
              <w:rPr>
                <w:rFonts w:ascii="Times New Roman" w:eastAsia="Times New Roman" w:hAnsi="Times New Roman"/>
                <w:snapToGrid w:val="0"/>
                <w:sz w:val="22"/>
                <w:szCs w:val="22"/>
              </w:rPr>
              <w:t>;</w:t>
            </w:r>
            <w:proofErr w:type="gramEnd"/>
          </w:p>
          <w:p w14:paraId="7F69F6B8"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proofErr w:type="gramStart"/>
            <w:r w:rsidRPr="00466D3A">
              <w:rPr>
                <w:rFonts w:ascii="Times New Roman" w:eastAsia="Times New Roman" w:hAnsi="Times New Roman"/>
                <w:snapToGrid w:val="0"/>
                <w:sz w:val="22"/>
                <w:szCs w:val="22"/>
              </w:rPr>
              <w:t>Spalatorie</w:t>
            </w:r>
            <w:proofErr w:type="spellEnd"/>
            <w:r w:rsidRPr="00466D3A">
              <w:rPr>
                <w:rFonts w:ascii="Times New Roman" w:eastAsia="Times New Roman" w:hAnsi="Times New Roman"/>
                <w:snapToGrid w:val="0"/>
                <w:sz w:val="22"/>
                <w:szCs w:val="22"/>
              </w:rPr>
              <w:t>;</w:t>
            </w:r>
            <w:proofErr w:type="gramEnd"/>
          </w:p>
          <w:p w14:paraId="1F2AF1DF"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Room </w:t>
            </w:r>
            <w:proofErr w:type="gramStart"/>
            <w:r w:rsidRPr="00466D3A">
              <w:rPr>
                <w:rFonts w:ascii="Times New Roman" w:eastAsia="Times New Roman" w:hAnsi="Times New Roman"/>
                <w:snapToGrid w:val="0"/>
                <w:sz w:val="22"/>
                <w:szCs w:val="22"/>
              </w:rPr>
              <w:t>service;</w:t>
            </w:r>
            <w:proofErr w:type="gramEnd"/>
          </w:p>
          <w:p w14:paraId="4D8DC9C2"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Trezirea</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clientilor</w:t>
            </w:r>
            <w:proofErr w:type="spellEnd"/>
            <w:r w:rsidRPr="00466D3A">
              <w:rPr>
                <w:rFonts w:ascii="Times New Roman" w:eastAsia="Times New Roman" w:hAnsi="Times New Roman"/>
                <w:snapToGrid w:val="0"/>
                <w:sz w:val="22"/>
                <w:szCs w:val="22"/>
              </w:rPr>
              <w:t xml:space="preserve"> la </w:t>
            </w:r>
            <w:proofErr w:type="spellStart"/>
            <w:r w:rsidRPr="00466D3A">
              <w:rPr>
                <w:rFonts w:ascii="Times New Roman" w:eastAsia="Times New Roman" w:hAnsi="Times New Roman"/>
                <w:snapToGrid w:val="0"/>
                <w:sz w:val="22"/>
                <w:szCs w:val="22"/>
              </w:rPr>
              <w:t>ora</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solicitata</w:t>
            </w:r>
            <w:proofErr w:type="spellEnd"/>
            <w:r w:rsidRPr="00466D3A">
              <w:rPr>
                <w:rFonts w:ascii="Times New Roman" w:eastAsia="Times New Roman" w:hAnsi="Times New Roman"/>
                <w:snapToGrid w:val="0"/>
                <w:sz w:val="22"/>
                <w:szCs w:val="22"/>
              </w:rPr>
              <w:t>;</w:t>
            </w:r>
            <w:proofErr w:type="gramEnd"/>
          </w:p>
          <w:p w14:paraId="5381F7D5"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acces</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pentru</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persoane</w:t>
            </w:r>
            <w:proofErr w:type="spellEnd"/>
            <w:r w:rsidRPr="00466D3A">
              <w:rPr>
                <w:rFonts w:ascii="Times New Roman" w:eastAsia="Times New Roman" w:hAnsi="Times New Roman"/>
                <w:snapToGrid w:val="0"/>
                <w:sz w:val="22"/>
                <w:szCs w:val="22"/>
              </w:rPr>
              <w:t xml:space="preserve"> cu </w:t>
            </w:r>
            <w:proofErr w:type="spellStart"/>
            <w:proofErr w:type="gramStart"/>
            <w:r w:rsidRPr="00466D3A">
              <w:rPr>
                <w:rFonts w:ascii="Times New Roman" w:eastAsia="Times New Roman" w:hAnsi="Times New Roman"/>
                <w:snapToGrid w:val="0"/>
                <w:sz w:val="22"/>
                <w:szCs w:val="22"/>
              </w:rPr>
              <w:t>dizabilitati</w:t>
            </w:r>
            <w:proofErr w:type="spellEnd"/>
            <w:r w:rsidRPr="00466D3A">
              <w:rPr>
                <w:rFonts w:ascii="Times New Roman" w:eastAsia="Times New Roman" w:hAnsi="Times New Roman"/>
                <w:snapToGrid w:val="0"/>
                <w:sz w:val="22"/>
                <w:szCs w:val="22"/>
              </w:rPr>
              <w:t>;</w:t>
            </w:r>
            <w:proofErr w:type="gramEnd"/>
          </w:p>
          <w:p w14:paraId="3C0D96D9"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Parcare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pazita</w:t>
            </w:r>
            <w:proofErr w:type="spellEnd"/>
            <w:r w:rsidRPr="00466D3A">
              <w:rPr>
                <w:rFonts w:ascii="Times New Roman" w:eastAsia="Times New Roman" w:hAnsi="Times New Roman"/>
                <w:snapToGrid w:val="0"/>
                <w:sz w:val="22"/>
                <w:szCs w:val="22"/>
              </w:rPr>
              <w:t>/</w:t>
            </w:r>
            <w:proofErr w:type="spellStart"/>
            <w:r w:rsidRPr="00466D3A">
              <w:rPr>
                <w:rFonts w:ascii="Times New Roman" w:eastAsia="Times New Roman" w:hAnsi="Times New Roman"/>
                <w:snapToGrid w:val="0"/>
                <w:sz w:val="22"/>
                <w:szCs w:val="22"/>
              </w:rPr>
              <w:t>supravegheata</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video;</w:t>
            </w:r>
            <w:proofErr w:type="gramEnd"/>
          </w:p>
          <w:p w14:paraId="7060CEF5"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z w:val="22"/>
                <w:szCs w:val="22"/>
              </w:rPr>
              <w:t xml:space="preserve">Check-in - </w:t>
            </w:r>
            <w:proofErr w:type="spellStart"/>
            <w:r w:rsidRPr="00466D3A">
              <w:rPr>
                <w:rFonts w:ascii="Times New Roman" w:eastAsia="Times New Roman" w:hAnsi="Times New Roman"/>
                <w:sz w:val="22"/>
                <w:szCs w:val="22"/>
              </w:rPr>
              <w:t>începând</w:t>
            </w:r>
            <w:proofErr w:type="spellEnd"/>
            <w:r w:rsidRPr="00466D3A">
              <w:rPr>
                <w:rFonts w:ascii="Times New Roman" w:eastAsia="Times New Roman" w:hAnsi="Times New Roman"/>
                <w:sz w:val="22"/>
                <w:szCs w:val="22"/>
              </w:rPr>
              <w:t xml:space="preserve"> cu </w:t>
            </w:r>
            <w:proofErr w:type="spellStart"/>
            <w:r w:rsidRPr="00466D3A">
              <w:rPr>
                <w:rFonts w:ascii="Times New Roman" w:eastAsia="Times New Roman" w:hAnsi="Times New Roman"/>
                <w:sz w:val="22"/>
                <w:szCs w:val="22"/>
              </w:rPr>
              <w:t>ora</w:t>
            </w:r>
            <w:proofErr w:type="spellEnd"/>
            <w:r w:rsidRPr="00466D3A">
              <w:rPr>
                <w:rFonts w:ascii="Times New Roman" w:eastAsia="Times New Roman" w:hAnsi="Times New Roman"/>
                <w:sz w:val="22"/>
                <w:szCs w:val="22"/>
              </w:rPr>
              <w:t xml:space="preserve"> 12.00, check-out </w:t>
            </w:r>
            <w:proofErr w:type="spellStart"/>
            <w:r w:rsidRPr="00466D3A">
              <w:rPr>
                <w:rFonts w:ascii="Times New Roman" w:eastAsia="Times New Roman" w:hAnsi="Times New Roman"/>
                <w:sz w:val="22"/>
                <w:szCs w:val="22"/>
              </w:rPr>
              <w:t>ora</w:t>
            </w:r>
            <w:proofErr w:type="spellEnd"/>
            <w:r w:rsidRPr="00466D3A">
              <w:rPr>
                <w:rFonts w:ascii="Times New Roman" w:eastAsia="Times New Roman" w:hAnsi="Times New Roman"/>
                <w:sz w:val="22"/>
                <w:szCs w:val="22"/>
              </w:rPr>
              <w:t xml:space="preserve"> </w:t>
            </w:r>
            <w:proofErr w:type="gramStart"/>
            <w:r w:rsidRPr="00466D3A">
              <w:rPr>
                <w:rFonts w:ascii="Times New Roman" w:eastAsia="Times New Roman" w:hAnsi="Times New Roman"/>
                <w:sz w:val="22"/>
                <w:szCs w:val="22"/>
              </w:rPr>
              <w:t>14.00;</w:t>
            </w:r>
            <w:proofErr w:type="gramEnd"/>
          </w:p>
          <w:p w14:paraId="14FE207D" w14:textId="77777777" w:rsidR="00466D3A" w:rsidRPr="00466D3A" w:rsidRDefault="00466D3A" w:rsidP="00466D3A">
            <w:pPr>
              <w:contextualSpacing/>
              <w:rPr>
                <w:rFonts w:ascii="Times New Roman" w:eastAsia="Calibri" w:hAnsi="Times New Roman"/>
                <w:b/>
                <w:i/>
                <w:kern w:val="3"/>
                <w:sz w:val="22"/>
                <w:szCs w:val="22"/>
                <w:lang w:val="it-IT" w:eastAsia="zh-CN"/>
              </w:rPr>
            </w:pPr>
          </w:p>
          <w:p w14:paraId="74310C8F" w14:textId="77777777" w:rsidR="00466D3A" w:rsidRPr="00466D3A" w:rsidRDefault="00466D3A" w:rsidP="00466D3A">
            <w:pPr>
              <w:widowControl w:val="0"/>
              <w:spacing w:line="276" w:lineRule="auto"/>
              <w:ind w:right="198"/>
              <w:jc w:val="both"/>
              <w:rPr>
                <w:rFonts w:ascii="Times New Roman" w:eastAsia="Calibri" w:hAnsi="Times New Roman"/>
                <w:sz w:val="22"/>
                <w:szCs w:val="22"/>
                <w:lang w:val="it-IT"/>
              </w:rPr>
            </w:pPr>
            <w:r w:rsidRPr="00466D3A">
              <w:rPr>
                <w:rFonts w:ascii="Times New Roman" w:eastAsia="Calibri" w:hAnsi="Times New Roman"/>
                <w:sz w:val="22"/>
                <w:szCs w:val="22"/>
                <w:lang w:val="it-IT"/>
              </w:rPr>
              <w:t>Gestionarea serviciilor de cazare oferite de către prestator, constau în următoarele activităţi:</w:t>
            </w:r>
          </w:p>
          <w:p w14:paraId="18BBD026" w14:textId="77777777" w:rsidR="00466D3A" w:rsidRPr="00466D3A" w:rsidRDefault="00466D3A" w:rsidP="00466D3A">
            <w:pPr>
              <w:widowControl w:val="0"/>
              <w:spacing w:line="276" w:lineRule="auto"/>
              <w:ind w:left="26" w:firstLine="180"/>
              <w:jc w:val="both"/>
              <w:rPr>
                <w:rFonts w:ascii="Times New Roman" w:eastAsia="Calibri" w:hAnsi="Times New Roman"/>
                <w:sz w:val="22"/>
                <w:szCs w:val="22"/>
              </w:rPr>
            </w:pPr>
            <w:r w:rsidRPr="00466D3A">
              <w:rPr>
                <w:rFonts w:ascii="Times New Roman" w:eastAsia="Calibri" w:hAnsi="Times New Roman"/>
                <w:sz w:val="22"/>
                <w:szCs w:val="22"/>
                <w:lang w:val="it-IT"/>
              </w:rPr>
              <w:t xml:space="preserve">a) Rezervarea camerelor pentru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rPr>
              <w:t>.</w:t>
            </w:r>
          </w:p>
          <w:p w14:paraId="782D0191" w14:textId="77777777" w:rsidR="00466D3A" w:rsidRPr="00466D3A" w:rsidRDefault="00466D3A" w:rsidP="00466D3A">
            <w:pPr>
              <w:widowControl w:val="0"/>
              <w:spacing w:line="276" w:lineRule="auto"/>
              <w:ind w:left="26" w:firstLine="180"/>
              <w:jc w:val="both"/>
              <w:rPr>
                <w:rFonts w:ascii="Times New Roman" w:eastAsia="Calibri" w:hAnsi="Times New Roman"/>
                <w:sz w:val="22"/>
                <w:szCs w:val="22"/>
                <w:lang w:val="it-IT"/>
              </w:rPr>
            </w:pPr>
            <w:r w:rsidRPr="00466D3A">
              <w:rPr>
                <w:rFonts w:ascii="Times New Roman" w:eastAsia="Calibri" w:hAnsi="Times New Roman"/>
                <w:sz w:val="22"/>
                <w:szCs w:val="22"/>
                <w:lang w:val="it-IT"/>
              </w:rPr>
              <w:t>b) Elaborarea diagramelor de cazare, semnarea şi ştampilarea lor de către unitatea de cazare.</w:t>
            </w:r>
          </w:p>
          <w:p w14:paraId="74BBDFF5" w14:textId="62BF2664" w:rsidR="00875D1B" w:rsidRPr="00466D3A" w:rsidRDefault="00466D3A" w:rsidP="00466D3A">
            <w:pPr>
              <w:widowControl w:val="0"/>
              <w:spacing w:line="276" w:lineRule="auto"/>
              <w:ind w:left="26" w:firstLine="180"/>
              <w:jc w:val="both"/>
              <w:rPr>
                <w:rFonts w:ascii="Times New Roman" w:eastAsia="Calibri" w:hAnsi="Times New Roman"/>
                <w:sz w:val="22"/>
                <w:szCs w:val="22"/>
                <w:lang w:val="it-IT"/>
              </w:rPr>
            </w:pPr>
            <w:r w:rsidRPr="00466D3A">
              <w:rPr>
                <w:rFonts w:ascii="Times New Roman" w:eastAsia="Calibri" w:hAnsi="Times New Roman"/>
                <w:sz w:val="22"/>
                <w:szCs w:val="22"/>
                <w:lang w:val="it-IT"/>
              </w:rPr>
              <w:t xml:space="preserve">c) Instruirea - contractantul va instrui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 xml:space="preserve">, în momentul cazării precum şi ulterior începerii evenimentelor, în ceea ce priveşte serviciile care se decontează şi regulile care trebuie urmate în unitatea de cazare. Achizitorul nu va fi responsabil pentru consumul şi/sau plata unor servicii suplimentare de către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 xml:space="preserve"> sau pentru daunele produse de către aceştia, acestea urmând a fi discutate (inclusiv recuperarea costurilor) de către prestator direct cu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w:t>
            </w:r>
          </w:p>
        </w:tc>
        <w:tc>
          <w:tcPr>
            <w:tcW w:w="4742" w:type="dxa"/>
            <w:tcMar>
              <w:left w:w="57" w:type="dxa"/>
              <w:right w:w="57" w:type="dxa"/>
            </w:tcMar>
          </w:tcPr>
          <w:p w14:paraId="668B9F88" w14:textId="5585CCF1" w:rsidR="003778B4" w:rsidRPr="00466D3A" w:rsidRDefault="003778B4" w:rsidP="003778B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lastRenderedPageBreak/>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1574030B" w14:textId="77777777" w:rsidR="003778B4" w:rsidRPr="00466D3A" w:rsidRDefault="003778B4" w:rsidP="003778B4">
            <w:pPr>
              <w:pStyle w:val="Heading2"/>
              <w:numPr>
                <w:ilvl w:val="0"/>
                <w:numId w:val="0"/>
              </w:numPr>
              <w:jc w:val="center"/>
              <w:rPr>
                <w:rFonts w:ascii="Times New Roman" w:hAnsi="Times New Roman"/>
                <w:i/>
                <w:iCs/>
                <w:caps/>
                <w:sz w:val="22"/>
              </w:rPr>
            </w:pPr>
          </w:p>
          <w:p w14:paraId="1EA58049" w14:textId="77777777" w:rsidR="003778B4" w:rsidRPr="00466D3A" w:rsidRDefault="003778B4" w:rsidP="003778B4">
            <w:pPr>
              <w:pStyle w:val="Heading2"/>
              <w:numPr>
                <w:ilvl w:val="0"/>
                <w:numId w:val="0"/>
              </w:numPr>
              <w:jc w:val="center"/>
              <w:rPr>
                <w:rFonts w:ascii="Times New Roman" w:hAnsi="Times New Roman"/>
                <w:i/>
                <w:iCs/>
                <w:caps/>
                <w:sz w:val="22"/>
              </w:rPr>
            </w:pPr>
          </w:p>
          <w:p w14:paraId="4E372857" w14:textId="77777777" w:rsidR="003778B4" w:rsidRPr="00466D3A" w:rsidRDefault="003778B4" w:rsidP="003778B4">
            <w:pPr>
              <w:pStyle w:val="Heading2"/>
              <w:numPr>
                <w:ilvl w:val="0"/>
                <w:numId w:val="0"/>
              </w:numPr>
              <w:jc w:val="center"/>
              <w:rPr>
                <w:rFonts w:ascii="Times New Roman" w:hAnsi="Times New Roman"/>
                <w:i/>
                <w:iCs/>
                <w:caps/>
                <w:sz w:val="22"/>
              </w:rPr>
            </w:pPr>
          </w:p>
          <w:p w14:paraId="351377CF" w14:textId="77777777" w:rsidR="003778B4" w:rsidRPr="00466D3A" w:rsidRDefault="003778B4" w:rsidP="003778B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p w14:paraId="46E810BF" w14:textId="77777777" w:rsidR="003778B4" w:rsidRPr="00466D3A" w:rsidRDefault="003778B4" w:rsidP="00C831AD">
            <w:pPr>
              <w:spacing w:before="120" w:line="276" w:lineRule="auto"/>
              <w:jc w:val="both"/>
              <w:rPr>
                <w:rFonts w:ascii="Times New Roman" w:hAnsi="Times New Roman"/>
                <w:sz w:val="22"/>
                <w:szCs w:val="22"/>
              </w:rPr>
            </w:pPr>
          </w:p>
        </w:tc>
      </w:tr>
      <w:tr w:rsidR="00466D3A" w:rsidRPr="00466D3A" w14:paraId="2FB2E13C" w14:textId="77777777" w:rsidTr="003778B4">
        <w:trPr>
          <w:trHeight w:val="566"/>
          <w:jc w:val="center"/>
        </w:trPr>
        <w:tc>
          <w:tcPr>
            <w:tcW w:w="5428" w:type="dxa"/>
            <w:tcMar>
              <w:left w:w="57" w:type="dxa"/>
              <w:right w:w="57" w:type="dxa"/>
            </w:tcMar>
          </w:tcPr>
          <w:p w14:paraId="5F886DBF" w14:textId="51C469C4" w:rsidR="00466D3A" w:rsidRPr="005F6314" w:rsidRDefault="00466D3A" w:rsidP="00466D3A">
            <w:pPr>
              <w:suppressAutoHyphens/>
              <w:overflowPunct/>
              <w:autoSpaceDE/>
              <w:adjustRightInd/>
              <w:jc w:val="both"/>
              <w:rPr>
                <w:rFonts w:ascii="Times New Roman" w:eastAsia="Calibri" w:hAnsi="Times New Roman"/>
                <w:bCs/>
                <w:iCs/>
                <w:kern w:val="3"/>
                <w:sz w:val="22"/>
                <w:szCs w:val="22"/>
                <w:lang w:val="it-IT" w:eastAsia="zh-CN"/>
              </w:rPr>
            </w:pPr>
            <w:r w:rsidRPr="005F6314">
              <w:rPr>
                <w:rFonts w:ascii="Times New Roman" w:eastAsia="Calibri" w:hAnsi="Times New Roman"/>
                <w:bCs/>
                <w:iCs/>
                <w:kern w:val="3"/>
                <w:sz w:val="22"/>
                <w:szCs w:val="22"/>
                <w:lang w:val="it-IT" w:eastAsia="zh-CN"/>
              </w:rPr>
              <w:t xml:space="preserve">Ofertantul trebuie să depună </w:t>
            </w:r>
            <w:r w:rsidRPr="005F6314">
              <w:rPr>
                <w:rFonts w:ascii="Times New Roman" w:eastAsia="Calibri" w:hAnsi="Times New Roman"/>
                <w:b/>
                <w:iCs/>
                <w:kern w:val="3"/>
                <w:sz w:val="22"/>
                <w:szCs w:val="22"/>
                <w:lang w:val="it-IT" w:eastAsia="zh-CN"/>
              </w:rPr>
              <w:t>autorizaţie pentru certificarea conformitatii cu normele de igiena si sanatate publica a hotelului propus</w:t>
            </w:r>
            <w:r w:rsidRPr="005F6314">
              <w:rPr>
                <w:rFonts w:ascii="Times New Roman" w:eastAsia="Calibri" w:hAnsi="Times New Roman"/>
                <w:bCs/>
                <w:iCs/>
                <w:kern w:val="3"/>
                <w:sz w:val="22"/>
                <w:szCs w:val="22"/>
                <w:lang w:val="it-IT" w:eastAsia="zh-CN"/>
              </w:rPr>
              <w:t>, valabilă la data limită de depunere a ofertei (se va prezenta copia conform cu originalul).</w:t>
            </w:r>
          </w:p>
        </w:tc>
        <w:tc>
          <w:tcPr>
            <w:tcW w:w="4742" w:type="dxa"/>
            <w:tcMar>
              <w:left w:w="57" w:type="dxa"/>
              <w:right w:w="57" w:type="dxa"/>
            </w:tcMar>
          </w:tcPr>
          <w:p w14:paraId="38A1E984" w14:textId="77777777"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Pr>
                <w:rFonts w:ascii="Times New Roman" w:hAnsi="Times New Roman"/>
                <w:i/>
                <w:iCs/>
                <w:caps/>
                <w:sz w:val="22"/>
              </w:rPr>
              <w:t>CUM</w:t>
            </w:r>
            <w:r w:rsidRPr="00466D3A">
              <w:rPr>
                <w:rFonts w:ascii="Times New Roman" w:hAnsi="Times New Roman"/>
                <w:i/>
                <w:iCs/>
                <w:caps/>
                <w:sz w:val="22"/>
              </w:rPr>
              <w:t xml:space="preserve"> respecta cerințele</w:t>
            </w:r>
          </w:p>
          <w:p w14:paraId="36883B7B" w14:textId="77777777" w:rsidR="00466D3A" w:rsidRPr="00466D3A" w:rsidRDefault="00466D3A" w:rsidP="00466D3A">
            <w:pPr>
              <w:pStyle w:val="Heading2"/>
              <w:numPr>
                <w:ilvl w:val="0"/>
                <w:numId w:val="0"/>
              </w:numPr>
              <w:jc w:val="center"/>
              <w:rPr>
                <w:rFonts w:ascii="Times New Roman" w:hAnsi="Times New Roman"/>
                <w:i/>
                <w:iCs/>
                <w:caps/>
                <w:sz w:val="22"/>
              </w:rPr>
            </w:pPr>
          </w:p>
          <w:p w14:paraId="0FE718E6" w14:textId="235E9EF3"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892A92" w:rsidRPr="00466D3A" w14:paraId="0214F102" w14:textId="77777777" w:rsidTr="003778B4">
        <w:trPr>
          <w:trHeight w:val="566"/>
          <w:jc w:val="center"/>
        </w:trPr>
        <w:tc>
          <w:tcPr>
            <w:tcW w:w="5428" w:type="dxa"/>
            <w:tcMar>
              <w:left w:w="57" w:type="dxa"/>
              <w:right w:w="57" w:type="dxa"/>
            </w:tcMar>
          </w:tcPr>
          <w:p w14:paraId="3EC20156" w14:textId="5EE24036" w:rsidR="00892A92" w:rsidRPr="00466D3A" w:rsidRDefault="00892A92" w:rsidP="00D73A1E">
            <w:pPr>
              <w:pStyle w:val="NoSpacing"/>
              <w:spacing w:line="276" w:lineRule="auto"/>
              <w:jc w:val="both"/>
              <w:rPr>
                <w:rFonts w:ascii="Times New Roman" w:eastAsia="Calibri" w:hAnsi="Times New Roman"/>
                <w:b/>
                <w:sz w:val="22"/>
                <w:szCs w:val="22"/>
                <w:lang w:val="ro-RO"/>
              </w:rPr>
            </w:pPr>
            <w:r w:rsidRPr="00466D3A">
              <w:rPr>
                <w:rFonts w:ascii="Times New Roman" w:hAnsi="Times New Roman"/>
                <w:b/>
                <w:bCs/>
                <w:sz w:val="22"/>
                <w:szCs w:val="22"/>
                <w:lang w:val="ro-MD"/>
              </w:rPr>
              <w:t>TERMENUL DE PRESTARE</w:t>
            </w:r>
            <w:r w:rsidRPr="00466D3A">
              <w:rPr>
                <w:rFonts w:ascii="Times New Roman" w:hAnsi="Times New Roman"/>
                <w:sz w:val="22"/>
                <w:szCs w:val="22"/>
                <w:lang w:val="ro-MD"/>
              </w:rPr>
              <w:t xml:space="preserve">: </w:t>
            </w:r>
            <w:r w:rsidR="00466D3A" w:rsidRPr="00466D3A">
              <w:rPr>
                <w:rFonts w:ascii="Times New Roman" w:eastAsia="Times New Roman" w:hAnsi="Times New Roman"/>
                <w:b/>
                <w:sz w:val="22"/>
                <w:szCs w:val="22"/>
              </w:rPr>
              <w:t xml:space="preserve">2 </w:t>
            </w:r>
            <w:proofErr w:type="spellStart"/>
            <w:r w:rsidR="00466D3A" w:rsidRPr="00466D3A">
              <w:rPr>
                <w:rFonts w:ascii="Times New Roman" w:eastAsia="Times New Roman" w:hAnsi="Times New Roman"/>
                <w:b/>
                <w:sz w:val="22"/>
                <w:szCs w:val="22"/>
              </w:rPr>
              <w:t>nopți</w:t>
            </w:r>
            <w:proofErr w:type="spellEnd"/>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în</w:t>
            </w:r>
            <w:proofErr w:type="spellEnd"/>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perioada</w:t>
            </w:r>
            <w:proofErr w:type="spellEnd"/>
            <w:r w:rsidR="00466D3A" w:rsidRPr="00466D3A">
              <w:rPr>
                <w:rFonts w:ascii="Times New Roman" w:eastAsia="Times New Roman" w:hAnsi="Times New Roman"/>
                <w:b/>
                <w:sz w:val="22"/>
                <w:szCs w:val="22"/>
              </w:rPr>
              <w:t xml:space="preserve"> 0</w:t>
            </w:r>
            <w:r w:rsidR="00D73A1E">
              <w:rPr>
                <w:rFonts w:ascii="Times New Roman" w:eastAsia="Times New Roman" w:hAnsi="Times New Roman"/>
                <w:b/>
                <w:sz w:val="22"/>
                <w:szCs w:val="22"/>
              </w:rPr>
              <w:t>7</w:t>
            </w:r>
            <w:r w:rsidR="00466D3A" w:rsidRPr="00466D3A">
              <w:rPr>
                <w:rFonts w:ascii="Times New Roman" w:eastAsia="Times New Roman" w:hAnsi="Times New Roman"/>
                <w:b/>
                <w:sz w:val="22"/>
                <w:szCs w:val="22"/>
              </w:rPr>
              <w:t>-</w:t>
            </w:r>
            <w:r w:rsidR="00D73A1E">
              <w:rPr>
                <w:rFonts w:ascii="Times New Roman" w:eastAsia="Times New Roman" w:hAnsi="Times New Roman"/>
                <w:b/>
                <w:sz w:val="22"/>
                <w:szCs w:val="22"/>
              </w:rPr>
              <w:t>10</w:t>
            </w:r>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septembrie</w:t>
            </w:r>
            <w:proofErr w:type="spellEnd"/>
            <w:r w:rsidR="00466D3A" w:rsidRPr="00466D3A">
              <w:rPr>
                <w:rFonts w:ascii="Times New Roman" w:eastAsia="Times New Roman" w:hAnsi="Times New Roman"/>
                <w:b/>
                <w:sz w:val="22"/>
                <w:szCs w:val="22"/>
              </w:rPr>
              <w:t xml:space="preserve"> 2024, </w:t>
            </w:r>
            <w:proofErr w:type="spellStart"/>
            <w:r w:rsidR="00466D3A" w:rsidRPr="00466D3A">
              <w:rPr>
                <w:rFonts w:ascii="Times New Roman" w:eastAsia="Times New Roman" w:hAnsi="Times New Roman"/>
                <w:sz w:val="22"/>
                <w:szCs w:val="22"/>
              </w:rPr>
              <w:t>perioada</w:t>
            </w:r>
            <w:proofErr w:type="spellEnd"/>
            <w:r w:rsidR="00466D3A" w:rsidRPr="00466D3A">
              <w:rPr>
                <w:rFonts w:ascii="Times New Roman" w:eastAsia="Times New Roman" w:hAnsi="Times New Roman"/>
                <w:sz w:val="22"/>
                <w:szCs w:val="22"/>
              </w:rPr>
              <w:t xml:space="preserve"> exacta </w:t>
            </w:r>
            <w:proofErr w:type="spellStart"/>
            <w:r w:rsidR="00466D3A" w:rsidRPr="00466D3A">
              <w:rPr>
                <w:rFonts w:ascii="Times New Roman" w:eastAsia="Times New Roman" w:hAnsi="Times New Roman"/>
                <w:sz w:val="22"/>
                <w:szCs w:val="22"/>
              </w:rPr>
              <w:t>si</w:t>
            </w:r>
            <w:proofErr w:type="spellEnd"/>
            <w:r w:rsidR="00466D3A" w:rsidRPr="00466D3A">
              <w:rPr>
                <w:rFonts w:ascii="Times New Roman" w:eastAsia="Times New Roman" w:hAnsi="Times New Roman"/>
                <w:sz w:val="22"/>
                <w:szCs w:val="22"/>
              </w:rPr>
              <w:t xml:space="preserve"> intervale </w:t>
            </w:r>
            <w:proofErr w:type="spellStart"/>
            <w:r w:rsidR="00466D3A" w:rsidRPr="00466D3A">
              <w:rPr>
                <w:rFonts w:ascii="Times New Roman" w:eastAsia="Times New Roman" w:hAnsi="Times New Roman"/>
                <w:sz w:val="22"/>
                <w:szCs w:val="22"/>
              </w:rPr>
              <w:t>orare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vor</w:t>
            </w:r>
            <w:proofErr w:type="spellEnd"/>
            <w:r w:rsidR="00466D3A" w:rsidRPr="00466D3A">
              <w:rPr>
                <w:rFonts w:ascii="Times New Roman" w:eastAsia="Times New Roman" w:hAnsi="Times New Roman"/>
                <w:sz w:val="22"/>
                <w:szCs w:val="22"/>
              </w:rPr>
              <w:t xml:space="preserve"> fi </w:t>
            </w:r>
            <w:proofErr w:type="spellStart"/>
            <w:r w:rsidR="00466D3A" w:rsidRPr="00466D3A">
              <w:rPr>
                <w:rFonts w:ascii="Times New Roman" w:eastAsia="Times New Roman" w:hAnsi="Times New Roman"/>
                <w:sz w:val="22"/>
                <w:szCs w:val="22"/>
              </w:rPr>
              <w:t>stabilite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si</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comunicate</w:t>
            </w:r>
            <w:proofErr w:type="spellEnd"/>
            <w:r w:rsidR="00466D3A" w:rsidRPr="00466D3A">
              <w:rPr>
                <w:rFonts w:ascii="Times New Roman" w:eastAsia="Times New Roman" w:hAnsi="Times New Roman"/>
                <w:sz w:val="22"/>
                <w:szCs w:val="22"/>
              </w:rPr>
              <w:t xml:space="preserve"> de </w:t>
            </w:r>
            <w:proofErr w:type="spellStart"/>
            <w:r w:rsidR="00466D3A" w:rsidRPr="00466D3A">
              <w:rPr>
                <w:rFonts w:ascii="Times New Roman" w:eastAsia="Times New Roman" w:hAnsi="Times New Roman"/>
                <w:sz w:val="22"/>
                <w:szCs w:val="22"/>
              </w:rPr>
              <w:t>Beneficiar</w:t>
            </w:r>
            <w:proofErr w:type="spellEnd"/>
            <w:r w:rsidR="00466D3A" w:rsidRPr="00466D3A">
              <w:rPr>
                <w:rFonts w:ascii="Times New Roman" w:eastAsia="Times New Roman" w:hAnsi="Times New Roman"/>
                <w:sz w:val="22"/>
                <w:szCs w:val="22"/>
              </w:rPr>
              <w:t xml:space="preserve"> cu minim </w:t>
            </w:r>
            <w:r w:rsidR="00D73A1E">
              <w:rPr>
                <w:rFonts w:ascii="Times New Roman" w:eastAsia="Times New Roman" w:hAnsi="Times New Roman"/>
                <w:sz w:val="22"/>
                <w:szCs w:val="22"/>
              </w:rPr>
              <w:t xml:space="preserve">5 </w:t>
            </w:r>
            <w:proofErr w:type="spellStart"/>
            <w:r w:rsidR="00D73A1E">
              <w:rPr>
                <w:rFonts w:ascii="Times New Roman" w:eastAsia="Times New Roman" w:hAnsi="Times New Roman"/>
                <w:sz w:val="22"/>
                <w:szCs w:val="22"/>
              </w:rPr>
              <w:t>zile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înaintea</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evenimentului</w:t>
            </w:r>
            <w:proofErr w:type="spellEnd"/>
            <w:r w:rsidR="00466D3A" w:rsidRPr="00466D3A">
              <w:rPr>
                <w:rFonts w:ascii="Times New Roman" w:eastAsia="Times New Roman" w:hAnsi="Times New Roman"/>
                <w:sz w:val="22"/>
                <w:szCs w:val="22"/>
              </w:rPr>
              <w:t xml:space="preserve">, conform </w:t>
            </w:r>
            <w:proofErr w:type="spellStart"/>
            <w:r w:rsidR="00466D3A" w:rsidRPr="00466D3A">
              <w:rPr>
                <w:rFonts w:ascii="Times New Roman" w:eastAsia="Times New Roman" w:hAnsi="Times New Roman"/>
                <w:sz w:val="22"/>
                <w:szCs w:val="22"/>
              </w:rPr>
              <w:t>precizărilor</w:t>
            </w:r>
            <w:proofErr w:type="spellEnd"/>
            <w:r w:rsidR="00466D3A" w:rsidRPr="00466D3A">
              <w:rPr>
                <w:rFonts w:ascii="Times New Roman" w:eastAsia="Times New Roman" w:hAnsi="Times New Roman"/>
                <w:sz w:val="22"/>
                <w:szCs w:val="22"/>
              </w:rPr>
              <w:t xml:space="preserve"> din </w:t>
            </w:r>
            <w:proofErr w:type="spellStart"/>
            <w:r w:rsidR="00466D3A" w:rsidRPr="00466D3A">
              <w:rPr>
                <w:rFonts w:ascii="Times New Roman" w:eastAsia="Times New Roman" w:hAnsi="Times New Roman"/>
                <w:sz w:val="22"/>
                <w:szCs w:val="22"/>
              </w:rPr>
              <w:t>caiet</w:t>
            </w:r>
            <w:r w:rsidR="00D73A1E">
              <w:rPr>
                <w:rFonts w:ascii="Times New Roman" w:eastAsia="Times New Roman" w:hAnsi="Times New Roman"/>
                <w:sz w:val="22"/>
                <w:szCs w:val="22"/>
              </w:rPr>
              <w:t>ul</w:t>
            </w:r>
            <w:proofErr w:type="spellEnd"/>
            <w:r w:rsidR="00466D3A" w:rsidRPr="00466D3A">
              <w:rPr>
                <w:rFonts w:ascii="Times New Roman" w:eastAsia="Times New Roman" w:hAnsi="Times New Roman"/>
                <w:sz w:val="22"/>
                <w:szCs w:val="22"/>
              </w:rPr>
              <w:t xml:space="preserve"> de </w:t>
            </w:r>
            <w:proofErr w:type="spellStart"/>
            <w:r w:rsidR="00466D3A" w:rsidRPr="00466D3A">
              <w:rPr>
                <w:rFonts w:ascii="Times New Roman" w:eastAsia="Times New Roman" w:hAnsi="Times New Roman"/>
                <w:sz w:val="22"/>
                <w:szCs w:val="22"/>
              </w:rPr>
              <w:t>sarcini</w:t>
            </w:r>
            <w:proofErr w:type="spellEnd"/>
          </w:p>
        </w:tc>
        <w:tc>
          <w:tcPr>
            <w:tcW w:w="4742" w:type="dxa"/>
            <w:tcMar>
              <w:left w:w="57" w:type="dxa"/>
              <w:right w:w="57" w:type="dxa"/>
            </w:tcMar>
          </w:tcPr>
          <w:p w14:paraId="6AAEB9C4" w14:textId="3985D8FF"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4C197C34" w14:textId="77777777" w:rsidR="005A3D94" w:rsidRPr="00466D3A" w:rsidRDefault="005A3D94" w:rsidP="005A3D94">
            <w:pPr>
              <w:pStyle w:val="Heading2"/>
              <w:numPr>
                <w:ilvl w:val="0"/>
                <w:numId w:val="0"/>
              </w:numPr>
              <w:jc w:val="center"/>
              <w:rPr>
                <w:rFonts w:ascii="Times New Roman" w:hAnsi="Times New Roman"/>
                <w:i/>
                <w:iCs/>
                <w:caps/>
                <w:sz w:val="22"/>
              </w:rPr>
            </w:pPr>
          </w:p>
          <w:p w14:paraId="33BA0314" w14:textId="08BEB53B" w:rsidR="00892A92"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896BF1" w:rsidRPr="00466D3A" w14:paraId="489B0D0C" w14:textId="77777777" w:rsidTr="003778B4">
        <w:trPr>
          <w:trHeight w:val="566"/>
          <w:jc w:val="center"/>
        </w:trPr>
        <w:tc>
          <w:tcPr>
            <w:tcW w:w="5428" w:type="dxa"/>
            <w:tcMar>
              <w:left w:w="57" w:type="dxa"/>
              <w:right w:w="57" w:type="dxa"/>
            </w:tcMar>
          </w:tcPr>
          <w:p w14:paraId="55419E86" w14:textId="77777777" w:rsidR="00461CF8" w:rsidRPr="00466D3A" w:rsidRDefault="00461CF8" w:rsidP="00461CF8">
            <w:pPr>
              <w:keepNext/>
              <w:jc w:val="both"/>
              <w:outlineLvl w:val="1"/>
              <w:rPr>
                <w:rFonts w:ascii="Times New Roman" w:eastAsia="Calibri" w:hAnsi="Times New Roman"/>
                <w:b/>
                <w:bCs/>
                <w:noProof/>
                <w:sz w:val="22"/>
                <w:szCs w:val="22"/>
              </w:rPr>
            </w:pPr>
            <w:r w:rsidRPr="00466D3A">
              <w:rPr>
                <w:rFonts w:ascii="Times New Roman" w:eastAsia="Calibri" w:hAnsi="Times New Roman"/>
                <w:b/>
                <w:bCs/>
                <w:noProof/>
                <w:sz w:val="22"/>
                <w:szCs w:val="22"/>
              </w:rPr>
              <w:lastRenderedPageBreak/>
              <w:t>MODALITATEA DE PLATĂ</w:t>
            </w:r>
          </w:p>
          <w:p w14:paraId="5D165745" w14:textId="77777777" w:rsidR="00466D3A" w:rsidRPr="00466D3A" w:rsidRDefault="00466D3A" w:rsidP="00466D3A">
            <w:pPr>
              <w:widowControl w:val="0"/>
              <w:numPr>
                <w:ilvl w:val="0"/>
                <w:numId w:val="28"/>
              </w:numPr>
              <w:tabs>
                <w:tab w:val="left" w:pos="116"/>
                <w:tab w:val="left" w:pos="323"/>
              </w:tabs>
              <w:overflowPunct/>
              <w:autoSpaceDE/>
              <w:autoSpaceDN/>
              <w:adjustRightInd/>
              <w:spacing w:line="274" w:lineRule="exact"/>
              <w:ind w:left="26" w:firstLine="90"/>
              <w:jc w:val="both"/>
              <w:textAlignment w:val="auto"/>
              <w:rPr>
                <w:rFonts w:ascii="Times New Roman" w:eastAsia="Times New Roman" w:hAnsi="Times New Roman"/>
                <w:sz w:val="22"/>
                <w:szCs w:val="22"/>
              </w:rPr>
            </w:pPr>
            <w:proofErr w:type="spellStart"/>
            <w:r w:rsidRPr="00466D3A">
              <w:rPr>
                <w:rFonts w:ascii="Times New Roman" w:eastAsia="Times New Roman" w:hAnsi="Times New Roman"/>
                <w:sz w:val="22"/>
                <w:szCs w:val="22"/>
              </w:rPr>
              <w:t>Prestarea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 xml:space="preserve"> se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face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strânsă</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colaborare</w:t>
            </w:r>
            <w:proofErr w:type="spellEnd"/>
            <w:r w:rsidRPr="00466D3A">
              <w:rPr>
                <w:rFonts w:ascii="Times New Roman" w:eastAsia="Times New Roman" w:hAnsi="Times New Roman"/>
                <w:sz w:val="22"/>
                <w:szCs w:val="22"/>
              </w:rPr>
              <w:t xml:space="preserve"> cu </w:t>
            </w:r>
            <w:proofErr w:type="spellStart"/>
            <w:r w:rsidRPr="00466D3A">
              <w:rPr>
                <w:rFonts w:ascii="Times New Roman" w:eastAsia="Times New Roman" w:hAnsi="Times New Roman"/>
                <w:sz w:val="22"/>
                <w:szCs w:val="22"/>
              </w:rPr>
              <w:t>compartimentul</w:t>
            </w:r>
            <w:proofErr w:type="spellEnd"/>
            <w:r w:rsidRPr="00466D3A">
              <w:rPr>
                <w:rFonts w:ascii="Times New Roman" w:eastAsia="Times New Roman" w:hAnsi="Times New Roman"/>
                <w:sz w:val="22"/>
                <w:szCs w:val="22"/>
              </w:rPr>
              <w:t xml:space="preserve"> de </w:t>
            </w:r>
            <w:proofErr w:type="spellStart"/>
            <w:r w:rsidRPr="00466D3A">
              <w:rPr>
                <w:rFonts w:ascii="Times New Roman" w:eastAsia="Times New Roman" w:hAnsi="Times New Roman"/>
                <w:sz w:val="22"/>
                <w:szCs w:val="22"/>
              </w:rPr>
              <w:t>specialitate</w:t>
            </w:r>
            <w:proofErr w:type="spellEnd"/>
            <w:r w:rsidRPr="00466D3A">
              <w:rPr>
                <w:rFonts w:ascii="Times New Roman" w:eastAsia="Times New Roman" w:hAnsi="Times New Roman"/>
                <w:sz w:val="22"/>
                <w:szCs w:val="22"/>
              </w:rPr>
              <w:t xml:space="preserve"> al </w:t>
            </w:r>
            <w:proofErr w:type="spellStart"/>
            <w:r w:rsidRPr="00466D3A">
              <w:rPr>
                <w:rFonts w:ascii="Times New Roman" w:eastAsia="Times New Roman" w:hAnsi="Times New Roman"/>
                <w:sz w:val="22"/>
                <w:szCs w:val="22"/>
              </w:rPr>
              <w:t>achizitorului</w:t>
            </w:r>
            <w:proofErr w:type="spellEnd"/>
            <w:r w:rsidRPr="00466D3A">
              <w:rPr>
                <w:rFonts w:ascii="Times New Roman" w:eastAsia="Times New Roman" w:hAnsi="Times New Roman"/>
                <w:sz w:val="22"/>
                <w:szCs w:val="22"/>
              </w:rPr>
              <w:t xml:space="preserve">, care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furniza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materialele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necesare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realizării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w:t>
            </w:r>
          </w:p>
          <w:p w14:paraId="7C56C6C9" w14:textId="20F94A1F" w:rsidR="00896BF1" w:rsidRPr="00466D3A" w:rsidRDefault="00466D3A" w:rsidP="00466D3A">
            <w:pPr>
              <w:widowControl w:val="0"/>
              <w:numPr>
                <w:ilvl w:val="0"/>
                <w:numId w:val="28"/>
              </w:numPr>
              <w:tabs>
                <w:tab w:val="left" w:pos="116"/>
                <w:tab w:val="left" w:pos="330"/>
              </w:tabs>
              <w:overflowPunct/>
              <w:autoSpaceDE/>
              <w:autoSpaceDN/>
              <w:adjustRightInd/>
              <w:spacing w:line="274" w:lineRule="exact"/>
              <w:ind w:left="26" w:firstLine="90"/>
              <w:jc w:val="both"/>
              <w:textAlignment w:val="auto"/>
              <w:rPr>
                <w:rFonts w:ascii="Times New Roman" w:eastAsia="Times New Roman" w:hAnsi="Times New Roman"/>
                <w:sz w:val="22"/>
                <w:szCs w:val="22"/>
              </w:rPr>
            </w:pPr>
            <w:r w:rsidRPr="00466D3A">
              <w:rPr>
                <w:rFonts w:ascii="Times New Roman" w:eastAsia="Times New Roman" w:hAnsi="Times New Roman"/>
                <w:sz w:val="22"/>
                <w:szCs w:val="22"/>
              </w:rPr>
              <w:t xml:space="preserve">Plata </w:t>
            </w:r>
            <w:proofErr w:type="spellStart"/>
            <w:r w:rsidRPr="00466D3A">
              <w:rPr>
                <w:rFonts w:ascii="Times New Roman" w:eastAsia="Times New Roman" w:hAnsi="Times New Roman"/>
                <w:sz w:val="22"/>
                <w:szCs w:val="22"/>
              </w:rPr>
              <w:t>pentru</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prestate</w:t>
            </w:r>
            <w:proofErr w:type="spellEnd"/>
            <w:r w:rsidRPr="00466D3A">
              <w:rPr>
                <w:rFonts w:ascii="Times New Roman" w:eastAsia="Times New Roman" w:hAnsi="Times New Roman"/>
                <w:sz w:val="22"/>
                <w:szCs w:val="22"/>
              </w:rPr>
              <w:t xml:space="preserve"> se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face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termen de maximum 30 de </w:t>
            </w:r>
            <w:proofErr w:type="spellStart"/>
            <w:r w:rsidRPr="00466D3A">
              <w:rPr>
                <w:rFonts w:ascii="Times New Roman" w:eastAsia="Times New Roman" w:hAnsi="Times New Roman"/>
                <w:sz w:val="22"/>
                <w:szCs w:val="22"/>
              </w:rPr>
              <w:t>zile</w:t>
            </w:r>
            <w:proofErr w:type="spellEnd"/>
            <w:r w:rsidRPr="00466D3A">
              <w:rPr>
                <w:rFonts w:ascii="Times New Roman" w:eastAsia="Times New Roman" w:hAnsi="Times New Roman"/>
                <w:sz w:val="22"/>
                <w:szCs w:val="22"/>
              </w:rPr>
              <w:t xml:space="preserve"> de la </w:t>
            </w:r>
            <w:proofErr w:type="spellStart"/>
            <w:r w:rsidRPr="00466D3A">
              <w:rPr>
                <w:rFonts w:ascii="Times New Roman" w:eastAsia="Times New Roman" w:hAnsi="Times New Roman"/>
                <w:sz w:val="22"/>
                <w:szCs w:val="22"/>
              </w:rPr>
              <w:t>recepţia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şi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înregistrarea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facturii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original de </w:t>
            </w:r>
            <w:proofErr w:type="spellStart"/>
            <w:r w:rsidRPr="00466D3A">
              <w:rPr>
                <w:rFonts w:ascii="Times New Roman" w:eastAsia="Times New Roman" w:hAnsi="Times New Roman"/>
                <w:sz w:val="22"/>
                <w:szCs w:val="22"/>
              </w:rPr>
              <w:t>către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contractant</w:t>
            </w:r>
            <w:proofErr w:type="spellEnd"/>
            <w:r w:rsidRPr="00466D3A">
              <w:rPr>
                <w:rFonts w:ascii="Times New Roman" w:eastAsia="Times New Roman" w:hAnsi="Times New Roman"/>
                <w:sz w:val="22"/>
                <w:szCs w:val="22"/>
              </w:rPr>
              <w:t xml:space="preserve">, la </w:t>
            </w:r>
            <w:proofErr w:type="spellStart"/>
            <w:r w:rsidRPr="00466D3A">
              <w:rPr>
                <w:rFonts w:ascii="Times New Roman" w:eastAsia="Times New Roman" w:hAnsi="Times New Roman"/>
                <w:sz w:val="22"/>
                <w:szCs w:val="22"/>
              </w:rPr>
              <w:t>sediul</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achizitorului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însoţită</w:t>
            </w:r>
            <w:proofErr w:type="spellEnd"/>
            <w:r w:rsidRPr="00466D3A">
              <w:rPr>
                <w:rFonts w:ascii="Times New Roman" w:eastAsia="Times New Roman" w:hAnsi="Times New Roman"/>
                <w:sz w:val="22"/>
                <w:szCs w:val="22"/>
              </w:rPr>
              <w:t xml:space="preserve"> de </w:t>
            </w:r>
            <w:proofErr w:type="spellStart"/>
            <w:r w:rsidRPr="00466D3A">
              <w:rPr>
                <w:rFonts w:ascii="Times New Roman" w:eastAsia="Times New Roman" w:hAnsi="Times New Roman"/>
                <w:sz w:val="22"/>
                <w:szCs w:val="22"/>
              </w:rPr>
              <w:t>dovada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prestării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w:t>
            </w:r>
          </w:p>
        </w:tc>
        <w:tc>
          <w:tcPr>
            <w:tcW w:w="4742" w:type="dxa"/>
            <w:tcMar>
              <w:left w:w="57" w:type="dxa"/>
              <w:right w:w="57" w:type="dxa"/>
            </w:tcMar>
          </w:tcPr>
          <w:p w14:paraId="20A9397A" w14:textId="0AA7489F"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170EC81A" w14:textId="77777777" w:rsidR="005A3D94" w:rsidRPr="00466D3A" w:rsidRDefault="005A3D94" w:rsidP="005A3D94">
            <w:pPr>
              <w:pStyle w:val="Heading2"/>
              <w:numPr>
                <w:ilvl w:val="0"/>
                <w:numId w:val="0"/>
              </w:numPr>
              <w:jc w:val="center"/>
              <w:rPr>
                <w:rFonts w:ascii="Times New Roman" w:hAnsi="Times New Roman"/>
                <w:i/>
                <w:iCs/>
                <w:caps/>
                <w:sz w:val="22"/>
              </w:rPr>
            </w:pPr>
          </w:p>
          <w:p w14:paraId="2814FF83" w14:textId="2D1F4B90" w:rsidR="00896BF1"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466D3A" w:rsidRPr="00466D3A" w14:paraId="3406FD45" w14:textId="77777777" w:rsidTr="003778B4">
        <w:trPr>
          <w:trHeight w:val="566"/>
          <w:jc w:val="center"/>
        </w:trPr>
        <w:tc>
          <w:tcPr>
            <w:tcW w:w="5428" w:type="dxa"/>
            <w:tcMar>
              <w:left w:w="57" w:type="dxa"/>
              <w:right w:w="57" w:type="dxa"/>
            </w:tcMar>
          </w:tcPr>
          <w:p w14:paraId="0F160A58" w14:textId="77777777" w:rsidR="00466D3A" w:rsidRPr="00466D3A" w:rsidRDefault="00466D3A" w:rsidP="00466D3A">
            <w:pPr>
              <w:jc w:val="both"/>
              <w:rPr>
                <w:rFonts w:ascii="Times New Roman" w:eastAsia="Times New Roman" w:hAnsi="Times New Roman"/>
                <w:b/>
                <w:bCs/>
                <w:sz w:val="22"/>
                <w:szCs w:val="22"/>
                <w:lang w:eastAsia="ro-RO" w:bidi="ro-RO"/>
              </w:rPr>
            </w:pPr>
            <w:r w:rsidRPr="00466D3A">
              <w:rPr>
                <w:rFonts w:ascii="Times New Roman" w:eastAsia="Times New Roman" w:hAnsi="Times New Roman"/>
                <w:b/>
                <w:bCs/>
                <w:sz w:val="22"/>
                <w:szCs w:val="22"/>
                <w:lang w:eastAsia="ro-RO" w:bidi="ro-RO"/>
              </w:rPr>
              <w:t>RECEPȚIA SERVICIILOR</w:t>
            </w:r>
          </w:p>
          <w:p w14:paraId="5B979434" w14:textId="77777777" w:rsidR="00466D3A" w:rsidRPr="00466D3A" w:rsidRDefault="00466D3A" w:rsidP="00466D3A">
            <w:pPr>
              <w:jc w:val="both"/>
              <w:rPr>
                <w:rFonts w:ascii="Times New Roman" w:eastAsia="Times New Roman" w:hAnsi="Times New Roman"/>
                <w:bCs/>
                <w:sz w:val="22"/>
                <w:szCs w:val="22"/>
                <w:lang w:eastAsia="ro-RO" w:bidi="ro-RO"/>
              </w:rPr>
            </w:pPr>
            <w:proofErr w:type="spellStart"/>
            <w:r w:rsidRPr="00466D3A">
              <w:rPr>
                <w:rFonts w:ascii="Times New Roman" w:eastAsia="Times New Roman" w:hAnsi="Times New Roman"/>
                <w:bCs/>
                <w:sz w:val="22"/>
                <w:szCs w:val="22"/>
                <w:lang w:eastAsia="ro-RO" w:bidi="ro-RO"/>
              </w:rPr>
              <w:t>Recepţia</w:t>
            </w:r>
            <w:proofErr w:type="spellEnd"/>
            <w:r w:rsidRPr="00466D3A">
              <w:rPr>
                <w:rFonts w:ascii="Times New Roman" w:eastAsia="Times New Roman" w:hAnsi="Times New Roman"/>
                <w:bCs/>
                <w:sz w:val="22"/>
                <w:szCs w:val="22"/>
                <w:lang w:eastAsia="ro-RO" w:bidi="ro-RO"/>
              </w:rPr>
              <w:t xml:space="preserve"> se </w:t>
            </w:r>
            <w:proofErr w:type="spellStart"/>
            <w:r w:rsidRPr="00466D3A">
              <w:rPr>
                <w:rFonts w:ascii="Times New Roman" w:eastAsia="Times New Roman" w:hAnsi="Times New Roman"/>
                <w:bCs/>
                <w:sz w:val="22"/>
                <w:szCs w:val="22"/>
                <w:lang w:eastAsia="ro-RO" w:bidi="ro-RO"/>
              </w:rPr>
              <w:t>va</w:t>
            </w:r>
            <w:proofErr w:type="spellEnd"/>
            <w:r w:rsidRPr="00466D3A">
              <w:rPr>
                <w:rFonts w:ascii="Times New Roman" w:eastAsia="Times New Roman" w:hAnsi="Times New Roman"/>
                <w:bCs/>
                <w:sz w:val="22"/>
                <w:szCs w:val="22"/>
                <w:lang w:eastAsia="ro-RO" w:bidi="ro-RO"/>
              </w:rPr>
              <w:t xml:space="preserve"> face </w:t>
            </w:r>
            <w:proofErr w:type="spellStart"/>
            <w:r w:rsidRPr="00466D3A">
              <w:rPr>
                <w:rFonts w:ascii="Times New Roman" w:eastAsia="Times New Roman" w:hAnsi="Times New Roman"/>
                <w:bCs/>
                <w:sz w:val="22"/>
                <w:szCs w:val="22"/>
                <w:lang w:eastAsia="ro-RO" w:bidi="ro-RO"/>
              </w:rPr>
              <w:t>în</w:t>
            </w:r>
            <w:proofErr w:type="spellEnd"/>
            <w:r w:rsidRPr="00466D3A">
              <w:rPr>
                <w:rFonts w:ascii="Times New Roman" w:eastAsia="Times New Roman" w:hAnsi="Times New Roman"/>
                <w:bCs/>
                <w:sz w:val="22"/>
                <w:szCs w:val="22"/>
                <w:lang w:eastAsia="ro-RO" w:bidi="ro-RO"/>
              </w:rPr>
              <w:t xml:space="preserve"> mod </w:t>
            </w:r>
            <w:proofErr w:type="spellStart"/>
            <w:r w:rsidRPr="00466D3A">
              <w:rPr>
                <w:rFonts w:ascii="Times New Roman" w:eastAsia="Times New Roman" w:hAnsi="Times New Roman"/>
                <w:bCs/>
                <w:sz w:val="22"/>
                <w:szCs w:val="22"/>
                <w:lang w:eastAsia="ro-RO" w:bidi="ro-RO"/>
              </w:rPr>
              <w:t>obligatoriu</w:t>
            </w:r>
            <w:proofErr w:type="spellEnd"/>
            <w:r w:rsidRPr="00466D3A">
              <w:rPr>
                <w:rFonts w:ascii="Times New Roman" w:eastAsia="Times New Roman" w:hAnsi="Times New Roman"/>
                <w:bCs/>
                <w:sz w:val="22"/>
                <w:szCs w:val="22"/>
                <w:lang w:eastAsia="ro-RO" w:bidi="ro-RO"/>
              </w:rPr>
              <w:t xml:space="preserve"> pe </w:t>
            </w:r>
            <w:proofErr w:type="spellStart"/>
            <w:r w:rsidRPr="00466D3A">
              <w:rPr>
                <w:rFonts w:ascii="Times New Roman" w:eastAsia="Times New Roman" w:hAnsi="Times New Roman"/>
                <w:bCs/>
                <w:sz w:val="22"/>
                <w:szCs w:val="22"/>
                <w:lang w:eastAsia="ro-RO" w:bidi="ro-RO"/>
              </w:rPr>
              <w:t>baza</w:t>
            </w:r>
            <w:proofErr w:type="spellEnd"/>
            <w:r w:rsidRPr="00466D3A">
              <w:rPr>
                <w:rFonts w:ascii="Times New Roman" w:eastAsia="Times New Roman" w:hAnsi="Times New Roman"/>
                <w:bCs/>
                <w:sz w:val="22"/>
                <w:szCs w:val="22"/>
                <w:lang w:eastAsia="ro-RO" w:bidi="ro-RO"/>
              </w:rPr>
              <w:t xml:space="preserve"> </w:t>
            </w:r>
            <w:proofErr w:type="spellStart"/>
            <w:r w:rsidRPr="00466D3A">
              <w:rPr>
                <w:rFonts w:ascii="Times New Roman" w:eastAsia="Times New Roman" w:hAnsi="Times New Roman"/>
                <w:bCs/>
                <w:sz w:val="22"/>
                <w:szCs w:val="22"/>
                <w:lang w:eastAsia="ro-RO" w:bidi="ro-RO"/>
              </w:rPr>
              <w:t>următoarelor</w:t>
            </w:r>
            <w:proofErr w:type="spellEnd"/>
            <w:r w:rsidRPr="00466D3A">
              <w:rPr>
                <w:rFonts w:ascii="Times New Roman" w:eastAsia="Times New Roman" w:hAnsi="Times New Roman"/>
                <w:bCs/>
                <w:sz w:val="22"/>
                <w:szCs w:val="22"/>
                <w:lang w:eastAsia="ro-RO" w:bidi="ro-RO"/>
              </w:rPr>
              <w:t xml:space="preserve"> </w:t>
            </w:r>
            <w:proofErr w:type="spellStart"/>
            <w:r w:rsidRPr="00466D3A">
              <w:rPr>
                <w:rFonts w:ascii="Times New Roman" w:eastAsia="Times New Roman" w:hAnsi="Times New Roman"/>
                <w:bCs/>
                <w:sz w:val="22"/>
                <w:szCs w:val="22"/>
                <w:lang w:eastAsia="ro-RO" w:bidi="ro-RO"/>
              </w:rPr>
              <w:t>documente</w:t>
            </w:r>
            <w:proofErr w:type="spellEnd"/>
            <w:r w:rsidRPr="00466D3A">
              <w:rPr>
                <w:rFonts w:ascii="Times New Roman" w:eastAsia="Times New Roman" w:hAnsi="Times New Roman"/>
                <w:bCs/>
                <w:sz w:val="22"/>
                <w:szCs w:val="22"/>
                <w:lang w:eastAsia="ro-RO" w:bidi="ro-RO"/>
              </w:rPr>
              <w:t>:</w:t>
            </w:r>
          </w:p>
          <w:p w14:paraId="611D7E9B"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Factură</w:t>
            </w:r>
            <w:proofErr w:type="spellEnd"/>
            <w:r w:rsidRPr="00466D3A">
              <w:rPr>
                <w:rFonts w:ascii="Times New Roman" w:eastAsia="Times New Roman" w:hAnsi="Times New Roman"/>
                <w:bCs/>
                <w:sz w:val="22"/>
                <w:szCs w:val="22"/>
                <w:lang w:eastAsia="ro-RO" w:bidi="ro-RO"/>
              </w:rPr>
              <w:t xml:space="preserve"> </w:t>
            </w:r>
            <w:proofErr w:type="spellStart"/>
            <w:proofErr w:type="gramStart"/>
            <w:r w:rsidRPr="00466D3A">
              <w:rPr>
                <w:rFonts w:ascii="Times New Roman" w:eastAsia="Times New Roman" w:hAnsi="Times New Roman"/>
                <w:bCs/>
                <w:sz w:val="22"/>
                <w:szCs w:val="22"/>
                <w:lang w:eastAsia="ro-RO" w:bidi="ro-RO"/>
              </w:rPr>
              <w:t>fiscală</w:t>
            </w:r>
            <w:proofErr w:type="spellEnd"/>
            <w:r w:rsidRPr="00466D3A">
              <w:rPr>
                <w:rFonts w:ascii="Times New Roman" w:eastAsia="Times New Roman" w:hAnsi="Times New Roman"/>
                <w:bCs/>
                <w:sz w:val="22"/>
                <w:szCs w:val="22"/>
                <w:lang w:eastAsia="ro-RO" w:bidi="ro-RO"/>
              </w:rPr>
              <w:t>;</w:t>
            </w:r>
            <w:proofErr w:type="gramEnd"/>
          </w:p>
          <w:p w14:paraId="438EF9D8"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Proces</w:t>
            </w:r>
            <w:proofErr w:type="spellEnd"/>
            <w:r w:rsidRPr="00466D3A">
              <w:rPr>
                <w:rFonts w:ascii="Times New Roman" w:eastAsia="Times New Roman" w:hAnsi="Times New Roman"/>
                <w:bCs/>
                <w:sz w:val="22"/>
                <w:szCs w:val="22"/>
                <w:lang w:eastAsia="ro-RO" w:bidi="ro-RO"/>
              </w:rPr>
              <w:t xml:space="preserve">-verbal de </w:t>
            </w:r>
            <w:proofErr w:type="spellStart"/>
            <w:r w:rsidRPr="00466D3A">
              <w:rPr>
                <w:rFonts w:ascii="Times New Roman" w:eastAsia="Times New Roman" w:hAnsi="Times New Roman"/>
                <w:bCs/>
                <w:sz w:val="22"/>
                <w:szCs w:val="22"/>
                <w:lang w:eastAsia="ro-RO" w:bidi="ro-RO"/>
              </w:rPr>
              <w:t>prestare</w:t>
            </w:r>
            <w:proofErr w:type="spellEnd"/>
            <w:r w:rsidRPr="00466D3A">
              <w:rPr>
                <w:rFonts w:ascii="Times New Roman" w:eastAsia="Times New Roman" w:hAnsi="Times New Roman"/>
                <w:bCs/>
                <w:sz w:val="22"/>
                <w:szCs w:val="22"/>
                <w:lang w:eastAsia="ro-RO" w:bidi="ro-RO"/>
              </w:rPr>
              <w:t xml:space="preserve"> a </w:t>
            </w:r>
            <w:proofErr w:type="spellStart"/>
            <w:proofErr w:type="gramStart"/>
            <w:r w:rsidRPr="00466D3A">
              <w:rPr>
                <w:rFonts w:ascii="Times New Roman" w:eastAsia="Times New Roman" w:hAnsi="Times New Roman"/>
                <w:bCs/>
                <w:sz w:val="22"/>
                <w:szCs w:val="22"/>
                <w:lang w:eastAsia="ro-RO" w:bidi="ro-RO"/>
              </w:rPr>
              <w:t>serviciilor</w:t>
            </w:r>
            <w:proofErr w:type="spellEnd"/>
            <w:r w:rsidRPr="00466D3A">
              <w:rPr>
                <w:rFonts w:ascii="Times New Roman" w:eastAsia="Times New Roman" w:hAnsi="Times New Roman"/>
                <w:bCs/>
                <w:sz w:val="22"/>
                <w:szCs w:val="22"/>
                <w:lang w:eastAsia="ro-RO" w:bidi="ro-RO"/>
              </w:rPr>
              <w:t>;</w:t>
            </w:r>
            <w:proofErr w:type="gramEnd"/>
          </w:p>
          <w:p w14:paraId="5F139EC5"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 xml:space="preserve">- </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Diagrama</w:t>
            </w:r>
            <w:proofErr w:type="spellEnd"/>
            <w:r w:rsidRPr="00466D3A">
              <w:rPr>
                <w:rFonts w:ascii="Times New Roman" w:eastAsia="Times New Roman" w:hAnsi="Times New Roman"/>
                <w:bCs/>
                <w:sz w:val="22"/>
                <w:szCs w:val="22"/>
                <w:lang w:eastAsia="ro-RO" w:bidi="ro-RO"/>
              </w:rPr>
              <w:t xml:space="preserve"> de </w:t>
            </w:r>
            <w:proofErr w:type="spellStart"/>
            <w:proofErr w:type="gramStart"/>
            <w:r w:rsidRPr="00466D3A">
              <w:rPr>
                <w:rFonts w:ascii="Times New Roman" w:eastAsia="Times New Roman" w:hAnsi="Times New Roman"/>
                <w:bCs/>
                <w:sz w:val="22"/>
                <w:szCs w:val="22"/>
                <w:lang w:eastAsia="ro-RO" w:bidi="ro-RO"/>
              </w:rPr>
              <w:t>cazare</w:t>
            </w:r>
            <w:proofErr w:type="spellEnd"/>
            <w:r w:rsidRPr="00466D3A">
              <w:rPr>
                <w:rFonts w:ascii="Times New Roman" w:eastAsia="Times New Roman" w:hAnsi="Times New Roman"/>
                <w:bCs/>
                <w:sz w:val="22"/>
                <w:szCs w:val="22"/>
                <w:lang w:eastAsia="ro-RO" w:bidi="ro-RO"/>
              </w:rPr>
              <w:t>;</w:t>
            </w:r>
            <w:proofErr w:type="gramEnd"/>
          </w:p>
          <w:p w14:paraId="48FCFDB3" w14:textId="07D301D3"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t xml:space="preserve">Lista de </w:t>
            </w:r>
            <w:proofErr w:type="spellStart"/>
            <w:r w:rsidRPr="00466D3A">
              <w:rPr>
                <w:rFonts w:ascii="Times New Roman" w:eastAsia="Times New Roman" w:hAnsi="Times New Roman"/>
                <w:bCs/>
                <w:sz w:val="22"/>
                <w:szCs w:val="22"/>
                <w:lang w:eastAsia="ro-RO" w:bidi="ro-RO"/>
              </w:rPr>
              <w:t>prezență</w:t>
            </w:r>
            <w:proofErr w:type="spellEnd"/>
            <w:r w:rsidRPr="00466D3A">
              <w:rPr>
                <w:rFonts w:ascii="Times New Roman" w:eastAsia="Times New Roman" w:hAnsi="Times New Roman"/>
                <w:bCs/>
                <w:sz w:val="22"/>
                <w:szCs w:val="22"/>
                <w:lang w:eastAsia="ro-RO" w:bidi="ro-RO"/>
              </w:rPr>
              <w:t>.</w:t>
            </w:r>
          </w:p>
        </w:tc>
        <w:tc>
          <w:tcPr>
            <w:tcW w:w="4742" w:type="dxa"/>
            <w:tcMar>
              <w:left w:w="57" w:type="dxa"/>
              <w:right w:w="57" w:type="dxa"/>
            </w:tcMar>
          </w:tcPr>
          <w:p w14:paraId="0BB76F2A" w14:textId="216ECD91"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Pr>
                <w:rFonts w:ascii="Times New Roman" w:hAnsi="Times New Roman"/>
                <w:i/>
                <w:iCs/>
                <w:caps/>
                <w:sz w:val="22"/>
              </w:rPr>
              <w:t>CUM</w:t>
            </w:r>
            <w:r w:rsidRPr="00466D3A">
              <w:rPr>
                <w:rFonts w:ascii="Times New Roman" w:hAnsi="Times New Roman"/>
                <w:i/>
                <w:iCs/>
                <w:caps/>
                <w:sz w:val="22"/>
              </w:rPr>
              <w:t xml:space="preserve"> respecta cerințele</w:t>
            </w:r>
          </w:p>
          <w:p w14:paraId="1730466C" w14:textId="77777777" w:rsidR="00466D3A" w:rsidRPr="00466D3A" w:rsidRDefault="00466D3A" w:rsidP="00466D3A">
            <w:pPr>
              <w:pStyle w:val="Heading2"/>
              <w:numPr>
                <w:ilvl w:val="0"/>
                <w:numId w:val="0"/>
              </w:numPr>
              <w:jc w:val="center"/>
              <w:rPr>
                <w:rFonts w:ascii="Times New Roman" w:hAnsi="Times New Roman"/>
                <w:i/>
                <w:iCs/>
                <w:caps/>
                <w:sz w:val="22"/>
              </w:rPr>
            </w:pPr>
          </w:p>
          <w:p w14:paraId="2C9D926C" w14:textId="320A5E80"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3778B4" w:rsidRPr="00466D3A" w14:paraId="26F0B73E" w14:textId="77777777" w:rsidTr="00B04950">
        <w:trPr>
          <w:trHeight w:val="1430"/>
          <w:jc w:val="center"/>
        </w:trPr>
        <w:tc>
          <w:tcPr>
            <w:tcW w:w="5428" w:type="dxa"/>
            <w:tcMar>
              <w:left w:w="57" w:type="dxa"/>
              <w:right w:w="57" w:type="dxa"/>
            </w:tcMar>
          </w:tcPr>
          <w:p w14:paraId="6EFE2FF0" w14:textId="77777777" w:rsidR="00E0679D" w:rsidRPr="00466D3A" w:rsidRDefault="00E0679D" w:rsidP="00E0679D">
            <w:pPr>
              <w:widowControl w:val="0"/>
              <w:jc w:val="both"/>
              <w:rPr>
                <w:rFonts w:ascii="Times New Roman" w:eastAsia="Calibri" w:hAnsi="Times New Roman"/>
                <w:b/>
                <w:sz w:val="22"/>
                <w:szCs w:val="22"/>
                <w:lang w:val="ro-RO"/>
              </w:rPr>
            </w:pPr>
            <w:r w:rsidRPr="00466D3A">
              <w:rPr>
                <w:rFonts w:ascii="Times New Roman" w:eastAsia="Calibri" w:hAnsi="Times New Roman"/>
                <w:b/>
                <w:sz w:val="22"/>
                <w:szCs w:val="22"/>
                <w:lang w:val="ro-RO"/>
              </w:rPr>
              <w:t xml:space="preserve">CONDIȚII IMPUSE PENTRU SECURITATEA ȘI SĂNĂTATEA ÎN MUNCĂ ȘI PROTECȚIA MUNCII </w:t>
            </w:r>
          </w:p>
          <w:p w14:paraId="6F244B13" w14:textId="383AD006" w:rsidR="003778B4" w:rsidRPr="00466D3A" w:rsidRDefault="00E0679D" w:rsidP="00461CF8">
            <w:pPr>
              <w:widowControl w:val="0"/>
              <w:jc w:val="both"/>
              <w:rPr>
                <w:rFonts w:ascii="Times New Roman" w:eastAsia="Calibri" w:hAnsi="Times New Roman"/>
                <w:sz w:val="22"/>
                <w:szCs w:val="22"/>
                <w:lang w:val="ro-RO"/>
              </w:rPr>
            </w:pPr>
            <w:r w:rsidRPr="00466D3A">
              <w:rPr>
                <w:rFonts w:ascii="Times New Roman" w:eastAsia="Calibri"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466D3A">
              <w:rPr>
                <w:rFonts w:ascii="Times New Roman" w:eastAsia="Calibri" w:hAnsi="Times New Roman"/>
                <w:b/>
                <w:sz w:val="22"/>
                <w:szCs w:val="22"/>
                <w:lang w:val="ro-RO"/>
              </w:rPr>
              <w:t>DECLARATIE PRIVIND SĂNATATEA ȘI SECURITATEA ÎN MUNCĂ</w:t>
            </w:r>
            <w:r w:rsidRPr="00466D3A">
              <w:rPr>
                <w:rFonts w:ascii="Times New Roman" w:eastAsia="Calibri" w:hAnsi="Times New Roman"/>
                <w:sz w:val="22"/>
                <w:szCs w:val="22"/>
                <w:lang w:val="ro-RO"/>
              </w:rPr>
              <w:t>).</w:t>
            </w:r>
          </w:p>
        </w:tc>
        <w:tc>
          <w:tcPr>
            <w:tcW w:w="4742" w:type="dxa"/>
            <w:tcMar>
              <w:left w:w="57" w:type="dxa"/>
              <w:right w:w="57" w:type="dxa"/>
            </w:tcMar>
          </w:tcPr>
          <w:p w14:paraId="247220E1" w14:textId="23280AD9"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4964218B" w14:textId="77777777" w:rsidR="005A3D94" w:rsidRPr="00466D3A" w:rsidRDefault="005A3D94" w:rsidP="005A3D94">
            <w:pPr>
              <w:pStyle w:val="Heading2"/>
              <w:numPr>
                <w:ilvl w:val="0"/>
                <w:numId w:val="0"/>
              </w:numPr>
              <w:jc w:val="center"/>
              <w:rPr>
                <w:rFonts w:ascii="Times New Roman" w:hAnsi="Times New Roman"/>
                <w:i/>
                <w:iCs/>
                <w:caps/>
                <w:sz w:val="22"/>
              </w:rPr>
            </w:pPr>
          </w:p>
          <w:p w14:paraId="55E75690" w14:textId="2167A81E" w:rsidR="003778B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B04950" w:rsidRPr="00466D3A" w14:paraId="7FA4E760" w14:textId="77777777" w:rsidTr="00B04950">
        <w:trPr>
          <w:trHeight w:val="710"/>
          <w:jc w:val="center"/>
        </w:trPr>
        <w:tc>
          <w:tcPr>
            <w:tcW w:w="5428" w:type="dxa"/>
            <w:tcMar>
              <w:left w:w="57" w:type="dxa"/>
              <w:right w:w="57" w:type="dxa"/>
            </w:tcMar>
          </w:tcPr>
          <w:p w14:paraId="095350C6" w14:textId="77777777" w:rsidR="00461CF8" w:rsidRPr="00466D3A" w:rsidRDefault="00461CF8" w:rsidP="00461CF8">
            <w:pPr>
              <w:suppressAutoHyphens/>
              <w:rPr>
                <w:rFonts w:ascii="Times New Roman" w:hAnsi="Times New Roman"/>
                <w:b/>
                <w:kern w:val="3"/>
                <w:sz w:val="22"/>
                <w:szCs w:val="22"/>
                <w:lang w:val="ro-RO" w:eastAsia="zh-CN"/>
              </w:rPr>
            </w:pPr>
            <w:r w:rsidRPr="00466D3A">
              <w:rPr>
                <w:rFonts w:ascii="Times New Roman" w:hAnsi="Times New Roman"/>
                <w:b/>
                <w:kern w:val="3"/>
                <w:sz w:val="22"/>
                <w:szCs w:val="22"/>
                <w:lang w:val="ro-RO" w:eastAsia="zh-CN"/>
              </w:rPr>
              <w:t>VALABILITATEA OFERTEI</w:t>
            </w:r>
          </w:p>
          <w:p w14:paraId="3DD89D18" w14:textId="0536F7AE" w:rsidR="00B04950" w:rsidRPr="00466D3A" w:rsidRDefault="00E0679D" w:rsidP="00180BB7">
            <w:pPr>
              <w:suppressAutoHyphens/>
              <w:jc w:val="both"/>
              <w:rPr>
                <w:rFonts w:ascii="Times New Roman" w:hAnsi="Times New Roman"/>
                <w:kern w:val="3"/>
                <w:sz w:val="22"/>
                <w:szCs w:val="22"/>
                <w:lang w:val="ro-RO" w:eastAsia="zh-CN"/>
              </w:rPr>
            </w:pPr>
            <w:r w:rsidRPr="00466D3A">
              <w:rPr>
                <w:rFonts w:ascii="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2E84DDA5" w14:textId="63852292" w:rsidR="00461CF8" w:rsidRPr="00466D3A" w:rsidRDefault="00461CF8" w:rsidP="00461CF8">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 xml:space="preserve">CUM </w:t>
            </w:r>
            <w:r w:rsidRPr="00466D3A">
              <w:rPr>
                <w:rFonts w:ascii="Times New Roman" w:hAnsi="Times New Roman"/>
                <w:i/>
                <w:iCs/>
                <w:caps/>
                <w:sz w:val="22"/>
              </w:rPr>
              <w:t>respecta cerințele</w:t>
            </w:r>
          </w:p>
          <w:p w14:paraId="3A37CD32" w14:textId="77777777" w:rsidR="00461CF8" w:rsidRPr="00466D3A" w:rsidRDefault="00461CF8" w:rsidP="00461CF8">
            <w:pPr>
              <w:pStyle w:val="Heading2"/>
              <w:numPr>
                <w:ilvl w:val="0"/>
                <w:numId w:val="0"/>
              </w:numPr>
              <w:jc w:val="center"/>
              <w:rPr>
                <w:rFonts w:ascii="Times New Roman" w:hAnsi="Times New Roman"/>
                <w:i/>
                <w:iCs/>
                <w:caps/>
                <w:sz w:val="22"/>
              </w:rPr>
            </w:pPr>
          </w:p>
          <w:p w14:paraId="3A0F7FC1" w14:textId="09C7D13B" w:rsidR="00B04950" w:rsidRPr="00466D3A" w:rsidRDefault="00461CF8" w:rsidP="00461CF8">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53DE19EB" w14:textId="77777777" w:rsidR="0034170D" w:rsidRDefault="0034170D" w:rsidP="00F02B3E">
      <w:pPr>
        <w:jc w:val="both"/>
        <w:rPr>
          <w:rStyle w:val="PageNumber"/>
          <w:rFonts w:ascii="Arial Narrow" w:hAnsi="Arial Narrow" w:cs="Arial"/>
          <w:sz w:val="24"/>
          <w:szCs w:val="24"/>
        </w:rPr>
      </w:pPr>
    </w:p>
    <w:p w14:paraId="2FE56BD7" w14:textId="77777777" w:rsidR="009F7C99" w:rsidRDefault="009F7C99" w:rsidP="00F02B3E">
      <w:pPr>
        <w:jc w:val="both"/>
        <w:rPr>
          <w:rStyle w:val="PageNumber"/>
          <w:rFonts w:ascii="Arial Narrow" w:hAnsi="Arial Narrow" w:cs="Arial"/>
          <w:sz w:val="24"/>
          <w:szCs w:val="24"/>
        </w:rPr>
      </w:pPr>
    </w:p>
    <w:p w14:paraId="776AB14C" w14:textId="77777777" w:rsidR="009F7C99" w:rsidRDefault="009F7C99" w:rsidP="00F02B3E">
      <w:pPr>
        <w:jc w:val="both"/>
        <w:rPr>
          <w:rStyle w:val="PageNumber"/>
          <w:rFonts w:ascii="Arial Narrow" w:hAnsi="Arial Narrow" w:cs="Arial"/>
          <w:sz w:val="24"/>
          <w:szCs w:val="24"/>
        </w:rPr>
      </w:pPr>
    </w:p>
    <w:p w14:paraId="2646F4C8" w14:textId="77777777" w:rsidR="009F7C99" w:rsidRDefault="009F7C99" w:rsidP="00F02B3E">
      <w:pPr>
        <w:jc w:val="both"/>
        <w:rPr>
          <w:rStyle w:val="PageNumber"/>
          <w:rFonts w:ascii="Arial Narrow" w:hAnsi="Arial Narrow" w:cs="Arial"/>
          <w:sz w:val="24"/>
          <w:szCs w:val="24"/>
        </w:rPr>
      </w:pPr>
    </w:p>
    <w:p w14:paraId="4CBFE555" w14:textId="77777777" w:rsidR="009F7C99" w:rsidRDefault="009F7C99" w:rsidP="00F02B3E">
      <w:pPr>
        <w:jc w:val="both"/>
        <w:rPr>
          <w:rStyle w:val="PageNumber"/>
          <w:rFonts w:ascii="Arial Narrow" w:hAnsi="Arial Narrow" w:cs="Arial"/>
          <w:sz w:val="24"/>
          <w:szCs w:val="24"/>
        </w:rPr>
      </w:pPr>
    </w:p>
    <w:p w14:paraId="084E7CB6" w14:textId="77777777" w:rsidR="009F7C99" w:rsidRDefault="009F7C99" w:rsidP="00F02B3E">
      <w:pPr>
        <w:jc w:val="both"/>
        <w:rPr>
          <w:rStyle w:val="PageNumber"/>
          <w:rFonts w:ascii="Arial Narrow" w:hAnsi="Arial Narrow" w:cs="Arial"/>
          <w:sz w:val="24"/>
          <w:szCs w:val="24"/>
        </w:rPr>
      </w:pPr>
    </w:p>
    <w:p w14:paraId="62BE32A5" w14:textId="77777777" w:rsidR="005F6314" w:rsidRDefault="005F6314" w:rsidP="00F02B3E">
      <w:pPr>
        <w:jc w:val="both"/>
        <w:rPr>
          <w:rStyle w:val="PageNumber"/>
          <w:rFonts w:ascii="Arial Narrow" w:hAnsi="Arial Narrow" w:cs="Arial"/>
          <w:sz w:val="24"/>
          <w:szCs w:val="24"/>
        </w:rPr>
      </w:pPr>
    </w:p>
    <w:p w14:paraId="512C566A" w14:textId="77777777" w:rsidR="005F6314" w:rsidRDefault="005F6314" w:rsidP="00F02B3E">
      <w:pPr>
        <w:jc w:val="both"/>
        <w:rPr>
          <w:rStyle w:val="PageNumber"/>
          <w:rFonts w:ascii="Arial Narrow" w:hAnsi="Arial Narrow" w:cs="Arial"/>
          <w:sz w:val="24"/>
          <w:szCs w:val="24"/>
        </w:rPr>
      </w:pPr>
    </w:p>
    <w:p w14:paraId="5C01C002" w14:textId="77777777" w:rsidR="005F6314" w:rsidRDefault="005F6314" w:rsidP="00F02B3E">
      <w:pPr>
        <w:jc w:val="both"/>
        <w:rPr>
          <w:rStyle w:val="PageNumber"/>
          <w:rFonts w:ascii="Arial Narrow" w:hAnsi="Arial Narrow" w:cs="Arial"/>
          <w:sz w:val="24"/>
          <w:szCs w:val="24"/>
        </w:rPr>
      </w:pPr>
    </w:p>
    <w:p w14:paraId="2CF4A019" w14:textId="77777777" w:rsidR="005F6314" w:rsidRDefault="005F6314" w:rsidP="00F02B3E">
      <w:pPr>
        <w:jc w:val="both"/>
        <w:rPr>
          <w:rStyle w:val="PageNumber"/>
          <w:rFonts w:ascii="Arial Narrow" w:hAnsi="Arial Narrow" w:cs="Arial"/>
          <w:sz w:val="24"/>
          <w:szCs w:val="24"/>
        </w:rPr>
      </w:pPr>
    </w:p>
    <w:p w14:paraId="28449D98" w14:textId="77777777" w:rsidR="005F6314" w:rsidRDefault="005F6314" w:rsidP="00F02B3E">
      <w:pPr>
        <w:jc w:val="both"/>
        <w:rPr>
          <w:rStyle w:val="PageNumber"/>
          <w:rFonts w:ascii="Arial Narrow" w:hAnsi="Arial Narrow" w:cs="Arial"/>
          <w:sz w:val="24"/>
          <w:szCs w:val="24"/>
        </w:rPr>
      </w:pPr>
    </w:p>
    <w:p w14:paraId="29ABF341" w14:textId="77777777" w:rsidR="005F6314" w:rsidRDefault="005F6314"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19598B99" w14:textId="77777777" w:rsidR="00CD3BF8" w:rsidRDefault="00CD3BF8" w:rsidP="00CD3BF8">
      <w:pPr>
        <w:jc w:val="right"/>
        <w:rPr>
          <w:rStyle w:val="PageNumber"/>
          <w:rFonts w:ascii="Arial Narrow" w:hAnsi="Arial Narrow"/>
          <w:b/>
          <w:i/>
          <w:sz w:val="24"/>
          <w:szCs w:val="24"/>
        </w:rPr>
      </w:pPr>
    </w:p>
    <w:p w14:paraId="1B4D3664" w14:textId="77777777" w:rsidR="00CD3BF8" w:rsidRDefault="00CD3BF8" w:rsidP="00CD3BF8">
      <w:pPr>
        <w:jc w:val="right"/>
        <w:rPr>
          <w:rStyle w:val="PageNumber"/>
          <w:rFonts w:ascii="Arial Narrow" w:hAnsi="Arial Narrow"/>
          <w:b/>
          <w:i/>
          <w:sz w:val="24"/>
          <w:szCs w:val="24"/>
        </w:rPr>
      </w:pPr>
    </w:p>
    <w:p w14:paraId="04BCA326" w14:textId="77777777" w:rsidR="00965EFC" w:rsidRDefault="00965EFC" w:rsidP="00CD3BF8">
      <w:pPr>
        <w:jc w:val="right"/>
        <w:rPr>
          <w:rStyle w:val="PageNumber"/>
          <w:rFonts w:ascii="Arial Narrow" w:hAnsi="Arial Narrow"/>
          <w:b/>
          <w:i/>
          <w:sz w:val="24"/>
          <w:szCs w:val="24"/>
        </w:rPr>
      </w:pPr>
    </w:p>
    <w:p w14:paraId="45BB81E1" w14:textId="77777777" w:rsidR="00965EFC" w:rsidRDefault="00965EFC" w:rsidP="00CD3BF8">
      <w:pPr>
        <w:jc w:val="right"/>
        <w:rPr>
          <w:rStyle w:val="PageNumber"/>
          <w:rFonts w:ascii="Arial Narrow" w:hAnsi="Arial Narrow"/>
          <w:b/>
          <w:i/>
          <w:sz w:val="24"/>
          <w:szCs w:val="24"/>
        </w:rPr>
      </w:pPr>
    </w:p>
    <w:p w14:paraId="524DF255" w14:textId="77777777" w:rsidR="00965EFC" w:rsidRDefault="00965EFC" w:rsidP="00CD3BF8">
      <w:pPr>
        <w:jc w:val="right"/>
        <w:rPr>
          <w:rStyle w:val="PageNumber"/>
          <w:rFonts w:ascii="Arial Narrow" w:hAnsi="Arial Narrow"/>
          <w:b/>
          <w:i/>
          <w:sz w:val="24"/>
          <w:szCs w:val="24"/>
        </w:rPr>
      </w:pPr>
    </w:p>
    <w:p w14:paraId="7AF0895B" w14:textId="77777777" w:rsidR="00965EFC" w:rsidRDefault="00965EFC" w:rsidP="00CD3BF8">
      <w:pPr>
        <w:jc w:val="right"/>
        <w:rPr>
          <w:rStyle w:val="PageNumber"/>
          <w:rFonts w:ascii="Arial Narrow" w:hAnsi="Arial Narrow"/>
          <w:b/>
          <w:i/>
          <w:sz w:val="24"/>
          <w:szCs w:val="24"/>
        </w:rPr>
      </w:pPr>
    </w:p>
    <w:p w14:paraId="37AF49DA" w14:textId="77777777" w:rsidR="00965EFC" w:rsidRDefault="00965EFC" w:rsidP="00CD3BF8">
      <w:pPr>
        <w:jc w:val="right"/>
        <w:rPr>
          <w:rStyle w:val="PageNumber"/>
          <w:rFonts w:ascii="Arial Narrow" w:hAnsi="Arial Narrow"/>
          <w:b/>
          <w:i/>
          <w:sz w:val="24"/>
          <w:szCs w:val="24"/>
        </w:rPr>
      </w:pPr>
    </w:p>
    <w:p w14:paraId="52346B76" w14:textId="77777777" w:rsidR="00965EFC" w:rsidRDefault="00965EFC" w:rsidP="00CD3BF8">
      <w:pPr>
        <w:jc w:val="right"/>
        <w:rPr>
          <w:rStyle w:val="PageNumber"/>
          <w:rFonts w:ascii="Arial Narrow" w:hAnsi="Arial Narrow"/>
          <w:b/>
          <w:i/>
          <w:sz w:val="24"/>
          <w:szCs w:val="24"/>
        </w:rPr>
      </w:pPr>
    </w:p>
    <w:p w14:paraId="128A85ED" w14:textId="77777777" w:rsidR="00965EFC" w:rsidRDefault="00965EFC" w:rsidP="00CD3BF8">
      <w:pPr>
        <w:jc w:val="right"/>
        <w:rPr>
          <w:rStyle w:val="PageNumber"/>
          <w:rFonts w:ascii="Arial Narrow" w:hAnsi="Arial Narrow"/>
          <w:b/>
          <w:i/>
          <w:sz w:val="24"/>
          <w:szCs w:val="24"/>
        </w:rPr>
      </w:pPr>
    </w:p>
    <w:p w14:paraId="33792D6B" w14:textId="77777777" w:rsidR="00965EFC" w:rsidRDefault="00965EFC" w:rsidP="00CD3BF8">
      <w:pPr>
        <w:jc w:val="right"/>
        <w:rPr>
          <w:rStyle w:val="PageNumber"/>
          <w:rFonts w:ascii="Arial Narrow" w:hAnsi="Arial Narrow"/>
          <w:b/>
          <w:i/>
          <w:sz w:val="24"/>
          <w:szCs w:val="24"/>
        </w:rPr>
      </w:pPr>
    </w:p>
    <w:p w14:paraId="2F9B5D4B" w14:textId="77777777" w:rsidR="00965EFC" w:rsidRDefault="00965EFC" w:rsidP="00CD3BF8">
      <w:pPr>
        <w:jc w:val="right"/>
        <w:rPr>
          <w:rStyle w:val="PageNumber"/>
          <w:rFonts w:ascii="Arial Narrow" w:hAnsi="Arial Narrow"/>
          <w:b/>
          <w:i/>
          <w:sz w:val="24"/>
          <w:szCs w:val="24"/>
        </w:rPr>
      </w:pPr>
    </w:p>
    <w:p w14:paraId="7C0812DF" w14:textId="77777777" w:rsidR="00965EFC" w:rsidRDefault="00965EFC" w:rsidP="00CD3BF8">
      <w:pPr>
        <w:jc w:val="right"/>
        <w:rPr>
          <w:rStyle w:val="PageNumber"/>
          <w:rFonts w:ascii="Arial Narrow" w:hAnsi="Arial Narrow"/>
          <w:b/>
          <w:i/>
          <w:sz w:val="24"/>
          <w:szCs w:val="24"/>
        </w:rPr>
      </w:pPr>
    </w:p>
    <w:p w14:paraId="22352A98" w14:textId="77777777" w:rsidR="00965EFC" w:rsidRDefault="00965EFC" w:rsidP="00CD3BF8">
      <w:pPr>
        <w:jc w:val="right"/>
        <w:rPr>
          <w:rStyle w:val="PageNumber"/>
          <w:rFonts w:ascii="Arial Narrow" w:hAnsi="Arial Narrow"/>
          <w:b/>
          <w:i/>
          <w:sz w:val="24"/>
          <w:szCs w:val="24"/>
        </w:rPr>
      </w:pPr>
    </w:p>
    <w:p w14:paraId="038F7A2F" w14:textId="578AC65F" w:rsidR="00965EFC" w:rsidRDefault="00965EFC" w:rsidP="00965EFC">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62F14705" w14:textId="77777777" w:rsidR="00965EFC" w:rsidRPr="00295786" w:rsidRDefault="00965EFC" w:rsidP="00965EFC">
      <w:pPr>
        <w:jc w:val="right"/>
        <w:rPr>
          <w:rFonts w:ascii="Arial Narrow" w:hAnsi="Arial Narrow"/>
          <w:b/>
          <w:i/>
          <w:noProof/>
          <w:sz w:val="24"/>
          <w:szCs w:val="24"/>
        </w:rPr>
      </w:pPr>
    </w:p>
    <w:p w14:paraId="0719CB0E" w14:textId="77777777" w:rsidR="00965EFC" w:rsidRDefault="00965EFC" w:rsidP="00965EFC">
      <w:pPr>
        <w:jc w:val="center"/>
        <w:rPr>
          <w:rStyle w:val="PageNumber"/>
          <w:rFonts w:ascii="Arial Narrow" w:hAnsi="Arial Narrow"/>
          <w:b/>
          <w:i/>
          <w:sz w:val="24"/>
          <w:szCs w:val="24"/>
        </w:rPr>
      </w:pPr>
    </w:p>
    <w:p w14:paraId="7B11B013" w14:textId="77777777" w:rsidR="00965EFC" w:rsidRPr="009141AA" w:rsidRDefault="00965EFC" w:rsidP="00965EFC">
      <w:pPr>
        <w:jc w:val="center"/>
        <w:rPr>
          <w:rFonts w:ascii="Times New Roman" w:hAnsi="Times New Roman"/>
        </w:rPr>
      </w:pPr>
      <w:r w:rsidRPr="009141AA">
        <w:rPr>
          <w:rFonts w:ascii="Times New Roman" w:hAnsi="Times New Roman"/>
          <w:b/>
          <w:bCs/>
        </w:rPr>
        <w:t>DECLARAȚIE</w:t>
      </w:r>
    </w:p>
    <w:p w14:paraId="709CCEDF" w14:textId="77777777" w:rsidR="00965EFC" w:rsidRPr="009141AA" w:rsidRDefault="00965EFC" w:rsidP="00965EFC">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4AB93886" w14:textId="77777777" w:rsidR="00965EFC" w:rsidRPr="009141AA" w:rsidRDefault="00965EFC" w:rsidP="00965EFC">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3EBA3BBB" w14:textId="77777777" w:rsidR="00965EFC" w:rsidRPr="009141AA" w:rsidRDefault="00965EFC" w:rsidP="00965EFC">
      <w:pPr>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0992409D" w14:textId="77777777" w:rsidR="00965EFC" w:rsidRPr="009141AA" w:rsidRDefault="00965EFC" w:rsidP="00965EFC">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AC58C0B" w14:textId="77777777" w:rsidR="00965EFC" w:rsidRPr="009141AA" w:rsidRDefault="00965EFC" w:rsidP="00965EFC">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179A6701" w14:textId="77777777" w:rsidR="00965EFC" w:rsidRPr="009141AA" w:rsidRDefault="00965EFC" w:rsidP="00965EFC">
      <w:pPr>
        <w:ind w:firstLine="720"/>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196E3F26" w14:textId="77777777" w:rsidR="00965EFC" w:rsidRPr="009141AA" w:rsidRDefault="00965EFC" w:rsidP="00965EFC">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3579479B" w14:textId="77777777" w:rsidR="00965EFC" w:rsidRPr="00F85B7B" w:rsidRDefault="00965EFC" w:rsidP="00965EFC">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8BCE4FF" w14:textId="77777777" w:rsidR="00965EFC" w:rsidRPr="00F85B7B" w:rsidRDefault="00965EFC" w:rsidP="00965EFC">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1A9BC63"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7AD132E" w14:textId="77777777" w:rsidR="00965EFC" w:rsidRPr="00F85B7B" w:rsidRDefault="00965EFC" w:rsidP="00965EFC">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5C5B72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1065A7"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91895A2"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F3112CA"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AA85EE"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0E0DE4A" w14:textId="77777777" w:rsidR="00965EFC" w:rsidRPr="00F85B7B" w:rsidRDefault="00965EFC" w:rsidP="00965EFC">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BCAD1F" w14:textId="77777777" w:rsidR="00965EFC" w:rsidRPr="00295786" w:rsidRDefault="00965EFC" w:rsidP="00965EFC">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A4A825C" w14:textId="77777777" w:rsidR="00965EFC" w:rsidRDefault="00965EFC" w:rsidP="00965EFC">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965EFC" w:rsidRPr="008B5FFF" w14:paraId="407ADBAD" w14:textId="77777777" w:rsidTr="005F631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77E641" w14:textId="77777777" w:rsidR="00965EFC" w:rsidRPr="008B5FFF" w:rsidRDefault="00965EFC" w:rsidP="00707206">
            <w:pPr>
              <w:suppressAutoHyphens/>
              <w:rPr>
                <w:rFonts w:ascii="Times New Roman" w:hAnsi="Times New Roman"/>
                <w:b/>
                <w:kern w:val="3"/>
                <w:sz w:val="22"/>
                <w:szCs w:val="22"/>
                <w:lang w:eastAsia="ro-RO"/>
              </w:rPr>
            </w:pPr>
            <w:r w:rsidRPr="008B5FFF">
              <w:rPr>
                <w:rFonts w:ascii="Times New Roman" w:hAnsi="Times New Roman"/>
                <w:b/>
                <w:kern w:val="3"/>
                <w:sz w:val="22"/>
                <w:szCs w:val="22"/>
                <w:lang w:eastAsia="ro-RO"/>
              </w:rPr>
              <w:t>Nr.</w:t>
            </w:r>
          </w:p>
          <w:p w14:paraId="3DC9157E" w14:textId="77777777" w:rsidR="00965EFC" w:rsidRPr="008B5FFF" w:rsidRDefault="00965EFC" w:rsidP="00707206">
            <w:pPr>
              <w:suppressAutoHyphens/>
              <w:rPr>
                <w:rFonts w:ascii="Times New Roman" w:hAnsi="Times New Roman"/>
                <w:b/>
                <w:kern w:val="3"/>
                <w:sz w:val="22"/>
                <w:szCs w:val="22"/>
                <w:lang w:eastAsia="ro-RO"/>
              </w:rPr>
            </w:pPr>
            <w:proofErr w:type="spellStart"/>
            <w:r w:rsidRPr="008B5FFF">
              <w:rPr>
                <w:rFonts w:ascii="Times New Roman" w:hAnsi="Times New Roman"/>
                <w:b/>
                <w:kern w:val="3"/>
                <w:sz w:val="22"/>
                <w:szCs w:val="22"/>
                <w:lang w:eastAsia="ro-RO"/>
              </w:rPr>
              <w:t>crt</w:t>
            </w:r>
            <w:proofErr w:type="spellEnd"/>
            <w:r w:rsidRPr="008B5FFF">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A605B" w14:textId="77777777" w:rsidR="00965EFC" w:rsidRPr="008B5FFF" w:rsidRDefault="00965EFC" w:rsidP="00707206">
            <w:pPr>
              <w:suppressAutoHyphens/>
              <w:jc w:val="both"/>
              <w:rPr>
                <w:rFonts w:ascii="Times New Roman" w:hAnsi="Times New Roman"/>
                <w:b/>
                <w:kern w:val="3"/>
                <w:sz w:val="22"/>
                <w:szCs w:val="22"/>
                <w:lang w:eastAsia="ro-RO"/>
              </w:rPr>
            </w:pPr>
            <w:proofErr w:type="spellStart"/>
            <w:r w:rsidRPr="008B5FFF">
              <w:rPr>
                <w:rFonts w:ascii="Times New Roman" w:hAnsi="Times New Roman"/>
                <w:b/>
                <w:kern w:val="3"/>
                <w:sz w:val="22"/>
                <w:szCs w:val="22"/>
                <w:lang w:eastAsia="ro-RO"/>
              </w:rPr>
              <w:t>Numele</w:t>
            </w:r>
            <w:proofErr w:type="spellEnd"/>
            <w:r w:rsidRPr="008B5FFF">
              <w:rPr>
                <w:rFonts w:ascii="Times New Roman" w:hAnsi="Times New Roman"/>
                <w:b/>
                <w:kern w:val="3"/>
                <w:sz w:val="22"/>
                <w:szCs w:val="22"/>
                <w:lang w:eastAsia="ro-RO"/>
              </w:rPr>
              <w:t xml:space="preserve"> </w:t>
            </w:r>
            <w:proofErr w:type="spellStart"/>
            <w:r w:rsidRPr="008B5FFF">
              <w:rPr>
                <w:rFonts w:ascii="Times New Roman" w:hAnsi="Times New Roman"/>
                <w:b/>
                <w:kern w:val="3"/>
                <w:sz w:val="22"/>
                <w:szCs w:val="22"/>
                <w:lang w:eastAsia="ro-RO"/>
              </w:rPr>
              <w:t>şi</w:t>
            </w:r>
            <w:proofErr w:type="spellEnd"/>
            <w:r w:rsidRPr="008B5FFF">
              <w:rPr>
                <w:rFonts w:ascii="Times New Roman" w:hAnsi="Times New Roman"/>
                <w:b/>
                <w:kern w:val="3"/>
                <w:sz w:val="22"/>
                <w:szCs w:val="22"/>
                <w:lang w:eastAsia="ro-RO"/>
              </w:rPr>
              <w:t xml:space="preserve"> </w:t>
            </w:r>
            <w:proofErr w:type="spellStart"/>
            <w:r w:rsidRPr="008B5FFF">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4E5F7E3D" w14:textId="77777777" w:rsidR="00965EFC" w:rsidRPr="008B5FFF" w:rsidRDefault="00965EFC" w:rsidP="00707206">
            <w:pPr>
              <w:suppressAutoHyphens/>
              <w:jc w:val="both"/>
              <w:rPr>
                <w:rFonts w:ascii="Times New Roman" w:hAnsi="Times New Roman"/>
                <w:b/>
                <w:kern w:val="3"/>
                <w:sz w:val="22"/>
                <w:szCs w:val="22"/>
                <w:lang w:eastAsia="ro-RO"/>
              </w:rPr>
            </w:pPr>
            <w:proofErr w:type="spellStart"/>
            <w:r w:rsidRPr="008B5FFF">
              <w:rPr>
                <w:rFonts w:ascii="Times New Roman" w:hAnsi="Times New Roman"/>
                <w:b/>
                <w:sz w:val="22"/>
                <w:szCs w:val="22"/>
              </w:rPr>
              <w:t>Funcţia</w:t>
            </w:r>
            <w:proofErr w:type="spellEnd"/>
            <w:r w:rsidRPr="008B5FFF">
              <w:rPr>
                <w:rFonts w:ascii="Times New Roman" w:hAnsi="Times New Roman"/>
                <w:b/>
                <w:sz w:val="22"/>
                <w:szCs w:val="22"/>
              </w:rPr>
              <w:t xml:space="preserve"> </w:t>
            </w:r>
            <w:proofErr w:type="spellStart"/>
            <w:r w:rsidRPr="008B5FFF">
              <w:rPr>
                <w:rFonts w:ascii="Times New Roman" w:hAnsi="Times New Roman"/>
                <w:b/>
                <w:sz w:val="22"/>
                <w:szCs w:val="22"/>
              </w:rPr>
              <w:t>în</w:t>
            </w:r>
            <w:proofErr w:type="spellEnd"/>
            <w:r w:rsidRPr="008B5FFF">
              <w:rPr>
                <w:rFonts w:ascii="Times New Roman" w:hAnsi="Times New Roman"/>
                <w:b/>
                <w:sz w:val="22"/>
                <w:szCs w:val="22"/>
              </w:rPr>
              <w:t xml:space="preserve"> </w:t>
            </w:r>
            <w:proofErr w:type="spellStart"/>
            <w:r w:rsidRPr="008B5FFF">
              <w:rPr>
                <w:rFonts w:ascii="Times New Roman" w:hAnsi="Times New Roman"/>
                <w:b/>
                <w:sz w:val="22"/>
                <w:szCs w:val="22"/>
              </w:rPr>
              <w:t>cadrul</w:t>
            </w:r>
            <w:proofErr w:type="spellEnd"/>
            <w:r w:rsidRPr="008B5FFF">
              <w:rPr>
                <w:rFonts w:ascii="Times New Roman" w:hAnsi="Times New Roman"/>
                <w:b/>
                <w:sz w:val="22"/>
                <w:szCs w:val="22"/>
              </w:rPr>
              <w:t xml:space="preserve"> </w:t>
            </w:r>
            <w:proofErr w:type="spellStart"/>
            <w:r w:rsidRPr="008B5FFF">
              <w:rPr>
                <w:rFonts w:ascii="Times New Roman" w:hAnsi="Times New Roman"/>
                <w:b/>
                <w:sz w:val="22"/>
                <w:szCs w:val="22"/>
              </w:rPr>
              <w:t>ofertantului</w:t>
            </w:r>
            <w:proofErr w:type="spellEnd"/>
          </w:p>
        </w:tc>
      </w:tr>
      <w:tr w:rsidR="008B5FFF" w:rsidRPr="008B5FFF" w14:paraId="57F42B4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4A5CCE"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3D72652" w14:textId="2814A9B6"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rPr>
              <w:t xml:space="preserve">Prof. univ. dr. </w:t>
            </w:r>
            <w:proofErr w:type="spellStart"/>
            <w:r w:rsidRPr="008B5FFF">
              <w:rPr>
                <w:rFonts w:ascii="Times New Roman" w:hAnsi="Times New Roman"/>
                <w:sz w:val="22"/>
                <w:szCs w:val="22"/>
              </w:rPr>
              <w:t>ing</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habil</w:t>
            </w:r>
            <w:proofErr w:type="spellEnd"/>
            <w:r w:rsidRPr="008B5FFF">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1FE60FAD" w14:textId="395A4AD9" w:rsidR="008B5FFF" w:rsidRPr="008B5FFF" w:rsidRDefault="008B5FFF" w:rsidP="008B5FFF">
            <w:pPr>
              <w:widowControl w:val="0"/>
              <w:jc w:val="both"/>
              <w:rPr>
                <w:rFonts w:ascii="Times New Roman" w:hAnsi="Times New Roman"/>
                <w:sz w:val="22"/>
                <w:szCs w:val="22"/>
              </w:rPr>
            </w:pPr>
            <w:r w:rsidRPr="008B5FFF">
              <w:rPr>
                <w:rFonts w:ascii="Times New Roman" w:hAnsi="Times New Roman"/>
                <w:bCs/>
                <w:sz w:val="22"/>
                <w:szCs w:val="22"/>
                <w:lang w:eastAsia="zh-CN"/>
              </w:rPr>
              <w:t xml:space="preserve">Rector </w:t>
            </w:r>
          </w:p>
        </w:tc>
      </w:tr>
      <w:tr w:rsidR="008B5FFF" w:rsidRPr="008B5FFF" w14:paraId="336FE0C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858682"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860CFE" w14:textId="194D6400"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lang w:eastAsia="ro-RO"/>
              </w:rPr>
              <w:t xml:space="preserve">Prof. univ. dr. </w:t>
            </w:r>
            <w:proofErr w:type="spellStart"/>
            <w:r w:rsidRPr="008B5FFF">
              <w:rPr>
                <w:rFonts w:ascii="Times New Roman" w:hAnsi="Times New Roman"/>
                <w:sz w:val="22"/>
                <w:szCs w:val="22"/>
                <w:lang w:eastAsia="ro-RO"/>
              </w:rPr>
              <w:t>ing</w:t>
            </w:r>
            <w:proofErr w:type="spellEnd"/>
            <w:r w:rsidRPr="008B5FFF">
              <w:rPr>
                <w:rFonts w:ascii="Times New Roman" w:hAnsi="Times New Roman"/>
                <w:sz w:val="22"/>
                <w:szCs w:val="22"/>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2BAD53AD" w14:textId="7038AA38"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activitatea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didactică</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asigurarea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calității</w:t>
            </w:r>
            <w:proofErr w:type="spellEnd"/>
          </w:p>
        </w:tc>
      </w:tr>
      <w:tr w:rsidR="008B5FFF" w:rsidRPr="008B5FFF" w14:paraId="0DD43DA1"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A2528EB"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E9FAE6B" w14:textId="65518AF4"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rPr>
              <w:t xml:space="preserve">Prof. univ. dr. </w:t>
            </w:r>
            <w:r w:rsidRPr="008B5FFF">
              <w:rPr>
                <w:rFonts w:ascii="Times New Roman" w:hAnsi="Times New Roman"/>
                <w:sz w:val="22"/>
                <w:szCs w:val="22"/>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3EF310B1" w14:textId="0B569296"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cercetarea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dezvoltarea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inovarea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relațiile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interuniversitare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mediul</w:t>
            </w:r>
            <w:proofErr w:type="spellEnd"/>
            <w:r w:rsidRPr="008B5FFF">
              <w:rPr>
                <w:rFonts w:ascii="Times New Roman" w:hAnsi="Times New Roman"/>
                <w:bCs/>
                <w:sz w:val="22"/>
                <w:szCs w:val="22"/>
                <w:lang w:eastAsia="zh-CN"/>
              </w:rPr>
              <w:t xml:space="preserve"> de </w:t>
            </w:r>
            <w:proofErr w:type="spellStart"/>
            <w:r w:rsidRPr="008B5FFF">
              <w:rPr>
                <w:rFonts w:ascii="Times New Roman" w:hAnsi="Times New Roman"/>
                <w:bCs/>
                <w:sz w:val="22"/>
                <w:szCs w:val="22"/>
                <w:lang w:eastAsia="zh-CN"/>
              </w:rPr>
              <w:t>afaceri</w:t>
            </w:r>
            <w:proofErr w:type="spellEnd"/>
          </w:p>
        </w:tc>
      </w:tr>
      <w:tr w:rsidR="008B5FFF" w:rsidRPr="008B5FFF" w14:paraId="579A84EE"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744136B"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9A9D074" w14:textId="7016437E"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lang w:eastAsia="ro-RO"/>
              </w:rPr>
              <w:t xml:space="preserve">Conf. univ. dr. </w:t>
            </w:r>
            <w:proofErr w:type="spellStart"/>
            <w:r w:rsidRPr="008B5FFF">
              <w:rPr>
                <w:rFonts w:ascii="Times New Roman" w:hAnsi="Times New Roman"/>
                <w:sz w:val="22"/>
                <w:szCs w:val="22"/>
                <w:lang w:eastAsia="ro-RO"/>
              </w:rPr>
              <w:t>ing</w:t>
            </w:r>
            <w:proofErr w:type="spellEnd"/>
            <w:r w:rsidRPr="008B5FFF">
              <w:rPr>
                <w:rFonts w:ascii="Times New Roman" w:hAnsi="Times New Roman"/>
                <w:sz w:val="22"/>
                <w:szCs w:val="22"/>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12AED127" w14:textId="1F04C1CF"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parteneriatul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studenții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accesare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fonduri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europene</w:t>
            </w:r>
            <w:proofErr w:type="spellEnd"/>
          </w:p>
        </w:tc>
      </w:tr>
      <w:tr w:rsidR="008B5FFF" w:rsidRPr="008B5FFF" w14:paraId="68D5A5AA"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8630D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B0C54E9" w14:textId="5565AA70"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lang w:eastAsia="ro-RO"/>
              </w:rPr>
              <w:t>Prof. univ. dr. George Cristian SCHIN</w:t>
            </w:r>
          </w:p>
        </w:tc>
        <w:tc>
          <w:tcPr>
            <w:tcW w:w="2582" w:type="pct"/>
            <w:tcBorders>
              <w:top w:val="single" w:sz="4" w:space="0" w:color="auto"/>
              <w:left w:val="single" w:sz="4" w:space="0" w:color="auto"/>
              <w:bottom w:val="single" w:sz="4" w:space="0" w:color="auto"/>
              <w:right w:val="single" w:sz="4" w:space="0" w:color="auto"/>
            </w:tcBorders>
            <w:vAlign w:val="center"/>
          </w:tcPr>
          <w:p w14:paraId="5322604F" w14:textId="4F05A108"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legislația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managementul</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resurselor</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umane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parteneriatele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instituționale</w:t>
            </w:r>
            <w:proofErr w:type="spellEnd"/>
          </w:p>
        </w:tc>
      </w:tr>
      <w:tr w:rsidR="008B5FFF" w:rsidRPr="008B5FFF" w14:paraId="61B3E3B8"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E02004"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390057" w14:textId="556E6BEA"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DCECDA4" w14:textId="06D43211"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w:t>
            </w:r>
            <w:r w:rsidRPr="008B5FFF">
              <w:rPr>
                <w:rFonts w:ascii="Times New Roman" w:hAnsi="Times New Roman"/>
                <w:sz w:val="22"/>
                <w:szCs w:val="22"/>
              </w:rPr>
              <w:t xml:space="preserve"> </w:t>
            </w:r>
            <w:proofErr w:type="spellStart"/>
            <w:r w:rsidRPr="008B5FFF">
              <w:rPr>
                <w:rFonts w:ascii="Times New Roman" w:hAnsi="Times New Roman"/>
                <w:sz w:val="22"/>
                <w:szCs w:val="22"/>
              </w:rPr>
              <w:t>internaționalizarea</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relațiile</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lastRenderedPageBreak/>
              <w:t>publice</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și</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parteneriatul</w:t>
            </w:r>
            <w:proofErr w:type="spellEnd"/>
            <w:r w:rsidRPr="008B5FFF">
              <w:rPr>
                <w:rFonts w:ascii="Times New Roman" w:hAnsi="Times New Roman"/>
                <w:sz w:val="22"/>
                <w:szCs w:val="22"/>
              </w:rPr>
              <w:t xml:space="preserve"> cu </w:t>
            </w:r>
            <w:proofErr w:type="spellStart"/>
            <w:r w:rsidRPr="008B5FFF">
              <w:rPr>
                <w:rFonts w:ascii="Times New Roman" w:hAnsi="Times New Roman"/>
                <w:sz w:val="22"/>
                <w:szCs w:val="22"/>
              </w:rPr>
              <w:t>mediul</w:t>
            </w:r>
            <w:proofErr w:type="spellEnd"/>
            <w:r w:rsidRPr="008B5FFF">
              <w:rPr>
                <w:rFonts w:ascii="Times New Roman" w:hAnsi="Times New Roman"/>
                <w:sz w:val="22"/>
                <w:szCs w:val="22"/>
              </w:rPr>
              <w:t xml:space="preserve"> socio-cultural</w:t>
            </w:r>
          </w:p>
        </w:tc>
      </w:tr>
      <w:tr w:rsidR="008B5FFF" w:rsidRPr="008B5FFF" w14:paraId="474BB08A"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D2DFF70"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8AD5D0D" w14:textId="076693A5"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 xml:space="preserve">Prof. dr. </w:t>
            </w:r>
            <w:proofErr w:type="spellStart"/>
            <w:r w:rsidRPr="008B5FFF">
              <w:rPr>
                <w:rFonts w:ascii="Times New Roman" w:hAnsi="Times New Roman"/>
                <w:sz w:val="22"/>
                <w:szCs w:val="22"/>
                <w:lang w:eastAsia="zh-CN"/>
              </w:rPr>
              <w:t>ing</w:t>
            </w:r>
            <w:proofErr w:type="spellEnd"/>
            <w:r w:rsidRPr="008B5FFF">
              <w:rPr>
                <w:rFonts w:ascii="Times New Roman" w:hAnsi="Times New Roman"/>
                <w:sz w:val="22"/>
                <w:szCs w:val="22"/>
                <w:lang w:eastAsia="zh-CN"/>
              </w:rPr>
              <w:t xml:space="preserve">. </w:t>
            </w:r>
            <w:proofErr w:type="spellStart"/>
            <w:r w:rsidRPr="008B5FFF">
              <w:rPr>
                <w:rFonts w:ascii="Times New Roman" w:hAnsi="Times New Roman"/>
                <w:sz w:val="22"/>
                <w:szCs w:val="22"/>
                <w:lang w:eastAsia="zh-CN"/>
              </w:rPr>
              <w:t>habil</w:t>
            </w:r>
            <w:proofErr w:type="spellEnd"/>
            <w:r w:rsidRPr="008B5FFF">
              <w:rPr>
                <w:rFonts w:ascii="Times New Roman" w:hAnsi="Times New Roman"/>
                <w:sz w:val="22"/>
                <w:szCs w:val="22"/>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2DD7B51C" w14:textId="3C8F4312"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Prorector</w:t>
            </w:r>
          </w:p>
        </w:tc>
      </w:tr>
      <w:tr w:rsidR="008B5FFF" w:rsidRPr="008B5FFF" w14:paraId="67D332E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DC06EE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A6B8CC8" w14:textId="0B090299"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 xml:space="preserve">Prof. dr. </w:t>
            </w:r>
            <w:proofErr w:type="spellStart"/>
            <w:r w:rsidRPr="008B5FFF">
              <w:rPr>
                <w:rFonts w:ascii="Times New Roman" w:hAnsi="Times New Roman"/>
                <w:sz w:val="22"/>
                <w:szCs w:val="22"/>
                <w:lang w:eastAsia="zh-CN"/>
              </w:rPr>
              <w:t>ing</w:t>
            </w:r>
            <w:proofErr w:type="spellEnd"/>
            <w:r w:rsidRPr="008B5FFF">
              <w:rPr>
                <w:rFonts w:ascii="Times New Roman" w:hAnsi="Times New Roman"/>
                <w:sz w:val="22"/>
                <w:szCs w:val="22"/>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2B04879C" w14:textId="0E900A57"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Director C.S.U.D.</w:t>
            </w:r>
          </w:p>
        </w:tc>
      </w:tr>
      <w:tr w:rsidR="008B5FFF" w:rsidRPr="008B5FFF" w14:paraId="32D72023"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C55A45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C8E42D8" w14:textId="04AEDAC0"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zh-CN"/>
              </w:rPr>
              <w:t>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28A73CE0" w14:textId="0A0FF07D" w:rsidR="008B5FFF" w:rsidRPr="008B5FFF" w:rsidRDefault="008B5FFF" w:rsidP="008B5FFF">
            <w:pPr>
              <w:widowControl w:val="0"/>
              <w:jc w:val="both"/>
              <w:rPr>
                <w:rFonts w:ascii="Times New Roman" w:hAnsi="Times New Roman"/>
                <w:sz w:val="22"/>
                <w:szCs w:val="22"/>
              </w:rPr>
            </w:pPr>
            <w:r w:rsidRPr="008B5FFF">
              <w:rPr>
                <w:rFonts w:ascii="Times New Roman" w:hAnsi="Times New Roman"/>
                <w:sz w:val="22"/>
                <w:szCs w:val="22"/>
                <w:lang w:eastAsia="ro-RO"/>
              </w:rPr>
              <w:t xml:space="preserve">Director General Adjunct </w:t>
            </w:r>
            <w:proofErr w:type="spellStart"/>
            <w:r w:rsidRPr="008B5FFF">
              <w:rPr>
                <w:rFonts w:ascii="Times New Roman" w:hAnsi="Times New Roman"/>
                <w:sz w:val="22"/>
                <w:szCs w:val="22"/>
                <w:lang w:eastAsia="ro-RO"/>
              </w:rPr>
              <w:t>Administrativ</w:t>
            </w:r>
            <w:proofErr w:type="spellEnd"/>
          </w:p>
        </w:tc>
      </w:tr>
      <w:tr w:rsidR="008B5FFF" w:rsidRPr="008B5FFF" w14:paraId="6A1C7CF3"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1F8B27D"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E41BBC" w14:textId="5BFA2C9E"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1608C93A" w14:textId="21DD465E"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 xml:space="preserve">Director, </w:t>
            </w:r>
            <w:proofErr w:type="spellStart"/>
            <w:r w:rsidRPr="008B5FFF">
              <w:rPr>
                <w:rFonts w:ascii="Times New Roman" w:hAnsi="Times New Roman"/>
                <w:sz w:val="22"/>
                <w:szCs w:val="22"/>
                <w:lang w:eastAsia="ro-RO"/>
              </w:rPr>
              <w:t>Direcția</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legislație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resurse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umane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și</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salarizare</w:t>
            </w:r>
            <w:proofErr w:type="spellEnd"/>
          </w:p>
        </w:tc>
      </w:tr>
      <w:tr w:rsidR="008B5FFF" w:rsidRPr="008B5FFF" w14:paraId="7C37B290"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F27009"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CC0E97B" w14:textId="1EAC1DEF"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7FC9CFD9" w14:textId="791B51CC"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zh-CN"/>
              </w:rPr>
              <w:t xml:space="preserve">Director </w:t>
            </w:r>
            <w:proofErr w:type="spellStart"/>
            <w:r w:rsidRPr="008B5FFF">
              <w:rPr>
                <w:rFonts w:ascii="Times New Roman" w:hAnsi="Times New Roman"/>
                <w:sz w:val="22"/>
                <w:szCs w:val="22"/>
                <w:lang w:eastAsia="zh-CN"/>
              </w:rPr>
              <w:t>Interimar</w:t>
            </w:r>
            <w:proofErr w:type="spellEnd"/>
            <w:r w:rsidRPr="008B5FFF">
              <w:rPr>
                <w:rFonts w:ascii="Times New Roman" w:hAnsi="Times New Roman"/>
                <w:sz w:val="22"/>
                <w:szCs w:val="22"/>
                <w:lang w:eastAsia="zh-CN"/>
              </w:rPr>
              <w:t xml:space="preserve"> - </w:t>
            </w:r>
            <w:proofErr w:type="spellStart"/>
            <w:r w:rsidRPr="008B5FFF">
              <w:rPr>
                <w:rFonts w:ascii="Times New Roman" w:hAnsi="Times New Roman"/>
                <w:sz w:val="22"/>
                <w:szCs w:val="22"/>
                <w:lang w:eastAsia="zh-CN"/>
              </w:rPr>
              <w:t>Direcția</w:t>
            </w:r>
            <w:proofErr w:type="spellEnd"/>
            <w:r w:rsidRPr="008B5FFF">
              <w:rPr>
                <w:rFonts w:ascii="Times New Roman" w:hAnsi="Times New Roman"/>
                <w:sz w:val="22"/>
                <w:szCs w:val="22"/>
                <w:lang w:eastAsia="zh-CN"/>
              </w:rPr>
              <w:t xml:space="preserve"> </w:t>
            </w:r>
            <w:proofErr w:type="spellStart"/>
            <w:r w:rsidRPr="008B5FFF">
              <w:rPr>
                <w:rFonts w:ascii="Times New Roman" w:hAnsi="Times New Roman"/>
                <w:sz w:val="22"/>
                <w:szCs w:val="22"/>
                <w:lang w:eastAsia="zh-CN"/>
              </w:rPr>
              <w:t>Economică</w:t>
            </w:r>
            <w:proofErr w:type="spellEnd"/>
          </w:p>
        </w:tc>
      </w:tr>
      <w:tr w:rsidR="008B5FFF" w:rsidRPr="008B5FFF" w14:paraId="6381AD46"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FCA2C87"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B3EBE" w14:textId="1FB08AA4"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5242B0B3" w14:textId="3233FB20"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 xml:space="preserve">Director </w:t>
            </w:r>
            <w:proofErr w:type="spellStart"/>
            <w:r w:rsidRPr="008B5FFF">
              <w:rPr>
                <w:rFonts w:ascii="Times New Roman" w:hAnsi="Times New Roman"/>
                <w:sz w:val="22"/>
                <w:szCs w:val="22"/>
                <w:lang w:eastAsia="ro-RO"/>
              </w:rPr>
              <w:t>Interimar</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Direcția</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Achiziții</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Publice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și</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Tehnic</w:t>
            </w:r>
            <w:proofErr w:type="spellEnd"/>
          </w:p>
        </w:tc>
      </w:tr>
      <w:tr w:rsidR="008B5FFF" w:rsidRPr="008B5FFF" w14:paraId="099AFB38"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0E1460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D47333B" w14:textId="1AEEBB67"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0F855859" w14:textId="0D82DDE4"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Șef</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interimar</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Serviciul</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Financiar</w:t>
            </w:r>
            <w:proofErr w:type="spellEnd"/>
          </w:p>
        </w:tc>
      </w:tr>
      <w:tr w:rsidR="008B5FFF" w:rsidRPr="008B5FFF" w14:paraId="17B1093A"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9A43F4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D1B6506" w14:textId="0C4F0943"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2EFF6ACD" w14:textId="0C77E5E1"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Șef</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Interimar</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Serviciul</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Contabilitate</w:t>
            </w:r>
            <w:proofErr w:type="spellEnd"/>
          </w:p>
        </w:tc>
      </w:tr>
      <w:tr w:rsidR="008B5FFF" w:rsidRPr="008B5FFF" w14:paraId="300D7391"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8BE3ECF"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7C3D68" w14:textId="073E84B5"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0A4C66B9" w14:textId="3854527B"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Consilier</w:t>
            </w:r>
            <w:proofErr w:type="spellEnd"/>
            <w:r w:rsidRPr="008B5FFF">
              <w:rPr>
                <w:rFonts w:ascii="Times New Roman" w:hAnsi="Times New Roman"/>
                <w:sz w:val="22"/>
                <w:szCs w:val="22"/>
                <w:lang w:eastAsia="ro-RO"/>
              </w:rPr>
              <w:t xml:space="preserve"> juridic</w:t>
            </w:r>
          </w:p>
        </w:tc>
      </w:tr>
      <w:tr w:rsidR="008B5FFF" w:rsidRPr="008B5FFF" w14:paraId="6761F483"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F174989"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6CC7AB" w14:textId="4342AC79"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673495C1" w14:textId="69AAAE4C"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Consilier</w:t>
            </w:r>
            <w:proofErr w:type="spellEnd"/>
            <w:r w:rsidRPr="008B5FFF">
              <w:rPr>
                <w:rFonts w:ascii="Times New Roman" w:hAnsi="Times New Roman"/>
                <w:sz w:val="22"/>
                <w:szCs w:val="22"/>
                <w:lang w:eastAsia="ro-RO"/>
              </w:rPr>
              <w:t xml:space="preserve"> juridic</w:t>
            </w:r>
          </w:p>
        </w:tc>
      </w:tr>
      <w:tr w:rsidR="008B5FFF" w:rsidRPr="008B5FFF" w14:paraId="53664DB0"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3EE38E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09E4A9" w14:textId="5C8619FE"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77961310" w14:textId="5A88F07F"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Consilier</w:t>
            </w:r>
            <w:proofErr w:type="spellEnd"/>
            <w:r w:rsidRPr="008B5FFF">
              <w:rPr>
                <w:rFonts w:ascii="Times New Roman" w:hAnsi="Times New Roman"/>
                <w:sz w:val="22"/>
                <w:szCs w:val="22"/>
                <w:lang w:eastAsia="ro-RO"/>
              </w:rPr>
              <w:t xml:space="preserve"> juridic</w:t>
            </w:r>
          </w:p>
        </w:tc>
      </w:tr>
      <w:tr w:rsidR="008B5FFF" w:rsidRPr="008B5FFF" w14:paraId="1DFD5D49"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6BF42F7"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78B208" w14:textId="70B06C2E"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2B52AE81" w14:textId="2F387429"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 xml:space="preserve">Administrator </w:t>
            </w:r>
            <w:proofErr w:type="spellStart"/>
            <w:r w:rsidRPr="008B5FFF">
              <w:rPr>
                <w:rFonts w:ascii="Times New Roman" w:hAnsi="Times New Roman"/>
                <w:sz w:val="22"/>
                <w:szCs w:val="22"/>
                <w:lang w:eastAsia="ro-RO"/>
              </w:rPr>
              <w:t>financiar</w:t>
            </w:r>
            <w:proofErr w:type="spellEnd"/>
          </w:p>
        </w:tc>
      </w:tr>
      <w:tr w:rsidR="008B5FFF" w:rsidRPr="008B5FFF" w14:paraId="39F482AB"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EB962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C2CEF" w14:textId="0B286C9C"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6C84B3D9" w14:textId="7EF246BE" w:rsidR="008B5FFF" w:rsidRPr="008B5FFF" w:rsidRDefault="008B5FFF" w:rsidP="008B5FFF">
            <w:pPr>
              <w:widowControl w:val="0"/>
              <w:jc w:val="both"/>
              <w:rPr>
                <w:rFonts w:ascii="Times New Roman" w:hAnsi="Times New Roman"/>
                <w:color w:val="000000"/>
                <w:sz w:val="22"/>
                <w:szCs w:val="22"/>
                <w:lang w:eastAsia="ro-RO"/>
              </w:rPr>
            </w:pPr>
            <w:r w:rsidRPr="008B5FFF">
              <w:rPr>
                <w:rFonts w:ascii="Times New Roman" w:hAnsi="Times New Roman"/>
                <w:sz w:val="22"/>
                <w:szCs w:val="22"/>
                <w:lang w:eastAsia="ro-RO"/>
              </w:rPr>
              <w:t xml:space="preserve">Administrator </w:t>
            </w:r>
            <w:proofErr w:type="spellStart"/>
            <w:r w:rsidRPr="008B5FFF">
              <w:rPr>
                <w:rFonts w:ascii="Times New Roman" w:hAnsi="Times New Roman"/>
                <w:sz w:val="22"/>
                <w:szCs w:val="22"/>
                <w:lang w:eastAsia="ro-RO"/>
              </w:rPr>
              <w:t>financiar</w:t>
            </w:r>
            <w:proofErr w:type="spellEnd"/>
          </w:p>
        </w:tc>
      </w:tr>
      <w:tr w:rsidR="008B5FFF" w:rsidRPr="008B5FFF" w14:paraId="2A3CCD23"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588BC8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9B58811" w14:textId="64FACE21"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2431EC23" w14:textId="3B901F20" w:rsidR="008B5FFF" w:rsidRPr="008B5FFF" w:rsidRDefault="008B5FFF" w:rsidP="008B5FFF">
            <w:pPr>
              <w:widowControl w:val="0"/>
              <w:jc w:val="both"/>
              <w:rPr>
                <w:rFonts w:ascii="Times New Roman" w:hAnsi="Times New Roman"/>
                <w:color w:val="000000"/>
                <w:sz w:val="22"/>
                <w:szCs w:val="22"/>
                <w:lang w:eastAsia="ro-RO"/>
              </w:rPr>
            </w:pPr>
            <w:r w:rsidRPr="008B5FFF">
              <w:rPr>
                <w:rFonts w:ascii="Times New Roman" w:hAnsi="Times New Roman"/>
                <w:sz w:val="22"/>
                <w:szCs w:val="22"/>
                <w:lang w:eastAsia="zh-CN"/>
              </w:rPr>
              <w:t xml:space="preserve">Administrator </w:t>
            </w:r>
            <w:proofErr w:type="spellStart"/>
            <w:r w:rsidRPr="008B5FFF">
              <w:rPr>
                <w:rFonts w:ascii="Times New Roman" w:hAnsi="Times New Roman"/>
                <w:sz w:val="22"/>
                <w:szCs w:val="22"/>
                <w:lang w:eastAsia="zh-CN"/>
              </w:rPr>
              <w:t>financiar</w:t>
            </w:r>
            <w:proofErr w:type="spellEnd"/>
          </w:p>
        </w:tc>
      </w:tr>
      <w:tr w:rsidR="008B5FFF" w:rsidRPr="008B5FFF" w14:paraId="2F54EF5B"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3CBC36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B1341DE" w14:textId="2306E4F2"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2CD2D57D" w14:textId="5A89D4FB"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 xml:space="preserve">Administrator </w:t>
            </w:r>
            <w:proofErr w:type="spellStart"/>
            <w:r w:rsidRPr="008B5FFF">
              <w:rPr>
                <w:rFonts w:ascii="Times New Roman" w:hAnsi="Times New Roman"/>
                <w:sz w:val="22"/>
                <w:szCs w:val="22"/>
                <w:lang w:eastAsia="zh-CN"/>
              </w:rPr>
              <w:t>financiar</w:t>
            </w:r>
            <w:proofErr w:type="spellEnd"/>
          </w:p>
        </w:tc>
      </w:tr>
      <w:tr w:rsidR="008B5FFF" w:rsidRPr="008B5FFF" w14:paraId="3687FF35"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5693BA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1217623" w14:textId="77777777" w:rsidR="008B5FFF" w:rsidRPr="008B5FFF" w:rsidRDefault="008B5FFF" w:rsidP="008B5FFF">
            <w:pPr>
              <w:widowControl w:val="0"/>
              <w:jc w:val="both"/>
              <w:rPr>
                <w:rFonts w:ascii="Times New Roman" w:hAnsi="Times New Roman"/>
                <w:sz w:val="22"/>
                <w:szCs w:val="22"/>
                <w:lang w:eastAsia="zh-CN"/>
              </w:rPr>
            </w:pPr>
          </w:p>
        </w:tc>
        <w:tc>
          <w:tcPr>
            <w:tcW w:w="2582" w:type="pct"/>
            <w:tcBorders>
              <w:top w:val="single" w:sz="4" w:space="0" w:color="auto"/>
              <w:left w:val="single" w:sz="4" w:space="0" w:color="auto"/>
              <w:bottom w:val="single" w:sz="4" w:space="0" w:color="auto"/>
              <w:right w:val="single" w:sz="4" w:space="0" w:color="auto"/>
            </w:tcBorders>
            <w:vAlign w:val="center"/>
          </w:tcPr>
          <w:p w14:paraId="2BBE1713" w14:textId="77777777" w:rsidR="008B5FFF" w:rsidRPr="008B5FFF" w:rsidRDefault="008B5FFF" w:rsidP="008B5FFF">
            <w:pPr>
              <w:widowControl w:val="0"/>
              <w:jc w:val="both"/>
              <w:rPr>
                <w:rFonts w:ascii="Times New Roman" w:hAnsi="Times New Roman"/>
                <w:sz w:val="22"/>
                <w:szCs w:val="22"/>
                <w:lang w:eastAsia="zh-CN"/>
              </w:rPr>
            </w:pPr>
          </w:p>
        </w:tc>
      </w:tr>
      <w:tr w:rsidR="008B5FFF" w:rsidRPr="008B5FFF" w14:paraId="4F76F602"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BF1D8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EDC6801" w14:textId="77777777" w:rsidR="008B5FFF" w:rsidRPr="008B5FFF" w:rsidRDefault="008B5FFF" w:rsidP="008B5FFF">
            <w:pPr>
              <w:widowControl w:val="0"/>
              <w:jc w:val="both"/>
              <w:rPr>
                <w:rFonts w:ascii="Times New Roman" w:hAnsi="Times New Roman"/>
                <w:sz w:val="22"/>
                <w:szCs w:val="22"/>
                <w:lang w:eastAsia="zh-CN"/>
              </w:rPr>
            </w:pPr>
          </w:p>
        </w:tc>
        <w:tc>
          <w:tcPr>
            <w:tcW w:w="2582" w:type="pct"/>
            <w:tcBorders>
              <w:top w:val="single" w:sz="4" w:space="0" w:color="auto"/>
              <w:left w:val="single" w:sz="4" w:space="0" w:color="auto"/>
              <w:bottom w:val="single" w:sz="4" w:space="0" w:color="auto"/>
              <w:right w:val="single" w:sz="4" w:space="0" w:color="auto"/>
            </w:tcBorders>
            <w:vAlign w:val="center"/>
          </w:tcPr>
          <w:p w14:paraId="688EF5C2" w14:textId="77777777" w:rsidR="008B5FFF" w:rsidRPr="008B5FFF" w:rsidRDefault="008B5FFF" w:rsidP="008B5FFF">
            <w:pPr>
              <w:widowControl w:val="0"/>
              <w:jc w:val="both"/>
              <w:rPr>
                <w:rFonts w:ascii="Times New Roman" w:hAnsi="Times New Roman"/>
                <w:sz w:val="22"/>
                <w:szCs w:val="22"/>
                <w:lang w:eastAsia="zh-CN"/>
              </w:rPr>
            </w:pPr>
          </w:p>
        </w:tc>
      </w:tr>
      <w:tr w:rsidR="008B5FFF" w:rsidRPr="008B5FFF" w14:paraId="54A0847D"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053994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2C2DC2" w14:textId="77777777" w:rsidR="008B5FFF" w:rsidRPr="008B5FFF" w:rsidRDefault="008B5FFF" w:rsidP="008B5FFF">
            <w:pPr>
              <w:widowControl w:val="0"/>
              <w:jc w:val="both"/>
              <w:rPr>
                <w:rFonts w:ascii="Times New Roman" w:hAnsi="Times New Roman"/>
                <w:sz w:val="22"/>
                <w:szCs w:val="22"/>
                <w:lang w:eastAsia="zh-CN"/>
              </w:rPr>
            </w:pPr>
          </w:p>
        </w:tc>
        <w:tc>
          <w:tcPr>
            <w:tcW w:w="2582" w:type="pct"/>
            <w:tcBorders>
              <w:top w:val="single" w:sz="4" w:space="0" w:color="auto"/>
              <w:left w:val="single" w:sz="4" w:space="0" w:color="auto"/>
              <w:bottom w:val="single" w:sz="4" w:space="0" w:color="auto"/>
              <w:right w:val="single" w:sz="4" w:space="0" w:color="auto"/>
            </w:tcBorders>
            <w:vAlign w:val="center"/>
          </w:tcPr>
          <w:p w14:paraId="33E433B5" w14:textId="77777777" w:rsidR="008B5FFF" w:rsidRPr="008B5FFF" w:rsidRDefault="008B5FFF" w:rsidP="008B5FFF">
            <w:pPr>
              <w:widowControl w:val="0"/>
              <w:jc w:val="both"/>
              <w:rPr>
                <w:rFonts w:ascii="Times New Roman" w:hAnsi="Times New Roman"/>
                <w:sz w:val="22"/>
                <w:szCs w:val="22"/>
                <w:lang w:eastAsia="zh-CN"/>
              </w:rPr>
            </w:pPr>
          </w:p>
        </w:tc>
      </w:tr>
      <w:tr w:rsidR="008B5FFF" w:rsidRPr="008B5FFF" w14:paraId="5004A832" w14:textId="77777777" w:rsidTr="005F6314">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BF08BDE"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6328F06" w14:textId="77777777" w:rsidR="008B5FFF" w:rsidRPr="008B5FFF" w:rsidRDefault="008B5FFF" w:rsidP="008B5FFF">
            <w:pPr>
              <w:pStyle w:val="NormalWeb"/>
              <w:spacing w:after="0" w:afterAutospacing="0"/>
              <w:rPr>
                <w:rFonts w:ascii="Times New Roman" w:hAnsi="Times New Roman"/>
                <w:sz w:val="22"/>
                <w:szCs w:val="22"/>
              </w:rPr>
            </w:pPr>
            <w:r w:rsidRPr="008B5FFF">
              <w:rPr>
                <w:rFonts w:ascii="Times New Roman" w:hAnsi="Times New Roman"/>
                <w:sz w:val="22"/>
                <w:szCs w:val="22"/>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0CA5CF0C" w14:textId="77777777" w:rsidR="008B5FFF" w:rsidRPr="008B5FFF" w:rsidRDefault="008B5FFF" w:rsidP="008B5FFF">
            <w:pPr>
              <w:pStyle w:val="NormalWeb"/>
              <w:spacing w:after="0" w:afterAutospacing="0"/>
              <w:rPr>
                <w:rFonts w:ascii="Times New Roman" w:hAnsi="Times New Roman"/>
                <w:sz w:val="22"/>
                <w:szCs w:val="22"/>
              </w:rPr>
            </w:pPr>
            <w:r w:rsidRPr="008B5FFF">
              <w:rPr>
                <w:rFonts w:ascii="Times New Roman" w:hAnsi="Times New Roman"/>
                <w:sz w:val="22"/>
                <w:szCs w:val="22"/>
              </w:rPr>
              <w:t>Administrator de patrimoniu</w:t>
            </w:r>
          </w:p>
        </w:tc>
      </w:tr>
      <w:tr w:rsidR="008B5FFF" w:rsidRPr="008B5FFF" w14:paraId="00A6F304"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DB55FC7"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228386D" w14:textId="77777777" w:rsidR="008B5FFF" w:rsidRPr="008B5FFF" w:rsidRDefault="008B5FFF" w:rsidP="008B5FFF">
            <w:pPr>
              <w:jc w:val="both"/>
              <w:rPr>
                <w:rFonts w:ascii="Times New Roman" w:hAnsi="Times New Roman"/>
                <w:spacing w:val="-2"/>
                <w:sz w:val="22"/>
                <w:szCs w:val="22"/>
                <w:lang w:val="it-IT"/>
              </w:rPr>
            </w:pPr>
            <w:r w:rsidRPr="008B5FFF">
              <w:rPr>
                <w:rFonts w:ascii="Times New Roman" w:hAnsi="Times New Roman"/>
                <w:sz w:val="22"/>
                <w:szCs w:val="22"/>
              </w:rPr>
              <w:t>Ing. Magdalena MANOILESCU</w:t>
            </w:r>
          </w:p>
        </w:tc>
        <w:tc>
          <w:tcPr>
            <w:tcW w:w="2582" w:type="pct"/>
            <w:tcBorders>
              <w:top w:val="single" w:sz="4" w:space="0" w:color="auto"/>
              <w:left w:val="single" w:sz="4" w:space="0" w:color="auto"/>
              <w:bottom w:val="single" w:sz="4" w:space="0" w:color="auto"/>
              <w:right w:val="single" w:sz="4" w:space="0" w:color="auto"/>
            </w:tcBorders>
            <w:vAlign w:val="center"/>
          </w:tcPr>
          <w:p w14:paraId="2C096CFD" w14:textId="78817494" w:rsidR="008B5FFF" w:rsidRPr="008B5FFF" w:rsidRDefault="008B5FFF" w:rsidP="008B5FFF">
            <w:pPr>
              <w:jc w:val="both"/>
              <w:rPr>
                <w:rFonts w:ascii="Times New Roman" w:hAnsi="Times New Roman"/>
                <w:sz w:val="22"/>
                <w:szCs w:val="22"/>
                <w:lang w:eastAsia="zh-CN"/>
              </w:rPr>
            </w:pPr>
            <w:r w:rsidRPr="008B5FFF">
              <w:rPr>
                <w:rFonts w:ascii="Times New Roman" w:hAnsi="Times New Roman"/>
                <w:sz w:val="22"/>
                <w:szCs w:val="22"/>
              </w:rPr>
              <w:t xml:space="preserve">Administrator de </w:t>
            </w:r>
            <w:proofErr w:type="spellStart"/>
            <w:r w:rsidRPr="008B5FFF">
              <w:rPr>
                <w:rFonts w:ascii="Times New Roman" w:hAnsi="Times New Roman"/>
                <w:sz w:val="22"/>
                <w:szCs w:val="22"/>
              </w:rPr>
              <w:t>patrimoniu</w:t>
            </w:r>
            <w:proofErr w:type="spellEnd"/>
          </w:p>
        </w:tc>
      </w:tr>
      <w:tr w:rsidR="008B5FFF" w:rsidRPr="008B5FFF" w14:paraId="4C7B91E7"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FC59069"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941C936" w14:textId="33568685" w:rsidR="008B5FFF" w:rsidRPr="008B5FFF" w:rsidRDefault="008B5FFF" w:rsidP="008B5FFF">
            <w:pPr>
              <w:tabs>
                <w:tab w:val="left" w:pos="810"/>
              </w:tabs>
              <w:spacing w:line="276" w:lineRule="auto"/>
              <w:jc w:val="both"/>
              <w:rPr>
                <w:rFonts w:ascii="Times New Roman" w:hAnsi="Times New Roman"/>
                <w:sz w:val="22"/>
                <w:szCs w:val="22"/>
                <w:lang w:eastAsia="zh-CN"/>
              </w:rPr>
            </w:pPr>
            <w:r w:rsidRPr="008B5FFF">
              <w:rPr>
                <w:rFonts w:ascii="Times New Roman" w:hAnsi="Times New Roman"/>
                <w:sz w:val="22"/>
                <w:szCs w:val="22"/>
                <w:lang w:val="ro-RO"/>
              </w:rPr>
              <w:t xml:space="preserve">Georgiana CODIȚĂ </w:t>
            </w:r>
          </w:p>
        </w:tc>
        <w:tc>
          <w:tcPr>
            <w:tcW w:w="2582" w:type="pct"/>
            <w:tcBorders>
              <w:top w:val="single" w:sz="4" w:space="0" w:color="auto"/>
              <w:left w:val="single" w:sz="4" w:space="0" w:color="auto"/>
              <w:bottom w:val="single" w:sz="4" w:space="0" w:color="auto"/>
              <w:right w:val="single" w:sz="4" w:space="0" w:color="auto"/>
            </w:tcBorders>
            <w:vAlign w:val="center"/>
          </w:tcPr>
          <w:p w14:paraId="6BD10361" w14:textId="19623E6A" w:rsidR="008B5FFF" w:rsidRPr="008B5FFF" w:rsidRDefault="008B5FFF" w:rsidP="008B5FFF">
            <w:pPr>
              <w:shd w:val="clear" w:color="auto" w:fill="FFFFFF"/>
              <w:ind w:left="-23" w:right="48" w:firstLine="23"/>
              <w:jc w:val="both"/>
              <w:rPr>
                <w:rFonts w:ascii="Times New Roman" w:hAnsi="Times New Roman"/>
                <w:sz w:val="22"/>
                <w:szCs w:val="22"/>
                <w:lang w:eastAsia="ro-RO"/>
              </w:rPr>
            </w:pPr>
            <w:r w:rsidRPr="008B5FFF">
              <w:rPr>
                <w:rFonts w:ascii="Times New Roman" w:hAnsi="Times New Roman"/>
                <w:sz w:val="22"/>
                <w:szCs w:val="22"/>
              </w:rPr>
              <w:t xml:space="preserve">Administrator de </w:t>
            </w:r>
            <w:proofErr w:type="spellStart"/>
            <w:r w:rsidRPr="008B5FFF">
              <w:rPr>
                <w:rFonts w:ascii="Times New Roman" w:hAnsi="Times New Roman"/>
                <w:sz w:val="22"/>
                <w:szCs w:val="22"/>
              </w:rPr>
              <w:t>patrimoniu</w:t>
            </w:r>
            <w:proofErr w:type="spellEnd"/>
          </w:p>
        </w:tc>
      </w:tr>
      <w:tr w:rsidR="008B5FFF" w:rsidRPr="008B5FFF" w14:paraId="2AD8DC93"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3B9939E3" w14:textId="77777777" w:rsidR="008B5FFF" w:rsidRPr="008B5FFF" w:rsidRDefault="008B5FFF" w:rsidP="008B5FFF">
            <w:pPr>
              <w:pStyle w:val="ListParagraph"/>
              <w:widowControl w:val="0"/>
              <w:numPr>
                <w:ilvl w:val="0"/>
                <w:numId w:val="29"/>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tcPr>
          <w:p w14:paraId="004E93AF" w14:textId="610A2046" w:rsidR="008B5FFF" w:rsidRPr="008B5FFF" w:rsidRDefault="008B5FFF" w:rsidP="008B5FFF">
            <w:pPr>
              <w:jc w:val="both"/>
              <w:rPr>
                <w:rFonts w:ascii="Times New Roman" w:hAnsi="Times New Roman"/>
                <w:sz w:val="22"/>
                <w:szCs w:val="22"/>
                <w:lang w:eastAsia="zh-CN"/>
              </w:rPr>
            </w:pPr>
            <w:r w:rsidRPr="008B5FFF">
              <w:rPr>
                <w:rFonts w:ascii="Times New Roman" w:hAnsi="Times New Roman"/>
                <w:sz w:val="22"/>
                <w:szCs w:val="22"/>
                <w:lang w:val="ro-RO"/>
              </w:rPr>
              <w:t>Ioana Silvia RESMERIȚĂ</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6184485C" w14:textId="6CA0BD04"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color w:val="000000"/>
                <w:sz w:val="22"/>
                <w:szCs w:val="22"/>
                <w:lang w:val="pt-BR"/>
              </w:rPr>
              <w:t>Consilier orientare în carieră</w:t>
            </w:r>
          </w:p>
        </w:tc>
      </w:tr>
      <w:tr w:rsidR="008B5FFF" w:rsidRPr="008B5FFF" w14:paraId="1B58B292" w14:textId="77777777" w:rsidTr="005F6314">
        <w:trPr>
          <w:trHeight w:val="251"/>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92AB86" w14:textId="77777777" w:rsidR="008B5FFF" w:rsidRPr="008B5FFF" w:rsidRDefault="008B5FFF" w:rsidP="008B5FFF">
            <w:pPr>
              <w:pStyle w:val="ListParagraph"/>
              <w:widowControl w:val="0"/>
              <w:numPr>
                <w:ilvl w:val="0"/>
                <w:numId w:val="29"/>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CB0F65" w14:textId="20EA061A" w:rsidR="008B5FFF" w:rsidRPr="008B5FFF" w:rsidRDefault="008B5FFF" w:rsidP="008B5FFF">
            <w:pPr>
              <w:jc w:val="both"/>
              <w:rPr>
                <w:rFonts w:ascii="Times New Roman" w:hAnsi="Times New Roman"/>
                <w:sz w:val="22"/>
                <w:szCs w:val="22"/>
                <w:lang w:eastAsia="zh-CN"/>
              </w:rPr>
            </w:pPr>
            <w:r w:rsidRPr="008B5FFF">
              <w:rPr>
                <w:rFonts w:ascii="Times New Roman" w:hAnsi="Times New Roman"/>
                <w:color w:val="000000"/>
                <w:sz w:val="22"/>
                <w:szCs w:val="22"/>
                <w:lang w:val="pt-BR"/>
              </w:rPr>
              <w:t>Alina BEȘLEAGĂ</w:t>
            </w:r>
          </w:p>
        </w:tc>
        <w:tc>
          <w:tcPr>
            <w:tcW w:w="2582" w:type="pct"/>
            <w:tcBorders>
              <w:top w:val="single" w:sz="4" w:space="0" w:color="auto"/>
              <w:left w:val="single" w:sz="4" w:space="0" w:color="auto"/>
              <w:bottom w:val="single" w:sz="4" w:space="0" w:color="auto"/>
              <w:right w:val="single" w:sz="4" w:space="0" w:color="auto"/>
            </w:tcBorders>
            <w:vAlign w:val="center"/>
          </w:tcPr>
          <w:p w14:paraId="661A55C1" w14:textId="6D804414"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color w:val="000000"/>
                <w:sz w:val="22"/>
                <w:szCs w:val="22"/>
                <w:lang w:val="pt-BR"/>
              </w:rPr>
              <w:t>Consilier orientare în carieră</w:t>
            </w:r>
          </w:p>
        </w:tc>
      </w:tr>
      <w:tr w:rsidR="008B5FFF" w:rsidRPr="008B5FFF" w14:paraId="4F475C58"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4C75345" w14:textId="77777777" w:rsidR="008B5FFF" w:rsidRPr="008B5FFF" w:rsidRDefault="008B5FFF" w:rsidP="008B5FFF">
            <w:pPr>
              <w:pStyle w:val="ListParagraph"/>
              <w:widowControl w:val="0"/>
              <w:numPr>
                <w:ilvl w:val="0"/>
                <w:numId w:val="29"/>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DD25BCD" w14:textId="38AD3097" w:rsidR="008B5FFF" w:rsidRPr="008B5FFF" w:rsidRDefault="008B5FFF" w:rsidP="008B5FFF">
            <w:pPr>
              <w:jc w:val="both"/>
              <w:rPr>
                <w:rFonts w:ascii="Times New Roman" w:hAnsi="Times New Roman"/>
                <w:sz w:val="22"/>
                <w:szCs w:val="22"/>
                <w:lang w:eastAsia="zh-CN"/>
              </w:rPr>
            </w:pPr>
            <w:r w:rsidRPr="008B5FFF">
              <w:rPr>
                <w:rFonts w:ascii="Times New Roman" w:hAnsi="Times New Roman"/>
                <w:sz w:val="22"/>
                <w:szCs w:val="22"/>
                <w:lang w:val="pt-BR"/>
              </w:rPr>
              <w:t>Stela - Ionela ALBIȘ</w:t>
            </w:r>
          </w:p>
        </w:tc>
        <w:tc>
          <w:tcPr>
            <w:tcW w:w="2582" w:type="pct"/>
            <w:tcBorders>
              <w:top w:val="single" w:sz="4" w:space="0" w:color="auto"/>
              <w:left w:val="single" w:sz="4" w:space="0" w:color="auto"/>
              <w:bottom w:val="single" w:sz="4" w:space="0" w:color="auto"/>
              <w:right w:val="single" w:sz="4" w:space="0" w:color="auto"/>
            </w:tcBorders>
            <w:vAlign w:val="center"/>
          </w:tcPr>
          <w:p w14:paraId="6A18AA3A" w14:textId="6CC09665"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color w:val="000000"/>
                <w:sz w:val="22"/>
                <w:szCs w:val="22"/>
                <w:lang w:val="pt-BR"/>
              </w:rPr>
              <w:t>Consilier orientare în carieră</w:t>
            </w:r>
          </w:p>
        </w:tc>
      </w:tr>
    </w:tbl>
    <w:p w14:paraId="7FAE7DAC" w14:textId="77777777" w:rsidR="00965EFC" w:rsidRDefault="00965EFC" w:rsidP="00965EFC">
      <w:pPr>
        <w:pStyle w:val="BodyText"/>
        <w:ind w:firstLine="720"/>
        <w:jc w:val="both"/>
        <w:rPr>
          <w:rFonts w:ascii="Times New Roman" w:hAnsi="Times New Roman"/>
          <w:szCs w:val="22"/>
        </w:rPr>
      </w:pPr>
    </w:p>
    <w:p w14:paraId="64182A4A" w14:textId="77777777" w:rsidR="00965EFC" w:rsidRPr="00F85B7B" w:rsidRDefault="00965EFC" w:rsidP="00965EFC">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E1B4E00" w14:textId="77777777" w:rsidR="00965EFC" w:rsidRPr="00F85B7B" w:rsidRDefault="00965EFC" w:rsidP="00965EFC">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88C05CE"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EC78554" w14:textId="77777777" w:rsidR="00965EFC" w:rsidRPr="00F85B7B" w:rsidRDefault="00965EFC" w:rsidP="00965EFC">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752CB06"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E43610D"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9EEE83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D4F848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E9C4D9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D59812E" w14:textId="77777777" w:rsidR="00965EFC" w:rsidRPr="00F85B7B" w:rsidRDefault="00965EFC" w:rsidP="00965EFC">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DBDAE0F" w14:textId="77777777" w:rsidR="00965EFC" w:rsidRDefault="00965EFC" w:rsidP="00965EFC">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A9BF03" w14:textId="77777777" w:rsidR="00965EFC" w:rsidRDefault="00965EFC" w:rsidP="00CD3BF8">
      <w:pPr>
        <w:jc w:val="right"/>
        <w:rPr>
          <w:rStyle w:val="PageNumber"/>
          <w:rFonts w:ascii="Arial Narrow" w:hAnsi="Arial Narrow"/>
          <w:b/>
          <w:i/>
          <w:sz w:val="24"/>
          <w:szCs w:val="24"/>
        </w:rPr>
      </w:pPr>
    </w:p>
    <w:sectPr w:rsidR="00965EF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D1FF1" w14:textId="77777777" w:rsidR="006D0C75" w:rsidRDefault="006D0C75">
      <w:r>
        <w:separator/>
      </w:r>
    </w:p>
  </w:endnote>
  <w:endnote w:type="continuationSeparator" w:id="0">
    <w:p w14:paraId="6B51E665" w14:textId="77777777" w:rsidR="006D0C75" w:rsidRDefault="006D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1E416E" w14:textId="77777777" w:rsidR="006D0C75" w:rsidRDefault="006D0C75">
      <w:r>
        <w:separator/>
      </w:r>
    </w:p>
  </w:footnote>
  <w:footnote w:type="continuationSeparator" w:id="0">
    <w:p w14:paraId="5A52499C" w14:textId="77777777" w:rsidR="006D0C75" w:rsidRDefault="006D0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CD6F8C"/>
    <w:multiLevelType w:val="hybridMultilevel"/>
    <w:tmpl w:val="155E1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F2A88"/>
    <w:multiLevelType w:val="hybridMultilevel"/>
    <w:tmpl w:val="2E9A10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84919"/>
    <w:multiLevelType w:val="hybridMultilevel"/>
    <w:tmpl w:val="C192B5E0"/>
    <w:lvl w:ilvl="0" w:tplc="0B8C35A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8"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3"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35"/>
  </w:num>
  <w:num w:numId="2" w16cid:durableId="2021010061">
    <w:abstractNumId w:val="21"/>
  </w:num>
  <w:num w:numId="3" w16cid:durableId="394400471">
    <w:abstractNumId w:val="31"/>
  </w:num>
  <w:num w:numId="4" w16cid:durableId="1876964230">
    <w:abstractNumId w:val="7"/>
  </w:num>
  <w:num w:numId="5" w16cid:durableId="931817781">
    <w:abstractNumId w:val="20"/>
  </w:num>
  <w:num w:numId="6" w16cid:durableId="1469471952">
    <w:abstractNumId w:val="12"/>
  </w:num>
  <w:num w:numId="7" w16cid:durableId="1582131785">
    <w:abstractNumId w:val="27"/>
  </w:num>
  <w:num w:numId="8" w16cid:durableId="405035703">
    <w:abstractNumId w:val="32"/>
  </w:num>
  <w:num w:numId="9" w16cid:durableId="1725831738">
    <w:abstractNumId w:val="10"/>
  </w:num>
  <w:num w:numId="10" w16cid:durableId="1772773881">
    <w:abstractNumId w:val="33"/>
  </w:num>
  <w:num w:numId="11" w16cid:durableId="922303241">
    <w:abstractNumId w:val="23"/>
  </w:num>
  <w:num w:numId="12" w16cid:durableId="691303642">
    <w:abstractNumId w:val="11"/>
  </w:num>
  <w:num w:numId="13" w16cid:durableId="1757289143">
    <w:abstractNumId w:val="13"/>
  </w:num>
  <w:num w:numId="14" w16cid:durableId="125439410">
    <w:abstractNumId w:val="37"/>
  </w:num>
  <w:num w:numId="15" w16cid:durableId="605430266">
    <w:abstractNumId w:val="8"/>
  </w:num>
  <w:num w:numId="16" w16cid:durableId="473834845">
    <w:abstractNumId w:val="22"/>
  </w:num>
  <w:num w:numId="17" w16cid:durableId="142549421">
    <w:abstractNumId w:val="24"/>
  </w:num>
  <w:num w:numId="18" w16cid:durableId="959143901">
    <w:abstractNumId w:val="5"/>
  </w:num>
  <w:num w:numId="19" w16cid:durableId="2129008616">
    <w:abstractNumId w:val="17"/>
  </w:num>
  <w:num w:numId="20" w16cid:durableId="815297028">
    <w:abstractNumId w:val="16"/>
  </w:num>
  <w:num w:numId="21" w16cid:durableId="1715420976">
    <w:abstractNumId w:val="26"/>
  </w:num>
  <w:num w:numId="22" w16cid:durableId="1429614451">
    <w:abstractNumId w:val="25"/>
  </w:num>
  <w:num w:numId="23" w16cid:durableId="1629165561">
    <w:abstractNumId w:val="9"/>
  </w:num>
  <w:num w:numId="24" w16cid:durableId="484513091">
    <w:abstractNumId w:val="34"/>
  </w:num>
  <w:num w:numId="25" w16cid:durableId="1244295371">
    <w:abstractNumId w:val="36"/>
  </w:num>
  <w:num w:numId="26" w16cid:durableId="680665402">
    <w:abstractNumId w:val="18"/>
  </w:num>
  <w:num w:numId="27" w16cid:durableId="1753240154">
    <w:abstractNumId w:val="29"/>
  </w:num>
  <w:num w:numId="28" w16cid:durableId="1529564438">
    <w:abstractNumId w:val="19"/>
  </w:num>
  <w:num w:numId="29" w16cid:durableId="445009106">
    <w:abstractNumId w:val="28"/>
  </w:num>
  <w:num w:numId="30" w16cid:durableId="908462381">
    <w:abstractNumId w:val="4"/>
  </w:num>
  <w:num w:numId="31" w16cid:durableId="366031230">
    <w:abstractNumId w:val="30"/>
  </w:num>
  <w:num w:numId="32" w16cid:durableId="1142117106">
    <w:abstractNumId w:val="6"/>
  </w:num>
  <w:num w:numId="33" w16cid:durableId="1377657799">
    <w:abstractNumId w:val="15"/>
  </w:num>
  <w:num w:numId="34" w16cid:durableId="19234914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F1DB7"/>
    <w:rsid w:val="00100ED0"/>
    <w:rsid w:val="0010469F"/>
    <w:rsid w:val="00105DF1"/>
    <w:rsid w:val="00110E7F"/>
    <w:rsid w:val="00111429"/>
    <w:rsid w:val="00115FD2"/>
    <w:rsid w:val="001205AD"/>
    <w:rsid w:val="00122DAF"/>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75E63"/>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4590"/>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0A17"/>
    <w:rsid w:val="00402708"/>
    <w:rsid w:val="00402935"/>
    <w:rsid w:val="00402E63"/>
    <w:rsid w:val="0040396A"/>
    <w:rsid w:val="0041072F"/>
    <w:rsid w:val="00412E92"/>
    <w:rsid w:val="004150DE"/>
    <w:rsid w:val="00420DF4"/>
    <w:rsid w:val="00434462"/>
    <w:rsid w:val="00436705"/>
    <w:rsid w:val="00444D4D"/>
    <w:rsid w:val="00446160"/>
    <w:rsid w:val="004525E6"/>
    <w:rsid w:val="00454113"/>
    <w:rsid w:val="00461830"/>
    <w:rsid w:val="00461CF8"/>
    <w:rsid w:val="004659D4"/>
    <w:rsid w:val="00466D3A"/>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5F6314"/>
    <w:rsid w:val="006118E6"/>
    <w:rsid w:val="0061361C"/>
    <w:rsid w:val="00613B7D"/>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C66B5"/>
    <w:rsid w:val="006D0C75"/>
    <w:rsid w:val="006D33B0"/>
    <w:rsid w:val="006D3DFB"/>
    <w:rsid w:val="006D69E9"/>
    <w:rsid w:val="006D7AE4"/>
    <w:rsid w:val="006E17A1"/>
    <w:rsid w:val="006E72D3"/>
    <w:rsid w:val="006F104B"/>
    <w:rsid w:val="006F1E75"/>
    <w:rsid w:val="00700253"/>
    <w:rsid w:val="0070084B"/>
    <w:rsid w:val="00700C6E"/>
    <w:rsid w:val="00720952"/>
    <w:rsid w:val="00724E8B"/>
    <w:rsid w:val="00726325"/>
    <w:rsid w:val="00737755"/>
    <w:rsid w:val="00740692"/>
    <w:rsid w:val="00743EA7"/>
    <w:rsid w:val="00743ED6"/>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B5FFF"/>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5EFC"/>
    <w:rsid w:val="00967188"/>
    <w:rsid w:val="009703B1"/>
    <w:rsid w:val="009734F5"/>
    <w:rsid w:val="009755BE"/>
    <w:rsid w:val="00976DFD"/>
    <w:rsid w:val="009857E3"/>
    <w:rsid w:val="00986DEF"/>
    <w:rsid w:val="0099168C"/>
    <w:rsid w:val="009950F2"/>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549"/>
    <w:rsid w:val="00A3762A"/>
    <w:rsid w:val="00A4332B"/>
    <w:rsid w:val="00A47BD2"/>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6A9"/>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1DB1"/>
    <w:rsid w:val="00D647C5"/>
    <w:rsid w:val="00D6616B"/>
    <w:rsid w:val="00D71F9E"/>
    <w:rsid w:val="00D73A1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27B5"/>
    <w:rsid w:val="00EC3674"/>
    <w:rsid w:val="00EC4C11"/>
    <w:rsid w:val="00EC5354"/>
    <w:rsid w:val="00EC7534"/>
    <w:rsid w:val="00ED277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9</Pages>
  <Words>2906</Words>
  <Characters>16569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190</cp:revision>
  <cp:lastPrinted>2024-09-26T08:00:00Z</cp:lastPrinted>
  <dcterms:created xsi:type="dcterms:W3CDTF">2019-02-28T12:32:00Z</dcterms:created>
  <dcterms:modified xsi:type="dcterms:W3CDTF">2024-09-26T08:00:00Z</dcterms:modified>
</cp:coreProperties>
</file>