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002EA7">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02EA7">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B61429" w:rsidRPr="00002EA7" w14:paraId="0CB0308A" w14:textId="77777777" w:rsidTr="00002EA7">
        <w:trPr>
          <w:trHeight w:val="635"/>
        </w:trPr>
        <w:tc>
          <w:tcPr>
            <w:tcW w:w="534" w:type="dxa"/>
            <w:vAlign w:val="center"/>
          </w:tcPr>
          <w:p w14:paraId="34C1896A" w14:textId="77777777" w:rsidR="00B61429" w:rsidRPr="00002EA7" w:rsidRDefault="00B61429" w:rsidP="00B61429">
            <w:pPr>
              <w:pStyle w:val="ListParagraph"/>
              <w:numPr>
                <w:ilvl w:val="0"/>
                <w:numId w:val="22"/>
              </w:numPr>
              <w:jc w:val="center"/>
              <w:rPr>
                <w:rFonts w:eastAsia="Calibri"/>
                <w:b/>
                <w:iCs/>
                <w:sz w:val="22"/>
                <w:szCs w:val="22"/>
                <w:lang w:val="ro-RO"/>
              </w:rPr>
            </w:pPr>
          </w:p>
        </w:tc>
        <w:tc>
          <w:tcPr>
            <w:tcW w:w="1984" w:type="dxa"/>
          </w:tcPr>
          <w:p w14:paraId="7FC1816B" w14:textId="0D45B51F" w:rsidR="00B61429" w:rsidRPr="00B61429" w:rsidRDefault="00B61429" w:rsidP="00B61429">
            <w:pPr>
              <w:rPr>
                <w:rFonts w:ascii="Times New Roman" w:hAnsi="Times New Roman"/>
                <w:sz w:val="22"/>
                <w:szCs w:val="22"/>
              </w:rPr>
            </w:pPr>
            <w:proofErr w:type="spellStart"/>
            <w:r w:rsidRPr="00B61429">
              <w:rPr>
                <w:rFonts w:ascii="Times New Roman" w:hAnsi="Times New Roman"/>
                <w:sz w:val="22"/>
                <w:szCs w:val="22"/>
              </w:rPr>
              <w:t>Servicii</w:t>
            </w:r>
            <w:proofErr w:type="spellEnd"/>
            <w:r w:rsidRPr="00B61429">
              <w:rPr>
                <w:rFonts w:ascii="Times New Roman" w:hAnsi="Times New Roman"/>
                <w:sz w:val="22"/>
                <w:szCs w:val="22"/>
              </w:rPr>
              <w:t xml:space="preserve"> de </w:t>
            </w:r>
            <w:proofErr w:type="spellStart"/>
            <w:r w:rsidRPr="00B61429">
              <w:rPr>
                <w:rFonts w:ascii="Times New Roman" w:hAnsi="Times New Roman"/>
                <w:sz w:val="22"/>
                <w:szCs w:val="22"/>
              </w:rPr>
              <w:t>servire</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masă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prânz</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și</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cină</w:t>
            </w:r>
            <w:proofErr w:type="spellEnd"/>
            <w:r w:rsidRPr="00B61429">
              <w:rPr>
                <w:rFonts w:ascii="Times New Roman" w:hAnsi="Times New Roman"/>
                <w:sz w:val="22"/>
                <w:szCs w:val="22"/>
              </w:rPr>
              <w:t xml:space="preserve">) </w:t>
            </w:r>
            <w:r w:rsidRPr="00B61429">
              <w:rPr>
                <w:rFonts w:ascii="Times New Roman" w:hAnsi="Times New Roman"/>
                <w:bCs/>
                <w:color w:val="000000"/>
                <w:sz w:val="22"/>
                <w:szCs w:val="22"/>
              </w:rPr>
              <w:t xml:space="preserve">100 </w:t>
            </w:r>
            <w:proofErr w:type="spellStart"/>
            <w:proofErr w:type="gramStart"/>
            <w:r w:rsidRPr="00B61429">
              <w:rPr>
                <w:rFonts w:ascii="Times New Roman" w:hAnsi="Times New Roman"/>
                <w:bCs/>
                <w:color w:val="000000"/>
                <w:sz w:val="22"/>
                <w:szCs w:val="22"/>
              </w:rPr>
              <w:t>persoane</w:t>
            </w:r>
            <w:proofErr w:type="spellEnd"/>
            <w:r w:rsidRPr="00B61429">
              <w:rPr>
                <w:rFonts w:ascii="Times New Roman" w:hAnsi="Times New Roman"/>
                <w:bCs/>
                <w:color w:val="000000"/>
                <w:sz w:val="22"/>
                <w:szCs w:val="22"/>
              </w:rPr>
              <w:t xml:space="preserve">  x</w:t>
            </w:r>
            <w:proofErr w:type="gramEnd"/>
            <w:r w:rsidRPr="00B61429">
              <w:rPr>
                <w:rFonts w:ascii="Times New Roman" w:hAnsi="Times New Roman"/>
                <w:bCs/>
                <w:color w:val="000000"/>
                <w:sz w:val="22"/>
                <w:szCs w:val="22"/>
              </w:rPr>
              <w:t xml:space="preserve"> 5 </w:t>
            </w:r>
            <w:proofErr w:type="spellStart"/>
            <w:r w:rsidRPr="00B61429">
              <w:rPr>
                <w:rFonts w:ascii="Times New Roman" w:hAnsi="Times New Roman"/>
                <w:bCs/>
                <w:color w:val="000000"/>
                <w:sz w:val="22"/>
                <w:szCs w:val="22"/>
              </w:rPr>
              <w:t>zile</w:t>
            </w:r>
            <w:proofErr w:type="spellEnd"/>
          </w:p>
        </w:tc>
        <w:tc>
          <w:tcPr>
            <w:tcW w:w="992" w:type="dxa"/>
            <w:vAlign w:val="center"/>
          </w:tcPr>
          <w:p w14:paraId="3D8EE4E0" w14:textId="77C56B22" w:rsidR="00B61429" w:rsidRPr="00002EA7" w:rsidRDefault="00B61429" w:rsidP="00B61429">
            <w:pPr>
              <w:spacing w:line="276" w:lineRule="auto"/>
              <w:jc w:val="center"/>
              <w:rPr>
                <w:rFonts w:ascii="Times New Roman" w:hAnsi="Times New Roman"/>
                <w:color w:val="000000"/>
                <w:sz w:val="22"/>
                <w:szCs w:val="22"/>
              </w:rPr>
            </w:pPr>
            <w:r w:rsidRPr="00002EA7">
              <w:rPr>
                <w:rFonts w:ascii="Times New Roman" w:hAnsi="Times New Roman"/>
                <w:color w:val="000000"/>
                <w:sz w:val="22"/>
                <w:szCs w:val="22"/>
              </w:rPr>
              <w:t>pers</w:t>
            </w:r>
          </w:p>
        </w:tc>
        <w:tc>
          <w:tcPr>
            <w:tcW w:w="1276" w:type="dxa"/>
            <w:shd w:val="clear" w:color="auto" w:fill="auto"/>
            <w:vAlign w:val="center"/>
          </w:tcPr>
          <w:p w14:paraId="2DEF3AB8" w14:textId="472EA0EF" w:rsidR="00B61429" w:rsidRPr="00002EA7" w:rsidRDefault="00B61429" w:rsidP="00B61429">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500</w:t>
            </w:r>
          </w:p>
        </w:tc>
        <w:tc>
          <w:tcPr>
            <w:tcW w:w="1418" w:type="dxa"/>
            <w:vAlign w:val="center"/>
          </w:tcPr>
          <w:p w14:paraId="4DAC7A69" w14:textId="77777777" w:rsidR="00B61429" w:rsidRPr="00002EA7" w:rsidRDefault="00B61429" w:rsidP="00B61429">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B61429" w:rsidRPr="00002EA7" w:rsidRDefault="00B61429" w:rsidP="00B61429">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B61429" w:rsidRPr="00002EA7" w:rsidRDefault="00B61429" w:rsidP="00B61429">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B61429" w:rsidRPr="00002EA7" w:rsidRDefault="00B61429" w:rsidP="00B61429">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B61429" w:rsidRPr="00002EA7" w14:paraId="79EA018F" w14:textId="77777777" w:rsidTr="00002EA7">
        <w:trPr>
          <w:trHeight w:val="635"/>
        </w:trPr>
        <w:tc>
          <w:tcPr>
            <w:tcW w:w="534" w:type="dxa"/>
            <w:vAlign w:val="center"/>
          </w:tcPr>
          <w:p w14:paraId="6B15F0C3" w14:textId="77777777" w:rsidR="00B61429" w:rsidRPr="00002EA7" w:rsidRDefault="00B61429" w:rsidP="00B61429">
            <w:pPr>
              <w:pStyle w:val="ListParagraph"/>
              <w:numPr>
                <w:ilvl w:val="0"/>
                <w:numId w:val="22"/>
              </w:numPr>
              <w:jc w:val="center"/>
              <w:rPr>
                <w:rFonts w:eastAsia="Calibri"/>
                <w:b/>
                <w:iCs/>
                <w:sz w:val="22"/>
                <w:szCs w:val="22"/>
                <w:lang w:val="ro-RO"/>
              </w:rPr>
            </w:pPr>
          </w:p>
        </w:tc>
        <w:tc>
          <w:tcPr>
            <w:tcW w:w="1984" w:type="dxa"/>
          </w:tcPr>
          <w:p w14:paraId="43C267D8" w14:textId="71F34D0B" w:rsidR="00B61429" w:rsidRPr="00B61429" w:rsidRDefault="00B61429" w:rsidP="00B61429">
            <w:pPr>
              <w:rPr>
                <w:rFonts w:ascii="Times New Roman" w:hAnsi="Times New Roman"/>
                <w:sz w:val="22"/>
                <w:szCs w:val="22"/>
              </w:rPr>
            </w:pPr>
            <w:proofErr w:type="spellStart"/>
            <w:r w:rsidRPr="00B61429">
              <w:rPr>
                <w:rFonts w:ascii="Times New Roman" w:hAnsi="Times New Roman"/>
                <w:sz w:val="22"/>
                <w:szCs w:val="22"/>
              </w:rPr>
              <w:t>Servicii</w:t>
            </w:r>
            <w:proofErr w:type="spellEnd"/>
            <w:r w:rsidRPr="00B61429">
              <w:rPr>
                <w:rFonts w:ascii="Times New Roman" w:hAnsi="Times New Roman"/>
                <w:sz w:val="22"/>
                <w:szCs w:val="22"/>
              </w:rPr>
              <w:t xml:space="preserve"> de coffee break </w:t>
            </w:r>
            <w:r w:rsidRPr="00B61429">
              <w:rPr>
                <w:rFonts w:ascii="Times New Roman" w:hAnsi="Times New Roman"/>
                <w:bCs/>
                <w:color w:val="000000"/>
                <w:sz w:val="22"/>
                <w:szCs w:val="22"/>
              </w:rPr>
              <w:t xml:space="preserve">100 </w:t>
            </w:r>
            <w:proofErr w:type="spellStart"/>
            <w:proofErr w:type="gramStart"/>
            <w:r w:rsidRPr="00B61429">
              <w:rPr>
                <w:rFonts w:ascii="Times New Roman" w:hAnsi="Times New Roman"/>
                <w:bCs/>
                <w:color w:val="000000"/>
                <w:sz w:val="22"/>
                <w:szCs w:val="22"/>
              </w:rPr>
              <w:t>persoane</w:t>
            </w:r>
            <w:proofErr w:type="spellEnd"/>
            <w:r w:rsidRPr="00B61429">
              <w:rPr>
                <w:rFonts w:ascii="Times New Roman" w:hAnsi="Times New Roman"/>
                <w:bCs/>
                <w:color w:val="000000"/>
                <w:sz w:val="22"/>
                <w:szCs w:val="22"/>
              </w:rPr>
              <w:t xml:space="preserve">  x</w:t>
            </w:r>
            <w:proofErr w:type="gramEnd"/>
            <w:r w:rsidRPr="00B61429">
              <w:rPr>
                <w:rFonts w:ascii="Times New Roman" w:hAnsi="Times New Roman"/>
                <w:bCs/>
                <w:color w:val="000000"/>
                <w:sz w:val="22"/>
                <w:szCs w:val="22"/>
              </w:rPr>
              <w:t xml:space="preserve"> 5 </w:t>
            </w:r>
            <w:proofErr w:type="spellStart"/>
            <w:r w:rsidRPr="00B61429">
              <w:rPr>
                <w:rFonts w:ascii="Times New Roman" w:hAnsi="Times New Roman"/>
                <w:bCs/>
                <w:color w:val="000000"/>
                <w:sz w:val="22"/>
                <w:szCs w:val="22"/>
              </w:rPr>
              <w:t>zile</w:t>
            </w:r>
            <w:proofErr w:type="spellEnd"/>
          </w:p>
        </w:tc>
        <w:tc>
          <w:tcPr>
            <w:tcW w:w="992" w:type="dxa"/>
            <w:vAlign w:val="center"/>
          </w:tcPr>
          <w:p w14:paraId="14169ED1" w14:textId="6AC8B104" w:rsidR="00B61429" w:rsidRPr="00002EA7" w:rsidRDefault="00B61429" w:rsidP="00B61429">
            <w:pPr>
              <w:spacing w:line="276" w:lineRule="auto"/>
              <w:jc w:val="center"/>
              <w:rPr>
                <w:rFonts w:ascii="Times New Roman" w:hAnsi="Times New Roman"/>
                <w:color w:val="000000"/>
                <w:sz w:val="22"/>
                <w:szCs w:val="22"/>
              </w:rPr>
            </w:pPr>
            <w:r w:rsidRPr="00002EA7">
              <w:rPr>
                <w:rFonts w:ascii="Times New Roman" w:hAnsi="Times New Roman"/>
                <w:color w:val="000000"/>
                <w:sz w:val="22"/>
                <w:szCs w:val="22"/>
              </w:rPr>
              <w:t>pers</w:t>
            </w:r>
          </w:p>
        </w:tc>
        <w:tc>
          <w:tcPr>
            <w:tcW w:w="1276" w:type="dxa"/>
            <w:shd w:val="clear" w:color="auto" w:fill="auto"/>
            <w:vAlign w:val="center"/>
          </w:tcPr>
          <w:p w14:paraId="42D76721" w14:textId="183C5A92" w:rsidR="00B61429" w:rsidRPr="00002EA7" w:rsidRDefault="00B61429" w:rsidP="00B61429">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500</w:t>
            </w:r>
          </w:p>
        </w:tc>
        <w:tc>
          <w:tcPr>
            <w:tcW w:w="1418" w:type="dxa"/>
            <w:vAlign w:val="center"/>
          </w:tcPr>
          <w:p w14:paraId="5C9C4776" w14:textId="7F1CF181" w:rsidR="00B61429" w:rsidRPr="00002EA7" w:rsidRDefault="00B61429" w:rsidP="00B6142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26E57F9" w14:textId="1469E19E" w:rsidR="00B61429" w:rsidRPr="00002EA7" w:rsidRDefault="00B61429" w:rsidP="00B6142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E31F10F" w14:textId="3D0138B3" w:rsidR="00B61429" w:rsidRPr="00002EA7" w:rsidRDefault="00B61429" w:rsidP="00B6142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2CF97AD5" w14:textId="72E8FDBF" w:rsidR="00B61429" w:rsidRPr="00002EA7" w:rsidRDefault="00B61429" w:rsidP="00B6142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002EA7">
        <w:tc>
          <w:tcPr>
            <w:tcW w:w="534"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685256C0" w14:textId="77777777" w:rsidR="00B61429" w:rsidRDefault="00B61429"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7E1D565" w:rsidR="00C62415" w:rsidRPr="004100B3" w:rsidRDefault="00B61429" w:rsidP="00373D96">
      <w:pPr>
        <w:spacing w:after="120"/>
        <w:ind w:left="708"/>
        <w:jc w:val="center"/>
        <w:outlineLvl w:val="0"/>
        <w:rPr>
          <w:rFonts w:ascii="Times New Roman" w:hAnsi="Times New Roman"/>
          <w:b/>
          <w:sz w:val="24"/>
          <w:szCs w:val="24"/>
        </w:rPr>
      </w:pPr>
      <w:proofErr w:type="spellStart"/>
      <w:r w:rsidRPr="00B61429">
        <w:rPr>
          <w:rFonts w:ascii="Times New Roman" w:hAnsi="Times New Roman"/>
          <w:b/>
          <w:i/>
          <w:sz w:val="24"/>
          <w:szCs w:val="24"/>
          <w:lang w:val="fr-FR" w:eastAsia="ar-SA"/>
        </w:rPr>
        <w:t>Servicii</w:t>
      </w:r>
      <w:proofErr w:type="spellEnd"/>
      <w:r w:rsidRPr="00B61429">
        <w:rPr>
          <w:rFonts w:ascii="Times New Roman" w:hAnsi="Times New Roman"/>
          <w:b/>
          <w:i/>
          <w:sz w:val="24"/>
          <w:szCs w:val="24"/>
          <w:lang w:val="fr-FR" w:eastAsia="ar-SA"/>
        </w:rPr>
        <w:t xml:space="preserve"> de </w:t>
      </w:r>
      <w:proofErr w:type="spellStart"/>
      <w:r w:rsidRPr="00B61429">
        <w:rPr>
          <w:rFonts w:ascii="Times New Roman" w:hAnsi="Times New Roman"/>
          <w:b/>
          <w:i/>
          <w:sz w:val="24"/>
          <w:szCs w:val="24"/>
          <w:lang w:val="fr-FR" w:eastAsia="ar-SA"/>
        </w:rPr>
        <w:t>servire</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mas</w:t>
      </w:r>
      <w:r w:rsidRPr="00B61429">
        <w:rPr>
          <w:rFonts w:ascii="Times New Roman" w:hAnsi="Times New Roman" w:hint="cs"/>
          <w:b/>
          <w:i/>
          <w:sz w:val="24"/>
          <w:szCs w:val="24"/>
          <w:lang w:val="fr-FR" w:eastAsia="ar-SA"/>
        </w:rPr>
        <w:t>ă</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și</w:t>
      </w:r>
      <w:proofErr w:type="spellEnd"/>
      <w:r w:rsidRPr="00B61429">
        <w:rPr>
          <w:rFonts w:ascii="Times New Roman" w:hAnsi="Times New Roman"/>
          <w:b/>
          <w:i/>
          <w:sz w:val="24"/>
          <w:szCs w:val="24"/>
          <w:lang w:val="fr-FR" w:eastAsia="ar-SA"/>
        </w:rPr>
        <w:t xml:space="preserve"> coffee break, </w:t>
      </w:r>
      <w:proofErr w:type="spellStart"/>
      <w:r w:rsidRPr="00B61429">
        <w:rPr>
          <w:rFonts w:ascii="Times New Roman" w:hAnsi="Times New Roman"/>
          <w:b/>
          <w:i/>
          <w:sz w:val="24"/>
          <w:szCs w:val="24"/>
          <w:lang w:val="fr-FR" w:eastAsia="ar-SA"/>
        </w:rPr>
        <w:t>în</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cadrul</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activit</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ții</w:t>
      </w:r>
      <w:proofErr w:type="spellEnd"/>
      <w:r w:rsidRPr="00B61429">
        <w:rPr>
          <w:rFonts w:ascii="Times New Roman" w:hAnsi="Times New Roman"/>
          <w:b/>
          <w:i/>
          <w:sz w:val="24"/>
          <w:szCs w:val="24"/>
          <w:lang w:val="fr-FR" w:eastAsia="ar-SA"/>
        </w:rPr>
        <w:t xml:space="preserve"> UNITATE ÎN DIVERSITATE – INTEGRAREA LINGVISTIC</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 xml:space="preserve"> ȘI CULTURAL</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 xml:space="preserve"> A STUDENȚILOR STR</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 xml:space="preserve">INI, </w:t>
      </w:r>
      <w:proofErr w:type="spellStart"/>
      <w:r w:rsidRPr="00B61429">
        <w:rPr>
          <w:rFonts w:ascii="Times New Roman" w:hAnsi="Times New Roman"/>
          <w:b/>
          <w:i/>
          <w:sz w:val="24"/>
          <w:szCs w:val="24"/>
          <w:lang w:val="fr-FR" w:eastAsia="ar-SA"/>
        </w:rPr>
        <w:t>componenta</w:t>
      </w:r>
      <w:proofErr w:type="spellEnd"/>
      <w:r w:rsidRPr="00B61429">
        <w:rPr>
          <w:rFonts w:ascii="Times New Roman" w:hAnsi="Times New Roman"/>
          <w:b/>
          <w:i/>
          <w:sz w:val="24"/>
          <w:szCs w:val="24"/>
          <w:lang w:val="fr-FR" w:eastAsia="ar-SA"/>
        </w:rPr>
        <w:t xml:space="preserve"> 1, </w:t>
      </w:r>
      <w:proofErr w:type="spellStart"/>
      <w:r w:rsidRPr="00B61429">
        <w:rPr>
          <w:rFonts w:ascii="Times New Roman" w:hAnsi="Times New Roman"/>
          <w:b/>
          <w:i/>
          <w:sz w:val="24"/>
          <w:szCs w:val="24"/>
          <w:lang w:val="fr-FR" w:eastAsia="ar-SA"/>
        </w:rPr>
        <w:t>S</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pt</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mân</w:t>
      </w:r>
      <w:r w:rsidRPr="00B61429">
        <w:rPr>
          <w:rFonts w:ascii="Times New Roman" w:hAnsi="Times New Roman" w:hint="cs"/>
          <w:b/>
          <w:i/>
          <w:sz w:val="24"/>
          <w:szCs w:val="24"/>
          <w:lang w:val="fr-FR" w:eastAsia="ar-SA"/>
        </w:rPr>
        <w:t>ă</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intercultural</w:t>
      </w:r>
      <w:r w:rsidRPr="00B61429">
        <w:rPr>
          <w:rFonts w:ascii="Times New Roman" w:hAnsi="Times New Roman" w:hint="cs"/>
          <w:b/>
          <w:i/>
          <w:sz w:val="24"/>
          <w:szCs w:val="24"/>
          <w:lang w:val="fr-FR" w:eastAsia="ar-SA"/>
        </w:rPr>
        <w:t>ă</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pentru</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studenții</w:t>
      </w:r>
      <w:proofErr w:type="spellEnd"/>
      <w:r w:rsidRPr="00B61429">
        <w:rPr>
          <w:rFonts w:ascii="Times New Roman" w:hAnsi="Times New Roman"/>
          <w:b/>
          <w:i/>
          <w:sz w:val="24"/>
          <w:szCs w:val="24"/>
          <w:lang w:val="fr-FR" w:eastAsia="ar-SA"/>
        </w:rPr>
        <w:t xml:space="preserve"> </w:t>
      </w:r>
      <w:proofErr w:type="spellStart"/>
      <w:r w:rsidRPr="00B61429">
        <w:rPr>
          <w:rFonts w:ascii="Times New Roman" w:hAnsi="Times New Roman"/>
          <w:b/>
          <w:i/>
          <w:sz w:val="24"/>
          <w:szCs w:val="24"/>
          <w:lang w:val="fr-FR" w:eastAsia="ar-SA"/>
        </w:rPr>
        <w:t>str</w:t>
      </w:r>
      <w:r w:rsidRPr="00B61429">
        <w:rPr>
          <w:rFonts w:ascii="Times New Roman" w:hAnsi="Times New Roman" w:hint="cs"/>
          <w:b/>
          <w:i/>
          <w:sz w:val="24"/>
          <w:szCs w:val="24"/>
          <w:lang w:val="fr-FR" w:eastAsia="ar-SA"/>
        </w:rPr>
        <w:t>ă</w:t>
      </w:r>
      <w:r w:rsidRPr="00B61429">
        <w:rPr>
          <w:rFonts w:ascii="Times New Roman" w:hAnsi="Times New Roman"/>
          <w:b/>
          <w:i/>
          <w:sz w:val="24"/>
          <w:szCs w:val="24"/>
          <w:lang w:val="fr-FR" w:eastAsia="ar-SA"/>
        </w:rPr>
        <w:t>ini</w:t>
      </w:r>
      <w:proofErr w:type="spellEnd"/>
      <w:r w:rsidRPr="00B61429">
        <w:rPr>
          <w:rFonts w:ascii="Times New Roman" w:hAnsi="Times New Roman"/>
          <w:b/>
          <w:i/>
          <w:sz w:val="24"/>
          <w:szCs w:val="24"/>
          <w:lang w:val="fr-FR" w:eastAsia="ar-SA"/>
        </w:rPr>
        <w:t>, FSS 2024</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12351F43" w:rsidR="00480F20" w:rsidRPr="00373D96" w:rsidRDefault="00B61429" w:rsidP="00373D96">
            <w:pPr>
              <w:jc w:val="both"/>
              <w:rPr>
                <w:rFonts w:ascii="Times New Roman" w:hAnsi="Times New Roman"/>
                <w:b/>
                <w:bCs/>
                <w:sz w:val="22"/>
                <w:szCs w:val="22"/>
                <w:lang w:val="ro-RO"/>
              </w:rPr>
            </w:pPr>
            <w:r w:rsidRPr="00B61429">
              <w:rPr>
                <w:rFonts w:ascii="Times New Roman" w:hAnsi="Times New Roman"/>
                <w:b/>
                <w:bCs/>
                <w:sz w:val="22"/>
                <w:szCs w:val="22"/>
                <w:lang w:val="ro-RO"/>
              </w:rPr>
              <w:t>Servicii de servire mas</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 xml:space="preserve"> și coffee break în cadrul activit</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ții Unitate în Diversitate – Integrarea Lingvistic</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 xml:space="preserve"> și Cultural</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 xml:space="preserve"> a Studenților Str</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ini, componenta 1, S</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pt</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mân</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 xml:space="preserve"> intercultural</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 xml:space="preserve"> pentru studenții str</w:t>
            </w:r>
            <w:r w:rsidRPr="00B61429">
              <w:rPr>
                <w:rFonts w:ascii="Times New Roman" w:hAnsi="Times New Roman" w:hint="cs"/>
                <w:b/>
                <w:bCs/>
                <w:sz w:val="22"/>
                <w:szCs w:val="22"/>
                <w:lang w:val="ro-RO"/>
              </w:rPr>
              <w:t>ă</w:t>
            </w:r>
            <w:r w:rsidRPr="00B61429">
              <w:rPr>
                <w:rFonts w:ascii="Times New Roman" w:hAnsi="Times New Roman"/>
                <w:b/>
                <w:bCs/>
                <w:sz w:val="22"/>
                <w:szCs w:val="22"/>
                <w:lang w:val="ro-RO"/>
              </w:rPr>
              <w:t>ini</w:t>
            </w:r>
            <w:r w:rsidR="005216ED" w:rsidRPr="00A370C8">
              <w:rPr>
                <w:rFonts w:ascii="Times New Roman" w:hAnsi="Times New Roman"/>
                <w:b/>
                <w:bCs/>
                <w:sz w:val="22"/>
                <w:szCs w:val="22"/>
                <w:lang w:val="ro-RO"/>
              </w:rPr>
              <w:t xml:space="preserve">. </w:t>
            </w:r>
            <w:r w:rsidR="005216ED" w:rsidRPr="00A370C8">
              <w:rPr>
                <w:rFonts w:ascii="Times New Roman" w:hAnsi="Times New Roman"/>
                <w:sz w:val="22"/>
                <w:szCs w:val="22"/>
                <w:lang w:val="ro-RO"/>
              </w:rPr>
              <w:t xml:space="preserve">Evenimentul va avea loc </w:t>
            </w:r>
            <w:r w:rsidR="00ED51F3">
              <w:rPr>
                <w:rFonts w:ascii="Times New Roman" w:hAnsi="Times New Roman"/>
                <w:sz w:val="22"/>
                <w:szCs w:val="22"/>
                <w:lang w:val="ro-RO"/>
              </w:rPr>
              <w:t xml:space="preserve">în </w:t>
            </w:r>
            <w:r w:rsidR="00C51964">
              <w:rPr>
                <w:rFonts w:ascii="Times New Roman" w:hAnsi="Times New Roman"/>
                <w:sz w:val="22"/>
                <w:szCs w:val="22"/>
                <w:lang w:val="ro-RO"/>
              </w:rPr>
              <w:t>octombrie</w:t>
            </w:r>
            <w:r w:rsidR="00ED51F3">
              <w:rPr>
                <w:rFonts w:ascii="Times New Roman" w:hAnsi="Times New Roman"/>
                <w:sz w:val="22"/>
                <w:szCs w:val="22"/>
                <w:lang w:val="ro-RO"/>
              </w:rPr>
              <w:t xml:space="preserve"> 2024</w:t>
            </w:r>
            <w:r w:rsidR="005216ED" w:rsidRPr="00A370C8">
              <w:rPr>
                <w:rFonts w:ascii="Times New Roman" w:hAnsi="Times New Roman"/>
                <w:sz w:val="22"/>
                <w:szCs w:val="22"/>
                <w:lang w:val="ro-RO"/>
              </w:rPr>
              <w:t>.</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2A562FA3" w:rsidR="00EC77F7" w:rsidRPr="00A370C8" w:rsidRDefault="00C27DA5" w:rsidP="00B61429">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31506E08" w14:textId="09451F99" w:rsidR="00B61429" w:rsidRPr="00B61429" w:rsidRDefault="00FC0DCA" w:rsidP="00B61429">
            <w:pPr>
              <w:widowControl w:val="0"/>
              <w:jc w:val="both"/>
              <w:rPr>
                <w:rFonts w:ascii="Times New Roman" w:eastAsia="Garamond" w:hAnsi="Times New Roman"/>
                <w:bCs/>
                <w:i/>
                <w:sz w:val="22"/>
                <w:szCs w:val="22"/>
                <w:lang w:eastAsia="ro-RO" w:bidi="ro-RO"/>
              </w:rPr>
            </w:pPr>
            <w:r>
              <w:rPr>
                <w:rFonts w:ascii="Times New Roman" w:hAnsi="Times New Roman"/>
                <w:b/>
                <w:bCs/>
                <w:sz w:val="22"/>
                <w:szCs w:val="22"/>
                <w:u w:val="single"/>
              </w:rPr>
              <w:t xml:space="preserve">1. </w:t>
            </w:r>
            <w:proofErr w:type="spellStart"/>
            <w:r w:rsidR="00B61429" w:rsidRPr="00FC0DCA">
              <w:rPr>
                <w:rFonts w:ascii="Times New Roman" w:hAnsi="Times New Roman"/>
                <w:b/>
                <w:bCs/>
                <w:sz w:val="22"/>
                <w:szCs w:val="22"/>
                <w:u w:val="single"/>
              </w:rPr>
              <w:t>S</w:t>
            </w:r>
            <w:r w:rsidR="00B61429" w:rsidRPr="00FC0DCA">
              <w:rPr>
                <w:rFonts w:ascii="Times New Roman" w:eastAsia="Calibri" w:hAnsi="Times New Roman"/>
                <w:b/>
                <w:bCs/>
                <w:sz w:val="22"/>
                <w:szCs w:val="22"/>
                <w:u w:val="single"/>
              </w:rPr>
              <w:t>ervicii</w:t>
            </w:r>
            <w:proofErr w:type="spellEnd"/>
            <w:r w:rsidR="00B61429" w:rsidRPr="00FC0DCA">
              <w:rPr>
                <w:rFonts w:ascii="Times New Roman" w:eastAsia="Calibri" w:hAnsi="Times New Roman"/>
                <w:b/>
                <w:bCs/>
                <w:sz w:val="22"/>
                <w:szCs w:val="22"/>
                <w:u w:val="single"/>
              </w:rPr>
              <w:t xml:space="preserve"> de </w:t>
            </w:r>
            <w:proofErr w:type="spellStart"/>
            <w:r w:rsidR="00B61429" w:rsidRPr="00FC0DCA">
              <w:rPr>
                <w:rFonts w:ascii="Times New Roman" w:eastAsia="Calibri" w:hAnsi="Times New Roman"/>
                <w:b/>
                <w:bCs/>
                <w:sz w:val="22"/>
                <w:szCs w:val="22"/>
                <w:u w:val="single"/>
              </w:rPr>
              <w:t>servire</w:t>
            </w:r>
            <w:proofErr w:type="spellEnd"/>
            <w:r w:rsidR="00B61429" w:rsidRPr="00FC0DCA">
              <w:rPr>
                <w:rFonts w:ascii="Times New Roman" w:eastAsia="Calibri" w:hAnsi="Times New Roman"/>
                <w:b/>
                <w:bCs/>
                <w:sz w:val="22"/>
                <w:szCs w:val="22"/>
                <w:u w:val="single"/>
              </w:rPr>
              <w:t xml:space="preserve"> </w:t>
            </w:r>
            <w:proofErr w:type="spellStart"/>
            <w:r w:rsidR="00B61429" w:rsidRPr="00FC0DCA">
              <w:rPr>
                <w:rFonts w:ascii="Times New Roman" w:eastAsia="Calibri" w:hAnsi="Times New Roman"/>
                <w:b/>
                <w:bCs/>
                <w:sz w:val="22"/>
                <w:szCs w:val="22"/>
                <w:u w:val="single"/>
              </w:rPr>
              <w:t>masă</w:t>
            </w:r>
            <w:proofErr w:type="spellEnd"/>
            <w:r w:rsidR="00B61429" w:rsidRPr="00FC0DCA">
              <w:rPr>
                <w:rFonts w:ascii="Times New Roman" w:eastAsia="Calibri" w:hAnsi="Times New Roman"/>
                <w:b/>
                <w:bCs/>
                <w:sz w:val="22"/>
                <w:szCs w:val="22"/>
                <w:u w:val="single"/>
              </w:rPr>
              <w:t xml:space="preserve"> (</w:t>
            </w:r>
            <w:proofErr w:type="spellStart"/>
            <w:r w:rsidR="00B61429" w:rsidRPr="00FC0DCA">
              <w:rPr>
                <w:rFonts w:ascii="Times New Roman" w:eastAsia="Calibri" w:hAnsi="Times New Roman"/>
                <w:b/>
                <w:bCs/>
                <w:sz w:val="22"/>
                <w:szCs w:val="22"/>
                <w:u w:val="single"/>
              </w:rPr>
              <w:t>prânz</w:t>
            </w:r>
            <w:proofErr w:type="spellEnd"/>
            <w:r w:rsidR="00B61429" w:rsidRPr="00FC0DCA">
              <w:rPr>
                <w:rFonts w:ascii="Times New Roman" w:eastAsia="Calibri" w:hAnsi="Times New Roman"/>
                <w:b/>
                <w:bCs/>
                <w:sz w:val="22"/>
                <w:szCs w:val="22"/>
                <w:u w:val="single"/>
              </w:rPr>
              <w:t xml:space="preserve"> </w:t>
            </w:r>
            <w:proofErr w:type="spellStart"/>
            <w:r w:rsidR="00B61429" w:rsidRPr="00FC0DCA">
              <w:rPr>
                <w:rFonts w:ascii="Times New Roman" w:eastAsia="Calibri" w:hAnsi="Times New Roman"/>
                <w:b/>
                <w:bCs/>
                <w:sz w:val="22"/>
                <w:szCs w:val="22"/>
                <w:u w:val="single"/>
              </w:rPr>
              <w:t>și</w:t>
            </w:r>
            <w:proofErr w:type="spellEnd"/>
            <w:r w:rsidR="00B61429" w:rsidRPr="00FC0DCA">
              <w:rPr>
                <w:rFonts w:ascii="Times New Roman" w:eastAsia="Calibri" w:hAnsi="Times New Roman"/>
                <w:b/>
                <w:bCs/>
                <w:sz w:val="22"/>
                <w:szCs w:val="22"/>
                <w:u w:val="single"/>
              </w:rPr>
              <w:t xml:space="preserve"> </w:t>
            </w:r>
            <w:proofErr w:type="spellStart"/>
            <w:r w:rsidR="00B61429" w:rsidRPr="00FC0DCA">
              <w:rPr>
                <w:rFonts w:ascii="Times New Roman" w:eastAsia="Calibri" w:hAnsi="Times New Roman"/>
                <w:b/>
                <w:bCs/>
                <w:sz w:val="22"/>
                <w:szCs w:val="22"/>
                <w:u w:val="single"/>
              </w:rPr>
              <w:t>cină</w:t>
            </w:r>
            <w:proofErr w:type="spellEnd"/>
            <w:r w:rsidR="00B61429" w:rsidRPr="00FC0DCA">
              <w:rPr>
                <w:rFonts w:ascii="Times New Roman" w:eastAsia="Calibri" w:hAnsi="Times New Roman"/>
                <w:b/>
                <w:bCs/>
                <w:sz w:val="22"/>
                <w:szCs w:val="22"/>
                <w:u w:val="single"/>
              </w:rPr>
              <w:t>)</w:t>
            </w:r>
            <w:r w:rsidR="00B61429" w:rsidRPr="00B61429">
              <w:rPr>
                <w:rFonts w:ascii="Times New Roman" w:eastAsia="Calibri" w:hAnsi="Times New Roman"/>
                <w:b/>
                <w:bCs/>
                <w:sz w:val="22"/>
                <w:szCs w:val="22"/>
              </w:rPr>
              <w:t>,</w:t>
            </w:r>
            <w:r w:rsidR="00B61429" w:rsidRPr="00B61429">
              <w:rPr>
                <w:rFonts w:ascii="Times New Roman" w:hAnsi="Times New Roman"/>
                <w:b/>
                <w:bCs/>
                <w:sz w:val="22"/>
                <w:szCs w:val="22"/>
              </w:rPr>
              <w:t xml:space="preserve"> </w:t>
            </w:r>
            <w:proofErr w:type="spellStart"/>
            <w:r w:rsidR="00B61429" w:rsidRPr="00B61429">
              <w:rPr>
                <w:rFonts w:ascii="Times New Roman" w:hAnsi="Times New Roman"/>
                <w:b/>
                <w:bCs/>
                <w:sz w:val="22"/>
                <w:szCs w:val="22"/>
              </w:rPr>
              <w:t>în</w:t>
            </w:r>
            <w:proofErr w:type="spellEnd"/>
            <w:r w:rsidR="00B61429" w:rsidRPr="00B61429">
              <w:rPr>
                <w:rFonts w:ascii="Times New Roman" w:hAnsi="Times New Roman"/>
                <w:b/>
                <w:bCs/>
                <w:sz w:val="22"/>
                <w:szCs w:val="22"/>
              </w:rPr>
              <w:t xml:space="preserve"> Mun. </w:t>
            </w:r>
            <w:proofErr w:type="spellStart"/>
            <w:r w:rsidR="00B61429" w:rsidRPr="00B61429">
              <w:rPr>
                <w:rFonts w:ascii="Times New Roman" w:eastAsia="Calibri" w:hAnsi="Times New Roman"/>
                <w:b/>
                <w:bCs/>
                <w:sz w:val="22"/>
                <w:szCs w:val="22"/>
              </w:rPr>
              <w:t>Galați</w:t>
            </w:r>
            <w:proofErr w:type="spellEnd"/>
            <w:r w:rsidR="00B61429" w:rsidRPr="00B61429">
              <w:rPr>
                <w:rFonts w:ascii="Times New Roman" w:eastAsia="Calibri" w:hAnsi="Times New Roman"/>
                <w:sz w:val="22"/>
                <w:szCs w:val="22"/>
              </w:rPr>
              <w:t xml:space="preserve">, </w:t>
            </w:r>
            <w:proofErr w:type="spellStart"/>
            <w:r w:rsidR="00B61429" w:rsidRPr="00B61429">
              <w:rPr>
                <w:rFonts w:ascii="Times New Roman" w:eastAsia="Calibri" w:hAnsi="Times New Roman"/>
                <w:sz w:val="22"/>
                <w:szCs w:val="22"/>
              </w:rPr>
              <w:t>pentru</w:t>
            </w:r>
            <w:proofErr w:type="spellEnd"/>
            <w:r w:rsidR="00B61429" w:rsidRPr="00B61429">
              <w:rPr>
                <w:rFonts w:ascii="Times New Roman" w:eastAsia="Calibri" w:hAnsi="Times New Roman"/>
                <w:sz w:val="22"/>
                <w:szCs w:val="22"/>
              </w:rPr>
              <w:t xml:space="preserve"> </w:t>
            </w:r>
            <w:proofErr w:type="spellStart"/>
            <w:r w:rsidR="00B61429" w:rsidRPr="00B61429">
              <w:rPr>
                <w:rFonts w:ascii="Times New Roman" w:hAnsi="Times New Roman"/>
                <w:sz w:val="22"/>
                <w:szCs w:val="22"/>
              </w:rPr>
              <w:t>participanții</w:t>
            </w:r>
            <w:proofErr w:type="spellEnd"/>
            <w:r w:rsidR="00B61429" w:rsidRPr="00B61429">
              <w:rPr>
                <w:rFonts w:ascii="Times New Roman" w:hAnsi="Times New Roman"/>
                <w:sz w:val="22"/>
                <w:szCs w:val="22"/>
              </w:rPr>
              <w:t xml:space="preserve"> la </w:t>
            </w:r>
            <w:proofErr w:type="spellStart"/>
            <w:r w:rsidR="00B61429" w:rsidRPr="00B61429">
              <w:rPr>
                <w:rFonts w:ascii="Times New Roman" w:hAnsi="Times New Roman"/>
                <w:b/>
                <w:sz w:val="22"/>
                <w:szCs w:val="22"/>
              </w:rPr>
              <w:t>Săptămâna</w:t>
            </w:r>
            <w:proofErr w:type="spellEnd"/>
            <w:r w:rsidR="00B61429" w:rsidRPr="00B61429">
              <w:rPr>
                <w:rFonts w:ascii="Times New Roman" w:hAnsi="Times New Roman"/>
                <w:b/>
                <w:sz w:val="22"/>
                <w:szCs w:val="22"/>
              </w:rPr>
              <w:t xml:space="preserve"> </w:t>
            </w:r>
            <w:proofErr w:type="spellStart"/>
            <w:r w:rsidR="00B61429" w:rsidRPr="00B61429">
              <w:rPr>
                <w:rFonts w:ascii="Times New Roman" w:hAnsi="Times New Roman"/>
                <w:b/>
                <w:sz w:val="22"/>
                <w:szCs w:val="22"/>
              </w:rPr>
              <w:t>interculturală</w:t>
            </w:r>
            <w:proofErr w:type="spellEnd"/>
            <w:r w:rsidR="00B61429" w:rsidRPr="00B61429">
              <w:rPr>
                <w:rFonts w:ascii="Times New Roman" w:hAnsi="Times New Roman"/>
                <w:b/>
                <w:sz w:val="22"/>
                <w:szCs w:val="22"/>
              </w:rPr>
              <w:t xml:space="preserve"> </w:t>
            </w:r>
            <w:proofErr w:type="spellStart"/>
            <w:r w:rsidR="00B61429" w:rsidRPr="00B61429">
              <w:rPr>
                <w:rFonts w:ascii="Times New Roman" w:hAnsi="Times New Roman"/>
                <w:b/>
                <w:sz w:val="22"/>
                <w:szCs w:val="22"/>
              </w:rPr>
              <w:t>pentru</w:t>
            </w:r>
            <w:proofErr w:type="spellEnd"/>
            <w:r w:rsidR="00B61429" w:rsidRPr="00B61429">
              <w:rPr>
                <w:rFonts w:ascii="Times New Roman" w:hAnsi="Times New Roman"/>
                <w:b/>
                <w:sz w:val="22"/>
                <w:szCs w:val="22"/>
              </w:rPr>
              <w:t xml:space="preserve"> </w:t>
            </w:r>
            <w:proofErr w:type="spellStart"/>
            <w:r w:rsidR="00B61429" w:rsidRPr="00B61429">
              <w:rPr>
                <w:rFonts w:ascii="Times New Roman" w:hAnsi="Times New Roman"/>
                <w:b/>
                <w:sz w:val="22"/>
                <w:szCs w:val="22"/>
              </w:rPr>
              <w:t>studenții</w:t>
            </w:r>
            <w:proofErr w:type="spellEnd"/>
            <w:r w:rsidR="00B61429" w:rsidRPr="00B61429">
              <w:rPr>
                <w:rFonts w:ascii="Times New Roman" w:hAnsi="Times New Roman"/>
                <w:b/>
                <w:sz w:val="22"/>
                <w:szCs w:val="22"/>
              </w:rPr>
              <w:t xml:space="preserve"> </w:t>
            </w:r>
            <w:proofErr w:type="spellStart"/>
            <w:r w:rsidR="00B61429" w:rsidRPr="00B61429">
              <w:rPr>
                <w:rFonts w:ascii="Times New Roman" w:hAnsi="Times New Roman"/>
                <w:b/>
                <w:sz w:val="22"/>
                <w:szCs w:val="22"/>
              </w:rPr>
              <w:t>străini</w:t>
            </w:r>
            <w:proofErr w:type="spellEnd"/>
            <w:r w:rsidR="00B61429" w:rsidRPr="00B61429">
              <w:rPr>
                <w:rFonts w:ascii="Times New Roman" w:hAnsi="Times New Roman"/>
                <w:b/>
                <w:sz w:val="22"/>
                <w:szCs w:val="22"/>
              </w:rPr>
              <w:t>.</w:t>
            </w:r>
          </w:p>
          <w:p w14:paraId="7599F448" w14:textId="77777777" w:rsidR="00B61429" w:rsidRPr="00B61429" w:rsidRDefault="00B61429" w:rsidP="00B61429">
            <w:pPr>
              <w:contextualSpacing/>
              <w:jc w:val="both"/>
              <w:rPr>
                <w:rFonts w:ascii="Times New Roman" w:hAnsi="Times New Roman"/>
                <w:b/>
                <w:sz w:val="22"/>
                <w:szCs w:val="22"/>
              </w:rPr>
            </w:pPr>
          </w:p>
          <w:p w14:paraId="2E3D6405" w14:textId="77777777" w:rsidR="00B61429" w:rsidRPr="00B61429" w:rsidRDefault="00B61429" w:rsidP="00B61429">
            <w:pPr>
              <w:contextualSpacing/>
              <w:jc w:val="both"/>
              <w:rPr>
                <w:rFonts w:ascii="Times New Roman" w:hAnsi="Times New Roman"/>
                <w:sz w:val="22"/>
                <w:szCs w:val="22"/>
              </w:rPr>
            </w:pPr>
            <w:proofErr w:type="spellStart"/>
            <w:r w:rsidRPr="00B61429">
              <w:rPr>
                <w:rFonts w:ascii="Times New Roman" w:hAnsi="Times New Roman"/>
                <w:b/>
                <w:sz w:val="22"/>
                <w:szCs w:val="22"/>
              </w:rPr>
              <w:t>Datele</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evenimentului</w:t>
            </w:r>
            <w:proofErr w:type="spellEnd"/>
            <w:r w:rsidRPr="00B61429">
              <w:rPr>
                <w:rFonts w:ascii="Times New Roman" w:hAnsi="Times New Roman"/>
                <w:b/>
                <w:sz w:val="22"/>
                <w:szCs w:val="22"/>
              </w:rPr>
              <w:t>:</w:t>
            </w:r>
            <w:r w:rsidRPr="00B61429">
              <w:rPr>
                <w:rFonts w:ascii="Times New Roman" w:hAnsi="Times New Roman"/>
                <w:sz w:val="22"/>
                <w:szCs w:val="22"/>
              </w:rPr>
              <w:t xml:space="preserve"> </w:t>
            </w:r>
          </w:p>
          <w:p w14:paraId="0432E305" w14:textId="77777777" w:rsidR="00B61429" w:rsidRPr="00B61429" w:rsidRDefault="00B61429" w:rsidP="00B61429">
            <w:pPr>
              <w:widowControl w:val="0"/>
              <w:jc w:val="both"/>
              <w:rPr>
                <w:rFonts w:ascii="Times New Roman" w:hAnsi="Times New Roman"/>
                <w:b/>
                <w:sz w:val="22"/>
                <w:szCs w:val="22"/>
              </w:rPr>
            </w:pPr>
            <w:proofErr w:type="spellStart"/>
            <w:r w:rsidRPr="00B61429">
              <w:rPr>
                <w:rFonts w:ascii="Times New Roman" w:hAnsi="Times New Roman"/>
                <w:sz w:val="22"/>
                <w:szCs w:val="22"/>
              </w:rPr>
              <w:t>Evenimentul</w:t>
            </w:r>
            <w:proofErr w:type="spellEnd"/>
            <w:r w:rsidRPr="00B61429">
              <w:rPr>
                <w:rFonts w:ascii="Times New Roman" w:hAnsi="Times New Roman"/>
                <w:sz w:val="22"/>
                <w:szCs w:val="22"/>
              </w:rPr>
              <w:t xml:space="preserve"> se </w:t>
            </w:r>
            <w:proofErr w:type="spellStart"/>
            <w:r w:rsidRPr="00B61429">
              <w:rPr>
                <w:rFonts w:ascii="Times New Roman" w:hAnsi="Times New Roman"/>
                <w:sz w:val="22"/>
                <w:szCs w:val="22"/>
              </w:rPr>
              <w:t>desfășoară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în</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perioada</w:t>
            </w:r>
            <w:proofErr w:type="spellEnd"/>
            <w:r w:rsidRPr="00B61429">
              <w:rPr>
                <w:rFonts w:ascii="Times New Roman" w:hAnsi="Times New Roman"/>
                <w:sz w:val="22"/>
                <w:szCs w:val="22"/>
              </w:rPr>
              <w:t>:</w:t>
            </w:r>
            <w:r w:rsidRPr="00B61429">
              <w:rPr>
                <w:rFonts w:ascii="Times New Roman" w:hAnsi="Times New Roman"/>
                <w:b/>
                <w:sz w:val="22"/>
                <w:szCs w:val="22"/>
              </w:rPr>
              <w:t xml:space="preserve"> </w:t>
            </w:r>
            <w:proofErr w:type="spellStart"/>
            <w:r w:rsidRPr="00B61429">
              <w:rPr>
                <w:rFonts w:ascii="Times New Roman" w:hAnsi="Times New Roman"/>
                <w:b/>
                <w:sz w:val="22"/>
                <w:szCs w:val="22"/>
              </w:rPr>
              <w:t>octombrie</w:t>
            </w:r>
            <w:proofErr w:type="spellEnd"/>
            <w:r w:rsidRPr="00B61429">
              <w:rPr>
                <w:rFonts w:ascii="Times New Roman" w:hAnsi="Times New Roman"/>
                <w:b/>
                <w:sz w:val="22"/>
                <w:szCs w:val="22"/>
              </w:rPr>
              <w:t xml:space="preserve"> 2024 </w:t>
            </w:r>
          </w:p>
          <w:p w14:paraId="2F3BEA12" w14:textId="77777777" w:rsidR="00B61429" w:rsidRPr="00B61429" w:rsidRDefault="00B61429" w:rsidP="00B61429">
            <w:pPr>
              <w:widowControl w:val="0"/>
              <w:jc w:val="both"/>
              <w:rPr>
                <w:rFonts w:ascii="Times New Roman" w:eastAsia="Garamond" w:hAnsi="Times New Roman"/>
                <w:bCs/>
                <w:color w:val="FF0000"/>
                <w:sz w:val="22"/>
                <w:szCs w:val="22"/>
                <w:lang w:eastAsia="ro-RO" w:bidi="ro-RO"/>
              </w:rPr>
            </w:pPr>
            <w:proofErr w:type="spellStart"/>
            <w:r w:rsidRPr="00B61429">
              <w:rPr>
                <w:rFonts w:ascii="Times New Roman" w:hAnsi="Times New Roman"/>
                <w:b/>
                <w:color w:val="FF0000"/>
                <w:sz w:val="22"/>
                <w:szCs w:val="22"/>
              </w:rPr>
              <w:t>Perioada</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exactă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va</w:t>
            </w:r>
            <w:proofErr w:type="spellEnd"/>
            <w:r w:rsidRPr="00B61429">
              <w:rPr>
                <w:rFonts w:ascii="Times New Roman" w:hAnsi="Times New Roman"/>
                <w:b/>
                <w:color w:val="FF0000"/>
                <w:sz w:val="22"/>
                <w:szCs w:val="22"/>
              </w:rPr>
              <w:t xml:space="preserve"> fi </w:t>
            </w:r>
            <w:proofErr w:type="spellStart"/>
            <w:r w:rsidRPr="00B61429">
              <w:rPr>
                <w:rFonts w:ascii="Times New Roman" w:hAnsi="Times New Roman"/>
                <w:b/>
                <w:color w:val="FF0000"/>
                <w:sz w:val="22"/>
                <w:szCs w:val="22"/>
              </w:rPr>
              <w:t>comunicată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prestatorului</w:t>
            </w:r>
            <w:proofErr w:type="spellEnd"/>
            <w:r w:rsidRPr="00B61429">
              <w:rPr>
                <w:rFonts w:ascii="Times New Roman" w:hAnsi="Times New Roman"/>
                <w:b/>
                <w:color w:val="FF0000"/>
                <w:sz w:val="22"/>
                <w:szCs w:val="22"/>
              </w:rPr>
              <w:t xml:space="preserve"> de </w:t>
            </w:r>
            <w:proofErr w:type="spellStart"/>
            <w:r w:rsidRPr="00B61429">
              <w:rPr>
                <w:rFonts w:ascii="Times New Roman" w:hAnsi="Times New Roman"/>
                <w:b/>
                <w:color w:val="FF0000"/>
                <w:sz w:val="22"/>
                <w:szCs w:val="22"/>
              </w:rPr>
              <w:t>servicii</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după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finalizarea</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achiziției</w:t>
            </w:r>
            <w:proofErr w:type="spellEnd"/>
            <w:r w:rsidRPr="00B61429">
              <w:rPr>
                <w:rFonts w:ascii="Times New Roman" w:hAnsi="Times New Roman"/>
                <w:b/>
                <w:color w:val="FF0000"/>
                <w:sz w:val="22"/>
                <w:szCs w:val="22"/>
              </w:rPr>
              <w:t>.</w:t>
            </w:r>
          </w:p>
          <w:p w14:paraId="288F714F" w14:textId="77777777" w:rsidR="00B61429" w:rsidRPr="00B61429" w:rsidRDefault="00B61429" w:rsidP="00B61429">
            <w:pPr>
              <w:pStyle w:val="NoSpacing"/>
              <w:jc w:val="both"/>
              <w:rPr>
                <w:rFonts w:ascii="Times New Roman" w:eastAsia="Calibri" w:hAnsi="Times New Roman"/>
                <w:b/>
                <w:sz w:val="22"/>
                <w:szCs w:val="22"/>
              </w:rPr>
            </w:pPr>
            <w:proofErr w:type="spellStart"/>
            <w:r w:rsidRPr="00B61429">
              <w:rPr>
                <w:rFonts w:ascii="Times New Roman" w:eastAsia="Garamond" w:hAnsi="Times New Roman"/>
                <w:b/>
                <w:sz w:val="22"/>
                <w:szCs w:val="22"/>
                <w:lang w:eastAsia="ro-RO" w:bidi="ro-RO"/>
              </w:rPr>
              <w:t>Locație</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servire</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masă</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prânz</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și</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cină</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Calibri" w:hAnsi="Times New Roman"/>
                <w:sz w:val="22"/>
                <w:szCs w:val="22"/>
              </w:rPr>
              <w:t>în</w:t>
            </w:r>
            <w:proofErr w:type="spellEnd"/>
            <w:r w:rsidRPr="00B61429">
              <w:rPr>
                <w:rFonts w:ascii="Times New Roman" w:eastAsia="Calibri" w:hAnsi="Times New Roman"/>
                <w:sz w:val="22"/>
                <w:szCs w:val="22"/>
              </w:rPr>
              <w:t xml:space="preserve"> sala de mese </w:t>
            </w:r>
            <w:proofErr w:type="spellStart"/>
            <w:r w:rsidRPr="00B61429">
              <w:rPr>
                <w:rFonts w:ascii="Times New Roman" w:eastAsia="Calibri" w:hAnsi="Times New Roman"/>
                <w:sz w:val="22"/>
                <w:szCs w:val="22"/>
              </w:rPr>
              <w:t>pusă</w:t>
            </w:r>
            <w:proofErr w:type="spellEnd"/>
            <w:r w:rsidRPr="00B61429">
              <w:rPr>
                <w:rFonts w:ascii="Times New Roman" w:eastAsia="Calibri" w:hAnsi="Times New Roman"/>
                <w:sz w:val="22"/>
                <w:szCs w:val="22"/>
              </w:rPr>
              <w:t xml:space="preserve"> la </w:t>
            </w:r>
            <w:proofErr w:type="spellStart"/>
            <w:r w:rsidRPr="00B61429">
              <w:rPr>
                <w:rFonts w:ascii="Times New Roman" w:eastAsia="Calibri" w:hAnsi="Times New Roman"/>
                <w:sz w:val="22"/>
                <w:szCs w:val="22"/>
              </w:rPr>
              <w:t>dispoziție</w:t>
            </w:r>
            <w:proofErr w:type="spellEnd"/>
            <w:r w:rsidRPr="00B61429">
              <w:rPr>
                <w:rFonts w:ascii="Times New Roman" w:eastAsia="Calibri" w:hAnsi="Times New Roman"/>
                <w:sz w:val="22"/>
                <w:szCs w:val="22"/>
              </w:rPr>
              <w:t xml:space="preserve"> de </w:t>
            </w:r>
            <w:proofErr w:type="spellStart"/>
            <w:r w:rsidRPr="00B61429">
              <w:rPr>
                <w:rFonts w:ascii="Times New Roman" w:eastAsia="Calibri" w:hAnsi="Times New Roman"/>
                <w:sz w:val="22"/>
                <w:szCs w:val="22"/>
              </w:rPr>
              <w:t>către</w:t>
            </w:r>
            <w:proofErr w:type="spellEnd"/>
            <w:r w:rsidRPr="00B61429">
              <w:rPr>
                <w:rFonts w:ascii="Times New Roman" w:eastAsia="Calibri" w:hAnsi="Times New Roman"/>
                <w:sz w:val="22"/>
                <w:szCs w:val="22"/>
              </w:rPr>
              <w:t xml:space="preserve"> </w:t>
            </w:r>
            <w:proofErr w:type="spellStart"/>
            <w:r w:rsidRPr="00B61429">
              <w:rPr>
                <w:rFonts w:ascii="Times New Roman" w:eastAsia="Calibri" w:hAnsi="Times New Roman"/>
                <w:sz w:val="22"/>
                <w:szCs w:val="22"/>
              </w:rPr>
              <w:t>prestatorul</w:t>
            </w:r>
            <w:proofErr w:type="spellEnd"/>
            <w:r w:rsidRPr="00B61429">
              <w:rPr>
                <w:rFonts w:ascii="Times New Roman" w:eastAsia="Calibri" w:hAnsi="Times New Roman"/>
                <w:sz w:val="22"/>
                <w:szCs w:val="22"/>
              </w:rPr>
              <w:t xml:space="preserve"> de </w:t>
            </w:r>
            <w:proofErr w:type="spellStart"/>
            <w:r w:rsidRPr="00B61429">
              <w:rPr>
                <w:rFonts w:ascii="Times New Roman" w:eastAsia="Calibri" w:hAnsi="Times New Roman"/>
                <w:sz w:val="22"/>
                <w:szCs w:val="22"/>
              </w:rPr>
              <w:t>servicii</w:t>
            </w:r>
            <w:proofErr w:type="spellEnd"/>
          </w:p>
          <w:p w14:paraId="21FAA317" w14:textId="77777777" w:rsidR="00B61429" w:rsidRPr="00B61429" w:rsidRDefault="00B61429" w:rsidP="00B61429">
            <w:pPr>
              <w:pStyle w:val="NoSpacing"/>
              <w:jc w:val="both"/>
              <w:rPr>
                <w:rFonts w:ascii="Times New Roman" w:eastAsia="Garamond" w:hAnsi="Times New Roman"/>
                <w:b/>
                <w:bCs/>
                <w:sz w:val="22"/>
                <w:szCs w:val="22"/>
                <w:lang w:eastAsia="ro-RO" w:bidi="ro-RO"/>
              </w:rPr>
            </w:pPr>
          </w:p>
          <w:p w14:paraId="274F7675" w14:textId="77777777" w:rsidR="00B61429" w:rsidRPr="00B61429" w:rsidRDefault="00B61429" w:rsidP="00B61429">
            <w:pPr>
              <w:jc w:val="both"/>
              <w:rPr>
                <w:rFonts w:ascii="Times New Roman" w:hAnsi="Times New Roman"/>
                <w:sz w:val="22"/>
                <w:szCs w:val="22"/>
              </w:rPr>
            </w:pPr>
            <w:r w:rsidRPr="00B61429">
              <w:rPr>
                <w:rFonts w:ascii="Times New Roman" w:hAnsi="Times New Roman"/>
                <w:b/>
                <w:sz w:val="22"/>
                <w:szCs w:val="22"/>
              </w:rPr>
              <w:t>Nr. pers</w:t>
            </w:r>
            <w:r w:rsidRPr="00B61429">
              <w:rPr>
                <w:rFonts w:ascii="Times New Roman" w:hAnsi="Times New Roman"/>
                <w:sz w:val="22"/>
                <w:szCs w:val="22"/>
              </w:rPr>
              <w:t xml:space="preserve">.: 100 de </w:t>
            </w:r>
            <w:proofErr w:type="spellStart"/>
            <w:r w:rsidRPr="00B61429">
              <w:rPr>
                <w:rFonts w:ascii="Times New Roman" w:hAnsi="Times New Roman"/>
                <w:sz w:val="22"/>
                <w:szCs w:val="22"/>
              </w:rPr>
              <w:t>persoane</w:t>
            </w:r>
            <w:proofErr w:type="spellEnd"/>
            <w:r w:rsidRPr="00B61429">
              <w:rPr>
                <w:rFonts w:ascii="Times New Roman" w:hAnsi="Times New Roman"/>
                <w:sz w:val="22"/>
                <w:szCs w:val="22"/>
                <w:lang w:val="fr-FR"/>
              </w:rPr>
              <w:t>.</w:t>
            </w:r>
          </w:p>
          <w:p w14:paraId="2E803CD3" w14:textId="77777777" w:rsidR="00B61429" w:rsidRPr="00B61429" w:rsidRDefault="00B61429" w:rsidP="00B61429">
            <w:pPr>
              <w:contextualSpacing/>
              <w:jc w:val="both"/>
              <w:rPr>
                <w:rFonts w:ascii="Times New Roman" w:hAnsi="Times New Roman"/>
                <w:color w:val="000000"/>
                <w:sz w:val="22"/>
                <w:szCs w:val="22"/>
              </w:rPr>
            </w:pPr>
            <w:r w:rsidRPr="00B61429">
              <w:rPr>
                <w:rFonts w:ascii="Times New Roman" w:hAnsi="Times New Roman"/>
                <w:b/>
                <w:color w:val="000000"/>
                <w:sz w:val="22"/>
                <w:szCs w:val="22"/>
              </w:rPr>
              <w:t xml:space="preserve">Tip </w:t>
            </w:r>
            <w:proofErr w:type="spellStart"/>
            <w:r w:rsidRPr="00B61429">
              <w:rPr>
                <w:rFonts w:ascii="Times New Roman" w:hAnsi="Times New Roman"/>
                <w:b/>
                <w:color w:val="000000"/>
                <w:sz w:val="22"/>
                <w:szCs w:val="22"/>
              </w:rPr>
              <w:t>servire</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bufet</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suedez</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în</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regim</w:t>
            </w:r>
            <w:proofErr w:type="spellEnd"/>
            <w:r w:rsidRPr="00B61429">
              <w:rPr>
                <w:rFonts w:ascii="Times New Roman" w:hAnsi="Times New Roman"/>
                <w:color w:val="000000"/>
                <w:sz w:val="22"/>
                <w:szCs w:val="22"/>
              </w:rPr>
              <w:t xml:space="preserve"> de catering</w:t>
            </w:r>
          </w:p>
          <w:p w14:paraId="08AA27B9" w14:textId="77777777" w:rsidR="00B61429" w:rsidRPr="00B61429" w:rsidRDefault="00B61429" w:rsidP="00B61429">
            <w:pPr>
              <w:contextualSpacing/>
              <w:jc w:val="both"/>
              <w:rPr>
                <w:rFonts w:ascii="Times New Roman" w:hAnsi="Times New Roman"/>
                <w:sz w:val="22"/>
                <w:szCs w:val="22"/>
              </w:rPr>
            </w:pPr>
          </w:p>
          <w:p w14:paraId="02C2991C" w14:textId="77777777" w:rsidR="00B61429" w:rsidRPr="00B61429" w:rsidRDefault="00B61429" w:rsidP="00B61429">
            <w:pPr>
              <w:jc w:val="both"/>
              <w:rPr>
                <w:rFonts w:ascii="Times New Roman" w:hAnsi="Times New Roman"/>
                <w:b/>
                <w:color w:val="000000"/>
                <w:sz w:val="22"/>
                <w:szCs w:val="22"/>
                <w:lang w:val="fr-FR"/>
              </w:rPr>
            </w:pPr>
            <w:proofErr w:type="spellStart"/>
            <w:r w:rsidRPr="00B61429">
              <w:rPr>
                <w:rFonts w:ascii="Times New Roman" w:hAnsi="Times New Roman"/>
                <w:b/>
                <w:color w:val="000000"/>
                <w:sz w:val="22"/>
                <w:szCs w:val="22"/>
                <w:lang w:val="fr-FR"/>
              </w:rPr>
              <w:t>Logistica</w:t>
            </w:r>
            <w:proofErr w:type="spellEnd"/>
            <w:r w:rsidRPr="00B61429">
              <w:rPr>
                <w:rFonts w:ascii="Times New Roman" w:hAnsi="Times New Roman"/>
                <w:b/>
                <w:color w:val="000000"/>
                <w:sz w:val="22"/>
                <w:szCs w:val="22"/>
                <w:lang w:val="fr-FR"/>
              </w:rPr>
              <w:t xml:space="preserve"> </w:t>
            </w:r>
            <w:proofErr w:type="spellStart"/>
            <w:r w:rsidRPr="00B61429">
              <w:rPr>
                <w:rFonts w:ascii="Times New Roman" w:hAnsi="Times New Roman"/>
                <w:b/>
                <w:color w:val="000000"/>
                <w:sz w:val="22"/>
                <w:szCs w:val="22"/>
                <w:lang w:val="fr-FR"/>
              </w:rPr>
              <w:t>asigurată</w:t>
            </w:r>
            <w:proofErr w:type="spellEnd"/>
            <w:r w:rsidRPr="00B61429">
              <w:rPr>
                <w:rFonts w:ascii="Times New Roman" w:hAnsi="Times New Roman"/>
                <w:b/>
                <w:color w:val="000000"/>
                <w:sz w:val="22"/>
                <w:szCs w:val="22"/>
                <w:lang w:val="fr-FR"/>
              </w:rPr>
              <w:t xml:space="preserve">, </w:t>
            </w:r>
            <w:proofErr w:type="spellStart"/>
            <w:r w:rsidRPr="00B61429">
              <w:rPr>
                <w:rFonts w:ascii="Times New Roman" w:hAnsi="Times New Roman"/>
                <w:color w:val="000000"/>
                <w:sz w:val="22"/>
                <w:szCs w:val="22"/>
                <w:lang w:val="fr-FR"/>
              </w:rPr>
              <w:t>cu</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respectarea</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normelor</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servire</w:t>
            </w:r>
            <w:proofErr w:type="spellEnd"/>
            <w:r w:rsidRPr="00B61429">
              <w:rPr>
                <w:rFonts w:ascii="Times New Roman" w:hAnsi="Times New Roman"/>
                <w:color w:val="000000"/>
                <w:sz w:val="22"/>
                <w:szCs w:val="22"/>
                <w:lang w:val="fr-FR"/>
              </w:rPr>
              <w:t xml:space="preserve"> a </w:t>
            </w:r>
            <w:proofErr w:type="spellStart"/>
            <w:r w:rsidRPr="00B61429">
              <w:rPr>
                <w:rFonts w:ascii="Times New Roman" w:hAnsi="Times New Roman"/>
                <w:color w:val="000000"/>
                <w:sz w:val="22"/>
                <w:szCs w:val="22"/>
                <w:lang w:val="fr-FR"/>
              </w:rPr>
              <w:t>mesei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în</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spații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publice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aplicabile</w:t>
            </w:r>
            <w:proofErr w:type="spellEnd"/>
            <w:r w:rsidRPr="00B61429">
              <w:rPr>
                <w:rFonts w:ascii="Times New Roman" w:hAnsi="Times New Roman"/>
                <w:color w:val="000000"/>
                <w:sz w:val="22"/>
                <w:szCs w:val="22"/>
                <w:lang w:val="fr-FR"/>
              </w:rPr>
              <w:t xml:space="preserve"> la </w:t>
            </w:r>
            <w:proofErr w:type="spellStart"/>
            <w:r w:rsidRPr="00B61429">
              <w:rPr>
                <w:rFonts w:ascii="Times New Roman" w:hAnsi="Times New Roman"/>
                <w:color w:val="000000"/>
                <w:sz w:val="22"/>
                <w:szCs w:val="22"/>
                <w:lang w:val="fr-FR"/>
              </w:rPr>
              <w:t>momentul</w:t>
            </w:r>
            <w:proofErr w:type="spellEnd"/>
            <w:r w:rsidRPr="00B61429">
              <w:rPr>
                <w:rFonts w:ascii="Times New Roman" w:hAnsi="Times New Roman"/>
                <w:color w:val="000000"/>
                <w:sz w:val="22"/>
                <w:szCs w:val="22"/>
                <w:lang w:val="fr-FR"/>
              </w:rPr>
              <w:t xml:space="preserve"> </w:t>
            </w:r>
            <w:proofErr w:type="spellStart"/>
            <w:proofErr w:type="gramStart"/>
            <w:r w:rsidRPr="00B61429">
              <w:rPr>
                <w:rFonts w:ascii="Times New Roman" w:hAnsi="Times New Roman"/>
                <w:color w:val="000000"/>
                <w:sz w:val="22"/>
                <w:szCs w:val="22"/>
                <w:lang w:val="fr-FR"/>
              </w:rPr>
              <w:t>respectiv</w:t>
            </w:r>
            <w:proofErr w:type="spellEnd"/>
            <w:r w:rsidRPr="00B61429">
              <w:rPr>
                <w:rFonts w:ascii="Times New Roman" w:hAnsi="Times New Roman"/>
                <w:b/>
                <w:color w:val="000000"/>
                <w:sz w:val="22"/>
                <w:szCs w:val="22"/>
                <w:lang w:val="fr-FR"/>
              </w:rPr>
              <w:t>:</w:t>
            </w:r>
            <w:proofErr w:type="gramEnd"/>
          </w:p>
          <w:p w14:paraId="7E7883C9"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amenajare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bufet</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cu</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mese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şi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feţe</w:t>
            </w:r>
            <w:proofErr w:type="spellEnd"/>
            <w:r w:rsidRPr="00B61429">
              <w:rPr>
                <w:rFonts w:ascii="Times New Roman" w:hAnsi="Times New Roman"/>
                <w:color w:val="000000"/>
                <w:sz w:val="22"/>
                <w:szCs w:val="22"/>
                <w:lang w:val="fr-FR"/>
              </w:rPr>
              <w:t xml:space="preserve"> de </w:t>
            </w:r>
            <w:proofErr w:type="spellStart"/>
            <w:proofErr w:type="gramStart"/>
            <w:r w:rsidRPr="00B61429">
              <w:rPr>
                <w:rFonts w:ascii="Times New Roman" w:hAnsi="Times New Roman"/>
                <w:color w:val="000000"/>
                <w:sz w:val="22"/>
                <w:szCs w:val="22"/>
                <w:lang w:val="fr-FR"/>
              </w:rPr>
              <w:t>masă</w:t>
            </w:r>
            <w:proofErr w:type="spellEnd"/>
            <w:r w:rsidRPr="00B61429">
              <w:rPr>
                <w:rFonts w:ascii="Times New Roman" w:hAnsi="Times New Roman"/>
                <w:color w:val="000000"/>
                <w:sz w:val="22"/>
                <w:szCs w:val="22"/>
                <w:lang w:val="fr-FR"/>
              </w:rPr>
              <w:t>;</w:t>
            </w:r>
            <w:proofErr w:type="gramEnd"/>
          </w:p>
          <w:p w14:paraId="7064B433"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mese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şi</w:t>
            </w:r>
            <w:proofErr w:type="spellEnd"/>
            <w:r w:rsidRPr="00B61429">
              <w:rPr>
                <w:rFonts w:ascii="Times New Roman" w:hAnsi="Times New Roman"/>
                <w:color w:val="000000"/>
                <w:sz w:val="22"/>
                <w:szCs w:val="22"/>
                <w:lang w:val="fr-FR"/>
              </w:rPr>
              <w:t xml:space="preserve"> </w:t>
            </w:r>
            <w:proofErr w:type="spellStart"/>
            <w:proofErr w:type="gramStart"/>
            <w:r w:rsidRPr="00B61429">
              <w:rPr>
                <w:rFonts w:ascii="Times New Roman" w:hAnsi="Times New Roman"/>
                <w:color w:val="000000"/>
                <w:sz w:val="22"/>
                <w:szCs w:val="22"/>
                <w:lang w:val="fr-FR"/>
              </w:rPr>
              <w:t>scaune</w:t>
            </w:r>
            <w:proofErr w:type="spellEnd"/>
            <w:r w:rsidRPr="00B61429">
              <w:rPr>
                <w:rFonts w:ascii="Times New Roman" w:hAnsi="Times New Roman"/>
                <w:color w:val="000000"/>
                <w:sz w:val="22"/>
                <w:szCs w:val="22"/>
                <w:lang w:val="fr-FR"/>
              </w:rPr>
              <w:t>;</w:t>
            </w:r>
            <w:proofErr w:type="gramEnd"/>
          </w:p>
          <w:p w14:paraId="6261F4F2"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platouri</w:t>
            </w:r>
            <w:proofErr w:type="spellEnd"/>
            <w:r w:rsidRPr="00B61429">
              <w:rPr>
                <w:rFonts w:ascii="Times New Roman" w:hAnsi="Times New Roman"/>
                <w:color w:val="000000"/>
                <w:sz w:val="22"/>
                <w:szCs w:val="22"/>
                <w:lang w:val="fr-FR"/>
              </w:rPr>
              <w:t xml:space="preserve"> inox / </w:t>
            </w:r>
            <w:proofErr w:type="spellStart"/>
            <w:r w:rsidRPr="00B61429">
              <w:rPr>
                <w:rFonts w:ascii="Times New Roman" w:hAnsi="Times New Roman"/>
                <w:color w:val="000000"/>
                <w:sz w:val="22"/>
                <w:szCs w:val="22"/>
                <w:lang w:val="fr-FR"/>
              </w:rPr>
              <w:t>sticlă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porţelan</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şi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clesti</w:t>
            </w:r>
            <w:proofErr w:type="spellEnd"/>
            <w:r w:rsidRPr="00B61429">
              <w:rPr>
                <w:rFonts w:ascii="Times New Roman" w:hAnsi="Times New Roman"/>
                <w:color w:val="000000"/>
                <w:sz w:val="22"/>
                <w:szCs w:val="22"/>
                <w:lang w:val="fr-FR"/>
              </w:rPr>
              <w:t xml:space="preserve"> </w:t>
            </w:r>
            <w:proofErr w:type="gramStart"/>
            <w:r w:rsidRPr="00B61429">
              <w:rPr>
                <w:rFonts w:ascii="Times New Roman" w:hAnsi="Times New Roman"/>
                <w:color w:val="000000"/>
                <w:sz w:val="22"/>
                <w:szCs w:val="22"/>
                <w:lang w:val="fr-FR"/>
              </w:rPr>
              <w:t>inox;</w:t>
            </w:r>
            <w:proofErr w:type="gramEnd"/>
          </w:p>
          <w:p w14:paraId="62FEE1D2"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chafing</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dish-uri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pentru</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expunerea</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și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menținerea</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preparatelor</w:t>
            </w:r>
            <w:proofErr w:type="spellEnd"/>
            <w:r w:rsidRPr="00B61429">
              <w:rPr>
                <w:rFonts w:ascii="Times New Roman" w:hAnsi="Times New Roman"/>
                <w:color w:val="000000"/>
                <w:sz w:val="22"/>
                <w:szCs w:val="22"/>
                <w:lang w:val="fr-FR"/>
              </w:rPr>
              <w:t xml:space="preserve"> </w:t>
            </w:r>
            <w:proofErr w:type="spellStart"/>
            <w:proofErr w:type="gramStart"/>
            <w:r w:rsidRPr="00B61429">
              <w:rPr>
                <w:rFonts w:ascii="Times New Roman" w:hAnsi="Times New Roman"/>
                <w:color w:val="000000"/>
                <w:sz w:val="22"/>
                <w:szCs w:val="22"/>
                <w:lang w:val="fr-FR"/>
              </w:rPr>
              <w:t>calde</w:t>
            </w:r>
            <w:proofErr w:type="spellEnd"/>
            <w:r w:rsidRPr="00B61429">
              <w:rPr>
                <w:rFonts w:ascii="Times New Roman" w:hAnsi="Times New Roman"/>
                <w:color w:val="000000"/>
                <w:sz w:val="22"/>
                <w:szCs w:val="22"/>
                <w:lang w:val="fr-FR"/>
              </w:rPr>
              <w:t>;</w:t>
            </w:r>
            <w:proofErr w:type="gramEnd"/>
          </w:p>
          <w:p w14:paraId="672A236E"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farfurii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gustare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fel</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baza</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şi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desert</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din</w:t>
            </w:r>
            <w:proofErr w:type="spellEnd"/>
            <w:r w:rsidRPr="00B61429">
              <w:rPr>
                <w:rFonts w:ascii="Times New Roman" w:hAnsi="Times New Roman"/>
                <w:color w:val="000000"/>
                <w:sz w:val="22"/>
                <w:szCs w:val="22"/>
                <w:lang w:val="fr-FR"/>
              </w:rPr>
              <w:t xml:space="preserve"> </w:t>
            </w:r>
            <w:proofErr w:type="spellStart"/>
            <w:proofErr w:type="gramStart"/>
            <w:r w:rsidRPr="00B61429">
              <w:rPr>
                <w:rFonts w:ascii="Times New Roman" w:hAnsi="Times New Roman"/>
                <w:color w:val="000000"/>
                <w:sz w:val="22"/>
                <w:szCs w:val="22"/>
                <w:lang w:val="fr-FR"/>
              </w:rPr>
              <w:t>portelan</w:t>
            </w:r>
            <w:proofErr w:type="spellEnd"/>
            <w:r w:rsidRPr="00B61429">
              <w:rPr>
                <w:rFonts w:ascii="Times New Roman" w:hAnsi="Times New Roman"/>
                <w:color w:val="000000"/>
                <w:sz w:val="22"/>
                <w:szCs w:val="22"/>
                <w:lang w:val="fr-FR"/>
              </w:rPr>
              <w:t>;</w:t>
            </w:r>
            <w:proofErr w:type="gramEnd"/>
          </w:p>
          <w:p w14:paraId="569E339D"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tacamuri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din</w:t>
            </w:r>
            <w:proofErr w:type="spellEnd"/>
            <w:r w:rsidRPr="00B61429">
              <w:rPr>
                <w:rFonts w:ascii="Times New Roman" w:hAnsi="Times New Roman"/>
                <w:color w:val="000000"/>
                <w:sz w:val="22"/>
                <w:szCs w:val="22"/>
                <w:lang w:val="fr-FR"/>
              </w:rPr>
              <w:t xml:space="preserve"> </w:t>
            </w:r>
            <w:proofErr w:type="gramStart"/>
            <w:r w:rsidRPr="00B61429">
              <w:rPr>
                <w:rFonts w:ascii="Times New Roman" w:hAnsi="Times New Roman"/>
                <w:color w:val="000000"/>
                <w:sz w:val="22"/>
                <w:szCs w:val="22"/>
                <w:lang w:val="fr-FR"/>
              </w:rPr>
              <w:t>inox;</w:t>
            </w:r>
            <w:proofErr w:type="gramEnd"/>
          </w:p>
          <w:p w14:paraId="0E2EE328"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pahare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din</w:t>
            </w:r>
            <w:proofErr w:type="spellEnd"/>
            <w:r w:rsidRPr="00B61429">
              <w:rPr>
                <w:rFonts w:ascii="Times New Roman" w:hAnsi="Times New Roman"/>
                <w:color w:val="000000"/>
                <w:sz w:val="22"/>
                <w:szCs w:val="22"/>
                <w:lang w:val="fr-FR"/>
              </w:rPr>
              <w:t xml:space="preserve"> </w:t>
            </w:r>
            <w:proofErr w:type="spellStart"/>
            <w:proofErr w:type="gramStart"/>
            <w:r w:rsidRPr="00B61429">
              <w:rPr>
                <w:rFonts w:ascii="Times New Roman" w:hAnsi="Times New Roman"/>
                <w:color w:val="000000"/>
                <w:sz w:val="22"/>
                <w:szCs w:val="22"/>
                <w:lang w:val="fr-FR"/>
              </w:rPr>
              <w:t>sticlă</w:t>
            </w:r>
            <w:proofErr w:type="spellEnd"/>
            <w:r w:rsidRPr="00B61429">
              <w:rPr>
                <w:rFonts w:ascii="Times New Roman" w:hAnsi="Times New Roman"/>
                <w:color w:val="000000"/>
                <w:sz w:val="22"/>
                <w:szCs w:val="22"/>
                <w:lang w:val="fr-FR"/>
              </w:rPr>
              <w:t>;</w:t>
            </w:r>
            <w:proofErr w:type="gramEnd"/>
          </w:p>
          <w:p w14:paraId="37CD3632"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personal</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calificat</w:t>
            </w:r>
            <w:proofErr w:type="spellEnd"/>
            <w:r w:rsidRPr="00B61429">
              <w:rPr>
                <w:rFonts w:ascii="Times New Roman" w:hAnsi="Times New Roman"/>
                <w:color w:val="000000"/>
                <w:sz w:val="22"/>
                <w:szCs w:val="22"/>
                <w:lang w:val="fr-FR"/>
              </w:rPr>
              <w:t>.</w:t>
            </w:r>
          </w:p>
          <w:p w14:paraId="56A4ECA3" w14:textId="77777777" w:rsidR="00B61429" w:rsidRPr="00B61429" w:rsidRDefault="00B61429" w:rsidP="00B61429">
            <w:pPr>
              <w:jc w:val="both"/>
              <w:rPr>
                <w:rFonts w:ascii="Times New Roman" w:hAnsi="Times New Roman"/>
                <w:color w:val="000000"/>
                <w:sz w:val="22"/>
                <w:szCs w:val="22"/>
                <w:lang w:val="fr-FR"/>
              </w:rPr>
            </w:pPr>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servirea</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către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personal</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calificat</w:t>
            </w:r>
            <w:proofErr w:type="spellEnd"/>
            <w:r w:rsidRPr="00B61429">
              <w:rPr>
                <w:rFonts w:ascii="Times New Roman" w:hAnsi="Times New Roman"/>
                <w:color w:val="000000"/>
                <w:sz w:val="22"/>
                <w:szCs w:val="22"/>
                <w:lang w:val="fr-FR"/>
              </w:rPr>
              <w:t>.</w:t>
            </w:r>
          </w:p>
          <w:p w14:paraId="10170634" w14:textId="77777777" w:rsidR="00B61429" w:rsidRPr="00B61429" w:rsidRDefault="00B61429" w:rsidP="00B61429">
            <w:pPr>
              <w:jc w:val="both"/>
              <w:rPr>
                <w:rFonts w:ascii="Times New Roman" w:hAnsi="Times New Roman"/>
                <w:b/>
                <w:color w:val="000000"/>
                <w:sz w:val="22"/>
                <w:szCs w:val="22"/>
                <w:lang w:val="fr-FR"/>
              </w:rPr>
            </w:pPr>
          </w:p>
          <w:p w14:paraId="5E55BC53" w14:textId="77777777" w:rsidR="00B61429" w:rsidRPr="00B61429" w:rsidRDefault="00B61429" w:rsidP="00B61429">
            <w:pPr>
              <w:jc w:val="both"/>
              <w:rPr>
                <w:rFonts w:ascii="Times New Roman" w:hAnsi="Times New Roman"/>
                <w:color w:val="000000"/>
                <w:sz w:val="22"/>
                <w:szCs w:val="22"/>
                <w:lang w:val="fr-FR"/>
              </w:rPr>
            </w:pPr>
            <w:proofErr w:type="spellStart"/>
            <w:r w:rsidRPr="00B61429">
              <w:rPr>
                <w:rFonts w:ascii="Times New Roman" w:hAnsi="Times New Roman"/>
                <w:b/>
                <w:sz w:val="22"/>
                <w:szCs w:val="22"/>
              </w:rPr>
              <w:t>Structura</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meniu</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prânz</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persoană</w:t>
            </w:r>
            <w:proofErr w:type="spellEnd"/>
            <w:r w:rsidRPr="00B61429">
              <w:rPr>
                <w:rFonts w:ascii="Times New Roman" w:hAnsi="Times New Roman"/>
                <w:color w:val="000000"/>
                <w:sz w:val="22"/>
                <w:szCs w:val="22"/>
                <w:lang w:val="fr-FR"/>
              </w:rPr>
              <w:t>:</w:t>
            </w:r>
          </w:p>
          <w:p w14:paraId="1A26A847" w14:textId="77777777" w:rsidR="00B61429" w:rsidRPr="00B61429" w:rsidRDefault="00B61429" w:rsidP="00B61429">
            <w:pPr>
              <w:jc w:val="both"/>
              <w:rPr>
                <w:rFonts w:ascii="Times New Roman" w:hAnsi="Times New Roman"/>
                <w:color w:val="000000"/>
                <w:sz w:val="22"/>
                <w:szCs w:val="22"/>
                <w:lang w:val="fr-FR"/>
              </w:rPr>
            </w:pPr>
            <w:proofErr w:type="spellStart"/>
            <w:proofErr w:type="gramStart"/>
            <w:r w:rsidRPr="00B61429">
              <w:rPr>
                <w:rFonts w:ascii="Times New Roman" w:hAnsi="Times New Roman"/>
                <w:color w:val="000000"/>
                <w:sz w:val="22"/>
                <w:szCs w:val="22"/>
                <w:lang w:val="fr-FR"/>
              </w:rPr>
              <w:t>aperitive</w:t>
            </w:r>
            <w:proofErr w:type="spellEnd"/>
            <w:proofErr w:type="gramEnd"/>
            <w:r w:rsidRPr="00B61429">
              <w:rPr>
                <w:rFonts w:ascii="Times New Roman" w:hAnsi="Times New Roman"/>
                <w:color w:val="000000"/>
                <w:sz w:val="22"/>
                <w:szCs w:val="22"/>
                <w:lang w:val="fr-FR"/>
              </w:rPr>
              <w:t xml:space="preserve"> (200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preparate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vegetariene</w:t>
            </w:r>
            <w:proofErr w:type="spellEnd"/>
            <w:r w:rsidRPr="00B61429">
              <w:rPr>
                <w:rFonts w:ascii="Times New Roman" w:hAnsi="Times New Roman"/>
                <w:color w:val="000000"/>
                <w:sz w:val="22"/>
                <w:szCs w:val="22"/>
                <w:lang w:val="fr-FR"/>
              </w:rPr>
              <w:t xml:space="preserve"> (100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preparate</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bază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calde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din</w:t>
            </w:r>
            <w:proofErr w:type="spellEnd"/>
            <w:r w:rsidRPr="00B61429">
              <w:rPr>
                <w:rFonts w:ascii="Times New Roman" w:hAnsi="Times New Roman"/>
                <w:color w:val="000000"/>
                <w:sz w:val="22"/>
                <w:szCs w:val="22"/>
                <w:lang w:val="fr-FR"/>
              </w:rPr>
              <w:t xml:space="preserve"> carne / </w:t>
            </w:r>
            <w:proofErr w:type="spellStart"/>
            <w:r w:rsidRPr="00B61429">
              <w:rPr>
                <w:rFonts w:ascii="Times New Roman" w:hAnsi="Times New Roman"/>
                <w:color w:val="000000"/>
                <w:sz w:val="22"/>
                <w:szCs w:val="22"/>
                <w:lang w:val="fr-FR"/>
              </w:rPr>
              <w:t>peşte</w:t>
            </w:r>
            <w:proofErr w:type="spellEnd"/>
            <w:r w:rsidRPr="00B61429">
              <w:rPr>
                <w:rFonts w:ascii="Times New Roman" w:hAnsi="Times New Roman"/>
                <w:color w:val="000000"/>
                <w:sz w:val="22"/>
                <w:szCs w:val="22"/>
                <w:lang w:val="fr-FR"/>
              </w:rPr>
              <w:t xml:space="preserve"> (200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salate</w:t>
            </w:r>
            <w:proofErr w:type="spellEnd"/>
            <w:r w:rsidRPr="00B61429">
              <w:rPr>
                <w:rFonts w:ascii="Times New Roman" w:hAnsi="Times New Roman"/>
                <w:color w:val="000000"/>
                <w:sz w:val="22"/>
                <w:szCs w:val="22"/>
                <w:lang w:val="fr-FR"/>
              </w:rPr>
              <w:t xml:space="preserve"> (150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garnituri</w:t>
            </w:r>
            <w:proofErr w:type="spellEnd"/>
            <w:r w:rsidRPr="00B61429">
              <w:rPr>
                <w:rFonts w:ascii="Times New Roman" w:hAnsi="Times New Roman"/>
                <w:color w:val="000000"/>
                <w:sz w:val="22"/>
                <w:szCs w:val="22"/>
                <w:lang w:val="fr-FR"/>
              </w:rPr>
              <w:t xml:space="preserve"> (200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desert</w:t>
            </w:r>
            <w:proofErr w:type="spellEnd"/>
            <w:r w:rsidRPr="00B61429">
              <w:rPr>
                <w:rFonts w:ascii="Times New Roman" w:hAnsi="Times New Roman"/>
                <w:color w:val="000000"/>
                <w:sz w:val="22"/>
                <w:szCs w:val="22"/>
                <w:lang w:val="fr-FR"/>
              </w:rPr>
              <w:t xml:space="preserve"> (100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fructe</w:t>
            </w:r>
            <w:proofErr w:type="spellEnd"/>
            <w:r w:rsidRPr="00B61429">
              <w:rPr>
                <w:rFonts w:ascii="Times New Roman" w:hAnsi="Times New Roman"/>
                <w:color w:val="000000"/>
                <w:sz w:val="22"/>
                <w:szCs w:val="22"/>
                <w:lang w:val="fr-FR"/>
              </w:rPr>
              <w:t xml:space="preserve"> (150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pâine</w:t>
            </w:r>
            <w:proofErr w:type="spellEnd"/>
            <w:r w:rsidRPr="00B61429">
              <w:rPr>
                <w:rFonts w:ascii="Times New Roman" w:hAnsi="Times New Roman"/>
                <w:color w:val="000000"/>
                <w:sz w:val="22"/>
                <w:szCs w:val="22"/>
                <w:lang w:val="fr-FR"/>
              </w:rPr>
              <w:t xml:space="preserve"> (50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apă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minerală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plată</w:t>
            </w:r>
            <w:proofErr w:type="spellEnd"/>
            <w:r w:rsidRPr="00B61429">
              <w:rPr>
                <w:rFonts w:ascii="Times New Roman" w:hAnsi="Times New Roman"/>
                <w:color w:val="000000"/>
                <w:sz w:val="22"/>
                <w:szCs w:val="22"/>
                <w:lang w:val="fr-FR"/>
              </w:rPr>
              <w:t>/</w:t>
            </w:r>
            <w:proofErr w:type="spellStart"/>
            <w:r w:rsidRPr="00B61429">
              <w:rPr>
                <w:rFonts w:ascii="Times New Roman" w:hAnsi="Times New Roman"/>
                <w:color w:val="000000"/>
                <w:sz w:val="22"/>
                <w:szCs w:val="22"/>
                <w:lang w:val="fr-FR"/>
              </w:rPr>
              <w:t>carbogazoasă</w:t>
            </w:r>
            <w:proofErr w:type="spellEnd"/>
            <w:r w:rsidRPr="00B61429">
              <w:rPr>
                <w:rFonts w:ascii="Times New Roman" w:hAnsi="Times New Roman"/>
                <w:color w:val="000000"/>
                <w:sz w:val="22"/>
                <w:szCs w:val="22"/>
                <w:lang w:val="fr-FR"/>
              </w:rPr>
              <w:t xml:space="preserve"> (500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băuturi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răcoritoare</w:t>
            </w:r>
            <w:proofErr w:type="spellEnd"/>
            <w:r w:rsidRPr="00B61429">
              <w:rPr>
                <w:rFonts w:ascii="Times New Roman" w:hAnsi="Times New Roman"/>
                <w:color w:val="000000"/>
                <w:sz w:val="22"/>
                <w:szCs w:val="22"/>
                <w:lang w:val="fr-FR"/>
              </w:rPr>
              <w:t xml:space="preserve"> (300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cafea</w:t>
            </w:r>
            <w:proofErr w:type="spellEnd"/>
            <w:r w:rsidRPr="00B61429">
              <w:rPr>
                <w:rFonts w:ascii="Times New Roman" w:hAnsi="Times New Roman"/>
                <w:color w:val="000000"/>
                <w:sz w:val="22"/>
                <w:szCs w:val="22"/>
                <w:lang w:val="fr-FR"/>
              </w:rPr>
              <w:t xml:space="preserve"> (100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și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lapte</w:t>
            </w:r>
            <w:proofErr w:type="spellEnd"/>
            <w:r w:rsidRPr="00B61429">
              <w:rPr>
                <w:rFonts w:ascii="Times New Roman" w:hAnsi="Times New Roman"/>
                <w:color w:val="000000"/>
                <w:sz w:val="22"/>
                <w:szCs w:val="22"/>
                <w:lang w:val="fr-FR"/>
              </w:rPr>
              <w:t xml:space="preserve"> condensat. </w:t>
            </w:r>
          </w:p>
          <w:p w14:paraId="58126363" w14:textId="77777777" w:rsidR="00B61429" w:rsidRPr="00B61429" w:rsidRDefault="00B61429" w:rsidP="00B61429">
            <w:pPr>
              <w:jc w:val="both"/>
              <w:rPr>
                <w:rFonts w:ascii="Times New Roman" w:hAnsi="Times New Roman"/>
                <w:b/>
                <w:color w:val="000000"/>
                <w:sz w:val="22"/>
                <w:szCs w:val="22"/>
                <w:lang w:val="fr-FR"/>
              </w:rPr>
            </w:pPr>
          </w:p>
          <w:p w14:paraId="547BC4A0" w14:textId="77777777" w:rsidR="00B61429" w:rsidRPr="00B61429" w:rsidRDefault="00B61429" w:rsidP="00B61429">
            <w:pPr>
              <w:jc w:val="both"/>
              <w:rPr>
                <w:rFonts w:ascii="Times New Roman" w:hAnsi="Times New Roman"/>
                <w:color w:val="000000"/>
                <w:sz w:val="22"/>
                <w:szCs w:val="22"/>
                <w:lang w:val="fr-FR"/>
              </w:rPr>
            </w:pPr>
            <w:proofErr w:type="spellStart"/>
            <w:r w:rsidRPr="00B61429">
              <w:rPr>
                <w:rFonts w:ascii="Times New Roman" w:hAnsi="Times New Roman"/>
                <w:b/>
                <w:sz w:val="22"/>
                <w:szCs w:val="22"/>
              </w:rPr>
              <w:t>Structura</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meniu</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cină</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persoană</w:t>
            </w:r>
            <w:proofErr w:type="spellEnd"/>
            <w:r w:rsidRPr="00B61429">
              <w:rPr>
                <w:rFonts w:ascii="Times New Roman" w:hAnsi="Times New Roman"/>
                <w:color w:val="000000"/>
                <w:sz w:val="22"/>
                <w:szCs w:val="22"/>
                <w:lang w:val="fr-FR"/>
              </w:rPr>
              <w:t>:</w:t>
            </w:r>
          </w:p>
          <w:p w14:paraId="2B330B0A" w14:textId="77777777" w:rsidR="00B61429" w:rsidRPr="00B61429" w:rsidRDefault="00B61429" w:rsidP="00B61429">
            <w:pPr>
              <w:contextualSpacing/>
              <w:jc w:val="both"/>
              <w:rPr>
                <w:rFonts w:ascii="Times New Roman" w:hAnsi="Times New Roman"/>
                <w:color w:val="000000"/>
                <w:sz w:val="22"/>
                <w:szCs w:val="22"/>
                <w:lang w:val="fr-FR"/>
              </w:rPr>
            </w:pPr>
            <w:proofErr w:type="spellStart"/>
            <w:proofErr w:type="gramStart"/>
            <w:r w:rsidRPr="00B61429">
              <w:rPr>
                <w:rFonts w:ascii="Times New Roman" w:hAnsi="Times New Roman"/>
                <w:color w:val="000000"/>
                <w:sz w:val="22"/>
                <w:szCs w:val="22"/>
                <w:lang w:val="fr-FR"/>
              </w:rPr>
              <w:t>aperitive</w:t>
            </w:r>
            <w:proofErr w:type="spellEnd"/>
            <w:proofErr w:type="gramEnd"/>
            <w:r w:rsidRPr="00B61429">
              <w:rPr>
                <w:rFonts w:ascii="Times New Roman" w:hAnsi="Times New Roman"/>
                <w:color w:val="000000"/>
                <w:sz w:val="22"/>
                <w:szCs w:val="22"/>
                <w:lang w:val="fr-FR"/>
              </w:rPr>
              <w:t xml:space="preserve"> (200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preparate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vegetariene</w:t>
            </w:r>
            <w:proofErr w:type="spellEnd"/>
            <w:r w:rsidRPr="00B61429">
              <w:rPr>
                <w:rFonts w:ascii="Times New Roman" w:hAnsi="Times New Roman"/>
                <w:color w:val="000000"/>
                <w:sz w:val="22"/>
                <w:szCs w:val="22"/>
                <w:lang w:val="fr-FR"/>
              </w:rPr>
              <w:t xml:space="preserve"> (100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preparate</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bază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calde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din</w:t>
            </w:r>
            <w:proofErr w:type="spellEnd"/>
            <w:r w:rsidRPr="00B61429">
              <w:rPr>
                <w:rFonts w:ascii="Times New Roman" w:hAnsi="Times New Roman"/>
                <w:color w:val="000000"/>
                <w:sz w:val="22"/>
                <w:szCs w:val="22"/>
                <w:lang w:val="fr-FR"/>
              </w:rPr>
              <w:t xml:space="preserve"> carne / </w:t>
            </w:r>
            <w:proofErr w:type="spellStart"/>
            <w:r w:rsidRPr="00B61429">
              <w:rPr>
                <w:rFonts w:ascii="Times New Roman" w:hAnsi="Times New Roman"/>
                <w:color w:val="000000"/>
                <w:sz w:val="22"/>
                <w:szCs w:val="22"/>
                <w:lang w:val="fr-FR"/>
              </w:rPr>
              <w:t>peşte</w:t>
            </w:r>
            <w:proofErr w:type="spellEnd"/>
            <w:r w:rsidRPr="00B61429">
              <w:rPr>
                <w:rFonts w:ascii="Times New Roman" w:hAnsi="Times New Roman"/>
                <w:color w:val="000000"/>
                <w:sz w:val="22"/>
                <w:szCs w:val="22"/>
                <w:lang w:val="fr-FR"/>
              </w:rPr>
              <w:t xml:space="preserve"> (200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salate</w:t>
            </w:r>
            <w:proofErr w:type="spellEnd"/>
            <w:r w:rsidRPr="00B61429">
              <w:rPr>
                <w:rFonts w:ascii="Times New Roman" w:hAnsi="Times New Roman"/>
                <w:color w:val="000000"/>
                <w:sz w:val="22"/>
                <w:szCs w:val="22"/>
                <w:lang w:val="fr-FR"/>
              </w:rPr>
              <w:t xml:space="preserve"> (150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garnituri</w:t>
            </w:r>
            <w:proofErr w:type="spellEnd"/>
            <w:r w:rsidRPr="00B61429">
              <w:rPr>
                <w:rFonts w:ascii="Times New Roman" w:hAnsi="Times New Roman"/>
                <w:color w:val="000000"/>
                <w:sz w:val="22"/>
                <w:szCs w:val="22"/>
                <w:lang w:val="fr-FR"/>
              </w:rPr>
              <w:t xml:space="preserve"> (200 </w:t>
            </w:r>
            <w:r w:rsidRPr="00B61429">
              <w:rPr>
                <w:rFonts w:ascii="Times New Roman" w:hAnsi="Times New Roman"/>
                <w:color w:val="000000"/>
                <w:sz w:val="22"/>
                <w:szCs w:val="22"/>
                <w:lang w:val="fr-FR"/>
              </w:rPr>
              <w:lastRenderedPageBreak/>
              <w:t>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desert</w:t>
            </w:r>
            <w:proofErr w:type="spellEnd"/>
            <w:r w:rsidRPr="00B61429">
              <w:rPr>
                <w:rFonts w:ascii="Times New Roman" w:hAnsi="Times New Roman"/>
                <w:color w:val="000000"/>
                <w:sz w:val="22"/>
                <w:szCs w:val="22"/>
                <w:lang w:val="fr-FR"/>
              </w:rPr>
              <w:t xml:space="preserve"> (100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fructe</w:t>
            </w:r>
            <w:proofErr w:type="spellEnd"/>
            <w:r w:rsidRPr="00B61429">
              <w:rPr>
                <w:rFonts w:ascii="Times New Roman" w:hAnsi="Times New Roman"/>
                <w:color w:val="000000"/>
                <w:sz w:val="22"/>
                <w:szCs w:val="22"/>
                <w:lang w:val="fr-FR"/>
              </w:rPr>
              <w:t xml:space="preserve"> (150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pâine</w:t>
            </w:r>
            <w:proofErr w:type="spellEnd"/>
            <w:r w:rsidRPr="00B61429">
              <w:rPr>
                <w:rFonts w:ascii="Times New Roman" w:hAnsi="Times New Roman"/>
                <w:color w:val="000000"/>
                <w:sz w:val="22"/>
                <w:szCs w:val="22"/>
                <w:lang w:val="fr-FR"/>
              </w:rPr>
              <w:t xml:space="preserve"> (50 g/</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apă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minerală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plată</w:t>
            </w:r>
            <w:proofErr w:type="spellEnd"/>
            <w:r w:rsidRPr="00B61429">
              <w:rPr>
                <w:rFonts w:ascii="Times New Roman" w:hAnsi="Times New Roman"/>
                <w:color w:val="000000"/>
                <w:sz w:val="22"/>
                <w:szCs w:val="22"/>
                <w:lang w:val="fr-FR"/>
              </w:rPr>
              <w:t>/</w:t>
            </w:r>
            <w:proofErr w:type="spellStart"/>
            <w:r w:rsidRPr="00B61429">
              <w:rPr>
                <w:rFonts w:ascii="Times New Roman" w:hAnsi="Times New Roman"/>
                <w:color w:val="000000"/>
                <w:sz w:val="22"/>
                <w:szCs w:val="22"/>
                <w:lang w:val="fr-FR"/>
              </w:rPr>
              <w:t>carbogazoasă</w:t>
            </w:r>
            <w:proofErr w:type="spellEnd"/>
            <w:r w:rsidRPr="00B61429">
              <w:rPr>
                <w:rFonts w:ascii="Times New Roman" w:hAnsi="Times New Roman"/>
                <w:color w:val="000000"/>
                <w:sz w:val="22"/>
                <w:szCs w:val="22"/>
                <w:lang w:val="fr-FR"/>
              </w:rPr>
              <w:t xml:space="preserve"> (500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băuturi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răcoritoare</w:t>
            </w:r>
            <w:proofErr w:type="spellEnd"/>
            <w:r w:rsidRPr="00B61429">
              <w:rPr>
                <w:rFonts w:ascii="Times New Roman" w:hAnsi="Times New Roman"/>
                <w:color w:val="000000"/>
                <w:sz w:val="22"/>
                <w:szCs w:val="22"/>
                <w:lang w:val="fr-FR"/>
              </w:rPr>
              <w:t xml:space="preserve"> (300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cafea</w:t>
            </w:r>
            <w:proofErr w:type="spellEnd"/>
            <w:r w:rsidRPr="00B61429">
              <w:rPr>
                <w:rFonts w:ascii="Times New Roman" w:hAnsi="Times New Roman"/>
                <w:color w:val="000000"/>
                <w:sz w:val="22"/>
                <w:szCs w:val="22"/>
                <w:lang w:val="fr-FR"/>
              </w:rPr>
              <w:t xml:space="preserve"> (100 ml/</w:t>
            </w:r>
            <w:proofErr w:type="spellStart"/>
            <w:r w:rsidRPr="00B61429">
              <w:rPr>
                <w:rFonts w:ascii="Times New Roman" w:hAnsi="Times New Roman"/>
                <w:color w:val="000000"/>
                <w:sz w:val="22"/>
                <w:szCs w:val="22"/>
                <w:lang w:val="fr-FR"/>
              </w:rPr>
              <w:t>persoană</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și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lapte</w:t>
            </w:r>
            <w:proofErr w:type="spellEnd"/>
            <w:r w:rsidRPr="00B61429">
              <w:rPr>
                <w:rFonts w:ascii="Times New Roman" w:hAnsi="Times New Roman"/>
                <w:color w:val="000000"/>
                <w:sz w:val="22"/>
                <w:szCs w:val="22"/>
                <w:lang w:val="fr-FR"/>
              </w:rPr>
              <w:t xml:space="preserve"> condensat.</w:t>
            </w:r>
          </w:p>
          <w:p w14:paraId="603B3B19" w14:textId="77777777" w:rsidR="00B61429" w:rsidRPr="00B61429" w:rsidRDefault="00B61429" w:rsidP="00B61429">
            <w:pPr>
              <w:contextualSpacing/>
              <w:jc w:val="both"/>
              <w:rPr>
                <w:rFonts w:ascii="Times New Roman" w:hAnsi="Times New Roman"/>
                <w:color w:val="000000"/>
                <w:sz w:val="22"/>
                <w:szCs w:val="22"/>
                <w:lang w:val="fr-FR"/>
              </w:rPr>
            </w:pPr>
          </w:p>
          <w:p w14:paraId="5B571E53" w14:textId="77777777" w:rsidR="00B61429" w:rsidRPr="00B61429" w:rsidRDefault="00B61429" w:rsidP="00B61429">
            <w:pPr>
              <w:suppressAutoHyphens/>
              <w:jc w:val="both"/>
              <w:rPr>
                <w:rFonts w:ascii="Times New Roman" w:hAnsi="Times New Roman"/>
                <w:b/>
                <w:bCs/>
                <w:sz w:val="22"/>
                <w:szCs w:val="22"/>
                <w:lang w:eastAsia="ar-SA"/>
              </w:rPr>
            </w:pPr>
            <w:proofErr w:type="spellStart"/>
            <w:r w:rsidRPr="00B61429">
              <w:rPr>
                <w:rFonts w:ascii="Times New Roman" w:hAnsi="Times New Roman"/>
                <w:b/>
                <w:bCs/>
                <w:sz w:val="22"/>
                <w:szCs w:val="22"/>
                <w:lang w:eastAsia="ar-SA"/>
              </w:rPr>
              <w:t>Meniurile</w:t>
            </w:r>
            <w:proofErr w:type="spellEnd"/>
            <w:r w:rsidRPr="00B61429">
              <w:rPr>
                <w:rFonts w:ascii="Times New Roman" w:hAnsi="Times New Roman"/>
                <w:b/>
                <w:bCs/>
                <w:sz w:val="22"/>
                <w:szCs w:val="22"/>
                <w:lang w:eastAsia="ar-SA"/>
              </w:rPr>
              <w:t xml:space="preserve"> </w:t>
            </w:r>
            <w:proofErr w:type="spellStart"/>
            <w:r w:rsidRPr="00B61429">
              <w:rPr>
                <w:rFonts w:ascii="Times New Roman" w:hAnsi="Times New Roman"/>
                <w:b/>
                <w:bCs/>
                <w:sz w:val="22"/>
                <w:szCs w:val="22"/>
                <w:lang w:eastAsia="ar-SA"/>
              </w:rPr>
              <w:t>menționate</w:t>
            </w:r>
            <w:proofErr w:type="spellEnd"/>
            <w:r w:rsidRPr="00B61429">
              <w:rPr>
                <w:rFonts w:ascii="Times New Roman" w:hAnsi="Times New Roman"/>
                <w:b/>
                <w:bCs/>
                <w:sz w:val="22"/>
                <w:szCs w:val="22"/>
                <w:lang w:eastAsia="ar-SA"/>
              </w:rPr>
              <w:t xml:space="preserve"> </w:t>
            </w:r>
            <w:proofErr w:type="spellStart"/>
            <w:r w:rsidRPr="00B61429">
              <w:rPr>
                <w:rFonts w:ascii="Times New Roman" w:hAnsi="Times New Roman"/>
                <w:b/>
                <w:bCs/>
                <w:sz w:val="22"/>
                <w:szCs w:val="22"/>
                <w:lang w:eastAsia="ar-SA"/>
              </w:rPr>
              <w:t>mai</w:t>
            </w:r>
            <w:proofErr w:type="spellEnd"/>
            <w:r w:rsidRPr="00B61429">
              <w:rPr>
                <w:rFonts w:ascii="Times New Roman" w:hAnsi="Times New Roman"/>
                <w:b/>
                <w:bCs/>
                <w:sz w:val="22"/>
                <w:szCs w:val="22"/>
                <w:lang w:eastAsia="ar-SA"/>
              </w:rPr>
              <w:t xml:space="preserve"> sus sunt </w:t>
            </w:r>
            <w:proofErr w:type="spellStart"/>
            <w:r w:rsidRPr="00B61429">
              <w:rPr>
                <w:rFonts w:ascii="Times New Roman" w:hAnsi="Times New Roman"/>
                <w:b/>
                <w:bCs/>
                <w:sz w:val="22"/>
                <w:szCs w:val="22"/>
                <w:lang w:eastAsia="ar-SA"/>
              </w:rPr>
              <w:t>doar</w:t>
            </w:r>
            <w:proofErr w:type="spellEnd"/>
            <w:r w:rsidRPr="00B61429">
              <w:rPr>
                <w:rFonts w:ascii="Times New Roman" w:hAnsi="Times New Roman"/>
                <w:b/>
                <w:bCs/>
                <w:sz w:val="22"/>
                <w:szCs w:val="22"/>
                <w:lang w:eastAsia="ar-SA"/>
              </w:rPr>
              <w:t xml:space="preserve"> </w:t>
            </w:r>
            <w:proofErr w:type="spellStart"/>
            <w:r w:rsidRPr="00B61429">
              <w:rPr>
                <w:rFonts w:ascii="Times New Roman" w:hAnsi="Times New Roman"/>
                <w:b/>
                <w:bCs/>
                <w:sz w:val="22"/>
                <w:szCs w:val="22"/>
                <w:lang w:eastAsia="ar-SA"/>
              </w:rPr>
              <w:t>orientative</w:t>
            </w:r>
            <w:proofErr w:type="spellEnd"/>
            <w:r w:rsidRPr="00B61429">
              <w:rPr>
                <w:rFonts w:ascii="Times New Roman" w:hAnsi="Times New Roman"/>
                <w:b/>
                <w:bCs/>
                <w:sz w:val="22"/>
                <w:szCs w:val="22"/>
                <w:lang w:eastAsia="ar-SA"/>
              </w:rPr>
              <w:t>.</w:t>
            </w:r>
          </w:p>
          <w:p w14:paraId="383333BD" w14:textId="77777777" w:rsidR="00B61429" w:rsidRPr="00B61429" w:rsidRDefault="00B61429" w:rsidP="00B61429">
            <w:pPr>
              <w:suppressAutoHyphens/>
              <w:jc w:val="both"/>
              <w:rPr>
                <w:rFonts w:ascii="Times New Roman" w:hAnsi="Times New Roman"/>
                <w:b/>
                <w:bCs/>
                <w:sz w:val="22"/>
                <w:szCs w:val="22"/>
                <w:lang w:eastAsia="ar-SA"/>
              </w:rPr>
            </w:pPr>
          </w:p>
          <w:p w14:paraId="1F54AE7B" w14:textId="77777777" w:rsidR="00B61429" w:rsidRPr="00B61429" w:rsidRDefault="00B61429" w:rsidP="00B61429">
            <w:pPr>
              <w:jc w:val="both"/>
              <w:rPr>
                <w:rFonts w:ascii="Times New Roman" w:hAnsi="Times New Roman"/>
                <w:b/>
                <w:color w:val="000000"/>
                <w:sz w:val="22"/>
                <w:szCs w:val="22"/>
                <w:u w:val="single"/>
                <w:lang w:val="fr-FR"/>
              </w:rPr>
            </w:pPr>
            <w:proofErr w:type="spellStart"/>
            <w:r w:rsidRPr="00B61429">
              <w:rPr>
                <w:rFonts w:ascii="Times New Roman" w:hAnsi="Times New Roman"/>
                <w:b/>
                <w:color w:val="000000"/>
                <w:sz w:val="22"/>
                <w:szCs w:val="22"/>
                <w:u w:val="single"/>
                <w:lang w:val="fr-FR"/>
              </w:rPr>
              <w:t>Cantitatea</w:t>
            </w:r>
            <w:proofErr w:type="spellEnd"/>
            <w:r w:rsidRPr="00B61429">
              <w:rPr>
                <w:rFonts w:ascii="Times New Roman" w:hAnsi="Times New Roman"/>
                <w:b/>
                <w:color w:val="000000"/>
                <w:sz w:val="22"/>
                <w:szCs w:val="22"/>
                <w:u w:val="single"/>
                <w:lang w:val="fr-FR"/>
              </w:rPr>
              <w:t xml:space="preserve"> de </w:t>
            </w:r>
            <w:proofErr w:type="spellStart"/>
            <w:r w:rsidRPr="00B61429">
              <w:rPr>
                <w:rFonts w:ascii="Times New Roman" w:hAnsi="Times New Roman"/>
                <w:b/>
                <w:color w:val="000000"/>
                <w:sz w:val="22"/>
                <w:szCs w:val="22"/>
                <w:u w:val="single"/>
                <w:lang w:val="fr-FR"/>
              </w:rPr>
              <w:t>zahăr</w:t>
            </w:r>
            <w:proofErr w:type="spellEnd"/>
            <w:r w:rsidRPr="00B61429">
              <w:rPr>
                <w:rFonts w:ascii="Times New Roman" w:hAnsi="Times New Roman"/>
                <w:b/>
                <w:color w:val="000000"/>
                <w:sz w:val="22"/>
                <w:szCs w:val="22"/>
                <w:u w:val="single"/>
                <w:lang w:val="fr-FR"/>
              </w:rPr>
              <w:t xml:space="preserve"> </w:t>
            </w:r>
            <w:proofErr w:type="spellStart"/>
            <w:r w:rsidRPr="00B61429">
              <w:rPr>
                <w:rFonts w:ascii="Times New Roman" w:hAnsi="Times New Roman"/>
                <w:b/>
                <w:color w:val="000000"/>
                <w:sz w:val="22"/>
                <w:szCs w:val="22"/>
                <w:u w:val="single"/>
                <w:lang w:val="fr-FR"/>
              </w:rPr>
              <w:t>din</w:t>
            </w:r>
            <w:proofErr w:type="spellEnd"/>
            <w:r w:rsidRPr="00B61429">
              <w:rPr>
                <w:rFonts w:ascii="Times New Roman" w:hAnsi="Times New Roman"/>
                <w:b/>
                <w:color w:val="000000"/>
                <w:sz w:val="22"/>
                <w:szCs w:val="22"/>
                <w:u w:val="single"/>
                <w:lang w:val="fr-FR"/>
              </w:rPr>
              <w:t xml:space="preserve"> </w:t>
            </w:r>
            <w:proofErr w:type="spellStart"/>
            <w:r w:rsidRPr="00B61429">
              <w:rPr>
                <w:rFonts w:ascii="Times New Roman" w:hAnsi="Times New Roman"/>
                <w:b/>
                <w:color w:val="000000"/>
                <w:sz w:val="22"/>
                <w:szCs w:val="22"/>
                <w:u w:val="single"/>
                <w:lang w:val="fr-FR"/>
              </w:rPr>
              <w:t>produse</w:t>
            </w:r>
            <w:proofErr w:type="spellEnd"/>
            <w:r w:rsidRPr="00B61429">
              <w:rPr>
                <w:rFonts w:ascii="Times New Roman" w:hAnsi="Times New Roman"/>
                <w:b/>
                <w:color w:val="000000"/>
                <w:sz w:val="22"/>
                <w:szCs w:val="22"/>
                <w:u w:val="single"/>
                <w:lang w:val="fr-FR"/>
              </w:rPr>
              <w:t xml:space="preserve"> nu va </w:t>
            </w:r>
            <w:proofErr w:type="spellStart"/>
            <w:r w:rsidRPr="00B61429">
              <w:rPr>
                <w:rFonts w:ascii="Times New Roman" w:hAnsi="Times New Roman"/>
                <w:b/>
                <w:color w:val="000000"/>
                <w:sz w:val="22"/>
                <w:szCs w:val="22"/>
                <w:u w:val="single"/>
                <w:lang w:val="fr-FR"/>
              </w:rPr>
              <w:t>depăși</w:t>
            </w:r>
            <w:proofErr w:type="spellEnd"/>
            <w:r w:rsidRPr="00B61429">
              <w:rPr>
                <w:rFonts w:ascii="Times New Roman" w:hAnsi="Times New Roman"/>
                <w:b/>
                <w:color w:val="000000"/>
                <w:sz w:val="22"/>
                <w:szCs w:val="22"/>
                <w:u w:val="single"/>
                <w:lang w:val="fr-FR"/>
              </w:rPr>
              <w:t xml:space="preserve"> 10 g/100 g.</w:t>
            </w:r>
          </w:p>
          <w:p w14:paraId="0EB66FD7" w14:textId="77777777" w:rsidR="00B61429" w:rsidRPr="00B61429" w:rsidRDefault="00B61429" w:rsidP="00B61429">
            <w:pPr>
              <w:shd w:val="clear" w:color="auto" w:fill="FFFFFF"/>
              <w:jc w:val="both"/>
              <w:rPr>
                <w:rFonts w:ascii="Times New Roman" w:hAnsi="Times New Roman"/>
                <w:color w:val="333333"/>
                <w:sz w:val="22"/>
                <w:szCs w:val="22"/>
              </w:rPr>
            </w:pPr>
            <w:r w:rsidRPr="00B61429">
              <w:rPr>
                <w:rFonts w:ascii="Times New Roman" w:hAnsi="Times New Roman"/>
                <w:b/>
                <w:bCs/>
                <w:color w:val="333333"/>
                <w:sz w:val="22"/>
                <w:szCs w:val="22"/>
                <w:u w:val="single"/>
              </w:rPr>
              <w:t xml:space="preserve">Nu se </w:t>
            </w:r>
            <w:proofErr w:type="spellStart"/>
            <w:r w:rsidRPr="00B61429">
              <w:rPr>
                <w:rFonts w:ascii="Times New Roman" w:hAnsi="Times New Roman"/>
                <w:b/>
                <w:bCs/>
                <w:color w:val="333333"/>
                <w:sz w:val="22"/>
                <w:szCs w:val="22"/>
                <w:u w:val="single"/>
              </w:rPr>
              <w:t>acceptă</w:t>
            </w:r>
            <w:proofErr w:type="spellEnd"/>
            <w:r w:rsidRPr="00B61429">
              <w:rPr>
                <w:rFonts w:ascii="Times New Roman" w:hAnsi="Times New Roman"/>
                <w:b/>
                <w:bCs/>
                <w:color w:val="333333"/>
                <w:sz w:val="22"/>
                <w:szCs w:val="22"/>
                <w:u w:val="single"/>
              </w:rPr>
              <w:t>:</w:t>
            </w:r>
          </w:p>
          <w:p w14:paraId="07ED45B4" w14:textId="77777777" w:rsidR="00B61429" w:rsidRPr="00B61429" w:rsidRDefault="00B61429" w:rsidP="00B61429">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B61429">
              <w:rPr>
                <w:rFonts w:ascii="Times New Roman" w:hAnsi="Times New Roman"/>
                <w:color w:val="333333"/>
                <w:sz w:val="22"/>
                <w:szCs w:val="22"/>
              </w:rPr>
              <w:t>băuturi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nealcoolice</w:t>
            </w:r>
            <w:proofErr w:type="spellEnd"/>
            <w:r w:rsidRPr="00B61429">
              <w:rPr>
                <w:rFonts w:ascii="Times New Roman" w:hAnsi="Times New Roman"/>
                <w:color w:val="333333"/>
                <w:sz w:val="22"/>
                <w:szCs w:val="22"/>
              </w:rPr>
              <w:t xml:space="preserve"> care se </w:t>
            </w:r>
            <w:proofErr w:type="spellStart"/>
            <w:r w:rsidRPr="00B61429">
              <w:rPr>
                <w:rFonts w:ascii="Times New Roman" w:hAnsi="Times New Roman"/>
                <w:color w:val="333333"/>
                <w:sz w:val="22"/>
                <w:szCs w:val="22"/>
              </w:rPr>
              <w:t>încadrează</w:t>
            </w:r>
            <w:proofErr w:type="spellEnd"/>
            <w:r w:rsidRPr="00B61429">
              <w:rPr>
                <w:rFonts w:ascii="Times New Roman" w:hAnsi="Times New Roman"/>
                <w:color w:val="333333"/>
                <w:sz w:val="22"/>
                <w:szCs w:val="22"/>
              </w:rPr>
              <w:t xml:space="preserve"> la </w:t>
            </w:r>
            <w:proofErr w:type="spellStart"/>
            <w:r w:rsidRPr="00B61429">
              <w:rPr>
                <w:rFonts w:ascii="Times New Roman" w:hAnsi="Times New Roman"/>
                <w:color w:val="333333"/>
                <w:sz w:val="22"/>
                <w:szCs w:val="22"/>
              </w:rPr>
              <w:t>codul</w:t>
            </w:r>
            <w:proofErr w:type="spellEnd"/>
            <w:r w:rsidRPr="00B61429">
              <w:rPr>
                <w:rFonts w:ascii="Times New Roman" w:hAnsi="Times New Roman"/>
                <w:color w:val="333333"/>
                <w:sz w:val="22"/>
                <w:szCs w:val="22"/>
              </w:rPr>
              <w:t xml:space="preserve"> NC </w:t>
            </w:r>
            <w:proofErr w:type="gramStart"/>
            <w:r w:rsidRPr="00B61429">
              <w:rPr>
                <w:rFonts w:ascii="Times New Roman" w:hAnsi="Times New Roman"/>
                <w:color w:val="333333"/>
                <w:sz w:val="22"/>
                <w:szCs w:val="22"/>
              </w:rPr>
              <w:t>2202;</w:t>
            </w:r>
            <w:proofErr w:type="gramEnd"/>
          </w:p>
          <w:p w14:paraId="3497BF84" w14:textId="77777777" w:rsidR="00B61429" w:rsidRPr="00B61429" w:rsidRDefault="00B61429" w:rsidP="00B61429">
            <w:pPr>
              <w:numPr>
                <w:ilvl w:val="0"/>
                <w:numId w:val="30"/>
              </w:numPr>
              <w:shd w:val="clear" w:color="auto" w:fill="FFFFFF"/>
              <w:overflowPunct/>
              <w:autoSpaceDE/>
              <w:autoSpaceDN/>
              <w:adjustRightInd/>
              <w:jc w:val="both"/>
              <w:textAlignment w:val="auto"/>
              <w:rPr>
                <w:rFonts w:ascii="Times New Roman" w:hAnsi="Times New Roman"/>
                <w:color w:val="333333"/>
                <w:sz w:val="22"/>
                <w:szCs w:val="22"/>
              </w:rPr>
            </w:pPr>
            <w:proofErr w:type="spellStart"/>
            <w:r w:rsidRPr="00B61429">
              <w:rPr>
                <w:rFonts w:ascii="Times New Roman" w:hAnsi="Times New Roman"/>
                <w:color w:val="333333"/>
                <w:sz w:val="22"/>
                <w:szCs w:val="22"/>
              </w:rPr>
              <w:t>alimente</w:t>
            </w:r>
            <w:proofErr w:type="spellEnd"/>
            <w:r w:rsidRPr="00B61429">
              <w:rPr>
                <w:rFonts w:ascii="Times New Roman" w:hAnsi="Times New Roman"/>
                <w:color w:val="333333"/>
                <w:sz w:val="22"/>
                <w:szCs w:val="22"/>
              </w:rPr>
              <w:t xml:space="preserve"> cu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al </w:t>
            </w:r>
            <w:proofErr w:type="spellStart"/>
            <w:r w:rsidRPr="00B61429">
              <w:rPr>
                <w:rFonts w:ascii="Times New Roman" w:hAnsi="Times New Roman"/>
                <w:color w:val="333333"/>
                <w:sz w:val="22"/>
                <w:szCs w:val="22"/>
              </w:rPr>
              <w:t>căror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conţinut</w:t>
            </w:r>
            <w:proofErr w:type="spellEnd"/>
            <w:r w:rsidRPr="00B61429">
              <w:rPr>
                <w:rFonts w:ascii="Times New Roman" w:hAnsi="Times New Roman"/>
                <w:color w:val="333333"/>
                <w:sz w:val="22"/>
                <w:szCs w:val="22"/>
              </w:rPr>
              <w:t xml:space="preserve"> total de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este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mai</w:t>
            </w:r>
            <w:proofErr w:type="spellEnd"/>
            <w:r w:rsidRPr="00B61429">
              <w:rPr>
                <w:rFonts w:ascii="Times New Roman" w:hAnsi="Times New Roman"/>
                <w:color w:val="333333"/>
                <w:sz w:val="22"/>
                <w:szCs w:val="22"/>
              </w:rPr>
              <w:t xml:space="preserve"> mare de 10 g/100 g </w:t>
            </w:r>
            <w:proofErr w:type="spellStart"/>
            <w:r w:rsidRPr="00B61429">
              <w:rPr>
                <w:rFonts w:ascii="Times New Roman" w:hAnsi="Times New Roman"/>
                <w:color w:val="333333"/>
                <w:sz w:val="22"/>
                <w:szCs w:val="22"/>
              </w:rPr>
              <w:t>produs</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altele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decât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cozonacul</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biscuiţii</w:t>
            </w:r>
            <w:proofErr w:type="spellEnd"/>
          </w:p>
          <w:p w14:paraId="3C9AFC7A" w14:textId="77777777" w:rsidR="00B61429" w:rsidRPr="00B61429" w:rsidRDefault="00B61429" w:rsidP="00B61429">
            <w:pPr>
              <w:shd w:val="clear" w:color="auto" w:fill="FFFFFF"/>
              <w:jc w:val="both"/>
              <w:rPr>
                <w:rFonts w:ascii="Times New Roman" w:hAnsi="Times New Roman"/>
                <w:color w:val="333333"/>
                <w:sz w:val="22"/>
                <w:szCs w:val="22"/>
              </w:rPr>
            </w:pP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 se </w:t>
            </w:r>
            <w:proofErr w:type="spellStart"/>
            <w:r w:rsidRPr="00B61429">
              <w:rPr>
                <w:rFonts w:ascii="Times New Roman" w:hAnsi="Times New Roman"/>
                <w:color w:val="333333"/>
                <w:sz w:val="22"/>
                <w:szCs w:val="22"/>
              </w:rPr>
              <w:t>înţelege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trestie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brun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cristalină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invertit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dextroză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melasă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miere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melasă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siropuri</w:t>
            </w:r>
            <w:proofErr w:type="spellEnd"/>
            <w:r w:rsidRPr="00B61429">
              <w:rPr>
                <w:rFonts w:ascii="Times New Roman" w:hAnsi="Times New Roman"/>
                <w:color w:val="333333"/>
                <w:sz w:val="22"/>
                <w:szCs w:val="22"/>
              </w:rPr>
              <w:t xml:space="preserve">, cum </w:t>
            </w:r>
            <w:proofErr w:type="spellStart"/>
            <w:r w:rsidRPr="00B61429">
              <w:rPr>
                <w:rFonts w:ascii="Times New Roman" w:hAnsi="Times New Roman"/>
                <w:color w:val="333333"/>
                <w:sz w:val="22"/>
                <w:szCs w:val="22"/>
              </w:rPr>
              <w:t>ar</w:t>
            </w:r>
            <w:proofErr w:type="spellEnd"/>
            <w:r w:rsidRPr="00B61429">
              <w:rPr>
                <w:rFonts w:ascii="Times New Roman" w:hAnsi="Times New Roman"/>
                <w:color w:val="333333"/>
                <w:sz w:val="22"/>
                <w:szCs w:val="22"/>
              </w:rPr>
              <w:t xml:space="preserve"> fi sirop de </w:t>
            </w:r>
            <w:proofErr w:type="spellStart"/>
            <w:r w:rsidRPr="00B61429">
              <w:rPr>
                <w:rFonts w:ascii="Times New Roman" w:hAnsi="Times New Roman"/>
                <w:color w:val="333333"/>
                <w:sz w:val="22"/>
                <w:szCs w:val="22"/>
              </w:rPr>
              <w:t>malţ</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malţ</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orez</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porumb</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porumb</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bogat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fructoză</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arţar</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glucoză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glucoză-fructoză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fructoză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glucoză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hidrolizată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galactoză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adăugate</w:t>
            </w:r>
            <w:proofErr w:type="spellEnd"/>
            <w:r w:rsidRPr="00B61429">
              <w:rPr>
                <w:rFonts w:ascii="Times New Roman" w:hAnsi="Times New Roman"/>
                <w:color w:val="333333"/>
                <w:sz w:val="22"/>
                <w:szCs w:val="22"/>
              </w:rPr>
              <w:t xml:space="preserve"> ca </w:t>
            </w:r>
            <w:proofErr w:type="spellStart"/>
            <w:r w:rsidRPr="00B61429">
              <w:rPr>
                <w:rFonts w:ascii="Times New Roman" w:hAnsi="Times New Roman"/>
                <w:color w:val="333333"/>
                <w:sz w:val="22"/>
                <w:szCs w:val="22"/>
              </w:rPr>
              <w:t>ingrediente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nectaruri</w:t>
            </w:r>
            <w:proofErr w:type="spellEnd"/>
            <w:r w:rsidRPr="00B61429">
              <w:rPr>
                <w:rFonts w:ascii="Times New Roman" w:hAnsi="Times New Roman"/>
                <w:color w:val="333333"/>
                <w:sz w:val="22"/>
                <w:szCs w:val="22"/>
              </w:rPr>
              <w:t xml:space="preserve">, cum </w:t>
            </w:r>
            <w:proofErr w:type="spellStart"/>
            <w:r w:rsidRPr="00B61429">
              <w:rPr>
                <w:rFonts w:ascii="Times New Roman" w:hAnsi="Times New Roman"/>
                <w:color w:val="333333"/>
                <w:sz w:val="22"/>
                <w:szCs w:val="22"/>
              </w:rPr>
              <w:t>ar</w:t>
            </w:r>
            <w:proofErr w:type="spellEnd"/>
            <w:r w:rsidRPr="00B61429">
              <w:rPr>
                <w:rFonts w:ascii="Times New Roman" w:hAnsi="Times New Roman"/>
                <w:color w:val="333333"/>
                <w:sz w:val="22"/>
                <w:szCs w:val="22"/>
              </w:rPr>
              <w:t xml:space="preserve"> fi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flori</w:t>
            </w:r>
            <w:proofErr w:type="spellEnd"/>
            <w:r w:rsidRPr="00B61429">
              <w:rPr>
                <w:rFonts w:ascii="Times New Roman" w:hAnsi="Times New Roman"/>
                <w:color w:val="333333"/>
                <w:sz w:val="22"/>
                <w:szCs w:val="22"/>
              </w:rPr>
              <w:t xml:space="preserve"> de cocos,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curmale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agave,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sucurile</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neîndulcite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concentrat</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suc</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piureuri</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dulceaţă</w:t>
            </w:r>
            <w:proofErr w:type="spellEnd"/>
            <w:r w:rsidRPr="00B61429">
              <w:rPr>
                <w:rFonts w:ascii="Times New Roman" w:hAnsi="Times New Roman"/>
                <w:color w:val="333333"/>
                <w:sz w:val="22"/>
                <w:szCs w:val="22"/>
              </w:rPr>
              <w:t xml:space="preserve">. [art. 266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(1) pct. 37 CF: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sensul</w:t>
            </w:r>
            <w:proofErr w:type="spellEnd"/>
            <w:r w:rsidRPr="00B61429">
              <w:rPr>
                <w:rFonts w:ascii="Times New Roman" w:hAnsi="Times New Roman"/>
                <w:color w:val="333333"/>
                <w:sz w:val="22"/>
                <w:szCs w:val="22"/>
              </w:rPr>
              <w:t xml:space="preserve"> art. 291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(2) lit. e) pct. 3, are </w:t>
            </w:r>
            <w:proofErr w:type="spellStart"/>
            <w:r w:rsidRPr="00B61429">
              <w:rPr>
                <w:rFonts w:ascii="Times New Roman" w:hAnsi="Times New Roman"/>
                <w:color w:val="333333"/>
                <w:sz w:val="22"/>
                <w:szCs w:val="22"/>
              </w:rPr>
              <w:t>înţelesul</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prevăzut</w:t>
            </w:r>
            <w:proofErr w:type="spellEnd"/>
            <w:r w:rsidRPr="00B61429">
              <w:rPr>
                <w:rFonts w:ascii="Times New Roman" w:hAnsi="Times New Roman"/>
                <w:color w:val="333333"/>
                <w:sz w:val="22"/>
                <w:szCs w:val="22"/>
              </w:rPr>
              <w:t xml:space="preserve"> la art. 439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(4) Cod fiscal </w:t>
            </w:r>
            <w:proofErr w:type="spellStart"/>
            <w:r w:rsidRPr="00B61429">
              <w:rPr>
                <w:rFonts w:ascii="Times New Roman" w:hAnsi="Times New Roman"/>
                <w:color w:val="333333"/>
                <w:sz w:val="22"/>
                <w:szCs w:val="22"/>
              </w:rPr>
              <w:t>redat</w:t>
            </w:r>
            <w:proofErr w:type="spellEnd"/>
            <w:r w:rsidRPr="00B61429">
              <w:rPr>
                <w:rFonts w:ascii="Times New Roman" w:hAnsi="Times New Roman"/>
                <w:color w:val="333333"/>
                <w:sz w:val="22"/>
                <w:szCs w:val="22"/>
              </w:rPr>
              <w:t xml:space="preserve"> anterior.</w:t>
            </w:r>
          </w:p>
          <w:p w14:paraId="20D49FC6" w14:textId="77777777" w:rsidR="00B61429" w:rsidRPr="00B61429" w:rsidRDefault="00B61429" w:rsidP="00B61429">
            <w:pPr>
              <w:pStyle w:val="NormalWeb"/>
              <w:spacing w:before="0" w:beforeAutospacing="0" w:after="0" w:afterAutospacing="0"/>
              <w:jc w:val="both"/>
              <w:rPr>
                <w:rStyle w:val="Emphasis"/>
                <w:rFonts w:ascii="Times New Roman" w:hAnsi="Times New Roman"/>
                <w:sz w:val="22"/>
                <w:szCs w:val="22"/>
              </w:rPr>
            </w:pPr>
            <w:r w:rsidRPr="00B61429">
              <w:rPr>
                <w:rStyle w:val="Emphasis"/>
                <w:rFonts w:ascii="Times New Roman" w:hAnsi="Times New Roman"/>
                <w:sz w:val="22"/>
                <w:szCs w:val="22"/>
              </w:rPr>
              <w:t>Indeplinirea cerintei esentiale privind capacitatea minima de 100 de locuri a restaurantului se va face prin prezentarea copiei, conform cu originalul, a fisei anexa la  certificatului de clasificare, privind clasificarea unitatii de alimentatie.</w:t>
            </w:r>
          </w:p>
          <w:p w14:paraId="7A1E8113" w14:textId="4DFDDA0E" w:rsidR="00C51964" w:rsidRPr="00B61429" w:rsidRDefault="00B61429" w:rsidP="00B61429">
            <w:pPr>
              <w:pStyle w:val="Standard"/>
              <w:jc w:val="both"/>
              <w:rPr>
                <w:rFonts w:cs="Times New Roman"/>
                <w:bCs/>
                <w:sz w:val="22"/>
                <w:szCs w:val="22"/>
                <w:lang w:val="fr-FR"/>
              </w:rPr>
            </w:pPr>
            <w:proofErr w:type="spellStart"/>
            <w:r w:rsidRPr="00B61429">
              <w:rPr>
                <w:rFonts w:cs="Times New Roman"/>
                <w:bCs/>
                <w:sz w:val="22"/>
                <w:szCs w:val="22"/>
                <w:lang w:val="fr-FR"/>
              </w:rPr>
              <w:t>Ofertantul</w:t>
            </w:r>
            <w:proofErr w:type="spellEnd"/>
            <w:r w:rsidRPr="00B61429">
              <w:rPr>
                <w:rFonts w:cs="Times New Roman"/>
                <w:bCs/>
                <w:sz w:val="22"/>
                <w:szCs w:val="22"/>
                <w:lang w:val="fr-FR"/>
              </w:rPr>
              <w:t xml:space="preserve"> va </w:t>
            </w:r>
            <w:proofErr w:type="spellStart"/>
            <w:r w:rsidRPr="00B61429">
              <w:rPr>
                <w:rFonts w:cs="Times New Roman"/>
                <w:bCs/>
                <w:sz w:val="22"/>
                <w:szCs w:val="22"/>
                <w:lang w:val="fr-FR"/>
              </w:rPr>
              <w:t>pune</w:t>
            </w:r>
            <w:proofErr w:type="spellEnd"/>
            <w:r w:rsidRPr="00B61429">
              <w:rPr>
                <w:rFonts w:cs="Times New Roman"/>
                <w:bCs/>
                <w:sz w:val="22"/>
                <w:szCs w:val="22"/>
                <w:lang w:val="fr-FR"/>
              </w:rPr>
              <w:t xml:space="preserve"> la </w:t>
            </w:r>
            <w:proofErr w:type="spellStart"/>
            <w:r w:rsidRPr="00B61429">
              <w:rPr>
                <w:rFonts w:cs="Times New Roman"/>
                <w:bCs/>
                <w:sz w:val="22"/>
                <w:szCs w:val="22"/>
                <w:lang w:val="fr-FR"/>
              </w:rPr>
              <w:t>dispoziție</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cu</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titlu</w:t>
            </w:r>
            <w:proofErr w:type="spellEnd"/>
            <w:r w:rsidRPr="00B61429">
              <w:rPr>
                <w:rFonts w:cs="Times New Roman"/>
                <w:bCs/>
                <w:sz w:val="22"/>
                <w:szCs w:val="22"/>
                <w:lang w:val="fr-FR"/>
              </w:rPr>
              <w:t xml:space="preserve"> gratuit, o </w:t>
            </w:r>
            <w:proofErr w:type="spellStart"/>
            <w:r w:rsidRPr="00B61429">
              <w:rPr>
                <w:rFonts w:cs="Times New Roman"/>
                <w:bCs/>
                <w:sz w:val="22"/>
                <w:szCs w:val="22"/>
                <w:lang w:val="fr-FR"/>
              </w:rPr>
              <w:t>sală</w:t>
            </w:r>
            <w:proofErr w:type="spellEnd"/>
            <w:r w:rsidRPr="00B61429">
              <w:rPr>
                <w:rFonts w:cs="Times New Roman"/>
                <w:bCs/>
                <w:sz w:val="22"/>
                <w:szCs w:val="22"/>
                <w:lang w:val="fr-FR"/>
              </w:rPr>
              <w:t xml:space="preserve"> de </w:t>
            </w:r>
            <w:proofErr w:type="spellStart"/>
            <w:r w:rsidRPr="00B61429">
              <w:rPr>
                <w:rFonts w:cs="Times New Roman"/>
                <w:bCs/>
                <w:sz w:val="22"/>
                <w:szCs w:val="22"/>
                <w:lang w:val="fr-FR"/>
              </w:rPr>
              <w:t>conferințe</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cu</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capacitate</w:t>
            </w:r>
            <w:proofErr w:type="spellEnd"/>
            <w:r w:rsidRPr="00B61429">
              <w:rPr>
                <w:rFonts w:cs="Times New Roman"/>
                <w:bCs/>
                <w:sz w:val="22"/>
                <w:szCs w:val="22"/>
                <w:lang w:val="fr-FR"/>
              </w:rPr>
              <w:t xml:space="preserve"> de 100 de </w:t>
            </w:r>
            <w:proofErr w:type="spellStart"/>
            <w:r w:rsidRPr="00B61429">
              <w:rPr>
                <w:rFonts w:cs="Times New Roman"/>
                <w:bCs/>
                <w:sz w:val="22"/>
                <w:szCs w:val="22"/>
                <w:lang w:val="fr-FR"/>
              </w:rPr>
              <w:t>locuri</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dotată</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cu</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sistem</w:t>
            </w:r>
            <w:proofErr w:type="spellEnd"/>
            <w:r w:rsidRPr="00B61429">
              <w:rPr>
                <w:rFonts w:cs="Times New Roman"/>
                <w:bCs/>
                <w:sz w:val="22"/>
                <w:szCs w:val="22"/>
                <w:lang w:val="fr-FR"/>
              </w:rPr>
              <w:t xml:space="preserve"> de </w:t>
            </w:r>
            <w:proofErr w:type="spellStart"/>
            <w:r w:rsidRPr="00B61429">
              <w:rPr>
                <w:rFonts w:cs="Times New Roman"/>
                <w:bCs/>
                <w:sz w:val="22"/>
                <w:szCs w:val="22"/>
                <w:lang w:val="fr-FR"/>
              </w:rPr>
              <w:t>videoproiecție</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pentru</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desfășurarea</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activităților</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din</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cadrul</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săptămânii</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interculturale</w:t>
            </w:r>
            <w:proofErr w:type="spellEnd"/>
            <w:r w:rsidRPr="00B61429">
              <w:rPr>
                <w:rFonts w:cs="Times New Roman"/>
                <w:bCs/>
                <w:sz w:val="22"/>
                <w:szCs w:val="22"/>
                <w:lang w:val="fr-FR"/>
              </w:rPr>
              <w:t xml:space="preserve">. Sala de </w:t>
            </w:r>
            <w:proofErr w:type="spellStart"/>
            <w:r w:rsidRPr="00B61429">
              <w:rPr>
                <w:rFonts w:cs="Times New Roman"/>
                <w:bCs/>
                <w:sz w:val="22"/>
                <w:szCs w:val="22"/>
                <w:lang w:val="fr-FR"/>
              </w:rPr>
              <w:t>conferințe</w:t>
            </w:r>
            <w:proofErr w:type="spellEnd"/>
            <w:r w:rsidRPr="00B61429">
              <w:rPr>
                <w:rFonts w:cs="Times New Roman"/>
                <w:bCs/>
                <w:sz w:val="22"/>
                <w:szCs w:val="22"/>
                <w:lang w:val="fr-FR"/>
              </w:rPr>
              <w:t xml:space="preserve"> se va </w:t>
            </w:r>
            <w:proofErr w:type="spellStart"/>
            <w:r w:rsidRPr="00B61429">
              <w:rPr>
                <w:rFonts w:cs="Times New Roman"/>
                <w:bCs/>
                <w:sz w:val="22"/>
                <w:szCs w:val="22"/>
                <w:lang w:val="fr-FR"/>
              </w:rPr>
              <w:t>afla</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în</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sediul</w:t>
            </w:r>
            <w:proofErr w:type="spellEnd"/>
            <w:r w:rsidRPr="00B61429">
              <w:rPr>
                <w:rFonts w:cs="Times New Roman"/>
                <w:bCs/>
                <w:sz w:val="22"/>
                <w:szCs w:val="22"/>
                <w:lang w:val="fr-FR"/>
              </w:rPr>
              <w:t xml:space="preserve"> </w:t>
            </w:r>
            <w:proofErr w:type="spellStart"/>
            <w:r w:rsidRPr="00B61429">
              <w:rPr>
                <w:rFonts w:cs="Times New Roman"/>
                <w:bCs/>
                <w:sz w:val="22"/>
                <w:szCs w:val="22"/>
                <w:lang w:val="fr-FR"/>
              </w:rPr>
              <w:t>ofertantului</w:t>
            </w:r>
            <w:proofErr w:type="spellEnd"/>
            <w:r w:rsidRPr="00B61429">
              <w:rPr>
                <w:rFonts w:cs="Times New Roman"/>
                <w:bCs/>
                <w:sz w:val="22"/>
                <w:szCs w:val="22"/>
                <w:lang w:val="fr-FR"/>
              </w:rPr>
              <w:t>.</w:t>
            </w:r>
          </w:p>
        </w:tc>
        <w:tc>
          <w:tcPr>
            <w:tcW w:w="4581" w:type="dxa"/>
            <w:tcMar>
              <w:left w:w="57" w:type="dxa"/>
              <w:right w:w="57" w:type="dxa"/>
            </w:tcMar>
          </w:tcPr>
          <w:p w14:paraId="7F4AB20E" w14:textId="77777777" w:rsidR="00EC77F7" w:rsidRPr="00A370C8" w:rsidRDefault="00EC77F7" w:rsidP="00B6142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373D96" w:rsidRPr="00A370C8" w14:paraId="09A423E8" w14:textId="77777777" w:rsidTr="007632C3">
        <w:trPr>
          <w:trHeight w:val="566"/>
          <w:jc w:val="center"/>
        </w:trPr>
        <w:tc>
          <w:tcPr>
            <w:tcW w:w="720" w:type="dxa"/>
            <w:tcMar>
              <w:left w:w="57" w:type="dxa"/>
              <w:right w:w="57" w:type="dxa"/>
            </w:tcMar>
          </w:tcPr>
          <w:p w14:paraId="77DAE96A" w14:textId="2BC8F230" w:rsidR="00373D96" w:rsidRPr="00A370C8" w:rsidRDefault="00C27DA5" w:rsidP="00B61429">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B2C2CD6" w14:textId="5ED69299" w:rsidR="00B61429" w:rsidRPr="00B61429" w:rsidRDefault="00FC0DCA" w:rsidP="00B61429">
            <w:pPr>
              <w:widowControl w:val="0"/>
              <w:jc w:val="both"/>
              <w:rPr>
                <w:rFonts w:ascii="Times New Roman" w:hAnsi="Times New Roman"/>
                <w:bCs/>
                <w:sz w:val="22"/>
                <w:szCs w:val="22"/>
              </w:rPr>
            </w:pPr>
            <w:r>
              <w:rPr>
                <w:rFonts w:ascii="Times New Roman" w:hAnsi="Times New Roman"/>
                <w:b/>
                <w:bCs/>
                <w:sz w:val="22"/>
                <w:szCs w:val="22"/>
                <w:u w:val="single"/>
              </w:rPr>
              <w:t xml:space="preserve">2. </w:t>
            </w:r>
            <w:proofErr w:type="spellStart"/>
            <w:r w:rsidR="00B61429" w:rsidRPr="00FC0DCA">
              <w:rPr>
                <w:rFonts w:ascii="Times New Roman" w:hAnsi="Times New Roman"/>
                <w:b/>
                <w:bCs/>
                <w:sz w:val="22"/>
                <w:szCs w:val="22"/>
                <w:u w:val="single"/>
              </w:rPr>
              <w:t>S</w:t>
            </w:r>
            <w:r w:rsidR="00B61429" w:rsidRPr="00FC0DCA">
              <w:rPr>
                <w:rFonts w:ascii="Times New Roman" w:eastAsia="Calibri" w:hAnsi="Times New Roman"/>
                <w:b/>
                <w:bCs/>
                <w:sz w:val="22"/>
                <w:szCs w:val="22"/>
                <w:u w:val="single"/>
              </w:rPr>
              <w:t>ervicii</w:t>
            </w:r>
            <w:proofErr w:type="spellEnd"/>
            <w:r w:rsidR="00B61429" w:rsidRPr="00FC0DCA">
              <w:rPr>
                <w:rFonts w:ascii="Times New Roman" w:eastAsia="Calibri" w:hAnsi="Times New Roman"/>
                <w:b/>
                <w:bCs/>
                <w:sz w:val="22"/>
                <w:szCs w:val="22"/>
                <w:u w:val="single"/>
              </w:rPr>
              <w:t xml:space="preserve"> de </w:t>
            </w:r>
            <w:proofErr w:type="spellStart"/>
            <w:r w:rsidR="00B61429" w:rsidRPr="00FC0DCA">
              <w:rPr>
                <w:rFonts w:ascii="Times New Roman" w:eastAsia="Calibri" w:hAnsi="Times New Roman"/>
                <w:b/>
                <w:bCs/>
                <w:sz w:val="22"/>
                <w:szCs w:val="22"/>
                <w:u w:val="single"/>
              </w:rPr>
              <w:t>servire</w:t>
            </w:r>
            <w:proofErr w:type="spellEnd"/>
            <w:r w:rsidR="00B61429" w:rsidRPr="00FC0DCA">
              <w:rPr>
                <w:rFonts w:ascii="Times New Roman" w:eastAsia="Calibri" w:hAnsi="Times New Roman"/>
                <w:b/>
                <w:bCs/>
                <w:sz w:val="22"/>
                <w:szCs w:val="22"/>
                <w:u w:val="single"/>
              </w:rPr>
              <w:t xml:space="preserve"> coffee break</w:t>
            </w:r>
            <w:r w:rsidR="00B61429" w:rsidRPr="00B61429">
              <w:rPr>
                <w:rFonts w:ascii="Times New Roman" w:eastAsia="Calibri" w:hAnsi="Times New Roman"/>
                <w:bCs/>
                <w:sz w:val="22"/>
                <w:szCs w:val="22"/>
              </w:rPr>
              <w:t>,</w:t>
            </w:r>
            <w:r w:rsidR="00B61429" w:rsidRPr="00B61429">
              <w:rPr>
                <w:rFonts w:ascii="Times New Roman" w:hAnsi="Times New Roman"/>
                <w:sz w:val="22"/>
                <w:szCs w:val="22"/>
              </w:rPr>
              <w:t xml:space="preserve"> </w:t>
            </w:r>
            <w:proofErr w:type="spellStart"/>
            <w:r w:rsidR="00B61429" w:rsidRPr="00B61429">
              <w:rPr>
                <w:rFonts w:ascii="Times New Roman" w:hAnsi="Times New Roman"/>
                <w:sz w:val="22"/>
                <w:szCs w:val="22"/>
              </w:rPr>
              <w:t>în</w:t>
            </w:r>
            <w:proofErr w:type="spellEnd"/>
            <w:r w:rsidR="00B61429" w:rsidRPr="00B61429">
              <w:rPr>
                <w:rFonts w:ascii="Times New Roman" w:hAnsi="Times New Roman"/>
                <w:sz w:val="22"/>
                <w:szCs w:val="22"/>
              </w:rPr>
              <w:t xml:space="preserve"> Mun. </w:t>
            </w:r>
            <w:proofErr w:type="spellStart"/>
            <w:r w:rsidR="00B61429" w:rsidRPr="00B61429">
              <w:rPr>
                <w:rFonts w:ascii="Times New Roman" w:eastAsia="Calibri" w:hAnsi="Times New Roman"/>
                <w:sz w:val="22"/>
                <w:szCs w:val="22"/>
              </w:rPr>
              <w:t>Galați</w:t>
            </w:r>
            <w:proofErr w:type="spellEnd"/>
            <w:r w:rsidR="00B61429" w:rsidRPr="00B61429">
              <w:rPr>
                <w:rFonts w:ascii="Times New Roman" w:eastAsia="Calibri" w:hAnsi="Times New Roman"/>
                <w:sz w:val="22"/>
                <w:szCs w:val="22"/>
              </w:rPr>
              <w:t xml:space="preserve">, </w:t>
            </w:r>
            <w:proofErr w:type="spellStart"/>
            <w:r w:rsidR="00B61429" w:rsidRPr="00B61429">
              <w:rPr>
                <w:rFonts w:ascii="Times New Roman" w:eastAsia="Calibri" w:hAnsi="Times New Roman"/>
                <w:sz w:val="22"/>
                <w:szCs w:val="22"/>
              </w:rPr>
              <w:t>pentru</w:t>
            </w:r>
            <w:proofErr w:type="spellEnd"/>
            <w:r w:rsidR="00B61429" w:rsidRPr="00B61429">
              <w:rPr>
                <w:rFonts w:ascii="Times New Roman" w:eastAsia="Calibri" w:hAnsi="Times New Roman"/>
                <w:sz w:val="22"/>
                <w:szCs w:val="22"/>
              </w:rPr>
              <w:t xml:space="preserve"> </w:t>
            </w:r>
            <w:proofErr w:type="spellStart"/>
            <w:r w:rsidR="00B61429" w:rsidRPr="00B61429">
              <w:rPr>
                <w:rFonts w:ascii="Times New Roman" w:hAnsi="Times New Roman"/>
                <w:sz w:val="22"/>
                <w:szCs w:val="22"/>
              </w:rPr>
              <w:t>participanții</w:t>
            </w:r>
            <w:proofErr w:type="spellEnd"/>
            <w:r w:rsidR="00B61429" w:rsidRPr="00B61429">
              <w:rPr>
                <w:rFonts w:ascii="Times New Roman" w:hAnsi="Times New Roman"/>
                <w:sz w:val="22"/>
                <w:szCs w:val="22"/>
              </w:rPr>
              <w:t xml:space="preserve"> la </w:t>
            </w:r>
            <w:proofErr w:type="spellStart"/>
            <w:r w:rsidR="00B61429" w:rsidRPr="00B61429">
              <w:rPr>
                <w:rFonts w:ascii="Times New Roman" w:hAnsi="Times New Roman"/>
                <w:bCs/>
                <w:sz w:val="22"/>
                <w:szCs w:val="22"/>
              </w:rPr>
              <w:t>Săptămâna</w:t>
            </w:r>
            <w:proofErr w:type="spellEnd"/>
            <w:r w:rsidR="00B61429" w:rsidRPr="00B61429">
              <w:rPr>
                <w:rFonts w:ascii="Times New Roman" w:hAnsi="Times New Roman"/>
                <w:bCs/>
                <w:sz w:val="22"/>
                <w:szCs w:val="22"/>
              </w:rPr>
              <w:t xml:space="preserve"> </w:t>
            </w:r>
            <w:proofErr w:type="spellStart"/>
            <w:r w:rsidR="00B61429" w:rsidRPr="00B61429">
              <w:rPr>
                <w:rFonts w:ascii="Times New Roman" w:hAnsi="Times New Roman"/>
                <w:bCs/>
                <w:sz w:val="22"/>
                <w:szCs w:val="22"/>
              </w:rPr>
              <w:t>interculturală</w:t>
            </w:r>
            <w:proofErr w:type="spellEnd"/>
            <w:r w:rsidR="00B61429" w:rsidRPr="00B61429">
              <w:rPr>
                <w:rFonts w:ascii="Times New Roman" w:hAnsi="Times New Roman"/>
                <w:bCs/>
                <w:sz w:val="22"/>
                <w:szCs w:val="22"/>
              </w:rPr>
              <w:t xml:space="preserve"> </w:t>
            </w:r>
            <w:proofErr w:type="spellStart"/>
            <w:r w:rsidR="00B61429" w:rsidRPr="00B61429">
              <w:rPr>
                <w:rFonts w:ascii="Times New Roman" w:hAnsi="Times New Roman"/>
                <w:bCs/>
                <w:sz w:val="22"/>
                <w:szCs w:val="22"/>
              </w:rPr>
              <w:t>pentru</w:t>
            </w:r>
            <w:proofErr w:type="spellEnd"/>
            <w:r w:rsidR="00B61429" w:rsidRPr="00B61429">
              <w:rPr>
                <w:rFonts w:ascii="Times New Roman" w:hAnsi="Times New Roman"/>
                <w:bCs/>
                <w:sz w:val="22"/>
                <w:szCs w:val="22"/>
              </w:rPr>
              <w:t xml:space="preserve"> </w:t>
            </w:r>
            <w:proofErr w:type="spellStart"/>
            <w:r w:rsidR="00B61429" w:rsidRPr="00B61429">
              <w:rPr>
                <w:rFonts w:ascii="Times New Roman" w:hAnsi="Times New Roman"/>
                <w:bCs/>
                <w:sz w:val="22"/>
                <w:szCs w:val="22"/>
              </w:rPr>
              <w:t>studenții</w:t>
            </w:r>
            <w:proofErr w:type="spellEnd"/>
            <w:r w:rsidR="00B61429" w:rsidRPr="00B61429">
              <w:rPr>
                <w:rFonts w:ascii="Times New Roman" w:hAnsi="Times New Roman"/>
                <w:bCs/>
                <w:sz w:val="22"/>
                <w:szCs w:val="22"/>
              </w:rPr>
              <w:t xml:space="preserve"> </w:t>
            </w:r>
            <w:proofErr w:type="spellStart"/>
            <w:r w:rsidR="00B61429" w:rsidRPr="00B61429">
              <w:rPr>
                <w:rFonts w:ascii="Times New Roman" w:hAnsi="Times New Roman"/>
                <w:bCs/>
                <w:sz w:val="22"/>
                <w:szCs w:val="22"/>
              </w:rPr>
              <w:t>străini</w:t>
            </w:r>
            <w:proofErr w:type="spellEnd"/>
            <w:r w:rsidR="00B61429" w:rsidRPr="00B61429">
              <w:rPr>
                <w:rFonts w:ascii="Times New Roman" w:hAnsi="Times New Roman"/>
                <w:bCs/>
                <w:sz w:val="22"/>
                <w:szCs w:val="22"/>
              </w:rPr>
              <w:t>.</w:t>
            </w:r>
          </w:p>
          <w:p w14:paraId="38C0D560" w14:textId="77777777" w:rsidR="00B61429" w:rsidRPr="00B61429" w:rsidRDefault="00B61429" w:rsidP="00B61429">
            <w:pPr>
              <w:contextualSpacing/>
              <w:jc w:val="both"/>
              <w:rPr>
                <w:rFonts w:ascii="Times New Roman" w:hAnsi="Times New Roman"/>
                <w:sz w:val="22"/>
                <w:szCs w:val="22"/>
              </w:rPr>
            </w:pPr>
            <w:proofErr w:type="spellStart"/>
            <w:r w:rsidRPr="00B61429">
              <w:rPr>
                <w:rFonts w:ascii="Times New Roman" w:hAnsi="Times New Roman"/>
                <w:b/>
                <w:sz w:val="22"/>
                <w:szCs w:val="22"/>
              </w:rPr>
              <w:t>Datele</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evenimentului</w:t>
            </w:r>
            <w:proofErr w:type="spellEnd"/>
            <w:r w:rsidRPr="00B61429">
              <w:rPr>
                <w:rFonts w:ascii="Times New Roman" w:hAnsi="Times New Roman"/>
                <w:b/>
                <w:sz w:val="22"/>
                <w:szCs w:val="22"/>
              </w:rPr>
              <w:t>:</w:t>
            </w:r>
            <w:r w:rsidRPr="00B61429">
              <w:rPr>
                <w:rFonts w:ascii="Times New Roman" w:hAnsi="Times New Roman"/>
                <w:sz w:val="22"/>
                <w:szCs w:val="22"/>
              </w:rPr>
              <w:t xml:space="preserve"> </w:t>
            </w:r>
          </w:p>
          <w:p w14:paraId="58C6903A" w14:textId="77777777" w:rsidR="00B61429" w:rsidRPr="00B61429" w:rsidRDefault="00B61429" w:rsidP="00B61429">
            <w:pPr>
              <w:widowControl w:val="0"/>
              <w:jc w:val="both"/>
              <w:rPr>
                <w:rFonts w:ascii="Times New Roman" w:hAnsi="Times New Roman"/>
                <w:b/>
                <w:sz w:val="22"/>
                <w:szCs w:val="22"/>
              </w:rPr>
            </w:pPr>
            <w:proofErr w:type="spellStart"/>
            <w:r w:rsidRPr="00B61429">
              <w:rPr>
                <w:rFonts w:ascii="Times New Roman" w:hAnsi="Times New Roman"/>
                <w:sz w:val="22"/>
                <w:szCs w:val="22"/>
              </w:rPr>
              <w:t>Evenimentul</w:t>
            </w:r>
            <w:proofErr w:type="spellEnd"/>
            <w:r w:rsidRPr="00B61429">
              <w:rPr>
                <w:rFonts w:ascii="Times New Roman" w:hAnsi="Times New Roman"/>
                <w:sz w:val="22"/>
                <w:szCs w:val="22"/>
              </w:rPr>
              <w:t xml:space="preserve"> se </w:t>
            </w:r>
            <w:proofErr w:type="spellStart"/>
            <w:r w:rsidRPr="00B61429">
              <w:rPr>
                <w:rFonts w:ascii="Times New Roman" w:hAnsi="Times New Roman"/>
                <w:sz w:val="22"/>
                <w:szCs w:val="22"/>
              </w:rPr>
              <w:t>desfășoară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în</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perioada</w:t>
            </w:r>
            <w:proofErr w:type="spellEnd"/>
            <w:r w:rsidRPr="00B61429">
              <w:rPr>
                <w:rFonts w:ascii="Times New Roman" w:hAnsi="Times New Roman"/>
                <w:sz w:val="22"/>
                <w:szCs w:val="22"/>
              </w:rPr>
              <w:t>:</w:t>
            </w:r>
            <w:r w:rsidRPr="00B61429">
              <w:rPr>
                <w:rFonts w:ascii="Times New Roman" w:hAnsi="Times New Roman"/>
                <w:b/>
                <w:sz w:val="22"/>
                <w:szCs w:val="22"/>
              </w:rPr>
              <w:t xml:space="preserve"> </w:t>
            </w:r>
            <w:proofErr w:type="spellStart"/>
            <w:r w:rsidRPr="00B61429">
              <w:rPr>
                <w:rFonts w:ascii="Times New Roman" w:hAnsi="Times New Roman"/>
                <w:b/>
                <w:sz w:val="22"/>
                <w:szCs w:val="22"/>
              </w:rPr>
              <w:t>octombrie</w:t>
            </w:r>
            <w:proofErr w:type="spellEnd"/>
            <w:r w:rsidRPr="00B61429">
              <w:rPr>
                <w:rFonts w:ascii="Times New Roman" w:hAnsi="Times New Roman"/>
                <w:b/>
                <w:sz w:val="22"/>
                <w:szCs w:val="22"/>
              </w:rPr>
              <w:t xml:space="preserve"> 2024 </w:t>
            </w:r>
          </w:p>
          <w:p w14:paraId="5497DE6E" w14:textId="77777777" w:rsidR="00B61429" w:rsidRPr="00B61429" w:rsidRDefault="00B61429" w:rsidP="00B61429">
            <w:pPr>
              <w:widowControl w:val="0"/>
              <w:jc w:val="both"/>
              <w:rPr>
                <w:rFonts w:ascii="Times New Roman" w:eastAsia="Garamond" w:hAnsi="Times New Roman"/>
                <w:bCs/>
                <w:color w:val="FF0000"/>
                <w:sz w:val="22"/>
                <w:szCs w:val="22"/>
                <w:lang w:eastAsia="ro-RO" w:bidi="ro-RO"/>
              </w:rPr>
            </w:pPr>
            <w:proofErr w:type="spellStart"/>
            <w:r w:rsidRPr="00B61429">
              <w:rPr>
                <w:rFonts w:ascii="Times New Roman" w:hAnsi="Times New Roman"/>
                <w:b/>
                <w:color w:val="FF0000"/>
                <w:sz w:val="22"/>
                <w:szCs w:val="22"/>
              </w:rPr>
              <w:t>Perioada</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exactă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va</w:t>
            </w:r>
            <w:proofErr w:type="spellEnd"/>
            <w:r w:rsidRPr="00B61429">
              <w:rPr>
                <w:rFonts w:ascii="Times New Roman" w:hAnsi="Times New Roman"/>
                <w:b/>
                <w:color w:val="FF0000"/>
                <w:sz w:val="22"/>
                <w:szCs w:val="22"/>
              </w:rPr>
              <w:t xml:space="preserve"> fi </w:t>
            </w:r>
            <w:proofErr w:type="spellStart"/>
            <w:r w:rsidRPr="00B61429">
              <w:rPr>
                <w:rFonts w:ascii="Times New Roman" w:hAnsi="Times New Roman"/>
                <w:b/>
                <w:color w:val="FF0000"/>
                <w:sz w:val="22"/>
                <w:szCs w:val="22"/>
              </w:rPr>
              <w:t>comunicată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prestatorului</w:t>
            </w:r>
            <w:proofErr w:type="spellEnd"/>
            <w:r w:rsidRPr="00B61429">
              <w:rPr>
                <w:rFonts w:ascii="Times New Roman" w:hAnsi="Times New Roman"/>
                <w:b/>
                <w:color w:val="FF0000"/>
                <w:sz w:val="22"/>
                <w:szCs w:val="22"/>
              </w:rPr>
              <w:t xml:space="preserve"> de </w:t>
            </w:r>
            <w:proofErr w:type="spellStart"/>
            <w:r w:rsidRPr="00B61429">
              <w:rPr>
                <w:rFonts w:ascii="Times New Roman" w:hAnsi="Times New Roman"/>
                <w:b/>
                <w:color w:val="FF0000"/>
                <w:sz w:val="22"/>
                <w:szCs w:val="22"/>
              </w:rPr>
              <w:t>servicii</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după</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finalizarea</w:t>
            </w:r>
            <w:proofErr w:type="spellEnd"/>
            <w:r w:rsidRPr="00B61429">
              <w:rPr>
                <w:rFonts w:ascii="Times New Roman" w:hAnsi="Times New Roman"/>
                <w:b/>
                <w:color w:val="FF0000"/>
                <w:sz w:val="22"/>
                <w:szCs w:val="22"/>
              </w:rPr>
              <w:t xml:space="preserve"> </w:t>
            </w:r>
            <w:proofErr w:type="spellStart"/>
            <w:r w:rsidRPr="00B61429">
              <w:rPr>
                <w:rFonts w:ascii="Times New Roman" w:hAnsi="Times New Roman"/>
                <w:b/>
                <w:color w:val="FF0000"/>
                <w:sz w:val="22"/>
                <w:szCs w:val="22"/>
              </w:rPr>
              <w:t>achiziției</w:t>
            </w:r>
            <w:proofErr w:type="spellEnd"/>
            <w:r w:rsidRPr="00B61429">
              <w:rPr>
                <w:rFonts w:ascii="Times New Roman" w:hAnsi="Times New Roman"/>
                <w:b/>
                <w:color w:val="FF0000"/>
                <w:sz w:val="22"/>
                <w:szCs w:val="22"/>
              </w:rPr>
              <w:t>.</w:t>
            </w:r>
          </w:p>
          <w:p w14:paraId="1BE04796" w14:textId="77777777" w:rsidR="00FC0DCA" w:rsidRDefault="00FC0DCA" w:rsidP="00B61429">
            <w:pPr>
              <w:jc w:val="both"/>
              <w:rPr>
                <w:rFonts w:ascii="Times New Roman" w:eastAsia="Garamond" w:hAnsi="Times New Roman"/>
                <w:b/>
                <w:sz w:val="22"/>
                <w:szCs w:val="22"/>
                <w:lang w:eastAsia="ro-RO" w:bidi="ro-RO"/>
              </w:rPr>
            </w:pPr>
          </w:p>
          <w:p w14:paraId="613D083D" w14:textId="56EEA296" w:rsidR="00B61429" w:rsidRPr="00B61429" w:rsidRDefault="00B61429" w:rsidP="00B61429">
            <w:pPr>
              <w:jc w:val="both"/>
              <w:rPr>
                <w:rFonts w:ascii="Times New Roman" w:eastAsia="Calibri" w:hAnsi="Times New Roman"/>
                <w:sz w:val="22"/>
                <w:szCs w:val="22"/>
              </w:rPr>
            </w:pPr>
            <w:proofErr w:type="spellStart"/>
            <w:r w:rsidRPr="00B61429">
              <w:rPr>
                <w:rFonts w:ascii="Times New Roman" w:eastAsia="Garamond" w:hAnsi="Times New Roman"/>
                <w:b/>
                <w:sz w:val="22"/>
                <w:szCs w:val="22"/>
                <w:lang w:eastAsia="ro-RO" w:bidi="ro-RO"/>
              </w:rPr>
              <w:t>Locație</w:t>
            </w:r>
            <w:proofErr w:type="spellEnd"/>
            <w:r w:rsidRPr="00B61429">
              <w:rPr>
                <w:rFonts w:ascii="Times New Roman" w:eastAsia="Garamond" w:hAnsi="Times New Roman"/>
                <w:b/>
                <w:sz w:val="22"/>
                <w:szCs w:val="22"/>
                <w:lang w:eastAsia="ro-RO" w:bidi="ro-RO"/>
              </w:rPr>
              <w:t xml:space="preserve"> </w:t>
            </w:r>
            <w:proofErr w:type="spellStart"/>
            <w:r w:rsidRPr="00B61429">
              <w:rPr>
                <w:rFonts w:ascii="Times New Roman" w:eastAsia="Garamond" w:hAnsi="Times New Roman"/>
                <w:b/>
                <w:sz w:val="22"/>
                <w:szCs w:val="22"/>
                <w:lang w:eastAsia="ro-RO" w:bidi="ro-RO"/>
              </w:rPr>
              <w:t>servire</w:t>
            </w:r>
            <w:proofErr w:type="spellEnd"/>
            <w:r w:rsidRPr="00B61429">
              <w:rPr>
                <w:rFonts w:ascii="Times New Roman" w:eastAsia="Garamond" w:hAnsi="Times New Roman"/>
                <w:b/>
                <w:sz w:val="22"/>
                <w:szCs w:val="22"/>
                <w:lang w:eastAsia="ro-RO" w:bidi="ro-RO"/>
              </w:rPr>
              <w:t xml:space="preserve"> coffee break: </w:t>
            </w:r>
            <w:proofErr w:type="spellStart"/>
            <w:r w:rsidRPr="00B61429">
              <w:rPr>
                <w:rFonts w:ascii="Times New Roman" w:eastAsia="Calibri" w:hAnsi="Times New Roman"/>
                <w:sz w:val="22"/>
                <w:szCs w:val="22"/>
              </w:rPr>
              <w:t>în</w:t>
            </w:r>
            <w:proofErr w:type="spellEnd"/>
            <w:r w:rsidRPr="00B61429">
              <w:rPr>
                <w:rFonts w:ascii="Times New Roman" w:eastAsia="Calibri" w:hAnsi="Times New Roman"/>
                <w:sz w:val="22"/>
                <w:szCs w:val="22"/>
              </w:rPr>
              <w:t xml:space="preserve"> sala de </w:t>
            </w:r>
            <w:proofErr w:type="spellStart"/>
            <w:r w:rsidRPr="00B61429">
              <w:rPr>
                <w:rFonts w:ascii="Times New Roman" w:eastAsia="Calibri" w:hAnsi="Times New Roman"/>
                <w:sz w:val="22"/>
                <w:szCs w:val="22"/>
              </w:rPr>
              <w:t>conferință</w:t>
            </w:r>
            <w:proofErr w:type="spellEnd"/>
            <w:r w:rsidRPr="00B61429">
              <w:rPr>
                <w:rFonts w:ascii="Times New Roman" w:eastAsia="Calibri" w:hAnsi="Times New Roman"/>
                <w:sz w:val="22"/>
                <w:szCs w:val="22"/>
              </w:rPr>
              <w:t xml:space="preserve"> </w:t>
            </w:r>
            <w:proofErr w:type="spellStart"/>
            <w:r w:rsidRPr="00B61429">
              <w:rPr>
                <w:rFonts w:ascii="Times New Roman" w:eastAsia="Calibri" w:hAnsi="Times New Roman"/>
                <w:sz w:val="22"/>
                <w:szCs w:val="22"/>
              </w:rPr>
              <w:t>pusă</w:t>
            </w:r>
            <w:proofErr w:type="spellEnd"/>
            <w:r w:rsidRPr="00B61429">
              <w:rPr>
                <w:rFonts w:ascii="Times New Roman" w:eastAsia="Calibri" w:hAnsi="Times New Roman"/>
                <w:sz w:val="22"/>
                <w:szCs w:val="22"/>
              </w:rPr>
              <w:t xml:space="preserve"> la </w:t>
            </w:r>
            <w:proofErr w:type="spellStart"/>
            <w:r w:rsidRPr="00B61429">
              <w:rPr>
                <w:rFonts w:ascii="Times New Roman" w:eastAsia="Calibri" w:hAnsi="Times New Roman"/>
                <w:sz w:val="22"/>
                <w:szCs w:val="22"/>
              </w:rPr>
              <w:t>dispoziție</w:t>
            </w:r>
            <w:proofErr w:type="spellEnd"/>
            <w:r w:rsidRPr="00B61429">
              <w:rPr>
                <w:rFonts w:ascii="Times New Roman" w:eastAsia="Calibri" w:hAnsi="Times New Roman"/>
                <w:sz w:val="22"/>
                <w:szCs w:val="22"/>
              </w:rPr>
              <w:t xml:space="preserve"> de </w:t>
            </w:r>
            <w:proofErr w:type="spellStart"/>
            <w:r w:rsidRPr="00B61429">
              <w:rPr>
                <w:rFonts w:ascii="Times New Roman" w:eastAsia="Calibri" w:hAnsi="Times New Roman"/>
                <w:sz w:val="22"/>
                <w:szCs w:val="22"/>
              </w:rPr>
              <w:t>către</w:t>
            </w:r>
            <w:proofErr w:type="spellEnd"/>
            <w:r w:rsidRPr="00B61429">
              <w:rPr>
                <w:rFonts w:ascii="Times New Roman" w:eastAsia="Calibri" w:hAnsi="Times New Roman"/>
                <w:sz w:val="22"/>
                <w:szCs w:val="22"/>
              </w:rPr>
              <w:t xml:space="preserve"> </w:t>
            </w:r>
            <w:proofErr w:type="spellStart"/>
            <w:r w:rsidRPr="00B61429">
              <w:rPr>
                <w:rFonts w:ascii="Times New Roman" w:eastAsia="Calibri" w:hAnsi="Times New Roman"/>
                <w:sz w:val="22"/>
                <w:szCs w:val="22"/>
              </w:rPr>
              <w:t>prestatorul</w:t>
            </w:r>
            <w:proofErr w:type="spellEnd"/>
            <w:r w:rsidRPr="00B61429">
              <w:rPr>
                <w:rFonts w:ascii="Times New Roman" w:eastAsia="Calibri" w:hAnsi="Times New Roman"/>
                <w:sz w:val="22"/>
                <w:szCs w:val="22"/>
              </w:rPr>
              <w:t xml:space="preserve"> de </w:t>
            </w:r>
            <w:proofErr w:type="spellStart"/>
            <w:r w:rsidRPr="00B61429">
              <w:rPr>
                <w:rFonts w:ascii="Times New Roman" w:eastAsia="Calibri" w:hAnsi="Times New Roman"/>
                <w:sz w:val="22"/>
                <w:szCs w:val="22"/>
              </w:rPr>
              <w:t>servicii</w:t>
            </w:r>
            <w:proofErr w:type="spellEnd"/>
          </w:p>
          <w:p w14:paraId="7D71E3AC" w14:textId="77777777" w:rsidR="00B61429" w:rsidRPr="00B61429" w:rsidRDefault="00B61429" w:rsidP="00B61429">
            <w:pPr>
              <w:jc w:val="both"/>
              <w:rPr>
                <w:rFonts w:ascii="Times New Roman" w:hAnsi="Times New Roman"/>
                <w:sz w:val="22"/>
                <w:szCs w:val="22"/>
              </w:rPr>
            </w:pPr>
            <w:r w:rsidRPr="00B61429">
              <w:rPr>
                <w:rFonts w:ascii="Times New Roman" w:hAnsi="Times New Roman"/>
                <w:b/>
                <w:sz w:val="22"/>
                <w:szCs w:val="22"/>
              </w:rPr>
              <w:t>Nr. pers</w:t>
            </w:r>
            <w:r w:rsidRPr="00B61429">
              <w:rPr>
                <w:rFonts w:ascii="Times New Roman" w:hAnsi="Times New Roman"/>
                <w:sz w:val="22"/>
                <w:szCs w:val="22"/>
              </w:rPr>
              <w:t xml:space="preserve">.: 100 de </w:t>
            </w:r>
            <w:proofErr w:type="spellStart"/>
            <w:r w:rsidRPr="00B61429">
              <w:rPr>
                <w:rFonts w:ascii="Times New Roman" w:hAnsi="Times New Roman"/>
                <w:sz w:val="22"/>
                <w:szCs w:val="22"/>
              </w:rPr>
              <w:t>persoane</w:t>
            </w:r>
            <w:proofErr w:type="spellEnd"/>
            <w:r w:rsidRPr="00B61429">
              <w:rPr>
                <w:rFonts w:ascii="Times New Roman" w:hAnsi="Times New Roman"/>
                <w:sz w:val="22"/>
                <w:szCs w:val="22"/>
                <w:lang w:val="fr-FR"/>
              </w:rPr>
              <w:t>.</w:t>
            </w:r>
          </w:p>
          <w:p w14:paraId="153843AF" w14:textId="77777777" w:rsidR="00B61429" w:rsidRPr="00B61429" w:rsidRDefault="00B61429" w:rsidP="00B61429">
            <w:pPr>
              <w:widowControl w:val="0"/>
              <w:jc w:val="both"/>
              <w:rPr>
                <w:rFonts w:ascii="Times New Roman" w:hAnsi="Times New Roman"/>
                <w:color w:val="000000"/>
                <w:sz w:val="22"/>
                <w:szCs w:val="22"/>
              </w:rPr>
            </w:pPr>
            <w:r w:rsidRPr="00B61429">
              <w:rPr>
                <w:rFonts w:ascii="Times New Roman" w:hAnsi="Times New Roman"/>
                <w:b/>
                <w:color w:val="000000"/>
                <w:sz w:val="22"/>
                <w:szCs w:val="22"/>
              </w:rPr>
              <w:t xml:space="preserve">Tip </w:t>
            </w:r>
            <w:proofErr w:type="spellStart"/>
            <w:r w:rsidRPr="00B61429">
              <w:rPr>
                <w:rFonts w:ascii="Times New Roman" w:hAnsi="Times New Roman"/>
                <w:b/>
                <w:color w:val="000000"/>
                <w:sz w:val="22"/>
                <w:szCs w:val="22"/>
              </w:rPr>
              <w:t>servire</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bufet</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suedez</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în</w:t>
            </w:r>
            <w:proofErr w:type="spellEnd"/>
            <w:r w:rsidRPr="00B61429">
              <w:rPr>
                <w:rFonts w:ascii="Times New Roman" w:hAnsi="Times New Roman"/>
                <w:color w:val="000000"/>
                <w:sz w:val="22"/>
                <w:szCs w:val="22"/>
              </w:rPr>
              <w:t xml:space="preserve"> </w:t>
            </w:r>
            <w:proofErr w:type="spellStart"/>
            <w:r w:rsidRPr="00B61429">
              <w:rPr>
                <w:rFonts w:ascii="Times New Roman" w:hAnsi="Times New Roman"/>
                <w:color w:val="000000"/>
                <w:sz w:val="22"/>
                <w:szCs w:val="22"/>
              </w:rPr>
              <w:t>regim</w:t>
            </w:r>
            <w:proofErr w:type="spellEnd"/>
            <w:r w:rsidRPr="00B61429">
              <w:rPr>
                <w:rFonts w:ascii="Times New Roman" w:hAnsi="Times New Roman"/>
                <w:color w:val="000000"/>
                <w:sz w:val="22"/>
                <w:szCs w:val="22"/>
              </w:rPr>
              <w:t xml:space="preserve"> de catering</w:t>
            </w:r>
          </w:p>
          <w:p w14:paraId="2A895057" w14:textId="77777777" w:rsidR="00B61429" w:rsidRPr="00B61429" w:rsidRDefault="00B61429" w:rsidP="00B61429">
            <w:pPr>
              <w:widowControl w:val="0"/>
              <w:jc w:val="both"/>
              <w:rPr>
                <w:rFonts w:ascii="Times New Roman" w:hAnsi="Times New Roman"/>
                <w:color w:val="000000"/>
                <w:sz w:val="22"/>
                <w:szCs w:val="22"/>
              </w:rPr>
            </w:pPr>
          </w:p>
          <w:p w14:paraId="3EA76A26" w14:textId="68C2D876" w:rsidR="00B61429" w:rsidRPr="00FC0DCA" w:rsidRDefault="00B61429" w:rsidP="00FC0DCA">
            <w:pPr>
              <w:pStyle w:val="Standard"/>
              <w:jc w:val="both"/>
              <w:rPr>
                <w:rFonts w:cs="Times New Roman"/>
                <w:b/>
                <w:sz w:val="22"/>
                <w:szCs w:val="22"/>
                <w:lang w:val="fr-FR"/>
              </w:rPr>
            </w:pPr>
            <w:proofErr w:type="spellStart"/>
            <w:r w:rsidRPr="00B61429">
              <w:rPr>
                <w:rFonts w:cs="Times New Roman"/>
                <w:b/>
                <w:sz w:val="22"/>
                <w:szCs w:val="22"/>
                <w:lang w:val="fr-FR"/>
              </w:rPr>
              <w:t>Ofertantul</w:t>
            </w:r>
            <w:proofErr w:type="spellEnd"/>
            <w:r w:rsidRPr="00B61429">
              <w:rPr>
                <w:rFonts w:cs="Times New Roman"/>
                <w:b/>
                <w:sz w:val="22"/>
                <w:szCs w:val="22"/>
                <w:lang w:val="fr-FR"/>
              </w:rPr>
              <w:t xml:space="preserve"> va </w:t>
            </w:r>
            <w:proofErr w:type="spellStart"/>
            <w:r w:rsidRPr="00B61429">
              <w:rPr>
                <w:rFonts w:cs="Times New Roman"/>
                <w:b/>
                <w:sz w:val="22"/>
                <w:szCs w:val="22"/>
                <w:lang w:val="fr-FR"/>
              </w:rPr>
              <w:t>pune</w:t>
            </w:r>
            <w:proofErr w:type="spellEnd"/>
            <w:r w:rsidRPr="00B61429">
              <w:rPr>
                <w:rFonts w:cs="Times New Roman"/>
                <w:b/>
                <w:sz w:val="22"/>
                <w:szCs w:val="22"/>
                <w:lang w:val="fr-FR"/>
              </w:rPr>
              <w:t xml:space="preserve"> la </w:t>
            </w:r>
            <w:proofErr w:type="spellStart"/>
            <w:r w:rsidRPr="00B61429">
              <w:rPr>
                <w:rFonts w:cs="Times New Roman"/>
                <w:b/>
                <w:sz w:val="22"/>
                <w:szCs w:val="22"/>
                <w:lang w:val="fr-FR"/>
              </w:rPr>
              <w:t>dispoziție</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cu</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titlu</w:t>
            </w:r>
            <w:proofErr w:type="spellEnd"/>
            <w:r w:rsidRPr="00B61429">
              <w:rPr>
                <w:rFonts w:cs="Times New Roman"/>
                <w:b/>
                <w:sz w:val="22"/>
                <w:szCs w:val="22"/>
                <w:lang w:val="fr-FR"/>
              </w:rPr>
              <w:t xml:space="preserve"> gratuit, o </w:t>
            </w:r>
            <w:proofErr w:type="spellStart"/>
            <w:r w:rsidRPr="00B61429">
              <w:rPr>
                <w:rFonts w:cs="Times New Roman"/>
                <w:b/>
                <w:sz w:val="22"/>
                <w:szCs w:val="22"/>
                <w:lang w:val="fr-FR"/>
              </w:rPr>
              <w:t>sală</w:t>
            </w:r>
            <w:proofErr w:type="spellEnd"/>
            <w:r w:rsidRPr="00B61429">
              <w:rPr>
                <w:rFonts w:cs="Times New Roman"/>
                <w:b/>
                <w:sz w:val="22"/>
                <w:szCs w:val="22"/>
                <w:lang w:val="fr-FR"/>
              </w:rPr>
              <w:t xml:space="preserve"> de </w:t>
            </w:r>
            <w:proofErr w:type="spellStart"/>
            <w:r w:rsidRPr="00B61429">
              <w:rPr>
                <w:rFonts w:cs="Times New Roman"/>
                <w:b/>
                <w:sz w:val="22"/>
                <w:szCs w:val="22"/>
                <w:lang w:val="fr-FR"/>
              </w:rPr>
              <w:t>conferințe</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cu</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capacitate</w:t>
            </w:r>
            <w:proofErr w:type="spellEnd"/>
            <w:r w:rsidRPr="00B61429">
              <w:rPr>
                <w:rFonts w:cs="Times New Roman"/>
                <w:b/>
                <w:sz w:val="22"/>
                <w:szCs w:val="22"/>
                <w:lang w:val="fr-FR"/>
              </w:rPr>
              <w:t xml:space="preserve"> de 100 de </w:t>
            </w:r>
            <w:proofErr w:type="spellStart"/>
            <w:r w:rsidRPr="00B61429">
              <w:rPr>
                <w:rFonts w:cs="Times New Roman"/>
                <w:b/>
                <w:sz w:val="22"/>
                <w:szCs w:val="22"/>
                <w:lang w:val="fr-FR"/>
              </w:rPr>
              <w:t>locuri</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dotată</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cu</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sistem</w:t>
            </w:r>
            <w:proofErr w:type="spellEnd"/>
            <w:r w:rsidRPr="00B61429">
              <w:rPr>
                <w:rFonts w:cs="Times New Roman"/>
                <w:b/>
                <w:sz w:val="22"/>
                <w:szCs w:val="22"/>
                <w:lang w:val="fr-FR"/>
              </w:rPr>
              <w:t xml:space="preserve"> de </w:t>
            </w:r>
            <w:proofErr w:type="spellStart"/>
            <w:r w:rsidRPr="00B61429">
              <w:rPr>
                <w:rFonts w:cs="Times New Roman"/>
                <w:b/>
                <w:sz w:val="22"/>
                <w:szCs w:val="22"/>
                <w:lang w:val="fr-FR"/>
              </w:rPr>
              <w:t>videoproiecție</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pentru</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desfășurarea</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activităților</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din</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cadrul</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săptămânii</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interculturale</w:t>
            </w:r>
            <w:proofErr w:type="spellEnd"/>
            <w:r w:rsidRPr="00B61429">
              <w:rPr>
                <w:rFonts w:cs="Times New Roman"/>
                <w:b/>
                <w:sz w:val="22"/>
                <w:szCs w:val="22"/>
                <w:lang w:val="fr-FR"/>
              </w:rPr>
              <w:t xml:space="preserve">. Sala de </w:t>
            </w:r>
            <w:proofErr w:type="spellStart"/>
            <w:r w:rsidRPr="00B61429">
              <w:rPr>
                <w:rFonts w:cs="Times New Roman"/>
                <w:b/>
                <w:sz w:val="22"/>
                <w:szCs w:val="22"/>
                <w:lang w:val="fr-FR"/>
              </w:rPr>
              <w:t>conferințe</w:t>
            </w:r>
            <w:proofErr w:type="spellEnd"/>
            <w:r w:rsidRPr="00B61429">
              <w:rPr>
                <w:rFonts w:cs="Times New Roman"/>
                <w:b/>
                <w:sz w:val="22"/>
                <w:szCs w:val="22"/>
                <w:lang w:val="fr-FR"/>
              </w:rPr>
              <w:t xml:space="preserve"> se va </w:t>
            </w:r>
            <w:proofErr w:type="spellStart"/>
            <w:r w:rsidRPr="00B61429">
              <w:rPr>
                <w:rFonts w:cs="Times New Roman"/>
                <w:b/>
                <w:sz w:val="22"/>
                <w:szCs w:val="22"/>
                <w:lang w:val="fr-FR"/>
              </w:rPr>
              <w:t>afla</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în</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sediul</w:t>
            </w:r>
            <w:proofErr w:type="spellEnd"/>
            <w:r w:rsidRPr="00B61429">
              <w:rPr>
                <w:rFonts w:cs="Times New Roman"/>
                <w:b/>
                <w:sz w:val="22"/>
                <w:szCs w:val="22"/>
                <w:lang w:val="fr-FR"/>
              </w:rPr>
              <w:t xml:space="preserve"> </w:t>
            </w:r>
            <w:proofErr w:type="spellStart"/>
            <w:r w:rsidRPr="00B61429">
              <w:rPr>
                <w:rFonts w:cs="Times New Roman"/>
                <w:b/>
                <w:sz w:val="22"/>
                <w:szCs w:val="22"/>
                <w:lang w:val="fr-FR"/>
              </w:rPr>
              <w:t>ofertantului</w:t>
            </w:r>
            <w:proofErr w:type="spellEnd"/>
            <w:r w:rsidRPr="00B61429">
              <w:rPr>
                <w:rFonts w:cs="Times New Roman"/>
                <w:b/>
                <w:sz w:val="22"/>
                <w:szCs w:val="22"/>
                <w:lang w:val="fr-FR"/>
              </w:rPr>
              <w:t>.</w:t>
            </w:r>
          </w:p>
          <w:p w14:paraId="37A0192F" w14:textId="77777777" w:rsidR="00B61429" w:rsidRPr="00B61429" w:rsidRDefault="00B61429" w:rsidP="00B61429">
            <w:pPr>
              <w:jc w:val="both"/>
              <w:rPr>
                <w:rFonts w:ascii="Times New Roman" w:hAnsi="Times New Roman"/>
                <w:b/>
                <w:color w:val="000000"/>
                <w:sz w:val="22"/>
                <w:szCs w:val="22"/>
                <w:lang w:val="fr-FR"/>
              </w:rPr>
            </w:pPr>
            <w:proofErr w:type="spellStart"/>
            <w:r w:rsidRPr="00B61429">
              <w:rPr>
                <w:rFonts w:ascii="Times New Roman" w:hAnsi="Times New Roman"/>
                <w:b/>
                <w:color w:val="000000"/>
                <w:sz w:val="22"/>
                <w:szCs w:val="22"/>
                <w:lang w:val="fr-FR"/>
              </w:rPr>
              <w:lastRenderedPageBreak/>
              <w:t>Prestatorul</w:t>
            </w:r>
            <w:proofErr w:type="spellEnd"/>
            <w:r w:rsidRPr="00B61429">
              <w:rPr>
                <w:rFonts w:ascii="Times New Roman" w:hAnsi="Times New Roman"/>
                <w:b/>
                <w:color w:val="000000"/>
                <w:sz w:val="22"/>
                <w:szCs w:val="22"/>
                <w:lang w:val="fr-FR"/>
              </w:rPr>
              <w:t xml:space="preserve"> va </w:t>
            </w:r>
            <w:proofErr w:type="spellStart"/>
            <w:r w:rsidRPr="00B61429">
              <w:rPr>
                <w:rFonts w:ascii="Times New Roman" w:hAnsi="Times New Roman"/>
                <w:b/>
                <w:color w:val="000000"/>
                <w:sz w:val="22"/>
                <w:szCs w:val="22"/>
                <w:lang w:val="fr-FR"/>
              </w:rPr>
              <w:t>asigura</w:t>
            </w:r>
            <w:proofErr w:type="spellEnd"/>
            <w:r w:rsidRPr="00B61429">
              <w:rPr>
                <w:rFonts w:ascii="Times New Roman" w:hAnsi="Times New Roman"/>
                <w:b/>
                <w:color w:val="000000"/>
                <w:sz w:val="22"/>
                <w:szCs w:val="22"/>
                <w:lang w:val="fr-FR"/>
              </w:rPr>
              <w:t xml:space="preserve"> </w:t>
            </w:r>
            <w:proofErr w:type="spellStart"/>
            <w:r w:rsidRPr="00B61429">
              <w:rPr>
                <w:rFonts w:ascii="Times New Roman" w:hAnsi="Times New Roman"/>
                <w:b/>
                <w:color w:val="000000"/>
                <w:sz w:val="22"/>
                <w:szCs w:val="22"/>
                <w:lang w:val="fr-FR"/>
              </w:rPr>
              <w:t>logistica</w:t>
            </w:r>
            <w:proofErr w:type="spellEnd"/>
            <w:r w:rsidRPr="00B61429">
              <w:rPr>
                <w:rFonts w:ascii="Times New Roman" w:hAnsi="Times New Roman"/>
                <w:b/>
                <w:color w:val="000000"/>
                <w:sz w:val="22"/>
                <w:szCs w:val="22"/>
                <w:lang w:val="fr-FR"/>
              </w:rPr>
              <w:t xml:space="preserve"> </w:t>
            </w:r>
            <w:proofErr w:type="spellStart"/>
            <w:r w:rsidRPr="00B61429">
              <w:rPr>
                <w:rFonts w:ascii="Times New Roman" w:hAnsi="Times New Roman"/>
                <w:b/>
                <w:color w:val="000000"/>
                <w:sz w:val="22"/>
                <w:szCs w:val="22"/>
                <w:lang w:val="fr-FR"/>
              </w:rPr>
              <w:t>necesară</w:t>
            </w:r>
            <w:proofErr w:type="spellEnd"/>
            <w:r w:rsidRPr="00B61429">
              <w:rPr>
                <w:rFonts w:ascii="Times New Roman" w:hAnsi="Times New Roman"/>
                <w:b/>
                <w:color w:val="000000"/>
                <w:sz w:val="22"/>
                <w:szCs w:val="22"/>
                <w:lang w:val="fr-FR"/>
              </w:rPr>
              <w:t xml:space="preserve">, </w:t>
            </w:r>
            <w:proofErr w:type="spellStart"/>
            <w:r w:rsidRPr="00B61429">
              <w:rPr>
                <w:rFonts w:ascii="Times New Roman" w:hAnsi="Times New Roman"/>
                <w:color w:val="000000"/>
                <w:sz w:val="22"/>
                <w:szCs w:val="22"/>
                <w:lang w:val="fr-FR"/>
              </w:rPr>
              <w:t>cu</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respectarea</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normelor</w:t>
            </w:r>
            <w:proofErr w:type="spellEnd"/>
            <w:r w:rsidRPr="00B61429">
              <w:rPr>
                <w:rFonts w:ascii="Times New Roman" w:hAnsi="Times New Roman"/>
                <w:color w:val="000000"/>
                <w:sz w:val="22"/>
                <w:szCs w:val="22"/>
                <w:lang w:val="fr-FR"/>
              </w:rPr>
              <w:t xml:space="preserve"> de </w:t>
            </w:r>
            <w:proofErr w:type="spellStart"/>
            <w:r w:rsidRPr="00B61429">
              <w:rPr>
                <w:rFonts w:ascii="Times New Roman" w:hAnsi="Times New Roman"/>
                <w:color w:val="000000"/>
                <w:sz w:val="22"/>
                <w:szCs w:val="22"/>
                <w:lang w:val="fr-FR"/>
              </w:rPr>
              <w:t>servire</w:t>
            </w:r>
            <w:proofErr w:type="spellEnd"/>
            <w:r w:rsidRPr="00B61429">
              <w:rPr>
                <w:rFonts w:ascii="Times New Roman" w:hAnsi="Times New Roman"/>
                <w:color w:val="000000"/>
                <w:sz w:val="22"/>
                <w:szCs w:val="22"/>
                <w:lang w:val="fr-FR"/>
              </w:rPr>
              <w:t xml:space="preserve"> a </w:t>
            </w:r>
            <w:proofErr w:type="spellStart"/>
            <w:r w:rsidRPr="00B61429">
              <w:rPr>
                <w:rFonts w:ascii="Times New Roman" w:hAnsi="Times New Roman"/>
                <w:color w:val="000000"/>
                <w:sz w:val="22"/>
                <w:szCs w:val="22"/>
                <w:lang w:val="fr-FR"/>
              </w:rPr>
              <w:t>mesei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în</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spații</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publice</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aplicabile</w:t>
            </w:r>
            <w:proofErr w:type="spellEnd"/>
            <w:r w:rsidRPr="00B61429">
              <w:rPr>
                <w:rFonts w:ascii="Times New Roman" w:hAnsi="Times New Roman"/>
                <w:color w:val="000000"/>
                <w:sz w:val="22"/>
                <w:szCs w:val="22"/>
                <w:lang w:val="fr-FR"/>
              </w:rPr>
              <w:t xml:space="preserve"> la </w:t>
            </w:r>
            <w:proofErr w:type="spellStart"/>
            <w:r w:rsidRPr="00B61429">
              <w:rPr>
                <w:rFonts w:ascii="Times New Roman" w:hAnsi="Times New Roman"/>
                <w:color w:val="000000"/>
                <w:sz w:val="22"/>
                <w:szCs w:val="22"/>
                <w:lang w:val="fr-FR"/>
              </w:rPr>
              <w:t>momentul</w:t>
            </w:r>
            <w:proofErr w:type="spellEnd"/>
            <w:r w:rsidRPr="00B61429">
              <w:rPr>
                <w:rFonts w:ascii="Times New Roman" w:hAnsi="Times New Roman"/>
                <w:color w:val="000000"/>
                <w:sz w:val="22"/>
                <w:szCs w:val="22"/>
                <w:lang w:val="fr-FR"/>
              </w:rPr>
              <w:t xml:space="preserve"> </w:t>
            </w:r>
            <w:proofErr w:type="spellStart"/>
            <w:r w:rsidRPr="00B61429">
              <w:rPr>
                <w:rFonts w:ascii="Times New Roman" w:hAnsi="Times New Roman"/>
                <w:color w:val="000000"/>
                <w:sz w:val="22"/>
                <w:szCs w:val="22"/>
                <w:lang w:val="fr-FR"/>
              </w:rPr>
              <w:t>respectiv</w:t>
            </w:r>
            <w:proofErr w:type="spellEnd"/>
            <w:r w:rsidRPr="00B61429">
              <w:rPr>
                <w:rFonts w:ascii="Times New Roman" w:hAnsi="Times New Roman"/>
                <w:b/>
                <w:color w:val="000000"/>
                <w:sz w:val="22"/>
                <w:szCs w:val="22"/>
                <w:lang w:val="fr-FR"/>
              </w:rPr>
              <w:t>.</w:t>
            </w:r>
          </w:p>
          <w:p w14:paraId="13F2F0B3" w14:textId="77777777" w:rsidR="00B61429" w:rsidRPr="00B61429" w:rsidRDefault="00B61429" w:rsidP="00B61429">
            <w:pPr>
              <w:rPr>
                <w:rFonts w:ascii="Times New Roman" w:hAnsi="Times New Roman"/>
                <w:b/>
                <w:sz w:val="22"/>
                <w:szCs w:val="22"/>
              </w:rPr>
            </w:pPr>
          </w:p>
          <w:p w14:paraId="6A08C796" w14:textId="77777777" w:rsidR="00B61429" w:rsidRPr="00B61429" w:rsidRDefault="00B61429" w:rsidP="00B61429">
            <w:pPr>
              <w:rPr>
                <w:rFonts w:ascii="Times New Roman" w:hAnsi="Times New Roman"/>
                <w:b/>
                <w:sz w:val="22"/>
                <w:szCs w:val="22"/>
              </w:rPr>
            </w:pPr>
            <w:proofErr w:type="spellStart"/>
            <w:r w:rsidRPr="00B61429">
              <w:rPr>
                <w:rFonts w:ascii="Times New Roman" w:hAnsi="Times New Roman"/>
                <w:b/>
                <w:sz w:val="22"/>
                <w:szCs w:val="22"/>
              </w:rPr>
              <w:t>Structura</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meniu</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pauză</w:t>
            </w:r>
            <w:proofErr w:type="spellEnd"/>
            <w:r w:rsidRPr="00B61429">
              <w:rPr>
                <w:rFonts w:ascii="Times New Roman" w:hAnsi="Times New Roman"/>
                <w:b/>
                <w:sz w:val="22"/>
                <w:szCs w:val="22"/>
              </w:rPr>
              <w:t xml:space="preserve"> </w:t>
            </w:r>
            <w:proofErr w:type="spellStart"/>
            <w:r w:rsidRPr="00B61429">
              <w:rPr>
                <w:rFonts w:ascii="Times New Roman" w:hAnsi="Times New Roman"/>
                <w:b/>
                <w:sz w:val="22"/>
                <w:szCs w:val="22"/>
              </w:rPr>
              <w:t>cafea</w:t>
            </w:r>
            <w:proofErr w:type="spellEnd"/>
            <w:r w:rsidRPr="00B61429">
              <w:rPr>
                <w:rFonts w:ascii="Times New Roman" w:hAnsi="Times New Roman"/>
                <w:b/>
                <w:sz w:val="22"/>
                <w:szCs w:val="22"/>
              </w:rPr>
              <w:t>/</w:t>
            </w:r>
            <w:proofErr w:type="spellStart"/>
            <w:r w:rsidRPr="00B61429">
              <w:rPr>
                <w:rFonts w:ascii="Times New Roman" w:hAnsi="Times New Roman"/>
                <w:b/>
                <w:sz w:val="22"/>
                <w:szCs w:val="22"/>
              </w:rPr>
              <w:t>persoană</w:t>
            </w:r>
            <w:proofErr w:type="spellEnd"/>
            <w:r w:rsidRPr="00B61429">
              <w:rPr>
                <w:rFonts w:ascii="Times New Roman" w:hAnsi="Times New Roman"/>
                <w:b/>
                <w:sz w:val="22"/>
                <w:szCs w:val="22"/>
              </w:rPr>
              <w:t>:</w:t>
            </w:r>
          </w:p>
          <w:p w14:paraId="6DDDA70C"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cafea</w:t>
            </w:r>
            <w:proofErr w:type="spellEnd"/>
            <w:r w:rsidRPr="00B61429">
              <w:rPr>
                <w:rFonts w:ascii="Times New Roman" w:hAnsi="Times New Roman"/>
                <w:sz w:val="22"/>
                <w:szCs w:val="22"/>
              </w:rPr>
              <w:t xml:space="preserve"> (5 gr/</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6B5E643A"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ceai</w:t>
            </w:r>
            <w:proofErr w:type="spellEnd"/>
            <w:r w:rsidRPr="00B61429">
              <w:rPr>
                <w:rFonts w:ascii="Times New Roman" w:hAnsi="Times New Roman"/>
                <w:sz w:val="22"/>
                <w:szCs w:val="22"/>
              </w:rPr>
              <w:t xml:space="preserve"> (2 gr/ </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1F38026D"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frișcă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pentru</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cafea</w:t>
            </w:r>
            <w:proofErr w:type="spellEnd"/>
            <w:r w:rsidRPr="00B61429">
              <w:rPr>
                <w:rFonts w:ascii="Times New Roman" w:hAnsi="Times New Roman"/>
                <w:sz w:val="22"/>
                <w:szCs w:val="22"/>
              </w:rPr>
              <w:t xml:space="preserve"> (10 gr/</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42C1E517"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apă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minerală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carbogazoasă</w:t>
            </w:r>
            <w:proofErr w:type="spellEnd"/>
            <w:r w:rsidRPr="00B61429">
              <w:rPr>
                <w:rFonts w:ascii="Times New Roman" w:hAnsi="Times New Roman"/>
                <w:sz w:val="22"/>
                <w:szCs w:val="22"/>
              </w:rPr>
              <w:t>/</w:t>
            </w:r>
            <w:proofErr w:type="spellStart"/>
            <w:r w:rsidRPr="00B61429">
              <w:rPr>
                <w:rFonts w:ascii="Times New Roman" w:hAnsi="Times New Roman"/>
                <w:sz w:val="22"/>
                <w:szCs w:val="22"/>
              </w:rPr>
              <w:t>plată</w:t>
            </w:r>
            <w:proofErr w:type="spellEnd"/>
            <w:r w:rsidRPr="00B61429">
              <w:rPr>
                <w:rFonts w:ascii="Times New Roman" w:hAnsi="Times New Roman"/>
                <w:sz w:val="22"/>
                <w:szCs w:val="22"/>
              </w:rPr>
              <w:t xml:space="preserve"> (0,5 l/</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237E86DD"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plăcinte</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sărate</w:t>
            </w:r>
            <w:proofErr w:type="spellEnd"/>
            <w:r w:rsidRPr="00B61429">
              <w:rPr>
                <w:rFonts w:ascii="Times New Roman" w:hAnsi="Times New Roman"/>
                <w:sz w:val="22"/>
                <w:szCs w:val="22"/>
              </w:rPr>
              <w:t xml:space="preserve"> de </w:t>
            </w:r>
            <w:proofErr w:type="spellStart"/>
            <w:r w:rsidRPr="00B61429">
              <w:rPr>
                <w:rFonts w:ascii="Times New Roman" w:hAnsi="Times New Roman"/>
                <w:sz w:val="22"/>
                <w:szCs w:val="22"/>
              </w:rPr>
              <w:t>diferite</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tipuri</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brânză</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cartofi</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varză</w:t>
            </w:r>
            <w:proofErr w:type="spellEnd"/>
            <w:r w:rsidRPr="00B61429">
              <w:rPr>
                <w:rFonts w:ascii="Times New Roman" w:hAnsi="Times New Roman"/>
                <w:sz w:val="22"/>
                <w:szCs w:val="22"/>
              </w:rPr>
              <w:t xml:space="preserve"> – 100 gr/</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48088827"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plăcinte</w:t>
            </w:r>
            <w:proofErr w:type="spellEnd"/>
            <w:r w:rsidRPr="00B61429">
              <w:rPr>
                <w:rFonts w:ascii="Times New Roman" w:hAnsi="Times New Roman"/>
                <w:sz w:val="22"/>
                <w:szCs w:val="22"/>
              </w:rPr>
              <w:t xml:space="preserve"> dulci de </w:t>
            </w:r>
            <w:proofErr w:type="spellStart"/>
            <w:r w:rsidRPr="00B61429">
              <w:rPr>
                <w:rFonts w:ascii="Times New Roman" w:hAnsi="Times New Roman"/>
                <w:sz w:val="22"/>
                <w:szCs w:val="22"/>
              </w:rPr>
              <w:t>diferite</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tipuri</w:t>
            </w:r>
            <w:proofErr w:type="spellEnd"/>
            <w:r w:rsidRPr="00B61429">
              <w:rPr>
                <w:rFonts w:ascii="Times New Roman" w:hAnsi="Times New Roman"/>
                <w:sz w:val="22"/>
                <w:szCs w:val="22"/>
              </w:rPr>
              <w:t xml:space="preserve"> (mere/ </w:t>
            </w:r>
            <w:proofErr w:type="spellStart"/>
            <w:r w:rsidRPr="00B61429">
              <w:rPr>
                <w:rFonts w:ascii="Times New Roman" w:hAnsi="Times New Roman"/>
                <w:sz w:val="22"/>
                <w:szCs w:val="22"/>
              </w:rPr>
              <w:t>vișine</w:t>
            </w:r>
            <w:proofErr w:type="spellEnd"/>
            <w:r w:rsidRPr="00B61429">
              <w:rPr>
                <w:rFonts w:ascii="Times New Roman" w:hAnsi="Times New Roman"/>
                <w:sz w:val="22"/>
                <w:szCs w:val="22"/>
              </w:rPr>
              <w:t xml:space="preserve"> / </w:t>
            </w:r>
            <w:proofErr w:type="spellStart"/>
            <w:r w:rsidRPr="00B61429">
              <w:rPr>
                <w:rFonts w:ascii="Times New Roman" w:hAnsi="Times New Roman"/>
                <w:sz w:val="22"/>
                <w:szCs w:val="22"/>
              </w:rPr>
              <w:t>bostan</w:t>
            </w:r>
            <w:proofErr w:type="spellEnd"/>
            <w:r w:rsidRPr="00B61429">
              <w:rPr>
                <w:rFonts w:ascii="Times New Roman" w:hAnsi="Times New Roman"/>
                <w:sz w:val="22"/>
                <w:szCs w:val="22"/>
              </w:rPr>
              <w:t xml:space="preserve"> – 100 gr/</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0A5C1F08"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biscuiți</w:t>
            </w:r>
            <w:proofErr w:type="spellEnd"/>
            <w:r w:rsidRPr="00B61429">
              <w:rPr>
                <w:rFonts w:ascii="Times New Roman" w:hAnsi="Times New Roman"/>
                <w:sz w:val="22"/>
                <w:szCs w:val="22"/>
              </w:rPr>
              <w:t xml:space="preserve"> </w:t>
            </w:r>
            <w:proofErr w:type="spellStart"/>
            <w:r w:rsidRPr="00B61429">
              <w:rPr>
                <w:rFonts w:ascii="Times New Roman" w:hAnsi="Times New Roman"/>
                <w:sz w:val="22"/>
                <w:szCs w:val="22"/>
              </w:rPr>
              <w:t>aperitiv</w:t>
            </w:r>
            <w:proofErr w:type="spellEnd"/>
            <w:r w:rsidRPr="00B61429">
              <w:rPr>
                <w:rFonts w:ascii="Times New Roman" w:hAnsi="Times New Roman"/>
                <w:sz w:val="22"/>
                <w:szCs w:val="22"/>
              </w:rPr>
              <w:t xml:space="preserve"> (Fingers) (50 gr/</w:t>
            </w:r>
            <w:proofErr w:type="spellStart"/>
            <w:r w:rsidRPr="00B61429">
              <w:rPr>
                <w:rFonts w:ascii="Times New Roman" w:hAnsi="Times New Roman"/>
                <w:sz w:val="22"/>
                <w:szCs w:val="22"/>
              </w:rPr>
              <w:t>persoană</w:t>
            </w:r>
            <w:proofErr w:type="spellEnd"/>
            <w:proofErr w:type="gramStart"/>
            <w:r w:rsidRPr="00B61429">
              <w:rPr>
                <w:rFonts w:ascii="Times New Roman" w:hAnsi="Times New Roman"/>
                <w:sz w:val="22"/>
                <w:szCs w:val="22"/>
              </w:rPr>
              <w:t>);</w:t>
            </w:r>
            <w:proofErr w:type="gramEnd"/>
          </w:p>
          <w:p w14:paraId="0B1F27BD" w14:textId="77777777" w:rsidR="00B61429" w:rsidRPr="00B61429" w:rsidRDefault="00B61429" w:rsidP="00B61429">
            <w:pPr>
              <w:rPr>
                <w:rFonts w:ascii="Times New Roman" w:hAnsi="Times New Roman"/>
                <w:sz w:val="22"/>
                <w:szCs w:val="22"/>
              </w:rPr>
            </w:pPr>
            <w:r w:rsidRPr="00B61429">
              <w:rPr>
                <w:rFonts w:ascii="Times New Roman" w:hAnsi="Times New Roman"/>
                <w:sz w:val="22"/>
                <w:szCs w:val="22"/>
              </w:rPr>
              <w:t xml:space="preserve">- </w:t>
            </w:r>
            <w:proofErr w:type="spellStart"/>
            <w:r w:rsidRPr="00B61429">
              <w:rPr>
                <w:rFonts w:ascii="Times New Roman" w:hAnsi="Times New Roman"/>
                <w:sz w:val="22"/>
                <w:szCs w:val="22"/>
              </w:rPr>
              <w:t>fructe</w:t>
            </w:r>
            <w:proofErr w:type="spellEnd"/>
            <w:r w:rsidRPr="00B61429">
              <w:rPr>
                <w:rFonts w:ascii="Times New Roman" w:hAnsi="Times New Roman"/>
                <w:sz w:val="22"/>
                <w:szCs w:val="22"/>
              </w:rPr>
              <w:t xml:space="preserve"> de </w:t>
            </w:r>
            <w:proofErr w:type="spellStart"/>
            <w:r w:rsidRPr="00B61429">
              <w:rPr>
                <w:rFonts w:ascii="Times New Roman" w:hAnsi="Times New Roman"/>
                <w:sz w:val="22"/>
                <w:szCs w:val="22"/>
              </w:rPr>
              <w:t>sezon</w:t>
            </w:r>
            <w:proofErr w:type="spellEnd"/>
            <w:r w:rsidRPr="00B61429">
              <w:rPr>
                <w:rFonts w:ascii="Times New Roman" w:hAnsi="Times New Roman"/>
                <w:sz w:val="22"/>
                <w:szCs w:val="22"/>
              </w:rPr>
              <w:t xml:space="preserve"> (50 gr/</w:t>
            </w:r>
            <w:proofErr w:type="spellStart"/>
            <w:r w:rsidRPr="00B61429">
              <w:rPr>
                <w:rFonts w:ascii="Times New Roman" w:hAnsi="Times New Roman"/>
                <w:sz w:val="22"/>
                <w:szCs w:val="22"/>
              </w:rPr>
              <w:t>persoană</w:t>
            </w:r>
            <w:proofErr w:type="spellEnd"/>
            <w:r w:rsidRPr="00B61429">
              <w:rPr>
                <w:rFonts w:ascii="Times New Roman" w:hAnsi="Times New Roman"/>
                <w:sz w:val="22"/>
                <w:szCs w:val="22"/>
              </w:rPr>
              <w:t>).</w:t>
            </w:r>
          </w:p>
          <w:p w14:paraId="4544291E" w14:textId="77777777" w:rsidR="00B61429" w:rsidRPr="00B61429" w:rsidRDefault="00B61429" w:rsidP="00B61429">
            <w:pPr>
              <w:rPr>
                <w:rFonts w:ascii="Times New Roman" w:hAnsi="Times New Roman"/>
                <w:sz w:val="22"/>
                <w:szCs w:val="22"/>
              </w:rPr>
            </w:pPr>
          </w:p>
          <w:p w14:paraId="62EA4B39" w14:textId="77777777" w:rsidR="00B61429" w:rsidRPr="00B61429" w:rsidRDefault="00B61429" w:rsidP="00B61429">
            <w:pPr>
              <w:jc w:val="both"/>
              <w:rPr>
                <w:rFonts w:ascii="Times New Roman" w:hAnsi="Times New Roman"/>
                <w:b/>
                <w:color w:val="000000"/>
                <w:sz w:val="22"/>
                <w:szCs w:val="22"/>
                <w:u w:val="single"/>
                <w:lang w:val="fr-FR"/>
              </w:rPr>
            </w:pPr>
            <w:proofErr w:type="spellStart"/>
            <w:r w:rsidRPr="00B61429">
              <w:rPr>
                <w:rFonts w:ascii="Times New Roman" w:hAnsi="Times New Roman"/>
                <w:b/>
                <w:color w:val="000000"/>
                <w:sz w:val="22"/>
                <w:szCs w:val="22"/>
                <w:u w:val="single"/>
                <w:lang w:val="fr-FR"/>
              </w:rPr>
              <w:t>Cantitatea</w:t>
            </w:r>
            <w:proofErr w:type="spellEnd"/>
            <w:r w:rsidRPr="00B61429">
              <w:rPr>
                <w:rFonts w:ascii="Times New Roman" w:hAnsi="Times New Roman"/>
                <w:b/>
                <w:color w:val="000000"/>
                <w:sz w:val="22"/>
                <w:szCs w:val="22"/>
                <w:u w:val="single"/>
                <w:lang w:val="fr-FR"/>
              </w:rPr>
              <w:t xml:space="preserve"> de </w:t>
            </w:r>
            <w:proofErr w:type="spellStart"/>
            <w:r w:rsidRPr="00B61429">
              <w:rPr>
                <w:rFonts w:ascii="Times New Roman" w:hAnsi="Times New Roman"/>
                <w:b/>
                <w:color w:val="000000"/>
                <w:sz w:val="22"/>
                <w:szCs w:val="22"/>
                <w:u w:val="single"/>
                <w:lang w:val="fr-FR"/>
              </w:rPr>
              <w:t>zahăr</w:t>
            </w:r>
            <w:proofErr w:type="spellEnd"/>
            <w:r w:rsidRPr="00B61429">
              <w:rPr>
                <w:rFonts w:ascii="Times New Roman" w:hAnsi="Times New Roman"/>
                <w:b/>
                <w:color w:val="000000"/>
                <w:sz w:val="22"/>
                <w:szCs w:val="22"/>
                <w:u w:val="single"/>
                <w:lang w:val="fr-FR"/>
              </w:rPr>
              <w:t xml:space="preserve"> </w:t>
            </w:r>
            <w:proofErr w:type="spellStart"/>
            <w:r w:rsidRPr="00B61429">
              <w:rPr>
                <w:rFonts w:ascii="Times New Roman" w:hAnsi="Times New Roman"/>
                <w:b/>
                <w:color w:val="000000"/>
                <w:sz w:val="22"/>
                <w:szCs w:val="22"/>
                <w:u w:val="single"/>
                <w:lang w:val="fr-FR"/>
              </w:rPr>
              <w:t>din</w:t>
            </w:r>
            <w:proofErr w:type="spellEnd"/>
            <w:r w:rsidRPr="00B61429">
              <w:rPr>
                <w:rFonts w:ascii="Times New Roman" w:hAnsi="Times New Roman"/>
                <w:b/>
                <w:color w:val="000000"/>
                <w:sz w:val="22"/>
                <w:szCs w:val="22"/>
                <w:u w:val="single"/>
                <w:lang w:val="fr-FR"/>
              </w:rPr>
              <w:t xml:space="preserve"> </w:t>
            </w:r>
            <w:proofErr w:type="spellStart"/>
            <w:r w:rsidRPr="00B61429">
              <w:rPr>
                <w:rFonts w:ascii="Times New Roman" w:hAnsi="Times New Roman"/>
                <w:b/>
                <w:color w:val="000000"/>
                <w:sz w:val="22"/>
                <w:szCs w:val="22"/>
                <w:u w:val="single"/>
                <w:lang w:val="fr-FR"/>
              </w:rPr>
              <w:t>produse</w:t>
            </w:r>
            <w:proofErr w:type="spellEnd"/>
            <w:r w:rsidRPr="00B61429">
              <w:rPr>
                <w:rFonts w:ascii="Times New Roman" w:hAnsi="Times New Roman"/>
                <w:b/>
                <w:color w:val="000000"/>
                <w:sz w:val="22"/>
                <w:szCs w:val="22"/>
                <w:u w:val="single"/>
                <w:lang w:val="fr-FR"/>
              </w:rPr>
              <w:t xml:space="preserve"> nu va </w:t>
            </w:r>
            <w:proofErr w:type="spellStart"/>
            <w:r w:rsidRPr="00B61429">
              <w:rPr>
                <w:rFonts w:ascii="Times New Roman" w:hAnsi="Times New Roman"/>
                <w:b/>
                <w:color w:val="000000"/>
                <w:sz w:val="22"/>
                <w:szCs w:val="22"/>
                <w:u w:val="single"/>
                <w:lang w:val="fr-FR"/>
              </w:rPr>
              <w:t>depăși</w:t>
            </w:r>
            <w:proofErr w:type="spellEnd"/>
            <w:r w:rsidRPr="00B61429">
              <w:rPr>
                <w:rFonts w:ascii="Times New Roman" w:hAnsi="Times New Roman"/>
                <w:b/>
                <w:color w:val="000000"/>
                <w:sz w:val="22"/>
                <w:szCs w:val="22"/>
                <w:u w:val="single"/>
                <w:lang w:val="fr-FR"/>
              </w:rPr>
              <w:t xml:space="preserve"> 10 g/100 g.</w:t>
            </w:r>
          </w:p>
          <w:p w14:paraId="5154B60D" w14:textId="77777777" w:rsidR="00B61429" w:rsidRPr="00B61429" w:rsidRDefault="00B61429" w:rsidP="00B61429">
            <w:pPr>
              <w:shd w:val="clear" w:color="auto" w:fill="FFFFFF"/>
              <w:jc w:val="both"/>
              <w:rPr>
                <w:rFonts w:ascii="Times New Roman" w:hAnsi="Times New Roman"/>
                <w:color w:val="333333"/>
                <w:sz w:val="22"/>
                <w:szCs w:val="22"/>
              </w:rPr>
            </w:pPr>
            <w:r w:rsidRPr="00B61429">
              <w:rPr>
                <w:rFonts w:ascii="Times New Roman" w:hAnsi="Times New Roman"/>
                <w:b/>
                <w:bCs/>
                <w:color w:val="333333"/>
                <w:sz w:val="22"/>
                <w:szCs w:val="22"/>
                <w:u w:val="single"/>
              </w:rPr>
              <w:t xml:space="preserve">Nu se </w:t>
            </w:r>
            <w:proofErr w:type="spellStart"/>
            <w:r w:rsidRPr="00B61429">
              <w:rPr>
                <w:rFonts w:ascii="Times New Roman" w:hAnsi="Times New Roman"/>
                <w:b/>
                <w:bCs/>
                <w:color w:val="333333"/>
                <w:sz w:val="22"/>
                <w:szCs w:val="22"/>
                <w:u w:val="single"/>
              </w:rPr>
              <w:t>acceptă</w:t>
            </w:r>
            <w:proofErr w:type="spellEnd"/>
            <w:r w:rsidRPr="00B61429">
              <w:rPr>
                <w:rFonts w:ascii="Times New Roman" w:hAnsi="Times New Roman"/>
                <w:b/>
                <w:bCs/>
                <w:color w:val="333333"/>
                <w:sz w:val="22"/>
                <w:szCs w:val="22"/>
                <w:u w:val="single"/>
              </w:rPr>
              <w:t>:</w:t>
            </w:r>
          </w:p>
          <w:p w14:paraId="39D90397" w14:textId="77777777" w:rsidR="00B61429" w:rsidRPr="00B61429" w:rsidRDefault="00B61429" w:rsidP="00FC0DCA">
            <w:pPr>
              <w:numPr>
                <w:ilvl w:val="0"/>
                <w:numId w:val="30"/>
              </w:numPr>
              <w:shd w:val="clear" w:color="auto" w:fill="FFFFFF"/>
              <w:tabs>
                <w:tab w:val="clear" w:pos="720"/>
                <w:tab w:val="num" w:pos="360"/>
              </w:tabs>
              <w:overflowPunct/>
              <w:autoSpaceDE/>
              <w:autoSpaceDN/>
              <w:adjustRightInd/>
              <w:ind w:left="351"/>
              <w:jc w:val="both"/>
              <w:textAlignment w:val="auto"/>
              <w:rPr>
                <w:rFonts w:ascii="Times New Roman" w:hAnsi="Times New Roman"/>
                <w:color w:val="333333"/>
                <w:sz w:val="22"/>
                <w:szCs w:val="22"/>
              </w:rPr>
            </w:pPr>
            <w:proofErr w:type="spellStart"/>
            <w:r w:rsidRPr="00B61429">
              <w:rPr>
                <w:rFonts w:ascii="Times New Roman" w:hAnsi="Times New Roman"/>
                <w:color w:val="333333"/>
                <w:sz w:val="22"/>
                <w:szCs w:val="22"/>
              </w:rPr>
              <w:t>băuturi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nealcoolice</w:t>
            </w:r>
            <w:proofErr w:type="spellEnd"/>
            <w:r w:rsidRPr="00B61429">
              <w:rPr>
                <w:rFonts w:ascii="Times New Roman" w:hAnsi="Times New Roman"/>
                <w:color w:val="333333"/>
                <w:sz w:val="22"/>
                <w:szCs w:val="22"/>
              </w:rPr>
              <w:t xml:space="preserve"> care se </w:t>
            </w:r>
            <w:proofErr w:type="spellStart"/>
            <w:r w:rsidRPr="00B61429">
              <w:rPr>
                <w:rFonts w:ascii="Times New Roman" w:hAnsi="Times New Roman"/>
                <w:color w:val="333333"/>
                <w:sz w:val="22"/>
                <w:szCs w:val="22"/>
              </w:rPr>
              <w:t>încadrează</w:t>
            </w:r>
            <w:proofErr w:type="spellEnd"/>
            <w:r w:rsidRPr="00B61429">
              <w:rPr>
                <w:rFonts w:ascii="Times New Roman" w:hAnsi="Times New Roman"/>
                <w:color w:val="333333"/>
                <w:sz w:val="22"/>
                <w:szCs w:val="22"/>
              </w:rPr>
              <w:t xml:space="preserve"> la </w:t>
            </w:r>
            <w:proofErr w:type="spellStart"/>
            <w:r w:rsidRPr="00B61429">
              <w:rPr>
                <w:rFonts w:ascii="Times New Roman" w:hAnsi="Times New Roman"/>
                <w:color w:val="333333"/>
                <w:sz w:val="22"/>
                <w:szCs w:val="22"/>
              </w:rPr>
              <w:t>codul</w:t>
            </w:r>
            <w:proofErr w:type="spellEnd"/>
            <w:r w:rsidRPr="00B61429">
              <w:rPr>
                <w:rFonts w:ascii="Times New Roman" w:hAnsi="Times New Roman"/>
                <w:color w:val="333333"/>
                <w:sz w:val="22"/>
                <w:szCs w:val="22"/>
              </w:rPr>
              <w:t xml:space="preserve"> NC </w:t>
            </w:r>
            <w:proofErr w:type="gramStart"/>
            <w:r w:rsidRPr="00B61429">
              <w:rPr>
                <w:rFonts w:ascii="Times New Roman" w:hAnsi="Times New Roman"/>
                <w:color w:val="333333"/>
                <w:sz w:val="22"/>
                <w:szCs w:val="22"/>
              </w:rPr>
              <w:t>2202;</w:t>
            </w:r>
            <w:proofErr w:type="gramEnd"/>
          </w:p>
          <w:p w14:paraId="556B7CCA" w14:textId="77777777" w:rsidR="00B61429" w:rsidRPr="00B61429" w:rsidRDefault="00B61429" w:rsidP="00FC0DCA">
            <w:pPr>
              <w:numPr>
                <w:ilvl w:val="0"/>
                <w:numId w:val="30"/>
              </w:numPr>
              <w:shd w:val="clear" w:color="auto" w:fill="FFFFFF"/>
              <w:tabs>
                <w:tab w:val="clear" w:pos="720"/>
                <w:tab w:val="num" w:pos="360"/>
              </w:tabs>
              <w:overflowPunct/>
              <w:autoSpaceDE/>
              <w:autoSpaceDN/>
              <w:adjustRightInd/>
              <w:ind w:left="351"/>
              <w:jc w:val="both"/>
              <w:textAlignment w:val="auto"/>
              <w:rPr>
                <w:rFonts w:ascii="Times New Roman" w:hAnsi="Times New Roman"/>
                <w:color w:val="333333"/>
                <w:sz w:val="22"/>
                <w:szCs w:val="22"/>
              </w:rPr>
            </w:pPr>
            <w:proofErr w:type="spellStart"/>
            <w:r w:rsidRPr="00B61429">
              <w:rPr>
                <w:rFonts w:ascii="Times New Roman" w:hAnsi="Times New Roman"/>
                <w:color w:val="333333"/>
                <w:sz w:val="22"/>
                <w:szCs w:val="22"/>
              </w:rPr>
              <w:t>alimente</w:t>
            </w:r>
            <w:proofErr w:type="spellEnd"/>
            <w:r w:rsidRPr="00B61429">
              <w:rPr>
                <w:rFonts w:ascii="Times New Roman" w:hAnsi="Times New Roman"/>
                <w:color w:val="333333"/>
                <w:sz w:val="22"/>
                <w:szCs w:val="22"/>
              </w:rPr>
              <w:t xml:space="preserve"> cu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al </w:t>
            </w:r>
            <w:proofErr w:type="spellStart"/>
            <w:r w:rsidRPr="00B61429">
              <w:rPr>
                <w:rFonts w:ascii="Times New Roman" w:hAnsi="Times New Roman"/>
                <w:color w:val="333333"/>
                <w:sz w:val="22"/>
                <w:szCs w:val="22"/>
              </w:rPr>
              <w:t>căror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conţinut</w:t>
            </w:r>
            <w:proofErr w:type="spellEnd"/>
            <w:r w:rsidRPr="00B61429">
              <w:rPr>
                <w:rFonts w:ascii="Times New Roman" w:hAnsi="Times New Roman"/>
                <w:color w:val="333333"/>
                <w:sz w:val="22"/>
                <w:szCs w:val="22"/>
              </w:rPr>
              <w:t xml:space="preserve"> total de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este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mai</w:t>
            </w:r>
            <w:proofErr w:type="spellEnd"/>
            <w:r w:rsidRPr="00B61429">
              <w:rPr>
                <w:rFonts w:ascii="Times New Roman" w:hAnsi="Times New Roman"/>
                <w:color w:val="333333"/>
                <w:sz w:val="22"/>
                <w:szCs w:val="22"/>
              </w:rPr>
              <w:t xml:space="preserve"> mare de 10 g/100 g </w:t>
            </w:r>
            <w:proofErr w:type="spellStart"/>
            <w:r w:rsidRPr="00B61429">
              <w:rPr>
                <w:rFonts w:ascii="Times New Roman" w:hAnsi="Times New Roman"/>
                <w:color w:val="333333"/>
                <w:sz w:val="22"/>
                <w:szCs w:val="22"/>
              </w:rPr>
              <w:t>produs</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altele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decât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cozonacul</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biscuiţii</w:t>
            </w:r>
            <w:proofErr w:type="spellEnd"/>
          </w:p>
          <w:p w14:paraId="179F2F6C" w14:textId="77777777" w:rsidR="00B61429" w:rsidRPr="00B61429" w:rsidRDefault="00B61429" w:rsidP="00B61429">
            <w:pPr>
              <w:shd w:val="clear" w:color="auto" w:fill="FFFFFF"/>
              <w:jc w:val="both"/>
              <w:rPr>
                <w:rFonts w:ascii="Times New Roman" w:hAnsi="Times New Roman"/>
                <w:color w:val="333333"/>
                <w:sz w:val="22"/>
                <w:szCs w:val="22"/>
              </w:rPr>
            </w:pP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 se </w:t>
            </w:r>
            <w:proofErr w:type="spellStart"/>
            <w:r w:rsidRPr="00B61429">
              <w:rPr>
                <w:rFonts w:ascii="Times New Roman" w:hAnsi="Times New Roman"/>
                <w:color w:val="333333"/>
                <w:sz w:val="22"/>
                <w:szCs w:val="22"/>
              </w:rPr>
              <w:t>înţelege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trestie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brun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cristalină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invertit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dextroză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melasă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miere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melasă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siropuri</w:t>
            </w:r>
            <w:proofErr w:type="spellEnd"/>
            <w:r w:rsidRPr="00B61429">
              <w:rPr>
                <w:rFonts w:ascii="Times New Roman" w:hAnsi="Times New Roman"/>
                <w:color w:val="333333"/>
                <w:sz w:val="22"/>
                <w:szCs w:val="22"/>
              </w:rPr>
              <w:t xml:space="preserve">, cum </w:t>
            </w:r>
            <w:proofErr w:type="spellStart"/>
            <w:r w:rsidRPr="00B61429">
              <w:rPr>
                <w:rFonts w:ascii="Times New Roman" w:hAnsi="Times New Roman"/>
                <w:color w:val="333333"/>
                <w:sz w:val="22"/>
                <w:szCs w:val="22"/>
              </w:rPr>
              <w:t>ar</w:t>
            </w:r>
            <w:proofErr w:type="spellEnd"/>
            <w:r w:rsidRPr="00B61429">
              <w:rPr>
                <w:rFonts w:ascii="Times New Roman" w:hAnsi="Times New Roman"/>
                <w:color w:val="333333"/>
                <w:sz w:val="22"/>
                <w:szCs w:val="22"/>
              </w:rPr>
              <w:t xml:space="preserve"> fi sirop de </w:t>
            </w:r>
            <w:proofErr w:type="spellStart"/>
            <w:r w:rsidRPr="00B61429">
              <w:rPr>
                <w:rFonts w:ascii="Times New Roman" w:hAnsi="Times New Roman"/>
                <w:color w:val="333333"/>
                <w:sz w:val="22"/>
                <w:szCs w:val="22"/>
              </w:rPr>
              <w:t>malţ</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malţ</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orez</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porumb</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porumb</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bogat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fructoză</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arţar</w:t>
            </w:r>
            <w:proofErr w:type="spellEnd"/>
            <w:r w:rsidRPr="00B61429">
              <w:rPr>
                <w:rFonts w:ascii="Times New Roman" w:hAnsi="Times New Roman"/>
                <w:color w:val="333333"/>
                <w:sz w:val="22"/>
                <w:szCs w:val="22"/>
              </w:rPr>
              <w:t xml:space="preserve">, sirop de </w:t>
            </w:r>
            <w:proofErr w:type="spellStart"/>
            <w:r w:rsidRPr="00B61429">
              <w:rPr>
                <w:rFonts w:ascii="Times New Roman" w:hAnsi="Times New Roman"/>
                <w:color w:val="333333"/>
                <w:sz w:val="22"/>
                <w:szCs w:val="22"/>
              </w:rPr>
              <w:t>glucoză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glucoză-fructoză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fructoză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glucoză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hidrolizată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galactoză</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adăugate</w:t>
            </w:r>
            <w:proofErr w:type="spellEnd"/>
            <w:r w:rsidRPr="00B61429">
              <w:rPr>
                <w:rFonts w:ascii="Times New Roman" w:hAnsi="Times New Roman"/>
                <w:color w:val="333333"/>
                <w:sz w:val="22"/>
                <w:szCs w:val="22"/>
              </w:rPr>
              <w:t xml:space="preserve"> ca </w:t>
            </w:r>
            <w:proofErr w:type="spellStart"/>
            <w:r w:rsidRPr="00B61429">
              <w:rPr>
                <w:rFonts w:ascii="Times New Roman" w:hAnsi="Times New Roman"/>
                <w:color w:val="333333"/>
                <w:sz w:val="22"/>
                <w:szCs w:val="22"/>
              </w:rPr>
              <w:t>ingrediente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nectaruri</w:t>
            </w:r>
            <w:proofErr w:type="spellEnd"/>
            <w:r w:rsidRPr="00B61429">
              <w:rPr>
                <w:rFonts w:ascii="Times New Roman" w:hAnsi="Times New Roman"/>
                <w:color w:val="333333"/>
                <w:sz w:val="22"/>
                <w:szCs w:val="22"/>
              </w:rPr>
              <w:t xml:space="preserve">, cum </w:t>
            </w:r>
            <w:proofErr w:type="spellStart"/>
            <w:r w:rsidRPr="00B61429">
              <w:rPr>
                <w:rFonts w:ascii="Times New Roman" w:hAnsi="Times New Roman"/>
                <w:color w:val="333333"/>
                <w:sz w:val="22"/>
                <w:szCs w:val="22"/>
              </w:rPr>
              <w:t>ar</w:t>
            </w:r>
            <w:proofErr w:type="spellEnd"/>
            <w:r w:rsidRPr="00B61429">
              <w:rPr>
                <w:rFonts w:ascii="Times New Roman" w:hAnsi="Times New Roman"/>
                <w:color w:val="333333"/>
                <w:sz w:val="22"/>
                <w:szCs w:val="22"/>
              </w:rPr>
              <w:t xml:space="preserve"> fi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flori</w:t>
            </w:r>
            <w:proofErr w:type="spellEnd"/>
            <w:r w:rsidRPr="00B61429">
              <w:rPr>
                <w:rFonts w:ascii="Times New Roman" w:hAnsi="Times New Roman"/>
                <w:color w:val="333333"/>
                <w:sz w:val="22"/>
                <w:szCs w:val="22"/>
              </w:rPr>
              <w:t xml:space="preserve"> de cocos,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curmale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nectarul</w:t>
            </w:r>
            <w:proofErr w:type="spellEnd"/>
            <w:r w:rsidRPr="00B61429">
              <w:rPr>
                <w:rFonts w:ascii="Times New Roman" w:hAnsi="Times New Roman"/>
                <w:color w:val="333333"/>
                <w:sz w:val="22"/>
                <w:szCs w:val="22"/>
              </w:rPr>
              <w:t xml:space="preserve"> de agave,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sucurile</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neîndulcite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concentrat</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suc</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zaharuri</w:t>
            </w:r>
            <w:proofErr w:type="spellEnd"/>
            <w:r w:rsidRPr="00B61429">
              <w:rPr>
                <w:rFonts w:ascii="Times New Roman" w:hAnsi="Times New Roman"/>
                <w:color w:val="333333"/>
                <w:sz w:val="22"/>
                <w:szCs w:val="22"/>
              </w:rPr>
              <w:t xml:space="preserve"> din </w:t>
            </w:r>
            <w:proofErr w:type="spellStart"/>
            <w:r w:rsidRPr="00B61429">
              <w:rPr>
                <w:rFonts w:ascii="Times New Roman" w:hAnsi="Times New Roman"/>
                <w:color w:val="333333"/>
                <w:sz w:val="22"/>
                <w:szCs w:val="22"/>
              </w:rPr>
              <w:t>piureuri</w:t>
            </w:r>
            <w:proofErr w:type="spellEnd"/>
            <w:r w:rsidRPr="00B61429">
              <w:rPr>
                <w:rFonts w:ascii="Times New Roman" w:hAnsi="Times New Roman"/>
                <w:color w:val="333333"/>
                <w:sz w:val="22"/>
                <w:szCs w:val="22"/>
              </w:rPr>
              <w:t xml:space="preserve"> de </w:t>
            </w:r>
            <w:proofErr w:type="spellStart"/>
            <w:r w:rsidRPr="00B61429">
              <w:rPr>
                <w:rFonts w:ascii="Times New Roman" w:hAnsi="Times New Roman"/>
                <w:color w:val="333333"/>
                <w:sz w:val="22"/>
                <w:szCs w:val="22"/>
              </w:rPr>
              <w:t>fructe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şi</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dulceaţă</w:t>
            </w:r>
            <w:proofErr w:type="spellEnd"/>
            <w:r w:rsidRPr="00B61429">
              <w:rPr>
                <w:rFonts w:ascii="Times New Roman" w:hAnsi="Times New Roman"/>
                <w:color w:val="333333"/>
                <w:sz w:val="22"/>
                <w:szCs w:val="22"/>
              </w:rPr>
              <w:t xml:space="preserve">. [art. 266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(1) pct. 37 CF: </w:t>
            </w:r>
            <w:proofErr w:type="spellStart"/>
            <w:r w:rsidRPr="00B61429">
              <w:rPr>
                <w:rFonts w:ascii="Times New Roman" w:hAnsi="Times New Roman"/>
                <w:color w:val="333333"/>
                <w:sz w:val="22"/>
                <w:szCs w:val="22"/>
              </w:rPr>
              <w:t>zahăr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adăugat</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în</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sensul</w:t>
            </w:r>
            <w:proofErr w:type="spellEnd"/>
            <w:r w:rsidRPr="00B61429">
              <w:rPr>
                <w:rFonts w:ascii="Times New Roman" w:hAnsi="Times New Roman"/>
                <w:color w:val="333333"/>
                <w:sz w:val="22"/>
                <w:szCs w:val="22"/>
              </w:rPr>
              <w:t xml:space="preserve"> art. 291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(2) lit. e) pct. 3, are </w:t>
            </w:r>
            <w:proofErr w:type="spellStart"/>
            <w:r w:rsidRPr="00B61429">
              <w:rPr>
                <w:rFonts w:ascii="Times New Roman" w:hAnsi="Times New Roman"/>
                <w:color w:val="333333"/>
                <w:sz w:val="22"/>
                <w:szCs w:val="22"/>
              </w:rPr>
              <w:t>înţelesul</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prevăzut</w:t>
            </w:r>
            <w:proofErr w:type="spellEnd"/>
            <w:r w:rsidRPr="00B61429">
              <w:rPr>
                <w:rFonts w:ascii="Times New Roman" w:hAnsi="Times New Roman"/>
                <w:color w:val="333333"/>
                <w:sz w:val="22"/>
                <w:szCs w:val="22"/>
              </w:rPr>
              <w:t xml:space="preserve"> la art. 439 </w:t>
            </w:r>
            <w:proofErr w:type="spellStart"/>
            <w:r w:rsidRPr="00B61429">
              <w:rPr>
                <w:rFonts w:ascii="Times New Roman" w:hAnsi="Times New Roman"/>
                <w:color w:val="333333"/>
                <w:sz w:val="22"/>
                <w:szCs w:val="22"/>
              </w:rPr>
              <w:t>alin</w:t>
            </w:r>
            <w:proofErr w:type="spellEnd"/>
            <w:r w:rsidRPr="00B61429">
              <w:rPr>
                <w:rFonts w:ascii="Times New Roman" w:hAnsi="Times New Roman"/>
                <w:color w:val="333333"/>
                <w:sz w:val="22"/>
                <w:szCs w:val="22"/>
              </w:rPr>
              <w:t xml:space="preserve">. (4) Cod fiscal </w:t>
            </w:r>
            <w:proofErr w:type="spellStart"/>
            <w:r w:rsidRPr="00B61429">
              <w:rPr>
                <w:rFonts w:ascii="Times New Roman" w:hAnsi="Times New Roman"/>
                <w:color w:val="333333"/>
                <w:sz w:val="22"/>
                <w:szCs w:val="22"/>
              </w:rPr>
              <w:t>redat</w:t>
            </w:r>
            <w:proofErr w:type="spellEnd"/>
            <w:r w:rsidRPr="00B61429">
              <w:rPr>
                <w:rFonts w:ascii="Times New Roman" w:hAnsi="Times New Roman"/>
                <w:color w:val="333333"/>
                <w:sz w:val="22"/>
                <w:szCs w:val="22"/>
              </w:rPr>
              <w:t xml:space="preserve"> anterior</w:t>
            </w:r>
          </w:p>
          <w:p w14:paraId="24397102" w14:textId="037D521E" w:rsidR="008A4ED9" w:rsidRPr="00B61429" w:rsidRDefault="00B61429" w:rsidP="00B61429">
            <w:pPr>
              <w:shd w:val="clear" w:color="auto" w:fill="FFFFFF"/>
              <w:rPr>
                <w:rFonts w:ascii="Times New Roman" w:hAnsi="Times New Roman"/>
                <w:b/>
                <w:bCs/>
                <w:color w:val="333333"/>
                <w:sz w:val="22"/>
                <w:szCs w:val="22"/>
              </w:rPr>
            </w:pPr>
            <w:proofErr w:type="spellStart"/>
            <w:r w:rsidRPr="00B61429">
              <w:rPr>
                <w:rFonts w:ascii="Times New Roman" w:hAnsi="Times New Roman"/>
                <w:color w:val="333333"/>
                <w:sz w:val="22"/>
                <w:szCs w:val="22"/>
              </w:rPr>
              <w:t>Meniurile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menționate</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mai</w:t>
            </w:r>
            <w:proofErr w:type="spellEnd"/>
            <w:r w:rsidRPr="00B61429">
              <w:rPr>
                <w:rFonts w:ascii="Times New Roman" w:hAnsi="Times New Roman"/>
                <w:color w:val="333333"/>
                <w:sz w:val="22"/>
                <w:szCs w:val="22"/>
              </w:rPr>
              <w:t xml:space="preserve"> sus sunt </w:t>
            </w:r>
            <w:proofErr w:type="spellStart"/>
            <w:r w:rsidRPr="00B61429">
              <w:rPr>
                <w:rFonts w:ascii="Times New Roman" w:hAnsi="Times New Roman"/>
                <w:color w:val="333333"/>
                <w:sz w:val="22"/>
                <w:szCs w:val="22"/>
              </w:rPr>
              <w:t>doar</w:t>
            </w:r>
            <w:proofErr w:type="spellEnd"/>
            <w:r w:rsidRPr="00B61429">
              <w:rPr>
                <w:rFonts w:ascii="Times New Roman" w:hAnsi="Times New Roman"/>
                <w:color w:val="333333"/>
                <w:sz w:val="22"/>
                <w:szCs w:val="22"/>
              </w:rPr>
              <w:t xml:space="preserve"> </w:t>
            </w:r>
            <w:proofErr w:type="spellStart"/>
            <w:r w:rsidRPr="00B61429">
              <w:rPr>
                <w:rFonts w:ascii="Times New Roman" w:hAnsi="Times New Roman"/>
                <w:color w:val="333333"/>
                <w:sz w:val="22"/>
                <w:szCs w:val="22"/>
              </w:rPr>
              <w:t>orientative</w:t>
            </w:r>
            <w:proofErr w:type="spellEnd"/>
            <w:r w:rsidRPr="00B61429">
              <w:rPr>
                <w:rFonts w:ascii="Times New Roman" w:hAnsi="Times New Roman"/>
                <w:color w:val="333333"/>
                <w:sz w:val="22"/>
                <w:szCs w:val="22"/>
              </w:rPr>
              <w:t>.</w:t>
            </w:r>
          </w:p>
        </w:tc>
        <w:tc>
          <w:tcPr>
            <w:tcW w:w="4581" w:type="dxa"/>
            <w:tcMar>
              <w:left w:w="57" w:type="dxa"/>
              <w:right w:w="57" w:type="dxa"/>
            </w:tcMar>
          </w:tcPr>
          <w:p w14:paraId="6B4C7AB1" w14:textId="77777777" w:rsidR="00373D96" w:rsidRDefault="006717D8" w:rsidP="00B61429">
            <w:pPr>
              <w:rPr>
                <w:rFonts w:ascii="Times New Roman" w:eastAsia="Calibri" w:hAnsi="Times New Roman"/>
                <w:b/>
                <w:i/>
                <w:sz w:val="22"/>
                <w:szCs w:val="22"/>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către ofertant</w:t>
            </w:r>
          </w:p>
          <w:p w14:paraId="107DCA33" w14:textId="77777777" w:rsidR="00C27DA5" w:rsidRDefault="00C27DA5" w:rsidP="00B61429">
            <w:pPr>
              <w:rPr>
                <w:rFonts w:ascii="Times New Roman" w:eastAsia="Calibri" w:hAnsi="Times New Roman"/>
                <w:b/>
                <w:i/>
                <w:sz w:val="22"/>
                <w:szCs w:val="22"/>
              </w:rPr>
            </w:pPr>
          </w:p>
          <w:p w14:paraId="7CE80FB9" w14:textId="77777777" w:rsidR="00C27DA5" w:rsidRDefault="00C27DA5" w:rsidP="00B61429">
            <w:pPr>
              <w:rPr>
                <w:rFonts w:ascii="Times New Roman" w:eastAsia="Calibri" w:hAnsi="Times New Roman"/>
                <w:b/>
                <w:i/>
                <w:sz w:val="22"/>
                <w:szCs w:val="22"/>
              </w:rPr>
            </w:pPr>
          </w:p>
          <w:p w14:paraId="1900DCC7" w14:textId="77777777" w:rsidR="00C27DA5" w:rsidRDefault="00C27DA5" w:rsidP="00B61429">
            <w:pPr>
              <w:rPr>
                <w:rFonts w:ascii="Times New Roman" w:eastAsia="Calibri" w:hAnsi="Times New Roman"/>
                <w:b/>
                <w:i/>
                <w:sz w:val="22"/>
                <w:szCs w:val="22"/>
              </w:rPr>
            </w:pPr>
          </w:p>
          <w:p w14:paraId="309EADCF" w14:textId="77777777" w:rsidR="00C27DA5" w:rsidRDefault="00C27DA5" w:rsidP="00B61429">
            <w:pPr>
              <w:rPr>
                <w:rFonts w:ascii="Times New Roman" w:eastAsia="Calibri" w:hAnsi="Times New Roman"/>
                <w:b/>
                <w:i/>
                <w:sz w:val="22"/>
                <w:szCs w:val="22"/>
              </w:rPr>
            </w:pPr>
          </w:p>
          <w:p w14:paraId="620B2D71" w14:textId="77777777" w:rsidR="00C27DA5" w:rsidRDefault="00C27DA5" w:rsidP="00B61429">
            <w:pPr>
              <w:rPr>
                <w:rFonts w:ascii="Times New Roman" w:eastAsia="Calibri" w:hAnsi="Times New Roman"/>
                <w:b/>
                <w:i/>
                <w:sz w:val="22"/>
                <w:szCs w:val="22"/>
              </w:rPr>
            </w:pPr>
          </w:p>
          <w:p w14:paraId="31229D4F" w14:textId="77777777" w:rsidR="00C27DA5" w:rsidRDefault="00C27DA5" w:rsidP="00B61429">
            <w:pPr>
              <w:rPr>
                <w:rFonts w:ascii="Times New Roman" w:eastAsia="Calibri" w:hAnsi="Times New Roman"/>
                <w:b/>
                <w:i/>
                <w:sz w:val="22"/>
                <w:szCs w:val="22"/>
              </w:rPr>
            </w:pPr>
          </w:p>
          <w:p w14:paraId="5FD75141" w14:textId="77777777" w:rsidR="00C27DA5" w:rsidRDefault="00C27DA5" w:rsidP="00B61429">
            <w:pPr>
              <w:rPr>
                <w:rFonts w:ascii="Times New Roman" w:eastAsia="Calibri" w:hAnsi="Times New Roman"/>
                <w:b/>
                <w:i/>
                <w:sz w:val="22"/>
                <w:szCs w:val="22"/>
              </w:rPr>
            </w:pPr>
          </w:p>
          <w:p w14:paraId="762ABEAF" w14:textId="77777777" w:rsidR="00C27DA5" w:rsidRDefault="00C27DA5" w:rsidP="00B61429">
            <w:pPr>
              <w:rPr>
                <w:rFonts w:ascii="Times New Roman" w:eastAsia="Calibri" w:hAnsi="Times New Roman"/>
                <w:b/>
                <w:i/>
                <w:sz w:val="22"/>
                <w:szCs w:val="22"/>
              </w:rPr>
            </w:pPr>
          </w:p>
          <w:p w14:paraId="61B8926B" w14:textId="77777777" w:rsidR="00C27DA5" w:rsidRDefault="00C27DA5" w:rsidP="00B61429">
            <w:pPr>
              <w:rPr>
                <w:rFonts w:ascii="Times New Roman" w:eastAsia="Calibri" w:hAnsi="Times New Roman"/>
                <w:b/>
                <w:i/>
                <w:sz w:val="22"/>
                <w:szCs w:val="22"/>
              </w:rPr>
            </w:pPr>
          </w:p>
          <w:p w14:paraId="2D7BCA89" w14:textId="77777777" w:rsidR="00C27DA5" w:rsidRDefault="00C27DA5" w:rsidP="00B61429">
            <w:pPr>
              <w:rPr>
                <w:rFonts w:ascii="Times New Roman" w:eastAsia="Calibri" w:hAnsi="Times New Roman"/>
                <w:b/>
                <w:i/>
                <w:sz w:val="22"/>
                <w:szCs w:val="22"/>
              </w:rPr>
            </w:pPr>
          </w:p>
          <w:p w14:paraId="39630757" w14:textId="77777777" w:rsidR="00C27DA5" w:rsidRDefault="00C27DA5" w:rsidP="00B61429">
            <w:pPr>
              <w:rPr>
                <w:rFonts w:ascii="Times New Roman" w:eastAsia="Calibri" w:hAnsi="Times New Roman"/>
                <w:b/>
                <w:i/>
                <w:sz w:val="22"/>
                <w:szCs w:val="22"/>
              </w:rPr>
            </w:pPr>
          </w:p>
          <w:p w14:paraId="2D97AA5F" w14:textId="77777777" w:rsidR="00C27DA5" w:rsidRDefault="00C27DA5" w:rsidP="00B61429">
            <w:pPr>
              <w:rPr>
                <w:rFonts w:ascii="Times New Roman" w:eastAsia="Calibri" w:hAnsi="Times New Roman"/>
                <w:b/>
                <w:i/>
                <w:sz w:val="22"/>
                <w:szCs w:val="22"/>
              </w:rPr>
            </w:pPr>
          </w:p>
          <w:p w14:paraId="11BADE2B" w14:textId="77777777" w:rsidR="00C27DA5" w:rsidRDefault="00C27DA5" w:rsidP="00B61429">
            <w:pPr>
              <w:rPr>
                <w:rFonts w:ascii="Times New Roman" w:eastAsia="Calibri" w:hAnsi="Times New Roman"/>
                <w:b/>
                <w:i/>
                <w:sz w:val="22"/>
                <w:szCs w:val="22"/>
              </w:rPr>
            </w:pPr>
          </w:p>
          <w:p w14:paraId="4AB7200C" w14:textId="77777777" w:rsidR="00C27DA5" w:rsidRDefault="00C27DA5" w:rsidP="00B61429">
            <w:pPr>
              <w:rPr>
                <w:rFonts w:ascii="Times New Roman" w:eastAsia="Calibri" w:hAnsi="Times New Roman"/>
                <w:b/>
                <w:i/>
                <w:sz w:val="22"/>
                <w:szCs w:val="22"/>
              </w:rPr>
            </w:pPr>
          </w:p>
          <w:p w14:paraId="5B75418A" w14:textId="77777777" w:rsidR="00C27DA5" w:rsidRDefault="00C27DA5" w:rsidP="00B61429">
            <w:pPr>
              <w:rPr>
                <w:rFonts w:ascii="Times New Roman" w:eastAsia="Calibri" w:hAnsi="Times New Roman"/>
                <w:b/>
                <w:i/>
                <w:sz w:val="22"/>
                <w:szCs w:val="22"/>
              </w:rPr>
            </w:pPr>
          </w:p>
          <w:p w14:paraId="50A228AE" w14:textId="77777777" w:rsidR="00C27DA5" w:rsidRDefault="00C27DA5" w:rsidP="00B61429">
            <w:pPr>
              <w:rPr>
                <w:rFonts w:ascii="Times New Roman" w:eastAsia="Calibri" w:hAnsi="Times New Roman"/>
                <w:b/>
                <w:i/>
                <w:sz w:val="22"/>
                <w:szCs w:val="22"/>
              </w:rPr>
            </w:pPr>
          </w:p>
          <w:p w14:paraId="1D2C118E" w14:textId="77777777" w:rsidR="00C27DA5" w:rsidRDefault="00C27DA5" w:rsidP="00B61429">
            <w:pPr>
              <w:rPr>
                <w:rFonts w:ascii="Times New Roman" w:eastAsia="Calibri" w:hAnsi="Times New Roman"/>
                <w:b/>
                <w:i/>
                <w:sz w:val="22"/>
                <w:szCs w:val="22"/>
              </w:rPr>
            </w:pPr>
          </w:p>
          <w:p w14:paraId="214E39CC" w14:textId="77777777" w:rsidR="00C27DA5" w:rsidRDefault="00C27DA5" w:rsidP="00B61429">
            <w:pPr>
              <w:rPr>
                <w:rFonts w:ascii="Times New Roman" w:eastAsia="Calibri" w:hAnsi="Times New Roman"/>
                <w:b/>
                <w:i/>
                <w:sz w:val="22"/>
                <w:szCs w:val="22"/>
              </w:rPr>
            </w:pPr>
          </w:p>
          <w:p w14:paraId="551A4CD5" w14:textId="77777777" w:rsidR="00C27DA5" w:rsidRDefault="00C27DA5" w:rsidP="00B61429">
            <w:pPr>
              <w:rPr>
                <w:rFonts w:ascii="Times New Roman" w:eastAsia="Calibri" w:hAnsi="Times New Roman"/>
                <w:b/>
                <w:i/>
                <w:sz w:val="22"/>
                <w:szCs w:val="22"/>
              </w:rPr>
            </w:pPr>
          </w:p>
          <w:p w14:paraId="12C24BB4" w14:textId="77777777" w:rsidR="00C27DA5" w:rsidRDefault="00C27DA5" w:rsidP="00B61429">
            <w:pPr>
              <w:rPr>
                <w:rFonts w:ascii="Times New Roman" w:eastAsia="Calibri" w:hAnsi="Times New Roman"/>
                <w:b/>
                <w:i/>
                <w:sz w:val="22"/>
                <w:szCs w:val="22"/>
              </w:rPr>
            </w:pPr>
          </w:p>
          <w:p w14:paraId="7EF9DF13" w14:textId="77777777" w:rsidR="00C27DA5" w:rsidRDefault="00C27DA5" w:rsidP="00B61429">
            <w:pPr>
              <w:rPr>
                <w:rFonts w:ascii="Times New Roman" w:eastAsia="Calibri" w:hAnsi="Times New Roman"/>
                <w:b/>
                <w:i/>
                <w:sz w:val="22"/>
                <w:szCs w:val="22"/>
              </w:rPr>
            </w:pPr>
          </w:p>
          <w:p w14:paraId="540D29E3" w14:textId="77777777" w:rsidR="00C27DA5" w:rsidRDefault="00C27DA5" w:rsidP="00B61429">
            <w:pPr>
              <w:rPr>
                <w:rFonts w:ascii="Times New Roman" w:eastAsia="Calibri" w:hAnsi="Times New Roman"/>
                <w:b/>
                <w:i/>
                <w:sz w:val="22"/>
                <w:szCs w:val="22"/>
              </w:rPr>
            </w:pPr>
          </w:p>
          <w:p w14:paraId="3CD2B754" w14:textId="77777777" w:rsidR="00C27DA5" w:rsidRDefault="00C27DA5" w:rsidP="00B61429">
            <w:pPr>
              <w:rPr>
                <w:rFonts w:ascii="Times New Roman" w:eastAsia="Calibri" w:hAnsi="Times New Roman"/>
                <w:b/>
                <w:i/>
                <w:sz w:val="22"/>
                <w:szCs w:val="22"/>
              </w:rPr>
            </w:pPr>
          </w:p>
          <w:p w14:paraId="132C0EC3" w14:textId="77777777" w:rsidR="00C27DA5" w:rsidRDefault="00C27DA5" w:rsidP="00B61429">
            <w:pPr>
              <w:rPr>
                <w:rFonts w:ascii="Times New Roman" w:eastAsia="Calibri" w:hAnsi="Times New Roman"/>
                <w:b/>
                <w:i/>
                <w:sz w:val="22"/>
                <w:szCs w:val="22"/>
              </w:rPr>
            </w:pPr>
          </w:p>
          <w:p w14:paraId="3AD251DF" w14:textId="77777777" w:rsidR="00C27DA5" w:rsidRDefault="00C27DA5" w:rsidP="00B61429">
            <w:pPr>
              <w:rPr>
                <w:rFonts w:ascii="Times New Roman" w:eastAsia="Calibri" w:hAnsi="Times New Roman"/>
                <w:b/>
                <w:i/>
                <w:sz w:val="22"/>
                <w:szCs w:val="22"/>
              </w:rPr>
            </w:pPr>
          </w:p>
          <w:p w14:paraId="3B595D02" w14:textId="77777777" w:rsidR="00C27DA5" w:rsidRDefault="00C27DA5" w:rsidP="00B61429">
            <w:pPr>
              <w:rPr>
                <w:rFonts w:ascii="Times New Roman" w:eastAsia="Calibri" w:hAnsi="Times New Roman"/>
                <w:b/>
                <w:i/>
                <w:sz w:val="22"/>
                <w:szCs w:val="22"/>
              </w:rPr>
            </w:pPr>
          </w:p>
          <w:p w14:paraId="57B9A6D9" w14:textId="77777777" w:rsidR="00C27DA5" w:rsidRDefault="00C27DA5" w:rsidP="00B61429">
            <w:pPr>
              <w:rPr>
                <w:rFonts w:ascii="Times New Roman" w:eastAsia="Calibri" w:hAnsi="Times New Roman"/>
                <w:b/>
                <w:i/>
                <w:sz w:val="22"/>
                <w:szCs w:val="22"/>
              </w:rPr>
            </w:pPr>
          </w:p>
          <w:p w14:paraId="022905AD" w14:textId="77777777" w:rsidR="00C27DA5" w:rsidRDefault="00C27DA5" w:rsidP="00B61429">
            <w:pPr>
              <w:rPr>
                <w:rFonts w:ascii="Times New Roman" w:eastAsia="Calibri" w:hAnsi="Times New Roman"/>
                <w:b/>
                <w:i/>
                <w:sz w:val="22"/>
                <w:szCs w:val="22"/>
              </w:rPr>
            </w:pPr>
          </w:p>
          <w:p w14:paraId="698811AB" w14:textId="77777777" w:rsidR="00C27DA5" w:rsidRDefault="00C27DA5" w:rsidP="00B61429">
            <w:pPr>
              <w:rPr>
                <w:rFonts w:ascii="Times New Roman" w:eastAsia="Calibri" w:hAnsi="Times New Roman"/>
                <w:b/>
                <w:i/>
                <w:sz w:val="22"/>
                <w:szCs w:val="22"/>
              </w:rPr>
            </w:pPr>
          </w:p>
          <w:p w14:paraId="32FEBDEE" w14:textId="77777777" w:rsidR="00C27DA5" w:rsidRDefault="00C27DA5" w:rsidP="00B61429">
            <w:pPr>
              <w:rPr>
                <w:rFonts w:ascii="Times New Roman" w:eastAsia="Calibri" w:hAnsi="Times New Roman"/>
                <w:b/>
                <w:i/>
                <w:sz w:val="22"/>
                <w:szCs w:val="22"/>
              </w:rPr>
            </w:pPr>
          </w:p>
          <w:p w14:paraId="4B5D915B" w14:textId="77777777" w:rsidR="00C27DA5" w:rsidRDefault="00C27DA5" w:rsidP="00B61429">
            <w:pPr>
              <w:rPr>
                <w:rFonts w:ascii="Times New Roman" w:eastAsia="Calibri" w:hAnsi="Times New Roman"/>
                <w:b/>
                <w:i/>
                <w:sz w:val="22"/>
                <w:szCs w:val="22"/>
              </w:rPr>
            </w:pPr>
          </w:p>
          <w:p w14:paraId="50C8B917" w14:textId="77777777" w:rsidR="00C27DA5" w:rsidRDefault="00C27DA5" w:rsidP="00B61429">
            <w:pPr>
              <w:rPr>
                <w:rFonts w:ascii="Times New Roman" w:eastAsia="Calibri" w:hAnsi="Times New Roman"/>
                <w:b/>
                <w:i/>
                <w:sz w:val="22"/>
                <w:szCs w:val="22"/>
              </w:rPr>
            </w:pPr>
          </w:p>
          <w:p w14:paraId="00876C10" w14:textId="77777777" w:rsidR="00C27DA5" w:rsidRDefault="00C27DA5" w:rsidP="00B61429">
            <w:pPr>
              <w:rPr>
                <w:rFonts w:ascii="Times New Roman" w:eastAsia="Calibri" w:hAnsi="Times New Roman"/>
                <w:b/>
                <w:i/>
                <w:sz w:val="22"/>
                <w:szCs w:val="22"/>
              </w:rPr>
            </w:pPr>
          </w:p>
          <w:p w14:paraId="2853B2CC" w14:textId="77777777" w:rsidR="00C27DA5" w:rsidRDefault="00C27DA5" w:rsidP="00B61429">
            <w:pPr>
              <w:rPr>
                <w:rFonts w:ascii="Times New Roman" w:eastAsia="Calibri" w:hAnsi="Times New Roman"/>
                <w:b/>
                <w:i/>
                <w:sz w:val="22"/>
                <w:szCs w:val="22"/>
              </w:rPr>
            </w:pPr>
          </w:p>
          <w:p w14:paraId="2A6AA5F2" w14:textId="77777777" w:rsidR="00C27DA5" w:rsidRDefault="00C27DA5" w:rsidP="00B61429">
            <w:pPr>
              <w:rPr>
                <w:rFonts w:ascii="Times New Roman" w:eastAsia="Calibri" w:hAnsi="Times New Roman"/>
                <w:b/>
                <w:i/>
                <w:sz w:val="22"/>
                <w:szCs w:val="22"/>
              </w:rPr>
            </w:pPr>
          </w:p>
          <w:p w14:paraId="6B183111" w14:textId="77777777" w:rsidR="00C27DA5" w:rsidRDefault="00C27DA5" w:rsidP="00B61429">
            <w:pPr>
              <w:rPr>
                <w:rFonts w:ascii="Times New Roman" w:eastAsia="Calibri" w:hAnsi="Times New Roman"/>
                <w:b/>
                <w:i/>
                <w:sz w:val="22"/>
                <w:szCs w:val="22"/>
              </w:rPr>
            </w:pPr>
          </w:p>
          <w:p w14:paraId="3E2AE1C7" w14:textId="77777777" w:rsidR="00C27DA5" w:rsidRDefault="00C27DA5" w:rsidP="00B61429">
            <w:pPr>
              <w:rPr>
                <w:rFonts w:ascii="Times New Roman" w:eastAsia="Calibri" w:hAnsi="Times New Roman"/>
                <w:b/>
                <w:i/>
                <w:sz w:val="22"/>
                <w:szCs w:val="22"/>
              </w:rPr>
            </w:pPr>
          </w:p>
          <w:p w14:paraId="2646AA80" w14:textId="77777777" w:rsidR="00C27DA5" w:rsidRDefault="00C27DA5" w:rsidP="00B61429">
            <w:pPr>
              <w:rPr>
                <w:rFonts w:ascii="Times New Roman" w:eastAsia="Calibri" w:hAnsi="Times New Roman"/>
                <w:b/>
                <w:i/>
                <w:sz w:val="22"/>
                <w:szCs w:val="22"/>
              </w:rPr>
            </w:pPr>
          </w:p>
          <w:p w14:paraId="4AB129F9" w14:textId="11BBFD9A" w:rsidR="00C27DA5" w:rsidRPr="00A370C8" w:rsidRDefault="00C27DA5" w:rsidP="00B61429">
            <w:pPr>
              <w:rPr>
                <w:rFonts w:ascii="Times New Roman" w:eastAsia="Calibri" w:hAnsi="Times New Roman"/>
                <w:b/>
                <w:i/>
                <w:sz w:val="22"/>
                <w:szCs w:val="22"/>
              </w:rPr>
            </w:pPr>
          </w:p>
        </w:tc>
      </w:tr>
      <w:tr w:rsidR="00C51964" w:rsidRPr="00A370C8" w14:paraId="1451B89F" w14:textId="77777777" w:rsidTr="007632C3">
        <w:trPr>
          <w:trHeight w:val="566"/>
          <w:jc w:val="center"/>
        </w:trPr>
        <w:tc>
          <w:tcPr>
            <w:tcW w:w="720" w:type="dxa"/>
            <w:tcMar>
              <w:left w:w="57" w:type="dxa"/>
              <w:right w:w="57" w:type="dxa"/>
            </w:tcMar>
          </w:tcPr>
          <w:p w14:paraId="123D00ED" w14:textId="5BF625C8" w:rsidR="00C51964" w:rsidRPr="00A370C8" w:rsidRDefault="000D2CEA" w:rsidP="00C51964">
            <w:pPr>
              <w:rPr>
                <w:rFonts w:ascii="Times New Roman" w:hAnsi="Times New Roman"/>
                <w:sz w:val="22"/>
                <w:szCs w:val="22"/>
              </w:rPr>
            </w:pPr>
            <w:r>
              <w:rPr>
                <w:rFonts w:ascii="Times New Roman" w:hAnsi="Times New Roman"/>
                <w:sz w:val="22"/>
                <w:szCs w:val="22"/>
              </w:rPr>
              <w:lastRenderedPageBreak/>
              <w:t>3</w:t>
            </w:r>
          </w:p>
        </w:tc>
        <w:tc>
          <w:tcPr>
            <w:tcW w:w="5095" w:type="dxa"/>
            <w:tcMar>
              <w:left w:w="57" w:type="dxa"/>
              <w:right w:w="57" w:type="dxa"/>
            </w:tcMar>
          </w:tcPr>
          <w:p w14:paraId="032CEB23" w14:textId="1ED1C5C9" w:rsidR="00C51964" w:rsidRPr="00A370C8" w:rsidRDefault="00C51964" w:rsidP="00C51964">
            <w:pPr>
              <w:widowControl w:val="0"/>
              <w:jc w:val="both"/>
              <w:rPr>
                <w:rFonts w:ascii="Times New Roman" w:hAnsi="Times New Roman"/>
                <w:sz w:val="22"/>
                <w:szCs w:val="22"/>
              </w:rPr>
            </w:pPr>
            <w:proofErr w:type="spellStart"/>
            <w:r w:rsidRPr="00C51964">
              <w:rPr>
                <w:rFonts w:ascii="Times New Roman" w:hAnsi="Times New Roman"/>
                <w:sz w:val="22"/>
                <w:szCs w:val="22"/>
              </w:rPr>
              <w:t>Ofertantul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trebuie</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de</w:t>
            </w:r>
            <w:r w:rsidRPr="00C51964">
              <w:rPr>
                <w:rFonts w:ascii="Times New Roman" w:hAnsi="Times New Roman" w:hint="cs"/>
                <w:sz w:val="22"/>
                <w:szCs w:val="22"/>
              </w:rPr>
              <w:t>ţ</w:t>
            </w:r>
            <w:r w:rsidRPr="00C51964">
              <w:rPr>
                <w:rFonts w:ascii="Times New Roman" w:hAnsi="Times New Roman"/>
                <w:sz w:val="22"/>
                <w:szCs w:val="22"/>
              </w:rPr>
              <w:t>in</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Certificat</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pentru</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atestarea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conformitatii</w:t>
            </w:r>
            <w:proofErr w:type="spellEnd"/>
            <w:r w:rsidRPr="00C51964">
              <w:rPr>
                <w:rFonts w:ascii="Times New Roman" w:hAnsi="Times New Roman"/>
                <w:sz w:val="22"/>
                <w:szCs w:val="22"/>
              </w:rPr>
              <w:t xml:space="preserve"> cu </w:t>
            </w:r>
            <w:proofErr w:type="spellStart"/>
            <w:r w:rsidRPr="00C51964">
              <w:rPr>
                <w:rFonts w:ascii="Times New Roman" w:hAnsi="Times New Roman"/>
                <w:sz w:val="22"/>
                <w:szCs w:val="22"/>
              </w:rPr>
              <w:t>normele</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Igiena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si</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Sanatate</w:t>
            </w:r>
            <w:proofErr w:type="spellEnd"/>
            <w:r w:rsidRPr="00C51964">
              <w:rPr>
                <w:rFonts w:ascii="Times New Roman" w:hAnsi="Times New Roman"/>
                <w:sz w:val="22"/>
                <w:szCs w:val="22"/>
              </w:rPr>
              <w:t xml:space="preserve"> Publica, </w:t>
            </w:r>
            <w:proofErr w:type="spellStart"/>
            <w:r w:rsidRPr="00C51964">
              <w:rPr>
                <w:rFonts w:ascii="Times New Roman" w:hAnsi="Times New Roman"/>
                <w:sz w:val="22"/>
                <w:szCs w:val="22"/>
              </w:rPr>
              <w:t>valabil</w:t>
            </w:r>
            <w:proofErr w:type="spellEnd"/>
            <w:r w:rsidRPr="00C51964">
              <w:rPr>
                <w:rFonts w:ascii="Times New Roman" w:hAnsi="Times New Roman"/>
                <w:sz w:val="22"/>
                <w:szCs w:val="22"/>
              </w:rPr>
              <w:t xml:space="preserve"> la data </w:t>
            </w:r>
            <w:proofErr w:type="spellStart"/>
            <w:r w:rsidRPr="00C51964">
              <w:rPr>
                <w:rFonts w:ascii="Times New Roman" w:hAnsi="Times New Roman"/>
                <w:sz w:val="22"/>
                <w:szCs w:val="22"/>
              </w:rPr>
              <w:t>limit</w:t>
            </w:r>
            <w:r w:rsidRPr="00C51964">
              <w:rPr>
                <w:rFonts w:ascii="Times New Roman" w:hAnsi="Times New Roman" w:hint="cs"/>
                <w:sz w:val="22"/>
                <w:szCs w:val="22"/>
              </w:rPr>
              <w:t>ă</w:t>
            </w:r>
            <w:proofErr w:type="spellEnd"/>
            <w:r w:rsidRPr="00C51964">
              <w:rPr>
                <w:rFonts w:ascii="Times New Roman" w:hAnsi="Times New Roman"/>
                <w:sz w:val="22"/>
                <w:szCs w:val="22"/>
              </w:rPr>
              <w:t xml:space="preserve"> de </w:t>
            </w:r>
            <w:proofErr w:type="spellStart"/>
            <w:r w:rsidRPr="00C51964">
              <w:rPr>
                <w:rFonts w:ascii="Times New Roman" w:hAnsi="Times New Roman"/>
                <w:sz w:val="22"/>
                <w:szCs w:val="22"/>
              </w:rPr>
              <w:t>depunere</w:t>
            </w:r>
            <w:proofErr w:type="spellEnd"/>
            <w:r w:rsidRPr="00C51964">
              <w:rPr>
                <w:rFonts w:ascii="Times New Roman" w:hAnsi="Times New Roman"/>
                <w:sz w:val="22"/>
                <w:szCs w:val="22"/>
              </w:rPr>
              <w:t xml:space="preserve"> </w:t>
            </w:r>
            <w:proofErr w:type="gramStart"/>
            <w:r w:rsidRPr="00C51964">
              <w:rPr>
                <w:rFonts w:ascii="Times New Roman" w:hAnsi="Times New Roman"/>
                <w:sz w:val="22"/>
                <w:szCs w:val="22"/>
              </w:rPr>
              <w:t>a</w:t>
            </w:r>
            <w:proofErr w:type="gramEnd"/>
            <w:r w:rsidRPr="00C51964">
              <w:rPr>
                <w:rFonts w:ascii="Times New Roman" w:hAnsi="Times New Roman"/>
                <w:sz w:val="22"/>
                <w:szCs w:val="22"/>
              </w:rPr>
              <w:t xml:space="preserve"> </w:t>
            </w:r>
            <w:proofErr w:type="spellStart"/>
            <w:r w:rsidRPr="00C51964">
              <w:rPr>
                <w:rFonts w:ascii="Times New Roman" w:hAnsi="Times New Roman"/>
                <w:sz w:val="22"/>
                <w:szCs w:val="22"/>
              </w:rPr>
              <w:t>ofertei</w:t>
            </w:r>
            <w:proofErr w:type="spellEnd"/>
            <w:r w:rsidRPr="00C51964">
              <w:rPr>
                <w:rFonts w:ascii="Times New Roman" w:hAnsi="Times New Roman"/>
                <w:sz w:val="22"/>
                <w:szCs w:val="22"/>
              </w:rPr>
              <w:t xml:space="preserve"> (se </w:t>
            </w:r>
            <w:proofErr w:type="spellStart"/>
            <w:r w:rsidRPr="00C51964">
              <w:rPr>
                <w:rFonts w:ascii="Times New Roman" w:hAnsi="Times New Roman"/>
                <w:sz w:val="22"/>
                <w:szCs w:val="22"/>
              </w:rPr>
              <w:t>va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prezenta</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copia</w:t>
            </w:r>
            <w:proofErr w:type="spellEnd"/>
            <w:r w:rsidRPr="00C51964">
              <w:rPr>
                <w:rFonts w:ascii="Times New Roman" w:hAnsi="Times New Roman"/>
                <w:sz w:val="22"/>
                <w:szCs w:val="22"/>
              </w:rPr>
              <w:t xml:space="preserve"> conform cu </w:t>
            </w:r>
            <w:proofErr w:type="spellStart"/>
            <w:r w:rsidRPr="00C51964">
              <w:rPr>
                <w:rFonts w:ascii="Times New Roman" w:hAnsi="Times New Roman"/>
                <w:sz w:val="22"/>
                <w:szCs w:val="22"/>
              </w:rPr>
              <w:t>originalul</w:t>
            </w:r>
            <w:proofErr w:type="spellEnd"/>
            <w:r w:rsidRPr="00C51964">
              <w:rPr>
                <w:rFonts w:ascii="Times New Roman" w:hAnsi="Times New Roman"/>
                <w:sz w:val="22"/>
                <w:szCs w:val="22"/>
              </w:rPr>
              <w:t xml:space="preserve">), </w:t>
            </w:r>
            <w:proofErr w:type="spellStart"/>
            <w:r w:rsidRPr="00C51964">
              <w:rPr>
                <w:rFonts w:ascii="Times New Roman" w:hAnsi="Times New Roman"/>
                <w:sz w:val="22"/>
                <w:szCs w:val="22"/>
              </w:rPr>
              <w:t>pentru</w:t>
            </w:r>
            <w:proofErr w:type="spellEnd"/>
            <w:r w:rsidRPr="00C51964">
              <w:rPr>
                <w:rFonts w:ascii="Times New Roman" w:hAnsi="Times New Roman"/>
                <w:sz w:val="22"/>
                <w:szCs w:val="22"/>
              </w:rPr>
              <w:t xml:space="preserve"> </w:t>
            </w:r>
            <w:proofErr w:type="spellStart"/>
            <w:r w:rsidR="00FC0DCA" w:rsidRPr="00FC0DCA">
              <w:rPr>
                <w:rFonts w:ascii="Times New Roman" w:hAnsi="Times New Roman"/>
                <w:sz w:val="22"/>
                <w:szCs w:val="22"/>
              </w:rPr>
              <w:t>pentru</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locația</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propus</w:t>
            </w:r>
            <w:r w:rsidR="00FC0DCA" w:rsidRPr="00FC0DCA">
              <w:rPr>
                <w:rFonts w:ascii="Times New Roman" w:hAnsi="Times New Roman" w:hint="cs"/>
                <w:sz w:val="22"/>
                <w:szCs w:val="22"/>
              </w:rPr>
              <w:t>ă</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în</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ofert</w:t>
            </w:r>
            <w:r w:rsidR="00FC0DCA" w:rsidRPr="00FC0DCA">
              <w:rPr>
                <w:rFonts w:ascii="Times New Roman" w:hAnsi="Times New Roman" w:hint="cs"/>
                <w:sz w:val="22"/>
                <w:szCs w:val="22"/>
              </w:rPr>
              <w:t>ă</w:t>
            </w:r>
            <w:proofErr w:type="spellEnd"/>
            <w:r w:rsidR="00FC0DCA" w:rsidRPr="00FC0DCA">
              <w:rPr>
                <w:rFonts w:ascii="Times New Roman" w:hAnsi="Times New Roman"/>
                <w:sz w:val="22"/>
                <w:szCs w:val="22"/>
              </w:rPr>
              <w:t>.</w:t>
            </w:r>
          </w:p>
        </w:tc>
        <w:tc>
          <w:tcPr>
            <w:tcW w:w="4581" w:type="dxa"/>
            <w:tcMar>
              <w:left w:w="57" w:type="dxa"/>
              <w:right w:w="57" w:type="dxa"/>
            </w:tcMar>
          </w:tcPr>
          <w:p w14:paraId="6D453D68" w14:textId="77777777" w:rsidR="00C51964" w:rsidRPr="00A370C8" w:rsidRDefault="00C51964" w:rsidP="00C51964">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36E894DA" w14:textId="77777777" w:rsidTr="007632C3">
        <w:trPr>
          <w:trHeight w:val="566"/>
          <w:jc w:val="center"/>
        </w:trPr>
        <w:tc>
          <w:tcPr>
            <w:tcW w:w="720" w:type="dxa"/>
            <w:tcMar>
              <w:left w:w="57" w:type="dxa"/>
              <w:right w:w="57" w:type="dxa"/>
            </w:tcMar>
          </w:tcPr>
          <w:p w14:paraId="24BBE0AE" w14:textId="0D145482" w:rsidR="00C51964" w:rsidRDefault="000D2CEA" w:rsidP="00C51964">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56A73A04" w14:textId="6BC4E1EF" w:rsidR="00C51964" w:rsidRPr="009B772B" w:rsidRDefault="003F415C" w:rsidP="003F415C">
            <w:pPr>
              <w:widowControl w:val="0"/>
              <w:jc w:val="both"/>
              <w:rPr>
                <w:rFonts w:ascii="Times New Roman" w:hAnsi="Times New Roman"/>
                <w:sz w:val="22"/>
                <w:szCs w:val="22"/>
              </w:rPr>
            </w:pPr>
            <w:proofErr w:type="spellStart"/>
            <w:r w:rsidRPr="003F415C">
              <w:rPr>
                <w:rFonts w:ascii="Times New Roman" w:hAnsi="Times New Roman"/>
                <w:sz w:val="22"/>
                <w:szCs w:val="22"/>
              </w:rPr>
              <w:t>Ofertantul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trebuie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deţină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Autorizaţie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Sanitară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Veterinară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şi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pentru</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Siguranţa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Alimentelor</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valabilă</w:t>
            </w:r>
            <w:proofErr w:type="spellEnd"/>
            <w:r w:rsidRPr="003F415C">
              <w:rPr>
                <w:rFonts w:ascii="Times New Roman" w:hAnsi="Times New Roman"/>
                <w:sz w:val="22"/>
                <w:szCs w:val="22"/>
              </w:rPr>
              <w:t xml:space="preserve"> la data </w:t>
            </w:r>
            <w:proofErr w:type="spellStart"/>
            <w:r w:rsidRPr="003F415C">
              <w:rPr>
                <w:rFonts w:ascii="Times New Roman" w:hAnsi="Times New Roman"/>
                <w:sz w:val="22"/>
                <w:szCs w:val="22"/>
              </w:rPr>
              <w:t>limită</w:t>
            </w:r>
            <w:proofErr w:type="spellEnd"/>
            <w:r w:rsidRPr="003F415C">
              <w:rPr>
                <w:rFonts w:ascii="Times New Roman" w:hAnsi="Times New Roman"/>
                <w:sz w:val="22"/>
                <w:szCs w:val="22"/>
              </w:rPr>
              <w:t xml:space="preserve"> de </w:t>
            </w:r>
            <w:proofErr w:type="spellStart"/>
            <w:r w:rsidRPr="003F415C">
              <w:rPr>
                <w:rFonts w:ascii="Times New Roman" w:hAnsi="Times New Roman"/>
                <w:sz w:val="22"/>
                <w:szCs w:val="22"/>
              </w:rPr>
              <w:t>depunere</w:t>
            </w:r>
            <w:proofErr w:type="spellEnd"/>
            <w:r w:rsidRPr="003F415C">
              <w:rPr>
                <w:rFonts w:ascii="Times New Roman" w:hAnsi="Times New Roman"/>
                <w:sz w:val="22"/>
                <w:szCs w:val="22"/>
              </w:rPr>
              <w:t xml:space="preserve"> </w:t>
            </w:r>
            <w:proofErr w:type="gramStart"/>
            <w:r w:rsidRPr="003F415C">
              <w:rPr>
                <w:rFonts w:ascii="Times New Roman" w:hAnsi="Times New Roman"/>
                <w:sz w:val="22"/>
                <w:szCs w:val="22"/>
              </w:rPr>
              <w:t>a</w:t>
            </w:r>
            <w:proofErr w:type="gramEnd"/>
            <w:r w:rsidRPr="003F415C">
              <w:rPr>
                <w:rFonts w:ascii="Times New Roman" w:hAnsi="Times New Roman"/>
                <w:sz w:val="22"/>
                <w:szCs w:val="22"/>
              </w:rPr>
              <w:t xml:space="preserve"> </w:t>
            </w:r>
            <w:proofErr w:type="spellStart"/>
            <w:r w:rsidRPr="003F415C">
              <w:rPr>
                <w:rFonts w:ascii="Times New Roman" w:hAnsi="Times New Roman"/>
                <w:sz w:val="22"/>
                <w:szCs w:val="22"/>
              </w:rPr>
              <w:t>ofertei</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prezenta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copia</w:t>
            </w:r>
            <w:proofErr w:type="spellEnd"/>
            <w:r w:rsidRPr="003F415C">
              <w:rPr>
                <w:rFonts w:ascii="Times New Roman" w:hAnsi="Times New Roman"/>
                <w:sz w:val="22"/>
                <w:szCs w:val="22"/>
              </w:rPr>
              <w:t xml:space="preserve"> conform cu </w:t>
            </w:r>
            <w:proofErr w:type="spellStart"/>
            <w:r w:rsidRPr="003F415C">
              <w:rPr>
                <w:rFonts w:ascii="Times New Roman" w:hAnsi="Times New Roman"/>
                <w:sz w:val="22"/>
                <w:szCs w:val="22"/>
              </w:rPr>
              <w:t>originalul</w:t>
            </w:r>
            <w:proofErr w:type="spellEnd"/>
            <w:r w:rsidRPr="003F415C">
              <w:rPr>
                <w:rFonts w:ascii="Times New Roman" w:hAnsi="Times New Roman"/>
                <w:sz w:val="22"/>
                <w:szCs w:val="22"/>
              </w:rPr>
              <w:t xml:space="preserve">), </w:t>
            </w:r>
            <w:proofErr w:type="spellStart"/>
            <w:r w:rsidR="00FC0DCA" w:rsidRPr="00FC0DCA">
              <w:rPr>
                <w:rFonts w:ascii="Times New Roman" w:hAnsi="Times New Roman"/>
                <w:sz w:val="22"/>
                <w:szCs w:val="22"/>
              </w:rPr>
              <w:t>pentru</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locația</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propus</w:t>
            </w:r>
            <w:r w:rsidR="00FC0DCA" w:rsidRPr="00FC0DCA">
              <w:rPr>
                <w:rFonts w:ascii="Times New Roman" w:hAnsi="Times New Roman" w:hint="cs"/>
                <w:sz w:val="22"/>
                <w:szCs w:val="22"/>
              </w:rPr>
              <w:t>ă</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în</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ofert</w:t>
            </w:r>
            <w:r w:rsidR="00FC0DCA" w:rsidRPr="00FC0DCA">
              <w:rPr>
                <w:rFonts w:ascii="Times New Roman" w:hAnsi="Times New Roman" w:hint="cs"/>
                <w:sz w:val="22"/>
                <w:szCs w:val="22"/>
              </w:rPr>
              <w:t>ă</w:t>
            </w:r>
            <w:proofErr w:type="spellEnd"/>
            <w:r w:rsidR="00FC0DCA" w:rsidRPr="00FC0DCA">
              <w:rPr>
                <w:rFonts w:ascii="Times New Roman" w:hAnsi="Times New Roman"/>
                <w:sz w:val="22"/>
                <w:szCs w:val="22"/>
              </w:rPr>
              <w:t>.</w:t>
            </w:r>
          </w:p>
        </w:tc>
        <w:tc>
          <w:tcPr>
            <w:tcW w:w="4581" w:type="dxa"/>
            <w:tcMar>
              <w:left w:w="57" w:type="dxa"/>
              <w:right w:w="57" w:type="dxa"/>
            </w:tcMar>
          </w:tcPr>
          <w:p w14:paraId="68699E3E" w14:textId="21F8CA52" w:rsidR="00C51964" w:rsidRPr="00A370C8" w:rsidRDefault="00C51964" w:rsidP="00C51964">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5C61F8E0" w14:textId="77777777" w:rsidTr="007632C3">
        <w:trPr>
          <w:trHeight w:val="566"/>
          <w:jc w:val="center"/>
        </w:trPr>
        <w:tc>
          <w:tcPr>
            <w:tcW w:w="720" w:type="dxa"/>
            <w:tcMar>
              <w:left w:w="57" w:type="dxa"/>
              <w:right w:w="57" w:type="dxa"/>
            </w:tcMar>
          </w:tcPr>
          <w:p w14:paraId="0BE112EE" w14:textId="5FFAB373" w:rsidR="00C51964" w:rsidRPr="00A370C8" w:rsidRDefault="000D2CEA" w:rsidP="003F415C">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549FED08" w14:textId="0BB1A7E5" w:rsidR="00C51964" w:rsidRPr="003F415C" w:rsidRDefault="003F415C" w:rsidP="003F415C">
            <w:pPr>
              <w:jc w:val="both"/>
              <w:rPr>
                <w:rFonts w:ascii="Times New Roman" w:hAnsi="Times New Roman"/>
                <w:sz w:val="22"/>
                <w:szCs w:val="22"/>
              </w:rPr>
            </w:pPr>
            <w:r w:rsidRPr="003F415C">
              <w:rPr>
                <w:rFonts w:ascii="Times New Roman" w:hAnsi="Times New Roman"/>
                <w:b/>
                <w:sz w:val="22"/>
                <w:szCs w:val="22"/>
                <w:u w:val="single"/>
              </w:rPr>
              <w:t>TERMEN DE PRESTARE</w:t>
            </w:r>
            <w:r w:rsidRPr="003F415C">
              <w:rPr>
                <w:rFonts w:ascii="Times New Roman" w:hAnsi="Times New Roman"/>
                <w:b/>
                <w:sz w:val="22"/>
                <w:szCs w:val="22"/>
              </w:rPr>
              <w:t xml:space="preserve"> –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w:t>
            </w:r>
            <w:proofErr w:type="spellStart"/>
            <w:r w:rsidRPr="003F415C">
              <w:rPr>
                <w:rFonts w:ascii="Times New Roman" w:eastAsia="Calibri" w:hAnsi="Times New Roman"/>
                <w:bCs/>
                <w:sz w:val="22"/>
                <w:szCs w:val="22"/>
              </w:rPr>
              <w:t>octombrie</w:t>
            </w:r>
            <w:proofErr w:type="spellEnd"/>
            <w:r w:rsidRPr="003F415C">
              <w:rPr>
                <w:rFonts w:ascii="Times New Roman" w:eastAsia="Calibri" w:hAnsi="Times New Roman"/>
                <w:bCs/>
                <w:sz w:val="22"/>
                <w:szCs w:val="22"/>
              </w:rPr>
              <w:t xml:space="preserve"> 2024</w:t>
            </w:r>
            <w:r w:rsidRPr="003F415C">
              <w:rPr>
                <w:rFonts w:ascii="Times New Roman" w:hAnsi="Times New Roman"/>
                <w:bCs/>
                <w:sz w:val="22"/>
                <w:szCs w:val="22"/>
              </w:rPr>
              <w:t>,</w:t>
            </w:r>
            <w:r w:rsidRPr="003F415C">
              <w:rPr>
                <w:rFonts w:ascii="Times New Roman" w:hAnsi="Times New Roman"/>
                <w:sz w:val="22"/>
                <w:szCs w:val="22"/>
              </w:rPr>
              <w:t xml:space="preserve"> </w:t>
            </w:r>
            <w:r w:rsidR="00FC0DCA" w:rsidRPr="00FC0DCA">
              <w:rPr>
                <w:rFonts w:ascii="Times New Roman" w:hAnsi="Times New Roman"/>
                <w:sz w:val="22"/>
                <w:szCs w:val="22"/>
              </w:rPr>
              <w:t xml:space="preserve">conform </w:t>
            </w:r>
            <w:proofErr w:type="spellStart"/>
            <w:r w:rsidR="00FC0DCA" w:rsidRPr="00FC0DCA">
              <w:rPr>
                <w:rFonts w:ascii="Times New Roman" w:hAnsi="Times New Roman"/>
                <w:sz w:val="22"/>
                <w:szCs w:val="22"/>
              </w:rPr>
              <w:t>specificațiilor</w:t>
            </w:r>
            <w:proofErr w:type="spellEnd"/>
            <w:r w:rsidR="00FC0DCA" w:rsidRPr="00FC0DCA">
              <w:rPr>
                <w:rFonts w:ascii="Times New Roman" w:hAnsi="Times New Roman"/>
                <w:sz w:val="22"/>
                <w:szCs w:val="22"/>
              </w:rPr>
              <w:t xml:space="preserve"> din </w:t>
            </w:r>
            <w:proofErr w:type="spellStart"/>
            <w:r w:rsidR="00FC0DCA" w:rsidRPr="00FC0DCA">
              <w:rPr>
                <w:rFonts w:ascii="Times New Roman" w:hAnsi="Times New Roman"/>
                <w:sz w:val="22"/>
                <w:szCs w:val="22"/>
              </w:rPr>
              <w:t>prezentul</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caiet</w:t>
            </w:r>
            <w:proofErr w:type="spellEnd"/>
            <w:r w:rsidR="00FC0DCA" w:rsidRPr="00FC0DCA">
              <w:rPr>
                <w:rFonts w:ascii="Times New Roman" w:hAnsi="Times New Roman"/>
                <w:sz w:val="22"/>
                <w:szCs w:val="22"/>
              </w:rPr>
              <w:t xml:space="preserve"> de </w:t>
            </w:r>
            <w:proofErr w:type="spellStart"/>
            <w:r w:rsidR="00FC0DCA" w:rsidRPr="00FC0DCA">
              <w:rPr>
                <w:rFonts w:ascii="Times New Roman" w:hAnsi="Times New Roman"/>
                <w:sz w:val="22"/>
                <w:szCs w:val="22"/>
              </w:rPr>
              <w:t>sarcini</w:t>
            </w:r>
            <w:proofErr w:type="spellEnd"/>
            <w:r w:rsidR="00FC0DCA" w:rsidRPr="00FC0DCA">
              <w:rPr>
                <w:rFonts w:ascii="Times New Roman" w:hAnsi="Times New Roman"/>
                <w:sz w:val="22"/>
                <w:szCs w:val="22"/>
              </w:rPr>
              <w:t xml:space="preserve">. Ora de </w:t>
            </w:r>
            <w:proofErr w:type="spellStart"/>
            <w:r w:rsidR="00FC0DCA" w:rsidRPr="00FC0DCA">
              <w:rPr>
                <w:rFonts w:ascii="Times New Roman" w:hAnsi="Times New Roman"/>
                <w:sz w:val="22"/>
                <w:szCs w:val="22"/>
              </w:rPr>
              <w:t>servire</w:t>
            </w:r>
            <w:proofErr w:type="spellEnd"/>
            <w:r w:rsidR="00FC0DCA" w:rsidRPr="00FC0DCA">
              <w:rPr>
                <w:rFonts w:ascii="Times New Roman" w:hAnsi="Times New Roman"/>
                <w:sz w:val="22"/>
                <w:szCs w:val="22"/>
              </w:rPr>
              <w:t xml:space="preserve"> a </w:t>
            </w:r>
            <w:proofErr w:type="spellStart"/>
            <w:r w:rsidR="00FC0DCA" w:rsidRPr="00FC0DCA">
              <w:rPr>
                <w:rFonts w:ascii="Times New Roman" w:hAnsi="Times New Roman"/>
                <w:sz w:val="22"/>
                <w:szCs w:val="22"/>
              </w:rPr>
              <w:t>mesei</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va</w:t>
            </w:r>
            <w:proofErr w:type="spellEnd"/>
            <w:r w:rsidR="00FC0DCA" w:rsidRPr="00FC0DCA">
              <w:rPr>
                <w:rFonts w:ascii="Times New Roman" w:hAnsi="Times New Roman"/>
                <w:sz w:val="22"/>
                <w:szCs w:val="22"/>
              </w:rPr>
              <w:t xml:space="preserve"> fi </w:t>
            </w:r>
            <w:proofErr w:type="spellStart"/>
            <w:r w:rsidR="00FC0DCA" w:rsidRPr="00FC0DCA">
              <w:rPr>
                <w:rFonts w:ascii="Times New Roman" w:hAnsi="Times New Roman"/>
                <w:sz w:val="22"/>
                <w:szCs w:val="22"/>
              </w:rPr>
              <w:t>stabilit</w:t>
            </w:r>
            <w:r w:rsidR="00FC0DCA" w:rsidRPr="00FC0DCA">
              <w:rPr>
                <w:rFonts w:ascii="Times New Roman" w:hAnsi="Times New Roman" w:hint="cs"/>
                <w:sz w:val="22"/>
                <w:szCs w:val="22"/>
              </w:rPr>
              <w:t>ă</w:t>
            </w:r>
            <w:proofErr w:type="spellEnd"/>
            <w:r w:rsidR="00FC0DCA" w:rsidRPr="00FC0DCA">
              <w:rPr>
                <w:rFonts w:ascii="Times New Roman" w:hAnsi="Times New Roman"/>
                <w:sz w:val="22"/>
                <w:szCs w:val="22"/>
              </w:rPr>
              <w:t xml:space="preserve"> cu minimum 48 de ore </w:t>
            </w:r>
            <w:proofErr w:type="spellStart"/>
            <w:r w:rsidR="00FC0DCA" w:rsidRPr="00FC0DCA">
              <w:rPr>
                <w:rFonts w:ascii="Times New Roman" w:hAnsi="Times New Roman"/>
                <w:sz w:val="22"/>
                <w:szCs w:val="22"/>
              </w:rPr>
              <w:t>înaintea</w:t>
            </w:r>
            <w:proofErr w:type="spellEnd"/>
            <w:r w:rsidR="00FC0DCA" w:rsidRPr="00FC0DCA">
              <w:rPr>
                <w:rFonts w:ascii="Times New Roman" w:hAnsi="Times New Roman"/>
                <w:sz w:val="22"/>
                <w:szCs w:val="22"/>
              </w:rPr>
              <w:t xml:space="preserve"> </w:t>
            </w:r>
            <w:proofErr w:type="spellStart"/>
            <w:r w:rsidR="00FC0DCA" w:rsidRPr="00FC0DCA">
              <w:rPr>
                <w:rFonts w:ascii="Times New Roman" w:hAnsi="Times New Roman"/>
                <w:sz w:val="22"/>
                <w:szCs w:val="22"/>
              </w:rPr>
              <w:t>evenimentului</w:t>
            </w:r>
            <w:proofErr w:type="spellEnd"/>
            <w:r w:rsidR="00FC0DCA" w:rsidRPr="00FC0DCA">
              <w:rPr>
                <w:rFonts w:ascii="Times New Roman" w:hAnsi="Times New Roman"/>
                <w:sz w:val="22"/>
                <w:szCs w:val="22"/>
              </w:rPr>
              <w:t>.</w:t>
            </w:r>
          </w:p>
        </w:tc>
        <w:tc>
          <w:tcPr>
            <w:tcW w:w="4581" w:type="dxa"/>
            <w:tcMar>
              <w:left w:w="57" w:type="dxa"/>
              <w:right w:w="57" w:type="dxa"/>
            </w:tcMar>
          </w:tcPr>
          <w:p w14:paraId="16552B11" w14:textId="77777777" w:rsidR="00C51964" w:rsidRPr="00A370C8" w:rsidRDefault="00C51964" w:rsidP="003F415C">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C51964" w:rsidRPr="00A370C8" w14:paraId="6AE249D7" w14:textId="77777777" w:rsidTr="007632C3">
        <w:trPr>
          <w:trHeight w:val="566"/>
          <w:jc w:val="center"/>
        </w:trPr>
        <w:tc>
          <w:tcPr>
            <w:tcW w:w="720" w:type="dxa"/>
            <w:tcMar>
              <w:left w:w="57" w:type="dxa"/>
              <w:right w:w="57" w:type="dxa"/>
            </w:tcMar>
          </w:tcPr>
          <w:p w14:paraId="79F39A9B" w14:textId="2FC333C5" w:rsidR="00C51964" w:rsidRPr="00A370C8" w:rsidRDefault="000D2CEA" w:rsidP="003F415C">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B485033" w14:textId="0FE228CD" w:rsidR="003F415C" w:rsidRPr="003F415C" w:rsidRDefault="003F415C" w:rsidP="003F415C">
            <w:pPr>
              <w:jc w:val="both"/>
              <w:rPr>
                <w:rFonts w:ascii="Times New Roman" w:hAnsi="Times New Roman"/>
                <w:b/>
                <w:bCs/>
                <w:sz w:val="22"/>
                <w:szCs w:val="22"/>
                <w:u w:val="single"/>
                <w:lang w:eastAsia="ro-RO" w:bidi="ro-RO"/>
              </w:rPr>
            </w:pPr>
            <w:r w:rsidRPr="003F415C">
              <w:rPr>
                <w:rFonts w:ascii="Times New Roman" w:hAnsi="Times New Roman"/>
                <w:b/>
                <w:bCs/>
                <w:sz w:val="22"/>
                <w:szCs w:val="22"/>
                <w:u w:val="single"/>
                <w:lang w:eastAsia="ro-RO" w:bidi="ro-RO"/>
              </w:rPr>
              <w:t>MODALITATEA DE DERULARE A CONTRACTULUI</w:t>
            </w:r>
          </w:p>
          <w:p w14:paraId="003988FA" w14:textId="77777777" w:rsidR="003F415C" w:rsidRPr="003F415C" w:rsidRDefault="003F415C" w:rsidP="003F415C">
            <w:pPr>
              <w:widowControl w:val="0"/>
              <w:numPr>
                <w:ilvl w:val="0"/>
                <w:numId w:val="7"/>
              </w:numPr>
              <w:tabs>
                <w:tab w:val="left" w:pos="323"/>
              </w:tabs>
              <w:overflowPunct/>
              <w:autoSpaceDE/>
              <w:autoSpaceDN/>
              <w:adjustRightInd/>
              <w:jc w:val="both"/>
              <w:textAlignment w:val="auto"/>
              <w:rPr>
                <w:rFonts w:ascii="Times New Roman" w:hAnsi="Times New Roman"/>
                <w:sz w:val="22"/>
                <w:szCs w:val="22"/>
              </w:rPr>
            </w:pPr>
            <w:proofErr w:type="spellStart"/>
            <w:r w:rsidRPr="003F415C">
              <w:rPr>
                <w:rFonts w:ascii="Times New Roman" w:hAnsi="Times New Roman"/>
                <w:sz w:val="22"/>
                <w:szCs w:val="22"/>
              </w:rPr>
              <w:t>Prestarea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serviciilor</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face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strânsă</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colaborare</w:t>
            </w:r>
            <w:proofErr w:type="spellEnd"/>
            <w:r w:rsidRPr="003F415C">
              <w:rPr>
                <w:rFonts w:ascii="Times New Roman" w:hAnsi="Times New Roman"/>
                <w:sz w:val="22"/>
                <w:szCs w:val="22"/>
              </w:rPr>
              <w:t xml:space="preserve"> cu </w:t>
            </w:r>
            <w:proofErr w:type="spellStart"/>
            <w:r w:rsidRPr="003F415C">
              <w:rPr>
                <w:rFonts w:ascii="Times New Roman" w:hAnsi="Times New Roman"/>
                <w:sz w:val="22"/>
                <w:szCs w:val="22"/>
              </w:rPr>
              <w:t>achizitorul</w:t>
            </w:r>
            <w:proofErr w:type="spellEnd"/>
            <w:r w:rsidRPr="003F415C">
              <w:rPr>
                <w:rFonts w:ascii="Times New Roman" w:hAnsi="Times New Roman"/>
                <w:sz w:val="22"/>
                <w:szCs w:val="22"/>
              </w:rPr>
              <w:t xml:space="preserve">, care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furniza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toate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informațiile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necesare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prestării</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serviciilor</w:t>
            </w:r>
            <w:proofErr w:type="spellEnd"/>
            <w:r w:rsidRPr="003F415C">
              <w:rPr>
                <w:rFonts w:ascii="Times New Roman" w:hAnsi="Times New Roman"/>
                <w:sz w:val="22"/>
                <w:szCs w:val="22"/>
              </w:rPr>
              <w:t>.</w:t>
            </w:r>
          </w:p>
          <w:p w14:paraId="117F1F54" w14:textId="281D4C92" w:rsidR="00C51964" w:rsidRPr="003F415C" w:rsidRDefault="003F415C" w:rsidP="003F415C">
            <w:pPr>
              <w:widowControl w:val="0"/>
              <w:numPr>
                <w:ilvl w:val="0"/>
                <w:numId w:val="7"/>
              </w:numPr>
              <w:tabs>
                <w:tab w:val="left" w:pos="330"/>
              </w:tabs>
              <w:overflowPunct/>
              <w:autoSpaceDE/>
              <w:autoSpaceDN/>
              <w:adjustRightInd/>
              <w:jc w:val="both"/>
              <w:textAlignment w:val="auto"/>
              <w:rPr>
                <w:rFonts w:ascii="Times New Roman" w:hAnsi="Times New Roman"/>
                <w:sz w:val="22"/>
                <w:szCs w:val="22"/>
              </w:rPr>
            </w:pPr>
            <w:r w:rsidRPr="003F415C">
              <w:rPr>
                <w:rFonts w:ascii="Times New Roman" w:hAnsi="Times New Roman"/>
                <w:sz w:val="22"/>
                <w:szCs w:val="22"/>
              </w:rPr>
              <w:t xml:space="preserve">Plata </w:t>
            </w:r>
            <w:proofErr w:type="spellStart"/>
            <w:r w:rsidRPr="003F415C">
              <w:rPr>
                <w:rFonts w:ascii="Times New Roman" w:hAnsi="Times New Roman"/>
                <w:sz w:val="22"/>
                <w:szCs w:val="22"/>
              </w:rPr>
              <w:t>pentru</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serviciile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prestate</w:t>
            </w:r>
            <w:proofErr w:type="spellEnd"/>
            <w:r w:rsidRPr="003F415C">
              <w:rPr>
                <w:rFonts w:ascii="Times New Roman" w:hAnsi="Times New Roman"/>
                <w:sz w:val="22"/>
                <w:szCs w:val="22"/>
              </w:rPr>
              <w:t xml:space="preserve"> se </w:t>
            </w:r>
            <w:proofErr w:type="spellStart"/>
            <w:r w:rsidRPr="003F415C">
              <w:rPr>
                <w:rFonts w:ascii="Times New Roman" w:hAnsi="Times New Roman"/>
                <w:sz w:val="22"/>
                <w:szCs w:val="22"/>
              </w:rPr>
              <w:t>va</w:t>
            </w:r>
            <w:proofErr w:type="spellEnd"/>
            <w:r w:rsidRPr="003F415C">
              <w:rPr>
                <w:rFonts w:ascii="Times New Roman" w:hAnsi="Times New Roman"/>
                <w:sz w:val="22"/>
                <w:szCs w:val="22"/>
              </w:rPr>
              <w:t xml:space="preserve"> face </w:t>
            </w:r>
            <w:proofErr w:type="spellStart"/>
            <w:r w:rsidRPr="003F415C">
              <w:rPr>
                <w:rFonts w:ascii="Times New Roman" w:hAnsi="Times New Roman"/>
                <w:sz w:val="22"/>
                <w:szCs w:val="22"/>
              </w:rPr>
              <w:t>în</w:t>
            </w:r>
            <w:proofErr w:type="spellEnd"/>
            <w:r w:rsidRPr="003F415C">
              <w:rPr>
                <w:rFonts w:ascii="Times New Roman" w:hAnsi="Times New Roman"/>
                <w:sz w:val="22"/>
                <w:szCs w:val="22"/>
              </w:rPr>
              <w:t xml:space="preserve"> termen de maxim 30 </w:t>
            </w:r>
            <w:proofErr w:type="spellStart"/>
            <w:r w:rsidRPr="003F415C">
              <w:rPr>
                <w:rFonts w:ascii="Times New Roman" w:hAnsi="Times New Roman"/>
                <w:sz w:val="22"/>
                <w:szCs w:val="22"/>
              </w:rPr>
              <w:t>zile</w:t>
            </w:r>
            <w:proofErr w:type="spellEnd"/>
            <w:r w:rsidRPr="003F415C">
              <w:rPr>
                <w:rFonts w:ascii="Times New Roman" w:hAnsi="Times New Roman"/>
                <w:sz w:val="22"/>
                <w:szCs w:val="22"/>
              </w:rPr>
              <w:t xml:space="preserve"> de la </w:t>
            </w:r>
            <w:proofErr w:type="spellStart"/>
            <w:r w:rsidRPr="003F415C">
              <w:rPr>
                <w:rFonts w:ascii="Times New Roman" w:hAnsi="Times New Roman"/>
                <w:sz w:val="22"/>
                <w:szCs w:val="22"/>
              </w:rPr>
              <w:t>înregistrarea</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facturii</w:t>
            </w:r>
            <w:proofErr w:type="spellEnd"/>
            <w:r w:rsidRPr="003F415C">
              <w:rPr>
                <w:rFonts w:ascii="Times New Roman" w:hAnsi="Times New Roman"/>
                <w:sz w:val="22"/>
                <w:szCs w:val="22"/>
              </w:rPr>
              <w:t xml:space="preserve"> de </w:t>
            </w:r>
            <w:proofErr w:type="spellStart"/>
            <w:r w:rsidRPr="003F415C">
              <w:rPr>
                <w:rFonts w:ascii="Times New Roman" w:hAnsi="Times New Roman"/>
                <w:sz w:val="22"/>
                <w:szCs w:val="22"/>
              </w:rPr>
              <w:t>către</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contractant</w:t>
            </w:r>
            <w:proofErr w:type="spellEnd"/>
            <w:r w:rsidRPr="003F415C">
              <w:rPr>
                <w:rFonts w:ascii="Times New Roman" w:hAnsi="Times New Roman"/>
                <w:sz w:val="22"/>
                <w:szCs w:val="22"/>
              </w:rPr>
              <w:t xml:space="preserve">, la </w:t>
            </w:r>
            <w:proofErr w:type="spellStart"/>
            <w:r w:rsidRPr="003F415C">
              <w:rPr>
                <w:rFonts w:ascii="Times New Roman" w:hAnsi="Times New Roman"/>
                <w:sz w:val="22"/>
                <w:szCs w:val="22"/>
              </w:rPr>
              <w:t>sediul</w:t>
            </w:r>
            <w:proofErr w:type="spellEnd"/>
            <w:r w:rsidRPr="003F415C">
              <w:rPr>
                <w:rFonts w:ascii="Times New Roman" w:hAnsi="Times New Roman"/>
                <w:sz w:val="22"/>
                <w:szCs w:val="22"/>
              </w:rPr>
              <w:t xml:space="preserve"> </w:t>
            </w:r>
            <w:proofErr w:type="spellStart"/>
            <w:r w:rsidRPr="003F415C">
              <w:rPr>
                <w:rFonts w:ascii="Times New Roman" w:hAnsi="Times New Roman"/>
                <w:sz w:val="22"/>
                <w:szCs w:val="22"/>
              </w:rPr>
              <w:t>achizitorului</w:t>
            </w:r>
            <w:proofErr w:type="spellEnd"/>
            <w:r w:rsidRPr="003F415C">
              <w:rPr>
                <w:rFonts w:ascii="Times New Roman" w:hAnsi="Times New Roman"/>
                <w:sz w:val="22"/>
                <w:szCs w:val="22"/>
              </w:rPr>
              <w:t>.</w:t>
            </w:r>
          </w:p>
        </w:tc>
        <w:tc>
          <w:tcPr>
            <w:tcW w:w="4581" w:type="dxa"/>
            <w:tcMar>
              <w:left w:w="57" w:type="dxa"/>
              <w:right w:w="57" w:type="dxa"/>
            </w:tcMar>
          </w:tcPr>
          <w:p w14:paraId="54E18619" w14:textId="05F7EA85" w:rsidR="00C51964" w:rsidRPr="00A370C8" w:rsidRDefault="00C51964" w:rsidP="003F415C">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697E1E3A" w14:textId="77777777" w:rsidTr="007632C3">
        <w:trPr>
          <w:trHeight w:val="566"/>
          <w:jc w:val="center"/>
        </w:trPr>
        <w:tc>
          <w:tcPr>
            <w:tcW w:w="720" w:type="dxa"/>
            <w:tcMar>
              <w:left w:w="57" w:type="dxa"/>
              <w:right w:w="57" w:type="dxa"/>
            </w:tcMar>
          </w:tcPr>
          <w:p w14:paraId="1A0F22E1" w14:textId="6D067B24" w:rsidR="00C51964" w:rsidRDefault="000D2CEA" w:rsidP="003F415C">
            <w:pPr>
              <w:rPr>
                <w:rFonts w:ascii="Times New Roman" w:hAnsi="Times New Roman"/>
                <w:sz w:val="22"/>
                <w:szCs w:val="22"/>
              </w:rPr>
            </w:pPr>
            <w:r>
              <w:rPr>
                <w:rFonts w:ascii="Times New Roman" w:hAnsi="Times New Roman"/>
                <w:sz w:val="22"/>
                <w:szCs w:val="22"/>
              </w:rPr>
              <w:lastRenderedPageBreak/>
              <w:t>7</w:t>
            </w:r>
          </w:p>
        </w:tc>
        <w:tc>
          <w:tcPr>
            <w:tcW w:w="5095" w:type="dxa"/>
            <w:tcMar>
              <w:left w:w="57" w:type="dxa"/>
              <w:right w:w="57" w:type="dxa"/>
            </w:tcMar>
          </w:tcPr>
          <w:p w14:paraId="51751ABF" w14:textId="5C476CB4" w:rsidR="003F415C" w:rsidRPr="003F415C" w:rsidRDefault="003F415C" w:rsidP="003F415C">
            <w:pPr>
              <w:jc w:val="both"/>
              <w:rPr>
                <w:rFonts w:ascii="Times New Roman" w:hAnsi="Times New Roman"/>
                <w:b/>
                <w:bCs/>
                <w:sz w:val="22"/>
                <w:szCs w:val="22"/>
                <w:u w:val="single"/>
                <w:lang w:eastAsia="ro-RO" w:bidi="ro-RO"/>
              </w:rPr>
            </w:pPr>
            <w:r w:rsidRPr="003F415C">
              <w:rPr>
                <w:rFonts w:ascii="Times New Roman" w:hAnsi="Times New Roman"/>
                <w:b/>
                <w:bCs/>
                <w:sz w:val="22"/>
                <w:szCs w:val="22"/>
                <w:u w:val="single"/>
                <w:lang w:eastAsia="ro-RO" w:bidi="ro-RO"/>
              </w:rPr>
              <w:t>RECEPȚIA SERVICIILOR</w:t>
            </w:r>
          </w:p>
          <w:p w14:paraId="149000F5" w14:textId="77777777" w:rsidR="003F415C" w:rsidRPr="003F415C" w:rsidRDefault="003F415C" w:rsidP="003F415C">
            <w:pPr>
              <w:jc w:val="both"/>
              <w:rPr>
                <w:rFonts w:ascii="Times New Roman" w:hAnsi="Times New Roman"/>
                <w:bCs/>
                <w:sz w:val="22"/>
                <w:szCs w:val="22"/>
                <w:lang w:eastAsia="ro-RO" w:bidi="ro-RO"/>
              </w:rPr>
            </w:pPr>
            <w:proofErr w:type="spellStart"/>
            <w:r w:rsidRPr="003F415C">
              <w:rPr>
                <w:rFonts w:ascii="Times New Roman" w:hAnsi="Times New Roman"/>
                <w:bCs/>
                <w:sz w:val="22"/>
                <w:szCs w:val="22"/>
                <w:lang w:eastAsia="ro-RO" w:bidi="ro-RO"/>
              </w:rPr>
              <w:t>Recepţia</w:t>
            </w:r>
            <w:proofErr w:type="spellEnd"/>
            <w:r w:rsidRPr="003F415C">
              <w:rPr>
                <w:rFonts w:ascii="Times New Roman" w:hAnsi="Times New Roman"/>
                <w:bCs/>
                <w:sz w:val="22"/>
                <w:szCs w:val="22"/>
                <w:lang w:eastAsia="ro-RO" w:bidi="ro-RO"/>
              </w:rPr>
              <w:t xml:space="preserve"> se </w:t>
            </w:r>
            <w:proofErr w:type="spellStart"/>
            <w:r w:rsidRPr="003F415C">
              <w:rPr>
                <w:rFonts w:ascii="Times New Roman" w:hAnsi="Times New Roman"/>
                <w:bCs/>
                <w:sz w:val="22"/>
                <w:szCs w:val="22"/>
                <w:lang w:eastAsia="ro-RO" w:bidi="ro-RO"/>
              </w:rPr>
              <w:t>va</w:t>
            </w:r>
            <w:proofErr w:type="spellEnd"/>
            <w:r w:rsidRPr="003F415C">
              <w:rPr>
                <w:rFonts w:ascii="Times New Roman" w:hAnsi="Times New Roman"/>
                <w:bCs/>
                <w:sz w:val="22"/>
                <w:szCs w:val="22"/>
                <w:lang w:eastAsia="ro-RO" w:bidi="ro-RO"/>
              </w:rPr>
              <w:t xml:space="preserve"> face </w:t>
            </w:r>
            <w:proofErr w:type="spellStart"/>
            <w:r w:rsidRPr="003F415C">
              <w:rPr>
                <w:rFonts w:ascii="Times New Roman" w:hAnsi="Times New Roman"/>
                <w:bCs/>
                <w:sz w:val="22"/>
                <w:szCs w:val="22"/>
                <w:lang w:eastAsia="ro-RO" w:bidi="ro-RO"/>
              </w:rPr>
              <w:t>în</w:t>
            </w:r>
            <w:proofErr w:type="spellEnd"/>
            <w:r w:rsidRPr="003F415C">
              <w:rPr>
                <w:rFonts w:ascii="Times New Roman" w:hAnsi="Times New Roman"/>
                <w:bCs/>
                <w:sz w:val="22"/>
                <w:szCs w:val="22"/>
                <w:lang w:eastAsia="ro-RO" w:bidi="ro-RO"/>
              </w:rPr>
              <w:t xml:space="preserve"> mod </w:t>
            </w:r>
            <w:proofErr w:type="spellStart"/>
            <w:r w:rsidRPr="003F415C">
              <w:rPr>
                <w:rFonts w:ascii="Times New Roman" w:hAnsi="Times New Roman"/>
                <w:bCs/>
                <w:sz w:val="22"/>
                <w:szCs w:val="22"/>
                <w:lang w:eastAsia="ro-RO" w:bidi="ro-RO"/>
              </w:rPr>
              <w:t>obligatoriu</w:t>
            </w:r>
            <w:proofErr w:type="spellEnd"/>
            <w:r w:rsidRPr="003F415C">
              <w:rPr>
                <w:rFonts w:ascii="Times New Roman" w:hAnsi="Times New Roman"/>
                <w:bCs/>
                <w:sz w:val="22"/>
                <w:szCs w:val="22"/>
                <w:lang w:eastAsia="ro-RO" w:bidi="ro-RO"/>
              </w:rPr>
              <w:t xml:space="preserve"> pe </w:t>
            </w:r>
            <w:proofErr w:type="spellStart"/>
            <w:r w:rsidRPr="003F415C">
              <w:rPr>
                <w:rFonts w:ascii="Times New Roman" w:hAnsi="Times New Roman"/>
                <w:bCs/>
                <w:sz w:val="22"/>
                <w:szCs w:val="22"/>
                <w:lang w:eastAsia="ro-RO" w:bidi="ro-RO"/>
              </w:rPr>
              <w:t>baza</w:t>
            </w:r>
            <w:proofErr w:type="spellEnd"/>
            <w:r w:rsidRPr="003F415C">
              <w:rPr>
                <w:rFonts w:ascii="Times New Roman" w:hAnsi="Times New Roman"/>
                <w:bCs/>
                <w:sz w:val="22"/>
                <w:szCs w:val="22"/>
                <w:lang w:eastAsia="ro-RO" w:bidi="ro-RO"/>
              </w:rPr>
              <w:t xml:space="preserve"> </w:t>
            </w:r>
            <w:proofErr w:type="spellStart"/>
            <w:r w:rsidRPr="003F415C">
              <w:rPr>
                <w:rFonts w:ascii="Times New Roman" w:hAnsi="Times New Roman"/>
                <w:bCs/>
                <w:sz w:val="22"/>
                <w:szCs w:val="22"/>
                <w:lang w:eastAsia="ro-RO" w:bidi="ro-RO"/>
              </w:rPr>
              <w:t>următoarelor</w:t>
            </w:r>
            <w:proofErr w:type="spellEnd"/>
            <w:r w:rsidRPr="003F415C">
              <w:rPr>
                <w:rFonts w:ascii="Times New Roman" w:hAnsi="Times New Roman"/>
                <w:bCs/>
                <w:sz w:val="22"/>
                <w:szCs w:val="22"/>
                <w:lang w:eastAsia="ro-RO" w:bidi="ro-RO"/>
              </w:rPr>
              <w:t xml:space="preserve"> </w:t>
            </w:r>
            <w:proofErr w:type="spellStart"/>
            <w:r w:rsidRPr="003F415C">
              <w:rPr>
                <w:rFonts w:ascii="Times New Roman" w:hAnsi="Times New Roman"/>
                <w:bCs/>
                <w:sz w:val="22"/>
                <w:szCs w:val="22"/>
                <w:lang w:eastAsia="ro-RO" w:bidi="ro-RO"/>
              </w:rPr>
              <w:t>documente</w:t>
            </w:r>
            <w:proofErr w:type="spellEnd"/>
            <w:r w:rsidRPr="003F415C">
              <w:rPr>
                <w:rFonts w:ascii="Times New Roman" w:hAnsi="Times New Roman"/>
                <w:bCs/>
                <w:sz w:val="22"/>
                <w:szCs w:val="22"/>
                <w:lang w:eastAsia="ro-RO" w:bidi="ro-RO"/>
              </w:rPr>
              <w:t>:</w:t>
            </w:r>
          </w:p>
          <w:p w14:paraId="73817C3C" w14:textId="77777777" w:rsidR="003F415C"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proofErr w:type="spellStart"/>
            <w:r w:rsidRPr="003F415C">
              <w:rPr>
                <w:rFonts w:ascii="Times New Roman" w:hAnsi="Times New Roman"/>
                <w:sz w:val="22"/>
                <w:szCs w:val="22"/>
                <w:lang w:eastAsia="ro-RO"/>
              </w:rPr>
              <w:t>Factură</w:t>
            </w:r>
            <w:proofErr w:type="spellEnd"/>
            <w:r w:rsidRPr="003F415C">
              <w:rPr>
                <w:rFonts w:ascii="Times New Roman" w:hAnsi="Times New Roman"/>
                <w:sz w:val="22"/>
                <w:szCs w:val="22"/>
                <w:lang w:eastAsia="ro-RO"/>
              </w:rPr>
              <w:t xml:space="preserve"> </w:t>
            </w:r>
            <w:proofErr w:type="spellStart"/>
            <w:proofErr w:type="gramStart"/>
            <w:r w:rsidRPr="003F415C">
              <w:rPr>
                <w:rFonts w:ascii="Times New Roman" w:hAnsi="Times New Roman"/>
                <w:sz w:val="22"/>
                <w:szCs w:val="22"/>
                <w:lang w:eastAsia="ro-RO"/>
              </w:rPr>
              <w:t>fiscală</w:t>
            </w:r>
            <w:proofErr w:type="spellEnd"/>
            <w:r w:rsidRPr="003F415C">
              <w:rPr>
                <w:rFonts w:ascii="Times New Roman" w:hAnsi="Times New Roman"/>
                <w:sz w:val="22"/>
                <w:szCs w:val="22"/>
                <w:lang w:eastAsia="ro-RO"/>
              </w:rPr>
              <w:t>;</w:t>
            </w:r>
            <w:proofErr w:type="gramEnd"/>
            <w:r w:rsidRPr="003F415C">
              <w:rPr>
                <w:rFonts w:ascii="Times New Roman" w:hAnsi="Times New Roman"/>
                <w:sz w:val="22"/>
                <w:szCs w:val="22"/>
                <w:lang w:eastAsia="ro-RO"/>
              </w:rPr>
              <w:t xml:space="preserve"> </w:t>
            </w:r>
          </w:p>
          <w:p w14:paraId="498803B4" w14:textId="77777777" w:rsidR="003F415C" w:rsidRPr="003F415C" w:rsidRDefault="003F415C" w:rsidP="003F415C">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proofErr w:type="spellStart"/>
            <w:r w:rsidRPr="003F415C">
              <w:rPr>
                <w:rFonts w:ascii="Times New Roman" w:hAnsi="Times New Roman"/>
                <w:sz w:val="22"/>
                <w:szCs w:val="22"/>
                <w:lang w:eastAsia="ro-RO"/>
              </w:rPr>
              <w:t>Proces</w:t>
            </w:r>
            <w:proofErr w:type="spellEnd"/>
            <w:r w:rsidRPr="003F415C">
              <w:rPr>
                <w:rFonts w:ascii="Times New Roman" w:hAnsi="Times New Roman"/>
                <w:sz w:val="22"/>
                <w:szCs w:val="22"/>
                <w:lang w:eastAsia="ro-RO"/>
              </w:rPr>
              <w:t xml:space="preserve"> verbal de </w:t>
            </w:r>
            <w:proofErr w:type="spellStart"/>
            <w:r w:rsidRPr="003F415C">
              <w:rPr>
                <w:rFonts w:ascii="Times New Roman" w:hAnsi="Times New Roman"/>
                <w:sz w:val="22"/>
                <w:szCs w:val="22"/>
                <w:lang w:eastAsia="ro-RO"/>
              </w:rPr>
              <w:t>prestare</w:t>
            </w:r>
            <w:proofErr w:type="spellEnd"/>
            <w:r w:rsidRPr="003F415C">
              <w:rPr>
                <w:rFonts w:ascii="Times New Roman" w:hAnsi="Times New Roman"/>
                <w:sz w:val="22"/>
                <w:szCs w:val="22"/>
                <w:lang w:eastAsia="ro-RO"/>
              </w:rPr>
              <w:t xml:space="preserve"> a </w:t>
            </w:r>
            <w:proofErr w:type="spellStart"/>
            <w:proofErr w:type="gramStart"/>
            <w:r w:rsidRPr="003F415C">
              <w:rPr>
                <w:rFonts w:ascii="Times New Roman" w:hAnsi="Times New Roman"/>
                <w:sz w:val="22"/>
                <w:szCs w:val="22"/>
                <w:lang w:eastAsia="ro-RO"/>
              </w:rPr>
              <w:t>serviciilor</w:t>
            </w:r>
            <w:proofErr w:type="spellEnd"/>
            <w:r w:rsidRPr="003F415C">
              <w:rPr>
                <w:rFonts w:ascii="Times New Roman" w:hAnsi="Times New Roman"/>
                <w:sz w:val="22"/>
                <w:szCs w:val="22"/>
                <w:lang w:eastAsia="ro-RO"/>
              </w:rPr>
              <w:t>;</w:t>
            </w:r>
            <w:proofErr w:type="gramEnd"/>
          </w:p>
          <w:p w14:paraId="51B9DF23" w14:textId="65541C8C" w:rsidR="00C51964" w:rsidRPr="00FC0DCA" w:rsidRDefault="003F415C" w:rsidP="00FC0DCA">
            <w:pPr>
              <w:widowControl w:val="0"/>
              <w:numPr>
                <w:ilvl w:val="2"/>
                <w:numId w:val="32"/>
              </w:numPr>
              <w:tabs>
                <w:tab w:val="clear" w:pos="2340"/>
                <w:tab w:val="num" w:pos="900"/>
                <w:tab w:val="num" w:pos="1620"/>
              </w:tabs>
              <w:overflowPunct/>
              <w:ind w:right="9" w:hanging="1710"/>
              <w:jc w:val="both"/>
              <w:rPr>
                <w:rFonts w:ascii="Times New Roman" w:hAnsi="Times New Roman"/>
                <w:sz w:val="22"/>
                <w:szCs w:val="22"/>
                <w:lang w:eastAsia="ro-RO"/>
              </w:rPr>
            </w:pPr>
            <w:r w:rsidRPr="003F415C">
              <w:rPr>
                <w:rFonts w:ascii="Times New Roman" w:hAnsi="Times New Roman"/>
                <w:sz w:val="22"/>
                <w:szCs w:val="22"/>
                <w:lang w:eastAsia="ro-RO"/>
              </w:rPr>
              <w:t xml:space="preserve">Lista de </w:t>
            </w:r>
            <w:proofErr w:type="spellStart"/>
            <w:r w:rsidRPr="003F415C">
              <w:rPr>
                <w:rFonts w:ascii="Times New Roman" w:hAnsi="Times New Roman"/>
                <w:sz w:val="22"/>
                <w:szCs w:val="22"/>
                <w:lang w:eastAsia="ro-RO"/>
              </w:rPr>
              <w:t>prezență</w:t>
            </w:r>
            <w:proofErr w:type="spellEnd"/>
            <w:r w:rsidR="00FC0DCA">
              <w:rPr>
                <w:rFonts w:ascii="Times New Roman" w:hAnsi="Times New Roman"/>
                <w:sz w:val="22"/>
                <w:szCs w:val="22"/>
                <w:lang w:eastAsia="ro-RO"/>
              </w:rPr>
              <w:t>.</w:t>
            </w:r>
          </w:p>
        </w:tc>
        <w:tc>
          <w:tcPr>
            <w:tcW w:w="4581" w:type="dxa"/>
            <w:tcMar>
              <w:left w:w="57" w:type="dxa"/>
              <w:right w:w="57" w:type="dxa"/>
            </w:tcMar>
          </w:tcPr>
          <w:p w14:paraId="62B233E7" w14:textId="4C267F30" w:rsidR="00C51964" w:rsidRPr="00A370C8" w:rsidRDefault="00C51964" w:rsidP="003F415C">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C51964" w:rsidRPr="00A370C8" w14:paraId="4D16B930" w14:textId="77777777" w:rsidTr="007632C3">
        <w:trPr>
          <w:trHeight w:val="566"/>
          <w:jc w:val="center"/>
        </w:trPr>
        <w:tc>
          <w:tcPr>
            <w:tcW w:w="720" w:type="dxa"/>
            <w:tcMar>
              <w:left w:w="57" w:type="dxa"/>
              <w:right w:w="57" w:type="dxa"/>
            </w:tcMar>
          </w:tcPr>
          <w:p w14:paraId="35959114" w14:textId="520BF286" w:rsidR="00C51964" w:rsidRPr="00A370C8" w:rsidRDefault="000D2CEA" w:rsidP="003F415C">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38153771" w14:textId="77777777" w:rsidR="003F415C" w:rsidRPr="003F415C" w:rsidRDefault="003F415C" w:rsidP="003F415C">
            <w:pPr>
              <w:pStyle w:val="Heading2"/>
              <w:numPr>
                <w:ilvl w:val="0"/>
                <w:numId w:val="0"/>
              </w:numPr>
              <w:jc w:val="left"/>
              <w:rPr>
                <w:rFonts w:ascii="Times New Roman" w:hAnsi="Times New Roman"/>
                <w:color w:val="000000"/>
                <w:sz w:val="22"/>
                <w:u w:val="single"/>
              </w:rPr>
            </w:pPr>
            <w:r w:rsidRPr="003F415C">
              <w:rPr>
                <w:rFonts w:ascii="Times New Roman" w:hAnsi="Times New Roman"/>
                <w:color w:val="000000"/>
                <w:sz w:val="22"/>
                <w:u w:val="single"/>
              </w:rPr>
              <w:t>MODALITATEA DE PLATĂ</w:t>
            </w:r>
          </w:p>
          <w:p w14:paraId="20FCC025" w14:textId="77777777" w:rsidR="003F415C" w:rsidRPr="003F415C" w:rsidRDefault="003F415C" w:rsidP="003F415C">
            <w:pPr>
              <w:jc w:val="both"/>
              <w:rPr>
                <w:rFonts w:ascii="Times New Roman" w:hAnsi="Times New Roman"/>
                <w:color w:val="000000"/>
                <w:kern w:val="3"/>
                <w:sz w:val="22"/>
                <w:szCs w:val="22"/>
                <w:lang w:eastAsia="ro-RO"/>
              </w:rPr>
            </w:pPr>
            <w:proofErr w:type="spellStart"/>
            <w:r w:rsidRPr="003F415C">
              <w:rPr>
                <w:rFonts w:ascii="Times New Roman" w:hAnsi="Times New Roman"/>
                <w:color w:val="000000"/>
                <w:kern w:val="3"/>
                <w:sz w:val="22"/>
                <w:szCs w:val="22"/>
                <w:lang w:eastAsia="ro-RO"/>
              </w:rPr>
              <w:t>Achizitorul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va</w:t>
            </w:r>
            <w:proofErr w:type="spellEnd"/>
            <w:r w:rsidRPr="003F415C">
              <w:rPr>
                <w:rFonts w:ascii="Times New Roman" w:hAnsi="Times New Roman"/>
                <w:color w:val="000000"/>
                <w:kern w:val="3"/>
                <w:sz w:val="22"/>
                <w:szCs w:val="22"/>
                <w:lang w:eastAsia="ro-RO"/>
              </w:rPr>
              <w:t xml:space="preserve"> face </w:t>
            </w:r>
            <w:proofErr w:type="spellStart"/>
            <w:r w:rsidRPr="003F415C">
              <w:rPr>
                <w:rFonts w:ascii="Times New Roman" w:hAnsi="Times New Roman"/>
                <w:color w:val="000000"/>
                <w:kern w:val="3"/>
                <w:sz w:val="22"/>
                <w:szCs w:val="22"/>
                <w:lang w:eastAsia="ro-RO"/>
              </w:rPr>
              <w:t>plata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realizate</w:t>
            </w:r>
            <w:proofErr w:type="spellEnd"/>
            <w:r w:rsidRPr="003F415C">
              <w:rPr>
                <w:rFonts w:ascii="Times New Roman" w:hAnsi="Times New Roman"/>
                <w:color w:val="000000"/>
                <w:kern w:val="3"/>
                <w:sz w:val="22"/>
                <w:szCs w:val="22"/>
                <w:lang w:eastAsia="ro-RO"/>
              </w:rPr>
              <w:t xml:space="preserve"> de </w:t>
            </w:r>
            <w:proofErr w:type="spellStart"/>
            <w:r w:rsidRPr="003F415C">
              <w:rPr>
                <w:rFonts w:ascii="Times New Roman" w:hAnsi="Times New Roman"/>
                <w:color w:val="000000"/>
                <w:kern w:val="3"/>
                <w:sz w:val="22"/>
                <w:szCs w:val="22"/>
                <w:lang w:eastAsia="ro-RO"/>
              </w:rPr>
              <w:t>către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după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recepţionarea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şi</w:t>
            </w:r>
            <w:proofErr w:type="spellEnd"/>
            <w:r w:rsidRPr="003F415C">
              <w:rPr>
                <w:rFonts w:ascii="Times New Roman" w:hAnsi="Times New Roman"/>
                <w:color w:val="000000"/>
                <w:kern w:val="3"/>
                <w:sz w:val="22"/>
                <w:szCs w:val="22"/>
                <w:lang w:eastAsia="ro-RO"/>
              </w:rPr>
              <w:t xml:space="preserve"> a </w:t>
            </w:r>
            <w:proofErr w:type="spellStart"/>
            <w:r w:rsidRPr="003F415C">
              <w:rPr>
                <w:rFonts w:ascii="Times New Roman" w:hAnsi="Times New Roman"/>
                <w:color w:val="000000"/>
                <w:kern w:val="3"/>
                <w:sz w:val="22"/>
                <w:szCs w:val="22"/>
                <w:lang w:eastAsia="ro-RO"/>
              </w:rPr>
              <w:t>documentele</w:t>
            </w:r>
            <w:proofErr w:type="spellEnd"/>
            <w:r w:rsidRPr="003F415C">
              <w:rPr>
                <w:rFonts w:ascii="Times New Roman" w:hAnsi="Times New Roman"/>
                <w:color w:val="000000"/>
                <w:kern w:val="3"/>
                <w:sz w:val="22"/>
                <w:szCs w:val="22"/>
                <w:lang w:eastAsia="ro-RO"/>
              </w:rPr>
              <w:t xml:space="preserve"> justificative </w:t>
            </w:r>
            <w:proofErr w:type="spellStart"/>
            <w:r w:rsidRPr="003F415C">
              <w:rPr>
                <w:rFonts w:ascii="Times New Roman" w:hAnsi="Times New Roman"/>
                <w:color w:val="000000"/>
                <w:kern w:val="3"/>
                <w:sz w:val="22"/>
                <w:szCs w:val="22"/>
                <w:lang w:eastAsia="ro-RO"/>
              </w:rPr>
              <w:t>pentru</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serviciile</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efectiv</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prestate</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și</w:t>
            </w:r>
            <w:proofErr w:type="spellEnd"/>
            <w:r w:rsidRPr="003F415C">
              <w:rPr>
                <w:rFonts w:ascii="Times New Roman" w:hAnsi="Times New Roman"/>
                <w:b/>
                <w:color w:val="000000"/>
                <w:kern w:val="3"/>
                <w:sz w:val="22"/>
                <w:szCs w:val="22"/>
                <w:lang w:eastAsia="ro-RO"/>
              </w:rPr>
              <w:t xml:space="preserve"> </w:t>
            </w:r>
            <w:proofErr w:type="spellStart"/>
            <w:r w:rsidRPr="003F415C">
              <w:rPr>
                <w:rFonts w:ascii="Times New Roman" w:hAnsi="Times New Roman"/>
                <w:b/>
                <w:color w:val="000000"/>
                <w:kern w:val="3"/>
                <w:sz w:val="22"/>
                <w:szCs w:val="22"/>
                <w:lang w:eastAsia="ro-RO"/>
              </w:rPr>
              <w:t>confirmate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Menţionăm</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documentele</w:t>
            </w:r>
            <w:proofErr w:type="spellEnd"/>
            <w:r w:rsidRPr="003F415C">
              <w:rPr>
                <w:rFonts w:ascii="Times New Roman" w:hAnsi="Times New Roman"/>
                <w:color w:val="000000"/>
                <w:kern w:val="3"/>
                <w:sz w:val="22"/>
                <w:szCs w:val="22"/>
                <w:lang w:eastAsia="ro-RO"/>
              </w:rPr>
              <w:t xml:space="preserve"> justificative </w:t>
            </w:r>
            <w:proofErr w:type="spellStart"/>
            <w:r w:rsidRPr="003F415C">
              <w:rPr>
                <w:rFonts w:ascii="Times New Roman" w:hAnsi="Times New Roman"/>
                <w:color w:val="000000"/>
                <w:kern w:val="3"/>
                <w:sz w:val="22"/>
                <w:szCs w:val="22"/>
                <w:lang w:eastAsia="ro-RO"/>
              </w:rPr>
              <w:t>aferente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unei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w:t>
            </w:r>
            <w:proofErr w:type="spellEnd"/>
            <w:r w:rsidRPr="003F415C">
              <w:rPr>
                <w:rFonts w:ascii="Times New Roman" w:hAnsi="Times New Roman"/>
                <w:color w:val="000000"/>
                <w:kern w:val="3"/>
                <w:sz w:val="22"/>
                <w:szCs w:val="22"/>
                <w:lang w:eastAsia="ro-RO"/>
              </w:rPr>
              <w:t xml:space="preserve"> se </w:t>
            </w:r>
            <w:proofErr w:type="spellStart"/>
            <w:r w:rsidRPr="003F415C">
              <w:rPr>
                <w:rFonts w:ascii="Times New Roman" w:hAnsi="Times New Roman"/>
                <w:color w:val="000000"/>
                <w:kern w:val="3"/>
                <w:sz w:val="22"/>
                <w:szCs w:val="22"/>
                <w:lang w:eastAsia="ro-RO"/>
              </w:rPr>
              <w:t>vor</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depune</w:t>
            </w:r>
            <w:proofErr w:type="spellEnd"/>
            <w:r w:rsidRPr="003F415C">
              <w:rPr>
                <w:rFonts w:ascii="Times New Roman" w:hAnsi="Times New Roman"/>
                <w:color w:val="000000"/>
                <w:kern w:val="3"/>
                <w:sz w:val="22"/>
                <w:szCs w:val="22"/>
                <w:lang w:eastAsia="ro-RO"/>
              </w:rPr>
              <w:t xml:space="preserve"> la </w:t>
            </w:r>
            <w:proofErr w:type="spellStart"/>
            <w:r w:rsidRPr="003F415C">
              <w:rPr>
                <w:rFonts w:ascii="Times New Roman" w:hAnsi="Times New Roman"/>
                <w:color w:val="000000"/>
                <w:kern w:val="3"/>
                <w:sz w:val="22"/>
                <w:szCs w:val="22"/>
                <w:lang w:eastAsia="ro-RO"/>
              </w:rPr>
              <w:t>sediul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format </w:t>
            </w:r>
            <w:proofErr w:type="spellStart"/>
            <w:r w:rsidRPr="003F415C">
              <w:rPr>
                <w:rFonts w:ascii="Times New Roman" w:hAnsi="Times New Roman"/>
                <w:color w:val="000000"/>
                <w:kern w:val="3"/>
                <w:sz w:val="22"/>
                <w:szCs w:val="22"/>
                <w:lang w:eastAsia="ro-RO"/>
              </w:rPr>
              <w:t>hârtie</w:t>
            </w:r>
            <w:proofErr w:type="spellEnd"/>
            <w:r w:rsidRPr="003F415C">
              <w:rPr>
                <w:rFonts w:ascii="Times New Roman" w:hAnsi="Times New Roman"/>
                <w:color w:val="000000"/>
                <w:kern w:val="3"/>
                <w:sz w:val="22"/>
                <w:szCs w:val="22"/>
                <w:lang w:eastAsia="ro-RO"/>
              </w:rPr>
              <w:t>.</w:t>
            </w:r>
          </w:p>
          <w:p w14:paraId="1B6419F8" w14:textId="77777777" w:rsidR="003F415C" w:rsidRPr="003F415C" w:rsidRDefault="003F415C" w:rsidP="003F415C">
            <w:pPr>
              <w:jc w:val="both"/>
              <w:rPr>
                <w:rFonts w:ascii="Times New Roman" w:hAnsi="Times New Roman"/>
                <w:color w:val="000000"/>
                <w:kern w:val="3"/>
                <w:sz w:val="22"/>
                <w:szCs w:val="22"/>
                <w:lang w:eastAsia="ro-RO"/>
              </w:rPr>
            </w:pPr>
            <w:proofErr w:type="spellStart"/>
            <w:r w:rsidRPr="003F415C">
              <w:rPr>
                <w:rFonts w:ascii="Times New Roman" w:hAnsi="Times New Roman"/>
                <w:color w:val="000000"/>
                <w:kern w:val="3"/>
                <w:sz w:val="22"/>
                <w:szCs w:val="22"/>
                <w:lang w:eastAsia="ro-RO"/>
              </w:rPr>
              <w:t>Prestarea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 xml:space="preserve"> se </w:t>
            </w:r>
            <w:proofErr w:type="spellStart"/>
            <w:r w:rsidRPr="003F415C">
              <w:rPr>
                <w:rFonts w:ascii="Times New Roman" w:hAnsi="Times New Roman"/>
                <w:color w:val="000000"/>
                <w:kern w:val="3"/>
                <w:sz w:val="22"/>
                <w:szCs w:val="22"/>
                <w:lang w:eastAsia="ro-RO"/>
              </w:rPr>
              <w:t>consideră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finalizată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după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semnarea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procesului</w:t>
            </w:r>
            <w:proofErr w:type="spellEnd"/>
            <w:r w:rsidRPr="003F415C">
              <w:rPr>
                <w:rFonts w:ascii="Times New Roman" w:hAnsi="Times New Roman"/>
                <w:color w:val="000000"/>
                <w:kern w:val="3"/>
                <w:sz w:val="22"/>
                <w:szCs w:val="22"/>
                <w:lang w:eastAsia="ro-RO"/>
              </w:rPr>
              <w:t xml:space="preserve"> verbal de </w:t>
            </w:r>
            <w:proofErr w:type="spellStart"/>
            <w:r w:rsidRPr="003F415C">
              <w:rPr>
                <w:rFonts w:ascii="Times New Roman" w:hAnsi="Times New Roman"/>
                <w:color w:val="000000"/>
                <w:kern w:val="3"/>
                <w:sz w:val="22"/>
                <w:szCs w:val="22"/>
                <w:lang w:eastAsia="ro-RO"/>
              </w:rPr>
              <w:t>ambele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părți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fără</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obiecțiuni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și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prezentarea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documentelor</w:t>
            </w:r>
            <w:proofErr w:type="spellEnd"/>
            <w:r w:rsidRPr="003F415C">
              <w:rPr>
                <w:rFonts w:ascii="Times New Roman" w:hAnsi="Times New Roman"/>
                <w:color w:val="000000"/>
                <w:kern w:val="3"/>
                <w:sz w:val="22"/>
                <w:szCs w:val="22"/>
                <w:lang w:eastAsia="ro-RO"/>
              </w:rPr>
              <w:t xml:space="preserve"> justificative de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
          <w:p w14:paraId="6A45005B" w14:textId="77777777" w:rsidR="003F415C" w:rsidRPr="003F415C" w:rsidRDefault="003F415C" w:rsidP="003F415C">
            <w:pPr>
              <w:jc w:val="both"/>
              <w:rPr>
                <w:rFonts w:ascii="Times New Roman" w:hAnsi="Times New Roman"/>
                <w:color w:val="000000"/>
                <w:kern w:val="3"/>
                <w:sz w:val="22"/>
                <w:szCs w:val="22"/>
                <w:lang w:eastAsia="ro-RO"/>
              </w:rPr>
            </w:pPr>
            <w:r w:rsidRPr="003F415C">
              <w:rPr>
                <w:rFonts w:ascii="Times New Roman" w:hAnsi="Times New Roman"/>
                <w:color w:val="000000"/>
                <w:kern w:val="3"/>
                <w:sz w:val="22"/>
                <w:szCs w:val="22"/>
                <w:lang w:eastAsia="ro-RO"/>
              </w:rPr>
              <w:t xml:space="preserve">Plata se </w:t>
            </w:r>
            <w:proofErr w:type="spellStart"/>
            <w:r w:rsidRPr="003F415C">
              <w:rPr>
                <w:rFonts w:ascii="Times New Roman" w:hAnsi="Times New Roman"/>
                <w:color w:val="000000"/>
                <w:kern w:val="3"/>
                <w:sz w:val="22"/>
                <w:szCs w:val="22"/>
                <w:lang w:eastAsia="ro-RO"/>
              </w:rPr>
              <w:t>va</w:t>
            </w:r>
            <w:proofErr w:type="spellEnd"/>
            <w:r w:rsidRPr="003F415C">
              <w:rPr>
                <w:rFonts w:ascii="Times New Roman" w:hAnsi="Times New Roman"/>
                <w:color w:val="000000"/>
                <w:kern w:val="3"/>
                <w:sz w:val="22"/>
                <w:szCs w:val="22"/>
                <w:lang w:eastAsia="ro-RO"/>
              </w:rPr>
              <w:t xml:space="preserve"> face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termen de maxim 30 de </w:t>
            </w:r>
            <w:proofErr w:type="spellStart"/>
            <w:r w:rsidRPr="003F415C">
              <w:rPr>
                <w:rFonts w:ascii="Times New Roman" w:hAnsi="Times New Roman"/>
                <w:color w:val="000000"/>
                <w:kern w:val="3"/>
                <w:sz w:val="22"/>
                <w:szCs w:val="22"/>
                <w:lang w:eastAsia="ro-RO"/>
              </w:rPr>
              <w:t>zile</w:t>
            </w:r>
            <w:proofErr w:type="spellEnd"/>
            <w:r w:rsidRPr="003F415C">
              <w:rPr>
                <w:rFonts w:ascii="Times New Roman" w:hAnsi="Times New Roman"/>
                <w:color w:val="000000"/>
                <w:kern w:val="3"/>
                <w:sz w:val="22"/>
                <w:szCs w:val="22"/>
                <w:lang w:eastAsia="ro-RO"/>
              </w:rPr>
              <w:t xml:space="preserve"> de la </w:t>
            </w:r>
            <w:proofErr w:type="spellStart"/>
            <w:r w:rsidRPr="003F415C">
              <w:rPr>
                <w:rFonts w:ascii="Times New Roman" w:hAnsi="Times New Roman"/>
                <w:color w:val="000000"/>
                <w:kern w:val="3"/>
                <w:sz w:val="22"/>
                <w:szCs w:val="22"/>
                <w:lang w:eastAsia="ro-RO"/>
              </w:rPr>
              <w:t>recepţia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şi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înregistrarea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facturii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w:t>
            </w:r>
            <w:proofErr w:type="spellEnd"/>
            <w:r w:rsidRPr="003F415C">
              <w:rPr>
                <w:rFonts w:ascii="Times New Roman" w:hAnsi="Times New Roman"/>
                <w:color w:val="000000"/>
                <w:kern w:val="3"/>
                <w:sz w:val="22"/>
                <w:szCs w:val="22"/>
                <w:lang w:eastAsia="ro-RO"/>
              </w:rPr>
              <w:t xml:space="preserve"> original de </w:t>
            </w:r>
            <w:proofErr w:type="spellStart"/>
            <w:r w:rsidRPr="003F415C">
              <w:rPr>
                <w:rFonts w:ascii="Times New Roman" w:hAnsi="Times New Roman"/>
                <w:color w:val="000000"/>
                <w:kern w:val="3"/>
                <w:sz w:val="22"/>
                <w:szCs w:val="22"/>
                <w:lang w:eastAsia="ro-RO"/>
              </w:rPr>
              <w:t>către</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contractant</w:t>
            </w:r>
            <w:proofErr w:type="spellEnd"/>
            <w:r w:rsidRPr="003F415C">
              <w:rPr>
                <w:rFonts w:ascii="Times New Roman" w:hAnsi="Times New Roman"/>
                <w:color w:val="000000"/>
                <w:kern w:val="3"/>
                <w:sz w:val="22"/>
                <w:szCs w:val="22"/>
                <w:lang w:eastAsia="ro-RO"/>
              </w:rPr>
              <w:t xml:space="preserve">, la </w:t>
            </w:r>
            <w:proofErr w:type="spellStart"/>
            <w:r w:rsidRPr="003F415C">
              <w:rPr>
                <w:rFonts w:ascii="Times New Roman" w:hAnsi="Times New Roman"/>
                <w:color w:val="000000"/>
                <w:kern w:val="3"/>
                <w:sz w:val="22"/>
                <w:szCs w:val="22"/>
                <w:lang w:eastAsia="ro-RO"/>
              </w:rPr>
              <w:t>sediul</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achizitorului</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însoţită</w:t>
            </w:r>
            <w:proofErr w:type="spellEnd"/>
            <w:r w:rsidRPr="003F415C">
              <w:rPr>
                <w:rFonts w:ascii="Times New Roman" w:hAnsi="Times New Roman"/>
                <w:color w:val="000000"/>
                <w:kern w:val="3"/>
                <w:sz w:val="22"/>
                <w:szCs w:val="22"/>
                <w:lang w:eastAsia="ro-RO"/>
              </w:rPr>
              <w:t xml:space="preserve"> de </w:t>
            </w:r>
            <w:proofErr w:type="spellStart"/>
            <w:r w:rsidRPr="003F415C">
              <w:rPr>
                <w:rFonts w:ascii="Times New Roman" w:hAnsi="Times New Roman"/>
                <w:color w:val="000000"/>
                <w:kern w:val="3"/>
                <w:sz w:val="22"/>
                <w:szCs w:val="22"/>
                <w:lang w:eastAsia="ro-RO"/>
              </w:rPr>
              <w:t>dovada</w:t>
            </w:r>
            <w:proofErr w:type="spellEnd"/>
            <w:r w:rsidRPr="003F415C">
              <w:rPr>
                <w:rFonts w:ascii="Times New Roman" w:hAnsi="Times New Roman"/>
                <w:color w:val="000000"/>
                <w:kern w:val="3"/>
                <w:sz w:val="22"/>
                <w:szCs w:val="22"/>
                <w:lang w:eastAsia="ro-RO"/>
              </w:rPr>
              <w:t xml:space="preserve"> </w:t>
            </w:r>
            <w:proofErr w:type="spellStart"/>
            <w:r w:rsidRPr="003F415C">
              <w:rPr>
                <w:rFonts w:ascii="Times New Roman" w:hAnsi="Times New Roman"/>
                <w:color w:val="000000"/>
                <w:kern w:val="3"/>
                <w:sz w:val="22"/>
                <w:szCs w:val="22"/>
                <w:lang w:eastAsia="ro-RO"/>
              </w:rPr>
              <w:t>prestării</w:t>
            </w:r>
            <w:proofErr w:type="spellEnd"/>
            <w:r w:rsidRPr="003F415C">
              <w:rPr>
                <w:rFonts w:ascii="Times New Roman" w:hAnsi="Times New Roman"/>
                <w:color w:val="000000"/>
                <w:kern w:val="3"/>
                <w:sz w:val="22"/>
                <w:szCs w:val="22"/>
                <w:lang w:eastAsia="ro-RO"/>
              </w:rPr>
              <w:t xml:space="preserve"> </w:t>
            </w:r>
            <w:proofErr w:type="spellStart"/>
            <w:proofErr w:type="gramStart"/>
            <w:r w:rsidRPr="003F415C">
              <w:rPr>
                <w:rFonts w:ascii="Times New Roman" w:hAnsi="Times New Roman"/>
                <w:color w:val="000000"/>
                <w:kern w:val="3"/>
                <w:sz w:val="22"/>
                <w:szCs w:val="22"/>
                <w:lang w:eastAsia="ro-RO"/>
              </w:rPr>
              <w:t>serviciilor</w:t>
            </w:r>
            <w:proofErr w:type="spellEnd"/>
            <w:r w:rsidRPr="003F415C">
              <w:rPr>
                <w:rFonts w:ascii="Times New Roman" w:hAnsi="Times New Roman"/>
                <w:color w:val="000000"/>
                <w:kern w:val="3"/>
                <w:sz w:val="22"/>
                <w:szCs w:val="22"/>
                <w:lang w:eastAsia="ro-RO"/>
              </w:rPr>
              <w:t>..</w:t>
            </w:r>
            <w:proofErr w:type="gramEnd"/>
          </w:p>
          <w:p w14:paraId="742B84E9" w14:textId="77777777" w:rsidR="003F415C" w:rsidRPr="003F415C" w:rsidRDefault="003F415C" w:rsidP="003F415C">
            <w:pPr>
              <w:jc w:val="both"/>
              <w:rPr>
                <w:rFonts w:ascii="Times New Roman" w:hAnsi="Times New Roman"/>
                <w:color w:val="000000"/>
                <w:sz w:val="22"/>
                <w:szCs w:val="22"/>
              </w:rPr>
            </w:pPr>
            <w:proofErr w:type="spellStart"/>
            <w:r w:rsidRPr="003F415C">
              <w:rPr>
                <w:rFonts w:ascii="Times New Roman" w:hAnsi="Times New Roman"/>
                <w:color w:val="000000"/>
                <w:sz w:val="22"/>
                <w:szCs w:val="22"/>
              </w:rPr>
              <w:t>Documentele</w:t>
            </w:r>
            <w:proofErr w:type="spellEnd"/>
            <w:r w:rsidRPr="003F415C">
              <w:rPr>
                <w:rFonts w:ascii="Times New Roman" w:hAnsi="Times New Roman"/>
                <w:color w:val="000000"/>
                <w:sz w:val="22"/>
                <w:szCs w:val="22"/>
              </w:rPr>
              <w:t xml:space="preserve"> justificative care </w:t>
            </w:r>
            <w:proofErr w:type="spellStart"/>
            <w:r w:rsidRPr="003F415C">
              <w:rPr>
                <w:rFonts w:ascii="Times New Roman" w:hAnsi="Times New Roman"/>
                <w:color w:val="000000"/>
                <w:sz w:val="22"/>
                <w:szCs w:val="22"/>
              </w:rPr>
              <w:t>trebuie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să</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însoţească</w:t>
            </w:r>
            <w:proofErr w:type="spellEnd"/>
            <w:r w:rsidRPr="003F415C">
              <w:rPr>
                <w:rFonts w:ascii="Times New Roman" w:hAnsi="Times New Roman"/>
                <w:color w:val="000000"/>
                <w:sz w:val="22"/>
                <w:szCs w:val="22"/>
              </w:rPr>
              <w:t xml:space="preserve"> factura:</w:t>
            </w:r>
          </w:p>
          <w:p w14:paraId="6C37ADD5" w14:textId="77777777" w:rsidR="003F415C"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color w:val="000000"/>
                <w:sz w:val="22"/>
                <w:szCs w:val="22"/>
              </w:rPr>
              <w:t>liste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prezență</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semnate</w:t>
            </w:r>
            <w:proofErr w:type="spellEnd"/>
            <w:r w:rsidRPr="003F415C">
              <w:rPr>
                <w:rFonts w:ascii="Times New Roman" w:hAnsi="Times New Roman"/>
                <w:color w:val="000000"/>
                <w:sz w:val="22"/>
                <w:szCs w:val="22"/>
              </w:rPr>
              <w:t xml:space="preserve"> de </w:t>
            </w:r>
            <w:proofErr w:type="spellStart"/>
            <w:r w:rsidRPr="003F415C">
              <w:rPr>
                <w:rFonts w:ascii="Times New Roman" w:hAnsi="Times New Roman"/>
                <w:color w:val="000000"/>
                <w:sz w:val="22"/>
                <w:szCs w:val="22"/>
              </w:rPr>
              <w:t>fiecare</w:t>
            </w:r>
            <w:proofErr w:type="spellEnd"/>
            <w:r w:rsidRPr="003F415C">
              <w:rPr>
                <w:rFonts w:ascii="Times New Roman" w:hAnsi="Times New Roman"/>
                <w:color w:val="000000"/>
                <w:sz w:val="22"/>
                <w:szCs w:val="22"/>
              </w:rPr>
              <w:t xml:space="preserve"> </w:t>
            </w:r>
            <w:proofErr w:type="gramStart"/>
            <w:r w:rsidRPr="003F415C">
              <w:rPr>
                <w:rFonts w:ascii="Times New Roman" w:hAnsi="Times New Roman"/>
                <w:color w:val="000000"/>
                <w:sz w:val="22"/>
                <w:szCs w:val="22"/>
              </w:rPr>
              <w:t>participant;</w:t>
            </w:r>
            <w:proofErr w:type="gramEnd"/>
          </w:p>
          <w:p w14:paraId="2F14C1A9" w14:textId="77777777" w:rsidR="003F415C"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sz w:val="22"/>
                <w:szCs w:val="22"/>
              </w:rPr>
              <w:t>proces</w:t>
            </w:r>
            <w:proofErr w:type="spellEnd"/>
            <w:r w:rsidRPr="003F415C">
              <w:rPr>
                <w:rFonts w:ascii="Times New Roman" w:hAnsi="Times New Roman"/>
                <w:sz w:val="22"/>
                <w:szCs w:val="22"/>
              </w:rPr>
              <w:t xml:space="preserve">-verbal de </w:t>
            </w:r>
            <w:proofErr w:type="spellStart"/>
            <w:r w:rsidRPr="003F415C">
              <w:rPr>
                <w:rFonts w:ascii="Times New Roman" w:hAnsi="Times New Roman"/>
                <w:sz w:val="22"/>
                <w:szCs w:val="22"/>
              </w:rPr>
              <w:t>prestare</w:t>
            </w:r>
            <w:proofErr w:type="spellEnd"/>
            <w:r w:rsidRPr="003F415C">
              <w:rPr>
                <w:rFonts w:ascii="Times New Roman" w:hAnsi="Times New Roman"/>
                <w:sz w:val="22"/>
                <w:szCs w:val="22"/>
              </w:rPr>
              <w:t xml:space="preserve"> a </w:t>
            </w:r>
            <w:proofErr w:type="spellStart"/>
            <w:proofErr w:type="gramStart"/>
            <w:r w:rsidRPr="003F415C">
              <w:rPr>
                <w:rFonts w:ascii="Times New Roman" w:hAnsi="Times New Roman"/>
                <w:sz w:val="22"/>
                <w:szCs w:val="22"/>
              </w:rPr>
              <w:t>serviciilor</w:t>
            </w:r>
            <w:proofErr w:type="spellEnd"/>
            <w:r w:rsidRPr="003F415C">
              <w:rPr>
                <w:rFonts w:ascii="Times New Roman" w:hAnsi="Times New Roman"/>
                <w:sz w:val="22"/>
                <w:szCs w:val="22"/>
              </w:rPr>
              <w:t>;</w:t>
            </w:r>
            <w:proofErr w:type="gramEnd"/>
          </w:p>
          <w:p w14:paraId="45EB6EBA" w14:textId="57F97596" w:rsidR="00C51964" w:rsidRPr="003F415C" w:rsidRDefault="003F415C" w:rsidP="003F415C">
            <w:pPr>
              <w:numPr>
                <w:ilvl w:val="0"/>
                <w:numId w:val="33"/>
              </w:numPr>
              <w:overflowPunct/>
              <w:autoSpaceDE/>
              <w:autoSpaceDN/>
              <w:adjustRightInd/>
              <w:ind w:left="461"/>
              <w:jc w:val="both"/>
              <w:textAlignment w:val="auto"/>
              <w:rPr>
                <w:rFonts w:ascii="Times New Roman" w:hAnsi="Times New Roman"/>
                <w:color w:val="000000"/>
                <w:sz w:val="22"/>
                <w:szCs w:val="22"/>
              </w:rPr>
            </w:pPr>
            <w:proofErr w:type="spellStart"/>
            <w:r w:rsidRPr="003F415C">
              <w:rPr>
                <w:rFonts w:ascii="Times New Roman" w:hAnsi="Times New Roman"/>
                <w:color w:val="000000"/>
                <w:sz w:val="22"/>
                <w:szCs w:val="22"/>
              </w:rPr>
              <w:t>alte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documente</w:t>
            </w:r>
            <w:proofErr w:type="spellEnd"/>
            <w:r w:rsidRPr="003F415C">
              <w:rPr>
                <w:rFonts w:ascii="Times New Roman" w:hAnsi="Times New Roman"/>
                <w:color w:val="000000"/>
                <w:sz w:val="22"/>
                <w:szCs w:val="22"/>
              </w:rPr>
              <w:t xml:space="preserve"> </w:t>
            </w:r>
            <w:proofErr w:type="spellStart"/>
            <w:r w:rsidRPr="003F415C">
              <w:rPr>
                <w:rFonts w:ascii="Times New Roman" w:hAnsi="Times New Roman"/>
                <w:color w:val="000000"/>
                <w:sz w:val="22"/>
                <w:szCs w:val="22"/>
              </w:rPr>
              <w:t>relevante</w:t>
            </w:r>
            <w:proofErr w:type="spellEnd"/>
            <w:r w:rsidRPr="003F415C">
              <w:rPr>
                <w:rFonts w:ascii="Times New Roman" w:hAnsi="Times New Roman"/>
                <w:color w:val="000000"/>
                <w:sz w:val="22"/>
                <w:szCs w:val="22"/>
              </w:rPr>
              <w:t>.</w:t>
            </w:r>
          </w:p>
        </w:tc>
        <w:tc>
          <w:tcPr>
            <w:tcW w:w="4581" w:type="dxa"/>
            <w:tcMar>
              <w:left w:w="57" w:type="dxa"/>
              <w:right w:w="57" w:type="dxa"/>
            </w:tcMar>
          </w:tcPr>
          <w:p w14:paraId="7403B3D4" w14:textId="77777777" w:rsidR="00C51964" w:rsidRPr="00A370C8" w:rsidRDefault="00C51964" w:rsidP="003F415C">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C51964" w:rsidRPr="00A370C8" w14:paraId="12448AE8" w14:textId="77777777" w:rsidTr="007632C3">
        <w:trPr>
          <w:trHeight w:val="566"/>
          <w:jc w:val="center"/>
        </w:trPr>
        <w:tc>
          <w:tcPr>
            <w:tcW w:w="720" w:type="dxa"/>
            <w:tcMar>
              <w:left w:w="57" w:type="dxa"/>
              <w:right w:w="57" w:type="dxa"/>
            </w:tcMar>
          </w:tcPr>
          <w:p w14:paraId="25A1373E" w14:textId="28222DB3" w:rsidR="00C51964" w:rsidRPr="00A370C8" w:rsidRDefault="000D2CEA" w:rsidP="00C51964">
            <w:pPr>
              <w:rPr>
                <w:rFonts w:ascii="Times New Roman" w:hAnsi="Times New Roman"/>
                <w:sz w:val="22"/>
                <w:szCs w:val="22"/>
              </w:rPr>
            </w:pPr>
            <w:r>
              <w:rPr>
                <w:rFonts w:ascii="Times New Roman" w:hAnsi="Times New Roman"/>
                <w:sz w:val="22"/>
                <w:szCs w:val="22"/>
              </w:rPr>
              <w:t>9</w:t>
            </w:r>
          </w:p>
        </w:tc>
        <w:tc>
          <w:tcPr>
            <w:tcW w:w="5095" w:type="dxa"/>
            <w:tcMar>
              <w:left w:w="57" w:type="dxa"/>
              <w:right w:w="57" w:type="dxa"/>
            </w:tcMar>
          </w:tcPr>
          <w:p w14:paraId="34D11180" w14:textId="77777777" w:rsidR="00C51964" w:rsidRPr="00A370C8" w:rsidRDefault="00C51964" w:rsidP="00C51964">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C51964" w:rsidRPr="00A370C8" w:rsidRDefault="00C51964" w:rsidP="003F415C">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C51964" w:rsidRPr="00A370C8" w:rsidRDefault="00C51964" w:rsidP="00C51964">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C51964" w:rsidRPr="00A370C8" w14:paraId="2738E551" w14:textId="77777777" w:rsidTr="007632C3">
        <w:trPr>
          <w:trHeight w:val="566"/>
          <w:jc w:val="center"/>
        </w:trPr>
        <w:tc>
          <w:tcPr>
            <w:tcW w:w="720" w:type="dxa"/>
            <w:tcMar>
              <w:left w:w="57" w:type="dxa"/>
              <w:right w:w="57" w:type="dxa"/>
            </w:tcMar>
          </w:tcPr>
          <w:p w14:paraId="6A91B15B" w14:textId="3F88AFF1" w:rsidR="00C51964" w:rsidRPr="00A370C8" w:rsidRDefault="000D2CEA" w:rsidP="00C51964">
            <w:pPr>
              <w:rPr>
                <w:rFonts w:ascii="Times New Roman" w:hAnsi="Times New Roman"/>
                <w:sz w:val="22"/>
                <w:szCs w:val="22"/>
              </w:rPr>
            </w:pPr>
            <w:r>
              <w:rPr>
                <w:rFonts w:ascii="Times New Roman" w:hAnsi="Times New Roman"/>
                <w:sz w:val="22"/>
                <w:szCs w:val="22"/>
              </w:rPr>
              <w:t>10</w:t>
            </w:r>
          </w:p>
        </w:tc>
        <w:tc>
          <w:tcPr>
            <w:tcW w:w="5095" w:type="dxa"/>
            <w:tcMar>
              <w:left w:w="57" w:type="dxa"/>
              <w:right w:w="57" w:type="dxa"/>
            </w:tcMar>
          </w:tcPr>
          <w:p w14:paraId="724DF068" w14:textId="77777777" w:rsidR="00C51964" w:rsidRPr="00A370C8" w:rsidRDefault="00C51964" w:rsidP="00C51964">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C51964" w:rsidRPr="00A370C8" w:rsidRDefault="00C51964" w:rsidP="003F415C">
            <w:pPr>
              <w:suppressAutoHyphens/>
              <w:overflowPunct/>
              <w:autoSpaceDE/>
              <w:adjustRightInd/>
              <w:jc w:val="both"/>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C51964" w:rsidRPr="00A370C8" w:rsidRDefault="00C51964" w:rsidP="00C51964">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 xml:space="preserve">Lista acţionari/asociaţi /membri în consiliul de administraţie/organ de conducere sau de supervizare / </w:t>
      </w:r>
      <w:r w:rsidRPr="00D023E5">
        <w:rPr>
          <w:rFonts w:ascii="Times New Roman" w:eastAsia="Calibri" w:hAnsi="Times New Roman"/>
          <w:sz w:val="22"/>
          <w:szCs w:val="22"/>
          <w:lang w:val="ro-RO"/>
        </w:rPr>
        <w:lastRenderedPageBreak/>
        <w:t>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002EA7" w:rsidRPr="005670AC" w14:paraId="0C247263" w14:textId="77777777" w:rsidTr="00002EA7">
        <w:trPr>
          <w:trHeight w:val="336"/>
        </w:trPr>
        <w:tc>
          <w:tcPr>
            <w:tcW w:w="941" w:type="dxa"/>
            <w:shd w:val="clear" w:color="auto" w:fill="auto"/>
            <w:vAlign w:val="center"/>
          </w:tcPr>
          <w:p w14:paraId="326713C7"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76E94A2" w14:textId="36EB8F39"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Prof. univ. dr. </w:t>
            </w:r>
            <w:proofErr w:type="spellStart"/>
            <w:r w:rsidRPr="00002EA7">
              <w:rPr>
                <w:rFonts w:ascii="Times New Roman" w:hAnsi="Times New Roman"/>
                <w:sz w:val="22"/>
                <w:szCs w:val="22"/>
              </w:rPr>
              <w:t>ing</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habil</w:t>
            </w:r>
            <w:proofErr w:type="spellEnd"/>
            <w:r w:rsidRPr="00002EA7">
              <w:rPr>
                <w:rFonts w:ascii="Times New Roman" w:hAnsi="Times New Roman"/>
                <w:sz w:val="22"/>
                <w:szCs w:val="22"/>
              </w:rPr>
              <w:t>. Marian BARBU</w:t>
            </w:r>
          </w:p>
        </w:tc>
        <w:tc>
          <w:tcPr>
            <w:tcW w:w="4548" w:type="dxa"/>
            <w:shd w:val="clear" w:color="auto" w:fill="auto"/>
            <w:vAlign w:val="center"/>
          </w:tcPr>
          <w:p w14:paraId="2848CE70" w14:textId="05E25A2C"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Rector </w:t>
            </w:r>
          </w:p>
        </w:tc>
      </w:tr>
      <w:tr w:rsidR="00002EA7" w:rsidRPr="005670AC" w14:paraId="1376E987" w14:textId="77777777" w:rsidTr="00D974AA">
        <w:tc>
          <w:tcPr>
            <w:tcW w:w="941" w:type="dxa"/>
            <w:shd w:val="clear" w:color="auto" w:fill="auto"/>
            <w:vAlign w:val="center"/>
          </w:tcPr>
          <w:p w14:paraId="6D44EF5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89DEED7" w14:textId="30421FF8"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 xml:space="preserve">Prof. univ. dr. </w:t>
            </w:r>
            <w:proofErr w:type="spellStart"/>
            <w:r w:rsidRPr="00002EA7">
              <w:rPr>
                <w:rFonts w:ascii="Times New Roman" w:hAnsi="Times New Roman"/>
                <w:sz w:val="22"/>
                <w:szCs w:val="22"/>
                <w:lang w:eastAsia="ro-RO"/>
              </w:rPr>
              <w:t>ing</w:t>
            </w:r>
            <w:proofErr w:type="spellEnd"/>
            <w:r w:rsidRPr="00002EA7">
              <w:rPr>
                <w:rFonts w:ascii="Times New Roman" w:hAnsi="Times New Roman"/>
                <w:sz w:val="22"/>
                <w:szCs w:val="22"/>
                <w:lang w:eastAsia="ro-RO"/>
              </w:rPr>
              <w:t>. Elena MEREUȚĂ</w:t>
            </w:r>
          </w:p>
        </w:tc>
        <w:tc>
          <w:tcPr>
            <w:tcW w:w="4548" w:type="dxa"/>
            <w:shd w:val="clear" w:color="auto" w:fill="auto"/>
            <w:vAlign w:val="center"/>
          </w:tcPr>
          <w:p w14:paraId="2DE05DB0" w14:textId="3ED48DE9"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activitatea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didactică</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asigurarea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calității</w:t>
            </w:r>
            <w:proofErr w:type="spellEnd"/>
          </w:p>
        </w:tc>
      </w:tr>
      <w:tr w:rsidR="00002EA7" w:rsidRPr="005670AC" w14:paraId="114020D0" w14:textId="77777777" w:rsidTr="00D974AA">
        <w:tc>
          <w:tcPr>
            <w:tcW w:w="941" w:type="dxa"/>
            <w:shd w:val="clear" w:color="auto" w:fill="auto"/>
            <w:vAlign w:val="center"/>
          </w:tcPr>
          <w:p w14:paraId="53E9A98C"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61A40F7" w14:textId="05A75A12"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Prof. univ. dr. </w:t>
            </w:r>
            <w:r w:rsidRPr="00002EA7">
              <w:rPr>
                <w:rFonts w:ascii="Times New Roman" w:hAnsi="Times New Roman"/>
                <w:sz w:val="22"/>
                <w:szCs w:val="22"/>
                <w:lang w:eastAsia="ro-RO"/>
              </w:rPr>
              <w:t>Adrian MICU</w:t>
            </w:r>
          </w:p>
        </w:tc>
        <w:tc>
          <w:tcPr>
            <w:tcW w:w="4548" w:type="dxa"/>
            <w:shd w:val="clear" w:color="auto" w:fill="auto"/>
            <w:vAlign w:val="center"/>
          </w:tcPr>
          <w:p w14:paraId="783B2D27" w14:textId="5A3FBE8A"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cercetarea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dezvoltarea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inovarea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relațiile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interuniversitare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mediul</w:t>
            </w:r>
            <w:proofErr w:type="spellEnd"/>
            <w:r w:rsidRPr="00002EA7">
              <w:rPr>
                <w:rFonts w:ascii="Times New Roman" w:hAnsi="Times New Roman"/>
                <w:bCs/>
                <w:sz w:val="22"/>
                <w:szCs w:val="22"/>
                <w:lang w:eastAsia="zh-CN"/>
              </w:rPr>
              <w:t xml:space="preserve"> de </w:t>
            </w:r>
            <w:proofErr w:type="spellStart"/>
            <w:r w:rsidRPr="00002EA7">
              <w:rPr>
                <w:rFonts w:ascii="Times New Roman" w:hAnsi="Times New Roman"/>
                <w:bCs/>
                <w:sz w:val="22"/>
                <w:szCs w:val="22"/>
                <w:lang w:eastAsia="zh-CN"/>
              </w:rPr>
              <w:t>afaceri</w:t>
            </w:r>
            <w:proofErr w:type="spellEnd"/>
          </w:p>
        </w:tc>
      </w:tr>
      <w:tr w:rsidR="00002EA7" w:rsidRPr="005670AC" w14:paraId="1AB88A1E" w14:textId="77777777" w:rsidTr="00D974AA">
        <w:tc>
          <w:tcPr>
            <w:tcW w:w="941" w:type="dxa"/>
            <w:shd w:val="clear" w:color="auto" w:fill="auto"/>
            <w:vAlign w:val="center"/>
          </w:tcPr>
          <w:p w14:paraId="643797EA"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C95E" w14:textId="221D7715"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 xml:space="preserve">Conf. univ. dr. </w:t>
            </w:r>
            <w:proofErr w:type="spellStart"/>
            <w:r w:rsidRPr="00002EA7">
              <w:rPr>
                <w:rFonts w:ascii="Times New Roman" w:hAnsi="Times New Roman"/>
                <w:sz w:val="22"/>
                <w:szCs w:val="22"/>
                <w:lang w:eastAsia="ro-RO"/>
              </w:rPr>
              <w:t>ing</w:t>
            </w:r>
            <w:proofErr w:type="spellEnd"/>
            <w:r w:rsidRPr="00002EA7">
              <w:rPr>
                <w:rFonts w:ascii="Times New Roman" w:hAnsi="Times New Roman"/>
                <w:sz w:val="22"/>
                <w:szCs w:val="22"/>
                <w:lang w:eastAsia="ro-RO"/>
              </w:rPr>
              <w:t>. Ștefan BALTĂ</w:t>
            </w:r>
          </w:p>
        </w:tc>
        <w:tc>
          <w:tcPr>
            <w:tcW w:w="4548" w:type="dxa"/>
            <w:shd w:val="clear" w:color="auto" w:fill="auto"/>
            <w:vAlign w:val="center"/>
          </w:tcPr>
          <w:p w14:paraId="7BF9016C" w14:textId="1CD8238D"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parteneriatul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studenții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accesare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fonduri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europene</w:t>
            </w:r>
            <w:proofErr w:type="spellEnd"/>
          </w:p>
        </w:tc>
      </w:tr>
      <w:tr w:rsidR="00002EA7" w:rsidRPr="005670AC" w14:paraId="2A05F1B3" w14:textId="77777777" w:rsidTr="00D974AA">
        <w:tc>
          <w:tcPr>
            <w:tcW w:w="941" w:type="dxa"/>
            <w:shd w:val="clear" w:color="auto" w:fill="auto"/>
            <w:vAlign w:val="center"/>
          </w:tcPr>
          <w:p w14:paraId="34975A5F"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D72AE34" w14:textId="5484B4E2" w:rsidR="00002EA7" w:rsidRPr="00002EA7" w:rsidRDefault="00002EA7" w:rsidP="00002EA7">
            <w:pPr>
              <w:rPr>
                <w:rFonts w:ascii="Times New Roman" w:hAnsi="Times New Roman"/>
                <w:sz w:val="22"/>
                <w:szCs w:val="22"/>
              </w:rPr>
            </w:pPr>
            <w:r w:rsidRPr="00002EA7">
              <w:rPr>
                <w:rFonts w:ascii="Times New Roman" w:hAnsi="Times New Roman"/>
                <w:sz w:val="22"/>
                <w:szCs w:val="22"/>
                <w:lang w:eastAsia="ro-RO"/>
              </w:rPr>
              <w:t>Prof. univ. dr. George Cristian SCHIN</w:t>
            </w:r>
          </w:p>
        </w:tc>
        <w:tc>
          <w:tcPr>
            <w:tcW w:w="4548" w:type="dxa"/>
            <w:shd w:val="clear" w:color="auto" w:fill="auto"/>
            <w:vAlign w:val="center"/>
          </w:tcPr>
          <w:p w14:paraId="2391C381" w14:textId="0BFE3780" w:rsidR="00002EA7" w:rsidRPr="00002EA7" w:rsidRDefault="00002EA7" w:rsidP="00002EA7">
            <w:pPr>
              <w:rPr>
                <w:rFonts w:ascii="Times New Roman" w:hAnsi="Times New Roman"/>
                <w:sz w:val="22"/>
                <w:szCs w:val="22"/>
              </w:rPr>
            </w:pPr>
            <w:r w:rsidRPr="00002EA7">
              <w:rPr>
                <w:rFonts w:ascii="Times New Roman" w:hAnsi="Times New Roman"/>
                <w:bCs/>
                <w:sz w:val="22"/>
                <w:szCs w:val="22"/>
                <w:lang w:eastAsia="zh-CN"/>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 </w:t>
            </w:r>
            <w:proofErr w:type="spellStart"/>
            <w:r w:rsidRPr="00002EA7">
              <w:rPr>
                <w:rFonts w:ascii="Times New Roman" w:hAnsi="Times New Roman"/>
                <w:bCs/>
                <w:sz w:val="22"/>
                <w:szCs w:val="22"/>
                <w:lang w:eastAsia="zh-CN"/>
              </w:rPr>
              <w:t>legislația</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managementul</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resurselor</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umane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și</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parteneriatele</w:t>
            </w:r>
            <w:proofErr w:type="spellEnd"/>
            <w:r w:rsidRPr="00002EA7">
              <w:rPr>
                <w:rFonts w:ascii="Times New Roman" w:hAnsi="Times New Roman"/>
                <w:bCs/>
                <w:sz w:val="22"/>
                <w:szCs w:val="22"/>
                <w:lang w:eastAsia="zh-CN"/>
              </w:rPr>
              <w:t xml:space="preserve"> </w:t>
            </w:r>
            <w:proofErr w:type="spellStart"/>
            <w:r w:rsidRPr="00002EA7">
              <w:rPr>
                <w:rFonts w:ascii="Times New Roman" w:hAnsi="Times New Roman"/>
                <w:bCs/>
                <w:sz w:val="22"/>
                <w:szCs w:val="22"/>
                <w:lang w:eastAsia="zh-CN"/>
              </w:rPr>
              <w:t>instituționale</w:t>
            </w:r>
            <w:proofErr w:type="spellEnd"/>
          </w:p>
        </w:tc>
      </w:tr>
      <w:tr w:rsidR="00002EA7" w:rsidRPr="005670AC" w14:paraId="6249C321" w14:textId="77777777" w:rsidTr="00D974AA">
        <w:tc>
          <w:tcPr>
            <w:tcW w:w="941" w:type="dxa"/>
            <w:shd w:val="clear" w:color="auto" w:fill="auto"/>
            <w:vAlign w:val="center"/>
          </w:tcPr>
          <w:p w14:paraId="41161E98"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8A07A66" w14:textId="55B170D8" w:rsidR="00002EA7" w:rsidRPr="00002EA7" w:rsidRDefault="00002EA7" w:rsidP="00002EA7">
            <w:pPr>
              <w:rPr>
                <w:rFonts w:ascii="Times New Roman" w:hAnsi="Times New Roman"/>
                <w:sz w:val="22"/>
                <w:szCs w:val="22"/>
              </w:rPr>
            </w:pPr>
            <w:r w:rsidRPr="00002EA7">
              <w:rPr>
                <w:rFonts w:ascii="Times New Roman" w:hAnsi="Times New Roman"/>
                <w:sz w:val="22"/>
                <w:szCs w:val="22"/>
              </w:rPr>
              <w:t>Prof. univ. dr. Arthur Viorel TULUȘ</w:t>
            </w:r>
          </w:p>
        </w:tc>
        <w:tc>
          <w:tcPr>
            <w:tcW w:w="4548" w:type="dxa"/>
            <w:shd w:val="clear" w:color="auto" w:fill="auto"/>
            <w:vAlign w:val="center"/>
          </w:tcPr>
          <w:p w14:paraId="0F8451FB" w14:textId="0A22F17A" w:rsidR="00002EA7" w:rsidRPr="00002EA7" w:rsidRDefault="00002EA7" w:rsidP="00002EA7">
            <w:pPr>
              <w:rPr>
                <w:rFonts w:ascii="Times New Roman" w:hAnsi="Times New Roman"/>
                <w:sz w:val="22"/>
                <w:szCs w:val="22"/>
              </w:rPr>
            </w:pPr>
            <w:r w:rsidRPr="00002EA7">
              <w:rPr>
                <w:rFonts w:ascii="Times New Roman" w:hAnsi="Times New Roman"/>
                <w:sz w:val="22"/>
                <w:szCs w:val="22"/>
              </w:rPr>
              <w:t xml:space="preserve">Prorector </w:t>
            </w:r>
            <w:proofErr w:type="spellStart"/>
            <w:r w:rsidRPr="00002EA7">
              <w:rPr>
                <w:rFonts w:ascii="Times New Roman" w:hAnsi="Times New Roman"/>
                <w:bCs/>
                <w:sz w:val="22"/>
                <w:szCs w:val="22"/>
                <w:lang w:eastAsia="zh-CN"/>
              </w:rPr>
              <w:t>responsabil</w:t>
            </w:r>
            <w:proofErr w:type="spellEnd"/>
            <w:r w:rsidRPr="00002EA7">
              <w:rPr>
                <w:rFonts w:ascii="Times New Roman" w:hAnsi="Times New Roman"/>
                <w:bCs/>
                <w:sz w:val="22"/>
                <w:szCs w:val="22"/>
                <w:lang w:eastAsia="zh-CN"/>
              </w:rPr>
              <w:t xml:space="preserve"> cu</w:t>
            </w:r>
            <w:r w:rsidRPr="00002EA7">
              <w:rPr>
                <w:rFonts w:ascii="Times New Roman" w:hAnsi="Times New Roman"/>
                <w:sz w:val="22"/>
                <w:szCs w:val="22"/>
              </w:rPr>
              <w:t xml:space="preserve"> </w:t>
            </w:r>
            <w:proofErr w:type="spellStart"/>
            <w:r w:rsidRPr="00002EA7">
              <w:rPr>
                <w:rFonts w:ascii="Times New Roman" w:hAnsi="Times New Roman"/>
                <w:sz w:val="22"/>
                <w:szCs w:val="22"/>
              </w:rPr>
              <w:t>internaționalizarea</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relațiile</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publice</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și</w:t>
            </w:r>
            <w:proofErr w:type="spellEnd"/>
            <w:r w:rsidRPr="00002EA7">
              <w:rPr>
                <w:rFonts w:ascii="Times New Roman" w:hAnsi="Times New Roman"/>
                <w:sz w:val="22"/>
                <w:szCs w:val="22"/>
              </w:rPr>
              <w:t xml:space="preserve"> </w:t>
            </w:r>
            <w:proofErr w:type="spellStart"/>
            <w:r w:rsidRPr="00002EA7">
              <w:rPr>
                <w:rFonts w:ascii="Times New Roman" w:hAnsi="Times New Roman"/>
                <w:sz w:val="22"/>
                <w:szCs w:val="22"/>
              </w:rPr>
              <w:t>parteneriatul</w:t>
            </w:r>
            <w:proofErr w:type="spellEnd"/>
            <w:r w:rsidRPr="00002EA7">
              <w:rPr>
                <w:rFonts w:ascii="Times New Roman" w:hAnsi="Times New Roman"/>
                <w:sz w:val="22"/>
                <w:szCs w:val="22"/>
              </w:rPr>
              <w:t xml:space="preserve"> cu </w:t>
            </w:r>
            <w:proofErr w:type="spellStart"/>
            <w:r w:rsidRPr="00002EA7">
              <w:rPr>
                <w:rFonts w:ascii="Times New Roman" w:hAnsi="Times New Roman"/>
                <w:sz w:val="22"/>
                <w:szCs w:val="22"/>
              </w:rPr>
              <w:t>mediul</w:t>
            </w:r>
            <w:proofErr w:type="spellEnd"/>
            <w:r w:rsidRPr="00002EA7">
              <w:rPr>
                <w:rFonts w:ascii="Times New Roman" w:hAnsi="Times New Roman"/>
                <w:sz w:val="22"/>
                <w:szCs w:val="22"/>
              </w:rPr>
              <w:t xml:space="preserve"> socio-cultural</w:t>
            </w:r>
          </w:p>
        </w:tc>
      </w:tr>
      <w:tr w:rsidR="00002EA7" w:rsidRPr="005670AC" w14:paraId="4FB5EAC4" w14:textId="77777777" w:rsidTr="0061247C">
        <w:trPr>
          <w:trHeight w:hRule="exact" w:val="288"/>
        </w:trPr>
        <w:tc>
          <w:tcPr>
            <w:tcW w:w="941" w:type="dxa"/>
            <w:shd w:val="clear" w:color="auto" w:fill="auto"/>
            <w:vAlign w:val="center"/>
          </w:tcPr>
          <w:p w14:paraId="79EFBAA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CD7A905" w14:textId="721DD71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Prof. dr. </w:t>
            </w:r>
            <w:proofErr w:type="spellStart"/>
            <w:r w:rsidRPr="00BE38F8">
              <w:rPr>
                <w:rFonts w:ascii="Times New Roman" w:hAnsi="Times New Roman"/>
                <w:sz w:val="22"/>
                <w:szCs w:val="22"/>
                <w:lang w:eastAsia="zh-CN"/>
              </w:rPr>
              <w:t>ing</w:t>
            </w:r>
            <w:proofErr w:type="spellEnd"/>
            <w:r w:rsidRPr="00BE38F8">
              <w:rPr>
                <w:rFonts w:ascii="Times New Roman" w:hAnsi="Times New Roman"/>
                <w:sz w:val="22"/>
                <w:szCs w:val="22"/>
                <w:lang w:eastAsia="zh-CN"/>
              </w:rPr>
              <w:t>. Eugen-Victor-Cristian RUSU</w:t>
            </w:r>
          </w:p>
        </w:tc>
        <w:tc>
          <w:tcPr>
            <w:tcW w:w="4548" w:type="dxa"/>
            <w:shd w:val="clear" w:color="auto" w:fill="auto"/>
            <w:vAlign w:val="center"/>
          </w:tcPr>
          <w:p w14:paraId="787C32CD" w14:textId="62E43831"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Director C.S.U.D.</w:t>
            </w:r>
          </w:p>
        </w:tc>
      </w:tr>
      <w:tr w:rsidR="00002EA7" w:rsidRPr="005670AC" w14:paraId="154D24FE" w14:textId="77777777" w:rsidTr="0061247C">
        <w:trPr>
          <w:trHeight w:hRule="exact" w:val="288"/>
        </w:trPr>
        <w:tc>
          <w:tcPr>
            <w:tcW w:w="941" w:type="dxa"/>
            <w:shd w:val="clear" w:color="auto" w:fill="auto"/>
            <w:vAlign w:val="center"/>
          </w:tcPr>
          <w:p w14:paraId="10FC4AA1"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9C7CBC5" w14:textId="5D71116B"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Ec. Carmen-Gabriela SÎRBU</w:t>
            </w:r>
          </w:p>
        </w:tc>
        <w:tc>
          <w:tcPr>
            <w:tcW w:w="4548" w:type="dxa"/>
            <w:shd w:val="clear" w:color="auto" w:fill="auto"/>
            <w:vAlign w:val="center"/>
          </w:tcPr>
          <w:p w14:paraId="40E110C5" w14:textId="469C32BC"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General Adjunct </w:t>
            </w:r>
            <w:proofErr w:type="spellStart"/>
            <w:r w:rsidRPr="00BE38F8">
              <w:rPr>
                <w:rFonts w:ascii="Times New Roman" w:hAnsi="Times New Roman"/>
                <w:sz w:val="22"/>
                <w:szCs w:val="22"/>
                <w:lang w:eastAsia="ro-RO"/>
              </w:rPr>
              <w:t>Administrativ</w:t>
            </w:r>
            <w:proofErr w:type="spellEnd"/>
          </w:p>
        </w:tc>
      </w:tr>
      <w:tr w:rsidR="00002EA7" w:rsidRPr="005670AC" w14:paraId="265046E8" w14:textId="77777777" w:rsidTr="00422C10">
        <w:trPr>
          <w:trHeight w:hRule="exact" w:val="288"/>
        </w:trPr>
        <w:tc>
          <w:tcPr>
            <w:tcW w:w="941" w:type="dxa"/>
            <w:shd w:val="clear" w:color="auto" w:fill="auto"/>
            <w:vAlign w:val="center"/>
          </w:tcPr>
          <w:p w14:paraId="35D8DAB0"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B4A549F" w14:textId="1F75FFDF"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Costică COȘTOI</w:t>
            </w:r>
          </w:p>
        </w:tc>
        <w:tc>
          <w:tcPr>
            <w:tcW w:w="4548" w:type="dxa"/>
            <w:shd w:val="clear" w:color="auto" w:fill="auto"/>
          </w:tcPr>
          <w:p w14:paraId="4D9D4AED" w14:textId="687884D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002EA7" w:rsidRPr="005670AC" w14:paraId="5A15EA50" w14:textId="77777777" w:rsidTr="0061247C">
        <w:trPr>
          <w:trHeight w:hRule="exact" w:val="307"/>
        </w:trPr>
        <w:tc>
          <w:tcPr>
            <w:tcW w:w="941" w:type="dxa"/>
            <w:shd w:val="clear" w:color="auto" w:fill="auto"/>
            <w:vAlign w:val="center"/>
          </w:tcPr>
          <w:p w14:paraId="4B90EC6E"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1CB0EBB" w14:textId="21B4E571"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Aurelia-Daniela MODIGA</w:t>
            </w:r>
          </w:p>
        </w:tc>
        <w:tc>
          <w:tcPr>
            <w:tcW w:w="4548" w:type="dxa"/>
            <w:shd w:val="clear" w:color="auto" w:fill="auto"/>
            <w:vAlign w:val="center"/>
          </w:tcPr>
          <w:p w14:paraId="3600DC73" w14:textId="3B2926C8"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002EA7" w:rsidRPr="005670AC" w14:paraId="4C4C8EEF" w14:textId="77777777" w:rsidTr="00002EA7">
        <w:trPr>
          <w:trHeight w:hRule="exact" w:val="584"/>
        </w:trPr>
        <w:tc>
          <w:tcPr>
            <w:tcW w:w="941" w:type="dxa"/>
            <w:shd w:val="clear" w:color="auto" w:fill="auto"/>
            <w:vAlign w:val="center"/>
          </w:tcPr>
          <w:p w14:paraId="15CAE44B"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A4D3EF" w14:textId="04A12984"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Marian DĂNĂILĂ</w:t>
            </w:r>
          </w:p>
        </w:tc>
        <w:tc>
          <w:tcPr>
            <w:tcW w:w="4548" w:type="dxa"/>
            <w:shd w:val="clear" w:color="auto" w:fill="auto"/>
            <w:vAlign w:val="center"/>
          </w:tcPr>
          <w:p w14:paraId="056344A1" w14:textId="7F950FA0"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Achiziții</w:t>
            </w:r>
            <w:proofErr w:type="spellEnd"/>
            <w:r w:rsidRPr="00BE38F8">
              <w:rPr>
                <w:rFonts w:ascii="Times New Roman" w:hAnsi="Times New Roman"/>
                <w:sz w:val="22"/>
                <w:szCs w:val="22"/>
                <w:lang w:eastAsia="ro-RO"/>
              </w:rPr>
              <w:t xml:space="preserve"> </w:t>
            </w:r>
            <w:proofErr w:type="spellStart"/>
            <w:proofErr w:type="gramStart"/>
            <w:r w:rsidRPr="00BE38F8">
              <w:rPr>
                <w:rFonts w:ascii="Times New Roman" w:hAnsi="Times New Roman"/>
                <w:sz w:val="22"/>
                <w:szCs w:val="22"/>
                <w:lang w:eastAsia="ro-RO"/>
              </w:rPr>
              <w:t>Publice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proofErr w:type="gram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002EA7" w:rsidRPr="005670AC" w14:paraId="4051EDAB" w14:textId="77777777" w:rsidTr="00002EA7">
        <w:trPr>
          <w:trHeight w:hRule="exact" w:val="284"/>
        </w:trPr>
        <w:tc>
          <w:tcPr>
            <w:tcW w:w="941" w:type="dxa"/>
            <w:shd w:val="clear" w:color="auto" w:fill="auto"/>
            <w:vAlign w:val="center"/>
          </w:tcPr>
          <w:p w14:paraId="30143460"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22A20A4" w14:textId="5E21BCDD" w:rsidR="00002EA7" w:rsidRPr="005670AC" w:rsidRDefault="00002EA7" w:rsidP="00002EA7">
            <w:pPr>
              <w:rPr>
                <w:rFonts w:ascii="Times New Roman" w:hAnsi="Times New Roman"/>
                <w:sz w:val="22"/>
                <w:szCs w:val="22"/>
                <w:lang w:eastAsia="zh-CN"/>
              </w:rPr>
            </w:pPr>
            <w:r w:rsidRPr="00002EA7">
              <w:rPr>
                <w:rFonts w:ascii="Times New Roman" w:hAnsi="Times New Roman"/>
                <w:sz w:val="22"/>
                <w:szCs w:val="22"/>
                <w:lang w:eastAsia="zh-CN"/>
              </w:rPr>
              <w:t>Mariana BĂLBĂRĂU</w:t>
            </w:r>
          </w:p>
        </w:tc>
        <w:tc>
          <w:tcPr>
            <w:tcW w:w="4548" w:type="dxa"/>
            <w:shd w:val="clear" w:color="auto" w:fill="auto"/>
            <w:vAlign w:val="center"/>
          </w:tcPr>
          <w:p w14:paraId="7532FE47" w14:textId="70C24E0D" w:rsidR="00002EA7" w:rsidRPr="005670AC" w:rsidRDefault="00002EA7" w:rsidP="00002EA7">
            <w:pPr>
              <w:rPr>
                <w:rFonts w:ascii="Times New Roman" w:hAnsi="Times New Roman"/>
                <w:sz w:val="22"/>
                <w:szCs w:val="22"/>
                <w:lang w:eastAsia="zh-CN"/>
              </w:rPr>
            </w:pPr>
            <w:proofErr w:type="spellStart"/>
            <w:r w:rsidRPr="00002EA7">
              <w:rPr>
                <w:rFonts w:ascii="Times New Roman" w:hAnsi="Times New Roman"/>
                <w:sz w:val="22"/>
                <w:szCs w:val="22"/>
                <w:lang w:eastAsia="zh-CN"/>
              </w:rPr>
              <w:t>Șef</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Serviciu</w:t>
            </w:r>
            <w:proofErr w:type="spellEnd"/>
            <w:r w:rsidRPr="00002EA7">
              <w:rPr>
                <w:rFonts w:ascii="Times New Roman" w:hAnsi="Times New Roman"/>
                <w:sz w:val="22"/>
                <w:szCs w:val="22"/>
                <w:lang w:eastAsia="zh-CN"/>
              </w:rPr>
              <w:t xml:space="preserve"> </w:t>
            </w:r>
            <w:proofErr w:type="spellStart"/>
            <w:r>
              <w:rPr>
                <w:rFonts w:ascii="Times New Roman" w:hAnsi="Times New Roman"/>
                <w:sz w:val="22"/>
                <w:szCs w:val="22"/>
                <w:lang w:eastAsia="zh-CN"/>
              </w:rPr>
              <w:t>I</w:t>
            </w:r>
            <w:r w:rsidRPr="00002EA7">
              <w:rPr>
                <w:rFonts w:ascii="Times New Roman" w:hAnsi="Times New Roman"/>
                <w:sz w:val="22"/>
                <w:szCs w:val="22"/>
                <w:lang w:eastAsia="zh-CN"/>
              </w:rPr>
              <w:t>nterimar</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Serviciul</w:t>
            </w:r>
            <w:proofErr w:type="spellEnd"/>
            <w:r w:rsidRPr="00002EA7">
              <w:rPr>
                <w:rFonts w:ascii="Times New Roman" w:hAnsi="Times New Roman"/>
                <w:sz w:val="22"/>
                <w:szCs w:val="22"/>
                <w:lang w:eastAsia="zh-CN"/>
              </w:rPr>
              <w:t xml:space="preserve"> </w:t>
            </w:r>
            <w:proofErr w:type="spellStart"/>
            <w:r w:rsidRPr="00002EA7">
              <w:rPr>
                <w:rFonts w:ascii="Times New Roman" w:hAnsi="Times New Roman"/>
                <w:sz w:val="22"/>
                <w:szCs w:val="22"/>
                <w:lang w:eastAsia="zh-CN"/>
              </w:rPr>
              <w:t>Financiar</w:t>
            </w:r>
            <w:proofErr w:type="spellEnd"/>
          </w:p>
        </w:tc>
      </w:tr>
      <w:tr w:rsidR="00002EA7" w:rsidRPr="005670AC" w14:paraId="04832A0B" w14:textId="77777777" w:rsidTr="00002EA7">
        <w:trPr>
          <w:trHeight w:hRule="exact" w:val="284"/>
        </w:trPr>
        <w:tc>
          <w:tcPr>
            <w:tcW w:w="941" w:type="dxa"/>
            <w:shd w:val="clear" w:color="auto" w:fill="auto"/>
            <w:vAlign w:val="center"/>
          </w:tcPr>
          <w:p w14:paraId="221786F9" w14:textId="77777777" w:rsidR="00002EA7" w:rsidRPr="005670AC" w:rsidRDefault="00002EA7" w:rsidP="00002EA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BA1CDBA" w14:textId="207995F6" w:rsidR="00002EA7" w:rsidRPr="005670AC" w:rsidRDefault="00002EA7" w:rsidP="00002EA7">
            <w:pPr>
              <w:rPr>
                <w:rFonts w:ascii="Times New Roman" w:hAnsi="Times New Roman"/>
                <w:sz w:val="22"/>
                <w:szCs w:val="22"/>
              </w:rPr>
            </w:pPr>
            <w:r w:rsidRPr="00BE38F8">
              <w:rPr>
                <w:rFonts w:ascii="Times New Roman" w:hAnsi="Times New Roman"/>
                <w:sz w:val="22"/>
                <w:szCs w:val="22"/>
              </w:rPr>
              <w:t>Alina-Genoveva MAZURU</w:t>
            </w:r>
          </w:p>
        </w:tc>
        <w:tc>
          <w:tcPr>
            <w:tcW w:w="4548" w:type="dxa"/>
            <w:shd w:val="clear" w:color="auto" w:fill="auto"/>
            <w:vAlign w:val="center"/>
          </w:tcPr>
          <w:p w14:paraId="095E5F85" w14:textId="46C8C8D6" w:rsidR="00002EA7" w:rsidRPr="005670AC" w:rsidRDefault="00002EA7" w:rsidP="00002EA7">
            <w:pPr>
              <w:rPr>
                <w:rFonts w:ascii="Times New Roman" w:hAnsi="Times New Roman"/>
                <w:sz w:val="22"/>
                <w:szCs w:val="22"/>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002EA7"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2D5B8486" w:rsidR="00002EA7" w:rsidRPr="005670AC" w:rsidRDefault="00002EA7" w:rsidP="00002EA7">
            <w:pPr>
              <w:rPr>
                <w:rFonts w:ascii="Times New Roman" w:hAnsi="Times New Roman"/>
                <w:sz w:val="22"/>
                <w:szCs w:val="22"/>
              </w:rPr>
            </w:pPr>
            <w:r w:rsidRPr="00BE38F8">
              <w:rPr>
                <w:rFonts w:ascii="Times New Roman" w:hAnsi="Times New Roman"/>
                <w:color w:val="000000"/>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0360927E" w:rsidR="00002EA7" w:rsidRPr="005670AC" w:rsidRDefault="00002EA7" w:rsidP="00002EA7">
            <w:pPr>
              <w:rPr>
                <w:rFonts w:ascii="Times New Roman" w:hAnsi="Times New Roman"/>
                <w:sz w:val="22"/>
                <w:szCs w:val="22"/>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002EA7"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04E5BBF6"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Cristian Laurențiu DAVID</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51C37EB5"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53E0C031" w:rsidR="00002EA7" w:rsidRDefault="00002EA7" w:rsidP="00002EA7">
            <w:pPr>
              <w:rPr>
                <w:rFonts w:ascii="Times New Roman" w:hAnsi="Times New Roman"/>
                <w:sz w:val="22"/>
                <w:szCs w:val="22"/>
              </w:rPr>
            </w:pPr>
            <w:r w:rsidRPr="00BE38F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039FADA"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7B598257" w:rsidR="00002EA7" w:rsidRDefault="00002EA7" w:rsidP="00002EA7">
            <w:pPr>
              <w:rPr>
                <w:rFonts w:ascii="Times New Roman" w:hAnsi="Times New Roman"/>
                <w:sz w:val="22"/>
                <w:szCs w:val="22"/>
              </w:rPr>
            </w:pPr>
            <w:r w:rsidRPr="00BE38F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3EA3B44" w:rsidR="00002EA7" w:rsidRPr="005670AC" w:rsidRDefault="00002EA7" w:rsidP="00002EA7">
            <w:pPr>
              <w:rPr>
                <w:rFonts w:ascii="Times New Roman" w:hAnsi="Times New Roman"/>
                <w:sz w:val="22"/>
                <w:szCs w:val="22"/>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002EA7"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3BF07CB1" w:rsidR="00002EA7" w:rsidRDefault="00002EA7" w:rsidP="00002EA7">
            <w:pPr>
              <w:rPr>
                <w:rFonts w:ascii="Times New Roman" w:hAnsi="Times New Roman"/>
                <w:sz w:val="22"/>
                <w:szCs w:val="22"/>
              </w:rPr>
            </w:pPr>
            <w:r w:rsidRPr="00BE38F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13EC55BD"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002EA7"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CA1F96A" w:rsidR="00002EA7" w:rsidRDefault="00002EA7" w:rsidP="00002EA7">
            <w:pPr>
              <w:rPr>
                <w:rFonts w:ascii="Times New Roman" w:hAnsi="Times New Roman"/>
                <w:sz w:val="22"/>
                <w:szCs w:val="22"/>
              </w:rPr>
            </w:pPr>
            <w:r w:rsidRPr="00BE38F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1CEA5BD5" w:rsidR="00002EA7" w:rsidRPr="005670AC" w:rsidRDefault="00002EA7" w:rsidP="00002EA7">
            <w:pPr>
              <w:rPr>
                <w:rFonts w:ascii="Times New Roman" w:hAnsi="Times New Roman"/>
                <w:sz w:val="22"/>
                <w:szCs w:val="22"/>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02EA7"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65D1CBD3" w:rsidR="00002EA7" w:rsidRDefault="00002EA7" w:rsidP="00002EA7">
            <w:pPr>
              <w:rPr>
                <w:rFonts w:ascii="Times New Roman" w:hAnsi="Times New Roman"/>
                <w:sz w:val="22"/>
                <w:szCs w:val="22"/>
              </w:rPr>
            </w:pPr>
            <w:r w:rsidRPr="00BE38F8">
              <w:rPr>
                <w:rFonts w:ascii="Times New Roman" w:hAnsi="Times New Roman"/>
                <w:sz w:val="22"/>
                <w:szCs w:val="22"/>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3C854880" w:rsidR="00002EA7" w:rsidRPr="005670AC" w:rsidRDefault="00002EA7" w:rsidP="00002EA7">
            <w:pPr>
              <w:rPr>
                <w:rFonts w:ascii="Times New Roman" w:hAnsi="Times New Roman"/>
                <w:sz w:val="22"/>
                <w:szCs w:val="22"/>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02EA7" w:rsidRPr="005670AC" w14:paraId="1C485FA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94FBD"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284D922" w14:textId="603B3116" w:rsidR="00002EA7" w:rsidRDefault="00002EA7" w:rsidP="00002EA7">
            <w:pPr>
              <w:rPr>
                <w:rFonts w:ascii="Times New Roman" w:hAnsi="Times New Roman"/>
                <w:sz w:val="22"/>
                <w:szCs w:val="22"/>
              </w:rPr>
            </w:pPr>
            <w:r w:rsidRPr="00BE38F8">
              <w:rPr>
                <w:rFonts w:ascii="Times New Roman" w:hAnsi="Times New Roman"/>
                <w:sz w:val="22"/>
                <w:szCs w:val="22"/>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0D8AAE2B" w14:textId="59D709FC" w:rsidR="00002EA7" w:rsidRPr="005670AC" w:rsidRDefault="00002EA7" w:rsidP="00002EA7">
            <w:pPr>
              <w:rPr>
                <w:rFonts w:ascii="Times New Roman" w:hAnsi="Times New Roman"/>
                <w:sz w:val="22"/>
                <w:szCs w:val="22"/>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29A6DF17" w:rsidR="00002EA7" w:rsidRDefault="00002EA7" w:rsidP="00002EA7">
            <w:pPr>
              <w:rPr>
                <w:rFonts w:ascii="Times New Roman" w:hAnsi="Times New Roman"/>
                <w:sz w:val="22"/>
                <w:szCs w:val="22"/>
              </w:rPr>
            </w:pPr>
            <w:r w:rsidRPr="00BE38F8">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002EA7"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002EA7" w:rsidRPr="005670AC" w:rsidRDefault="00002EA7" w:rsidP="00002EA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1C2306B" w:rsidR="00002EA7" w:rsidRDefault="00002EA7" w:rsidP="00002EA7">
            <w:pPr>
              <w:rPr>
                <w:rFonts w:ascii="Times New Roman" w:hAnsi="Times New Roman"/>
                <w:sz w:val="22"/>
                <w:szCs w:val="22"/>
              </w:rPr>
            </w:pPr>
            <w:r w:rsidRPr="00BE38F8">
              <w:rPr>
                <w:rFonts w:ascii="Times New Roman" w:hAnsi="Times New Roman"/>
                <w:sz w:val="22"/>
                <w:szCs w:val="22"/>
                <w:lang w:eastAsia="zh-CN"/>
              </w:rPr>
              <w:t>Bianca Adina Maftei</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002EA7" w:rsidRPr="005670AC" w:rsidRDefault="00002EA7" w:rsidP="00002EA7">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9C3D37" w:rsidRPr="005670AC" w14:paraId="0C7F86D3" w14:textId="77777777" w:rsidTr="00002EA7">
        <w:trPr>
          <w:trHeight w:hRule="exact" w:val="357"/>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12B3F1A4" w:rsidR="009C3D37" w:rsidRPr="009C3D37" w:rsidRDefault="009C3D37" w:rsidP="009C3D37">
            <w:pPr>
              <w:rPr>
                <w:rFonts w:ascii="Times New Roman" w:hAnsi="Times New Roman"/>
                <w:sz w:val="22"/>
                <w:szCs w:val="22"/>
              </w:rPr>
            </w:pPr>
            <w:r w:rsidRPr="009C3D37">
              <w:rPr>
                <w:rFonts w:ascii="Times New Roman" w:hAnsi="Times New Roman"/>
                <w:sz w:val="22"/>
                <w:szCs w:val="22"/>
                <w:lang w:val="pt-BR"/>
              </w:rPr>
              <w:t>Gina Aurora Necula</w:t>
            </w:r>
          </w:p>
        </w:tc>
        <w:tc>
          <w:tcPr>
            <w:tcW w:w="4548" w:type="dxa"/>
            <w:tcBorders>
              <w:top w:val="single" w:sz="4" w:space="0" w:color="auto"/>
              <w:left w:val="single" w:sz="4" w:space="0" w:color="auto"/>
              <w:bottom w:val="single" w:sz="4" w:space="0" w:color="auto"/>
              <w:right w:val="single" w:sz="4" w:space="0" w:color="auto"/>
            </w:tcBorders>
          </w:tcPr>
          <w:p w14:paraId="56B5836B" w14:textId="1C49EE48" w:rsidR="009C3D37" w:rsidRPr="009C3D37" w:rsidRDefault="009C3D37" w:rsidP="009C3D37">
            <w:pPr>
              <w:rPr>
                <w:rFonts w:ascii="Times New Roman" w:hAnsi="Times New Roman"/>
                <w:sz w:val="22"/>
                <w:szCs w:val="22"/>
                <w:highlight w:val="yellow"/>
              </w:rPr>
            </w:pPr>
            <w:r w:rsidRPr="009C3D37">
              <w:rPr>
                <w:rFonts w:ascii="Times New Roman" w:hAnsi="Times New Roman"/>
                <w:sz w:val="22"/>
                <w:szCs w:val="22"/>
              </w:rPr>
              <w:t xml:space="preserve">Decan – </w:t>
            </w:r>
            <w:proofErr w:type="spellStart"/>
            <w:r w:rsidRPr="009C3D37">
              <w:rPr>
                <w:rFonts w:ascii="Times New Roman" w:hAnsi="Times New Roman"/>
                <w:sz w:val="22"/>
                <w:szCs w:val="22"/>
              </w:rPr>
              <w:t>Facultatea</w:t>
            </w:r>
            <w:proofErr w:type="spellEnd"/>
            <w:r w:rsidRPr="009C3D37">
              <w:rPr>
                <w:rFonts w:ascii="Times New Roman" w:hAnsi="Times New Roman"/>
                <w:sz w:val="22"/>
                <w:szCs w:val="22"/>
              </w:rPr>
              <w:t xml:space="preserve"> </w:t>
            </w:r>
            <w:proofErr w:type="spellStart"/>
            <w:r w:rsidRPr="009C3D37">
              <w:rPr>
                <w:rFonts w:ascii="Times New Roman" w:hAnsi="Times New Roman"/>
                <w:sz w:val="22"/>
                <w:szCs w:val="22"/>
              </w:rPr>
              <w:t>Transfrontalieră</w:t>
            </w:r>
            <w:proofErr w:type="spellEnd"/>
          </w:p>
        </w:tc>
      </w:tr>
      <w:tr w:rsidR="00806A29" w:rsidRPr="005670AC" w14:paraId="65332602" w14:textId="77777777" w:rsidTr="0047531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06A29" w:rsidRPr="005670AC" w:rsidRDefault="00806A29" w:rsidP="00806A29">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C72F0EC" w:rsidR="00806A29" w:rsidRPr="009C3D37" w:rsidRDefault="00806A29" w:rsidP="00806A29">
            <w:pPr>
              <w:rPr>
                <w:rFonts w:ascii="Times New Roman" w:hAnsi="Times New Roman"/>
                <w:sz w:val="22"/>
                <w:szCs w:val="22"/>
                <w:lang w:val="pt-BR"/>
              </w:rPr>
            </w:pPr>
            <w:r w:rsidRPr="009C3D37">
              <w:rPr>
                <w:rFonts w:ascii="Times New Roman" w:hAnsi="Times New Roman"/>
                <w:sz w:val="22"/>
                <w:szCs w:val="22"/>
              </w:rPr>
              <w:t>Georgiana Ciobotaru</w:t>
            </w:r>
          </w:p>
        </w:tc>
        <w:tc>
          <w:tcPr>
            <w:tcW w:w="4548" w:type="dxa"/>
            <w:tcBorders>
              <w:top w:val="single" w:sz="4" w:space="0" w:color="auto"/>
              <w:left w:val="single" w:sz="4" w:space="0" w:color="auto"/>
              <w:bottom w:val="single" w:sz="4" w:space="0" w:color="auto"/>
              <w:right w:val="single" w:sz="4" w:space="0" w:color="auto"/>
            </w:tcBorders>
          </w:tcPr>
          <w:p w14:paraId="7976FF75" w14:textId="651A6A4B" w:rsidR="00806A29" w:rsidRPr="009C3D37" w:rsidRDefault="00002EA7" w:rsidP="00806A29">
            <w:pPr>
              <w:rPr>
                <w:rFonts w:ascii="Times New Roman" w:hAnsi="Times New Roman"/>
                <w:sz w:val="22"/>
                <w:szCs w:val="22"/>
              </w:rPr>
            </w:pPr>
            <w:r>
              <w:rPr>
                <w:rFonts w:ascii="Times New Roman" w:hAnsi="Times New Roman"/>
                <w:sz w:val="22"/>
                <w:szCs w:val="22"/>
              </w:rPr>
              <w:t>Conf</w:t>
            </w:r>
            <w:r w:rsidR="00806A29" w:rsidRPr="00806A29">
              <w:rPr>
                <w:rFonts w:ascii="Times New Roman" w:hAnsi="Times New Roman"/>
                <w:sz w:val="22"/>
                <w:szCs w:val="22"/>
              </w:rPr>
              <w:t>. univ. dr.</w:t>
            </w:r>
            <w:r w:rsidR="00806A29">
              <w:rPr>
                <w:rFonts w:ascii="Times New Roman" w:hAnsi="Times New Roman"/>
                <w:sz w:val="22"/>
                <w:szCs w:val="22"/>
              </w:rPr>
              <w:t xml:space="preserve"> </w:t>
            </w:r>
            <w:proofErr w:type="spellStart"/>
            <w:r w:rsidR="00806A29">
              <w:rPr>
                <w:rFonts w:ascii="Times New Roman" w:hAnsi="Times New Roman"/>
                <w:sz w:val="22"/>
                <w:szCs w:val="22"/>
              </w:rPr>
              <w:t>în</w:t>
            </w:r>
            <w:proofErr w:type="spellEnd"/>
            <w:r w:rsidR="00806A29">
              <w:rPr>
                <w:rFonts w:ascii="Times New Roman" w:hAnsi="Times New Roman"/>
                <w:sz w:val="22"/>
                <w:szCs w:val="22"/>
              </w:rPr>
              <w:t xml:space="preserve"> </w:t>
            </w:r>
            <w:proofErr w:type="spellStart"/>
            <w:r w:rsidR="00806A29">
              <w:rPr>
                <w:rFonts w:ascii="Times New Roman" w:hAnsi="Times New Roman"/>
                <w:sz w:val="22"/>
                <w:szCs w:val="22"/>
              </w:rPr>
              <w:t>cadrul</w:t>
            </w:r>
            <w:proofErr w:type="spellEnd"/>
            <w:r w:rsidR="00806A29" w:rsidRPr="00806A29">
              <w:rPr>
                <w:rFonts w:ascii="Times New Roman" w:hAnsi="Times New Roman"/>
                <w:sz w:val="22"/>
                <w:szCs w:val="22"/>
              </w:rPr>
              <w:t xml:space="preserve"> </w:t>
            </w:r>
            <w:proofErr w:type="spellStart"/>
            <w:r w:rsidR="00806A29" w:rsidRPr="009C3D37">
              <w:rPr>
                <w:rFonts w:ascii="Times New Roman" w:hAnsi="Times New Roman"/>
                <w:sz w:val="22"/>
                <w:szCs w:val="22"/>
              </w:rPr>
              <w:t>Departamentul</w:t>
            </w:r>
            <w:r w:rsidR="00806A29">
              <w:rPr>
                <w:rFonts w:ascii="Times New Roman" w:hAnsi="Times New Roman"/>
                <w:sz w:val="22"/>
                <w:szCs w:val="22"/>
              </w:rPr>
              <w:t>ui</w:t>
            </w:r>
            <w:proofErr w:type="spellEnd"/>
            <w:r w:rsidR="00806A29" w:rsidRPr="009C3D37">
              <w:rPr>
                <w:rFonts w:ascii="Times New Roman" w:hAnsi="Times New Roman"/>
                <w:sz w:val="22"/>
                <w:szCs w:val="22"/>
              </w:rPr>
              <w:t xml:space="preserve"> de </w:t>
            </w:r>
            <w:proofErr w:type="spellStart"/>
            <w:r w:rsidR="00806A29" w:rsidRPr="009C3D37">
              <w:rPr>
                <w:rFonts w:ascii="Times New Roman" w:hAnsi="Times New Roman"/>
                <w:sz w:val="22"/>
                <w:szCs w:val="22"/>
              </w:rPr>
              <w:t>Științe</w:t>
            </w:r>
            <w:proofErr w:type="spellEnd"/>
            <w:r w:rsidR="00806A29" w:rsidRPr="009C3D37">
              <w:rPr>
                <w:rFonts w:ascii="Times New Roman" w:hAnsi="Times New Roman"/>
                <w:sz w:val="22"/>
                <w:szCs w:val="22"/>
              </w:rPr>
              <w:t xml:space="preserve"> Socio-</w:t>
            </w:r>
            <w:proofErr w:type="spellStart"/>
            <w:r w:rsidR="00806A29" w:rsidRPr="009C3D37">
              <w:rPr>
                <w:rFonts w:ascii="Times New Roman" w:hAnsi="Times New Roman"/>
                <w:sz w:val="22"/>
                <w:szCs w:val="22"/>
              </w:rPr>
              <w:t>Umane</w:t>
            </w:r>
            <w:proofErr w:type="spellEnd"/>
          </w:p>
        </w:tc>
      </w:tr>
      <w:tr w:rsidR="009C3D37"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B47017E" w:rsidR="009C3D37" w:rsidRPr="009C3D37" w:rsidRDefault="009C3D37" w:rsidP="009C3D37">
            <w:pPr>
              <w:rPr>
                <w:rFonts w:ascii="Times New Roman" w:hAnsi="Times New Roman"/>
                <w:sz w:val="22"/>
                <w:szCs w:val="22"/>
              </w:rPr>
            </w:pPr>
            <w:r w:rsidRPr="009C3D37">
              <w:rPr>
                <w:rFonts w:ascii="Times New Roman" w:hAnsi="Times New Roman"/>
                <w:sz w:val="22"/>
                <w:szCs w:val="22"/>
              </w:rPr>
              <w:t>Alexandra Monica Toma</w:t>
            </w:r>
          </w:p>
        </w:tc>
        <w:tc>
          <w:tcPr>
            <w:tcW w:w="4548" w:type="dxa"/>
            <w:tcBorders>
              <w:top w:val="single" w:sz="4" w:space="0" w:color="auto"/>
              <w:left w:val="single" w:sz="4" w:space="0" w:color="auto"/>
              <w:bottom w:val="single" w:sz="4" w:space="0" w:color="auto"/>
              <w:right w:val="single" w:sz="4" w:space="0" w:color="auto"/>
            </w:tcBorders>
          </w:tcPr>
          <w:p w14:paraId="45ED9FA4" w14:textId="4E112799" w:rsidR="009C3D37" w:rsidRPr="009C3D37" w:rsidRDefault="009C3D37" w:rsidP="009C3D37">
            <w:pPr>
              <w:rPr>
                <w:rFonts w:ascii="Times New Roman" w:hAnsi="Times New Roman"/>
                <w:sz w:val="22"/>
                <w:szCs w:val="22"/>
                <w:highlight w:val="yellow"/>
              </w:rPr>
            </w:pPr>
            <w:r w:rsidRPr="009C3D37">
              <w:rPr>
                <w:rFonts w:ascii="Times New Roman" w:hAnsi="Times New Roman"/>
                <w:sz w:val="22"/>
                <w:szCs w:val="22"/>
              </w:rPr>
              <w:t xml:space="preserve">Director - </w:t>
            </w:r>
            <w:proofErr w:type="spellStart"/>
            <w:r w:rsidRPr="009C3D37">
              <w:rPr>
                <w:rFonts w:ascii="Times New Roman" w:hAnsi="Times New Roman"/>
                <w:sz w:val="22"/>
                <w:szCs w:val="22"/>
              </w:rPr>
              <w:t>Departamentul</w:t>
            </w:r>
            <w:proofErr w:type="spellEnd"/>
            <w:r w:rsidRPr="009C3D37">
              <w:rPr>
                <w:rFonts w:ascii="Times New Roman" w:hAnsi="Times New Roman"/>
                <w:sz w:val="22"/>
                <w:szCs w:val="22"/>
              </w:rPr>
              <w:t xml:space="preserve"> de </w:t>
            </w:r>
            <w:proofErr w:type="spellStart"/>
            <w:r w:rsidRPr="009C3D37">
              <w:rPr>
                <w:rFonts w:ascii="Times New Roman" w:hAnsi="Times New Roman"/>
                <w:sz w:val="22"/>
                <w:szCs w:val="22"/>
              </w:rPr>
              <w:t>Științe</w:t>
            </w:r>
            <w:proofErr w:type="spellEnd"/>
            <w:r w:rsidRPr="009C3D37">
              <w:rPr>
                <w:rFonts w:ascii="Times New Roman" w:hAnsi="Times New Roman"/>
                <w:sz w:val="22"/>
                <w:szCs w:val="22"/>
              </w:rPr>
              <w:t xml:space="preserve"> Socio-</w:t>
            </w:r>
            <w:proofErr w:type="spellStart"/>
            <w:r w:rsidRPr="009C3D37">
              <w:rPr>
                <w:rFonts w:ascii="Times New Roman" w:hAnsi="Times New Roman"/>
                <w:sz w:val="22"/>
                <w:szCs w:val="22"/>
              </w:rPr>
              <w:t>Umane</w:t>
            </w:r>
            <w:proofErr w:type="spellEnd"/>
          </w:p>
        </w:tc>
      </w:tr>
      <w:tr w:rsidR="009C3D37" w:rsidRPr="005670AC"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9C3D37" w:rsidRPr="005670AC" w:rsidRDefault="009C3D37" w:rsidP="009C3D3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2F5EDAC9" w:rsidR="009C3D37" w:rsidRPr="009C3D37" w:rsidRDefault="00002EA7" w:rsidP="009C3D37">
            <w:pPr>
              <w:rPr>
                <w:rFonts w:ascii="Times New Roman" w:hAnsi="Times New Roman"/>
                <w:sz w:val="22"/>
                <w:szCs w:val="22"/>
              </w:rPr>
            </w:pPr>
            <w:r>
              <w:rPr>
                <w:rFonts w:ascii="Times New Roman" w:hAnsi="Times New Roman"/>
                <w:sz w:val="22"/>
                <w:szCs w:val="22"/>
              </w:rPr>
              <w:t>Mirela Bratu</w:t>
            </w:r>
          </w:p>
        </w:tc>
        <w:tc>
          <w:tcPr>
            <w:tcW w:w="4548" w:type="dxa"/>
            <w:tcBorders>
              <w:top w:val="single" w:sz="4" w:space="0" w:color="auto"/>
              <w:left w:val="single" w:sz="4" w:space="0" w:color="auto"/>
              <w:bottom w:val="single" w:sz="4" w:space="0" w:color="auto"/>
              <w:right w:val="single" w:sz="4" w:space="0" w:color="auto"/>
            </w:tcBorders>
          </w:tcPr>
          <w:p w14:paraId="67C37DF4" w14:textId="2313C57D" w:rsidR="009C3D37" w:rsidRPr="009C3D37" w:rsidRDefault="00806A29" w:rsidP="009C3D37">
            <w:pPr>
              <w:rPr>
                <w:rFonts w:ascii="Times New Roman" w:hAnsi="Times New Roman"/>
                <w:sz w:val="22"/>
                <w:szCs w:val="22"/>
                <w:highlight w:val="yellow"/>
              </w:rPr>
            </w:pPr>
            <w:proofErr w:type="spellStart"/>
            <w:r>
              <w:rPr>
                <w:rFonts w:ascii="Times New Roman" w:hAnsi="Times New Roman"/>
                <w:sz w:val="22"/>
                <w:szCs w:val="22"/>
              </w:rPr>
              <w:t>Asistent</w:t>
            </w:r>
            <w:proofErr w:type="spellEnd"/>
            <w:r>
              <w:rPr>
                <w:rFonts w:ascii="Times New Roman" w:hAnsi="Times New Roman"/>
                <w:sz w:val="22"/>
                <w:szCs w:val="22"/>
              </w:rPr>
              <w:t xml:space="preserve"> </w:t>
            </w:r>
            <w:proofErr w:type="spellStart"/>
            <w:r>
              <w:rPr>
                <w:rFonts w:ascii="Times New Roman" w:hAnsi="Times New Roman"/>
                <w:sz w:val="22"/>
                <w:szCs w:val="22"/>
              </w:rPr>
              <w:t>drd</w:t>
            </w:r>
            <w:proofErr w:type="spellEnd"/>
            <w:r>
              <w:rPr>
                <w:rFonts w:ascii="Times New Roman" w:hAnsi="Times New Roman"/>
                <w:sz w:val="22"/>
                <w:szCs w:val="22"/>
              </w:rPr>
              <w:t>.</w:t>
            </w:r>
            <w:r w:rsidR="009C3D37" w:rsidRPr="009C3D37">
              <w:rPr>
                <w:rFonts w:ascii="Times New Roman" w:hAnsi="Times New Roman"/>
                <w:sz w:val="22"/>
                <w:szCs w:val="22"/>
              </w:rPr>
              <w:t xml:space="preserve"> </w:t>
            </w:r>
            <w:proofErr w:type="spellStart"/>
            <w:r>
              <w:rPr>
                <w:rFonts w:ascii="Times New Roman" w:hAnsi="Times New Roman"/>
                <w:sz w:val="22"/>
                <w:szCs w:val="22"/>
              </w:rPr>
              <w:t>În</w:t>
            </w:r>
            <w:proofErr w:type="spellEnd"/>
            <w:r>
              <w:rPr>
                <w:rFonts w:ascii="Times New Roman" w:hAnsi="Times New Roman"/>
                <w:sz w:val="22"/>
                <w:szCs w:val="22"/>
              </w:rPr>
              <w:t xml:space="preserve"> </w:t>
            </w:r>
            <w:proofErr w:type="spellStart"/>
            <w:r>
              <w:rPr>
                <w:rFonts w:ascii="Times New Roman" w:hAnsi="Times New Roman"/>
                <w:sz w:val="22"/>
                <w:szCs w:val="22"/>
              </w:rPr>
              <w:t>cadrul</w:t>
            </w:r>
            <w:proofErr w:type="spellEnd"/>
            <w:r w:rsidR="009C3D37" w:rsidRPr="009C3D37">
              <w:rPr>
                <w:rFonts w:ascii="Times New Roman" w:hAnsi="Times New Roman"/>
                <w:sz w:val="22"/>
                <w:szCs w:val="22"/>
              </w:rPr>
              <w:t xml:space="preserve"> </w:t>
            </w:r>
            <w:proofErr w:type="spellStart"/>
            <w:r w:rsidR="009C3D37" w:rsidRPr="009C3D37">
              <w:rPr>
                <w:rFonts w:ascii="Times New Roman" w:hAnsi="Times New Roman"/>
                <w:sz w:val="22"/>
                <w:szCs w:val="22"/>
              </w:rPr>
              <w:t>Departamentul</w:t>
            </w:r>
            <w:r>
              <w:rPr>
                <w:rFonts w:ascii="Times New Roman" w:hAnsi="Times New Roman"/>
                <w:sz w:val="22"/>
                <w:szCs w:val="22"/>
              </w:rPr>
              <w:t>ui</w:t>
            </w:r>
            <w:proofErr w:type="spellEnd"/>
            <w:r w:rsidR="009C3D37" w:rsidRPr="009C3D37">
              <w:rPr>
                <w:rFonts w:ascii="Times New Roman" w:hAnsi="Times New Roman"/>
                <w:sz w:val="22"/>
                <w:szCs w:val="22"/>
              </w:rPr>
              <w:t xml:space="preserve"> de </w:t>
            </w:r>
            <w:proofErr w:type="spellStart"/>
            <w:r w:rsidR="009C3D37" w:rsidRPr="009C3D37">
              <w:rPr>
                <w:rFonts w:ascii="Times New Roman" w:hAnsi="Times New Roman"/>
                <w:sz w:val="22"/>
                <w:szCs w:val="22"/>
              </w:rPr>
              <w:t>Științe</w:t>
            </w:r>
            <w:proofErr w:type="spellEnd"/>
            <w:r w:rsidR="009C3D37" w:rsidRPr="009C3D37">
              <w:rPr>
                <w:rFonts w:ascii="Times New Roman" w:hAnsi="Times New Roman"/>
                <w:sz w:val="22"/>
                <w:szCs w:val="22"/>
              </w:rPr>
              <w:t xml:space="preserve"> Socio-</w:t>
            </w:r>
            <w:proofErr w:type="spellStart"/>
            <w:r w:rsidR="009C3D37" w:rsidRPr="009C3D37">
              <w:rPr>
                <w:rFonts w:ascii="Times New Roman" w:hAnsi="Times New Roman"/>
                <w:sz w:val="22"/>
                <w:szCs w:val="22"/>
              </w:rPr>
              <w:t>Umane</w:t>
            </w:r>
            <w:proofErr w:type="spellEnd"/>
          </w:p>
        </w:tc>
      </w:tr>
    </w:tbl>
    <w:p w14:paraId="5A81086A" w14:textId="63EF99CC"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1D5140">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1D5140">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7135B" w14:textId="77777777" w:rsidR="00765DD3" w:rsidRDefault="00765DD3">
      <w:r>
        <w:separator/>
      </w:r>
    </w:p>
  </w:endnote>
  <w:endnote w:type="continuationSeparator" w:id="0">
    <w:p w14:paraId="336611AC" w14:textId="77777777" w:rsidR="00765DD3" w:rsidRDefault="0076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0CD415" w14:textId="77777777" w:rsidR="00765DD3" w:rsidRDefault="00765DD3">
      <w:r>
        <w:separator/>
      </w:r>
    </w:p>
  </w:footnote>
  <w:footnote w:type="continuationSeparator" w:id="0">
    <w:p w14:paraId="182E88FF" w14:textId="77777777" w:rsidR="00765DD3" w:rsidRDefault="00765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3"/>
  </w:num>
  <w:num w:numId="2" w16cid:durableId="1574900017">
    <w:abstractNumId w:val="24"/>
  </w:num>
  <w:num w:numId="3" w16cid:durableId="2061973363">
    <w:abstractNumId w:val="27"/>
  </w:num>
  <w:num w:numId="4" w16cid:durableId="620452003">
    <w:abstractNumId w:val="10"/>
  </w:num>
  <w:num w:numId="5" w16cid:durableId="693462829">
    <w:abstractNumId w:val="22"/>
  </w:num>
  <w:num w:numId="6" w16cid:durableId="1885558356">
    <w:abstractNumId w:val="16"/>
  </w:num>
  <w:num w:numId="7" w16cid:durableId="314144791">
    <w:abstractNumId w:val="19"/>
  </w:num>
  <w:num w:numId="8" w16cid:durableId="935287396">
    <w:abstractNumId w:val="7"/>
  </w:num>
  <w:num w:numId="9" w16cid:durableId="806361830">
    <w:abstractNumId w:val="4"/>
  </w:num>
  <w:num w:numId="10" w16cid:durableId="732506786">
    <w:abstractNumId w:val="35"/>
  </w:num>
  <w:num w:numId="11" w16cid:durableId="1184785947">
    <w:abstractNumId w:val="34"/>
  </w:num>
  <w:num w:numId="12" w16cid:durableId="1433015849">
    <w:abstractNumId w:val="28"/>
  </w:num>
  <w:num w:numId="13" w16cid:durableId="1648436590">
    <w:abstractNumId w:val="30"/>
  </w:num>
  <w:num w:numId="14" w16cid:durableId="1901668919">
    <w:abstractNumId w:val="26"/>
  </w:num>
  <w:num w:numId="15" w16cid:durableId="438137705">
    <w:abstractNumId w:val="20"/>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1"/>
  </w:num>
  <w:num w:numId="21" w16cid:durableId="300616219">
    <w:abstractNumId w:val="32"/>
  </w:num>
  <w:num w:numId="22" w16cid:durableId="1516844349">
    <w:abstractNumId w:val="12"/>
  </w:num>
  <w:num w:numId="23" w16cid:durableId="324431946">
    <w:abstractNumId w:val="36"/>
  </w:num>
  <w:num w:numId="24" w16cid:durableId="1758624704">
    <w:abstractNumId w:val="23"/>
  </w:num>
  <w:num w:numId="25" w16cid:durableId="1805780615">
    <w:abstractNumId w:val="25"/>
  </w:num>
  <w:num w:numId="26" w16cid:durableId="13655869">
    <w:abstractNumId w:val="14"/>
  </w:num>
  <w:num w:numId="27" w16cid:durableId="831333454">
    <w:abstractNumId w:val="29"/>
  </w:num>
  <w:num w:numId="28" w16cid:durableId="1423456223">
    <w:abstractNumId w:val="9"/>
  </w:num>
  <w:num w:numId="29" w16cid:durableId="641152976">
    <w:abstractNumId w:val="5"/>
  </w:num>
  <w:num w:numId="30" w16cid:durableId="896666265">
    <w:abstractNumId w:val="13"/>
  </w:num>
  <w:num w:numId="31" w16cid:durableId="1080442693">
    <w:abstractNumId w:val="15"/>
  </w:num>
  <w:num w:numId="32" w16cid:durableId="557790148">
    <w:abstractNumId w:val="8"/>
  </w:num>
  <w:num w:numId="33" w16cid:durableId="814445997">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3604</Words>
  <Characters>20546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4</cp:revision>
  <cp:lastPrinted>2024-08-30T11:33:00Z</cp:lastPrinted>
  <dcterms:created xsi:type="dcterms:W3CDTF">2024-08-30T11:36:00Z</dcterms:created>
  <dcterms:modified xsi:type="dcterms:W3CDTF">2024-08-30T12:03:00Z</dcterms:modified>
</cp:coreProperties>
</file>