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002EA7">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02EA7">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002EA7" w:rsidRPr="00002EA7" w14:paraId="0CB0308A" w14:textId="77777777" w:rsidTr="00002EA7">
        <w:trPr>
          <w:trHeight w:val="635"/>
        </w:trPr>
        <w:tc>
          <w:tcPr>
            <w:tcW w:w="534" w:type="dxa"/>
            <w:vAlign w:val="center"/>
          </w:tcPr>
          <w:p w14:paraId="34C1896A" w14:textId="77777777" w:rsidR="00002EA7" w:rsidRPr="00002EA7" w:rsidRDefault="00002EA7" w:rsidP="00002EA7">
            <w:pPr>
              <w:pStyle w:val="ListParagraph"/>
              <w:numPr>
                <w:ilvl w:val="0"/>
                <w:numId w:val="22"/>
              </w:numPr>
              <w:jc w:val="center"/>
              <w:rPr>
                <w:rFonts w:eastAsia="Calibri"/>
                <w:b/>
                <w:iCs/>
                <w:sz w:val="22"/>
                <w:szCs w:val="22"/>
                <w:lang w:val="ro-RO"/>
              </w:rPr>
            </w:pPr>
          </w:p>
        </w:tc>
        <w:tc>
          <w:tcPr>
            <w:tcW w:w="1984" w:type="dxa"/>
          </w:tcPr>
          <w:p w14:paraId="7FC1816B" w14:textId="03D6C478" w:rsidR="00002EA7" w:rsidRPr="00002EA7" w:rsidRDefault="00002EA7" w:rsidP="00002EA7">
            <w:pPr>
              <w:rPr>
                <w:rFonts w:ascii="Times New Roman" w:hAnsi="Times New Roman"/>
                <w:sz w:val="22"/>
                <w:szCs w:val="22"/>
              </w:rPr>
            </w:pPr>
            <w:proofErr w:type="spellStart"/>
            <w:r w:rsidRPr="00002EA7">
              <w:rPr>
                <w:rFonts w:ascii="Times New Roman" w:hAnsi="Times New Roman"/>
                <w:sz w:val="22"/>
                <w:szCs w:val="22"/>
              </w:rPr>
              <w:t>Servicii</w:t>
            </w:r>
            <w:proofErr w:type="spellEnd"/>
            <w:r w:rsidRPr="00002EA7">
              <w:rPr>
                <w:rFonts w:ascii="Times New Roman" w:hAnsi="Times New Roman"/>
                <w:sz w:val="22"/>
                <w:szCs w:val="22"/>
              </w:rPr>
              <w:t xml:space="preserve"> de </w:t>
            </w:r>
            <w:proofErr w:type="spellStart"/>
            <w:r w:rsidRPr="00002EA7">
              <w:rPr>
                <w:rFonts w:ascii="Times New Roman" w:hAnsi="Times New Roman"/>
                <w:sz w:val="22"/>
                <w:szCs w:val="22"/>
              </w:rPr>
              <w:t>servire</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masă</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prânz</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și</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cină</w:t>
            </w:r>
            <w:proofErr w:type="spellEnd"/>
            <w:r w:rsidRPr="00002EA7">
              <w:rPr>
                <w:rFonts w:ascii="Times New Roman" w:hAnsi="Times New Roman"/>
                <w:sz w:val="22"/>
                <w:szCs w:val="22"/>
              </w:rPr>
              <w:t xml:space="preserve">) </w:t>
            </w:r>
            <w:r w:rsidRPr="00002EA7">
              <w:rPr>
                <w:rFonts w:ascii="Times New Roman" w:hAnsi="Times New Roman"/>
                <w:bCs/>
                <w:color w:val="000000"/>
                <w:sz w:val="22"/>
                <w:szCs w:val="22"/>
              </w:rPr>
              <w:t xml:space="preserve">100 </w:t>
            </w:r>
            <w:proofErr w:type="spellStart"/>
            <w:proofErr w:type="gramStart"/>
            <w:r w:rsidRPr="00002EA7">
              <w:rPr>
                <w:rFonts w:ascii="Times New Roman" w:hAnsi="Times New Roman"/>
                <w:bCs/>
                <w:color w:val="000000"/>
                <w:sz w:val="22"/>
                <w:szCs w:val="22"/>
              </w:rPr>
              <w:t>persoane</w:t>
            </w:r>
            <w:proofErr w:type="spellEnd"/>
            <w:r w:rsidRPr="00002EA7">
              <w:rPr>
                <w:rFonts w:ascii="Times New Roman" w:hAnsi="Times New Roman"/>
                <w:bCs/>
                <w:color w:val="000000"/>
                <w:sz w:val="22"/>
                <w:szCs w:val="22"/>
              </w:rPr>
              <w:t xml:space="preserve">  x</w:t>
            </w:r>
            <w:proofErr w:type="gramEnd"/>
            <w:r w:rsidRPr="00002EA7">
              <w:rPr>
                <w:rFonts w:ascii="Times New Roman" w:hAnsi="Times New Roman"/>
                <w:bCs/>
                <w:color w:val="000000"/>
                <w:sz w:val="22"/>
                <w:szCs w:val="22"/>
              </w:rPr>
              <w:t xml:space="preserve"> 5 </w:t>
            </w:r>
            <w:proofErr w:type="spellStart"/>
            <w:r w:rsidRPr="00002EA7">
              <w:rPr>
                <w:rFonts w:ascii="Times New Roman" w:hAnsi="Times New Roman"/>
                <w:bCs/>
                <w:color w:val="000000"/>
                <w:sz w:val="22"/>
                <w:szCs w:val="22"/>
              </w:rPr>
              <w:t>zile</w:t>
            </w:r>
            <w:proofErr w:type="spellEnd"/>
          </w:p>
        </w:tc>
        <w:tc>
          <w:tcPr>
            <w:tcW w:w="992" w:type="dxa"/>
            <w:vAlign w:val="center"/>
          </w:tcPr>
          <w:p w14:paraId="3D8EE4E0" w14:textId="77C56B22" w:rsidR="00002EA7" w:rsidRPr="00002EA7" w:rsidRDefault="00002EA7" w:rsidP="00002EA7">
            <w:pPr>
              <w:spacing w:line="276" w:lineRule="auto"/>
              <w:jc w:val="center"/>
              <w:rPr>
                <w:rFonts w:ascii="Times New Roman" w:hAnsi="Times New Roman"/>
                <w:color w:val="000000"/>
                <w:sz w:val="22"/>
                <w:szCs w:val="22"/>
              </w:rPr>
            </w:pPr>
            <w:r w:rsidRPr="00002EA7">
              <w:rPr>
                <w:rFonts w:ascii="Times New Roman" w:hAnsi="Times New Roman"/>
                <w:color w:val="000000"/>
                <w:sz w:val="22"/>
                <w:szCs w:val="22"/>
              </w:rPr>
              <w:t>pers</w:t>
            </w:r>
          </w:p>
        </w:tc>
        <w:tc>
          <w:tcPr>
            <w:tcW w:w="1276" w:type="dxa"/>
            <w:shd w:val="clear" w:color="auto" w:fill="auto"/>
            <w:vAlign w:val="center"/>
          </w:tcPr>
          <w:p w14:paraId="2DEF3AB8" w14:textId="472EA0EF" w:rsidR="00002EA7" w:rsidRPr="00002EA7" w:rsidRDefault="00002EA7" w:rsidP="00002EA7">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500</w:t>
            </w:r>
          </w:p>
        </w:tc>
        <w:tc>
          <w:tcPr>
            <w:tcW w:w="1418" w:type="dxa"/>
            <w:vAlign w:val="center"/>
          </w:tcPr>
          <w:p w14:paraId="4DAC7A69" w14:textId="77777777" w:rsidR="00002EA7" w:rsidRPr="00002EA7" w:rsidRDefault="00002EA7" w:rsidP="00002EA7">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002EA7" w:rsidRPr="00002EA7" w:rsidRDefault="00002EA7" w:rsidP="00002EA7">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002EA7" w:rsidRPr="00002EA7" w:rsidRDefault="00002EA7" w:rsidP="00002EA7">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002EA7" w:rsidRPr="00002EA7" w:rsidRDefault="00002EA7" w:rsidP="00002EA7">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002EA7" w:rsidRPr="00002EA7" w14:paraId="79EA018F" w14:textId="77777777" w:rsidTr="00002EA7">
        <w:trPr>
          <w:trHeight w:val="635"/>
        </w:trPr>
        <w:tc>
          <w:tcPr>
            <w:tcW w:w="534" w:type="dxa"/>
            <w:vAlign w:val="center"/>
          </w:tcPr>
          <w:p w14:paraId="6B15F0C3" w14:textId="77777777" w:rsidR="00002EA7" w:rsidRPr="00002EA7" w:rsidRDefault="00002EA7" w:rsidP="00002EA7">
            <w:pPr>
              <w:pStyle w:val="ListParagraph"/>
              <w:numPr>
                <w:ilvl w:val="0"/>
                <w:numId w:val="22"/>
              </w:numPr>
              <w:jc w:val="center"/>
              <w:rPr>
                <w:rFonts w:eastAsia="Calibri"/>
                <w:b/>
                <w:iCs/>
                <w:sz w:val="22"/>
                <w:szCs w:val="22"/>
                <w:lang w:val="ro-RO"/>
              </w:rPr>
            </w:pPr>
          </w:p>
        </w:tc>
        <w:tc>
          <w:tcPr>
            <w:tcW w:w="1984" w:type="dxa"/>
          </w:tcPr>
          <w:p w14:paraId="43C267D8" w14:textId="4FA5D0AE" w:rsidR="00002EA7" w:rsidRPr="00002EA7" w:rsidRDefault="00002EA7" w:rsidP="00002EA7">
            <w:pPr>
              <w:rPr>
                <w:rFonts w:ascii="Times New Roman" w:hAnsi="Times New Roman"/>
                <w:sz w:val="22"/>
                <w:szCs w:val="22"/>
              </w:rPr>
            </w:pPr>
            <w:proofErr w:type="spellStart"/>
            <w:r w:rsidRPr="00002EA7">
              <w:rPr>
                <w:rFonts w:ascii="Times New Roman" w:hAnsi="Times New Roman"/>
                <w:sz w:val="22"/>
                <w:szCs w:val="22"/>
              </w:rPr>
              <w:t>Servicii</w:t>
            </w:r>
            <w:proofErr w:type="spellEnd"/>
            <w:r w:rsidRPr="00002EA7">
              <w:rPr>
                <w:rFonts w:ascii="Times New Roman" w:hAnsi="Times New Roman"/>
                <w:sz w:val="22"/>
                <w:szCs w:val="22"/>
              </w:rPr>
              <w:t xml:space="preserve"> de coffee break </w:t>
            </w:r>
            <w:r w:rsidRPr="00002EA7">
              <w:rPr>
                <w:rFonts w:ascii="Times New Roman" w:hAnsi="Times New Roman"/>
                <w:bCs/>
                <w:color w:val="000000"/>
                <w:sz w:val="22"/>
                <w:szCs w:val="22"/>
              </w:rPr>
              <w:t xml:space="preserve">100 </w:t>
            </w:r>
            <w:proofErr w:type="spellStart"/>
            <w:proofErr w:type="gramStart"/>
            <w:r w:rsidRPr="00002EA7">
              <w:rPr>
                <w:rFonts w:ascii="Times New Roman" w:hAnsi="Times New Roman"/>
                <w:bCs/>
                <w:color w:val="000000"/>
                <w:sz w:val="22"/>
                <w:szCs w:val="22"/>
              </w:rPr>
              <w:t>persoane</w:t>
            </w:r>
            <w:proofErr w:type="spellEnd"/>
            <w:r w:rsidRPr="00002EA7">
              <w:rPr>
                <w:rFonts w:ascii="Times New Roman" w:hAnsi="Times New Roman"/>
                <w:bCs/>
                <w:color w:val="000000"/>
                <w:sz w:val="22"/>
                <w:szCs w:val="22"/>
              </w:rPr>
              <w:t xml:space="preserve">  x</w:t>
            </w:r>
            <w:proofErr w:type="gramEnd"/>
            <w:r w:rsidRPr="00002EA7">
              <w:rPr>
                <w:rFonts w:ascii="Times New Roman" w:hAnsi="Times New Roman"/>
                <w:bCs/>
                <w:color w:val="000000"/>
                <w:sz w:val="22"/>
                <w:szCs w:val="22"/>
              </w:rPr>
              <w:t xml:space="preserve"> 5 </w:t>
            </w:r>
            <w:proofErr w:type="spellStart"/>
            <w:r w:rsidRPr="00002EA7">
              <w:rPr>
                <w:rFonts w:ascii="Times New Roman" w:hAnsi="Times New Roman"/>
                <w:bCs/>
                <w:color w:val="000000"/>
                <w:sz w:val="22"/>
                <w:szCs w:val="22"/>
              </w:rPr>
              <w:t>zile</w:t>
            </w:r>
            <w:proofErr w:type="spellEnd"/>
          </w:p>
        </w:tc>
        <w:tc>
          <w:tcPr>
            <w:tcW w:w="992" w:type="dxa"/>
            <w:vAlign w:val="center"/>
          </w:tcPr>
          <w:p w14:paraId="14169ED1" w14:textId="6AC8B104" w:rsidR="00002EA7" w:rsidRPr="00002EA7" w:rsidRDefault="00002EA7" w:rsidP="00002EA7">
            <w:pPr>
              <w:spacing w:line="276" w:lineRule="auto"/>
              <w:jc w:val="center"/>
              <w:rPr>
                <w:rFonts w:ascii="Times New Roman" w:hAnsi="Times New Roman"/>
                <w:color w:val="000000"/>
                <w:sz w:val="22"/>
                <w:szCs w:val="22"/>
              </w:rPr>
            </w:pPr>
            <w:r w:rsidRPr="00002EA7">
              <w:rPr>
                <w:rFonts w:ascii="Times New Roman" w:hAnsi="Times New Roman"/>
                <w:color w:val="000000"/>
                <w:sz w:val="22"/>
                <w:szCs w:val="22"/>
              </w:rPr>
              <w:t>pers</w:t>
            </w:r>
          </w:p>
        </w:tc>
        <w:tc>
          <w:tcPr>
            <w:tcW w:w="1276" w:type="dxa"/>
            <w:shd w:val="clear" w:color="auto" w:fill="auto"/>
            <w:vAlign w:val="center"/>
          </w:tcPr>
          <w:p w14:paraId="42D76721" w14:textId="183C5A92" w:rsidR="00002EA7" w:rsidRPr="00002EA7" w:rsidRDefault="00002EA7" w:rsidP="00002EA7">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500</w:t>
            </w:r>
          </w:p>
        </w:tc>
        <w:tc>
          <w:tcPr>
            <w:tcW w:w="1418" w:type="dxa"/>
            <w:vAlign w:val="center"/>
          </w:tcPr>
          <w:p w14:paraId="5C9C4776" w14:textId="7F1CF181"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26E57F9" w14:textId="1469E19E"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E31F10F" w14:textId="3D0138B3"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2CF97AD5" w14:textId="72E8FDBF"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002EA7" w:rsidRPr="00002EA7" w14:paraId="6B4AE863" w14:textId="77777777" w:rsidTr="00002EA7">
        <w:trPr>
          <w:trHeight w:val="635"/>
        </w:trPr>
        <w:tc>
          <w:tcPr>
            <w:tcW w:w="534" w:type="dxa"/>
            <w:vAlign w:val="center"/>
          </w:tcPr>
          <w:p w14:paraId="263CEA8A" w14:textId="77777777" w:rsidR="00002EA7" w:rsidRPr="00002EA7" w:rsidRDefault="00002EA7" w:rsidP="00002EA7">
            <w:pPr>
              <w:pStyle w:val="ListParagraph"/>
              <w:numPr>
                <w:ilvl w:val="0"/>
                <w:numId w:val="22"/>
              </w:numPr>
              <w:jc w:val="center"/>
              <w:rPr>
                <w:rFonts w:eastAsia="Calibri"/>
                <w:b/>
                <w:iCs/>
                <w:sz w:val="22"/>
                <w:szCs w:val="22"/>
                <w:lang w:val="ro-RO"/>
              </w:rPr>
            </w:pPr>
          </w:p>
        </w:tc>
        <w:tc>
          <w:tcPr>
            <w:tcW w:w="1984" w:type="dxa"/>
          </w:tcPr>
          <w:p w14:paraId="09FE6E41" w14:textId="6218B94A" w:rsidR="00002EA7" w:rsidRPr="00002EA7" w:rsidRDefault="00002EA7" w:rsidP="00002EA7">
            <w:pPr>
              <w:rPr>
                <w:rFonts w:ascii="Times New Roman" w:hAnsi="Times New Roman"/>
                <w:sz w:val="22"/>
                <w:szCs w:val="22"/>
              </w:rPr>
            </w:pPr>
            <w:proofErr w:type="spellStart"/>
            <w:r w:rsidRPr="00002EA7">
              <w:rPr>
                <w:rFonts w:ascii="Times New Roman" w:hAnsi="Times New Roman"/>
                <w:sz w:val="22"/>
                <w:szCs w:val="22"/>
              </w:rPr>
              <w:t>Servicii</w:t>
            </w:r>
            <w:proofErr w:type="spellEnd"/>
            <w:r w:rsidRPr="00002EA7">
              <w:rPr>
                <w:rFonts w:ascii="Times New Roman" w:hAnsi="Times New Roman"/>
                <w:sz w:val="22"/>
                <w:szCs w:val="22"/>
              </w:rPr>
              <w:t xml:space="preserve"> de </w:t>
            </w:r>
            <w:proofErr w:type="spellStart"/>
            <w:r w:rsidRPr="00002EA7">
              <w:rPr>
                <w:rFonts w:ascii="Times New Roman" w:hAnsi="Times New Roman"/>
                <w:sz w:val="22"/>
                <w:szCs w:val="22"/>
              </w:rPr>
              <w:t>cazare</w:t>
            </w:r>
            <w:proofErr w:type="spellEnd"/>
            <w:r w:rsidRPr="00002EA7">
              <w:rPr>
                <w:rFonts w:ascii="Times New Roman" w:hAnsi="Times New Roman"/>
                <w:sz w:val="22"/>
                <w:szCs w:val="22"/>
              </w:rPr>
              <w:t xml:space="preserve"> cu mic-</w:t>
            </w:r>
            <w:proofErr w:type="spellStart"/>
            <w:r w:rsidRPr="00002EA7">
              <w:rPr>
                <w:rFonts w:ascii="Times New Roman" w:hAnsi="Times New Roman"/>
                <w:sz w:val="22"/>
                <w:szCs w:val="22"/>
              </w:rPr>
              <w:t>dejun</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inclus</w:t>
            </w:r>
            <w:proofErr w:type="spellEnd"/>
            <w:r w:rsidRPr="00002EA7">
              <w:rPr>
                <w:rFonts w:ascii="Times New Roman" w:hAnsi="Times New Roman"/>
                <w:sz w:val="22"/>
                <w:szCs w:val="22"/>
              </w:rPr>
              <w:t xml:space="preserve"> </w:t>
            </w:r>
            <w:r w:rsidRPr="00002EA7">
              <w:rPr>
                <w:rFonts w:ascii="Times New Roman" w:hAnsi="Times New Roman"/>
                <w:bCs/>
                <w:color w:val="000000"/>
                <w:sz w:val="22"/>
                <w:szCs w:val="22"/>
              </w:rPr>
              <w:t xml:space="preserve">100 </w:t>
            </w:r>
            <w:proofErr w:type="spellStart"/>
            <w:r w:rsidRPr="00002EA7">
              <w:rPr>
                <w:rFonts w:ascii="Times New Roman" w:hAnsi="Times New Roman"/>
                <w:bCs/>
                <w:color w:val="000000"/>
                <w:sz w:val="22"/>
                <w:szCs w:val="22"/>
              </w:rPr>
              <w:t>persoane</w:t>
            </w:r>
            <w:proofErr w:type="spellEnd"/>
            <w:r w:rsidRPr="00002EA7">
              <w:rPr>
                <w:rFonts w:ascii="Times New Roman" w:hAnsi="Times New Roman"/>
                <w:bCs/>
                <w:color w:val="000000"/>
                <w:sz w:val="22"/>
                <w:szCs w:val="22"/>
              </w:rPr>
              <w:t xml:space="preserve"> x 4 </w:t>
            </w:r>
            <w:proofErr w:type="spellStart"/>
            <w:r w:rsidRPr="00002EA7">
              <w:rPr>
                <w:rFonts w:ascii="Times New Roman" w:hAnsi="Times New Roman"/>
                <w:bCs/>
                <w:color w:val="000000"/>
                <w:sz w:val="22"/>
                <w:szCs w:val="22"/>
              </w:rPr>
              <w:t>nopți</w:t>
            </w:r>
            <w:proofErr w:type="spellEnd"/>
          </w:p>
        </w:tc>
        <w:tc>
          <w:tcPr>
            <w:tcW w:w="992" w:type="dxa"/>
            <w:vAlign w:val="center"/>
          </w:tcPr>
          <w:p w14:paraId="4327FE0D" w14:textId="77777777" w:rsidR="009254D8" w:rsidRDefault="009254D8" w:rsidP="00002EA7">
            <w:pPr>
              <w:spacing w:line="276" w:lineRule="auto"/>
              <w:jc w:val="center"/>
              <w:rPr>
                <w:rFonts w:ascii="Times New Roman" w:hAnsi="Times New Roman"/>
                <w:color w:val="000000"/>
                <w:sz w:val="22"/>
                <w:szCs w:val="22"/>
              </w:rPr>
            </w:pPr>
            <w:r>
              <w:rPr>
                <w:rFonts w:ascii="Times New Roman" w:hAnsi="Times New Roman"/>
                <w:color w:val="000000"/>
                <w:sz w:val="22"/>
                <w:szCs w:val="22"/>
              </w:rPr>
              <w:t>pers</w:t>
            </w:r>
            <w:r w:rsidR="00002EA7" w:rsidRPr="00002EA7">
              <w:rPr>
                <w:rFonts w:ascii="Times New Roman" w:hAnsi="Times New Roman"/>
                <w:color w:val="000000"/>
                <w:sz w:val="22"/>
                <w:szCs w:val="22"/>
              </w:rPr>
              <w:t>/</w:t>
            </w:r>
          </w:p>
          <w:p w14:paraId="00D856FC" w14:textId="06B0AEA1" w:rsidR="00002EA7" w:rsidRPr="00002EA7" w:rsidRDefault="00002EA7" w:rsidP="00002EA7">
            <w:pPr>
              <w:spacing w:line="276" w:lineRule="auto"/>
              <w:jc w:val="center"/>
              <w:rPr>
                <w:rFonts w:ascii="Times New Roman" w:hAnsi="Times New Roman"/>
                <w:color w:val="000000"/>
                <w:sz w:val="22"/>
                <w:szCs w:val="22"/>
              </w:rPr>
            </w:pPr>
            <w:proofErr w:type="spellStart"/>
            <w:r w:rsidRPr="00002EA7">
              <w:rPr>
                <w:rFonts w:ascii="Times New Roman" w:hAnsi="Times New Roman"/>
                <w:color w:val="000000"/>
                <w:sz w:val="22"/>
                <w:szCs w:val="22"/>
              </w:rPr>
              <w:t>noapte</w:t>
            </w:r>
            <w:proofErr w:type="spellEnd"/>
          </w:p>
        </w:tc>
        <w:tc>
          <w:tcPr>
            <w:tcW w:w="1276" w:type="dxa"/>
            <w:shd w:val="clear" w:color="auto" w:fill="auto"/>
            <w:vAlign w:val="center"/>
          </w:tcPr>
          <w:p w14:paraId="068DAAD6" w14:textId="550BE693" w:rsidR="00002EA7" w:rsidRPr="00002EA7" w:rsidRDefault="00002EA7" w:rsidP="00002EA7">
            <w:pPr>
              <w:spacing w:line="276" w:lineRule="auto"/>
              <w:jc w:val="center"/>
              <w:rPr>
                <w:rFonts w:ascii="Times New Roman" w:hAnsi="Times New Roman"/>
                <w:color w:val="000000"/>
                <w:sz w:val="22"/>
                <w:szCs w:val="22"/>
              </w:rPr>
            </w:pPr>
            <w:r>
              <w:rPr>
                <w:rFonts w:ascii="Times New Roman" w:hAnsi="Times New Roman"/>
                <w:color w:val="000000"/>
                <w:sz w:val="22"/>
                <w:szCs w:val="22"/>
              </w:rPr>
              <w:t>400</w:t>
            </w:r>
          </w:p>
        </w:tc>
        <w:tc>
          <w:tcPr>
            <w:tcW w:w="1418" w:type="dxa"/>
            <w:vAlign w:val="center"/>
          </w:tcPr>
          <w:p w14:paraId="03DF8A72" w14:textId="39230299"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1CEE6F4" w14:textId="0F277702"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697EE74C" w14:textId="780D4FE1"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47C3004" w14:textId="31BE67DF" w:rsidR="00002EA7" w:rsidRPr="00002EA7" w:rsidRDefault="00002EA7" w:rsidP="00002EA7">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002EA7">
        <w:tc>
          <w:tcPr>
            <w:tcW w:w="534"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474B7E">
      <w:pPr>
        <w:ind w:left="630"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187CB749" w14:textId="77777777" w:rsidR="00CE5ADA" w:rsidRDefault="00CE5ADA"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6F313822" w:rsidR="00C62415" w:rsidRPr="004100B3" w:rsidRDefault="00C51964" w:rsidP="00373D96">
      <w:pPr>
        <w:spacing w:after="120"/>
        <w:ind w:left="708"/>
        <w:jc w:val="center"/>
        <w:outlineLvl w:val="0"/>
        <w:rPr>
          <w:rFonts w:ascii="Times New Roman" w:hAnsi="Times New Roman"/>
          <w:b/>
          <w:sz w:val="24"/>
          <w:szCs w:val="24"/>
        </w:rPr>
      </w:pPr>
      <w:proofErr w:type="spellStart"/>
      <w:r w:rsidRPr="00C51964">
        <w:rPr>
          <w:rFonts w:ascii="Times New Roman" w:hAnsi="Times New Roman"/>
          <w:b/>
          <w:i/>
          <w:sz w:val="24"/>
          <w:szCs w:val="24"/>
          <w:lang w:val="fr-FR" w:eastAsia="ar-SA"/>
        </w:rPr>
        <w:t>Servicii</w:t>
      </w:r>
      <w:proofErr w:type="spellEnd"/>
      <w:r w:rsidRPr="00C51964">
        <w:rPr>
          <w:rFonts w:ascii="Times New Roman" w:hAnsi="Times New Roman"/>
          <w:b/>
          <w:i/>
          <w:sz w:val="24"/>
          <w:szCs w:val="24"/>
          <w:lang w:val="fr-FR" w:eastAsia="ar-SA"/>
        </w:rPr>
        <w:t xml:space="preserve"> de </w:t>
      </w:r>
      <w:proofErr w:type="spellStart"/>
      <w:r w:rsidRPr="00C51964">
        <w:rPr>
          <w:rFonts w:ascii="Times New Roman" w:hAnsi="Times New Roman"/>
          <w:b/>
          <w:i/>
          <w:sz w:val="24"/>
          <w:szCs w:val="24"/>
          <w:lang w:val="fr-FR" w:eastAsia="ar-SA"/>
        </w:rPr>
        <w:t>servire</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mas</w:t>
      </w:r>
      <w:r w:rsidRPr="00C51964">
        <w:rPr>
          <w:rFonts w:ascii="Times New Roman" w:hAnsi="Times New Roman" w:hint="cs"/>
          <w:b/>
          <w:i/>
          <w:sz w:val="24"/>
          <w:szCs w:val="24"/>
          <w:lang w:val="fr-FR" w:eastAsia="ar-SA"/>
        </w:rPr>
        <w:t>ă</w:t>
      </w:r>
      <w:proofErr w:type="spellEnd"/>
      <w:r w:rsidRPr="00C51964">
        <w:rPr>
          <w:rFonts w:ascii="Times New Roman" w:hAnsi="Times New Roman"/>
          <w:b/>
          <w:i/>
          <w:sz w:val="24"/>
          <w:szCs w:val="24"/>
          <w:lang w:val="fr-FR" w:eastAsia="ar-SA"/>
        </w:rPr>
        <w:t xml:space="preserve">, coffee break, </w:t>
      </w:r>
      <w:proofErr w:type="spellStart"/>
      <w:r w:rsidRPr="00C51964">
        <w:rPr>
          <w:rFonts w:ascii="Times New Roman" w:hAnsi="Times New Roman"/>
          <w:b/>
          <w:i/>
          <w:sz w:val="24"/>
          <w:szCs w:val="24"/>
          <w:lang w:val="fr-FR" w:eastAsia="ar-SA"/>
        </w:rPr>
        <w:t>cazare</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în</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cadrul</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activit</w:t>
      </w:r>
      <w:r w:rsidRPr="00C51964">
        <w:rPr>
          <w:rFonts w:ascii="Times New Roman" w:hAnsi="Times New Roman" w:hint="cs"/>
          <w:b/>
          <w:i/>
          <w:sz w:val="24"/>
          <w:szCs w:val="24"/>
          <w:lang w:val="fr-FR" w:eastAsia="ar-SA"/>
        </w:rPr>
        <w:t>ă</w:t>
      </w:r>
      <w:r w:rsidRPr="00C51964">
        <w:rPr>
          <w:rFonts w:ascii="Times New Roman" w:hAnsi="Times New Roman"/>
          <w:b/>
          <w:i/>
          <w:sz w:val="24"/>
          <w:szCs w:val="24"/>
          <w:lang w:val="fr-FR" w:eastAsia="ar-SA"/>
        </w:rPr>
        <w:t>ții</w:t>
      </w:r>
      <w:proofErr w:type="spellEnd"/>
      <w:r w:rsidRPr="00C51964">
        <w:rPr>
          <w:rFonts w:ascii="Times New Roman" w:hAnsi="Times New Roman"/>
          <w:b/>
          <w:i/>
          <w:sz w:val="24"/>
          <w:szCs w:val="24"/>
          <w:lang w:val="fr-FR" w:eastAsia="ar-SA"/>
        </w:rPr>
        <w:t xml:space="preserve"> UNITATE ÎN DIVERSITATE – INTEGRAREA LINGVISTIC</w:t>
      </w:r>
      <w:r w:rsidRPr="00C51964">
        <w:rPr>
          <w:rFonts w:ascii="Times New Roman" w:hAnsi="Times New Roman" w:hint="cs"/>
          <w:b/>
          <w:i/>
          <w:sz w:val="24"/>
          <w:szCs w:val="24"/>
          <w:lang w:val="fr-FR" w:eastAsia="ar-SA"/>
        </w:rPr>
        <w:t>Ă</w:t>
      </w:r>
      <w:r w:rsidRPr="00C51964">
        <w:rPr>
          <w:rFonts w:ascii="Times New Roman" w:hAnsi="Times New Roman"/>
          <w:b/>
          <w:i/>
          <w:sz w:val="24"/>
          <w:szCs w:val="24"/>
          <w:lang w:val="fr-FR" w:eastAsia="ar-SA"/>
        </w:rPr>
        <w:t xml:space="preserve"> ȘI CULTURAL</w:t>
      </w:r>
      <w:r w:rsidRPr="00C51964">
        <w:rPr>
          <w:rFonts w:ascii="Times New Roman" w:hAnsi="Times New Roman" w:hint="cs"/>
          <w:b/>
          <w:i/>
          <w:sz w:val="24"/>
          <w:szCs w:val="24"/>
          <w:lang w:val="fr-FR" w:eastAsia="ar-SA"/>
        </w:rPr>
        <w:t>Ă</w:t>
      </w:r>
      <w:r w:rsidRPr="00C51964">
        <w:rPr>
          <w:rFonts w:ascii="Times New Roman" w:hAnsi="Times New Roman"/>
          <w:b/>
          <w:i/>
          <w:sz w:val="24"/>
          <w:szCs w:val="24"/>
          <w:lang w:val="fr-FR" w:eastAsia="ar-SA"/>
        </w:rPr>
        <w:t xml:space="preserve"> A STUDENȚILOR STR</w:t>
      </w:r>
      <w:r w:rsidRPr="00C51964">
        <w:rPr>
          <w:rFonts w:ascii="Times New Roman" w:hAnsi="Times New Roman" w:hint="cs"/>
          <w:b/>
          <w:i/>
          <w:sz w:val="24"/>
          <w:szCs w:val="24"/>
          <w:lang w:val="fr-FR" w:eastAsia="ar-SA"/>
        </w:rPr>
        <w:t>Ă</w:t>
      </w:r>
      <w:r w:rsidRPr="00C51964">
        <w:rPr>
          <w:rFonts w:ascii="Times New Roman" w:hAnsi="Times New Roman"/>
          <w:b/>
          <w:i/>
          <w:sz w:val="24"/>
          <w:szCs w:val="24"/>
          <w:lang w:val="fr-FR" w:eastAsia="ar-SA"/>
        </w:rPr>
        <w:t xml:space="preserve">INI, </w:t>
      </w:r>
      <w:proofErr w:type="spellStart"/>
      <w:r w:rsidRPr="00C51964">
        <w:rPr>
          <w:rFonts w:ascii="Times New Roman" w:hAnsi="Times New Roman"/>
          <w:b/>
          <w:i/>
          <w:sz w:val="24"/>
          <w:szCs w:val="24"/>
          <w:lang w:val="fr-FR" w:eastAsia="ar-SA"/>
        </w:rPr>
        <w:t>componenta</w:t>
      </w:r>
      <w:proofErr w:type="spellEnd"/>
      <w:r w:rsidRPr="00C51964">
        <w:rPr>
          <w:rFonts w:ascii="Times New Roman" w:hAnsi="Times New Roman"/>
          <w:b/>
          <w:i/>
          <w:sz w:val="24"/>
          <w:szCs w:val="24"/>
          <w:lang w:val="fr-FR" w:eastAsia="ar-SA"/>
        </w:rPr>
        <w:t xml:space="preserve"> 2, </w:t>
      </w:r>
      <w:proofErr w:type="spellStart"/>
      <w:r w:rsidRPr="00C51964">
        <w:rPr>
          <w:rFonts w:ascii="Times New Roman" w:hAnsi="Times New Roman"/>
          <w:b/>
          <w:i/>
          <w:sz w:val="24"/>
          <w:szCs w:val="24"/>
          <w:lang w:val="fr-FR" w:eastAsia="ar-SA"/>
        </w:rPr>
        <w:t>România</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autentic</w:t>
      </w:r>
      <w:r w:rsidRPr="00C51964">
        <w:rPr>
          <w:rFonts w:ascii="Times New Roman" w:hAnsi="Times New Roman" w:hint="cs"/>
          <w:b/>
          <w:i/>
          <w:sz w:val="24"/>
          <w:szCs w:val="24"/>
          <w:lang w:val="fr-FR" w:eastAsia="ar-SA"/>
        </w:rPr>
        <w:t>ă</w:t>
      </w:r>
      <w:proofErr w:type="spellEnd"/>
      <w:r w:rsidRPr="00C51964">
        <w:rPr>
          <w:rFonts w:ascii="Times New Roman" w:hAnsi="Times New Roman"/>
          <w:b/>
          <w:i/>
          <w:sz w:val="24"/>
          <w:szCs w:val="24"/>
          <w:lang w:val="fr-FR" w:eastAsia="ar-SA"/>
        </w:rPr>
        <w:t xml:space="preserve"> – workshop </w:t>
      </w:r>
      <w:proofErr w:type="spellStart"/>
      <w:r w:rsidRPr="00C51964">
        <w:rPr>
          <w:rFonts w:ascii="Times New Roman" w:hAnsi="Times New Roman"/>
          <w:b/>
          <w:i/>
          <w:sz w:val="24"/>
          <w:szCs w:val="24"/>
          <w:lang w:val="fr-FR" w:eastAsia="ar-SA"/>
        </w:rPr>
        <w:t>pentru</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imersiunea</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lingvistic</w:t>
      </w:r>
      <w:r w:rsidRPr="00C51964">
        <w:rPr>
          <w:rFonts w:ascii="Times New Roman" w:hAnsi="Times New Roman" w:hint="cs"/>
          <w:b/>
          <w:i/>
          <w:sz w:val="24"/>
          <w:szCs w:val="24"/>
          <w:lang w:val="fr-FR" w:eastAsia="ar-SA"/>
        </w:rPr>
        <w:t>ă</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și</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cultural</w:t>
      </w:r>
      <w:r w:rsidRPr="00C51964">
        <w:rPr>
          <w:rFonts w:ascii="Times New Roman" w:hAnsi="Times New Roman" w:hint="cs"/>
          <w:b/>
          <w:i/>
          <w:sz w:val="24"/>
          <w:szCs w:val="24"/>
          <w:lang w:val="fr-FR" w:eastAsia="ar-SA"/>
        </w:rPr>
        <w:t>ă</w:t>
      </w:r>
      <w:proofErr w:type="spellEnd"/>
      <w:r w:rsidRPr="00C51964">
        <w:rPr>
          <w:rFonts w:ascii="Times New Roman" w:hAnsi="Times New Roman"/>
          <w:b/>
          <w:i/>
          <w:sz w:val="24"/>
          <w:szCs w:val="24"/>
          <w:lang w:val="fr-FR" w:eastAsia="ar-SA"/>
        </w:rPr>
        <w:t xml:space="preserve"> a </w:t>
      </w:r>
      <w:proofErr w:type="spellStart"/>
      <w:r w:rsidRPr="00C51964">
        <w:rPr>
          <w:rFonts w:ascii="Times New Roman" w:hAnsi="Times New Roman"/>
          <w:b/>
          <w:i/>
          <w:sz w:val="24"/>
          <w:szCs w:val="24"/>
          <w:lang w:val="fr-FR" w:eastAsia="ar-SA"/>
        </w:rPr>
        <w:t>studenților</w:t>
      </w:r>
      <w:proofErr w:type="spellEnd"/>
      <w:r w:rsidRPr="00C51964">
        <w:rPr>
          <w:rFonts w:ascii="Times New Roman" w:hAnsi="Times New Roman"/>
          <w:b/>
          <w:i/>
          <w:sz w:val="24"/>
          <w:szCs w:val="24"/>
          <w:lang w:val="fr-FR" w:eastAsia="ar-SA"/>
        </w:rPr>
        <w:t xml:space="preserve"> </w:t>
      </w:r>
      <w:proofErr w:type="spellStart"/>
      <w:r w:rsidRPr="00C51964">
        <w:rPr>
          <w:rFonts w:ascii="Times New Roman" w:hAnsi="Times New Roman"/>
          <w:b/>
          <w:i/>
          <w:sz w:val="24"/>
          <w:szCs w:val="24"/>
          <w:lang w:val="fr-FR" w:eastAsia="ar-SA"/>
        </w:rPr>
        <w:t>str</w:t>
      </w:r>
      <w:r w:rsidRPr="00C51964">
        <w:rPr>
          <w:rFonts w:ascii="Times New Roman" w:hAnsi="Times New Roman" w:hint="cs"/>
          <w:b/>
          <w:i/>
          <w:sz w:val="24"/>
          <w:szCs w:val="24"/>
          <w:lang w:val="fr-FR" w:eastAsia="ar-SA"/>
        </w:rPr>
        <w:t>ă</w:t>
      </w:r>
      <w:r w:rsidRPr="00C51964">
        <w:rPr>
          <w:rFonts w:ascii="Times New Roman" w:hAnsi="Times New Roman"/>
          <w:b/>
          <w:i/>
          <w:sz w:val="24"/>
          <w:szCs w:val="24"/>
          <w:lang w:val="fr-FR" w:eastAsia="ar-SA"/>
        </w:rPr>
        <w:t>ini</w:t>
      </w:r>
      <w:proofErr w:type="spellEnd"/>
      <w:r w:rsidRPr="00C51964">
        <w:rPr>
          <w:rFonts w:ascii="Times New Roman" w:hAnsi="Times New Roman"/>
          <w:b/>
          <w:i/>
          <w:sz w:val="24"/>
          <w:szCs w:val="24"/>
          <w:lang w:val="fr-FR" w:eastAsia="ar-SA"/>
        </w:rPr>
        <w:t>, FSS 2024</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A370C8" w14:paraId="22BC489D" w14:textId="77777777" w:rsidTr="007632C3">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7632C3">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58652A5C" w:rsidR="00480F20" w:rsidRPr="00373D96" w:rsidRDefault="00C51964" w:rsidP="00373D96">
            <w:pPr>
              <w:jc w:val="both"/>
              <w:rPr>
                <w:rFonts w:ascii="Times New Roman" w:hAnsi="Times New Roman"/>
                <w:b/>
                <w:bCs/>
                <w:sz w:val="22"/>
                <w:szCs w:val="22"/>
                <w:lang w:val="ro-RO"/>
              </w:rPr>
            </w:pPr>
            <w:r w:rsidRPr="00C51964">
              <w:rPr>
                <w:rFonts w:ascii="Times New Roman" w:hAnsi="Times New Roman"/>
                <w:b/>
                <w:bCs/>
                <w:sz w:val="22"/>
                <w:szCs w:val="22"/>
                <w:lang w:val="ro-RO"/>
              </w:rPr>
              <w:t>Servicii de servire mas</w:t>
            </w:r>
            <w:r w:rsidRPr="00C51964">
              <w:rPr>
                <w:rFonts w:ascii="Times New Roman" w:hAnsi="Times New Roman" w:hint="cs"/>
                <w:b/>
                <w:bCs/>
                <w:sz w:val="22"/>
                <w:szCs w:val="22"/>
                <w:lang w:val="ro-RO"/>
              </w:rPr>
              <w:t>ă</w:t>
            </w:r>
            <w:r w:rsidRPr="00C51964">
              <w:rPr>
                <w:rFonts w:ascii="Times New Roman" w:hAnsi="Times New Roman"/>
                <w:b/>
                <w:bCs/>
                <w:sz w:val="22"/>
                <w:szCs w:val="22"/>
                <w:lang w:val="ro-RO"/>
              </w:rPr>
              <w:t>, coffee break, cazare și transport în cadrul activit</w:t>
            </w:r>
            <w:r w:rsidRPr="00C51964">
              <w:rPr>
                <w:rFonts w:ascii="Times New Roman" w:hAnsi="Times New Roman" w:hint="cs"/>
                <w:b/>
                <w:bCs/>
                <w:sz w:val="22"/>
                <w:szCs w:val="22"/>
                <w:lang w:val="ro-RO"/>
              </w:rPr>
              <w:t>ă</w:t>
            </w:r>
            <w:r w:rsidRPr="00C51964">
              <w:rPr>
                <w:rFonts w:ascii="Times New Roman" w:hAnsi="Times New Roman"/>
                <w:b/>
                <w:bCs/>
                <w:sz w:val="22"/>
                <w:szCs w:val="22"/>
                <w:lang w:val="ro-RO"/>
              </w:rPr>
              <w:t>ții Unitate în Diversitate – Integrarea Lingvistic</w:t>
            </w:r>
            <w:r w:rsidRPr="00C51964">
              <w:rPr>
                <w:rFonts w:ascii="Times New Roman" w:hAnsi="Times New Roman" w:hint="cs"/>
                <w:b/>
                <w:bCs/>
                <w:sz w:val="22"/>
                <w:szCs w:val="22"/>
                <w:lang w:val="ro-RO"/>
              </w:rPr>
              <w:t>ă</w:t>
            </w:r>
            <w:r w:rsidRPr="00C51964">
              <w:rPr>
                <w:rFonts w:ascii="Times New Roman" w:hAnsi="Times New Roman"/>
                <w:b/>
                <w:bCs/>
                <w:sz w:val="22"/>
                <w:szCs w:val="22"/>
                <w:lang w:val="ro-RO"/>
              </w:rPr>
              <w:t xml:space="preserve"> și Cultural</w:t>
            </w:r>
            <w:r w:rsidRPr="00C51964">
              <w:rPr>
                <w:rFonts w:ascii="Times New Roman" w:hAnsi="Times New Roman" w:hint="cs"/>
                <w:b/>
                <w:bCs/>
                <w:sz w:val="22"/>
                <w:szCs w:val="22"/>
                <w:lang w:val="ro-RO"/>
              </w:rPr>
              <w:t>ă</w:t>
            </w:r>
            <w:r w:rsidRPr="00C51964">
              <w:rPr>
                <w:rFonts w:ascii="Times New Roman" w:hAnsi="Times New Roman"/>
                <w:b/>
                <w:bCs/>
                <w:sz w:val="22"/>
                <w:szCs w:val="22"/>
                <w:lang w:val="ro-RO"/>
              </w:rPr>
              <w:t xml:space="preserve"> a Studenților Str</w:t>
            </w:r>
            <w:r w:rsidRPr="00C51964">
              <w:rPr>
                <w:rFonts w:ascii="Times New Roman" w:hAnsi="Times New Roman" w:hint="cs"/>
                <w:b/>
                <w:bCs/>
                <w:sz w:val="22"/>
                <w:szCs w:val="22"/>
                <w:lang w:val="ro-RO"/>
              </w:rPr>
              <w:t>ă</w:t>
            </w:r>
            <w:r w:rsidRPr="00C51964">
              <w:rPr>
                <w:rFonts w:ascii="Times New Roman" w:hAnsi="Times New Roman"/>
                <w:b/>
                <w:bCs/>
                <w:sz w:val="22"/>
                <w:szCs w:val="22"/>
                <w:lang w:val="ro-RO"/>
              </w:rPr>
              <w:t>ini, componenta 2, România autentic</w:t>
            </w:r>
            <w:r w:rsidRPr="00C51964">
              <w:rPr>
                <w:rFonts w:ascii="Times New Roman" w:hAnsi="Times New Roman" w:hint="cs"/>
                <w:b/>
                <w:bCs/>
                <w:sz w:val="22"/>
                <w:szCs w:val="22"/>
                <w:lang w:val="ro-RO"/>
              </w:rPr>
              <w:t>ă</w:t>
            </w:r>
            <w:r w:rsidR="005216ED" w:rsidRPr="00A370C8">
              <w:rPr>
                <w:rFonts w:ascii="Times New Roman" w:hAnsi="Times New Roman"/>
                <w:b/>
                <w:bCs/>
                <w:sz w:val="22"/>
                <w:szCs w:val="22"/>
                <w:lang w:val="ro-RO"/>
              </w:rPr>
              <w:t xml:space="preserve">. </w:t>
            </w:r>
            <w:r w:rsidR="005216ED" w:rsidRPr="00A370C8">
              <w:rPr>
                <w:rFonts w:ascii="Times New Roman" w:hAnsi="Times New Roman"/>
                <w:sz w:val="22"/>
                <w:szCs w:val="22"/>
                <w:lang w:val="ro-RO"/>
              </w:rPr>
              <w:t xml:space="preserve">Evenimentul va avea loc </w:t>
            </w:r>
            <w:r w:rsidR="00ED51F3">
              <w:rPr>
                <w:rFonts w:ascii="Times New Roman" w:hAnsi="Times New Roman"/>
                <w:sz w:val="22"/>
                <w:szCs w:val="22"/>
                <w:lang w:val="ro-RO"/>
              </w:rPr>
              <w:t xml:space="preserve">în perioada </w:t>
            </w:r>
            <w:r>
              <w:rPr>
                <w:rFonts w:ascii="Times New Roman" w:hAnsi="Times New Roman"/>
                <w:sz w:val="22"/>
                <w:szCs w:val="22"/>
                <w:lang w:val="ro-RO"/>
              </w:rPr>
              <w:t>14 – 18 octombrie</w:t>
            </w:r>
            <w:r w:rsidR="00ED51F3">
              <w:rPr>
                <w:rFonts w:ascii="Times New Roman" w:hAnsi="Times New Roman"/>
                <w:sz w:val="22"/>
                <w:szCs w:val="22"/>
                <w:lang w:val="ro-RO"/>
              </w:rPr>
              <w:t xml:space="preserve"> 2024</w:t>
            </w:r>
            <w:r w:rsidR="005216ED" w:rsidRPr="00A370C8">
              <w:rPr>
                <w:rFonts w:ascii="Times New Roman" w:hAnsi="Times New Roman"/>
                <w:sz w:val="22"/>
                <w:szCs w:val="22"/>
                <w:lang w:val="ro-RO"/>
              </w:rPr>
              <w:t>.</w:t>
            </w: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7632C3">
        <w:trPr>
          <w:trHeight w:val="566"/>
          <w:jc w:val="center"/>
        </w:trPr>
        <w:tc>
          <w:tcPr>
            <w:tcW w:w="720" w:type="dxa"/>
            <w:tcMar>
              <w:left w:w="57" w:type="dxa"/>
              <w:right w:w="57" w:type="dxa"/>
            </w:tcMar>
          </w:tcPr>
          <w:p w14:paraId="1D9643E2" w14:textId="2A562FA3" w:rsidR="00EC77F7" w:rsidRPr="00A370C8" w:rsidRDefault="00C27DA5" w:rsidP="00C51964">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3EE00C7A" w14:textId="77777777" w:rsidR="00C51964" w:rsidRPr="00C51964" w:rsidRDefault="00C51964" w:rsidP="00C51964">
            <w:pPr>
              <w:widowControl w:val="0"/>
              <w:jc w:val="both"/>
              <w:rPr>
                <w:rFonts w:ascii="Times New Roman" w:eastAsia="Garamond" w:hAnsi="Times New Roman"/>
                <w:bCs/>
                <w:i/>
                <w:sz w:val="22"/>
                <w:szCs w:val="22"/>
                <w:lang w:eastAsia="ro-RO" w:bidi="ro-RO"/>
              </w:rPr>
            </w:pPr>
            <w:proofErr w:type="spellStart"/>
            <w:r w:rsidRPr="00C51964">
              <w:rPr>
                <w:rFonts w:ascii="Times New Roman" w:hAnsi="Times New Roman"/>
                <w:b/>
                <w:bCs/>
                <w:sz w:val="22"/>
                <w:szCs w:val="22"/>
              </w:rPr>
              <w:t>S</w:t>
            </w:r>
            <w:r w:rsidRPr="00C51964">
              <w:rPr>
                <w:rFonts w:ascii="Times New Roman" w:eastAsia="Calibri" w:hAnsi="Times New Roman"/>
                <w:b/>
                <w:bCs/>
                <w:sz w:val="22"/>
                <w:szCs w:val="22"/>
              </w:rPr>
              <w:t>ervicii</w:t>
            </w:r>
            <w:proofErr w:type="spellEnd"/>
            <w:r w:rsidRPr="00C51964">
              <w:rPr>
                <w:rFonts w:ascii="Times New Roman" w:eastAsia="Calibri" w:hAnsi="Times New Roman"/>
                <w:b/>
                <w:bCs/>
                <w:sz w:val="22"/>
                <w:szCs w:val="22"/>
              </w:rPr>
              <w:t xml:space="preserve"> de </w:t>
            </w:r>
            <w:proofErr w:type="spellStart"/>
            <w:r w:rsidRPr="00C51964">
              <w:rPr>
                <w:rFonts w:ascii="Times New Roman" w:eastAsia="Calibri" w:hAnsi="Times New Roman"/>
                <w:b/>
                <w:bCs/>
                <w:sz w:val="22"/>
                <w:szCs w:val="22"/>
              </w:rPr>
              <w:t>servire</w:t>
            </w:r>
            <w:proofErr w:type="spellEnd"/>
            <w:r w:rsidRPr="00C51964">
              <w:rPr>
                <w:rFonts w:ascii="Times New Roman" w:eastAsia="Calibri" w:hAnsi="Times New Roman"/>
                <w:b/>
                <w:bCs/>
                <w:sz w:val="22"/>
                <w:szCs w:val="22"/>
              </w:rPr>
              <w:t xml:space="preserve"> </w:t>
            </w:r>
            <w:proofErr w:type="spellStart"/>
            <w:r w:rsidRPr="00C51964">
              <w:rPr>
                <w:rFonts w:ascii="Times New Roman" w:eastAsia="Calibri" w:hAnsi="Times New Roman"/>
                <w:b/>
                <w:bCs/>
                <w:sz w:val="22"/>
                <w:szCs w:val="22"/>
              </w:rPr>
              <w:t>masă</w:t>
            </w:r>
            <w:proofErr w:type="spellEnd"/>
            <w:r w:rsidRPr="00C51964">
              <w:rPr>
                <w:rFonts w:ascii="Times New Roman" w:eastAsia="Calibri" w:hAnsi="Times New Roman"/>
                <w:b/>
                <w:bCs/>
                <w:sz w:val="22"/>
                <w:szCs w:val="22"/>
              </w:rPr>
              <w:t xml:space="preserve"> (</w:t>
            </w:r>
            <w:proofErr w:type="spellStart"/>
            <w:r w:rsidRPr="00C51964">
              <w:rPr>
                <w:rFonts w:ascii="Times New Roman" w:eastAsia="Calibri" w:hAnsi="Times New Roman"/>
                <w:b/>
                <w:bCs/>
                <w:sz w:val="22"/>
                <w:szCs w:val="22"/>
              </w:rPr>
              <w:t>prânz</w:t>
            </w:r>
            <w:proofErr w:type="spellEnd"/>
            <w:r w:rsidRPr="00C51964">
              <w:rPr>
                <w:rFonts w:ascii="Times New Roman" w:eastAsia="Calibri" w:hAnsi="Times New Roman"/>
                <w:b/>
                <w:bCs/>
                <w:sz w:val="22"/>
                <w:szCs w:val="22"/>
              </w:rPr>
              <w:t xml:space="preserve"> </w:t>
            </w:r>
            <w:proofErr w:type="spellStart"/>
            <w:r w:rsidRPr="00C51964">
              <w:rPr>
                <w:rFonts w:ascii="Times New Roman" w:eastAsia="Calibri" w:hAnsi="Times New Roman"/>
                <w:b/>
                <w:bCs/>
                <w:sz w:val="22"/>
                <w:szCs w:val="22"/>
              </w:rPr>
              <w:t>și</w:t>
            </w:r>
            <w:proofErr w:type="spellEnd"/>
            <w:r w:rsidRPr="00C51964">
              <w:rPr>
                <w:rFonts w:ascii="Times New Roman" w:eastAsia="Calibri" w:hAnsi="Times New Roman"/>
                <w:b/>
                <w:bCs/>
                <w:sz w:val="22"/>
                <w:szCs w:val="22"/>
              </w:rPr>
              <w:t xml:space="preserve"> </w:t>
            </w:r>
            <w:proofErr w:type="spellStart"/>
            <w:r w:rsidRPr="00C51964">
              <w:rPr>
                <w:rFonts w:ascii="Times New Roman" w:eastAsia="Calibri" w:hAnsi="Times New Roman"/>
                <w:b/>
                <w:bCs/>
                <w:sz w:val="22"/>
                <w:szCs w:val="22"/>
              </w:rPr>
              <w:t>cină</w:t>
            </w:r>
            <w:proofErr w:type="spellEnd"/>
            <w:r w:rsidRPr="00C51964">
              <w:rPr>
                <w:rFonts w:ascii="Times New Roman" w:eastAsia="Calibri" w:hAnsi="Times New Roman"/>
                <w:b/>
                <w:bCs/>
                <w:sz w:val="22"/>
                <w:szCs w:val="22"/>
              </w:rPr>
              <w:t>)</w:t>
            </w:r>
            <w:r w:rsidRPr="00C51964">
              <w:rPr>
                <w:rFonts w:ascii="Times New Roman" w:eastAsia="Calibri" w:hAnsi="Times New Roman"/>
                <w:bCs/>
                <w:sz w:val="22"/>
                <w:szCs w:val="22"/>
              </w:rPr>
              <w:t>,</w:t>
            </w:r>
            <w:r w:rsidRPr="00C51964">
              <w:rPr>
                <w:rFonts w:ascii="Times New Roman" w:hAnsi="Times New Roman"/>
                <w:sz w:val="22"/>
                <w:szCs w:val="22"/>
              </w:rPr>
              <w:t xml:space="preserve"> </w:t>
            </w:r>
            <w:proofErr w:type="spellStart"/>
            <w:r w:rsidRPr="00C51964">
              <w:rPr>
                <w:rFonts w:ascii="Times New Roman" w:hAnsi="Times New Roman"/>
                <w:sz w:val="22"/>
                <w:szCs w:val="22"/>
              </w:rPr>
              <w:t>în</w:t>
            </w:r>
            <w:proofErr w:type="spellEnd"/>
            <w:r w:rsidRPr="00C51964">
              <w:rPr>
                <w:rFonts w:ascii="Times New Roman" w:hAnsi="Times New Roman"/>
                <w:sz w:val="22"/>
                <w:szCs w:val="22"/>
              </w:rPr>
              <w:t xml:space="preserve"> zona </w:t>
            </w:r>
            <w:proofErr w:type="spellStart"/>
            <w:r w:rsidRPr="00C51964">
              <w:rPr>
                <w:rFonts w:ascii="Times New Roman" w:eastAsia="Calibri" w:hAnsi="Times New Roman"/>
                <w:sz w:val="22"/>
                <w:szCs w:val="22"/>
              </w:rPr>
              <w:t>Șirnea-Fundata</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județul</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Brașov</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pentru</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participarea</w:t>
            </w:r>
            <w:proofErr w:type="spellEnd"/>
            <w:r w:rsidRPr="00C51964">
              <w:rPr>
                <w:rFonts w:ascii="Times New Roman" w:eastAsia="Calibri" w:hAnsi="Times New Roman"/>
                <w:sz w:val="22"/>
                <w:szCs w:val="22"/>
              </w:rPr>
              <w:t xml:space="preserve"> </w:t>
            </w:r>
            <w:r w:rsidRPr="00C51964">
              <w:rPr>
                <w:rFonts w:ascii="Times New Roman" w:hAnsi="Times New Roman"/>
                <w:sz w:val="22"/>
                <w:szCs w:val="22"/>
              </w:rPr>
              <w:t xml:space="preserve">la </w:t>
            </w:r>
            <w:proofErr w:type="spellStart"/>
            <w:r w:rsidRPr="00C51964">
              <w:rPr>
                <w:rFonts w:ascii="Times New Roman" w:eastAsia="Garamond" w:hAnsi="Times New Roman"/>
                <w:bCs/>
                <w:sz w:val="22"/>
                <w:szCs w:val="22"/>
                <w:lang w:eastAsia="ro-RO" w:bidi="ro-RO"/>
              </w:rPr>
              <w:t>activitatea</w:t>
            </w:r>
            <w:proofErr w:type="spellEnd"/>
            <w:r w:rsidRPr="00C51964">
              <w:rPr>
                <w:rFonts w:ascii="Times New Roman" w:eastAsia="Garamond" w:hAnsi="Times New Roman"/>
                <w:bCs/>
                <w:sz w:val="22"/>
                <w:szCs w:val="22"/>
                <w:lang w:eastAsia="ro-RO" w:bidi="ro-RO"/>
              </w:rPr>
              <w:t xml:space="preserve"> </w:t>
            </w:r>
            <w:proofErr w:type="spellStart"/>
            <w:r w:rsidRPr="00C51964">
              <w:rPr>
                <w:rFonts w:ascii="Times New Roman" w:hAnsi="Times New Roman"/>
                <w:b/>
                <w:sz w:val="22"/>
                <w:szCs w:val="22"/>
              </w:rPr>
              <w:t>România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autentică</w:t>
            </w:r>
            <w:proofErr w:type="spellEnd"/>
            <w:r w:rsidRPr="00C51964">
              <w:rPr>
                <w:rFonts w:ascii="Times New Roman" w:hAnsi="Times New Roman"/>
                <w:b/>
                <w:sz w:val="22"/>
                <w:szCs w:val="22"/>
              </w:rPr>
              <w:t xml:space="preserve"> – workshop </w:t>
            </w:r>
            <w:proofErr w:type="spellStart"/>
            <w:r w:rsidRPr="00C51964">
              <w:rPr>
                <w:rFonts w:ascii="Times New Roman" w:hAnsi="Times New Roman"/>
                <w:b/>
                <w:sz w:val="22"/>
                <w:szCs w:val="22"/>
              </w:rPr>
              <w:t>pentru</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imersiunea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lingvistică</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și</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culturală</w:t>
            </w:r>
            <w:proofErr w:type="spellEnd"/>
            <w:r w:rsidRPr="00C51964">
              <w:rPr>
                <w:rFonts w:ascii="Times New Roman" w:hAnsi="Times New Roman"/>
                <w:b/>
                <w:sz w:val="22"/>
                <w:szCs w:val="22"/>
              </w:rPr>
              <w:t xml:space="preserve"> a </w:t>
            </w:r>
            <w:proofErr w:type="spellStart"/>
            <w:r w:rsidRPr="00C51964">
              <w:rPr>
                <w:rFonts w:ascii="Times New Roman" w:hAnsi="Times New Roman"/>
                <w:b/>
                <w:sz w:val="22"/>
                <w:szCs w:val="22"/>
              </w:rPr>
              <w:t>studenților</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străini</w:t>
            </w:r>
            <w:proofErr w:type="spellEnd"/>
          </w:p>
          <w:p w14:paraId="344B6B34" w14:textId="77777777" w:rsidR="00C51964" w:rsidRPr="00C51964" w:rsidRDefault="00C51964" w:rsidP="00C51964">
            <w:pPr>
              <w:pStyle w:val="NoSpacing"/>
              <w:jc w:val="both"/>
              <w:rPr>
                <w:rFonts w:ascii="Times New Roman" w:hAnsi="Times New Roman"/>
                <w:color w:val="000000"/>
                <w:sz w:val="22"/>
                <w:szCs w:val="22"/>
              </w:rPr>
            </w:pPr>
            <w:proofErr w:type="spellStart"/>
            <w:r w:rsidRPr="00C51964">
              <w:rPr>
                <w:rFonts w:ascii="Times New Roman" w:hAnsi="Times New Roman"/>
                <w:b/>
                <w:color w:val="000000"/>
                <w:sz w:val="22"/>
                <w:szCs w:val="22"/>
              </w:rPr>
              <w:t>Descrierea</w:t>
            </w:r>
            <w:proofErr w:type="spellEnd"/>
            <w:r w:rsidRPr="00C51964">
              <w:rPr>
                <w:rFonts w:ascii="Times New Roman" w:hAnsi="Times New Roman"/>
                <w:b/>
                <w:color w:val="000000"/>
                <w:sz w:val="22"/>
                <w:szCs w:val="22"/>
              </w:rPr>
              <w:t xml:space="preserve"> </w:t>
            </w:r>
            <w:proofErr w:type="spellStart"/>
            <w:r w:rsidRPr="00C51964">
              <w:rPr>
                <w:rFonts w:ascii="Times New Roman" w:hAnsi="Times New Roman"/>
                <w:b/>
                <w:color w:val="000000"/>
                <w:sz w:val="22"/>
                <w:szCs w:val="22"/>
              </w:rPr>
              <w:t>serviciilor</w:t>
            </w:r>
            <w:proofErr w:type="spellEnd"/>
            <w:r w:rsidRPr="00C51964">
              <w:rPr>
                <w:rFonts w:ascii="Times New Roman" w:hAnsi="Times New Roman"/>
                <w:b/>
                <w:color w:val="000000"/>
                <w:sz w:val="22"/>
                <w:szCs w:val="22"/>
              </w:rPr>
              <w:t xml:space="preserve">: </w:t>
            </w:r>
          </w:p>
          <w:p w14:paraId="4C5C7D49" w14:textId="77777777" w:rsidR="00C51964" w:rsidRPr="00C51964" w:rsidRDefault="00C51964" w:rsidP="00C51964">
            <w:pPr>
              <w:ind w:left="851"/>
              <w:contextualSpacing/>
              <w:jc w:val="both"/>
              <w:rPr>
                <w:rFonts w:ascii="Times New Roman" w:hAnsi="Times New Roman"/>
                <w:sz w:val="22"/>
                <w:szCs w:val="22"/>
              </w:rPr>
            </w:pPr>
            <w:proofErr w:type="spellStart"/>
            <w:r w:rsidRPr="00C51964">
              <w:rPr>
                <w:rFonts w:ascii="Times New Roman" w:hAnsi="Times New Roman"/>
                <w:b/>
                <w:sz w:val="22"/>
                <w:szCs w:val="22"/>
              </w:rPr>
              <w:t>Datele</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evenimentului</w:t>
            </w:r>
            <w:proofErr w:type="spellEnd"/>
            <w:r w:rsidRPr="00C51964">
              <w:rPr>
                <w:rFonts w:ascii="Times New Roman" w:hAnsi="Times New Roman"/>
                <w:b/>
                <w:sz w:val="22"/>
                <w:szCs w:val="22"/>
              </w:rPr>
              <w:t xml:space="preserve">: </w:t>
            </w:r>
            <w:r w:rsidRPr="00C51964">
              <w:rPr>
                <w:rFonts w:ascii="Times New Roman" w:eastAsia="Calibri" w:hAnsi="Times New Roman"/>
                <w:b/>
                <w:sz w:val="22"/>
                <w:szCs w:val="22"/>
              </w:rPr>
              <w:t xml:space="preserve">14 – 18 </w:t>
            </w:r>
            <w:proofErr w:type="spellStart"/>
            <w:r w:rsidRPr="00C51964">
              <w:rPr>
                <w:rFonts w:ascii="Times New Roman" w:eastAsia="Calibri" w:hAnsi="Times New Roman"/>
                <w:b/>
                <w:sz w:val="22"/>
                <w:szCs w:val="22"/>
              </w:rPr>
              <w:t>octombrie</w:t>
            </w:r>
            <w:proofErr w:type="spellEnd"/>
            <w:r w:rsidRPr="00C51964">
              <w:rPr>
                <w:rFonts w:ascii="Times New Roman" w:eastAsia="Calibri" w:hAnsi="Times New Roman"/>
                <w:b/>
                <w:sz w:val="22"/>
                <w:szCs w:val="22"/>
              </w:rPr>
              <w:t xml:space="preserve"> 2024</w:t>
            </w:r>
          </w:p>
          <w:p w14:paraId="133F39BB" w14:textId="77777777" w:rsidR="00C51964" w:rsidRPr="00C51964" w:rsidRDefault="00C51964" w:rsidP="00C51964">
            <w:pPr>
              <w:ind w:left="851"/>
              <w:contextualSpacing/>
              <w:jc w:val="both"/>
              <w:rPr>
                <w:rFonts w:ascii="Times New Roman" w:hAnsi="Times New Roman"/>
                <w:sz w:val="22"/>
                <w:szCs w:val="22"/>
              </w:rPr>
            </w:pPr>
            <w:r w:rsidRPr="00C51964">
              <w:rPr>
                <w:rFonts w:ascii="Times New Roman" w:hAnsi="Times New Roman"/>
                <w:b/>
                <w:sz w:val="22"/>
                <w:szCs w:val="22"/>
              </w:rPr>
              <w:t>Nr. pers</w:t>
            </w:r>
            <w:r w:rsidRPr="00C51964">
              <w:rPr>
                <w:rFonts w:ascii="Times New Roman" w:hAnsi="Times New Roman"/>
                <w:sz w:val="22"/>
                <w:szCs w:val="22"/>
              </w:rPr>
              <w:t xml:space="preserve">.: 100 </w:t>
            </w:r>
            <w:proofErr w:type="spellStart"/>
            <w:r w:rsidRPr="00C51964">
              <w:rPr>
                <w:rFonts w:ascii="Times New Roman" w:hAnsi="Times New Roman"/>
                <w:sz w:val="22"/>
                <w:szCs w:val="22"/>
              </w:rPr>
              <w:t>persoane</w:t>
            </w:r>
            <w:proofErr w:type="spellEnd"/>
          </w:p>
          <w:p w14:paraId="7B967719" w14:textId="77777777" w:rsidR="00C51964" w:rsidRPr="00C51964" w:rsidRDefault="00C51964" w:rsidP="00C51964">
            <w:pPr>
              <w:pStyle w:val="NoSpacing"/>
              <w:ind w:left="720" w:firstLine="131"/>
              <w:jc w:val="both"/>
              <w:rPr>
                <w:rFonts w:ascii="Times New Roman" w:eastAsia="Calibri" w:hAnsi="Times New Roman"/>
                <w:b/>
                <w:sz w:val="22"/>
                <w:szCs w:val="22"/>
              </w:rPr>
            </w:pPr>
            <w:proofErr w:type="spellStart"/>
            <w:r w:rsidRPr="00C51964">
              <w:rPr>
                <w:rFonts w:ascii="Times New Roman" w:eastAsia="Garamond" w:hAnsi="Times New Roman"/>
                <w:b/>
                <w:sz w:val="22"/>
                <w:szCs w:val="22"/>
                <w:lang w:eastAsia="ro-RO" w:bidi="ro-RO"/>
              </w:rPr>
              <w:t>Locație</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eastAsia="Garamond" w:hAnsi="Times New Roman"/>
                <w:b/>
                <w:sz w:val="22"/>
                <w:szCs w:val="22"/>
                <w:lang w:eastAsia="ro-RO" w:bidi="ro-RO"/>
              </w:rPr>
              <w:t>servire</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eastAsia="Garamond" w:hAnsi="Times New Roman"/>
                <w:b/>
                <w:sz w:val="22"/>
                <w:szCs w:val="22"/>
                <w:lang w:eastAsia="ro-RO" w:bidi="ro-RO"/>
              </w:rPr>
              <w:t>masă</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eastAsia="Garamond" w:hAnsi="Times New Roman"/>
                <w:b/>
                <w:sz w:val="22"/>
                <w:szCs w:val="22"/>
                <w:lang w:eastAsia="ro-RO" w:bidi="ro-RO"/>
              </w:rPr>
              <w:t>prânz</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eastAsia="Garamond" w:hAnsi="Times New Roman"/>
                <w:b/>
                <w:sz w:val="22"/>
                <w:szCs w:val="22"/>
                <w:lang w:eastAsia="ro-RO" w:bidi="ro-RO"/>
              </w:rPr>
              <w:t>și</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eastAsia="Garamond" w:hAnsi="Times New Roman"/>
                <w:b/>
                <w:sz w:val="22"/>
                <w:szCs w:val="22"/>
                <w:lang w:eastAsia="ro-RO" w:bidi="ro-RO"/>
              </w:rPr>
              <w:t>cină</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hAnsi="Times New Roman"/>
                <w:sz w:val="22"/>
                <w:szCs w:val="22"/>
              </w:rPr>
              <w:t>în</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cadrul</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unității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turistice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unde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vor</w:t>
            </w:r>
            <w:proofErr w:type="spellEnd"/>
            <w:r w:rsidRPr="00C51964">
              <w:rPr>
                <w:rFonts w:ascii="Times New Roman" w:hAnsi="Times New Roman"/>
                <w:sz w:val="22"/>
                <w:szCs w:val="22"/>
              </w:rPr>
              <w:t xml:space="preserve"> fi </w:t>
            </w:r>
            <w:proofErr w:type="spellStart"/>
            <w:r w:rsidRPr="00C51964">
              <w:rPr>
                <w:rFonts w:ascii="Times New Roman" w:hAnsi="Times New Roman"/>
                <w:sz w:val="22"/>
                <w:szCs w:val="22"/>
              </w:rPr>
              <w:t>cazați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participanții</w:t>
            </w:r>
            <w:proofErr w:type="spellEnd"/>
          </w:p>
          <w:p w14:paraId="5663F4D0" w14:textId="77777777" w:rsidR="00C51964" w:rsidRPr="00C51964" w:rsidRDefault="00C51964" w:rsidP="00C51964">
            <w:pPr>
              <w:pStyle w:val="NoSpacing"/>
              <w:jc w:val="both"/>
              <w:rPr>
                <w:rFonts w:ascii="Times New Roman" w:hAnsi="Times New Roman"/>
                <w:b/>
                <w:color w:val="000000"/>
                <w:sz w:val="22"/>
                <w:szCs w:val="22"/>
              </w:rPr>
            </w:pPr>
          </w:p>
          <w:p w14:paraId="53B3BDC8" w14:textId="77777777" w:rsidR="00C51964" w:rsidRPr="00C51964" w:rsidRDefault="00C51964" w:rsidP="00C51964">
            <w:pPr>
              <w:jc w:val="both"/>
              <w:rPr>
                <w:rFonts w:ascii="Times New Roman" w:hAnsi="Times New Roman"/>
                <w:color w:val="000000"/>
                <w:sz w:val="22"/>
                <w:szCs w:val="22"/>
                <w:lang w:val="fr-FR"/>
              </w:rPr>
            </w:pPr>
            <w:proofErr w:type="spellStart"/>
            <w:r w:rsidRPr="00C51964">
              <w:rPr>
                <w:rFonts w:ascii="Times New Roman" w:hAnsi="Times New Roman"/>
                <w:color w:val="000000"/>
                <w:sz w:val="22"/>
                <w:szCs w:val="22"/>
                <w:lang w:val="fr-FR"/>
              </w:rPr>
              <w:t>Meniul</w:t>
            </w:r>
            <w:proofErr w:type="spellEnd"/>
            <w:r w:rsidRPr="00C51964">
              <w:rPr>
                <w:rFonts w:ascii="Times New Roman" w:hAnsi="Times New Roman"/>
                <w:color w:val="000000"/>
                <w:sz w:val="22"/>
                <w:szCs w:val="22"/>
                <w:lang w:val="fr-FR"/>
              </w:rPr>
              <w:t xml:space="preserve"> va </w:t>
            </w:r>
            <w:proofErr w:type="spellStart"/>
            <w:r w:rsidRPr="00C51964">
              <w:rPr>
                <w:rFonts w:ascii="Times New Roman" w:hAnsi="Times New Roman"/>
                <w:color w:val="000000"/>
                <w:sz w:val="22"/>
                <w:szCs w:val="22"/>
                <w:lang w:val="fr-FR"/>
              </w:rPr>
              <w:t>cuprinde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indicativ</w:t>
            </w:r>
            <w:proofErr w:type="spellEnd"/>
            <w:r w:rsidRPr="00C51964">
              <w:rPr>
                <w:rFonts w:ascii="Times New Roman" w:hAnsi="Times New Roman"/>
                <w:color w:val="000000"/>
                <w:sz w:val="22"/>
                <w:szCs w:val="22"/>
                <w:lang w:val="fr-FR"/>
              </w:rPr>
              <w:t xml:space="preserve">, dar nu </w:t>
            </w:r>
            <w:proofErr w:type="spellStart"/>
            <w:r w:rsidRPr="00C51964">
              <w:rPr>
                <w:rFonts w:ascii="Times New Roman" w:hAnsi="Times New Roman"/>
                <w:color w:val="000000"/>
                <w:sz w:val="22"/>
                <w:szCs w:val="22"/>
                <w:lang w:val="fr-FR"/>
              </w:rPr>
              <w:t>în</w:t>
            </w:r>
            <w:proofErr w:type="spellEnd"/>
            <w:r w:rsidRPr="00C51964">
              <w:rPr>
                <w:rFonts w:ascii="Times New Roman" w:hAnsi="Times New Roman"/>
                <w:color w:val="000000"/>
                <w:sz w:val="22"/>
                <w:szCs w:val="22"/>
                <w:lang w:val="fr-FR"/>
              </w:rPr>
              <w:t xml:space="preserve"> mod </w:t>
            </w:r>
            <w:proofErr w:type="spellStart"/>
            <w:r w:rsidRPr="00C51964">
              <w:rPr>
                <w:rFonts w:ascii="Times New Roman" w:hAnsi="Times New Roman"/>
                <w:color w:val="000000"/>
                <w:sz w:val="22"/>
                <w:szCs w:val="22"/>
                <w:lang w:val="fr-FR"/>
              </w:rPr>
              <w:t>limitativ</w:t>
            </w:r>
            <w:proofErr w:type="spellEnd"/>
            <w:r w:rsidRPr="00C51964">
              <w:rPr>
                <w:rFonts w:ascii="Times New Roman" w:hAnsi="Times New Roman"/>
                <w:color w:val="000000"/>
                <w:sz w:val="22"/>
                <w:szCs w:val="22"/>
                <w:lang w:val="fr-FR"/>
              </w:rPr>
              <w:t xml:space="preserve">, </w:t>
            </w:r>
            <w:proofErr w:type="spellStart"/>
            <w:proofErr w:type="gramStart"/>
            <w:r w:rsidRPr="00C51964">
              <w:rPr>
                <w:rFonts w:ascii="Times New Roman" w:hAnsi="Times New Roman"/>
                <w:color w:val="000000"/>
                <w:sz w:val="22"/>
                <w:szCs w:val="22"/>
                <w:lang w:val="fr-FR"/>
              </w:rPr>
              <w:t>următoarele</w:t>
            </w:r>
            <w:proofErr w:type="spellEnd"/>
            <w:r w:rsidRPr="00C51964">
              <w:rPr>
                <w:rFonts w:ascii="Times New Roman" w:hAnsi="Times New Roman"/>
                <w:color w:val="000000"/>
                <w:sz w:val="22"/>
                <w:szCs w:val="22"/>
                <w:lang w:val="fr-FR"/>
              </w:rPr>
              <w:t>:</w:t>
            </w:r>
            <w:proofErr w:type="gramEnd"/>
          </w:p>
          <w:p w14:paraId="318482EA" w14:textId="77777777" w:rsidR="00C51964" w:rsidRPr="00C51964" w:rsidRDefault="00C51964" w:rsidP="00C51964">
            <w:pPr>
              <w:jc w:val="both"/>
              <w:rPr>
                <w:rFonts w:ascii="Times New Roman" w:hAnsi="Times New Roman"/>
                <w:b/>
                <w:color w:val="000000"/>
                <w:sz w:val="22"/>
                <w:szCs w:val="22"/>
                <w:lang w:val="fr-FR"/>
              </w:rPr>
            </w:pPr>
            <w:proofErr w:type="spellStart"/>
            <w:r w:rsidRPr="00C51964">
              <w:rPr>
                <w:rFonts w:ascii="Times New Roman" w:hAnsi="Times New Roman"/>
                <w:b/>
                <w:color w:val="000000"/>
                <w:sz w:val="22"/>
                <w:szCs w:val="22"/>
                <w:lang w:val="fr-FR"/>
              </w:rPr>
              <w:t>Pranz</w:t>
            </w:r>
            <w:proofErr w:type="spellEnd"/>
          </w:p>
          <w:p w14:paraId="439F1C01"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supa/ </w:t>
            </w:r>
            <w:proofErr w:type="spellStart"/>
            <w:r w:rsidRPr="00C51964">
              <w:rPr>
                <w:rFonts w:ascii="Times New Roman" w:hAnsi="Times New Roman"/>
                <w:color w:val="000000"/>
                <w:sz w:val="22"/>
                <w:szCs w:val="22"/>
                <w:lang w:val="fr-FR"/>
              </w:rPr>
              <w:t>ciorba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putin</w:t>
            </w:r>
            <w:proofErr w:type="spellEnd"/>
            <w:r w:rsidRPr="00C51964">
              <w:rPr>
                <w:rFonts w:ascii="Times New Roman" w:hAnsi="Times New Roman"/>
                <w:color w:val="000000"/>
                <w:sz w:val="22"/>
                <w:szCs w:val="22"/>
                <w:lang w:val="fr-FR"/>
              </w:rPr>
              <w:t xml:space="preserve"> 2 </w:t>
            </w:r>
            <w:proofErr w:type="spellStart"/>
            <w:r w:rsidRPr="00C51964">
              <w:rPr>
                <w:rFonts w:ascii="Times New Roman" w:hAnsi="Times New Roman"/>
                <w:color w:val="000000"/>
                <w:sz w:val="22"/>
                <w:szCs w:val="22"/>
                <w:lang w:val="fr-FR"/>
              </w:rPr>
              <w:t>sortimente</w:t>
            </w:r>
            <w:proofErr w:type="spellEnd"/>
            <w:r w:rsidRPr="00C51964">
              <w:rPr>
                <w:rFonts w:ascii="Times New Roman" w:hAnsi="Times New Roman"/>
                <w:color w:val="000000"/>
                <w:sz w:val="22"/>
                <w:szCs w:val="22"/>
                <w:lang w:val="fr-FR"/>
              </w:rPr>
              <w:t>, minimum 350g/ pers.,</w:t>
            </w:r>
          </w:p>
          <w:p w14:paraId="4A0239C4"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puțin</w:t>
            </w:r>
            <w:proofErr w:type="spellEnd"/>
            <w:r w:rsidRPr="00C51964">
              <w:rPr>
                <w:rFonts w:ascii="Times New Roman" w:hAnsi="Times New Roman"/>
                <w:color w:val="000000"/>
                <w:sz w:val="22"/>
                <w:szCs w:val="22"/>
                <w:lang w:val="fr-FR"/>
              </w:rPr>
              <w:t xml:space="preserve"> 3 </w:t>
            </w:r>
            <w:proofErr w:type="spellStart"/>
            <w:r w:rsidRPr="00C51964">
              <w:rPr>
                <w:rFonts w:ascii="Times New Roman" w:hAnsi="Times New Roman"/>
                <w:color w:val="000000"/>
                <w:sz w:val="22"/>
                <w:szCs w:val="22"/>
                <w:lang w:val="fr-FR"/>
              </w:rPr>
              <w:t>feluri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mâncare</w:t>
            </w:r>
            <w:proofErr w:type="spellEnd"/>
            <w:r w:rsidRPr="00C51964">
              <w:rPr>
                <w:rFonts w:ascii="Times New Roman" w:hAnsi="Times New Roman"/>
                <w:color w:val="000000"/>
                <w:sz w:val="22"/>
                <w:szCs w:val="22"/>
                <w:lang w:val="fr-FR"/>
              </w:rPr>
              <w:t xml:space="preserve"> principale (ex. carne de </w:t>
            </w:r>
            <w:proofErr w:type="spellStart"/>
            <w:r w:rsidRPr="00C51964">
              <w:rPr>
                <w:rFonts w:ascii="Times New Roman" w:hAnsi="Times New Roman"/>
                <w:color w:val="000000"/>
                <w:sz w:val="22"/>
                <w:szCs w:val="22"/>
                <w:lang w:val="fr-FR"/>
              </w:rPr>
              <w:t>pui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sau</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vită</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pește</w:t>
            </w:r>
            <w:proofErr w:type="spellEnd"/>
            <w:proofErr w:type="gramStart"/>
            <w:r w:rsidRPr="00C51964">
              <w:rPr>
                <w:rFonts w:ascii="Times New Roman" w:hAnsi="Times New Roman"/>
                <w:color w:val="000000"/>
                <w:sz w:val="22"/>
                <w:szCs w:val="22"/>
                <w:lang w:val="fr-FR"/>
              </w:rPr>
              <w:t>),  minimum</w:t>
            </w:r>
            <w:proofErr w:type="gramEnd"/>
            <w:r w:rsidRPr="00C51964">
              <w:rPr>
                <w:rFonts w:ascii="Times New Roman" w:hAnsi="Times New Roman"/>
                <w:color w:val="000000"/>
                <w:sz w:val="22"/>
                <w:szCs w:val="22"/>
                <w:lang w:val="fr-FR"/>
              </w:rPr>
              <w:t xml:space="preserve"> 150g/ pers. + 3 </w:t>
            </w:r>
            <w:proofErr w:type="spellStart"/>
            <w:r w:rsidRPr="00C51964">
              <w:rPr>
                <w:rFonts w:ascii="Times New Roman" w:hAnsi="Times New Roman"/>
                <w:color w:val="000000"/>
                <w:sz w:val="22"/>
                <w:szCs w:val="22"/>
                <w:lang w:val="fr-FR"/>
              </w:rPr>
              <w:t>tipuri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garnituri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asortate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felurilor</w:t>
            </w:r>
            <w:proofErr w:type="spellEnd"/>
            <w:r w:rsidRPr="00C51964">
              <w:rPr>
                <w:rFonts w:ascii="Times New Roman" w:hAnsi="Times New Roman"/>
                <w:color w:val="000000"/>
                <w:sz w:val="22"/>
                <w:szCs w:val="22"/>
                <w:lang w:val="fr-FR"/>
              </w:rPr>
              <w:t xml:space="preserve"> principale </w:t>
            </w:r>
            <w:proofErr w:type="spellStart"/>
            <w:r w:rsidRPr="00C51964">
              <w:rPr>
                <w:rFonts w:ascii="Times New Roman" w:hAnsi="Times New Roman"/>
                <w:color w:val="000000"/>
                <w:sz w:val="22"/>
                <w:szCs w:val="22"/>
                <w:lang w:val="fr-FR"/>
              </w:rPr>
              <w:t>propuse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200g / pers. + 3 </w:t>
            </w:r>
            <w:proofErr w:type="spellStart"/>
            <w:r w:rsidRPr="00C51964">
              <w:rPr>
                <w:rFonts w:ascii="Times New Roman" w:hAnsi="Times New Roman"/>
                <w:color w:val="000000"/>
                <w:sz w:val="22"/>
                <w:szCs w:val="22"/>
                <w:lang w:val="fr-FR"/>
              </w:rPr>
              <w:t>tipuri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salate</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însoțire</w:t>
            </w:r>
            <w:proofErr w:type="spellEnd"/>
            <w:r w:rsidRPr="00C51964">
              <w:rPr>
                <w:rFonts w:ascii="Times New Roman" w:hAnsi="Times New Roman"/>
                <w:color w:val="000000"/>
                <w:sz w:val="22"/>
                <w:szCs w:val="22"/>
                <w:lang w:val="fr-FR"/>
              </w:rPr>
              <w:t xml:space="preserve"> a </w:t>
            </w:r>
            <w:proofErr w:type="spellStart"/>
            <w:r w:rsidRPr="00C51964">
              <w:rPr>
                <w:rFonts w:ascii="Times New Roman" w:hAnsi="Times New Roman"/>
                <w:color w:val="000000"/>
                <w:sz w:val="22"/>
                <w:szCs w:val="22"/>
                <w:lang w:val="fr-FR"/>
              </w:rPr>
              <w:t>felului</w:t>
            </w:r>
            <w:proofErr w:type="spellEnd"/>
            <w:r w:rsidRPr="00C51964">
              <w:rPr>
                <w:rFonts w:ascii="Times New Roman" w:hAnsi="Times New Roman"/>
                <w:color w:val="000000"/>
                <w:sz w:val="22"/>
                <w:szCs w:val="22"/>
                <w:lang w:val="fr-FR"/>
              </w:rPr>
              <w:t xml:space="preserve"> principal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200g/pers. + </w:t>
            </w:r>
            <w:proofErr w:type="spellStart"/>
            <w:r w:rsidRPr="00C51964">
              <w:rPr>
                <w:rFonts w:ascii="Times New Roman" w:hAnsi="Times New Roman"/>
                <w:color w:val="000000"/>
                <w:sz w:val="22"/>
                <w:szCs w:val="22"/>
                <w:lang w:val="fr-FR"/>
              </w:rPr>
              <w:t>pâine</w:t>
            </w:r>
            <w:proofErr w:type="spellEnd"/>
            <w:r w:rsidRPr="00C51964">
              <w:rPr>
                <w:rFonts w:ascii="Times New Roman" w:hAnsi="Times New Roman"/>
                <w:color w:val="000000"/>
                <w:sz w:val="22"/>
                <w:szCs w:val="22"/>
                <w:lang w:val="fr-FR"/>
              </w:rPr>
              <w:t>,</w:t>
            </w:r>
          </w:p>
          <w:p w14:paraId="526EE127"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desert</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puțin</w:t>
            </w:r>
            <w:proofErr w:type="spellEnd"/>
            <w:r w:rsidRPr="00C51964">
              <w:rPr>
                <w:rFonts w:ascii="Times New Roman" w:hAnsi="Times New Roman"/>
                <w:color w:val="000000"/>
                <w:sz w:val="22"/>
                <w:szCs w:val="22"/>
                <w:lang w:val="fr-FR"/>
              </w:rPr>
              <w:t xml:space="preserve"> 3 </w:t>
            </w:r>
            <w:proofErr w:type="spellStart"/>
            <w:r w:rsidRPr="00C51964">
              <w:rPr>
                <w:rFonts w:ascii="Times New Roman" w:hAnsi="Times New Roman"/>
                <w:color w:val="000000"/>
                <w:sz w:val="22"/>
                <w:szCs w:val="22"/>
                <w:lang w:val="fr-FR"/>
              </w:rPr>
              <w:t>feluri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desert</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150g / pers.,</w:t>
            </w:r>
          </w:p>
          <w:p w14:paraId="02C083EB"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apă</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plată</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și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minerală</w:t>
            </w:r>
            <w:proofErr w:type="spellEnd"/>
            <w:r w:rsidRPr="00C51964">
              <w:rPr>
                <w:rFonts w:ascii="Times New Roman" w:hAnsi="Times New Roman"/>
                <w:color w:val="000000"/>
                <w:sz w:val="22"/>
                <w:szCs w:val="22"/>
                <w:lang w:val="fr-FR"/>
              </w:rPr>
              <w:t xml:space="preserve"> + </w:t>
            </w:r>
            <w:proofErr w:type="spellStart"/>
            <w:r w:rsidRPr="00C51964">
              <w:rPr>
                <w:rFonts w:ascii="Times New Roman" w:hAnsi="Times New Roman"/>
                <w:color w:val="000000"/>
                <w:sz w:val="22"/>
                <w:szCs w:val="22"/>
                <w:lang w:val="fr-FR"/>
              </w:rPr>
              <w:t>băuturi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răcoritoare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puțin</w:t>
            </w:r>
            <w:proofErr w:type="spellEnd"/>
            <w:r w:rsidRPr="00C51964">
              <w:rPr>
                <w:rFonts w:ascii="Times New Roman" w:hAnsi="Times New Roman"/>
                <w:color w:val="000000"/>
                <w:sz w:val="22"/>
                <w:szCs w:val="22"/>
                <w:lang w:val="fr-FR"/>
              </w:rPr>
              <w:t xml:space="preserve"> 2 </w:t>
            </w:r>
            <w:proofErr w:type="spellStart"/>
            <w:r w:rsidRPr="00C51964">
              <w:rPr>
                <w:rFonts w:ascii="Times New Roman" w:hAnsi="Times New Roman"/>
                <w:color w:val="000000"/>
                <w:sz w:val="22"/>
                <w:szCs w:val="22"/>
                <w:lang w:val="fr-FR"/>
              </w:rPr>
              <w:t>tipuri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sucuri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500 ml/ pers., </w:t>
            </w:r>
            <w:proofErr w:type="spellStart"/>
            <w:r w:rsidRPr="00C51964">
              <w:rPr>
                <w:rFonts w:ascii="Times New Roman" w:hAnsi="Times New Roman"/>
                <w:color w:val="000000"/>
                <w:sz w:val="22"/>
                <w:szCs w:val="22"/>
                <w:lang w:val="fr-FR"/>
              </w:rPr>
              <w:t>cafea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și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ceai</w:t>
            </w:r>
            <w:proofErr w:type="spellEnd"/>
            <w:r w:rsidRPr="00C51964">
              <w:rPr>
                <w:rFonts w:ascii="Times New Roman" w:hAnsi="Times New Roman"/>
                <w:color w:val="000000"/>
                <w:sz w:val="22"/>
                <w:szCs w:val="22"/>
                <w:lang w:val="fr-FR"/>
              </w:rPr>
              <w:t>.</w:t>
            </w:r>
          </w:p>
          <w:p w14:paraId="2E916D51" w14:textId="77777777" w:rsidR="00C51964" w:rsidRPr="00C51964" w:rsidRDefault="00C51964" w:rsidP="00C51964">
            <w:pPr>
              <w:jc w:val="both"/>
              <w:rPr>
                <w:rFonts w:ascii="Times New Roman" w:hAnsi="Times New Roman"/>
                <w:b/>
                <w:color w:val="000000"/>
                <w:sz w:val="22"/>
                <w:szCs w:val="22"/>
                <w:lang w:val="fr-FR"/>
              </w:rPr>
            </w:pPr>
          </w:p>
          <w:p w14:paraId="1C1B96F2" w14:textId="77777777" w:rsidR="00C51964" w:rsidRPr="00C51964" w:rsidRDefault="00C51964" w:rsidP="00C51964">
            <w:pPr>
              <w:jc w:val="both"/>
              <w:rPr>
                <w:rFonts w:ascii="Times New Roman" w:hAnsi="Times New Roman"/>
                <w:b/>
                <w:color w:val="000000"/>
                <w:sz w:val="22"/>
                <w:szCs w:val="22"/>
                <w:lang w:val="fr-FR"/>
              </w:rPr>
            </w:pPr>
            <w:proofErr w:type="spellStart"/>
            <w:r w:rsidRPr="00C51964">
              <w:rPr>
                <w:rFonts w:ascii="Times New Roman" w:hAnsi="Times New Roman"/>
                <w:b/>
                <w:color w:val="000000"/>
                <w:sz w:val="22"/>
                <w:szCs w:val="22"/>
                <w:lang w:val="fr-FR"/>
              </w:rPr>
              <w:t>Cina</w:t>
            </w:r>
            <w:proofErr w:type="spellEnd"/>
          </w:p>
          <w:p w14:paraId="697A7636"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aperitive</w:t>
            </w:r>
            <w:proofErr w:type="spellEnd"/>
            <w:r w:rsidRPr="00C51964">
              <w:rPr>
                <w:rFonts w:ascii="Times New Roman" w:hAnsi="Times New Roman"/>
                <w:color w:val="000000"/>
                <w:sz w:val="22"/>
                <w:szCs w:val="22"/>
                <w:lang w:val="fr-FR"/>
              </w:rPr>
              <w:t xml:space="preserve"> (ex. </w:t>
            </w:r>
            <w:proofErr w:type="spellStart"/>
            <w:r w:rsidRPr="00C51964">
              <w:rPr>
                <w:rFonts w:ascii="Times New Roman" w:hAnsi="Times New Roman"/>
                <w:color w:val="000000"/>
                <w:sz w:val="22"/>
                <w:szCs w:val="22"/>
                <w:lang w:val="fr-FR"/>
              </w:rPr>
              <w:t>pe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baza</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legume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pește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icre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brânzeturi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pui</w:t>
            </w:r>
            <w:proofErr w:type="spellEnd"/>
            <w:r w:rsidRPr="00C51964">
              <w:rPr>
                <w:rFonts w:ascii="Times New Roman" w:hAnsi="Times New Roman"/>
                <w:color w:val="000000"/>
                <w:sz w:val="22"/>
                <w:szCs w:val="22"/>
                <w:lang w:val="fr-FR"/>
              </w:rPr>
              <w:t>/</w:t>
            </w:r>
            <w:proofErr w:type="spellStart"/>
            <w:r w:rsidRPr="00C51964">
              <w:rPr>
                <w:rFonts w:ascii="Times New Roman" w:hAnsi="Times New Roman"/>
                <w:color w:val="000000"/>
                <w:sz w:val="22"/>
                <w:szCs w:val="22"/>
                <w:lang w:val="fr-FR"/>
              </w:rPr>
              <w:t>vita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și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salate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aperitiv</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350g/ pers.,</w:t>
            </w:r>
          </w:p>
          <w:p w14:paraId="1A15ED94"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puțin</w:t>
            </w:r>
            <w:proofErr w:type="spellEnd"/>
            <w:r w:rsidRPr="00C51964">
              <w:rPr>
                <w:rFonts w:ascii="Times New Roman" w:hAnsi="Times New Roman"/>
                <w:color w:val="000000"/>
                <w:sz w:val="22"/>
                <w:szCs w:val="22"/>
                <w:lang w:val="fr-FR"/>
              </w:rPr>
              <w:t xml:space="preserve"> 3 </w:t>
            </w:r>
            <w:proofErr w:type="spellStart"/>
            <w:r w:rsidRPr="00C51964">
              <w:rPr>
                <w:rFonts w:ascii="Times New Roman" w:hAnsi="Times New Roman"/>
                <w:color w:val="000000"/>
                <w:sz w:val="22"/>
                <w:szCs w:val="22"/>
                <w:lang w:val="fr-FR"/>
              </w:rPr>
              <w:t>feluri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mâncare</w:t>
            </w:r>
            <w:proofErr w:type="spellEnd"/>
            <w:r w:rsidRPr="00C51964">
              <w:rPr>
                <w:rFonts w:ascii="Times New Roman" w:hAnsi="Times New Roman"/>
                <w:color w:val="000000"/>
                <w:sz w:val="22"/>
                <w:szCs w:val="22"/>
                <w:lang w:val="fr-FR"/>
              </w:rPr>
              <w:t xml:space="preserve"> principale (ex. carne de </w:t>
            </w:r>
            <w:proofErr w:type="spellStart"/>
            <w:r w:rsidRPr="00C51964">
              <w:rPr>
                <w:rFonts w:ascii="Times New Roman" w:hAnsi="Times New Roman"/>
                <w:color w:val="000000"/>
                <w:sz w:val="22"/>
                <w:szCs w:val="22"/>
                <w:lang w:val="fr-FR"/>
              </w:rPr>
              <w:t>pui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sau</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vită</w:t>
            </w:r>
            <w:proofErr w:type="spellEnd"/>
            <w:r w:rsidRPr="00C51964">
              <w:rPr>
                <w:rFonts w:ascii="Times New Roman" w:hAnsi="Times New Roman"/>
                <w:color w:val="000000"/>
                <w:sz w:val="22"/>
                <w:szCs w:val="22"/>
                <w:lang w:val="fr-FR"/>
              </w:rPr>
              <w:t xml:space="preserve">, </w:t>
            </w:r>
            <w:proofErr w:type="spellStart"/>
            <w:proofErr w:type="gramStart"/>
            <w:r w:rsidRPr="00C51964">
              <w:rPr>
                <w:rFonts w:ascii="Times New Roman" w:hAnsi="Times New Roman"/>
                <w:color w:val="000000"/>
                <w:sz w:val="22"/>
                <w:szCs w:val="22"/>
                <w:lang w:val="fr-FR"/>
              </w:rPr>
              <w:t>pește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proofErr w:type="gramEnd"/>
            <w:r w:rsidRPr="00C51964">
              <w:rPr>
                <w:rFonts w:ascii="Times New Roman" w:hAnsi="Times New Roman"/>
                <w:color w:val="000000"/>
                <w:sz w:val="22"/>
                <w:szCs w:val="22"/>
                <w:lang w:val="fr-FR"/>
              </w:rPr>
              <w:t xml:space="preserve"> 150g/ pers. + 3 </w:t>
            </w:r>
            <w:proofErr w:type="spellStart"/>
            <w:r w:rsidRPr="00C51964">
              <w:rPr>
                <w:rFonts w:ascii="Times New Roman" w:hAnsi="Times New Roman"/>
                <w:color w:val="000000"/>
                <w:sz w:val="22"/>
                <w:szCs w:val="22"/>
                <w:lang w:val="fr-FR"/>
              </w:rPr>
              <w:t>tipuri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garnituri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asortate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felurilor</w:t>
            </w:r>
            <w:proofErr w:type="spellEnd"/>
            <w:r w:rsidRPr="00C51964">
              <w:rPr>
                <w:rFonts w:ascii="Times New Roman" w:hAnsi="Times New Roman"/>
                <w:color w:val="000000"/>
                <w:sz w:val="22"/>
                <w:szCs w:val="22"/>
                <w:lang w:val="fr-FR"/>
              </w:rPr>
              <w:t xml:space="preserve"> principale </w:t>
            </w:r>
            <w:proofErr w:type="spellStart"/>
            <w:r w:rsidRPr="00C51964">
              <w:rPr>
                <w:rFonts w:ascii="Times New Roman" w:hAnsi="Times New Roman"/>
                <w:color w:val="000000"/>
                <w:sz w:val="22"/>
                <w:szCs w:val="22"/>
                <w:lang w:val="fr-FR"/>
              </w:rPr>
              <w:t>propuse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200g / pers. + 3 </w:t>
            </w:r>
            <w:proofErr w:type="spellStart"/>
            <w:r w:rsidRPr="00C51964">
              <w:rPr>
                <w:rFonts w:ascii="Times New Roman" w:hAnsi="Times New Roman"/>
                <w:color w:val="000000"/>
                <w:sz w:val="22"/>
                <w:szCs w:val="22"/>
                <w:lang w:val="fr-FR"/>
              </w:rPr>
              <w:t>tipuri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salate</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însoțire</w:t>
            </w:r>
            <w:proofErr w:type="spellEnd"/>
            <w:r w:rsidRPr="00C51964">
              <w:rPr>
                <w:rFonts w:ascii="Times New Roman" w:hAnsi="Times New Roman"/>
                <w:color w:val="000000"/>
                <w:sz w:val="22"/>
                <w:szCs w:val="22"/>
                <w:lang w:val="fr-FR"/>
              </w:rPr>
              <w:t xml:space="preserve"> a </w:t>
            </w:r>
            <w:proofErr w:type="spellStart"/>
            <w:r w:rsidRPr="00C51964">
              <w:rPr>
                <w:rFonts w:ascii="Times New Roman" w:hAnsi="Times New Roman"/>
                <w:color w:val="000000"/>
                <w:sz w:val="22"/>
                <w:szCs w:val="22"/>
                <w:lang w:val="fr-FR"/>
              </w:rPr>
              <w:t>felului</w:t>
            </w:r>
            <w:proofErr w:type="spellEnd"/>
            <w:r w:rsidRPr="00C51964">
              <w:rPr>
                <w:rFonts w:ascii="Times New Roman" w:hAnsi="Times New Roman"/>
                <w:color w:val="000000"/>
                <w:sz w:val="22"/>
                <w:szCs w:val="22"/>
                <w:lang w:val="fr-FR"/>
              </w:rPr>
              <w:t xml:space="preserve"> principal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200g/pers. + </w:t>
            </w:r>
            <w:proofErr w:type="spellStart"/>
            <w:r w:rsidRPr="00C51964">
              <w:rPr>
                <w:rFonts w:ascii="Times New Roman" w:hAnsi="Times New Roman"/>
                <w:color w:val="000000"/>
                <w:sz w:val="22"/>
                <w:szCs w:val="22"/>
                <w:lang w:val="fr-FR"/>
              </w:rPr>
              <w:t>pâine</w:t>
            </w:r>
            <w:proofErr w:type="spellEnd"/>
            <w:r w:rsidRPr="00C51964">
              <w:rPr>
                <w:rFonts w:ascii="Times New Roman" w:hAnsi="Times New Roman"/>
                <w:color w:val="000000"/>
                <w:sz w:val="22"/>
                <w:szCs w:val="22"/>
                <w:lang w:val="fr-FR"/>
              </w:rPr>
              <w:t>,</w:t>
            </w:r>
          </w:p>
          <w:p w14:paraId="56481930"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desert</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puțin</w:t>
            </w:r>
            <w:proofErr w:type="spellEnd"/>
            <w:r w:rsidRPr="00C51964">
              <w:rPr>
                <w:rFonts w:ascii="Times New Roman" w:hAnsi="Times New Roman"/>
                <w:color w:val="000000"/>
                <w:sz w:val="22"/>
                <w:szCs w:val="22"/>
                <w:lang w:val="fr-FR"/>
              </w:rPr>
              <w:t xml:space="preserve"> 3 </w:t>
            </w:r>
            <w:proofErr w:type="spellStart"/>
            <w:r w:rsidRPr="00C51964">
              <w:rPr>
                <w:rFonts w:ascii="Times New Roman" w:hAnsi="Times New Roman"/>
                <w:color w:val="000000"/>
                <w:sz w:val="22"/>
                <w:szCs w:val="22"/>
                <w:lang w:val="fr-FR"/>
              </w:rPr>
              <w:t>feluri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desert</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150g / pers.,</w:t>
            </w:r>
          </w:p>
          <w:p w14:paraId="26FB18C9" w14:textId="77777777" w:rsidR="00C51964" w:rsidRPr="00C51964" w:rsidRDefault="00C51964" w:rsidP="00C51964">
            <w:pPr>
              <w:jc w:val="both"/>
              <w:rPr>
                <w:rFonts w:ascii="Times New Roman" w:hAnsi="Times New Roman"/>
                <w:color w:val="000000"/>
                <w:sz w:val="22"/>
                <w:szCs w:val="22"/>
                <w:lang w:val="fr-FR"/>
              </w:rPr>
            </w:pPr>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apă</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plată</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și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minerală</w:t>
            </w:r>
            <w:proofErr w:type="spellEnd"/>
            <w:r w:rsidRPr="00C51964">
              <w:rPr>
                <w:rFonts w:ascii="Times New Roman" w:hAnsi="Times New Roman"/>
                <w:color w:val="000000"/>
                <w:sz w:val="22"/>
                <w:szCs w:val="22"/>
                <w:lang w:val="fr-FR"/>
              </w:rPr>
              <w:t xml:space="preserve"> + </w:t>
            </w:r>
            <w:proofErr w:type="spellStart"/>
            <w:r w:rsidRPr="00C51964">
              <w:rPr>
                <w:rFonts w:ascii="Times New Roman" w:hAnsi="Times New Roman"/>
                <w:color w:val="000000"/>
                <w:sz w:val="22"/>
                <w:szCs w:val="22"/>
                <w:lang w:val="fr-FR"/>
              </w:rPr>
              <w:t>băuturi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răcoritoare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puțin</w:t>
            </w:r>
            <w:proofErr w:type="spellEnd"/>
            <w:r w:rsidRPr="00C51964">
              <w:rPr>
                <w:rFonts w:ascii="Times New Roman" w:hAnsi="Times New Roman"/>
                <w:color w:val="000000"/>
                <w:sz w:val="22"/>
                <w:szCs w:val="22"/>
                <w:lang w:val="fr-FR"/>
              </w:rPr>
              <w:t xml:space="preserve"> 2 </w:t>
            </w:r>
            <w:proofErr w:type="spellStart"/>
            <w:r w:rsidRPr="00C51964">
              <w:rPr>
                <w:rFonts w:ascii="Times New Roman" w:hAnsi="Times New Roman"/>
                <w:color w:val="000000"/>
                <w:sz w:val="22"/>
                <w:szCs w:val="22"/>
                <w:lang w:val="fr-FR"/>
              </w:rPr>
              <w:t>tipuri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sucuri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minim</w:t>
            </w:r>
            <w:proofErr w:type="spellEnd"/>
            <w:r w:rsidRPr="00C51964">
              <w:rPr>
                <w:rFonts w:ascii="Times New Roman" w:hAnsi="Times New Roman"/>
                <w:color w:val="000000"/>
                <w:sz w:val="22"/>
                <w:szCs w:val="22"/>
                <w:lang w:val="fr-FR"/>
              </w:rPr>
              <w:t xml:space="preserve"> 500 ml/ pers., </w:t>
            </w:r>
            <w:proofErr w:type="spellStart"/>
            <w:r w:rsidRPr="00C51964">
              <w:rPr>
                <w:rFonts w:ascii="Times New Roman" w:hAnsi="Times New Roman"/>
                <w:color w:val="000000"/>
                <w:sz w:val="22"/>
                <w:szCs w:val="22"/>
                <w:lang w:val="fr-FR"/>
              </w:rPr>
              <w:t>cafea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și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ceai</w:t>
            </w:r>
            <w:proofErr w:type="spellEnd"/>
            <w:r w:rsidRPr="00C51964">
              <w:rPr>
                <w:rFonts w:ascii="Times New Roman" w:hAnsi="Times New Roman"/>
                <w:color w:val="000000"/>
                <w:sz w:val="22"/>
                <w:szCs w:val="22"/>
                <w:lang w:val="fr-FR"/>
              </w:rPr>
              <w:t>.</w:t>
            </w:r>
          </w:p>
          <w:p w14:paraId="09F2A267" w14:textId="77777777" w:rsidR="00C51964" w:rsidRPr="00C51964" w:rsidRDefault="00C51964" w:rsidP="00C51964">
            <w:pPr>
              <w:jc w:val="both"/>
              <w:rPr>
                <w:rFonts w:ascii="Times New Roman" w:hAnsi="Times New Roman"/>
                <w:color w:val="000000"/>
                <w:sz w:val="22"/>
                <w:szCs w:val="22"/>
                <w:lang w:val="fr-FR"/>
              </w:rPr>
            </w:pPr>
          </w:p>
          <w:p w14:paraId="3C4CF28E" w14:textId="77777777" w:rsidR="00C51964" w:rsidRPr="00C51964" w:rsidRDefault="00C51964" w:rsidP="00C51964">
            <w:pPr>
              <w:suppressAutoHyphens/>
              <w:jc w:val="both"/>
              <w:rPr>
                <w:rFonts w:ascii="Times New Roman" w:hAnsi="Times New Roman"/>
                <w:b/>
                <w:bCs/>
                <w:sz w:val="22"/>
                <w:szCs w:val="22"/>
                <w:lang w:eastAsia="ar-SA"/>
              </w:rPr>
            </w:pPr>
            <w:bookmarkStart w:id="0" w:name="_Hlk175908719"/>
            <w:proofErr w:type="spellStart"/>
            <w:r w:rsidRPr="00C51964">
              <w:rPr>
                <w:rFonts w:ascii="Times New Roman" w:hAnsi="Times New Roman"/>
                <w:b/>
                <w:bCs/>
                <w:sz w:val="22"/>
                <w:szCs w:val="22"/>
                <w:lang w:eastAsia="ar-SA"/>
              </w:rPr>
              <w:t>Meniurile</w:t>
            </w:r>
            <w:proofErr w:type="spellEnd"/>
            <w:r w:rsidRPr="00C51964">
              <w:rPr>
                <w:rFonts w:ascii="Times New Roman" w:hAnsi="Times New Roman"/>
                <w:b/>
                <w:bCs/>
                <w:sz w:val="22"/>
                <w:szCs w:val="22"/>
                <w:lang w:eastAsia="ar-SA"/>
              </w:rPr>
              <w:t xml:space="preserve"> </w:t>
            </w:r>
            <w:proofErr w:type="spellStart"/>
            <w:r w:rsidRPr="00C51964">
              <w:rPr>
                <w:rFonts w:ascii="Times New Roman" w:hAnsi="Times New Roman"/>
                <w:b/>
                <w:bCs/>
                <w:sz w:val="22"/>
                <w:szCs w:val="22"/>
                <w:lang w:eastAsia="ar-SA"/>
              </w:rPr>
              <w:t>menționate</w:t>
            </w:r>
            <w:proofErr w:type="spellEnd"/>
            <w:r w:rsidRPr="00C51964">
              <w:rPr>
                <w:rFonts w:ascii="Times New Roman" w:hAnsi="Times New Roman"/>
                <w:b/>
                <w:bCs/>
                <w:sz w:val="22"/>
                <w:szCs w:val="22"/>
                <w:lang w:eastAsia="ar-SA"/>
              </w:rPr>
              <w:t xml:space="preserve"> </w:t>
            </w:r>
            <w:proofErr w:type="spellStart"/>
            <w:r w:rsidRPr="00C51964">
              <w:rPr>
                <w:rFonts w:ascii="Times New Roman" w:hAnsi="Times New Roman"/>
                <w:b/>
                <w:bCs/>
                <w:sz w:val="22"/>
                <w:szCs w:val="22"/>
                <w:lang w:eastAsia="ar-SA"/>
              </w:rPr>
              <w:t>mai</w:t>
            </w:r>
            <w:proofErr w:type="spellEnd"/>
            <w:r w:rsidRPr="00C51964">
              <w:rPr>
                <w:rFonts w:ascii="Times New Roman" w:hAnsi="Times New Roman"/>
                <w:b/>
                <w:bCs/>
                <w:sz w:val="22"/>
                <w:szCs w:val="22"/>
                <w:lang w:eastAsia="ar-SA"/>
              </w:rPr>
              <w:t xml:space="preserve"> sus sunt </w:t>
            </w:r>
            <w:proofErr w:type="spellStart"/>
            <w:r w:rsidRPr="00C51964">
              <w:rPr>
                <w:rFonts w:ascii="Times New Roman" w:hAnsi="Times New Roman"/>
                <w:b/>
                <w:bCs/>
                <w:sz w:val="22"/>
                <w:szCs w:val="22"/>
                <w:lang w:eastAsia="ar-SA"/>
              </w:rPr>
              <w:t>doar</w:t>
            </w:r>
            <w:proofErr w:type="spellEnd"/>
            <w:r w:rsidRPr="00C51964">
              <w:rPr>
                <w:rFonts w:ascii="Times New Roman" w:hAnsi="Times New Roman"/>
                <w:b/>
                <w:bCs/>
                <w:sz w:val="22"/>
                <w:szCs w:val="22"/>
                <w:lang w:eastAsia="ar-SA"/>
              </w:rPr>
              <w:t xml:space="preserve"> </w:t>
            </w:r>
            <w:proofErr w:type="spellStart"/>
            <w:r w:rsidRPr="00C51964">
              <w:rPr>
                <w:rFonts w:ascii="Times New Roman" w:hAnsi="Times New Roman"/>
                <w:b/>
                <w:bCs/>
                <w:sz w:val="22"/>
                <w:szCs w:val="22"/>
                <w:lang w:eastAsia="ar-SA"/>
              </w:rPr>
              <w:t>orientative</w:t>
            </w:r>
            <w:proofErr w:type="spellEnd"/>
            <w:r w:rsidRPr="00C51964">
              <w:rPr>
                <w:rFonts w:ascii="Times New Roman" w:hAnsi="Times New Roman"/>
                <w:b/>
                <w:bCs/>
                <w:sz w:val="22"/>
                <w:szCs w:val="22"/>
                <w:lang w:eastAsia="ar-SA"/>
              </w:rPr>
              <w:t>.</w:t>
            </w:r>
          </w:p>
          <w:bookmarkEnd w:id="0"/>
          <w:p w14:paraId="6F0200B5" w14:textId="77777777" w:rsidR="00C51964" w:rsidRPr="00C51964" w:rsidRDefault="00C51964" w:rsidP="00C51964">
            <w:pPr>
              <w:suppressAutoHyphens/>
              <w:jc w:val="both"/>
              <w:rPr>
                <w:rFonts w:ascii="Times New Roman" w:hAnsi="Times New Roman"/>
                <w:b/>
                <w:bCs/>
                <w:sz w:val="22"/>
                <w:szCs w:val="22"/>
                <w:lang w:eastAsia="ar-SA"/>
              </w:rPr>
            </w:pPr>
          </w:p>
          <w:p w14:paraId="3AE218C4" w14:textId="77777777" w:rsidR="00C51964" w:rsidRPr="00C51964" w:rsidRDefault="00C51964" w:rsidP="00C51964">
            <w:pPr>
              <w:jc w:val="both"/>
              <w:rPr>
                <w:rFonts w:ascii="Times New Roman" w:hAnsi="Times New Roman"/>
                <w:b/>
                <w:color w:val="000000"/>
                <w:sz w:val="22"/>
                <w:szCs w:val="22"/>
                <w:lang w:val="fr-FR"/>
              </w:rPr>
            </w:pPr>
            <w:proofErr w:type="spellStart"/>
            <w:r w:rsidRPr="00C51964">
              <w:rPr>
                <w:rFonts w:ascii="Times New Roman" w:hAnsi="Times New Roman"/>
                <w:b/>
                <w:color w:val="000000"/>
                <w:sz w:val="22"/>
                <w:szCs w:val="22"/>
                <w:lang w:val="fr-FR"/>
              </w:rPr>
              <w:t>Logistica</w:t>
            </w:r>
            <w:proofErr w:type="spellEnd"/>
            <w:r w:rsidRPr="00C51964">
              <w:rPr>
                <w:rFonts w:ascii="Times New Roman" w:hAnsi="Times New Roman"/>
                <w:b/>
                <w:color w:val="000000"/>
                <w:sz w:val="22"/>
                <w:szCs w:val="22"/>
                <w:lang w:val="fr-FR"/>
              </w:rPr>
              <w:t xml:space="preserve"> </w:t>
            </w:r>
            <w:proofErr w:type="spellStart"/>
            <w:r w:rsidRPr="00C51964">
              <w:rPr>
                <w:rFonts w:ascii="Times New Roman" w:hAnsi="Times New Roman"/>
                <w:b/>
                <w:color w:val="000000"/>
                <w:sz w:val="22"/>
                <w:szCs w:val="22"/>
                <w:lang w:val="fr-FR"/>
              </w:rPr>
              <w:t>asigurată</w:t>
            </w:r>
            <w:proofErr w:type="spellEnd"/>
            <w:r w:rsidRPr="00C51964">
              <w:rPr>
                <w:rFonts w:ascii="Times New Roman" w:hAnsi="Times New Roman"/>
                <w:b/>
                <w:color w:val="000000"/>
                <w:sz w:val="22"/>
                <w:szCs w:val="22"/>
                <w:lang w:val="fr-FR"/>
              </w:rPr>
              <w:t xml:space="preserve">, </w:t>
            </w:r>
            <w:proofErr w:type="spellStart"/>
            <w:r w:rsidRPr="00C51964">
              <w:rPr>
                <w:rFonts w:ascii="Times New Roman" w:hAnsi="Times New Roman"/>
                <w:color w:val="000000"/>
                <w:sz w:val="22"/>
                <w:szCs w:val="22"/>
                <w:lang w:val="fr-FR"/>
              </w:rPr>
              <w:t>cu</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respectarea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normelor</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servire</w:t>
            </w:r>
            <w:proofErr w:type="spellEnd"/>
            <w:r w:rsidRPr="00C51964">
              <w:rPr>
                <w:rFonts w:ascii="Times New Roman" w:hAnsi="Times New Roman"/>
                <w:color w:val="000000"/>
                <w:sz w:val="22"/>
                <w:szCs w:val="22"/>
                <w:lang w:val="fr-FR"/>
              </w:rPr>
              <w:t xml:space="preserve"> a </w:t>
            </w:r>
            <w:proofErr w:type="spellStart"/>
            <w:r w:rsidRPr="00C51964">
              <w:rPr>
                <w:rFonts w:ascii="Times New Roman" w:hAnsi="Times New Roman"/>
                <w:color w:val="000000"/>
                <w:sz w:val="22"/>
                <w:szCs w:val="22"/>
                <w:lang w:val="fr-FR"/>
              </w:rPr>
              <w:t>mesei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în</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spații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publice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aplicabile</w:t>
            </w:r>
            <w:proofErr w:type="spellEnd"/>
            <w:r w:rsidRPr="00C51964">
              <w:rPr>
                <w:rFonts w:ascii="Times New Roman" w:hAnsi="Times New Roman"/>
                <w:color w:val="000000"/>
                <w:sz w:val="22"/>
                <w:szCs w:val="22"/>
                <w:lang w:val="fr-FR"/>
              </w:rPr>
              <w:t xml:space="preserve"> la </w:t>
            </w:r>
            <w:proofErr w:type="spellStart"/>
            <w:r w:rsidRPr="00C51964">
              <w:rPr>
                <w:rFonts w:ascii="Times New Roman" w:hAnsi="Times New Roman"/>
                <w:color w:val="000000"/>
                <w:sz w:val="22"/>
                <w:szCs w:val="22"/>
                <w:lang w:val="fr-FR"/>
              </w:rPr>
              <w:t>momentul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respectiv</w:t>
            </w:r>
            <w:proofErr w:type="spellEnd"/>
            <w:r w:rsidRPr="00C51964">
              <w:rPr>
                <w:rFonts w:ascii="Times New Roman" w:hAnsi="Times New Roman"/>
                <w:b/>
                <w:color w:val="000000"/>
                <w:sz w:val="22"/>
                <w:szCs w:val="22"/>
                <w:lang w:val="fr-FR"/>
              </w:rPr>
              <w:t>.</w:t>
            </w:r>
          </w:p>
          <w:p w14:paraId="0EDCD82B" w14:textId="77777777" w:rsidR="00C51964" w:rsidRPr="00C51964" w:rsidRDefault="00C51964" w:rsidP="00C51964">
            <w:pPr>
              <w:jc w:val="both"/>
              <w:rPr>
                <w:rFonts w:ascii="Times New Roman" w:hAnsi="Times New Roman"/>
                <w:color w:val="000000"/>
                <w:sz w:val="22"/>
                <w:szCs w:val="22"/>
                <w:lang w:val="fr-FR"/>
              </w:rPr>
            </w:pPr>
          </w:p>
          <w:p w14:paraId="495DAF9B" w14:textId="77777777" w:rsidR="00C51964" w:rsidRPr="00C51964" w:rsidRDefault="00C51964" w:rsidP="00C51964">
            <w:pPr>
              <w:jc w:val="both"/>
              <w:rPr>
                <w:rFonts w:ascii="Times New Roman" w:hAnsi="Times New Roman"/>
                <w:color w:val="000000"/>
                <w:sz w:val="22"/>
                <w:szCs w:val="22"/>
                <w:lang w:val="fr-FR"/>
              </w:rPr>
            </w:pPr>
            <w:proofErr w:type="spellStart"/>
            <w:r w:rsidRPr="00C51964">
              <w:rPr>
                <w:rFonts w:ascii="Times New Roman" w:hAnsi="Times New Roman"/>
                <w:color w:val="000000"/>
                <w:sz w:val="22"/>
                <w:szCs w:val="22"/>
                <w:lang w:val="fr-FR"/>
              </w:rPr>
              <w:t>Mesele</w:t>
            </w:r>
            <w:proofErr w:type="spellEnd"/>
            <w:r w:rsidRPr="00C51964">
              <w:rPr>
                <w:rFonts w:ascii="Times New Roman" w:hAnsi="Times New Roman"/>
                <w:color w:val="000000"/>
                <w:sz w:val="22"/>
                <w:szCs w:val="22"/>
                <w:lang w:val="fr-FR"/>
              </w:rPr>
              <w:t xml:space="preserve"> vor fi </w:t>
            </w:r>
            <w:proofErr w:type="spellStart"/>
            <w:r w:rsidRPr="00C51964">
              <w:rPr>
                <w:rFonts w:ascii="Times New Roman" w:hAnsi="Times New Roman"/>
                <w:color w:val="000000"/>
                <w:sz w:val="22"/>
                <w:szCs w:val="22"/>
                <w:lang w:val="fr-FR"/>
              </w:rPr>
              <w:t>asigurate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în</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restaurantul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din</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incinta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unitatii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cazare</w:t>
            </w:r>
            <w:proofErr w:type="spellEnd"/>
            <w:r w:rsidRPr="00C51964">
              <w:rPr>
                <w:rFonts w:ascii="Times New Roman" w:hAnsi="Times New Roman"/>
                <w:color w:val="000000"/>
                <w:sz w:val="22"/>
                <w:szCs w:val="22"/>
                <w:lang w:val="fr-FR"/>
              </w:rPr>
              <w:t xml:space="preserve">. Nu </w:t>
            </w:r>
            <w:proofErr w:type="gramStart"/>
            <w:r w:rsidRPr="00C51964">
              <w:rPr>
                <w:rFonts w:ascii="Times New Roman" w:hAnsi="Times New Roman"/>
                <w:color w:val="000000"/>
                <w:sz w:val="22"/>
                <w:szCs w:val="22"/>
                <w:lang w:val="fr-FR"/>
              </w:rPr>
              <w:t>se accepta</w:t>
            </w:r>
            <w:proofErr w:type="gram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servirea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mesei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într</w:t>
            </w:r>
            <w:proofErr w:type="spellEnd"/>
            <w:r w:rsidRPr="00C51964">
              <w:rPr>
                <w:rFonts w:ascii="Times New Roman" w:hAnsi="Times New Roman"/>
                <w:color w:val="000000"/>
                <w:sz w:val="22"/>
                <w:szCs w:val="22"/>
                <w:lang w:val="fr-FR"/>
              </w:rPr>
              <w:t xml:space="preserve">-o </w:t>
            </w:r>
            <w:proofErr w:type="spellStart"/>
            <w:r w:rsidRPr="00C51964">
              <w:rPr>
                <w:rFonts w:ascii="Times New Roman" w:hAnsi="Times New Roman"/>
                <w:color w:val="000000"/>
                <w:sz w:val="22"/>
                <w:szCs w:val="22"/>
                <w:lang w:val="fr-FR"/>
              </w:rPr>
              <w:t>alta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cladire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decât</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cea</w:t>
            </w:r>
            <w:proofErr w:type="spellEnd"/>
            <w:r w:rsidRPr="00C51964">
              <w:rPr>
                <w:rFonts w:ascii="Times New Roman" w:hAnsi="Times New Roman"/>
                <w:color w:val="000000"/>
                <w:sz w:val="22"/>
                <w:szCs w:val="22"/>
                <w:lang w:val="fr-FR"/>
              </w:rPr>
              <w:t xml:space="preserve"> a </w:t>
            </w:r>
            <w:proofErr w:type="spellStart"/>
            <w:r w:rsidRPr="00C51964">
              <w:rPr>
                <w:rFonts w:ascii="Times New Roman" w:hAnsi="Times New Roman"/>
                <w:color w:val="000000"/>
                <w:sz w:val="22"/>
                <w:szCs w:val="22"/>
                <w:lang w:val="fr-FR"/>
              </w:rPr>
              <w:t>unitații</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cazare</w:t>
            </w:r>
            <w:proofErr w:type="spellEnd"/>
            <w:r w:rsidRPr="00C51964">
              <w:rPr>
                <w:rFonts w:ascii="Times New Roman" w:hAnsi="Times New Roman"/>
                <w:color w:val="000000"/>
                <w:sz w:val="22"/>
                <w:szCs w:val="22"/>
                <w:lang w:val="fr-FR"/>
              </w:rPr>
              <w:t>.</w:t>
            </w:r>
          </w:p>
          <w:p w14:paraId="7760905F" w14:textId="77777777" w:rsidR="00EC77F7" w:rsidRPr="00C51964" w:rsidRDefault="00EC77F7" w:rsidP="00C51964">
            <w:pPr>
              <w:pStyle w:val="ListParagraph"/>
              <w:ind w:left="0"/>
              <w:jc w:val="both"/>
              <w:rPr>
                <w:rFonts w:eastAsia="Times New Roman"/>
                <w:snapToGrid w:val="0"/>
                <w:color w:val="000000" w:themeColor="text1"/>
                <w:sz w:val="22"/>
                <w:szCs w:val="22"/>
                <w:lang w:val="ro-RO"/>
              </w:rPr>
            </w:pPr>
          </w:p>
          <w:p w14:paraId="4E8F745D" w14:textId="77777777" w:rsidR="00C51964" w:rsidRPr="00C51964" w:rsidRDefault="00C51964" w:rsidP="00C51964">
            <w:pPr>
              <w:pStyle w:val="NoSpacing"/>
              <w:numPr>
                <w:ilvl w:val="0"/>
                <w:numId w:val="29"/>
              </w:numPr>
              <w:overflowPunct/>
              <w:autoSpaceDE/>
              <w:autoSpaceDN/>
              <w:adjustRightInd/>
              <w:ind w:left="0" w:firstLine="0"/>
              <w:jc w:val="both"/>
              <w:textAlignment w:val="auto"/>
              <w:rPr>
                <w:rFonts w:ascii="Times New Roman" w:eastAsia="Garamond" w:hAnsi="Times New Roman"/>
                <w:bCs/>
                <w:sz w:val="22"/>
                <w:szCs w:val="22"/>
                <w:lang w:eastAsia="ro-RO" w:bidi="ro-RO"/>
              </w:rPr>
            </w:pPr>
            <w:proofErr w:type="spellStart"/>
            <w:r w:rsidRPr="00C51964">
              <w:rPr>
                <w:rFonts w:ascii="Times New Roman" w:hAnsi="Times New Roman"/>
                <w:bCs/>
                <w:color w:val="000000"/>
                <w:sz w:val="22"/>
                <w:szCs w:val="22"/>
              </w:rPr>
              <w:t>Ofertantul</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trebuie</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să</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dețină</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autorizație</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sanitară</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veterinară</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și</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pentru</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siguranța</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alimentelor</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pentru</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codurile</w:t>
            </w:r>
            <w:proofErr w:type="spellEnd"/>
            <w:r w:rsidRPr="00C51964">
              <w:rPr>
                <w:rFonts w:ascii="Times New Roman" w:hAnsi="Times New Roman"/>
                <w:bCs/>
                <w:color w:val="000000"/>
                <w:sz w:val="22"/>
                <w:szCs w:val="22"/>
              </w:rPr>
              <w:t xml:space="preserve"> CAEN 5610 </w:t>
            </w:r>
            <w:proofErr w:type="spellStart"/>
            <w:r w:rsidRPr="00C51964">
              <w:rPr>
                <w:rFonts w:ascii="Times New Roman" w:hAnsi="Times New Roman"/>
                <w:bCs/>
                <w:color w:val="000000"/>
                <w:sz w:val="22"/>
                <w:szCs w:val="22"/>
              </w:rPr>
              <w:t>sau</w:t>
            </w:r>
            <w:proofErr w:type="spellEnd"/>
            <w:r w:rsidRPr="00C51964">
              <w:rPr>
                <w:rFonts w:ascii="Times New Roman" w:hAnsi="Times New Roman"/>
                <w:bCs/>
                <w:color w:val="000000"/>
                <w:sz w:val="22"/>
                <w:szCs w:val="22"/>
              </w:rPr>
              <w:t xml:space="preserve"> 5621 (</w:t>
            </w:r>
            <w:proofErr w:type="spellStart"/>
            <w:r w:rsidRPr="00C51964">
              <w:rPr>
                <w:rFonts w:ascii="Times New Roman" w:hAnsi="Times New Roman"/>
                <w:bCs/>
                <w:color w:val="000000"/>
                <w:sz w:val="22"/>
                <w:szCs w:val="22"/>
              </w:rPr>
              <w:t>sau</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documente</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echivalente</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valabilă</w:t>
            </w:r>
            <w:proofErr w:type="spellEnd"/>
            <w:r w:rsidRPr="00C51964">
              <w:rPr>
                <w:rFonts w:ascii="Times New Roman" w:hAnsi="Times New Roman"/>
                <w:bCs/>
                <w:color w:val="000000"/>
                <w:sz w:val="22"/>
                <w:szCs w:val="22"/>
              </w:rPr>
              <w:t xml:space="preserve"> la data </w:t>
            </w:r>
            <w:proofErr w:type="spellStart"/>
            <w:r w:rsidRPr="00C51964">
              <w:rPr>
                <w:rFonts w:ascii="Times New Roman" w:hAnsi="Times New Roman"/>
                <w:bCs/>
                <w:color w:val="000000"/>
                <w:sz w:val="22"/>
                <w:szCs w:val="22"/>
              </w:rPr>
              <w:t>limită</w:t>
            </w:r>
            <w:proofErr w:type="spellEnd"/>
            <w:r w:rsidRPr="00C51964">
              <w:rPr>
                <w:rFonts w:ascii="Times New Roman" w:hAnsi="Times New Roman"/>
                <w:bCs/>
                <w:color w:val="000000"/>
                <w:sz w:val="22"/>
                <w:szCs w:val="22"/>
              </w:rPr>
              <w:t xml:space="preserve"> de </w:t>
            </w:r>
            <w:proofErr w:type="spellStart"/>
            <w:r w:rsidRPr="00C51964">
              <w:rPr>
                <w:rFonts w:ascii="Times New Roman" w:hAnsi="Times New Roman"/>
                <w:bCs/>
                <w:color w:val="000000"/>
                <w:sz w:val="22"/>
                <w:szCs w:val="22"/>
              </w:rPr>
              <w:t>depunere</w:t>
            </w:r>
            <w:proofErr w:type="spellEnd"/>
            <w:r w:rsidRPr="00C51964">
              <w:rPr>
                <w:rFonts w:ascii="Times New Roman" w:hAnsi="Times New Roman"/>
                <w:bCs/>
                <w:color w:val="000000"/>
                <w:sz w:val="22"/>
                <w:szCs w:val="22"/>
              </w:rPr>
              <w:t xml:space="preserve"> a </w:t>
            </w:r>
            <w:proofErr w:type="spellStart"/>
            <w:r w:rsidRPr="00C51964">
              <w:rPr>
                <w:rFonts w:ascii="Times New Roman" w:hAnsi="Times New Roman"/>
                <w:bCs/>
                <w:color w:val="000000"/>
                <w:sz w:val="22"/>
                <w:szCs w:val="22"/>
              </w:rPr>
              <w:t>ofertei</w:t>
            </w:r>
            <w:proofErr w:type="spellEnd"/>
            <w:r w:rsidRPr="00C51964">
              <w:rPr>
                <w:rFonts w:ascii="Times New Roman" w:hAnsi="Times New Roman"/>
                <w:bCs/>
                <w:color w:val="000000"/>
                <w:sz w:val="22"/>
                <w:szCs w:val="22"/>
              </w:rPr>
              <w:t xml:space="preserve"> (se </w:t>
            </w:r>
            <w:proofErr w:type="spellStart"/>
            <w:r w:rsidRPr="00C51964">
              <w:rPr>
                <w:rFonts w:ascii="Times New Roman" w:hAnsi="Times New Roman"/>
                <w:bCs/>
                <w:color w:val="000000"/>
                <w:sz w:val="22"/>
                <w:szCs w:val="22"/>
              </w:rPr>
              <w:t>va</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prezenta</w:t>
            </w:r>
            <w:proofErr w:type="spellEnd"/>
            <w:r w:rsidRPr="00C51964">
              <w:rPr>
                <w:rFonts w:ascii="Times New Roman" w:hAnsi="Times New Roman"/>
                <w:bCs/>
                <w:color w:val="000000"/>
                <w:sz w:val="22"/>
                <w:szCs w:val="22"/>
              </w:rPr>
              <w:t xml:space="preserve"> </w:t>
            </w:r>
            <w:proofErr w:type="spellStart"/>
            <w:r w:rsidRPr="00C51964">
              <w:rPr>
                <w:rFonts w:ascii="Times New Roman" w:hAnsi="Times New Roman"/>
                <w:bCs/>
                <w:color w:val="000000"/>
                <w:sz w:val="22"/>
                <w:szCs w:val="22"/>
              </w:rPr>
              <w:t>copia</w:t>
            </w:r>
            <w:proofErr w:type="spellEnd"/>
            <w:r w:rsidRPr="00C51964">
              <w:rPr>
                <w:rFonts w:ascii="Times New Roman" w:hAnsi="Times New Roman"/>
                <w:bCs/>
                <w:color w:val="000000"/>
                <w:sz w:val="22"/>
                <w:szCs w:val="22"/>
              </w:rPr>
              <w:t xml:space="preserve"> conform cu </w:t>
            </w:r>
            <w:proofErr w:type="spellStart"/>
            <w:r w:rsidRPr="00C51964">
              <w:rPr>
                <w:rFonts w:ascii="Times New Roman" w:hAnsi="Times New Roman"/>
                <w:bCs/>
                <w:color w:val="000000"/>
                <w:sz w:val="22"/>
                <w:szCs w:val="22"/>
              </w:rPr>
              <w:t>originalul</w:t>
            </w:r>
            <w:proofErr w:type="spellEnd"/>
            <w:proofErr w:type="gramStart"/>
            <w:r w:rsidRPr="00C51964">
              <w:rPr>
                <w:rFonts w:ascii="Times New Roman" w:hAnsi="Times New Roman"/>
                <w:bCs/>
                <w:color w:val="000000"/>
                <w:sz w:val="22"/>
                <w:szCs w:val="22"/>
              </w:rPr>
              <w:t>)</w:t>
            </w:r>
            <w:r w:rsidRPr="00C51964">
              <w:rPr>
                <w:rFonts w:ascii="Times New Roman" w:eastAsia="Calibri" w:hAnsi="Times New Roman"/>
                <w:bCs/>
                <w:kern w:val="3"/>
                <w:sz w:val="22"/>
                <w:szCs w:val="22"/>
                <w:lang w:val="it-IT" w:eastAsia="zh-CN"/>
              </w:rPr>
              <w:t xml:space="preserve"> ,</w:t>
            </w:r>
            <w:proofErr w:type="gramEnd"/>
            <w:r w:rsidRPr="00C51964">
              <w:rPr>
                <w:rFonts w:ascii="Times New Roman" w:eastAsia="Calibri" w:hAnsi="Times New Roman"/>
                <w:bCs/>
                <w:kern w:val="3"/>
                <w:sz w:val="22"/>
                <w:szCs w:val="22"/>
                <w:lang w:val="it-IT" w:eastAsia="zh-CN"/>
              </w:rPr>
              <w:t xml:space="preserve"> pentru locatiile propuse in oferta.</w:t>
            </w:r>
          </w:p>
          <w:p w14:paraId="0BB30B3F" w14:textId="77777777" w:rsidR="00C51964" w:rsidRPr="00C51964" w:rsidRDefault="00C51964" w:rsidP="00C51964">
            <w:pPr>
              <w:jc w:val="both"/>
              <w:rPr>
                <w:rFonts w:ascii="Times New Roman" w:hAnsi="Times New Roman"/>
                <w:b/>
                <w:color w:val="000000"/>
                <w:sz w:val="22"/>
                <w:szCs w:val="22"/>
                <w:u w:val="single"/>
                <w:lang w:val="fr-FR"/>
              </w:rPr>
            </w:pPr>
            <w:bookmarkStart w:id="1" w:name="_Hlk175908778"/>
            <w:proofErr w:type="spellStart"/>
            <w:r w:rsidRPr="00C51964">
              <w:rPr>
                <w:rFonts w:ascii="Times New Roman" w:hAnsi="Times New Roman"/>
                <w:b/>
                <w:color w:val="000000"/>
                <w:sz w:val="22"/>
                <w:szCs w:val="22"/>
                <w:u w:val="single"/>
                <w:lang w:val="fr-FR"/>
              </w:rPr>
              <w:t>Cantitatea</w:t>
            </w:r>
            <w:proofErr w:type="spellEnd"/>
            <w:r w:rsidRPr="00C51964">
              <w:rPr>
                <w:rFonts w:ascii="Times New Roman" w:hAnsi="Times New Roman"/>
                <w:b/>
                <w:color w:val="000000"/>
                <w:sz w:val="22"/>
                <w:szCs w:val="22"/>
                <w:u w:val="single"/>
                <w:lang w:val="fr-FR"/>
              </w:rPr>
              <w:t xml:space="preserve"> de </w:t>
            </w:r>
            <w:proofErr w:type="spellStart"/>
            <w:r w:rsidRPr="00C51964">
              <w:rPr>
                <w:rFonts w:ascii="Times New Roman" w:hAnsi="Times New Roman"/>
                <w:b/>
                <w:color w:val="000000"/>
                <w:sz w:val="22"/>
                <w:szCs w:val="22"/>
                <w:u w:val="single"/>
                <w:lang w:val="fr-FR"/>
              </w:rPr>
              <w:t>zahăr</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din</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produse</w:t>
            </w:r>
            <w:proofErr w:type="spellEnd"/>
            <w:r w:rsidRPr="00C51964">
              <w:rPr>
                <w:rFonts w:ascii="Times New Roman" w:hAnsi="Times New Roman"/>
                <w:b/>
                <w:color w:val="000000"/>
                <w:sz w:val="22"/>
                <w:szCs w:val="22"/>
                <w:u w:val="single"/>
                <w:lang w:val="fr-FR"/>
              </w:rPr>
              <w:t xml:space="preserve"> nu va </w:t>
            </w:r>
            <w:proofErr w:type="spellStart"/>
            <w:r w:rsidRPr="00C51964">
              <w:rPr>
                <w:rFonts w:ascii="Times New Roman" w:hAnsi="Times New Roman"/>
                <w:b/>
                <w:color w:val="000000"/>
                <w:sz w:val="22"/>
                <w:szCs w:val="22"/>
                <w:u w:val="single"/>
                <w:lang w:val="fr-FR"/>
              </w:rPr>
              <w:t>depăși</w:t>
            </w:r>
            <w:proofErr w:type="spellEnd"/>
            <w:r w:rsidRPr="00C51964">
              <w:rPr>
                <w:rFonts w:ascii="Times New Roman" w:hAnsi="Times New Roman"/>
                <w:b/>
                <w:color w:val="000000"/>
                <w:sz w:val="22"/>
                <w:szCs w:val="22"/>
                <w:u w:val="single"/>
                <w:lang w:val="fr-FR"/>
              </w:rPr>
              <w:t xml:space="preserve"> 10 g/100 g.</w:t>
            </w:r>
          </w:p>
          <w:p w14:paraId="6EC324C9" w14:textId="77777777" w:rsidR="00C51964" w:rsidRPr="00C51964" w:rsidRDefault="00C51964" w:rsidP="00C51964">
            <w:pPr>
              <w:shd w:val="clear" w:color="auto" w:fill="FFFFFF"/>
              <w:jc w:val="both"/>
              <w:rPr>
                <w:rFonts w:ascii="Times New Roman" w:hAnsi="Times New Roman"/>
                <w:color w:val="333333"/>
                <w:sz w:val="22"/>
                <w:szCs w:val="22"/>
              </w:rPr>
            </w:pPr>
            <w:r w:rsidRPr="00C51964">
              <w:rPr>
                <w:rFonts w:ascii="Times New Roman" w:hAnsi="Times New Roman"/>
                <w:b/>
                <w:bCs/>
                <w:color w:val="333333"/>
                <w:sz w:val="22"/>
                <w:szCs w:val="22"/>
                <w:u w:val="single"/>
              </w:rPr>
              <w:t xml:space="preserve">Nu se </w:t>
            </w:r>
            <w:proofErr w:type="spellStart"/>
            <w:r w:rsidRPr="00C51964">
              <w:rPr>
                <w:rFonts w:ascii="Times New Roman" w:hAnsi="Times New Roman"/>
                <w:b/>
                <w:bCs/>
                <w:color w:val="333333"/>
                <w:sz w:val="22"/>
                <w:szCs w:val="22"/>
                <w:u w:val="single"/>
              </w:rPr>
              <w:t>acceptă</w:t>
            </w:r>
            <w:proofErr w:type="spellEnd"/>
            <w:r w:rsidRPr="00C51964">
              <w:rPr>
                <w:rFonts w:ascii="Times New Roman" w:hAnsi="Times New Roman"/>
                <w:b/>
                <w:bCs/>
                <w:color w:val="333333"/>
                <w:sz w:val="22"/>
                <w:szCs w:val="22"/>
                <w:u w:val="single"/>
              </w:rPr>
              <w:t>:</w:t>
            </w:r>
          </w:p>
          <w:p w14:paraId="4F671600" w14:textId="77777777" w:rsidR="00C51964" w:rsidRPr="00C51964" w:rsidRDefault="00C51964" w:rsidP="00C51964">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C51964">
              <w:rPr>
                <w:rFonts w:ascii="Times New Roman" w:hAnsi="Times New Roman"/>
                <w:color w:val="333333"/>
                <w:sz w:val="22"/>
                <w:szCs w:val="22"/>
              </w:rPr>
              <w:t>băuturi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nealcoolice</w:t>
            </w:r>
            <w:proofErr w:type="spellEnd"/>
            <w:r w:rsidRPr="00C51964">
              <w:rPr>
                <w:rFonts w:ascii="Times New Roman" w:hAnsi="Times New Roman"/>
                <w:color w:val="333333"/>
                <w:sz w:val="22"/>
                <w:szCs w:val="22"/>
              </w:rPr>
              <w:t xml:space="preserve"> care se </w:t>
            </w:r>
            <w:proofErr w:type="spellStart"/>
            <w:r w:rsidRPr="00C51964">
              <w:rPr>
                <w:rFonts w:ascii="Times New Roman" w:hAnsi="Times New Roman"/>
                <w:color w:val="333333"/>
                <w:sz w:val="22"/>
                <w:szCs w:val="22"/>
              </w:rPr>
              <w:t>încadrează</w:t>
            </w:r>
            <w:proofErr w:type="spellEnd"/>
            <w:r w:rsidRPr="00C51964">
              <w:rPr>
                <w:rFonts w:ascii="Times New Roman" w:hAnsi="Times New Roman"/>
                <w:color w:val="333333"/>
                <w:sz w:val="22"/>
                <w:szCs w:val="22"/>
              </w:rPr>
              <w:t xml:space="preserve"> la </w:t>
            </w:r>
            <w:proofErr w:type="spellStart"/>
            <w:r w:rsidRPr="00C51964">
              <w:rPr>
                <w:rFonts w:ascii="Times New Roman" w:hAnsi="Times New Roman"/>
                <w:color w:val="333333"/>
                <w:sz w:val="22"/>
                <w:szCs w:val="22"/>
              </w:rPr>
              <w:t>codul</w:t>
            </w:r>
            <w:proofErr w:type="spellEnd"/>
            <w:r w:rsidRPr="00C51964">
              <w:rPr>
                <w:rFonts w:ascii="Times New Roman" w:hAnsi="Times New Roman"/>
                <w:color w:val="333333"/>
                <w:sz w:val="22"/>
                <w:szCs w:val="22"/>
              </w:rPr>
              <w:t xml:space="preserve"> NC </w:t>
            </w:r>
            <w:proofErr w:type="gramStart"/>
            <w:r w:rsidRPr="00C51964">
              <w:rPr>
                <w:rFonts w:ascii="Times New Roman" w:hAnsi="Times New Roman"/>
                <w:color w:val="333333"/>
                <w:sz w:val="22"/>
                <w:szCs w:val="22"/>
              </w:rPr>
              <w:t>2202;</w:t>
            </w:r>
            <w:proofErr w:type="gramEnd"/>
          </w:p>
          <w:p w14:paraId="40C3D5E4" w14:textId="77777777" w:rsidR="00C51964" w:rsidRPr="00C51964" w:rsidRDefault="00C51964" w:rsidP="00C51964">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C51964">
              <w:rPr>
                <w:rFonts w:ascii="Times New Roman" w:hAnsi="Times New Roman"/>
                <w:color w:val="333333"/>
                <w:sz w:val="22"/>
                <w:szCs w:val="22"/>
              </w:rPr>
              <w:t>alimente</w:t>
            </w:r>
            <w:proofErr w:type="spellEnd"/>
            <w:r w:rsidRPr="00C51964">
              <w:rPr>
                <w:rFonts w:ascii="Times New Roman" w:hAnsi="Times New Roman"/>
                <w:color w:val="333333"/>
                <w:sz w:val="22"/>
                <w:szCs w:val="22"/>
              </w:rPr>
              <w:t xml:space="preserve"> cu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w:t>
            </w:r>
            <w:proofErr w:type="spellEnd"/>
            <w:r w:rsidRPr="00C51964">
              <w:rPr>
                <w:rFonts w:ascii="Times New Roman" w:hAnsi="Times New Roman"/>
                <w:color w:val="333333"/>
                <w:sz w:val="22"/>
                <w:szCs w:val="22"/>
              </w:rPr>
              <w:t xml:space="preserve">, al </w:t>
            </w:r>
            <w:proofErr w:type="spellStart"/>
            <w:r w:rsidRPr="00C51964">
              <w:rPr>
                <w:rFonts w:ascii="Times New Roman" w:hAnsi="Times New Roman"/>
                <w:color w:val="333333"/>
                <w:sz w:val="22"/>
                <w:szCs w:val="22"/>
              </w:rPr>
              <w:t>căror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conţinut</w:t>
            </w:r>
            <w:proofErr w:type="spellEnd"/>
            <w:r w:rsidRPr="00C51964">
              <w:rPr>
                <w:rFonts w:ascii="Times New Roman" w:hAnsi="Times New Roman"/>
                <w:color w:val="333333"/>
                <w:sz w:val="22"/>
                <w:szCs w:val="22"/>
              </w:rPr>
              <w:t xml:space="preserve"> total de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este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mai</w:t>
            </w:r>
            <w:proofErr w:type="spellEnd"/>
            <w:r w:rsidRPr="00C51964">
              <w:rPr>
                <w:rFonts w:ascii="Times New Roman" w:hAnsi="Times New Roman"/>
                <w:color w:val="333333"/>
                <w:sz w:val="22"/>
                <w:szCs w:val="22"/>
              </w:rPr>
              <w:t xml:space="preserve"> mare de 10 g/100 g </w:t>
            </w:r>
            <w:proofErr w:type="spellStart"/>
            <w:r w:rsidRPr="00C51964">
              <w:rPr>
                <w:rFonts w:ascii="Times New Roman" w:hAnsi="Times New Roman"/>
                <w:color w:val="333333"/>
                <w:sz w:val="22"/>
                <w:szCs w:val="22"/>
              </w:rPr>
              <w:t>produs</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altele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decât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cozonacul</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biscuiţii</w:t>
            </w:r>
            <w:proofErr w:type="spellEnd"/>
          </w:p>
          <w:p w14:paraId="33F16824" w14:textId="77777777" w:rsidR="00C51964" w:rsidRPr="00C51964" w:rsidRDefault="00C51964" w:rsidP="00C51964">
            <w:pPr>
              <w:shd w:val="clear" w:color="auto" w:fill="FFFFFF"/>
              <w:jc w:val="both"/>
              <w:rPr>
                <w:rFonts w:ascii="Times New Roman" w:hAnsi="Times New Roman"/>
                <w:color w:val="333333"/>
                <w:sz w:val="22"/>
                <w:szCs w:val="22"/>
              </w:rPr>
            </w:pP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w:t>
            </w:r>
            <w:proofErr w:type="spellEnd"/>
            <w:r w:rsidRPr="00C51964">
              <w:rPr>
                <w:rFonts w:ascii="Times New Roman" w:hAnsi="Times New Roman"/>
                <w:color w:val="333333"/>
                <w:sz w:val="22"/>
                <w:szCs w:val="22"/>
              </w:rPr>
              <w:t xml:space="preserve"> = se </w:t>
            </w:r>
            <w:proofErr w:type="spellStart"/>
            <w:r w:rsidRPr="00C51964">
              <w:rPr>
                <w:rFonts w:ascii="Times New Roman" w:hAnsi="Times New Roman"/>
                <w:color w:val="333333"/>
                <w:sz w:val="22"/>
                <w:szCs w:val="22"/>
              </w:rPr>
              <w:t>înţelege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trestie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brun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cristalină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invertit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dextroză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melasă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miere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melasă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siropuri</w:t>
            </w:r>
            <w:proofErr w:type="spellEnd"/>
            <w:r w:rsidRPr="00C51964">
              <w:rPr>
                <w:rFonts w:ascii="Times New Roman" w:hAnsi="Times New Roman"/>
                <w:color w:val="333333"/>
                <w:sz w:val="22"/>
                <w:szCs w:val="22"/>
              </w:rPr>
              <w:t xml:space="preserve">, cum </w:t>
            </w:r>
            <w:proofErr w:type="spellStart"/>
            <w:r w:rsidRPr="00C51964">
              <w:rPr>
                <w:rFonts w:ascii="Times New Roman" w:hAnsi="Times New Roman"/>
                <w:color w:val="333333"/>
                <w:sz w:val="22"/>
                <w:szCs w:val="22"/>
              </w:rPr>
              <w:t>ar</w:t>
            </w:r>
            <w:proofErr w:type="spellEnd"/>
            <w:r w:rsidRPr="00C51964">
              <w:rPr>
                <w:rFonts w:ascii="Times New Roman" w:hAnsi="Times New Roman"/>
                <w:color w:val="333333"/>
                <w:sz w:val="22"/>
                <w:szCs w:val="22"/>
              </w:rPr>
              <w:t xml:space="preserve"> fi sirop de </w:t>
            </w:r>
            <w:proofErr w:type="spellStart"/>
            <w:r w:rsidRPr="00C51964">
              <w:rPr>
                <w:rFonts w:ascii="Times New Roman" w:hAnsi="Times New Roman"/>
                <w:color w:val="333333"/>
                <w:sz w:val="22"/>
                <w:szCs w:val="22"/>
              </w:rPr>
              <w:t>malţ</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malţ</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orez</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porumb</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porumb</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bogat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în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fructoză</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arţar</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glucoză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glucoză-fructoză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fructoză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glucoză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lactoză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lactoză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hidrolizată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galactoză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adăugate</w:t>
            </w:r>
            <w:proofErr w:type="spellEnd"/>
            <w:r w:rsidRPr="00C51964">
              <w:rPr>
                <w:rFonts w:ascii="Times New Roman" w:hAnsi="Times New Roman"/>
                <w:color w:val="333333"/>
                <w:sz w:val="22"/>
                <w:szCs w:val="22"/>
              </w:rPr>
              <w:t xml:space="preserve"> ca </w:t>
            </w:r>
            <w:proofErr w:type="spellStart"/>
            <w:r w:rsidRPr="00C51964">
              <w:rPr>
                <w:rFonts w:ascii="Times New Roman" w:hAnsi="Times New Roman"/>
                <w:color w:val="333333"/>
                <w:sz w:val="22"/>
                <w:szCs w:val="22"/>
              </w:rPr>
              <w:t>ingrediente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în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nectaruri</w:t>
            </w:r>
            <w:proofErr w:type="spellEnd"/>
            <w:r w:rsidRPr="00C51964">
              <w:rPr>
                <w:rFonts w:ascii="Times New Roman" w:hAnsi="Times New Roman"/>
                <w:color w:val="333333"/>
                <w:sz w:val="22"/>
                <w:szCs w:val="22"/>
              </w:rPr>
              <w:t xml:space="preserve">, cum </w:t>
            </w:r>
            <w:proofErr w:type="spellStart"/>
            <w:r w:rsidRPr="00C51964">
              <w:rPr>
                <w:rFonts w:ascii="Times New Roman" w:hAnsi="Times New Roman"/>
                <w:color w:val="333333"/>
                <w:sz w:val="22"/>
                <w:szCs w:val="22"/>
              </w:rPr>
              <w:t>ar</w:t>
            </w:r>
            <w:proofErr w:type="spellEnd"/>
            <w:r w:rsidRPr="00C51964">
              <w:rPr>
                <w:rFonts w:ascii="Times New Roman" w:hAnsi="Times New Roman"/>
                <w:color w:val="333333"/>
                <w:sz w:val="22"/>
                <w:szCs w:val="22"/>
              </w:rPr>
              <w:t xml:space="preserve"> fi </w:t>
            </w:r>
            <w:proofErr w:type="spellStart"/>
            <w:r w:rsidRPr="00C51964">
              <w:rPr>
                <w:rFonts w:ascii="Times New Roman" w:hAnsi="Times New Roman"/>
                <w:color w:val="333333"/>
                <w:sz w:val="22"/>
                <w:szCs w:val="22"/>
              </w:rPr>
              <w:t>nectarul</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flori</w:t>
            </w:r>
            <w:proofErr w:type="spellEnd"/>
            <w:r w:rsidRPr="00C51964">
              <w:rPr>
                <w:rFonts w:ascii="Times New Roman" w:hAnsi="Times New Roman"/>
                <w:color w:val="333333"/>
                <w:sz w:val="22"/>
                <w:szCs w:val="22"/>
              </w:rPr>
              <w:t xml:space="preserve"> de cocos, </w:t>
            </w:r>
            <w:proofErr w:type="spellStart"/>
            <w:r w:rsidRPr="00C51964">
              <w:rPr>
                <w:rFonts w:ascii="Times New Roman" w:hAnsi="Times New Roman"/>
                <w:color w:val="333333"/>
                <w:sz w:val="22"/>
                <w:szCs w:val="22"/>
              </w:rPr>
              <w:t>nectarul</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curmale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nectarul</w:t>
            </w:r>
            <w:proofErr w:type="spellEnd"/>
            <w:r w:rsidRPr="00C51964">
              <w:rPr>
                <w:rFonts w:ascii="Times New Roman" w:hAnsi="Times New Roman"/>
                <w:color w:val="333333"/>
                <w:sz w:val="22"/>
                <w:szCs w:val="22"/>
              </w:rPr>
              <w:t xml:space="preserve"> de agave,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sucurile</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neîndulcite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concentrat</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suc</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piureuri</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dulceaţă</w:t>
            </w:r>
            <w:proofErr w:type="spellEnd"/>
            <w:r w:rsidRPr="00C51964">
              <w:rPr>
                <w:rFonts w:ascii="Times New Roman" w:hAnsi="Times New Roman"/>
                <w:color w:val="333333"/>
                <w:sz w:val="22"/>
                <w:szCs w:val="22"/>
              </w:rPr>
              <w:t xml:space="preserve">. [art. 266 </w:t>
            </w:r>
            <w:proofErr w:type="spellStart"/>
            <w:r w:rsidRPr="00C51964">
              <w:rPr>
                <w:rFonts w:ascii="Times New Roman" w:hAnsi="Times New Roman"/>
                <w:color w:val="333333"/>
                <w:sz w:val="22"/>
                <w:szCs w:val="22"/>
              </w:rPr>
              <w:t>alin</w:t>
            </w:r>
            <w:proofErr w:type="spellEnd"/>
            <w:r w:rsidRPr="00C51964">
              <w:rPr>
                <w:rFonts w:ascii="Times New Roman" w:hAnsi="Times New Roman"/>
                <w:color w:val="333333"/>
                <w:sz w:val="22"/>
                <w:szCs w:val="22"/>
              </w:rPr>
              <w:t xml:space="preserve">. (1) pct. 37 CF: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în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sensul</w:t>
            </w:r>
            <w:proofErr w:type="spellEnd"/>
            <w:r w:rsidRPr="00C51964">
              <w:rPr>
                <w:rFonts w:ascii="Times New Roman" w:hAnsi="Times New Roman"/>
                <w:color w:val="333333"/>
                <w:sz w:val="22"/>
                <w:szCs w:val="22"/>
              </w:rPr>
              <w:t xml:space="preserve"> art. 291 </w:t>
            </w:r>
            <w:proofErr w:type="spellStart"/>
            <w:r w:rsidRPr="00C51964">
              <w:rPr>
                <w:rFonts w:ascii="Times New Roman" w:hAnsi="Times New Roman"/>
                <w:color w:val="333333"/>
                <w:sz w:val="22"/>
                <w:szCs w:val="22"/>
              </w:rPr>
              <w:t>alin</w:t>
            </w:r>
            <w:proofErr w:type="spellEnd"/>
            <w:r w:rsidRPr="00C51964">
              <w:rPr>
                <w:rFonts w:ascii="Times New Roman" w:hAnsi="Times New Roman"/>
                <w:color w:val="333333"/>
                <w:sz w:val="22"/>
                <w:szCs w:val="22"/>
              </w:rPr>
              <w:t xml:space="preserve">. (2) lit. e) pct. 3, are </w:t>
            </w:r>
            <w:proofErr w:type="spellStart"/>
            <w:r w:rsidRPr="00C51964">
              <w:rPr>
                <w:rFonts w:ascii="Times New Roman" w:hAnsi="Times New Roman"/>
                <w:color w:val="333333"/>
                <w:sz w:val="22"/>
                <w:szCs w:val="22"/>
              </w:rPr>
              <w:t>înţelesul</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prevăzut</w:t>
            </w:r>
            <w:proofErr w:type="spellEnd"/>
            <w:r w:rsidRPr="00C51964">
              <w:rPr>
                <w:rFonts w:ascii="Times New Roman" w:hAnsi="Times New Roman"/>
                <w:color w:val="333333"/>
                <w:sz w:val="22"/>
                <w:szCs w:val="22"/>
              </w:rPr>
              <w:t xml:space="preserve"> la art. 439 </w:t>
            </w:r>
            <w:proofErr w:type="spellStart"/>
            <w:r w:rsidRPr="00C51964">
              <w:rPr>
                <w:rFonts w:ascii="Times New Roman" w:hAnsi="Times New Roman"/>
                <w:color w:val="333333"/>
                <w:sz w:val="22"/>
                <w:szCs w:val="22"/>
              </w:rPr>
              <w:t>alin</w:t>
            </w:r>
            <w:proofErr w:type="spellEnd"/>
            <w:r w:rsidRPr="00C51964">
              <w:rPr>
                <w:rFonts w:ascii="Times New Roman" w:hAnsi="Times New Roman"/>
                <w:color w:val="333333"/>
                <w:sz w:val="22"/>
                <w:szCs w:val="22"/>
              </w:rPr>
              <w:t xml:space="preserve">. (4) Cod fiscal </w:t>
            </w:r>
            <w:proofErr w:type="spellStart"/>
            <w:r w:rsidRPr="00C51964">
              <w:rPr>
                <w:rFonts w:ascii="Times New Roman" w:hAnsi="Times New Roman"/>
                <w:color w:val="333333"/>
                <w:sz w:val="22"/>
                <w:szCs w:val="22"/>
              </w:rPr>
              <w:t>redat</w:t>
            </w:r>
            <w:proofErr w:type="spellEnd"/>
            <w:r w:rsidRPr="00C51964">
              <w:rPr>
                <w:rFonts w:ascii="Times New Roman" w:hAnsi="Times New Roman"/>
                <w:color w:val="333333"/>
                <w:sz w:val="22"/>
                <w:szCs w:val="22"/>
              </w:rPr>
              <w:t xml:space="preserve"> anterior.</w:t>
            </w:r>
          </w:p>
          <w:bookmarkEnd w:id="1"/>
          <w:p w14:paraId="7A1E8113" w14:textId="6540A168" w:rsidR="00C51964" w:rsidRPr="00C51964" w:rsidRDefault="00C51964" w:rsidP="00C51964">
            <w:pPr>
              <w:pStyle w:val="NormalWeb"/>
              <w:spacing w:before="0" w:beforeAutospacing="0" w:after="0" w:afterAutospacing="0"/>
              <w:jc w:val="both"/>
              <w:rPr>
                <w:rFonts w:ascii="Times New Roman" w:hAnsi="Times New Roman"/>
                <w:sz w:val="22"/>
                <w:szCs w:val="22"/>
              </w:rPr>
            </w:pPr>
            <w:r w:rsidRPr="00C51964">
              <w:rPr>
                <w:rStyle w:val="Emphasis"/>
                <w:rFonts w:ascii="Times New Roman" w:hAnsi="Times New Roman"/>
                <w:sz w:val="22"/>
                <w:szCs w:val="22"/>
              </w:rPr>
              <w:t>Indeplinirea cerintei esentiale privind capacitatea minima de 100 de locuri a restaurantului se va face prin prezentarea copiei, conform cu originalul, a fisei anexa la certificatului de clasificare, privind clasificarea unitatii de alimentatie.</w:t>
            </w:r>
          </w:p>
        </w:tc>
        <w:tc>
          <w:tcPr>
            <w:tcW w:w="4581" w:type="dxa"/>
            <w:tcMar>
              <w:left w:w="57" w:type="dxa"/>
              <w:right w:w="57" w:type="dxa"/>
            </w:tcMar>
          </w:tcPr>
          <w:p w14:paraId="7F4AB20E" w14:textId="77777777" w:rsidR="00EC77F7" w:rsidRPr="00A370C8" w:rsidRDefault="00EC77F7" w:rsidP="00C51964">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373D96" w:rsidRPr="00A370C8" w14:paraId="09A423E8" w14:textId="77777777" w:rsidTr="007632C3">
        <w:trPr>
          <w:trHeight w:val="566"/>
          <w:jc w:val="center"/>
        </w:trPr>
        <w:tc>
          <w:tcPr>
            <w:tcW w:w="720" w:type="dxa"/>
            <w:tcMar>
              <w:left w:w="57" w:type="dxa"/>
              <w:right w:w="57" w:type="dxa"/>
            </w:tcMar>
          </w:tcPr>
          <w:p w14:paraId="77DAE96A" w14:textId="2BC8F230" w:rsidR="00373D96" w:rsidRPr="00A370C8" w:rsidRDefault="00C27DA5" w:rsidP="00C51964">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3F3B0C40" w14:textId="77777777" w:rsidR="00C51964" w:rsidRPr="00C51964" w:rsidRDefault="00C51964" w:rsidP="00C51964">
            <w:pPr>
              <w:widowControl w:val="0"/>
              <w:jc w:val="both"/>
              <w:rPr>
                <w:rFonts w:ascii="Times New Roman" w:eastAsia="Garamond" w:hAnsi="Times New Roman"/>
                <w:bCs/>
                <w:i/>
                <w:sz w:val="22"/>
                <w:szCs w:val="22"/>
                <w:lang w:eastAsia="ro-RO" w:bidi="ro-RO"/>
              </w:rPr>
            </w:pPr>
            <w:proofErr w:type="spellStart"/>
            <w:r w:rsidRPr="00C51964">
              <w:rPr>
                <w:rFonts w:ascii="Times New Roman" w:hAnsi="Times New Roman"/>
                <w:b/>
                <w:bCs/>
                <w:sz w:val="22"/>
                <w:szCs w:val="22"/>
              </w:rPr>
              <w:t>S</w:t>
            </w:r>
            <w:r w:rsidRPr="00C51964">
              <w:rPr>
                <w:rFonts w:ascii="Times New Roman" w:eastAsia="Calibri" w:hAnsi="Times New Roman"/>
                <w:b/>
                <w:bCs/>
                <w:sz w:val="22"/>
                <w:szCs w:val="22"/>
              </w:rPr>
              <w:t>ervicii</w:t>
            </w:r>
            <w:proofErr w:type="spellEnd"/>
            <w:r w:rsidRPr="00C51964">
              <w:rPr>
                <w:rFonts w:ascii="Times New Roman" w:eastAsia="Calibri" w:hAnsi="Times New Roman"/>
                <w:b/>
                <w:bCs/>
                <w:sz w:val="22"/>
                <w:szCs w:val="22"/>
              </w:rPr>
              <w:t xml:space="preserve"> de </w:t>
            </w:r>
            <w:proofErr w:type="spellStart"/>
            <w:r w:rsidRPr="00C51964">
              <w:rPr>
                <w:rFonts w:ascii="Times New Roman" w:eastAsia="Calibri" w:hAnsi="Times New Roman"/>
                <w:b/>
                <w:bCs/>
                <w:sz w:val="22"/>
                <w:szCs w:val="22"/>
              </w:rPr>
              <w:t>servire</w:t>
            </w:r>
            <w:proofErr w:type="spellEnd"/>
            <w:r w:rsidRPr="00C51964">
              <w:rPr>
                <w:rFonts w:ascii="Times New Roman" w:eastAsia="Calibri" w:hAnsi="Times New Roman"/>
                <w:b/>
                <w:bCs/>
                <w:sz w:val="22"/>
                <w:szCs w:val="22"/>
              </w:rPr>
              <w:t xml:space="preserve"> coffee break</w:t>
            </w:r>
            <w:r w:rsidRPr="00C51964">
              <w:rPr>
                <w:rFonts w:ascii="Times New Roman" w:eastAsia="Calibri" w:hAnsi="Times New Roman"/>
                <w:bCs/>
                <w:sz w:val="22"/>
                <w:szCs w:val="22"/>
              </w:rPr>
              <w:t xml:space="preserve">, </w:t>
            </w:r>
            <w:proofErr w:type="spellStart"/>
            <w:r w:rsidRPr="00C51964">
              <w:rPr>
                <w:rFonts w:ascii="Times New Roman" w:hAnsi="Times New Roman"/>
                <w:sz w:val="22"/>
                <w:szCs w:val="22"/>
              </w:rPr>
              <w:t>în</w:t>
            </w:r>
            <w:proofErr w:type="spellEnd"/>
            <w:r w:rsidRPr="00C51964">
              <w:rPr>
                <w:rFonts w:ascii="Times New Roman" w:hAnsi="Times New Roman"/>
                <w:sz w:val="22"/>
                <w:szCs w:val="22"/>
              </w:rPr>
              <w:t xml:space="preserve"> zona </w:t>
            </w:r>
            <w:proofErr w:type="spellStart"/>
            <w:r w:rsidRPr="00C51964">
              <w:rPr>
                <w:rFonts w:ascii="Times New Roman" w:eastAsia="Calibri" w:hAnsi="Times New Roman"/>
                <w:sz w:val="22"/>
                <w:szCs w:val="22"/>
              </w:rPr>
              <w:t>Șirnea-Fundata</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județul</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Brașov</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pentru</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participarea</w:t>
            </w:r>
            <w:proofErr w:type="spellEnd"/>
            <w:r w:rsidRPr="00C51964">
              <w:rPr>
                <w:rFonts w:ascii="Times New Roman" w:eastAsia="Calibri" w:hAnsi="Times New Roman"/>
                <w:sz w:val="22"/>
                <w:szCs w:val="22"/>
              </w:rPr>
              <w:t xml:space="preserve"> </w:t>
            </w:r>
            <w:r w:rsidRPr="00C51964">
              <w:rPr>
                <w:rFonts w:ascii="Times New Roman" w:hAnsi="Times New Roman"/>
                <w:sz w:val="22"/>
                <w:szCs w:val="22"/>
              </w:rPr>
              <w:t xml:space="preserve">la </w:t>
            </w:r>
            <w:proofErr w:type="spellStart"/>
            <w:r w:rsidRPr="00C51964">
              <w:rPr>
                <w:rFonts w:ascii="Times New Roman" w:eastAsia="Garamond" w:hAnsi="Times New Roman"/>
                <w:bCs/>
                <w:sz w:val="22"/>
                <w:szCs w:val="22"/>
                <w:lang w:eastAsia="ro-RO" w:bidi="ro-RO"/>
              </w:rPr>
              <w:t>activitatea</w:t>
            </w:r>
            <w:proofErr w:type="spellEnd"/>
            <w:r w:rsidRPr="00C51964">
              <w:rPr>
                <w:rFonts w:ascii="Times New Roman" w:eastAsia="Garamond" w:hAnsi="Times New Roman"/>
                <w:bCs/>
                <w:sz w:val="22"/>
                <w:szCs w:val="22"/>
                <w:lang w:eastAsia="ro-RO" w:bidi="ro-RO"/>
              </w:rPr>
              <w:t xml:space="preserve"> </w:t>
            </w:r>
            <w:proofErr w:type="spellStart"/>
            <w:r w:rsidRPr="00C51964">
              <w:rPr>
                <w:rFonts w:ascii="Times New Roman" w:hAnsi="Times New Roman"/>
                <w:b/>
                <w:sz w:val="22"/>
                <w:szCs w:val="22"/>
              </w:rPr>
              <w:t>România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autentică</w:t>
            </w:r>
            <w:proofErr w:type="spellEnd"/>
            <w:r w:rsidRPr="00C51964">
              <w:rPr>
                <w:rFonts w:ascii="Times New Roman" w:hAnsi="Times New Roman"/>
                <w:b/>
                <w:sz w:val="22"/>
                <w:szCs w:val="22"/>
              </w:rPr>
              <w:t xml:space="preserve"> – workshop </w:t>
            </w:r>
            <w:proofErr w:type="spellStart"/>
            <w:r w:rsidRPr="00C51964">
              <w:rPr>
                <w:rFonts w:ascii="Times New Roman" w:hAnsi="Times New Roman"/>
                <w:b/>
                <w:sz w:val="22"/>
                <w:szCs w:val="22"/>
              </w:rPr>
              <w:t>pentru</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imersiunea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lingvistică</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și</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culturală</w:t>
            </w:r>
            <w:proofErr w:type="spellEnd"/>
            <w:r w:rsidRPr="00C51964">
              <w:rPr>
                <w:rFonts w:ascii="Times New Roman" w:hAnsi="Times New Roman"/>
                <w:b/>
                <w:sz w:val="22"/>
                <w:szCs w:val="22"/>
              </w:rPr>
              <w:t xml:space="preserve"> a </w:t>
            </w:r>
            <w:proofErr w:type="spellStart"/>
            <w:r w:rsidRPr="00C51964">
              <w:rPr>
                <w:rFonts w:ascii="Times New Roman" w:hAnsi="Times New Roman"/>
                <w:b/>
                <w:sz w:val="22"/>
                <w:szCs w:val="22"/>
              </w:rPr>
              <w:t>studenților</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străini</w:t>
            </w:r>
            <w:proofErr w:type="spellEnd"/>
          </w:p>
          <w:p w14:paraId="5751C85E" w14:textId="77777777" w:rsidR="00C51964" w:rsidRPr="00C51964" w:rsidRDefault="00C51964" w:rsidP="00C51964">
            <w:pPr>
              <w:pStyle w:val="NoSpacing"/>
              <w:jc w:val="both"/>
              <w:rPr>
                <w:rFonts w:ascii="Times New Roman" w:hAnsi="Times New Roman"/>
                <w:color w:val="000000"/>
                <w:sz w:val="22"/>
                <w:szCs w:val="22"/>
              </w:rPr>
            </w:pPr>
            <w:proofErr w:type="spellStart"/>
            <w:r w:rsidRPr="00C51964">
              <w:rPr>
                <w:rFonts w:ascii="Times New Roman" w:hAnsi="Times New Roman"/>
                <w:b/>
                <w:color w:val="000000"/>
                <w:sz w:val="22"/>
                <w:szCs w:val="22"/>
              </w:rPr>
              <w:t>Descrierea</w:t>
            </w:r>
            <w:proofErr w:type="spellEnd"/>
            <w:r w:rsidRPr="00C51964">
              <w:rPr>
                <w:rFonts w:ascii="Times New Roman" w:hAnsi="Times New Roman"/>
                <w:b/>
                <w:color w:val="000000"/>
                <w:sz w:val="22"/>
                <w:szCs w:val="22"/>
              </w:rPr>
              <w:t xml:space="preserve"> </w:t>
            </w:r>
            <w:proofErr w:type="spellStart"/>
            <w:r w:rsidRPr="00C51964">
              <w:rPr>
                <w:rFonts w:ascii="Times New Roman" w:hAnsi="Times New Roman"/>
                <w:b/>
                <w:color w:val="000000"/>
                <w:sz w:val="22"/>
                <w:szCs w:val="22"/>
              </w:rPr>
              <w:t>serviciilor</w:t>
            </w:r>
            <w:proofErr w:type="spellEnd"/>
            <w:r w:rsidRPr="00C51964">
              <w:rPr>
                <w:rFonts w:ascii="Times New Roman" w:hAnsi="Times New Roman"/>
                <w:b/>
                <w:color w:val="000000"/>
                <w:sz w:val="22"/>
                <w:szCs w:val="22"/>
              </w:rPr>
              <w:t xml:space="preserve">: </w:t>
            </w:r>
          </w:p>
          <w:p w14:paraId="7780A52C" w14:textId="77777777" w:rsidR="00C51964" w:rsidRPr="00C51964" w:rsidRDefault="00C51964" w:rsidP="00C51964">
            <w:pPr>
              <w:ind w:left="851"/>
              <w:contextualSpacing/>
              <w:jc w:val="both"/>
              <w:rPr>
                <w:rFonts w:ascii="Times New Roman" w:hAnsi="Times New Roman"/>
                <w:sz w:val="22"/>
                <w:szCs w:val="22"/>
              </w:rPr>
            </w:pPr>
            <w:proofErr w:type="spellStart"/>
            <w:r w:rsidRPr="00C51964">
              <w:rPr>
                <w:rFonts w:ascii="Times New Roman" w:hAnsi="Times New Roman"/>
                <w:b/>
                <w:sz w:val="22"/>
                <w:szCs w:val="22"/>
              </w:rPr>
              <w:t>Datele</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evenimentului</w:t>
            </w:r>
            <w:proofErr w:type="spellEnd"/>
            <w:r w:rsidRPr="00C51964">
              <w:rPr>
                <w:rFonts w:ascii="Times New Roman" w:hAnsi="Times New Roman"/>
                <w:b/>
                <w:sz w:val="22"/>
                <w:szCs w:val="22"/>
              </w:rPr>
              <w:t xml:space="preserve">: </w:t>
            </w:r>
            <w:r w:rsidRPr="00C51964">
              <w:rPr>
                <w:rFonts w:ascii="Times New Roman" w:eastAsia="Calibri" w:hAnsi="Times New Roman"/>
                <w:b/>
                <w:sz w:val="22"/>
                <w:szCs w:val="22"/>
              </w:rPr>
              <w:t xml:space="preserve">14 – 18 </w:t>
            </w:r>
            <w:proofErr w:type="spellStart"/>
            <w:r w:rsidRPr="00C51964">
              <w:rPr>
                <w:rFonts w:ascii="Times New Roman" w:eastAsia="Calibri" w:hAnsi="Times New Roman"/>
                <w:b/>
                <w:sz w:val="22"/>
                <w:szCs w:val="22"/>
              </w:rPr>
              <w:t>octombrie</w:t>
            </w:r>
            <w:proofErr w:type="spellEnd"/>
            <w:r w:rsidRPr="00C51964">
              <w:rPr>
                <w:rFonts w:ascii="Times New Roman" w:eastAsia="Calibri" w:hAnsi="Times New Roman"/>
                <w:b/>
                <w:sz w:val="22"/>
                <w:szCs w:val="22"/>
              </w:rPr>
              <w:t xml:space="preserve"> 2024</w:t>
            </w:r>
          </w:p>
          <w:p w14:paraId="1D4D7FD3" w14:textId="77777777" w:rsidR="00C51964" w:rsidRPr="00C51964" w:rsidRDefault="00C51964" w:rsidP="00C51964">
            <w:pPr>
              <w:ind w:left="851"/>
              <w:contextualSpacing/>
              <w:jc w:val="both"/>
              <w:rPr>
                <w:rFonts w:ascii="Times New Roman" w:hAnsi="Times New Roman"/>
                <w:sz w:val="22"/>
                <w:szCs w:val="22"/>
              </w:rPr>
            </w:pPr>
            <w:r w:rsidRPr="00C51964">
              <w:rPr>
                <w:rFonts w:ascii="Times New Roman" w:hAnsi="Times New Roman"/>
                <w:b/>
                <w:sz w:val="22"/>
                <w:szCs w:val="22"/>
              </w:rPr>
              <w:t>Nr. pers</w:t>
            </w:r>
            <w:r w:rsidRPr="00C51964">
              <w:rPr>
                <w:rFonts w:ascii="Times New Roman" w:hAnsi="Times New Roman"/>
                <w:sz w:val="22"/>
                <w:szCs w:val="22"/>
              </w:rPr>
              <w:t xml:space="preserve">.: 100 </w:t>
            </w:r>
            <w:proofErr w:type="spellStart"/>
            <w:r w:rsidRPr="00C51964">
              <w:rPr>
                <w:rFonts w:ascii="Times New Roman" w:hAnsi="Times New Roman"/>
                <w:sz w:val="22"/>
                <w:szCs w:val="22"/>
              </w:rPr>
              <w:t>persoane</w:t>
            </w:r>
            <w:proofErr w:type="spellEnd"/>
            <w:r w:rsidRPr="00C51964">
              <w:rPr>
                <w:rFonts w:ascii="Times New Roman" w:hAnsi="Times New Roman"/>
                <w:sz w:val="22"/>
                <w:szCs w:val="22"/>
              </w:rPr>
              <w:t xml:space="preserve"> x 5 </w:t>
            </w:r>
            <w:proofErr w:type="spellStart"/>
            <w:r w:rsidRPr="00C51964">
              <w:rPr>
                <w:rFonts w:ascii="Times New Roman" w:hAnsi="Times New Roman"/>
                <w:sz w:val="22"/>
                <w:szCs w:val="22"/>
              </w:rPr>
              <w:t>zile</w:t>
            </w:r>
            <w:proofErr w:type="spellEnd"/>
          </w:p>
          <w:p w14:paraId="412D786D" w14:textId="77777777" w:rsidR="00C51964" w:rsidRPr="00C51964" w:rsidRDefault="00C51964" w:rsidP="00C51964">
            <w:pPr>
              <w:pStyle w:val="NoSpacing"/>
              <w:ind w:left="720" w:firstLine="131"/>
              <w:jc w:val="both"/>
              <w:rPr>
                <w:rFonts w:ascii="Times New Roman" w:hAnsi="Times New Roman"/>
                <w:sz w:val="22"/>
                <w:szCs w:val="22"/>
              </w:rPr>
            </w:pPr>
            <w:proofErr w:type="spellStart"/>
            <w:r w:rsidRPr="00C51964">
              <w:rPr>
                <w:rFonts w:ascii="Times New Roman" w:eastAsia="Garamond" w:hAnsi="Times New Roman"/>
                <w:b/>
                <w:sz w:val="22"/>
                <w:szCs w:val="22"/>
                <w:lang w:eastAsia="ro-RO" w:bidi="ro-RO"/>
              </w:rPr>
              <w:t>Locație</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eastAsia="Garamond" w:hAnsi="Times New Roman"/>
                <w:b/>
                <w:sz w:val="22"/>
                <w:szCs w:val="22"/>
                <w:lang w:eastAsia="ro-RO" w:bidi="ro-RO"/>
              </w:rPr>
              <w:t>servire</w:t>
            </w:r>
            <w:proofErr w:type="spellEnd"/>
            <w:r w:rsidRPr="00C51964">
              <w:rPr>
                <w:rFonts w:ascii="Times New Roman" w:eastAsia="Garamond" w:hAnsi="Times New Roman"/>
                <w:b/>
                <w:sz w:val="22"/>
                <w:szCs w:val="22"/>
                <w:lang w:eastAsia="ro-RO" w:bidi="ro-RO"/>
              </w:rPr>
              <w:t xml:space="preserve"> coffee break: </w:t>
            </w:r>
            <w:proofErr w:type="spellStart"/>
            <w:r w:rsidRPr="00C51964">
              <w:rPr>
                <w:rFonts w:ascii="Times New Roman" w:hAnsi="Times New Roman"/>
                <w:sz w:val="22"/>
                <w:szCs w:val="22"/>
              </w:rPr>
              <w:t>în</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cadrul</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unității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turistice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unde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vor</w:t>
            </w:r>
            <w:proofErr w:type="spellEnd"/>
            <w:r w:rsidRPr="00C51964">
              <w:rPr>
                <w:rFonts w:ascii="Times New Roman" w:hAnsi="Times New Roman"/>
                <w:sz w:val="22"/>
                <w:szCs w:val="22"/>
              </w:rPr>
              <w:t xml:space="preserve"> fi </w:t>
            </w:r>
            <w:proofErr w:type="spellStart"/>
            <w:r w:rsidRPr="00C51964">
              <w:rPr>
                <w:rFonts w:ascii="Times New Roman" w:hAnsi="Times New Roman"/>
                <w:sz w:val="22"/>
                <w:szCs w:val="22"/>
              </w:rPr>
              <w:t>cazați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participanții</w:t>
            </w:r>
            <w:proofErr w:type="spellEnd"/>
          </w:p>
          <w:p w14:paraId="0871BEF9" w14:textId="77777777" w:rsidR="00C51964" w:rsidRPr="00C51964" w:rsidRDefault="00C51964" w:rsidP="00C51964">
            <w:pPr>
              <w:jc w:val="both"/>
              <w:rPr>
                <w:rFonts w:ascii="Times New Roman" w:hAnsi="Times New Roman"/>
                <w:b/>
                <w:color w:val="000000"/>
                <w:sz w:val="22"/>
                <w:szCs w:val="22"/>
                <w:lang w:val="fr-FR"/>
              </w:rPr>
            </w:pPr>
            <w:proofErr w:type="spellStart"/>
            <w:r w:rsidRPr="00C51964">
              <w:rPr>
                <w:rFonts w:ascii="Times New Roman" w:hAnsi="Times New Roman"/>
                <w:b/>
                <w:color w:val="000000"/>
                <w:sz w:val="22"/>
                <w:szCs w:val="22"/>
                <w:lang w:val="fr-FR"/>
              </w:rPr>
              <w:t>Prestatorul</w:t>
            </w:r>
            <w:proofErr w:type="spellEnd"/>
            <w:r w:rsidRPr="00C51964">
              <w:rPr>
                <w:rFonts w:ascii="Times New Roman" w:hAnsi="Times New Roman"/>
                <w:b/>
                <w:color w:val="000000"/>
                <w:sz w:val="22"/>
                <w:szCs w:val="22"/>
                <w:lang w:val="fr-FR"/>
              </w:rPr>
              <w:t xml:space="preserve"> va </w:t>
            </w:r>
            <w:proofErr w:type="spellStart"/>
            <w:r w:rsidRPr="00C51964">
              <w:rPr>
                <w:rFonts w:ascii="Times New Roman" w:hAnsi="Times New Roman"/>
                <w:b/>
                <w:color w:val="000000"/>
                <w:sz w:val="22"/>
                <w:szCs w:val="22"/>
                <w:lang w:val="fr-FR"/>
              </w:rPr>
              <w:t>asigura</w:t>
            </w:r>
            <w:proofErr w:type="spellEnd"/>
            <w:r w:rsidRPr="00C51964">
              <w:rPr>
                <w:rFonts w:ascii="Times New Roman" w:hAnsi="Times New Roman"/>
                <w:b/>
                <w:color w:val="000000"/>
                <w:sz w:val="22"/>
                <w:szCs w:val="22"/>
                <w:lang w:val="fr-FR"/>
              </w:rPr>
              <w:t xml:space="preserve"> </w:t>
            </w:r>
            <w:proofErr w:type="spellStart"/>
            <w:r w:rsidRPr="00C51964">
              <w:rPr>
                <w:rFonts w:ascii="Times New Roman" w:hAnsi="Times New Roman"/>
                <w:b/>
                <w:color w:val="000000"/>
                <w:sz w:val="22"/>
                <w:szCs w:val="22"/>
                <w:lang w:val="fr-FR"/>
              </w:rPr>
              <w:t>logistica</w:t>
            </w:r>
            <w:proofErr w:type="spellEnd"/>
            <w:r w:rsidRPr="00C51964">
              <w:rPr>
                <w:rFonts w:ascii="Times New Roman" w:hAnsi="Times New Roman"/>
                <w:b/>
                <w:color w:val="000000"/>
                <w:sz w:val="22"/>
                <w:szCs w:val="22"/>
                <w:lang w:val="fr-FR"/>
              </w:rPr>
              <w:t xml:space="preserve"> </w:t>
            </w:r>
            <w:proofErr w:type="spellStart"/>
            <w:r w:rsidRPr="00C51964">
              <w:rPr>
                <w:rFonts w:ascii="Times New Roman" w:hAnsi="Times New Roman"/>
                <w:b/>
                <w:color w:val="000000"/>
                <w:sz w:val="22"/>
                <w:szCs w:val="22"/>
                <w:lang w:val="fr-FR"/>
              </w:rPr>
              <w:t>necesară</w:t>
            </w:r>
            <w:proofErr w:type="spellEnd"/>
            <w:r w:rsidRPr="00C51964">
              <w:rPr>
                <w:rFonts w:ascii="Times New Roman" w:hAnsi="Times New Roman"/>
                <w:b/>
                <w:color w:val="000000"/>
                <w:sz w:val="22"/>
                <w:szCs w:val="22"/>
                <w:lang w:val="fr-FR"/>
              </w:rPr>
              <w:t xml:space="preserve">, </w:t>
            </w:r>
            <w:proofErr w:type="spellStart"/>
            <w:r w:rsidRPr="00C51964">
              <w:rPr>
                <w:rFonts w:ascii="Times New Roman" w:hAnsi="Times New Roman"/>
                <w:color w:val="000000"/>
                <w:sz w:val="22"/>
                <w:szCs w:val="22"/>
                <w:lang w:val="fr-FR"/>
              </w:rPr>
              <w:t>cu</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respectarea</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normelor</w:t>
            </w:r>
            <w:proofErr w:type="spellEnd"/>
            <w:r w:rsidRPr="00C51964">
              <w:rPr>
                <w:rFonts w:ascii="Times New Roman" w:hAnsi="Times New Roman"/>
                <w:color w:val="000000"/>
                <w:sz w:val="22"/>
                <w:szCs w:val="22"/>
                <w:lang w:val="fr-FR"/>
              </w:rPr>
              <w:t xml:space="preserve"> de </w:t>
            </w:r>
            <w:proofErr w:type="spellStart"/>
            <w:r w:rsidRPr="00C51964">
              <w:rPr>
                <w:rFonts w:ascii="Times New Roman" w:hAnsi="Times New Roman"/>
                <w:color w:val="000000"/>
                <w:sz w:val="22"/>
                <w:szCs w:val="22"/>
                <w:lang w:val="fr-FR"/>
              </w:rPr>
              <w:t>servire</w:t>
            </w:r>
            <w:proofErr w:type="spellEnd"/>
            <w:r w:rsidRPr="00C51964">
              <w:rPr>
                <w:rFonts w:ascii="Times New Roman" w:hAnsi="Times New Roman"/>
                <w:color w:val="000000"/>
                <w:sz w:val="22"/>
                <w:szCs w:val="22"/>
                <w:lang w:val="fr-FR"/>
              </w:rPr>
              <w:t xml:space="preserve"> a </w:t>
            </w:r>
            <w:proofErr w:type="spellStart"/>
            <w:r w:rsidRPr="00C51964">
              <w:rPr>
                <w:rFonts w:ascii="Times New Roman" w:hAnsi="Times New Roman"/>
                <w:color w:val="000000"/>
                <w:sz w:val="22"/>
                <w:szCs w:val="22"/>
                <w:lang w:val="fr-FR"/>
              </w:rPr>
              <w:t>mesei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în</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spații</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publice</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aplicabile</w:t>
            </w:r>
            <w:proofErr w:type="spellEnd"/>
            <w:r w:rsidRPr="00C51964">
              <w:rPr>
                <w:rFonts w:ascii="Times New Roman" w:hAnsi="Times New Roman"/>
                <w:color w:val="000000"/>
                <w:sz w:val="22"/>
                <w:szCs w:val="22"/>
                <w:lang w:val="fr-FR"/>
              </w:rPr>
              <w:t xml:space="preserve"> la </w:t>
            </w:r>
            <w:proofErr w:type="spellStart"/>
            <w:r w:rsidRPr="00C51964">
              <w:rPr>
                <w:rFonts w:ascii="Times New Roman" w:hAnsi="Times New Roman"/>
                <w:color w:val="000000"/>
                <w:sz w:val="22"/>
                <w:szCs w:val="22"/>
                <w:lang w:val="fr-FR"/>
              </w:rPr>
              <w:t>momentul</w:t>
            </w:r>
            <w:proofErr w:type="spellEnd"/>
            <w:r w:rsidRPr="00C51964">
              <w:rPr>
                <w:rFonts w:ascii="Times New Roman" w:hAnsi="Times New Roman"/>
                <w:color w:val="000000"/>
                <w:sz w:val="22"/>
                <w:szCs w:val="22"/>
                <w:lang w:val="fr-FR"/>
              </w:rPr>
              <w:t xml:space="preserve"> </w:t>
            </w:r>
            <w:proofErr w:type="spellStart"/>
            <w:r w:rsidRPr="00C51964">
              <w:rPr>
                <w:rFonts w:ascii="Times New Roman" w:hAnsi="Times New Roman"/>
                <w:color w:val="000000"/>
                <w:sz w:val="22"/>
                <w:szCs w:val="22"/>
                <w:lang w:val="fr-FR"/>
              </w:rPr>
              <w:t>respectiv</w:t>
            </w:r>
            <w:proofErr w:type="spellEnd"/>
            <w:r w:rsidRPr="00C51964">
              <w:rPr>
                <w:rFonts w:ascii="Times New Roman" w:hAnsi="Times New Roman"/>
                <w:b/>
                <w:color w:val="000000"/>
                <w:sz w:val="22"/>
                <w:szCs w:val="22"/>
                <w:lang w:val="fr-FR"/>
              </w:rPr>
              <w:t>.</w:t>
            </w:r>
          </w:p>
          <w:p w14:paraId="0EB813FA" w14:textId="77777777" w:rsidR="00C51964" w:rsidRPr="00C51964" w:rsidRDefault="00C51964" w:rsidP="00C51964">
            <w:pPr>
              <w:rPr>
                <w:rFonts w:ascii="Times New Roman" w:hAnsi="Times New Roman"/>
                <w:b/>
                <w:sz w:val="22"/>
                <w:szCs w:val="22"/>
              </w:rPr>
            </w:pPr>
          </w:p>
          <w:p w14:paraId="46E3162B" w14:textId="77777777" w:rsidR="00C51964" w:rsidRPr="00C51964" w:rsidRDefault="00C51964" w:rsidP="00C51964">
            <w:pPr>
              <w:rPr>
                <w:rFonts w:ascii="Times New Roman" w:hAnsi="Times New Roman"/>
                <w:b/>
                <w:sz w:val="22"/>
                <w:szCs w:val="22"/>
              </w:rPr>
            </w:pPr>
            <w:proofErr w:type="spellStart"/>
            <w:r w:rsidRPr="00C51964">
              <w:rPr>
                <w:rFonts w:ascii="Times New Roman" w:hAnsi="Times New Roman"/>
                <w:b/>
                <w:sz w:val="22"/>
                <w:szCs w:val="22"/>
              </w:rPr>
              <w:t>Structura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meniu</w:t>
            </w:r>
            <w:proofErr w:type="spellEnd"/>
            <w:r w:rsidRPr="00C51964">
              <w:rPr>
                <w:rFonts w:ascii="Times New Roman" w:hAnsi="Times New Roman"/>
                <w:b/>
                <w:sz w:val="22"/>
                <w:szCs w:val="22"/>
              </w:rPr>
              <w:t>/</w:t>
            </w:r>
            <w:proofErr w:type="spellStart"/>
            <w:r w:rsidRPr="00C51964">
              <w:rPr>
                <w:rFonts w:ascii="Times New Roman" w:hAnsi="Times New Roman"/>
                <w:b/>
                <w:sz w:val="22"/>
                <w:szCs w:val="22"/>
              </w:rPr>
              <w:t>pauză</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cafea</w:t>
            </w:r>
            <w:proofErr w:type="spellEnd"/>
            <w:r w:rsidRPr="00C51964">
              <w:rPr>
                <w:rFonts w:ascii="Times New Roman" w:hAnsi="Times New Roman"/>
                <w:b/>
                <w:sz w:val="22"/>
                <w:szCs w:val="22"/>
              </w:rPr>
              <w:t>/</w:t>
            </w:r>
            <w:proofErr w:type="spellStart"/>
            <w:r w:rsidRPr="00C51964">
              <w:rPr>
                <w:rFonts w:ascii="Times New Roman" w:hAnsi="Times New Roman"/>
                <w:b/>
                <w:sz w:val="22"/>
                <w:szCs w:val="22"/>
              </w:rPr>
              <w:t>persoană</w:t>
            </w:r>
            <w:proofErr w:type="spellEnd"/>
            <w:r w:rsidRPr="00C51964">
              <w:rPr>
                <w:rFonts w:ascii="Times New Roman" w:hAnsi="Times New Roman"/>
                <w:b/>
                <w:sz w:val="22"/>
                <w:szCs w:val="22"/>
              </w:rPr>
              <w:t>:</w:t>
            </w:r>
          </w:p>
          <w:p w14:paraId="10D639E1"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lastRenderedPageBreak/>
              <w:t xml:space="preserve">- </w:t>
            </w:r>
            <w:proofErr w:type="spellStart"/>
            <w:r w:rsidRPr="00C51964">
              <w:rPr>
                <w:rFonts w:ascii="Times New Roman" w:hAnsi="Times New Roman"/>
                <w:sz w:val="22"/>
                <w:szCs w:val="22"/>
              </w:rPr>
              <w:t>cafea</w:t>
            </w:r>
            <w:proofErr w:type="spellEnd"/>
            <w:r w:rsidRPr="00C51964">
              <w:rPr>
                <w:rFonts w:ascii="Times New Roman" w:hAnsi="Times New Roman"/>
                <w:sz w:val="22"/>
                <w:szCs w:val="22"/>
              </w:rPr>
              <w:t xml:space="preserve"> (5 gr/</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05772071"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ceai</w:t>
            </w:r>
            <w:proofErr w:type="spellEnd"/>
            <w:r w:rsidRPr="00C51964">
              <w:rPr>
                <w:rFonts w:ascii="Times New Roman" w:hAnsi="Times New Roman"/>
                <w:sz w:val="22"/>
                <w:szCs w:val="22"/>
              </w:rPr>
              <w:t xml:space="preserve"> (2 gr/ </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46244F44"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frișcă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pentru</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cafea</w:t>
            </w:r>
            <w:proofErr w:type="spellEnd"/>
            <w:r w:rsidRPr="00C51964">
              <w:rPr>
                <w:rFonts w:ascii="Times New Roman" w:hAnsi="Times New Roman"/>
                <w:sz w:val="22"/>
                <w:szCs w:val="22"/>
              </w:rPr>
              <w:t xml:space="preserve"> (10 gr/</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7A01B0BA"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apă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minerală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carbogazoasă</w:t>
            </w:r>
            <w:proofErr w:type="spellEnd"/>
            <w:r w:rsidRPr="00C51964">
              <w:rPr>
                <w:rFonts w:ascii="Times New Roman" w:hAnsi="Times New Roman"/>
                <w:sz w:val="22"/>
                <w:szCs w:val="22"/>
              </w:rPr>
              <w:t>/</w:t>
            </w:r>
            <w:proofErr w:type="spellStart"/>
            <w:r w:rsidRPr="00C51964">
              <w:rPr>
                <w:rFonts w:ascii="Times New Roman" w:hAnsi="Times New Roman"/>
                <w:sz w:val="22"/>
                <w:szCs w:val="22"/>
              </w:rPr>
              <w:t>plată</w:t>
            </w:r>
            <w:proofErr w:type="spellEnd"/>
            <w:r w:rsidRPr="00C51964">
              <w:rPr>
                <w:rFonts w:ascii="Times New Roman" w:hAnsi="Times New Roman"/>
                <w:sz w:val="22"/>
                <w:szCs w:val="22"/>
              </w:rPr>
              <w:t xml:space="preserve"> (0,5 l/</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2DE5C549"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plăcinte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sărate</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diferite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tipuri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brânză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cartofi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varză</w:t>
            </w:r>
            <w:proofErr w:type="spellEnd"/>
            <w:r w:rsidRPr="00C51964">
              <w:rPr>
                <w:rFonts w:ascii="Times New Roman" w:hAnsi="Times New Roman"/>
                <w:sz w:val="22"/>
                <w:szCs w:val="22"/>
              </w:rPr>
              <w:t xml:space="preserve"> – 100 gr/</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62CE42C8"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plăcinte</w:t>
            </w:r>
            <w:proofErr w:type="spellEnd"/>
            <w:r w:rsidRPr="00C51964">
              <w:rPr>
                <w:rFonts w:ascii="Times New Roman" w:hAnsi="Times New Roman"/>
                <w:sz w:val="22"/>
                <w:szCs w:val="22"/>
              </w:rPr>
              <w:t xml:space="preserve"> dulci de </w:t>
            </w:r>
            <w:proofErr w:type="spellStart"/>
            <w:r w:rsidRPr="00C51964">
              <w:rPr>
                <w:rFonts w:ascii="Times New Roman" w:hAnsi="Times New Roman"/>
                <w:sz w:val="22"/>
                <w:szCs w:val="22"/>
              </w:rPr>
              <w:t>diferite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tipuri</w:t>
            </w:r>
            <w:proofErr w:type="spellEnd"/>
            <w:r w:rsidRPr="00C51964">
              <w:rPr>
                <w:rFonts w:ascii="Times New Roman" w:hAnsi="Times New Roman"/>
                <w:sz w:val="22"/>
                <w:szCs w:val="22"/>
              </w:rPr>
              <w:t xml:space="preserve"> (mere/ </w:t>
            </w:r>
            <w:proofErr w:type="spellStart"/>
            <w:r w:rsidRPr="00C51964">
              <w:rPr>
                <w:rFonts w:ascii="Times New Roman" w:hAnsi="Times New Roman"/>
                <w:sz w:val="22"/>
                <w:szCs w:val="22"/>
              </w:rPr>
              <w:t>vișine</w:t>
            </w:r>
            <w:proofErr w:type="spellEnd"/>
            <w:r w:rsidRPr="00C51964">
              <w:rPr>
                <w:rFonts w:ascii="Times New Roman" w:hAnsi="Times New Roman"/>
                <w:sz w:val="22"/>
                <w:szCs w:val="22"/>
              </w:rPr>
              <w:t xml:space="preserve"> / </w:t>
            </w:r>
            <w:proofErr w:type="spellStart"/>
            <w:r w:rsidRPr="00C51964">
              <w:rPr>
                <w:rFonts w:ascii="Times New Roman" w:hAnsi="Times New Roman"/>
                <w:sz w:val="22"/>
                <w:szCs w:val="22"/>
              </w:rPr>
              <w:t>bostan</w:t>
            </w:r>
            <w:proofErr w:type="spellEnd"/>
            <w:r w:rsidRPr="00C51964">
              <w:rPr>
                <w:rFonts w:ascii="Times New Roman" w:hAnsi="Times New Roman"/>
                <w:sz w:val="22"/>
                <w:szCs w:val="22"/>
              </w:rPr>
              <w:t xml:space="preserve"> – 100 gr/</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1DE4D484"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biscuiți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aperitiv</w:t>
            </w:r>
            <w:proofErr w:type="spellEnd"/>
            <w:r w:rsidRPr="00C51964">
              <w:rPr>
                <w:rFonts w:ascii="Times New Roman" w:hAnsi="Times New Roman"/>
                <w:sz w:val="22"/>
                <w:szCs w:val="22"/>
              </w:rPr>
              <w:t xml:space="preserve"> (Fingers) (50 gr/</w:t>
            </w:r>
            <w:proofErr w:type="spellStart"/>
            <w:r w:rsidRPr="00C51964">
              <w:rPr>
                <w:rFonts w:ascii="Times New Roman" w:hAnsi="Times New Roman"/>
                <w:sz w:val="22"/>
                <w:szCs w:val="22"/>
              </w:rPr>
              <w:t>persoană</w:t>
            </w:r>
            <w:proofErr w:type="spellEnd"/>
            <w:proofErr w:type="gramStart"/>
            <w:r w:rsidRPr="00C51964">
              <w:rPr>
                <w:rFonts w:ascii="Times New Roman" w:hAnsi="Times New Roman"/>
                <w:sz w:val="22"/>
                <w:szCs w:val="22"/>
              </w:rPr>
              <w:t>);</w:t>
            </w:r>
            <w:proofErr w:type="gramEnd"/>
          </w:p>
          <w:p w14:paraId="6EB987F8" w14:textId="77777777" w:rsidR="00C51964" w:rsidRPr="00C51964" w:rsidRDefault="00C51964" w:rsidP="00C51964">
            <w:pPr>
              <w:rPr>
                <w:rFonts w:ascii="Times New Roman" w:hAnsi="Times New Roman"/>
                <w:sz w:val="22"/>
                <w:szCs w:val="22"/>
              </w:rPr>
            </w:pPr>
            <w:r w:rsidRPr="00C51964">
              <w:rPr>
                <w:rFonts w:ascii="Times New Roman" w:hAnsi="Times New Roman"/>
                <w:sz w:val="22"/>
                <w:szCs w:val="22"/>
              </w:rPr>
              <w:t xml:space="preserve">- </w:t>
            </w:r>
            <w:proofErr w:type="spellStart"/>
            <w:r w:rsidRPr="00C51964">
              <w:rPr>
                <w:rFonts w:ascii="Times New Roman" w:hAnsi="Times New Roman"/>
                <w:sz w:val="22"/>
                <w:szCs w:val="22"/>
              </w:rPr>
              <w:t>fructe</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sezon</w:t>
            </w:r>
            <w:proofErr w:type="spellEnd"/>
            <w:r w:rsidRPr="00C51964">
              <w:rPr>
                <w:rFonts w:ascii="Times New Roman" w:hAnsi="Times New Roman"/>
                <w:sz w:val="22"/>
                <w:szCs w:val="22"/>
              </w:rPr>
              <w:t xml:space="preserve"> (50 gr/</w:t>
            </w:r>
            <w:proofErr w:type="spellStart"/>
            <w:r w:rsidRPr="00C51964">
              <w:rPr>
                <w:rFonts w:ascii="Times New Roman" w:hAnsi="Times New Roman"/>
                <w:sz w:val="22"/>
                <w:szCs w:val="22"/>
              </w:rPr>
              <w:t>persoană</w:t>
            </w:r>
            <w:proofErr w:type="spellEnd"/>
            <w:r w:rsidRPr="00C51964">
              <w:rPr>
                <w:rFonts w:ascii="Times New Roman" w:hAnsi="Times New Roman"/>
                <w:sz w:val="22"/>
                <w:szCs w:val="22"/>
              </w:rPr>
              <w:t>).</w:t>
            </w:r>
          </w:p>
          <w:p w14:paraId="5EA221E3" w14:textId="77777777" w:rsidR="00C51964" w:rsidRPr="00C51964" w:rsidRDefault="00C51964" w:rsidP="00C51964">
            <w:pPr>
              <w:rPr>
                <w:rFonts w:ascii="Times New Roman" w:hAnsi="Times New Roman"/>
                <w:sz w:val="22"/>
                <w:szCs w:val="22"/>
              </w:rPr>
            </w:pPr>
          </w:p>
          <w:p w14:paraId="0CFAF7C8" w14:textId="77777777" w:rsidR="00C51964" w:rsidRPr="00C51964" w:rsidRDefault="00C51964" w:rsidP="00C51964">
            <w:pPr>
              <w:jc w:val="both"/>
              <w:rPr>
                <w:rFonts w:ascii="Times New Roman" w:hAnsi="Times New Roman"/>
                <w:b/>
                <w:color w:val="000000"/>
                <w:sz w:val="22"/>
                <w:szCs w:val="22"/>
                <w:u w:val="single"/>
                <w:lang w:val="fr-FR"/>
              </w:rPr>
            </w:pPr>
            <w:proofErr w:type="spellStart"/>
            <w:r w:rsidRPr="00C51964">
              <w:rPr>
                <w:rFonts w:ascii="Times New Roman" w:hAnsi="Times New Roman"/>
                <w:b/>
                <w:color w:val="000000"/>
                <w:sz w:val="22"/>
                <w:szCs w:val="22"/>
                <w:u w:val="single"/>
                <w:lang w:val="fr-FR"/>
              </w:rPr>
              <w:t>Cantitatea</w:t>
            </w:r>
            <w:proofErr w:type="spellEnd"/>
            <w:r w:rsidRPr="00C51964">
              <w:rPr>
                <w:rFonts w:ascii="Times New Roman" w:hAnsi="Times New Roman"/>
                <w:b/>
                <w:color w:val="000000"/>
                <w:sz w:val="22"/>
                <w:szCs w:val="22"/>
                <w:u w:val="single"/>
                <w:lang w:val="fr-FR"/>
              </w:rPr>
              <w:t xml:space="preserve"> de </w:t>
            </w:r>
            <w:proofErr w:type="spellStart"/>
            <w:r w:rsidRPr="00C51964">
              <w:rPr>
                <w:rFonts w:ascii="Times New Roman" w:hAnsi="Times New Roman"/>
                <w:b/>
                <w:color w:val="000000"/>
                <w:sz w:val="22"/>
                <w:szCs w:val="22"/>
                <w:u w:val="single"/>
                <w:lang w:val="fr-FR"/>
              </w:rPr>
              <w:t>zahăr</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din</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produse</w:t>
            </w:r>
            <w:proofErr w:type="spellEnd"/>
            <w:r w:rsidRPr="00C51964">
              <w:rPr>
                <w:rFonts w:ascii="Times New Roman" w:hAnsi="Times New Roman"/>
                <w:b/>
                <w:color w:val="000000"/>
                <w:sz w:val="22"/>
                <w:szCs w:val="22"/>
                <w:u w:val="single"/>
                <w:lang w:val="fr-FR"/>
              </w:rPr>
              <w:t xml:space="preserve"> nu va </w:t>
            </w:r>
            <w:proofErr w:type="spellStart"/>
            <w:r w:rsidRPr="00C51964">
              <w:rPr>
                <w:rFonts w:ascii="Times New Roman" w:hAnsi="Times New Roman"/>
                <w:b/>
                <w:color w:val="000000"/>
                <w:sz w:val="22"/>
                <w:szCs w:val="22"/>
                <w:u w:val="single"/>
                <w:lang w:val="fr-FR"/>
              </w:rPr>
              <w:t>depăși</w:t>
            </w:r>
            <w:proofErr w:type="spellEnd"/>
            <w:r w:rsidRPr="00C51964">
              <w:rPr>
                <w:rFonts w:ascii="Times New Roman" w:hAnsi="Times New Roman"/>
                <w:b/>
                <w:color w:val="000000"/>
                <w:sz w:val="22"/>
                <w:szCs w:val="22"/>
                <w:u w:val="single"/>
                <w:lang w:val="fr-FR"/>
              </w:rPr>
              <w:t xml:space="preserve"> 10 g/100 g.</w:t>
            </w:r>
          </w:p>
          <w:p w14:paraId="13005FDE" w14:textId="77777777" w:rsidR="00C51964" w:rsidRPr="00C51964" w:rsidRDefault="00C51964" w:rsidP="00C51964">
            <w:pPr>
              <w:shd w:val="clear" w:color="auto" w:fill="FFFFFF"/>
              <w:jc w:val="both"/>
              <w:rPr>
                <w:rFonts w:ascii="Times New Roman" w:hAnsi="Times New Roman"/>
                <w:color w:val="333333"/>
                <w:sz w:val="22"/>
                <w:szCs w:val="22"/>
              </w:rPr>
            </w:pPr>
            <w:r w:rsidRPr="00C51964">
              <w:rPr>
                <w:rFonts w:ascii="Times New Roman" w:hAnsi="Times New Roman"/>
                <w:b/>
                <w:bCs/>
                <w:color w:val="333333"/>
                <w:sz w:val="22"/>
                <w:szCs w:val="22"/>
                <w:u w:val="single"/>
              </w:rPr>
              <w:t xml:space="preserve">Nu se </w:t>
            </w:r>
            <w:proofErr w:type="spellStart"/>
            <w:r w:rsidRPr="00C51964">
              <w:rPr>
                <w:rFonts w:ascii="Times New Roman" w:hAnsi="Times New Roman"/>
                <w:b/>
                <w:bCs/>
                <w:color w:val="333333"/>
                <w:sz w:val="22"/>
                <w:szCs w:val="22"/>
                <w:u w:val="single"/>
              </w:rPr>
              <w:t>acceptă</w:t>
            </w:r>
            <w:proofErr w:type="spellEnd"/>
            <w:r w:rsidRPr="00C51964">
              <w:rPr>
                <w:rFonts w:ascii="Times New Roman" w:hAnsi="Times New Roman"/>
                <w:b/>
                <w:bCs/>
                <w:color w:val="333333"/>
                <w:sz w:val="22"/>
                <w:szCs w:val="22"/>
                <w:u w:val="single"/>
              </w:rPr>
              <w:t>:</w:t>
            </w:r>
          </w:p>
          <w:p w14:paraId="106A8192" w14:textId="77777777" w:rsidR="00C51964" w:rsidRPr="00C51964" w:rsidRDefault="00C51964" w:rsidP="00C51964">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C51964">
              <w:rPr>
                <w:rFonts w:ascii="Times New Roman" w:hAnsi="Times New Roman"/>
                <w:color w:val="333333"/>
                <w:sz w:val="22"/>
                <w:szCs w:val="22"/>
              </w:rPr>
              <w:t>băuturi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nealcoolice</w:t>
            </w:r>
            <w:proofErr w:type="spellEnd"/>
            <w:r w:rsidRPr="00C51964">
              <w:rPr>
                <w:rFonts w:ascii="Times New Roman" w:hAnsi="Times New Roman"/>
                <w:color w:val="333333"/>
                <w:sz w:val="22"/>
                <w:szCs w:val="22"/>
              </w:rPr>
              <w:t xml:space="preserve"> care se </w:t>
            </w:r>
            <w:proofErr w:type="spellStart"/>
            <w:r w:rsidRPr="00C51964">
              <w:rPr>
                <w:rFonts w:ascii="Times New Roman" w:hAnsi="Times New Roman"/>
                <w:color w:val="333333"/>
                <w:sz w:val="22"/>
                <w:szCs w:val="22"/>
              </w:rPr>
              <w:t>încadrează</w:t>
            </w:r>
            <w:proofErr w:type="spellEnd"/>
            <w:r w:rsidRPr="00C51964">
              <w:rPr>
                <w:rFonts w:ascii="Times New Roman" w:hAnsi="Times New Roman"/>
                <w:color w:val="333333"/>
                <w:sz w:val="22"/>
                <w:szCs w:val="22"/>
              </w:rPr>
              <w:t xml:space="preserve"> la </w:t>
            </w:r>
            <w:proofErr w:type="spellStart"/>
            <w:r w:rsidRPr="00C51964">
              <w:rPr>
                <w:rFonts w:ascii="Times New Roman" w:hAnsi="Times New Roman"/>
                <w:color w:val="333333"/>
                <w:sz w:val="22"/>
                <w:szCs w:val="22"/>
              </w:rPr>
              <w:t>codul</w:t>
            </w:r>
            <w:proofErr w:type="spellEnd"/>
            <w:r w:rsidRPr="00C51964">
              <w:rPr>
                <w:rFonts w:ascii="Times New Roman" w:hAnsi="Times New Roman"/>
                <w:color w:val="333333"/>
                <w:sz w:val="22"/>
                <w:szCs w:val="22"/>
              </w:rPr>
              <w:t xml:space="preserve"> NC </w:t>
            </w:r>
            <w:proofErr w:type="gramStart"/>
            <w:r w:rsidRPr="00C51964">
              <w:rPr>
                <w:rFonts w:ascii="Times New Roman" w:hAnsi="Times New Roman"/>
                <w:color w:val="333333"/>
                <w:sz w:val="22"/>
                <w:szCs w:val="22"/>
              </w:rPr>
              <w:t>2202;</w:t>
            </w:r>
            <w:proofErr w:type="gramEnd"/>
          </w:p>
          <w:p w14:paraId="60F9812C" w14:textId="77777777" w:rsidR="00C51964" w:rsidRPr="00C51964" w:rsidRDefault="00C51964" w:rsidP="00C51964">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C51964">
              <w:rPr>
                <w:rFonts w:ascii="Times New Roman" w:hAnsi="Times New Roman"/>
                <w:color w:val="333333"/>
                <w:sz w:val="22"/>
                <w:szCs w:val="22"/>
              </w:rPr>
              <w:t>alimente</w:t>
            </w:r>
            <w:proofErr w:type="spellEnd"/>
            <w:r w:rsidRPr="00C51964">
              <w:rPr>
                <w:rFonts w:ascii="Times New Roman" w:hAnsi="Times New Roman"/>
                <w:color w:val="333333"/>
                <w:sz w:val="22"/>
                <w:szCs w:val="22"/>
              </w:rPr>
              <w:t xml:space="preserve"> cu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w:t>
            </w:r>
            <w:proofErr w:type="spellEnd"/>
            <w:r w:rsidRPr="00C51964">
              <w:rPr>
                <w:rFonts w:ascii="Times New Roman" w:hAnsi="Times New Roman"/>
                <w:color w:val="333333"/>
                <w:sz w:val="22"/>
                <w:szCs w:val="22"/>
              </w:rPr>
              <w:t xml:space="preserve">, al </w:t>
            </w:r>
            <w:proofErr w:type="spellStart"/>
            <w:r w:rsidRPr="00C51964">
              <w:rPr>
                <w:rFonts w:ascii="Times New Roman" w:hAnsi="Times New Roman"/>
                <w:color w:val="333333"/>
                <w:sz w:val="22"/>
                <w:szCs w:val="22"/>
              </w:rPr>
              <w:t>căror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conţinut</w:t>
            </w:r>
            <w:proofErr w:type="spellEnd"/>
            <w:r w:rsidRPr="00C51964">
              <w:rPr>
                <w:rFonts w:ascii="Times New Roman" w:hAnsi="Times New Roman"/>
                <w:color w:val="333333"/>
                <w:sz w:val="22"/>
                <w:szCs w:val="22"/>
              </w:rPr>
              <w:t xml:space="preserve"> total de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este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mai</w:t>
            </w:r>
            <w:proofErr w:type="spellEnd"/>
            <w:r w:rsidRPr="00C51964">
              <w:rPr>
                <w:rFonts w:ascii="Times New Roman" w:hAnsi="Times New Roman"/>
                <w:color w:val="333333"/>
                <w:sz w:val="22"/>
                <w:szCs w:val="22"/>
              </w:rPr>
              <w:t xml:space="preserve"> mare de 10 g/100 g </w:t>
            </w:r>
            <w:proofErr w:type="spellStart"/>
            <w:r w:rsidRPr="00C51964">
              <w:rPr>
                <w:rFonts w:ascii="Times New Roman" w:hAnsi="Times New Roman"/>
                <w:color w:val="333333"/>
                <w:sz w:val="22"/>
                <w:szCs w:val="22"/>
              </w:rPr>
              <w:t>produs</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altele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decât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cozonacul</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biscuiţii</w:t>
            </w:r>
            <w:proofErr w:type="spellEnd"/>
          </w:p>
          <w:p w14:paraId="5EDD6B98" w14:textId="77777777" w:rsidR="00C51964" w:rsidRPr="00C51964" w:rsidRDefault="00C51964" w:rsidP="00C51964">
            <w:pPr>
              <w:shd w:val="clear" w:color="auto" w:fill="FFFFFF"/>
              <w:jc w:val="both"/>
              <w:rPr>
                <w:rFonts w:ascii="Times New Roman" w:hAnsi="Times New Roman"/>
                <w:color w:val="333333"/>
                <w:sz w:val="22"/>
                <w:szCs w:val="22"/>
              </w:rPr>
            </w:pP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w:t>
            </w:r>
            <w:proofErr w:type="spellEnd"/>
            <w:r w:rsidRPr="00C51964">
              <w:rPr>
                <w:rFonts w:ascii="Times New Roman" w:hAnsi="Times New Roman"/>
                <w:color w:val="333333"/>
                <w:sz w:val="22"/>
                <w:szCs w:val="22"/>
              </w:rPr>
              <w:t xml:space="preserve"> = se </w:t>
            </w:r>
            <w:proofErr w:type="spellStart"/>
            <w:r w:rsidRPr="00C51964">
              <w:rPr>
                <w:rFonts w:ascii="Times New Roman" w:hAnsi="Times New Roman"/>
                <w:color w:val="333333"/>
                <w:sz w:val="22"/>
                <w:szCs w:val="22"/>
              </w:rPr>
              <w:t>înţelege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trestie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brun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cristalină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invertit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dextroză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melasă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miere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melasă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siropuri</w:t>
            </w:r>
            <w:proofErr w:type="spellEnd"/>
            <w:r w:rsidRPr="00C51964">
              <w:rPr>
                <w:rFonts w:ascii="Times New Roman" w:hAnsi="Times New Roman"/>
                <w:color w:val="333333"/>
                <w:sz w:val="22"/>
                <w:szCs w:val="22"/>
              </w:rPr>
              <w:t xml:space="preserve">, cum </w:t>
            </w:r>
            <w:proofErr w:type="spellStart"/>
            <w:r w:rsidRPr="00C51964">
              <w:rPr>
                <w:rFonts w:ascii="Times New Roman" w:hAnsi="Times New Roman"/>
                <w:color w:val="333333"/>
                <w:sz w:val="22"/>
                <w:szCs w:val="22"/>
              </w:rPr>
              <w:t>ar</w:t>
            </w:r>
            <w:proofErr w:type="spellEnd"/>
            <w:r w:rsidRPr="00C51964">
              <w:rPr>
                <w:rFonts w:ascii="Times New Roman" w:hAnsi="Times New Roman"/>
                <w:color w:val="333333"/>
                <w:sz w:val="22"/>
                <w:szCs w:val="22"/>
              </w:rPr>
              <w:t xml:space="preserve"> fi sirop de </w:t>
            </w:r>
            <w:proofErr w:type="spellStart"/>
            <w:r w:rsidRPr="00C51964">
              <w:rPr>
                <w:rFonts w:ascii="Times New Roman" w:hAnsi="Times New Roman"/>
                <w:color w:val="333333"/>
                <w:sz w:val="22"/>
                <w:szCs w:val="22"/>
              </w:rPr>
              <w:t>malţ</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malţ</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orez</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porumb</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porumb</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bogat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în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fructoză</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arţar</w:t>
            </w:r>
            <w:proofErr w:type="spellEnd"/>
            <w:r w:rsidRPr="00C51964">
              <w:rPr>
                <w:rFonts w:ascii="Times New Roman" w:hAnsi="Times New Roman"/>
                <w:color w:val="333333"/>
                <w:sz w:val="22"/>
                <w:szCs w:val="22"/>
              </w:rPr>
              <w:t xml:space="preserve">, sirop de </w:t>
            </w:r>
            <w:proofErr w:type="spellStart"/>
            <w:r w:rsidRPr="00C51964">
              <w:rPr>
                <w:rFonts w:ascii="Times New Roman" w:hAnsi="Times New Roman"/>
                <w:color w:val="333333"/>
                <w:sz w:val="22"/>
                <w:szCs w:val="22"/>
              </w:rPr>
              <w:t>glucoză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glucoză-fructoză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fructoză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glucoză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lactoză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lactoză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hidrolizată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galactoză</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adăugate</w:t>
            </w:r>
            <w:proofErr w:type="spellEnd"/>
            <w:r w:rsidRPr="00C51964">
              <w:rPr>
                <w:rFonts w:ascii="Times New Roman" w:hAnsi="Times New Roman"/>
                <w:color w:val="333333"/>
                <w:sz w:val="22"/>
                <w:szCs w:val="22"/>
              </w:rPr>
              <w:t xml:space="preserve"> ca </w:t>
            </w:r>
            <w:proofErr w:type="spellStart"/>
            <w:r w:rsidRPr="00C51964">
              <w:rPr>
                <w:rFonts w:ascii="Times New Roman" w:hAnsi="Times New Roman"/>
                <w:color w:val="333333"/>
                <w:sz w:val="22"/>
                <w:szCs w:val="22"/>
              </w:rPr>
              <w:t>ingrediente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în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nectaruri</w:t>
            </w:r>
            <w:proofErr w:type="spellEnd"/>
            <w:r w:rsidRPr="00C51964">
              <w:rPr>
                <w:rFonts w:ascii="Times New Roman" w:hAnsi="Times New Roman"/>
                <w:color w:val="333333"/>
                <w:sz w:val="22"/>
                <w:szCs w:val="22"/>
              </w:rPr>
              <w:t xml:space="preserve">, cum </w:t>
            </w:r>
            <w:proofErr w:type="spellStart"/>
            <w:r w:rsidRPr="00C51964">
              <w:rPr>
                <w:rFonts w:ascii="Times New Roman" w:hAnsi="Times New Roman"/>
                <w:color w:val="333333"/>
                <w:sz w:val="22"/>
                <w:szCs w:val="22"/>
              </w:rPr>
              <w:t>ar</w:t>
            </w:r>
            <w:proofErr w:type="spellEnd"/>
            <w:r w:rsidRPr="00C51964">
              <w:rPr>
                <w:rFonts w:ascii="Times New Roman" w:hAnsi="Times New Roman"/>
                <w:color w:val="333333"/>
                <w:sz w:val="22"/>
                <w:szCs w:val="22"/>
              </w:rPr>
              <w:t xml:space="preserve"> fi </w:t>
            </w:r>
            <w:proofErr w:type="spellStart"/>
            <w:r w:rsidRPr="00C51964">
              <w:rPr>
                <w:rFonts w:ascii="Times New Roman" w:hAnsi="Times New Roman"/>
                <w:color w:val="333333"/>
                <w:sz w:val="22"/>
                <w:szCs w:val="22"/>
              </w:rPr>
              <w:t>nectarul</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flori</w:t>
            </w:r>
            <w:proofErr w:type="spellEnd"/>
            <w:r w:rsidRPr="00C51964">
              <w:rPr>
                <w:rFonts w:ascii="Times New Roman" w:hAnsi="Times New Roman"/>
                <w:color w:val="333333"/>
                <w:sz w:val="22"/>
                <w:szCs w:val="22"/>
              </w:rPr>
              <w:t xml:space="preserve"> de cocos, </w:t>
            </w:r>
            <w:proofErr w:type="spellStart"/>
            <w:r w:rsidRPr="00C51964">
              <w:rPr>
                <w:rFonts w:ascii="Times New Roman" w:hAnsi="Times New Roman"/>
                <w:color w:val="333333"/>
                <w:sz w:val="22"/>
                <w:szCs w:val="22"/>
              </w:rPr>
              <w:t>nectarul</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curmale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nectarul</w:t>
            </w:r>
            <w:proofErr w:type="spellEnd"/>
            <w:r w:rsidRPr="00C51964">
              <w:rPr>
                <w:rFonts w:ascii="Times New Roman" w:hAnsi="Times New Roman"/>
                <w:color w:val="333333"/>
                <w:sz w:val="22"/>
                <w:szCs w:val="22"/>
              </w:rPr>
              <w:t xml:space="preserve"> de agave,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sucurile</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neîndulcite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concentrat</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suc</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zaharuri</w:t>
            </w:r>
            <w:proofErr w:type="spellEnd"/>
            <w:r w:rsidRPr="00C51964">
              <w:rPr>
                <w:rFonts w:ascii="Times New Roman" w:hAnsi="Times New Roman"/>
                <w:color w:val="333333"/>
                <w:sz w:val="22"/>
                <w:szCs w:val="22"/>
              </w:rPr>
              <w:t xml:space="preserve"> din </w:t>
            </w:r>
            <w:proofErr w:type="spellStart"/>
            <w:r w:rsidRPr="00C51964">
              <w:rPr>
                <w:rFonts w:ascii="Times New Roman" w:hAnsi="Times New Roman"/>
                <w:color w:val="333333"/>
                <w:sz w:val="22"/>
                <w:szCs w:val="22"/>
              </w:rPr>
              <w:t>piureuri</w:t>
            </w:r>
            <w:proofErr w:type="spellEnd"/>
            <w:r w:rsidRPr="00C51964">
              <w:rPr>
                <w:rFonts w:ascii="Times New Roman" w:hAnsi="Times New Roman"/>
                <w:color w:val="333333"/>
                <w:sz w:val="22"/>
                <w:szCs w:val="22"/>
              </w:rPr>
              <w:t xml:space="preserve"> de </w:t>
            </w:r>
            <w:proofErr w:type="spellStart"/>
            <w:r w:rsidRPr="00C51964">
              <w:rPr>
                <w:rFonts w:ascii="Times New Roman" w:hAnsi="Times New Roman"/>
                <w:color w:val="333333"/>
                <w:sz w:val="22"/>
                <w:szCs w:val="22"/>
              </w:rPr>
              <w:t>fructe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şi</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dulceaţă</w:t>
            </w:r>
            <w:proofErr w:type="spellEnd"/>
            <w:r w:rsidRPr="00C51964">
              <w:rPr>
                <w:rFonts w:ascii="Times New Roman" w:hAnsi="Times New Roman"/>
                <w:color w:val="333333"/>
                <w:sz w:val="22"/>
                <w:szCs w:val="22"/>
              </w:rPr>
              <w:t xml:space="preserve">. [art. 266 </w:t>
            </w:r>
            <w:proofErr w:type="spellStart"/>
            <w:r w:rsidRPr="00C51964">
              <w:rPr>
                <w:rFonts w:ascii="Times New Roman" w:hAnsi="Times New Roman"/>
                <w:color w:val="333333"/>
                <w:sz w:val="22"/>
                <w:szCs w:val="22"/>
              </w:rPr>
              <w:t>alin</w:t>
            </w:r>
            <w:proofErr w:type="spellEnd"/>
            <w:r w:rsidRPr="00C51964">
              <w:rPr>
                <w:rFonts w:ascii="Times New Roman" w:hAnsi="Times New Roman"/>
                <w:color w:val="333333"/>
                <w:sz w:val="22"/>
                <w:szCs w:val="22"/>
              </w:rPr>
              <w:t xml:space="preserve">. (1) pct. 37 CF: </w:t>
            </w:r>
            <w:proofErr w:type="spellStart"/>
            <w:r w:rsidRPr="00C51964">
              <w:rPr>
                <w:rFonts w:ascii="Times New Roman" w:hAnsi="Times New Roman"/>
                <w:color w:val="333333"/>
                <w:sz w:val="22"/>
                <w:szCs w:val="22"/>
              </w:rPr>
              <w:t>zahăr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adăugat</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în</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sensul</w:t>
            </w:r>
            <w:proofErr w:type="spellEnd"/>
            <w:r w:rsidRPr="00C51964">
              <w:rPr>
                <w:rFonts w:ascii="Times New Roman" w:hAnsi="Times New Roman"/>
                <w:color w:val="333333"/>
                <w:sz w:val="22"/>
                <w:szCs w:val="22"/>
              </w:rPr>
              <w:t xml:space="preserve"> art. 291 </w:t>
            </w:r>
            <w:proofErr w:type="spellStart"/>
            <w:r w:rsidRPr="00C51964">
              <w:rPr>
                <w:rFonts w:ascii="Times New Roman" w:hAnsi="Times New Roman"/>
                <w:color w:val="333333"/>
                <w:sz w:val="22"/>
                <w:szCs w:val="22"/>
              </w:rPr>
              <w:t>alin</w:t>
            </w:r>
            <w:proofErr w:type="spellEnd"/>
            <w:r w:rsidRPr="00C51964">
              <w:rPr>
                <w:rFonts w:ascii="Times New Roman" w:hAnsi="Times New Roman"/>
                <w:color w:val="333333"/>
                <w:sz w:val="22"/>
                <w:szCs w:val="22"/>
              </w:rPr>
              <w:t xml:space="preserve">. (2) lit. e) pct. 3, are </w:t>
            </w:r>
            <w:proofErr w:type="spellStart"/>
            <w:r w:rsidRPr="00C51964">
              <w:rPr>
                <w:rFonts w:ascii="Times New Roman" w:hAnsi="Times New Roman"/>
                <w:color w:val="333333"/>
                <w:sz w:val="22"/>
                <w:szCs w:val="22"/>
              </w:rPr>
              <w:t>înţelesul</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prevăzut</w:t>
            </w:r>
            <w:proofErr w:type="spellEnd"/>
            <w:r w:rsidRPr="00C51964">
              <w:rPr>
                <w:rFonts w:ascii="Times New Roman" w:hAnsi="Times New Roman"/>
                <w:color w:val="333333"/>
                <w:sz w:val="22"/>
                <w:szCs w:val="22"/>
              </w:rPr>
              <w:t xml:space="preserve"> la art. 439 </w:t>
            </w:r>
            <w:proofErr w:type="spellStart"/>
            <w:r w:rsidRPr="00C51964">
              <w:rPr>
                <w:rFonts w:ascii="Times New Roman" w:hAnsi="Times New Roman"/>
                <w:color w:val="333333"/>
                <w:sz w:val="22"/>
                <w:szCs w:val="22"/>
              </w:rPr>
              <w:t>alin</w:t>
            </w:r>
            <w:proofErr w:type="spellEnd"/>
            <w:r w:rsidRPr="00C51964">
              <w:rPr>
                <w:rFonts w:ascii="Times New Roman" w:hAnsi="Times New Roman"/>
                <w:color w:val="333333"/>
                <w:sz w:val="22"/>
                <w:szCs w:val="22"/>
              </w:rPr>
              <w:t xml:space="preserve">. (4) Cod fiscal </w:t>
            </w:r>
            <w:proofErr w:type="spellStart"/>
            <w:r w:rsidRPr="00C51964">
              <w:rPr>
                <w:rFonts w:ascii="Times New Roman" w:hAnsi="Times New Roman"/>
                <w:color w:val="333333"/>
                <w:sz w:val="22"/>
                <w:szCs w:val="22"/>
              </w:rPr>
              <w:t>redat</w:t>
            </w:r>
            <w:proofErr w:type="spellEnd"/>
            <w:r w:rsidRPr="00C51964">
              <w:rPr>
                <w:rFonts w:ascii="Times New Roman" w:hAnsi="Times New Roman"/>
                <w:color w:val="333333"/>
                <w:sz w:val="22"/>
                <w:szCs w:val="22"/>
              </w:rPr>
              <w:t xml:space="preserve"> anterior.</w:t>
            </w:r>
          </w:p>
          <w:p w14:paraId="6F7594A9" w14:textId="77777777" w:rsidR="00C51964" w:rsidRPr="00C51964" w:rsidRDefault="00C51964" w:rsidP="00C51964">
            <w:pPr>
              <w:shd w:val="clear" w:color="auto" w:fill="FFFFFF"/>
              <w:rPr>
                <w:rFonts w:ascii="Times New Roman" w:hAnsi="Times New Roman"/>
                <w:color w:val="333333"/>
                <w:sz w:val="22"/>
                <w:szCs w:val="22"/>
              </w:rPr>
            </w:pPr>
            <w:proofErr w:type="spellStart"/>
            <w:r w:rsidRPr="00C51964">
              <w:rPr>
                <w:rFonts w:ascii="Times New Roman" w:hAnsi="Times New Roman"/>
                <w:color w:val="333333"/>
                <w:sz w:val="22"/>
                <w:szCs w:val="22"/>
              </w:rPr>
              <w:t>Meniurile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menționate</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mai</w:t>
            </w:r>
            <w:proofErr w:type="spellEnd"/>
            <w:r w:rsidRPr="00C51964">
              <w:rPr>
                <w:rFonts w:ascii="Times New Roman" w:hAnsi="Times New Roman"/>
                <w:color w:val="333333"/>
                <w:sz w:val="22"/>
                <w:szCs w:val="22"/>
              </w:rPr>
              <w:t xml:space="preserve"> sus sunt </w:t>
            </w:r>
            <w:proofErr w:type="spellStart"/>
            <w:r w:rsidRPr="00C51964">
              <w:rPr>
                <w:rFonts w:ascii="Times New Roman" w:hAnsi="Times New Roman"/>
                <w:color w:val="333333"/>
                <w:sz w:val="22"/>
                <w:szCs w:val="22"/>
              </w:rPr>
              <w:t>doar</w:t>
            </w:r>
            <w:proofErr w:type="spellEnd"/>
            <w:r w:rsidRPr="00C51964">
              <w:rPr>
                <w:rFonts w:ascii="Times New Roman" w:hAnsi="Times New Roman"/>
                <w:color w:val="333333"/>
                <w:sz w:val="22"/>
                <w:szCs w:val="22"/>
              </w:rPr>
              <w:t xml:space="preserve"> </w:t>
            </w:r>
            <w:proofErr w:type="spellStart"/>
            <w:r w:rsidRPr="00C51964">
              <w:rPr>
                <w:rFonts w:ascii="Times New Roman" w:hAnsi="Times New Roman"/>
                <w:color w:val="333333"/>
                <w:sz w:val="22"/>
                <w:szCs w:val="22"/>
              </w:rPr>
              <w:t>orientative</w:t>
            </w:r>
            <w:proofErr w:type="spellEnd"/>
            <w:r w:rsidRPr="00C51964">
              <w:rPr>
                <w:rFonts w:ascii="Times New Roman" w:hAnsi="Times New Roman"/>
                <w:color w:val="333333"/>
                <w:sz w:val="22"/>
                <w:szCs w:val="22"/>
              </w:rPr>
              <w:t>.</w:t>
            </w:r>
          </w:p>
          <w:p w14:paraId="24397102" w14:textId="28DEDC01" w:rsidR="008A4ED9" w:rsidRPr="00C51964" w:rsidRDefault="00C51964" w:rsidP="00C51964">
            <w:pPr>
              <w:pStyle w:val="NormalWeb"/>
              <w:spacing w:before="0" w:beforeAutospacing="0" w:after="0" w:afterAutospacing="0"/>
              <w:rPr>
                <w:rFonts w:ascii="Times New Roman" w:hAnsi="Times New Roman"/>
                <w:sz w:val="22"/>
                <w:szCs w:val="22"/>
              </w:rPr>
            </w:pPr>
            <w:bookmarkStart w:id="2" w:name="_Hlk175909102"/>
            <w:r w:rsidRPr="00C51964">
              <w:rPr>
                <w:rStyle w:val="Emphasis"/>
                <w:rFonts w:ascii="Times New Roman" w:hAnsi="Times New Roman"/>
                <w:sz w:val="22"/>
                <w:szCs w:val="22"/>
              </w:rPr>
              <w:t>Indeplinirea cerintei esentiale privind capacitatea minima de 100 de locuri a restaurantului se va face prin prezentarea copiei, conform cu originalul, a fisei anexa la certificatului de clasificare, privind clasificarea unitatii de alimentatie.</w:t>
            </w:r>
            <w:bookmarkEnd w:id="2"/>
          </w:p>
        </w:tc>
        <w:tc>
          <w:tcPr>
            <w:tcW w:w="4581" w:type="dxa"/>
            <w:tcMar>
              <w:left w:w="57" w:type="dxa"/>
              <w:right w:w="57" w:type="dxa"/>
            </w:tcMar>
          </w:tcPr>
          <w:p w14:paraId="6B4C7AB1" w14:textId="77777777" w:rsidR="00373D96" w:rsidRDefault="006717D8" w:rsidP="00C51964">
            <w:pPr>
              <w:rPr>
                <w:rFonts w:ascii="Times New Roman" w:eastAsia="Calibri" w:hAnsi="Times New Roman"/>
                <w:b/>
                <w:i/>
                <w:sz w:val="22"/>
                <w:szCs w:val="22"/>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către ofertant</w:t>
            </w:r>
          </w:p>
          <w:p w14:paraId="107DCA33" w14:textId="77777777" w:rsidR="00C27DA5" w:rsidRDefault="00C27DA5" w:rsidP="00C51964">
            <w:pPr>
              <w:rPr>
                <w:rFonts w:ascii="Times New Roman" w:eastAsia="Calibri" w:hAnsi="Times New Roman"/>
                <w:b/>
                <w:i/>
                <w:sz w:val="22"/>
                <w:szCs w:val="22"/>
              </w:rPr>
            </w:pPr>
          </w:p>
          <w:p w14:paraId="7CE80FB9" w14:textId="77777777" w:rsidR="00C27DA5" w:rsidRDefault="00C27DA5" w:rsidP="00C51964">
            <w:pPr>
              <w:rPr>
                <w:rFonts w:ascii="Times New Roman" w:eastAsia="Calibri" w:hAnsi="Times New Roman"/>
                <w:b/>
                <w:i/>
                <w:sz w:val="22"/>
                <w:szCs w:val="22"/>
              </w:rPr>
            </w:pPr>
          </w:p>
          <w:p w14:paraId="1900DCC7" w14:textId="77777777" w:rsidR="00C27DA5" w:rsidRDefault="00C27DA5" w:rsidP="00C51964">
            <w:pPr>
              <w:rPr>
                <w:rFonts w:ascii="Times New Roman" w:eastAsia="Calibri" w:hAnsi="Times New Roman"/>
                <w:b/>
                <w:i/>
                <w:sz w:val="22"/>
                <w:szCs w:val="22"/>
              </w:rPr>
            </w:pPr>
          </w:p>
          <w:p w14:paraId="309EADCF" w14:textId="77777777" w:rsidR="00C27DA5" w:rsidRDefault="00C27DA5" w:rsidP="00C51964">
            <w:pPr>
              <w:rPr>
                <w:rFonts w:ascii="Times New Roman" w:eastAsia="Calibri" w:hAnsi="Times New Roman"/>
                <w:b/>
                <w:i/>
                <w:sz w:val="22"/>
                <w:szCs w:val="22"/>
              </w:rPr>
            </w:pPr>
          </w:p>
          <w:p w14:paraId="620B2D71" w14:textId="77777777" w:rsidR="00C27DA5" w:rsidRDefault="00C27DA5" w:rsidP="00C51964">
            <w:pPr>
              <w:rPr>
                <w:rFonts w:ascii="Times New Roman" w:eastAsia="Calibri" w:hAnsi="Times New Roman"/>
                <w:b/>
                <w:i/>
                <w:sz w:val="22"/>
                <w:szCs w:val="22"/>
              </w:rPr>
            </w:pPr>
          </w:p>
          <w:p w14:paraId="31229D4F" w14:textId="77777777" w:rsidR="00C27DA5" w:rsidRDefault="00C27DA5" w:rsidP="00C51964">
            <w:pPr>
              <w:rPr>
                <w:rFonts w:ascii="Times New Roman" w:eastAsia="Calibri" w:hAnsi="Times New Roman"/>
                <w:b/>
                <w:i/>
                <w:sz w:val="22"/>
                <w:szCs w:val="22"/>
              </w:rPr>
            </w:pPr>
          </w:p>
          <w:p w14:paraId="5FD75141" w14:textId="77777777" w:rsidR="00C27DA5" w:rsidRDefault="00C27DA5" w:rsidP="00C51964">
            <w:pPr>
              <w:rPr>
                <w:rFonts w:ascii="Times New Roman" w:eastAsia="Calibri" w:hAnsi="Times New Roman"/>
                <w:b/>
                <w:i/>
                <w:sz w:val="22"/>
                <w:szCs w:val="22"/>
              </w:rPr>
            </w:pPr>
          </w:p>
          <w:p w14:paraId="762ABEAF" w14:textId="77777777" w:rsidR="00C27DA5" w:rsidRDefault="00C27DA5" w:rsidP="00C51964">
            <w:pPr>
              <w:rPr>
                <w:rFonts w:ascii="Times New Roman" w:eastAsia="Calibri" w:hAnsi="Times New Roman"/>
                <w:b/>
                <w:i/>
                <w:sz w:val="22"/>
                <w:szCs w:val="22"/>
              </w:rPr>
            </w:pPr>
          </w:p>
          <w:p w14:paraId="61B8926B" w14:textId="77777777" w:rsidR="00C27DA5" w:rsidRDefault="00C27DA5" w:rsidP="00C51964">
            <w:pPr>
              <w:rPr>
                <w:rFonts w:ascii="Times New Roman" w:eastAsia="Calibri" w:hAnsi="Times New Roman"/>
                <w:b/>
                <w:i/>
                <w:sz w:val="22"/>
                <w:szCs w:val="22"/>
              </w:rPr>
            </w:pPr>
          </w:p>
          <w:p w14:paraId="2D7BCA89" w14:textId="77777777" w:rsidR="00C27DA5" w:rsidRDefault="00C27DA5" w:rsidP="00C51964">
            <w:pPr>
              <w:rPr>
                <w:rFonts w:ascii="Times New Roman" w:eastAsia="Calibri" w:hAnsi="Times New Roman"/>
                <w:b/>
                <w:i/>
                <w:sz w:val="22"/>
                <w:szCs w:val="22"/>
              </w:rPr>
            </w:pPr>
          </w:p>
          <w:p w14:paraId="39630757" w14:textId="77777777" w:rsidR="00C27DA5" w:rsidRDefault="00C27DA5" w:rsidP="00C51964">
            <w:pPr>
              <w:rPr>
                <w:rFonts w:ascii="Times New Roman" w:eastAsia="Calibri" w:hAnsi="Times New Roman"/>
                <w:b/>
                <w:i/>
                <w:sz w:val="22"/>
                <w:szCs w:val="22"/>
              </w:rPr>
            </w:pPr>
          </w:p>
          <w:p w14:paraId="2D97AA5F" w14:textId="77777777" w:rsidR="00C27DA5" w:rsidRDefault="00C27DA5" w:rsidP="00C51964">
            <w:pPr>
              <w:rPr>
                <w:rFonts w:ascii="Times New Roman" w:eastAsia="Calibri" w:hAnsi="Times New Roman"/>
                <w:b/>
                <w:i/>
                <w:sz w:val="22"/>
                <w:szCs w:val="22"/>
              </w:rPr>
            </w:pPr>
          </w:p>
          <w:p w14:paraId="11BADE2B" w14:textId="77777777" w:rsidR="00C27DA5" w:rsidRDefault="00C27DA5" w:rsidP="00C51964">
            <w:pPr>
              <w:rPr>
                <w:rFonts w:ascii="Times New Roman" w:eastAsia="Calibri" w:hAnsi="Times New Roman"/>
                <w:b/>
                <w:i/>
                <w:sz w:val="22"/>
                <w:szCs w:val="22"/>
              </w:rPr>
            </w:pPr>
          </w:p>
          <w:p w14:paraId="4AB7200C" w14:textId="77777777" w:rsidR="00C27DA5" w:rsidRDefault="00C27DA5" w:rsidP="00C51964">
            <w:pPr>
              <w:rPr>
                <w:rFonts w:ascii="Times New Roman" w:eastAsia="Calibri" w:hAnsi="Times New Roman"/>
                <w:b/>
                <w:i/>
                <w:sz w:val="22"/>
                <w:szCs w:val="22"/>
              </w:rPr>
            </w:pPr>
          </w:p>
          <w:p w14:paraId="5B75418A" w14:textId="77777777" w:rsidR="00C27DA5" w:rsidRDefault="00C27DA5" w:rsidP="00C51964">
            <w:pPr>
              <w:rPr>
                <w:rFonts w:ascii="Times New Roman" w:eastAsia="Calibri" w:hAnsi="Times New Roman"/>
                <w:b/>
                <w:i/>
                <w:sz w:val="22"/>
                <w:szCs w:val="22"/>
              </w:rPr>
            </w:pPr>
          </w:p>
          <w:p w14:paraId="50A228AE" w14:textId="77777777" w:rsidR="00C27DA5" w:rsidRDefault="00C27DA5" w:rsidP="00C51964">
            <w:pPr>
              <w:rPr>
                <w:rFonts w:ascii="Times New Roman" w:eastAsia="Calibri" w:hAnsi="Times New Roman"/>
                <w:b/>
                <w:i/>
                <w:sz w:val="22"/>
                <w:szCs w:val="22"/>
              </w:rPr>
            </w:pPr>
          </w:p>
          <w:p w14:paraId="1D2C118E" w14:textId="77777777" w:rsidR="00C27DA5" w:rsidRDefault="00C27DA5" w:rsidP="00C51964">
            <w:pPr>
              <w:rPr>
                <w:rFonts w:ascii="Times New Roman" w:eastAsia="Calibri" w:hAnsi="Times New Roman"/>
                <w:b/>
                <w:i/>
                <w:sz w:val="22"/>
                <w:szCs w:val="22"/>
              </w:rPr>
            </w:pPr>
          </w:p>
          <w:p w14:paraId="214E39CC" w14:textId="77777777" w:rsidR="00C27DA5" w:rsidRDefault="00C27DA5" w:rsidP="00C51964">
            <w:pPr>
              <w:rPr>
                <w:rFonts w:ascii="Times New Roman" w:eastAsia="Calibri" w:hAnsi="Times New Roman"/>
                <w:b/>
                <w:i/>
                <w:sz w:val="22"/>
                <w:szCs w:val="22"/>
              </w:rPr>
            </w:pPr>
          </w:p>
          <w:p w14:paraId="551A4CD5" w14:textId="77777777" w:rsidR="00C27DA5" w:rsidRDefault="00C27DA5" w:rsidP="00C51964">
            <w:pPr>
              <w:rPr>
                <w:rFonts w:ascii="Times New Roman" w:eastAsia="Calibri" w:hAnsi="Times New Roman"/>
                <w:b/>
                <w:i/>
                <w:sz w:val="22"/>
                <w:szCs w:val="22"/>
              </w:rPr>
            </w:pPr>
          </w:p>
          <w:p w14:paraId="12C24BB4" w14:textId="77777777" w:rsidR="00C27DA5" w:rsidRDefault="00C27DA5" w:rsidP="00C51964">
            <w:pPr>
              <w:rPr>
                <w:rFonts w:ascii="Times New Roman" w:eastAsia="Calibri" w:hAnsi="Times New Roman"/>
                <w:b/>
                <w:i/>
                <w:sz w:val="22"/>
                <w:szCs w:val="22"/>
              </w:rPr>
            </w:pPr>
          </w:p>
          <w:p w14:paraId="7EF9DF13" w14:textId="77777777" w:rsidR="00C27DA5" w:rsidRDefault="00C27DA5" w:rsidP="00C51964">
            <w:pPr>
              <w:rPr>
                <w:rFonts w:ascii="Times New Roman" w:eastAsia="Calibri" w:hAnsi="Times New Roman"/>
                <w:b/>
                <w:i/>
                <w:sz w:val="22"/>
                <w:szCs w:val="22"/>
              </w:rPr>
            </w:pPr>
          </w:p>
          <w:p w14:paraId="540D29E3" w14:textId="77777777" w:rsidR="00C27DA5" w:rsidRDefault="00C27DA5" w:rsidP="00C51964">
            <w:pPr>
              <w:rPr>
                <w:rFonts w:ascii="Times New Roman" w:eastAsia="Calibri" w:hAnsi="Times New Roman"/>
                <w:b/>
                <w:i/>
                <w:sz w:val="22"/>
                <w:szCs w:val="22"/>
              </w:rPr>
            </w:pPr>
          </w:p>
          <w:p w14:paraId="3CD2B754" w14:textId="77777777" w:rsidR="00C27DA5" w:rsidRDefault="00C27DA5" w:rsidP="00C51964">
            <w:pPr>
              <w:rPr>
                <w:rFonts w:ascii="Times New Roman" w:eastAsia="Calibri" w:hAnsi="Times New Roman"/>
                <w:b/>
                <w:i/>
                <w:sz w:val="22"/>
                <w:szCs w:val="22"/>
              </w:rPr>
            </w:pPr>
          </w:p>
          <w:p w14:paraId="132C0EC3" w14:textId="77777777" w:rsidR="00C27DA5" w:rsidRDefault="00C27DA5" w:rsidP="00C51964">
            <w:pPr>
              <w:rPr>
                <w:rFonts w:ascii="Times New Roman" w:eastAsia="Calibri" w:hAnsi="Times New Roman"/>
                <w:b/>
                <w:i/>
                <w:sz w:val="22"/>
                <w:szCs w:val="22"/>
              </w:rPr>
            </w:pPr>
          </w:p>
          <w:p w14:paraId="3AD251DF" w14:textId="77777777" w:rsidR="00C27DA5" w:rsidRDefault="00C27DA5" w:rsidP="00C51964">
            <w:pPr>
              <w:rPr>
                <w:rFonts w:ascii="Times New Roman" w:eastAsia="Calibri" w:hAnsi="Times New Roman"/>
                <w:b/>
                <w:i/>
                <w:sz w:val="22"/>
                <w:szCs w:val="22"/>
              </w:rPr>
            </w:pPr>
          </w:p>
          <w:p w14:paraId="3B595D02" w14:textId="77777777" w:rsidR="00C27DA5" w:rsidRDefault="00C27DA5" w:rsidP="00C51964">
            <w:pPr>
              <w:rPr>
                <w:rFonts w:ascii="Times New Roman" w:eastAsia="Calibri" w:hAnsi="Times New Roman"/>
                <w:b/>
                <w:i/>
                <w:sz w:val="22"/>
                <w:szCs w:val="22"/>
              </w:rPr>
            </w:pPr>
          </w:p>
          <w:p w14:paraId="57B9A6D9" w14:textId="77777777" w:rsidR="00C27DA5" w:rsidRDefault="00C27DA5" w:rsidP="00C51964">
            <w:pPr>
              <w:rPr>
                <w:rFonts w:ascii="Times New Roman" w:eastAsia="Calibri" w:hAnsi="Times New Roman"/>
                <w:b/>
                <w:i/>
                <w:sz w:val="22"/>
                <w:szCs w:val="22"/>
              </w:rPr>
            </w:pPr>
          </w:p>
          <w:p w14:paraId="022905AD" w14:textId="77777777" w:rsidR="00C27DA5" w:rsidRDefault="00C27DA5" w:rsidP="00C51964">
            <w:pPr>
              <w:rPr>
                <w:rFonts w:ascii="Times New Roman" w:eastAsia="Calibri" w:hAnsi="Times New Roman"/>
                <w:b/>
                <w:i/>
                <w:sz w:val="22"/>
                <w:szCs w:val="22"/>
              </w:rPr>
            </w:pPr>
          </w:p>
          <w:p w14:paraId="698811AB" w14:textId="77777777" w:rsidR="00C27DA5" w:rsidRDefault="00C27DA5" w:rsidP="00C51964">
            <w:pPr>
              <w:rPr>
                <w:rFonts w:ascii="Times New Roman" w:eastAsia="Calibri" w:hAnsi="Times New Roman"/>
                <w:b/>
                <w:i/>
                <w:sz w:val="22"/>
                <w:szCs w:val="22"/>
              </w:rPr>
            </w:pPr>
          </w:p>
          <w:p w14:paraId="32FEBDEE" w14:textId="77777777" w:rsidR="00C27DA5" w:rsidRDefault="00C27DA5" w:rsidP="00C51964">
            <w:pPr>
              <w:rPr>
                <w:rFonts w:ascii="Times New Roman" w:eastAsia="Calibri" w:hAnsi="Times New Roman"/>
                <w:b/>
                <w:i/>
                <w:sz w:val="22"/>
                <w:szCs w:val="22"/>
              </w:rPr>
            </w:pPr>
          </w:p>
          <w:p w14:paraId="4B5D915B" w14:textId="77777777" w:rsidR="00C27DA5" w:rsidRDefault="00C27DA5" w:rsidP="00C51964">
            <w:pPr>
              <w:rPr>
                <w:rFonts w:ascii="Times New Roman" w:eastAsia="Calibri" w:hAnsi="Times New Roman"/>
                <w:b/>
                <w:i/>
                <w:sz w:val="22"/>
                <w:szCs w:val="22"/>
              </w:rPr>
            </w:pPr>
          </w:p>
          <w:p w14:paraId="50C8B917" w14:textId="77777777" w:rsidR="00C27DA5" w:rsidRDefault="00C27DA5" w:rsidP="00C51964">
            <w:pPr>
              <w:rPr>
                <w:rFonts w:ascii="Times New Roman" w:eastAsia="Calibri" w:hAnsi="Times New Roman"/>
                <w:b/>
                <w:i/>
                <w:sz w:val="22"/>
                <w:szCs w:val="22"/>
              </w:rPr>
            </w:pPr>
          </w:p>
          <w:p w14:paraId="00876C10" w14:textId="77777777" w:rsidR="00C27DA5" w:rsidRDefault="00C27DA5" w:rsidP="00C51964">
            <w:pPr>
              <w:rPr>
                <w:rFonts w:ascii="Times New Roman" w:eastAsia="Calibri" w:hAnsi="Times New Roman"/>
                <w:b/>
                <w:i/>
                <w:sz w:val="22"/>
                <w:szCs w:val="22"/>
              </w:rPr>
            </w:pPr>
          </w:p>
          <w:p w14:paraId="2853B2CC" w14:textId="77777777" w:rsidR="00C27DA5" w:rsidRDefault="00C27DA5" w:rsidP="00C51964">
            <w:pPr>
              <w:rPr>
                <w:rFonts w:ascii="Times New Roman" w:eastAsia="Calibri" w:hAnsi="Times New Roman"/>
                <w:b/>
                <w:i/>
                <w:sz w:val="22"/>
                <w:szCs w:val="22"/>
              </w:rPr>
            </w:pPr>
          </w:p>
          <w:p w14:paraId="2A6AA5F2" w14:textId="77777777" w:rsidR="00C27DA5" w:rsidRDefault="00C27DA5" w:rsidP="00C51964">
            <w:pPr>
              <w:rPr>
                <w:rFonts w:ascii="Times New Roman" w:eastAsia="Calibri" w:hAnsi="Times New Roman"/>
                <w:b/>
                <w:i/>
                <w:sz w:val="22"/>
                <w:szCs w:val="22"/>
              </w:rPr>
            </w:pPr>
          </w:p>
          <w:p w14:paraId="6B183111" w14:textId="77777777" w:rsidR="00C27DA5" w:rsidRDefault="00C27DA5" w:rsidP="00C51964">
            <w:pPr>
              <w:rPr>
                <w:rFonts w:ascii="Times New Roman" w:eastAsia="Calibri" w:hAnsi="Times New Roman"/>
                <w:b/>
                <w:i/>
                <w:sz w:val="22"/>
                <w:szCs w:val="22"/>
              </w:rPr>
            </w:pPr>
          </w:p>
          <w:p w14:paraId="3E2AE1C7" w14:textId="77777777" w:rsidR="00C27DA5" w:rsidRDefault="00C27DA5" w:rsidP="00C51964">
            <w:pPr>
              <w:rPr>
                <w:rFonts w:ascii="Times New Roman" w:eastAsia="Calibri" w:hAnsi="Times New Roman"/>
                <w:b/>
                <w:i/>
                <w:sz w:val="22"/>
                <w:szCs w:val="22"/>
              </w:rPr>
            </w:pPr>
          </w:p>
          <w:p w14:paraId="2646AA80" w14:textId="77777777" w:rsidR="00C27DA5" w:rsidRDefault="00C27DA5" w:rsidP="00C51964">
            <w:pPr>
              <w:rPr>
                <w:rFonts w:ascii="Times New Roman" w:eastAsia="Calibri" w:hAnsi="Times New Roman"/>
                <w:b/>
                <w:i/>
                <w:sz w:val="22"/>
                <w:szCs w:val="22"/>
              </w:rPr>
            </w:pPr>
          </w:p>
          <w:p w14:paraId="4AB129F9" w14:textId="11BBFD9A" w:rsidR="00C27DA5" w:rsidRPr="00A370C8" w:rsidRDefault="00C27DA5" w:rsidP="00C51964">
            <w:pPr>
              <w:rPr>
                <w:rFonts w:ascii="Times New Roman" w:eastAsia="Calibri" w:hAnsi="Times New Roman"/>
                <w:b/>
                <w:i/>
                <w:sz w:val="22"/>
                <w:szCs w:val="22"/>
              </w:rPr>
            </w:pPr>
          </w:p>
        </w:tc>
      </w:tr>
      <w:tr w:rsidR="00C51964" w:rsidRPr="00A370C8" w14:paraId="63B915BD" w14:textId="77777777" w:rsidTr="007632C3">
        <w:trPr>
          <w:trHeight w:val="566"/>
          <w:jc w:val="center"/>
        </w:trPr>
        <w:tc>
          <w:tcPr>
            <w:tcW w:w="720" w:type="dxa"/>
            <w:tcMar>
              <w:left w:w="57" w:type="dxa"/>
              <w:right w:w="57" w:type="dxa"/>
            </w:tcMar>
          </w:tcPr>
          <w:p w14:paraId="28B4B1BA" w14:textId="7622FA50" w:rsidR="00C51964" w:rsidRDefault="00C51964" w:rsidP="00C51964">
            <w:pPr>
              <w:rPr>
                <w:rFonts w:ascii="Times New Roman" w:hAnsi="Times New Roman"/>
                <w:sz w:val="22"/>
                <w:szCs w:val="22"/>
              </w:rPr>
            </w:pPr>
            <w:r>
              <w:rPr>
                <w:rFonts w:ascii="Times New Roman" w:hAnsi="Times New Roman"/>
                <w:sz w:val="22"/>
                <w:szCs w:val="22"/>
              </w:rPr>
              <w:lastRenderedPageBreak/>
              <w:t>3</w:t>
            </w:r>
          </w:p>
        </w:tc>
        <w:tc>
          <w:tcPr>
            <w:tcW w:w="5095" w:type="dxa"/>
            <w:tcMar>
              <w:left w:w="57" w:type="dxa"/>
              <w:right w:w="57" w:type="dxa"/>
            </w:tcMar>
          </w:tcPr>
          <w:p w14:paraId="6BADB18E" w14:textId="77777777" w:rsidR="00C51964" w:rsidRPr="00C51964" w:rsidRDefault="00C51964" w:rsidP="00C51964">
            <w:pPr>
              <w:pStyle w:val="NoSpacing"/>
              <w:jc w:val="both"/>
              <w:rPr>
                <w:rFonts w:ascii="Times New Roman" w:hAnsi="Times New Roman"/>
                <w:b/>
                <w:color w:val="000000"/>
                <w:sz w:val="22"/>
                <w:szCs w:val="22"/>
              </w:rPr>
            </w:pPr>
            <w:proofErr w:type="spellStart"/>
            <w:r w:rsidRPr="00C51964">
              <w:rPr>
                <w:rFonts w:ascii="Times New Roman" w:hAnsi="Times New Roman"/>
                <w:b/>
                <w:bCs/>
                <w:sz w:val="22"/>
                <w:szCs w:val="22"/>
              </w:rPr>
              <w:t>S</w:t>
            </w:r>
            <w:r w:rsidRPr="00C51964">
              <w:rPr>
                <w:rFonts w:ascii="Times New Roman" w:eastAsia="Calibri" w:hAnsi="Times New Roman"/>
                <w:b/>
                <w:bCs/>
                <w:sz w:val="22"/>
                <w:szCs w:val="22"/>
              </w:rPr>
              <w:t>ervicii</w:t>
            </w:r>
            <w:proofErr w:type="spellEnd"/>
            <w:r w:rsidRPr="00C51964">
              <w:rPr>
                <w:rFonts w:ascii="Times New Roman" w:eastAsia="Calibri" w:hAnsi="Times New Roman"/>
                <w:b/>
                <w:bCs/>
                <w:sz w:val="22"/>
                <w:szCs w:val="22"/>
              </w:rPr>
              <w:t xml:space="preserve"> de </w:t>
            </w:r>
            <w:proofErr w:type="spellStart"/>
            <w:r w:rsidRPr="00C51964">
              <w:rPr>
                <w:rFonts w:ascii="Times New Roman" w:eastAsia="Calibri" w:hAnsi="Times New Roman"/>
                <w:b/>
                <w:bCs/>
                <w:sz w:val="22"/>
                <w:szCs w:val="22"/>
              </w:rPr>
              <w:t>cazare</w:t>
            </w:r>
            <w:proofErr w:type="spellEnd"/>
            <w:r w:rsidRPr="00C51964">
              <w:rPr>
                <w:rFonts w:ascii="Times New Roman" w:eastAsia="Calibri" w:hAnsi="Times New Roman"/>
                <w:b/>
                <w:bCs/>
                <w:sz w:val="22"/>
                <w:szCs w:val="22"/>
              </w:rPr>
              <w:t xml:space="preserve"> cu mic </w:t>
            </w:r>
            <w:proofErr w:type="spellStart"/>
            <w:r w:rsidRPr="00C51964">
              <w:rPr>
                <w:rFonts w:ascii="Times New Roman" w:eastAsia="Calibri" w:hAnsi="Times New Roman"/>
                <w:b/>
                <w:bCs/>
                <w:sz w:val="22"/>
                <w:szCs w:val="22"/>
              </w:rPr>
              <w:t>dejun</w:t>
            </w:r>
            <w:proofErr w:type="spellEnd"/>
            <w:r w:rsidRPr="00C51964">
              <w:rPr>
                <w:rFonts w:ascii="Times New Roman" w:eastAsia="Calibri" w:hAnsi="Times New Roman"/>
                <w:b/>
                <w:bCs/>
                <w:sz w:val="22"/>
                <w:szCs w:val="22"/>
              </w:rPr>
              <w:t xml:space="preserve"> </w:t>
            </w:r>
            <w:proofErr w:type="spellStart"/>
            <w:r w:rsidRPr="00C51964">
              <w:rPr>
                <w:rFonts w:ascii="Times New Roman" w:eastAsia="Calibri" w:hAnsi="Times New Roman"/>
                <w:b/>
                <w:bCs/>
                <w:sz w:val="22"/>
                <w:szCs w:val="22"/>
              </w:rPr>
              <w:t>inclus</w:t>
            </w:r>
            <w:proofErr w:type="spellEnd"/>
            <w:r w:rsidRPr="00C51964">
              <w:rPr>
                <w:rFonts w:ascii="Times New Roman" w:eastAsia="Calibri" w:hAnsi="Times New Roman"/>
                <w:bCs/>
                <w:sz w:val="22"/>
                <w:szCs w:val="22"/>
              </w:rPr>
              <w:t xml:space="preserve"> </w:t>
            </w:r>
            <w:proofErr w:type="spellStart"/>
            <w:r w:rsidRPr="00C51964">
              <w:rPr>
                <w:rFonts w:ascii="Times New Roman" w:eastAsia="Calibri" w:hAnsi="Times New Roman"/>
                <w:bCs/>
                <w:sz w:val="22"/>
                <w:szCs w:val="22"/>
              </w:rPr>
              <w:t>în</w:t>
            </w:r>
            <w:proofErr w:type="spellEnd"/>
            <w:r w:rsidRPr="00C51964">
              <w:rPr>
                <w:rFonts w:ascii="Times New Roman" w:eastAsia="Calibri" w:hAnsi="Times New Roman"/>
                <w:bCs/>
                <w:sz w:val="22"/>
                <w:szCs w:val="22"/>
              </w:rPr>
              <w:t xml:space="preserve"> zona </w:t>
            </w:r>
            <w:proofErr w:type="spellStart"/>
            <w:r w:rsidRPr="00C51964">
              <w:rPr>
                <w:rFonts w:ascii="Times New Roman" w:eastAsia="Calibri" w:hAnsi="Times New Roman"/>
                <w:bCs/>
                <w:sz w:val="22"/>
                <w:szCs w:val="22"/>
              </w:rPr>
              <w:t>Șirnea-Fundata</w:t>
            </w:r>
            <w:proofErr w:type="spellEnd"/>
            <w:r w:rsidRPr="00C51964">
              <w:rPr>
                <w:rFonts w:ascii="Times New Roman" w:eastAsia="Calibri" w:hAnsi="Times New Roman"/>
                <w:bCs/>
                <w:sz w:val="22"/>
                <w:szCs w:val="22"/>
              </w:rPr>
              <w:t xml:space="preserve"> </w:t>
            </w:r>
            <w:proofErr w:type="spellStart"/>
            <w:r w:rsidRPr="00C51964">
              <w:rPr>
                <w:rFonts w:ascii="Times New Roman" w:eastAsia="Calibri" w:hAnsi="Times New Roman"/>
                <w:sz w:val="22"/>
                <w:szCs w:val="22"/>
              </w:rPr>
              <w:t>pentru</w:t>
            </w:r>
            <w:proofErr w:type="spellEnd"/>
            <w:r w:rsidRPr="00C51964">
              <w:rPr>
                <w:rFonts w:ascii="Times New Roman" w:eastAsia="Calibri" w:hAnsi="Times New Roman"/>
                <w:sz w:val="22"/>
                <w:szCs w:val="22"/>
              </w:rPr>
              <w:t xml:space="preserve"> </w:t>
            </w:r>
            <w:proofErr w:type="spellStart"/>
            <w:r w:rsidRPr="00C51964">
              <w:rPr>
                <w:rFonts w:ascii="Times New Roman" w:eastAsia="Calibri" w:hAnsi="Times New Roman"/>
                <w:sz w:val="22"/>
                <w:szCs w:val="22"/>
              </w:rPr>
              <w:t>participarea</w:t>
            </w:r>
            <w:proofErr w:type="spellEnd"/>
            <w:r w:rsidRPr="00C51964">
              <w:rPr>
                <w:rFonts w:ascii="Times New Roman" w:eastAsia="Calibri" w:hAnsi="Times New Roman"/>
                <w:sz w:val="22"/>
                <w:szCs w:val="22"/>
              </w:rPr>
              <w:t xml:space="preserve"> </w:t>
            </w:r>
            <w:r w:rsidRPr="00C51964">
              <w:rPr>
                <w:rFonts w:ascii="Times New Roman" w:hAnsi="Times New Roman"/>
                <w:sz w:val="22"/>
                <w:szCs w:val="22"/>
              </w:rPr>
              <w:t xml:space="preserve">la </w:t>
            </w:r>
            <w:proofErr w:type="spellStart"/>
            <w:r w:rsidRPr="00C51964">
              <w:rPr>
                <w:rFonts w:ascii="Times New Roman" w:eastAsia="Garamond" w:hAnsi="Times New Roman"/>
                <w:bCs/>
                <w:sz w:val="22"/>
                <w:szCs w:val="22"/>
                <w:lang w:eastAsia="ro-RO" w:bidi="ro-RO"/>
              </w:rPr>
              <w:t>activitatea</w:t>
            </w:r>
            <w:proofErr w:type="spellEnd"/>
            <w:r w:rsidRPr="00C51964">
              <w:rPr>
                <w:rFonts w:ascii="Times New Roman" w:eastAsia="Garamond" w:hAnsi="Times New Roman"/>
                <w:bCs/>
                <w:sz w:val="22"/>
                <w:szCs w:val="22"/>
                <w:lang w:eastAsia="ro-RO" w:bidi="ro-RO"/>
              </w:rPr>
              <w:t xml:space="preserve"> </w:t>
            </w:r>
            <w:proofErr w:type="spellStart"/>
            <w:r w:rsidRPr="00C51964">
              <w:rPr>
                <w:rFonts w:ascii="Times New Roman" w:hAnsi="Times New Roman"/>
                <w:b/>
                <w:sz w:val="22"/>
                <w:szCs w:val="22"/>
              </w:rPr>
              <w:t>România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autentică</w:t>
            </w:r>
            <w:proofErr w:type="spellEnd"/>
            <w:r w:rsidRPr="00C51964">
              <w:rPr>
                <w:rFonts w:ascii="Times New Roman" w:hAnsi="Times New Roman"/>
                <w:b/>
                <w:sz w:val="22"/>
                <w:szCs w:val="22"/>
              </w:rPr>
              <w:t xml:space="preserve"> – workshop </w:t>
            </w:r>
            <w:proofErr w:type="spellStart"/>
            <w:r w:rsidRPr="00C51964">
              <w:rPr>
                <w:rFonts w:ascii="Times New Roman" w:hAnsi="Times New Roman"/>
                <w:b/>
                <w:sz w:val="22"/>
                <w:szCs w:val="22"/>
              </w:rPr>
              <w:t>pentru</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imersiunea</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lingvistică</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și</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culturală</w:t>
            </w:r>
            <w:proofErr w:type="spellEnd"/>
            <w:r w:rsidRPr="00C51964">
              <w:rPr>
                <w:rFonts w:ascii="Times New Roman" w:hAnsi="Times New Roman"/>
                <w:b/>
                <w:sz w:val="22"/>
                <w:szCs w:val="22"/>
              </w:rPr>
              <w:t xml:space="preserve"> a </w:t>
            </w:r>
            <w:proofErr w:type="spellStart"/>
            <w:r w:rsidRPr="00C51964">
              <w:rPr>
                <w:rFonts w:ascii="Times New Roman" w:hAnsi="Times New Roman"/>
                <w:b/>
                <w:sz w:val="22"/>
                <w:szCs w:val="22"/>
              </w:rPr>
              <w:t>studenților</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străini</w:t>
            </w:r>
            <w:proofErr w:type="spellEnd"/>
          </w:p>
          <w:p w14:paraId="01819637" w14:textId="77777777" w:rsidR="00C51964" w:rsidRPr="00C51964" w:rsidRDefault="00C51964" w:rsidP="00C51964">
            <w:pPr>
              <w:pStyle w:val="NoSpacing"/>
              <w:jc w:val="both"/>
              <w:rPr>
                <w:rFonts w:ascii="Times New Roman" w:hAnsi="Times New Roman"/>
                <w:color w:val="000000"/>
                <w:sz w:val="22"/>
                <w:szCs w:val="22"/>
              </w:rPr>
            </w:pPr>
            <w:proofErr w:type="spellStart"/>
            <w:r w:rsidRPr="00C51964">
              <w:rPr>
                <w:rFonts w:ascii="Times New Roman" w:hAnsi="Times New Roman"/>
                <w:b/>
                <w:color w:val="000000"/>
                <w:sz w:val="22"/>
                <w:szCs w:val="22"/>
              </w:rPr>
              <w:t>Descrierea</w:t>
            </w:r>
            <w:proofErr w:type="spellEnd"/>
            <w:r w:rsidRPr="00C51964">
              <w:rPr>
                <w:rFonts w:ascii="Times New Roman" w:hAnsi="Times New Roman"/>
                <w:b/>
                <w:color w:val="000000"/>
                <w:sz w:val="22"/>
                <w:szCs w:val="22"/>
              </w:rPr>
              <w:t xml:space="preserve"> </w:t>
            </w:r>
            <w:proofErr w:type="spellStart"/>
            <w:r w:rsidRPr="00C51964">
              <w:rPr>
                <w:rFonts w:ascii="Times New Roman" w:hAnsi="Times New Roman"/>
                <w:b/>
                <w:color w:val="000000"/>
                <w:sz w:val="22"/>
                <w:szCs w:val="22"/>
              </w:rPr>
              <w:t>serviciilor</w:t>
            </w:r>
            <w:proofErr w:type="spellEnd"/>
            <w:r w:rsidRPr="00C51964">
              <w:rPr>
                <w:rFonts w:ascii="Times New Roman" w:hAnsi="Times New Roman"/>
                <w:b/>
                <w:color w:val="000000"/>
                <w:sz w:val="22"/>
                <w:szCs w:val="22"/>
              </w:rPr>
              <w:t xml:space="preserve">: </w:t>
            </w:r>
          </w:p>
          <w:p w14:paraId="636C78BF" w14:textId="77777777" w:rsidR="00C51964" w:rsidRPr="00C51964" w:rsidRDefault="00C51964" w:rsidP="00C51964">
            <w:pPr>
              <w:ind w:left="36"/>
              <w:contextualSpacing/>
              <w:jc w:val="both"/>
              <w:rPr>
                <w:rFonts w:ascii="Times New Roman" w:hAnsi="Times New Roman"/>
                <w:sz w:val="22"/>
                <w:szCs w:val="22"/>
              </w:rPr>
            </w:pPr>
            <w:proofErr w:type="spellStart"/>
            <w:r w:rsidRPr="00C51964">
              <w:rPr>
                <w:rFonts w:ascii="Times New Roman" w:hAnsi="Times New Roman"/>
                <w:b/>
                <w:sz w:val="22"/>
                <w:szCs w:val="22"/>
              </w:rPr>
              <w:t>Datele</w:t>
            </w:r>
            <w:proofErr w:type="spellEnd"/>
            <w:r w:rsidRPr="00C51964">
              <w:rPr>
                <w:rFonts w:ascii="Times New Roman" w:hAnsi="Times New Roman"/>
                <w:b/>
                <w:sz w:val="22"/>
                <w:szCs w:val="22"/>
              </w:rPr>
              <w:t xml:space="preserve"> </w:t>
            </w:r>
            <w:proofErr w:type="spellStart"/>
            <w:r w:rsidRPr="00C51964">
              <w:rPr>
                <w:rFonts w:ascii="Times New Roman" w:hAnsi="Times New Roman"/>
                <w:b/>
                <w:sz w:val="22"/>
                <w:szCs w:val="22"/>
              </w:rPr>
              <w:t>evenimentului</w:t>
            </w:r>
            <w:proofErr w:type="spellEnd"/>
            <w:r w:rsidRPr="00C51964">
              <w:rPr>
                <w:rFonts w:ascii="Times New Roman" w:hAnsi="Times New Roman"/>
                <w:b/>
                <w:sz w:val="22"/>
                <w:szCs w:val="22"/>
              </w:rPr>
              <w:t xml:space="preserve">: </w:t>
            </w:r>
            <w:r w:rsidRPr="00C51964">
              <w:rPr>
                <w:rFonts w:ascii="Times New Roman" w:eastAsia="Calibri" w:hAnsi="Times New Roman"/>
                <w:b/>
                <w:sz w:val="22"/>
                <w:szCs w:val="22"/>
              </w:rPr>
              <w:t xml:space="preserve">14 – 18 </w:t>
            </w:r>
            <w:proofErr w:type="spellStart"/>
            <w:r w:rsidRPr="00C51964">
              <w:rPr>
                <w:rFonts w:ascii="Times New Roman" w:eastAsia="Calibri" w:hAnsi="Times New Roman"/>
                <w:b/>
                <w:sz w:val="22"/>
                <w:szCs w:val="22"/>
              </w:rPr>
              <w:t>octombrie</w:t>
            </w:r>
            <w:proofErr w:type="spellEnd"/>
            <w:r w:rsidRPr="00C51964">
              <w:rPr>
                <w:rFonts w:ascii="Times New Roman" w:eastAsia="Calibri" w:hAnsi="Times New Roman"/>
                <w:b/>
                <w:sz w:val="22"/>
                <w:szCs w:val="22"/>
              </w:rPr>
              <w:t xml:space="preserve"> 2024</w:t>
            </w:r>
          </w:p>
          <w:p w14:paraId="53611D24" w14:textId="37E5F162" w:rsidR="00C51964" w:rsidRPr="00C51964" w:rsidRDefault="00C51964" w:rsidP="00C51964">
            <w:pPr>
              <w:pStyle w:val="NoSpacing"/>
              <w:jc w:val="both"/>
              <w:rPr>
                <w:rFonts w:ascii="Times New Roman" w:eastAsia="Garamond" w:hAnsi="Times New Roman"/>
                <w:b/>
                <w:sz w:val="22"/>
                <w:szCs w:val="22"/>
                <w:lang w:eastAsia="ro-RO" w:bidi="ro-RO"/>
              </w:rPr>
            </w:pPr>
            <w:r>
              <w:rPr>
                <w:rFonts w:ascii="Times New Roman" w:hAnsi="Times New Roman"/>
                <w:b/>
                <w:sz w:val="22"/>
                <w:szCs w:val="22"/>
              </w:rPr>
              <w:t xml:space="preserve"> </w:t>
            </w:r>
            <w:r w:rsidRPr="00C51964">
              <w:rPr>
                <w:rFonts w:ascii="Times New Roman" w:hAnsi="Times New Roman"/>
                <w:b/>
                <w:sz w:val="22"/>
                <w:szCs w:val="22"/>
              </w:rPr>
              <w:t>Nr. pers</w:t>
            </w:r>
            <w:r w:rsidRPr="00C51964">
              <w:rPr>
                <w:rFonts w:ascii="Times New Roman" w:hAnsi="Times New Roman"/>
                <w:sz w:val="22"/>
                <w:szCs w:val="22"/>
              </w:rPr>
              <w:t xml:space="preserve">.: 100 </w:t>
            </w:r>
            <w:proofErr w:type="spellStart"/>
            <w:r w:rsidRPr="00C51964">
              <w:rPr>
                <w:rFonts w:ascii="Times New Roman" w:hAnsi="Times New Roman"/>
                <w:sz w:val="22"/>
                <w:szCs w:val="22"/>
              </w:rPr>
              <w:t>persoane</w:t>
            </w:r>
            <w:proofErr w:type="spellEnd"/>
            <w:r w:rsidRPr="00C51964">
              <w:rPr>
                <w:rFonts w:ascii="Times New Roman" w:eastAsia="Garamond" w:hAnsi="Times New Roman"/>
                <w:b/>
                <w:sz w:val="22"/>
                <w:szCs w:val="22"/>
                <w:lang w:eastAsia="ro-RO" w:bidi="ro-RO"/>
              </w:rPr>
              <w:t xml:space="preserve"> </w:t>
            </w:r>
          </w:p>
          <w:p w14:paraId="4FA7C6A5" w14:textId="77777777" w:rsidR="00C51964" w:rsidRPr="00C51964" w:rsidRDefault="00C51964" w:rsidP="00C51964">
            <w:pPr>
              <w:pStyle w:val="NoSpacing"/>
              <w:ind w:left="36"/>
              <w:jc w:val="both"/>
              <w:rPr>
                <w:rFonts w:ascii="Times New Roman" w:eastAsia="Calibri" w:hAnsi="Times New Roman"/>
                <w:b/>
                <w:sz w:val="22"/>
                <w:szCs w:val="22"/>
              </w:rPr>
            </w:pPr>
            <w:proofErr w:type="spellStart"/>
            <w:r w:rsidRPr="00C51964">
              <w:rPr>
                <w:rFonts w:ascii="Times New Roman" w:eastAsia="Garamond" w:hAnsi="Times New Roman"/>
                <w:b/>
                <w:sz w:val="22"/>
                <w:szCs w:val="22"/>
                <w:lang w:eastAsia="ro-RO" w:bidi="ro-RO"/>
              </w:rPr>
              <w:t>Locație</w:t>
            </w:r>
            <w:proofErr w:type="spellEnd"/>
            <w:r w:rsidRPr="00C51964">
              <w:rPr>
                <w:rFonts w:ascii="Times New Roman" w:eastAsia="Garamond" w:hAnsi="Times New Roman"/>
                <w:b/>
                <w:sz w:val="22"/>
                <w:szCs w:val="22"/>
                <w:lang w:eastAsia="ro-RO" w:bidi="ro-RO"/>
              </w:rPr>
              <w:t xml:space="preserve">: </w:t>
            </w:r>
            <w:proofErr w:type="spellStart"/>
            <w:r w:rsidRPr="00C51964">
              <w:rPr>
                <w:rFonts w:ascii="Times New Roman" w:hAnsi="Times New Roman"/>
                <w:sz w:val="22"/>
                <w:szCs w:val="22"/>
              </w:rPr>
              <w:t>într</w:t>
            </w:r>
            <w:proofErr w:type="spellEnd"/>
            <w:r w:rsidRPr="00C51964">
              <w:rPr>
                <w:rFonts w:ascii="Times New Roman" w:hAnsi="Times New Roman"/>
                <w:sz w:val="22"/>
                <w:szCs w:val="22"/>
              </w:rPr>
              <w:t xml:space="preserve">-o </w:t>
            </w:r>
            <w:proofErr w:type="spellStart"/>
            <w:r w:rsidRPr="00C51964">
              <w:rPr>
                <w:rFonts w:ascii="Times New Roman" w:hAnsi="Times New Roman"/>
                <w:sz w:val="22"/>
                <w:szCs w:val="22"/>
              </w:rPr>
              <w:t>unitate</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cazare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aflată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în</w:t>
            </w:r>
            <w:proofErr w:type="spellEnd"/>
            <w:r w:rsidRPr="00C51964">
              <w:rPr>
                <w:rFonts w:ascii="Times New Roman" w:hAnsi="Times New Roman"/>
                <w:sz w:val="22"/>
                <w:szCs w:val="22"/>
              </w:rPr>
              <w:t xml:space="preserve"> zona </w:t>
            </w:r>
            <w:proofErr w:type="spellStart"/>
            <w:r w:rsidRPr="00C51964">
              <w:rPr>
                <w:rFonts w:ascii="Times New Roman" w:hAnsi="Times New Roman"/>
                <w:sz w:val="22"/>
                <w:szCs w:val="22"/>
              </w:rPr>
              <w:t>Șirnea-Fundata</w:t>
            </w:r>
            <w:proofErr w:type="spellEnd"/>
            <w:r w:rsidRPr="00C51964">
              <w:rPr>
                <w:rFonts w:ascii="Times New Roman" w:hAnsi="Times New Roman"/>
                <w:sz w:val="22"/>
                <w:szCs w:val="22"/>
              </w:rPr>
              <w:t xml:space="preserve">, la maxim 20 Km </w:t>
            </w:r>
            <w:proofErr w:type="spellStart"/>
            <w:r w:rsidRPr="00C51964">
              <w:rPr>
                <w:rFonts w:ascii="Times New Roman" w:hAnsi="Times New Roman"/>
                <w:sz w:val="22"/>
                <w:szCs w:val="22"/>
              </w:rPr>
              <w:t>față</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comuna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Fundata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jud</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Brașov</w:t>
            </w:r>
            <w:proofErr w:type="spellEnd"/>
          </w:p>
          <w:p w14:paraId="727C763D" w14:textId="77777777" w:rsidR="00C51964" w:rsidRPr="00C51964" w:rsidRDefault="00C51964" w:rsidP="00C51964">
            <w:pPr>
              <w:pStyle w:val="NoSpacing"/>
              <w:ind w:left="720" w:firstLine="131"/>
              <w:jc w:val="both"/>
              <w:rPr>
                <w:rFonts w:ascii="Times New Roman" w:eastAsia="Calibri" w:hAnsi="Times New Roman"/>
                <w:b/>
                <w:sz w:val="22"/>
                <w:szCs w:val="22"/>
              </w:rPr>
            </w:pPr>
          </w:p>
          <w:p w14:paraId="2BD0FB3F" w14:textId="77777777" w:rsidR="00C51964" w:rsidRPr="00C51964" w:rsidRDefault="00C51964" w:rsidP="00C51964">
            <w:pPr>
              <w:jc w:val="both"/>
              <w:rPr>
                <w:rFonts w:ascii="Times New Roman" w:hAnsi="Times New Roman"/>
                <w:sz w:val="22"/>
                <w:szCs w:val="22"/>
              </w:rPr>
            </w:pPr>
            <w:proofErr w:type="spellStart"/>
            <w:r w:rsidRPr="00C51964">
              <w:rPr>
                <w:rFonts w:ascii="Times New Roman" w:hAnsi="Times New Roman"/>
                <w:sz w:val="22"/>
                <w:szCs w:val="22"/>
                <w:lang w:val="fr-FR"/>
              </w:rPr>
              <w:t>Cazarea</w:t>
            </w:r>
            <w:proofErr w:type="spellEnd"/>
            <w:r w:rsidRPr="00C51964">
              <w:rPr>
                <w:rFonts w:ascii="Times New Roman" w:hAnsi="Times New Roman"/>
                <w:sz w:val="22"/>
                <w:szCs w:val="22"/>
                <w:lang w:val="fr-FR"/>
              </w:rPr>
              <w:t xml:space="preserve"> se va face </w:t>
            </w:r>
            <w:proofErr w:type="spellStart"/>
            <w:r w:rsidRPr="00C51964">
              <w:rPr>
                <w:rFonts w:ascii="Times New Roman" w:hAnsi="Times New Roman"/>
                <w:sz w:val="22"/>
                <w:szCs w:val="22"/>
                <w:lang w:val="fr-FR"/>
              </w:rPr>
              <w:t>în</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unități</w:t>
            </w:r>
            <w:proofErr w:type="spellEnd"/>
            <w:r w:rsidRPr="00C51964">
              <w:rPr>
                <w:rFonts w:ascii="Times New Roman" w:hAnsi="Times New Roman"/>
                <w:sz w:val="22"/>
                <w:szCs w:val="22"/>
                <w:lang w:val="fr-FR"/>
              </w:rPr>
              <w:t xml:space="preserve"> de </w:t>
            </w:r>
            <w:proofErr w:type="spellStart"/>
            <w:r w:rsidRPr="00C51964">
              <w:rPr>
                <w:rFonts w:ascii="Times New Roman" w:hAnsi="Times New Roman"/>
                <w:sz w:val="22"/>
                <w:szCs w:val="22"/>
                <w:lang w:val="fr-FR"/>
              </w:rPr>
              <w:t>cazare</w:t>
            </w:r>
            <w:proofErr w:type="spellEnd"/>
            <w:r w:rsidRPr="00C51964">
              <w:rPr>
                <w:rFonts w:ascii="Times New Roman" w:hAnsi="Times New Roman"/>
                <w:sz w:val="22"/>
                <w:szCs w:val="22"/>
                <w:lang w:val="fr-FR"/>
              </w:rPr>
              <w:t xml:space="preserve"> de 3 </w:t>
            </w:r>
            <w:proofErr w:type="spellStart"/>
            <w:r w:rsidRPr="00C51964">
              <w:rPr>
                <w:rFonts w:ascii="Times New Roman" w:hAnsi="Times New Roman"/>
                <w:sz w:val="22"/>
                <w:szCs w:val="22"/>
                <w:lang w:val="fr-FR"/>
              </w:rPr>
              <w:t>stele</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sau</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echivalent</w:t>
            </w:r>
            <w:proofErr w:type="spellEnd"/>
            <w:r w:rsidRPr="00C51964">
              <w:rPr>
                <w:rFonts w:ascii="Times New Roman" w:hAnsi="Times New Roman"/>
                <w:sz w:val="22"/>
                <w:szCs w:val="22"/>
                <w:lang w:val="fr-FR"/>
              </w:rPr>
              <w:t xml:space="preserve">, 4 </w:t>
            </w:r>
            <w:proofErr w:type="spellStart"/>
            <w:r w:rsidRPr="00C51964">
              <w:rPr>
                <w:rFonts w:ascii="Times New Roman" w:hAnsi="Times New Roman"/>
                <w:sz w:val="22"/>
                <w:szCs w:val="22"/>
                <w:lang w:val="fr-FR"/>
              </w:rPr>
              <w:t>nopți</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și</w:t>
            </w:r>
            <w:proofErr w:type="spellEnd"/>
            <w:r w:rsidRPr="00C51964">
              <w:rPr>
                <w:rFonts w:ascii="Times New Roman" w:hAnsi="Times New Roman"/>
                <w:sz w:val="22"/>
                <w:szCs w:val="22"/>
                <w:lang w:val="fr-FR"/>
              </w:rPr>
              <w:t xml:space="preserve"> va </w:t>
            </w:r>
            <w:proofErr w:type="spellStart"/>
            <w:r w:rsidRPr="00C51964">
              <w:rPr>
                <w:rFonts w:ascii="Times New Roman" w:hAnsi="Times New Roman"/>
                <w:sz w:val="22"/>
                <w:szCs w:val="22"/>
                <w:lang w:val="fr-FR"/>
              </w:rPr>
              <w:t>avea</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micul</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dejun</w:t>
            </w:r>
            <w:proofErr w:type="spellEnd"/>
            <w:r w:rsidRPr="00C51964">
              <w:rPr>
                <w:rFonts w:ascii="Times New Roman" w:hAnsi="Times New Roman"/>
                <w:sz w:val="22"/>
                <w:szCs w:val="22"/>
                <w:lang w:val="fr-FR"/>
              </w:rPr>
              <w:t xml:space="preserve"> inclus, tip </w:t>
            </w:r>
            <w:proofErr w:type="spellStart"/>
            <w:r w:rsidRPr="00C51964">
              <w:rPr>
                <w:rFonts w:ascii="Times New Roman" w:hAnsi="Times New Roman"/>
                <w:sz w:val="22"/>
                <w:szCs w:val="22"/>
                <w:lang w:val="fr-FR"/>
              </w:rPr>
              <w:t>bufet</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suedez</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Bufetul</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suedez</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trebuie</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să</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cuprindă</w:t>
            </w:r>
            <w:proofErr w:type="spellEnd"/>
            <w:r w:rsidRPr="00C51964">
              <w:rPr>
                <w:rFonts w:ascii="Times New Roman" w:hAnsi="Times New Roman"/>
                <w:sz w:val="22"/>
                <w:szCs w:val="22"/>
                <w:lang w:val="fr-FR"/>
              </w:rPr>
              <w:t xml:space="preserve"> </w:t>
            </w:r>
            <w:proofErr w:type="spellStart"/>
            <w:r w:rsidRPr="00C51964">
              <w:rPr>
                <w:rFonts w:ascii="Times New Roman" w:hAnsi="Times New Roman"/>
                <w:sz w:val="22"/>
                <w:szCs w:val="22"/>
                <w:lang w:val="fr-FR"/>
              </w:rPr>
              <w:t>indicativ</w:t>
            </w:r>
            <w:proofErr w:type="spellEnd"/>
            <w:r w:rsidRPr="00C51964">
              <w:rPr>
                <w:rFonts w:ascii="Times New Roman" w:hAnsi="Times New Roman"/>
                <w:sz w:val="22"/>
                <w:szCs w:val="22"/>
                <w:lang w:val="fr-FR"/>
              </w:rPr>
              <w:t xml:space="preserve">, dar nu </w:t>
            </w:r>
            <w:proofErr w:type="spellStart"/>
            <w:r w:rsidRPr="00C51964">
              <w:rPr>
                <w:rFonts w:ascii="Times New Roman" w:hAnsi="Times New Roman"/>
                <w:sz w:val="22"/>
                <w:szCs w:val="22"/>
                <w:lang w:val="fr-FR"/>
              </w:rPr>
              <w:t>în</w:t>
            </w:r>
            <w:proofErr w:type="spellEnd"/>
            <w:r w:rsidRPr="00C51964">
              <w:rPr>
                <w:rFonts w:ascii="Times New Roman" w:hAnsi="Times New Roman"/>
                <w:sz w:val="22"/>
                <w:szCs w:val="22"/>
                <w:lang w:val="fr-FR"/>
              </w:rPr>
              <w:t xml:space="preserve"> mod </w:t>
            </w:r>
            <w:proofErr w:type="spellStart"/>
            <w:r w:rsidRPr="00C51964">
              <w:rPr>
                <w:rFonts w:ascii="Times New Roman" w:hAnsi="Times New Roman"/>
                <w:sz w:val="22"/>
                <w:szCs w:val="22"/>
                <w:lang w:val="fr-FR"/>
              </w:rPr>
              <w:t>limitativ</w:t>
            </w:r>
            <w:proofErr w:type="spellEnd"/>
            <w:r w:rsidRPr="00C51964">
              <w:rPr>
                <w:rFonts w:ascii="Times New Roman" w:hAnsi="Times New Roman"/>
                <w:sz w:val="22"/>
                <w:szCs w:val="22"/>
                <w:lang w:val="fr-FR"/>
              </w:rPr>
              <w:t xml:space="preserve">, </w:t>
            </w:r>
            <w:proofErr w:type="spellStart"/>
            <w:proofErr w:type="gramStart"/>
            <w:r w:rsidRPr="00C51964">
              <w:rPr>
                <w:rFonts w:ascii="Times New Roman" w:hAnsi="Times New Roman"/>
                <w:sz w:val="22"/>
                <w:szCs w:val="22"/>
                <w:lang w:val="fr-FR"/>
              </w:rPr>
              <w:t>următoarele</w:t>
            </w:r>
            <w:proofErr w:type="spellEnd"/>
            <w:r w:rsidRPr="00C51964">
              <w:rPr>
                <w:rFonts w:ascii="Times New Roman" w:hAnsi="Times New Roman"/>
                <w:sz w:val="22"/>
                <w:szCs w:val="22"/>
                <w:lang w:val="fr-FR"/>
              </w:rPr>
              <w:t>:</w:t>
            </w:r>
            <w:proofErr w:type="gramEnd"/>
            <w:r w:rsidRPr="00C51964">
              <w:rPr>
                <w:rFonts w:ascii="Times New Roman" w:hAnsi="Times New Roman"/>
                <w:sz w:val="22"/>
                <w:szCs w:val="22"/>
                <w:lang w:val="fr-FR"/>
              </w:rPr>
              <w:t xml:space="preserve"> </w:t>
            </w:r>
            <w:r w:rsidRPr="00C51964">
              <w:rPr>
                <w:rFonts w:ascii="Times New Roman" w:hAnsi="Times New Roman"/>
                <w:sz w:val="22"/>
                <w:szCs w:val="22"/>
              </w:rPr>
              <w:t xml:space="preserve">aperitive </w:t>
            </w:r>
            <w:proofErr w:type="spellStart"/>
            <w:r w:rsidRPr="00C51964">
              <w:rPr>
                <w:rFonts w:ascii="Times New Roman" w:hAnsi="Times New Roman"/>
                <w:sz w:val="22"/>
                <w:szCs w:val="22"/>
              </w:rPr>
              <w:t>calde</w:t>
            </w:r>
            <w:proofErr w:type="spellEnd"/>
            <w:r w:rsidRPr="00C51964">
              <w:rPr>
                <w:rFonts w:ascii="Times New Roman" w:hAnsi="Times New Roman"/>
                <w:sz w:val="22"/>
                <w:szCs w:val="22"/>
              </w:rPr>
              <w:t xml:space="preserve">, aperitive </w:t>
            </w:r>
            <w:proofErr w:type="spellStart"/>
            <w:r w:rsidRPr="00C51964">
              <w:rPr>
                <w:rFonts w:ascii="Times New Roman" w:hAnsi="Times New Roman"/>
                <w:sz w:val="22"/>
                <w:szCs w:val="22"/>
              </w:rPr>
              <w:t>reci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mâncare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gătită</w:t>
            </w:r>
            <w:proofErr w:type="spellEnd"/>
            <w:r w:rsidRPr="00C51964">
              <w:rPr>
                <w:rFonts w:ascii="Times New Roman" w:hAnsi="Times New Roman"/>
                <w:sz w:val="22"/>
                <w:szCs w:val="22"/>
              </w:rPr>
              <w:t xml:space="preserve">, garniture, </w:t>
            </w:r>
            <w:proofErr w:type="spellStart"/>
            <w:r w:rsidRPr="00C51964">
              <w:rPr>
                <w:rFonts w:ascii="Times New Roman" w:hAnsi="Times New Roman"/>
                <w:sz w:val="22"/>
                <w:szCs w:val="22"/>
              </w:rPr>
              <w:t>salate</w:t>
            </w:r>
            <w:proofErr w:type="spellEnd"/>
            <w:r w:rsidRPr="00C51964">
              <w:rPr>
                <w:rFonts w:ascii="Times New Roman" w:hAnsi="Times New Roman"/>
                <w:sz w:val="22"/>
                <w:szCs w:val="22"/>
              </w:rPr>
              <w:t xml:space="preserve">, desert, </w:t>
            </w:r>
            <w:proofErr w:type="spellStart"/>
            <w:r w:rsidRPr="00C51964">
              <w:rPr>
                <w:rFonts w:ascii="Times New Roman" w:hAnsi="Times New Roman"/>
                <w:sz w:val="22"/>
                <w:szCs w:val="22"/>
              </w:rPr>
              <w:t>pâine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băuturi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apă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cafea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sucuri</w:t>
            </w:r>
            <w:proofErr w:type="spellEnd"/>
            <w:r w:rsidRPr="00C51964">
              <w:rPr>
                <w:rFonts w:ascii="Times New Roman" w:hAnsi="Times New Roman"/>
                <w:sz w:val="22"/>
                <w:szCs w:val="22"/>
              </w:rPr>
              <w:t xml:space="preserve">). </w:t>
            </w:r>
          </w:p>
          <w:p w14:paraId="0B4367BF" w14:textId="77777777" w:rsidR="00C51964" w:rsidRPr="00C51964" w:rsidRDefault="00C51964" w:rsidP="00C51964">
            <w:pPr>
              <w:jc w:val="both"/>
              <w:rPr>
                <w:rFonts w:ascii="Times New Roman" w:hAnsi="Times New Roman"/>
                <w:sz w:val="22"/>
                <w:szCs w:val="22"/>
              </w:rPr>
            </w:pPr>
          </w:p>
          <w:p w14:paraId="33EFC548" w14:textId="77777777" w:rsidR="00C51964" w:rsidRPr="00C51964" w:rsidRDefault="00C51964" w:rsidP="00C51964">
            <w:pPr>
              <w:jc w:val="both"/>
              <w:rPr>
                <w:rFonts w:ascii="Times New Roman" w:hAnsi="Times New Roman"/>
                <w:b/>
                <w:color w:val="000000"/>
                <w:sz w:val="22"/>
                <w:szCs w:val="22"/>
                <w:u w:val="single"/>
                <w:lang w:val="fr-FR"/>
              </w:rPr>
            </w:pPr>
            <w:proofErr w:type="spellStart"/>
            <w:r w:rsidRPr="00C51964">
              <w:rPr>
                <w:rFonts w:ascii="Times New Roman" w:hAnsi="Times New Roman"/>
                <w:b/>
                <w:color w:val="000000"/>
                <w:sz w:val="22"/>
                <w:szCs w:val="22"/>
                <w:u w:val="single"/>
                <w:lang w:val="fr-FR"/>
              </w:rPr>
              <w:t>Cantitatea</w:t>
            </w:r>
            <w:proofErr w:type="spellEnd"/>
            <w:r w:rsidRPr="00C51964">
              <w:rPr>
                <w:rFonts w:ascii="Times New Roman" w:hAnsi="Times New Roman"/>
                <w:b/>
                <w:color w:val="000000"/>
                <w:sz w:val="22"/>
                <w:szCs w:val="22"/>
                <w:u w:val="single"/>
                <w:lang w:val="fr-FR"/>
              </w:rPr>
              <w:t xml:space="preserve"> de </w:t>
            </w:r>
            <w:proofErr w:type="spellStart"/>
            <w:r w:rsidRPr="00C51964">
              <w:rPr>
                <w:rFonts w:ascii="Times New Roman" w:hAnsi="Times New Roman"/>
                <w:b/>
                <w:color w:val="000000"/>
                <w:sz w:val="22"/>
                <w:szCs w:val="22"/>
                <w:u w:val="single"/>
                <w:lang w:val="fr-FR"/>
              </w:rPr>
              <w:t>zahăr</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din</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produsele</w:t>
            </w:r>
            <w:proofErr w:type="spellEnd"/>
            <w:r w:rsidRPr="00C51964">
              <w:rPr>
                <w:rFonts w:ascii="Times New Roman" w:hAnsi="Times New Roman"/>
                <w:b/>
                <w:color w:val="000000"/>
                <w:sz w:val="22"/>
                <w:szCs w:val="22"/>
                <w:u w:val="single"/>
                <w:lang w:val="fr-FR"/>
              </w:rPr>
              <w:t xml:space="preserve"> servite la </w:t>
            </w:r>
            <w:proofErr w:type="spellStart"/>
            <w:r w:rsidRPr="00C51964">
              <w:rPr>
                <w:rFonts w:ascii="Times New Roman" w:hAnsi="Times New Roman"/>
                <w:b/>
                <w:color w:val="000000"/>
                <w:sz w:val="22"/>
                <w:szCs w:val="22"/>
                <w:u w:val="single"/>
                <w:lang w:val="fr-FR"/>
              </w:rPr>
              <w:t>micul</w:t>
            </w:r>
            <w:proofErr w:type="spellEnd"/>
            <w:r w:rsidRPr="00C51964">
              <w:rPr>
                <w:rFonts w:ascii="Times New Roman" w:hAnsi="Times New Roman"/>
                <w:b/>
                <w:color w:val="000000"/>
                <w:sz w:val="22"/>
                <w:szCs w:val="22"/>
                <w:u w:val="single"/>
                <w:lang w:val="fr-FR"/>
              </w:rPr>
              <w:t xml:space="preserve"> </w:t>
            </w:r>
            <w:proofErr w:type="spellStart"/>
            <w:r w:rsidRPr="00C51964">
              <w:rPr>
                <w:rFonts w:ascii="Times New Roman" w:hAnsi="Times New Roman"/>
                <w:b/>
                <w:color w:val="000000"/>
                <w:sz w:val="22"/>
                <w:szCs w:val="22"/>
                <w:u w:val="single"/>
                <w:lang w:val="fr-FR"/>
              </w:rPr>
              <w:t>dejun</w:t>
            </w:r>
            <w:proofErr w:type="spellEnd"/>
            <w:r w:rsidRPr="00C51964">
              <w:rPr>
                <w:rFonts w:ascii="Times New Roman" w:hAnsi="Times New Roman"/>
                <w:b/>
                <w:color w:val="000000"/>
                <w:sz w:val="22"/>
                <w:szCs w:val="22"/>
                <w:u w:val="single"/>
                <w:lang w:val="fr-FR"/>
              </w:rPr>
              <w:t xml:space="preserve"> nu va </w:t>
            </w:r>
            <w:proofErr w:type="spellStart"/>
            <w:r w:rsidRPr="00C51964">
              <w:rPr>
                <w:rFonts w:ascii="Times New Roman" w:hAnsi="Times New Roman"/>
                <w:b/>
                <w:color w:val="000000"/>
                <w:sz w:val="22"/>
                <w:szCs w:val="22"/>
                <w:u w:val="single"/>
                <w:lang w:val="fr-FR"/>
              </w:rPr>
              <w:t>depăși</w:t>
            </w:r>
            <w:proofErr w:type="spellEnd"/>
            <w:r w:rsidRPr="00C51964">
              <w:rPr>
                <w:rFonts w:ascii="Times New Roman" w:hAnsi="Times New Roman"/>
                <w:b/>
                <w:color w:val="000000"/>
                <w:sz w:val="22"/>
                <w:szCs w:val="22"/>
                <w:u w:val="single"/>
                <w:lang w:val="fr-FR"/>
              </w:rPr>
              <w:t xml:space="preserve"> 10 g/100 g.</w:t>
            </w:r>
          </w:p>
          <w:p w14:paraId="10702C28" w14:textId="77777777" w:rsidR="00C51964" w:rsidRPr="00C51964" w:rsidRDefault="00C51964" w:rsidP="00C51964">
            <w:pPr>
              <w:shd w:val="clear" w:color="auto" w:fill="FFFFFF"/>
              <w:jc w:val="both"/>
              <w:rPr>
                <w:rFonts w:ascii="Times New Roman" w:hAnsi="Times New Roman"/>
                <w:color w:val="333333"/>
                <w:sz w:val="22"/>
                <w:szCs w:val="22"/>
              </w:rPr>
            </w:pPr>
            <w:r w:rsidRPr="00C51964">
              <w:rPr>
                <w:rFonts w:ascii="Times New Roman" w:hAnsi="Times New Roman"/>
                <w:b/>
                <w:bCs/>
                <w:color w:val="333333"/>
                <w:sz w:val="22"/>
                <w:szCs w:val="22"/>
                <w:u w:val="single"/>
              </w:rPr>
              <w:t xml:space="preserve">Nu se </w:t>
            </w:r>
            <w:proofErr w:type="spellStart"/>
            <w:r w:rsidRPr="00C51964">
              <w:rPr>
                <w:rFonts w:ascii="Times New Roman" w:hAnsi="Times New Roman"/>
                <w:b/>
                <w:bCs/>
                <w:color w:val="333333"/>
                <w:sz w:val="22"/>
                <w:szCs w:val="22"/>
                <w:u w:val="single"/>
              </w:rPr>
              <w:t>acceptă</w:t>
            </w:r>
            <w:proofErr w:type="spellEnd"/>
            <w:r w:rsidRPr="00C51964">
              <w:rPr>
                <w:rFonts w:ascii="Times New Roman" w:hAnsi="Times New Roman"/>
                <w:b/>
                <w:bCs/>
                <w:color w:val="333333"/>
                <w:sz w:val="22"/>
                <w:szCs w:val="22"/>
                <w:u w:val="single"/>
              </w:rPr>
              <w:t>:</w:t>
            </w:r>
          </w:p>
          <w:p w14:paraId="3A5ABB92" w14:textId="77777777" w:rsidR="00C51964" w:rsidRPr="00C51964" w:rsidRDefault="00C51964" w:rsidP="00C51964">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C51964">
              <w:rPr>
                <w:rFonts w:ascii="Times New Roman" w:hAnsi="Times New Roman"/>
                <w:b/>
                <w:bCs/>
                <w:color w:val="333333"/>
                <w:sz w:val="22"/>
                <w:szCs w:val="22"/>
              </w:rPr>
              <w:lastRenderedPageBreak/>
              <w:t>băuturi</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nealcoolice</w:t>
            </w:r>
            <w:proofErr w:type="spellEnd"/>
            <w:r w:rsidRPr="00C51964">
              <w:rPr>
                <w:rFonts w:ascii="Times New Roman" w:hAnsi="Times New Roman"/>
                <w:b/>
                <w:bCs/>
                <w:color w:val="333333"/>
                <w:sz w:val="22"/>
                <w:szCs w:val="22"/>
              </w:rPr>
              <w:t xml:space="preserve"> care se </w:t>
            </w:r>
            <w:proofErr w:type="spellStart"/>
            <w:r w:rsidRPr="00C51964">
              <w:rPr>
                <w:rFonts w:ascii="Times New Roman" w:hAnsi="Times New Roman"/>
                <w:b/>
                <w:bCs/>
                <w:color w:val="333333"/>
                <w:sz w:val="22"/>
                <w:szCs w:val="22"/>
              </w:rPr>
              <w:t>încadrează</w:t>
            </w:r>
            <w:proofErr w:type="spellEnd"/>
            <w:r w:rsidRPr="00C51964">
              <w:rPr>
                <w:rFonts w:ascii="Times New Roman" w:hAnsi="Times New Roman"/>
                <w:b/>
                <w:bCs/>
                <w:color w:val="333333"/>
                <w:sz w:val="22"/>
                <w:szCs w:val="22"/>
              </w:rPr>
              <w:t xml:space="preserve"> la </w:t>
            </w:r>
            <w:proofErr w:type="spellStart"/>
            <w:r w:rsidRPr="00C51964">
              <w:rPr>
                <w:rFonts w:ascii="Times New Roman" w:hAnsi="Times New Roman"/>
                <w:b/>
                <w:bCs/>
                <w:color w:val="333333"/>
                <w:sz w:val="22"/>
                <w:szCs w:val="22"/>
              </w:rPr>
              <w:t>codul</w:t>
            </w:r>
            <w:proofErr w:type="spellEnd"/>
            <w:r w:rsidRPr="00C51964">
              <w:rPr>
                <w:rFonts w:ascii="Times New Roman" w:hAnsi="Times New Roman"/>
                <w:b/>
                <w:bCs/>
                <w:color w:val="333333"/>
                <w:sz w:val="22"/>
                <w:szCs w:val="22"/>
              </w:rPr>
              <w:t xml:space="preserve"> NC </w:t>
            </w:r>
            <w:proofErr w:type="gramStart"/>
            <w:r w:rsidRPr="00C51964">
              <w:rPr>
                <w:rFonts w:ascii="Times New Roman" w:hAnsi="Times New Roman"/>
                <w:b/>
                <w:bCs/>
                <w:color w:val="333333"/>
                <w:sz w:val="22"/>
                <w:szCs w:val="22"/>
              </w:rPr>
              <w:t>2202;</w:t>
            </w:r>
            <w:proofErr w:type="gramEnd"/>
          </w:p>
          <w:p w14:paraId="45DA9CFE" w14:textId="77777777" w:rsidR="00C51964" w:rsidRPr="00C51964" w:rsidRDefault="00C51964" w:rsidP="00C51964">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C51964">
              <w:rPr>
                <w:rFonts w:ascii="Times New Roman" w:hAnsi="Times New Roman"/>
                <w:b/>
                <w:bCs/>
                <w:color w:val="333333"/>
                <w:sz w:val="22"/>
                <w:szCs w:val="22"/>
              </w:rPr>
              <w:t>alimente</w:t>
            </w:r>
            <w:proofErr w:type="spellEnd"/>
            <w:r w:rsidRPr="00C51964">
              <w:rPr>
                <w:rFonts w:ascii="Times New Roman" w:hAnsi="Times New Roman"/>
                <w:b/>
                <w:bCs/>
                <w:color w:val="333333"/>
                <w:sz w:val="22"/>
                <w:szCs w:val="22"/>
              </w:rPr>
              <w:t xml:space="preserve"> cu </w:t>
            </w:r>
            <w:proofErr w:type="spellStart"/>
            <w:r w:rsidRPr="00C51964">
              <w:rPr>
                <w:rFonts w:ascii="Times New Roman" w:hAnsi="Times New Roman"/>
                <w:b/>
                <w:bCs/>
                <w:color w:val="333333"/>
                <w:sz w:val="22"/>
                <w:szCs w:val="22"/>
              </w:rPr>
              <w:t>zahăr</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adăugat</w:t>
            </w:r>
            <w:proofErr w:type="spellEnd"/>
            <w:r w:rsidRPr="00C51964">
              <w:rPr>
                <w:rFonts w:ascii="Times New Roman" w:hAnsi="Times New Roman"/>
                <w:b/>
                <w:bCs/>
                <w:color w:val="333333"/>
                <w:sz w:val="22"/>
                <w:szCs w:val="22"/>
              </w:rPr>
              <w:t xml:space="preserve">, al </w:t>
            </w:r>
            <w:proofErr w:type="spellStart"/>
            <w:r w:rsidRPr="00C51964">
              <w:rPr>
                <w:rFonts w:ascii="Times New Roman" w:hAnsi="Times New Roman"/>
                <w:b/>
                <w:bCs/>
                <w:color w:val="333333"/>
                <w:sz w:val="22"/>
                <w:szCs w:val="22"/>
              </w:rPr>
              <w:t>căror</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conţinut</w:t>
            </w:r>
            <w:proofErr w:type="spellEnd"/>
            <w:r w:rsidRPr="00C51964">
              <w:rPr>
                <w:rFonts w:ascii="Times New Roman" w:hAnsi="Times New Roman"/>
                <w:b/>
                <w:bCs/>
                <w:color w:val="333333"/>
                <w:sz w:val="22"/>
                <w:szCs w:val="22"/>
              </w:rPr>
              <w:t xml:space="preserve"> total de </w:t>
            </w:r>
            <w:proofErr w:type="spellStart"/>
            <w:r w:rsidRPr="00C51964">
              <w:rPr>
                <w:rFonts w:ascii="Times New Roman" w:hAnsi="Times New Roman"/>
                <w:b/>
                <w:bCs/>
                <w:color w:val="333333"/>
                <w:sz w:val="22"/>
                <w:szCs w:val="22"/>
              </w:rPr>
              <w:t>zahăr</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este</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mai</w:t>
            </w:r>
            <w:proofErr w:type="spellEnd"/>
            <w:r w:rsidRPr="00C51964">
              <w:rPr>
                <w:rFonts w:ascii="Times New Roman" w:hAnsi="Times New Roman"/>
                <w:b/>
                <w:bCs/>
                <w:color w:val="333333"/>
                <w:sz w:val="22"/>
                <w:szCs w:val="22"/>
              </w:rPr>
              <w:t xml:space="preserve"> mare de 10 g/100 g </w:t>
            </w:r>
            <w:proofErr w:type="spellStart"/>
            <w:r w:rsidRPr="00C51964">
              <w:rPr>
                <w:rFonts w:ascii="Times New Roman" w:hAnsi="Times New Roman"/>
                <w:b/>
                <w:bCs/>
                <w:color w:val="333333"/>
                <w:sz w:val="22"/>
                <w:szCs w:val="22"/>
              </w:rPr>
              <w:t>produs</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altele</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decât</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cozonacul</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şi</w:t>
            </w:r>
            <w:proofErr w:type="spellEnd"/>
            <w:r w:rsidRPr="00C51964">
              <w:rPr>
                <w:rFonts w:ascii="Times New Roman" w:hAnsi="Times New Roman"/>
                <w:b/>
                <w:bCs/>
                <w:color w:val="333333"/>
                <w:sz w:val="22"/>
                <w:szCs w:val="22"/>
              </w:rPr>
              <w:t xml:space="preserve"> </w:t>
            </w:r>
            <w:proofErr w:type="spellStart"/>
            <w:r w:rsidRPr="00C51964">
              <w:rPr>
                <w:rFonts w:ascii="Times New Roman" w:hAnsi="Times New Roman"/>
                <w:b/>
                <w:bCs/>
                <w:color w:val="333333"/>
                <w:sz w:val="22"/>
                <w:szCs w:val="22"/>
              </w:rPr>
              <w:t>biscuiţii</w:t>
            </w:r>
            <w:proofErr w:type="spellEnd"/>
          </w:p>
          <w:p w14:paraId="6EC584A7" w14:textId="77777777" w:rsidR="00C51964" w:rsidRPr="00C51964" w:rsidRDefault="00C51964" w:rsidP="00C51964">
            <w:pPr>
              <w:pStyle w:val="Standard"/>
              <w:jc w:val="both"/>
              <w:rPr>
                <w:rFonts w:cs="Times New Roman"/>
                <w:sz w:val="22"/>
                <w:szCs w:val="22"/>
                <w:lang w:val="fr-FR"/>
              </w:rPr>
            </w:pPr>
            <w:proofErr w:type="spellStart"/>
            <w:r w:rsidRPr="00C51964">
              <w:rPr>
                <w:rFonts w:cs="Times New Roman"/>
                <w:sz w:val="22"/>
                <w:szCs w:val="22"/>
                <w:lang w:val="fr-FR"/>
              </w:rPr>
              <w:t>Unitatea</w:t>
            </w:r>
            <w:proofErr w:type="spellEnd"/>
            <w:r w:rsidRPr="00C51964">
              <w:rPr>
                <w:rFonts w:cs="Times New Roman"/>
                <w:sz w:val="22"/>
                <w:szCs w:val="22"/>
                <w:lang w:val="fr-FR"/>
              </w:rPr>
              <w:t xml:space="preserve"> de </w:t>
            </w:r>
            <w:proofErr w:type="spellStart"/>
            <w:r w:rsidRPr="00C51964">
              <w:rPr>
                <w:rFonts w:cs="Times New Roman"/>
                <w:sz w:val="22"/>
                <w:szCs w:val="22"/>
                <w:lang w:val="fr-FR"/>
              </w:rPr>
              <w:t>cazare</w:t>
            </w:r>
            <w:proofErr w:type="spellEnd"/>
            <w:r w:rsidRPr="00C51964">
              <w:rPr>
                <w:rFonts w:cs="Times New Roman"/>
                <w:sz w:val="22"/>
                <w:szCs w:val="22"/>
                <w:lang w:val="fr-FR"/>
              </w:rPr>
              <w:t xml:space="preserve"> va </w:t>
            </w:r>
            <w:proofErr w:type="spellStart"/>
            <w:r w:rsidRPr="00C51964">
              <w:rPr>
                <w:rFonts w:cs="Times New Roman"/>
                <w:sz w:val="22"/>
                <w:szCs w:val="22"/>
                <w:lang w:val="fr-FR"/>
              </w:rPr>
              <w:t>asigura</w:t>
            </w:r>
            <w:proofErr w:type="spellEnd"/>
            <w:r w:rsidRPr="00C51964">
              <w:rPr>
                <w:rFonts w:cs="Times New Roman"/>
                <w:sz w:val="22"/>
                <w:szCs w:val="22"/>
                <w:lang w:val="fr-FR"/>
              </w:rPr>
              <w:t xml:space="preserve">, </w:t>
            </w:r>
            <w:proofErr w:type="spellStart"/>
            <w:r w:rsidRPr="00C51964">
              <w:rPr>
                <w:rFonts w:cs="Times New Roman"/>
                <w:sz w:val="22"/>
                <w:szCs w:val="22"/>
                <w:lang w:val="fr-FR"/>
              </w:rPr>
              <w:t>în</w:t>
            </w:r>
            <w:proofErr w:type="spellEnd"/>
            <w:r w:rsidRPr="00C51964">
              <w:rPr>
                <w:rFonts w:cs="Times New Roman"/>
                <w:sz w:val="22"/>
                <w:szCs w:val="22"/>
                <w:lang w:val="fr-FR"/>
              </w:rPr>
              <w:t xml:space="preserve"> mod gratuit, </w:t>
            </w:r>
            <w:proofErr w:type="spellStart"/>
            <w:r w:rsidRPr="00C51964">
              <w:rPr>
                <w:rFonts w:cs="Times New Roman"/>
                <w:sz w:val="22"/>
                <w:szCs w:val="22"/>
                <w:lang w:val="fr-FR"/>
              </w:rPr>
              <w:t>pe</w:t>
            </w:r>
            <w:proofErr w:type="spellEnd"/>
            <w:r w:rsidRPr="00C51964">
              <w:rPr>
                <w:rFonts w:cs="Times New Roman"/>
                <w:sz w:val="22"/>
                <w:szCs w:val="22"/>
                <w:lang w:val="fr-FR"/>
              </w:rPr>
              <w:t xml:space="preserve"> </w:t>
            </w:r>
            <w:proofErr w:type="spellStart"/>
            <w:r w:rsidRPr="00C51964">
              <w:rPr>
                <w:rFonts w:cs="Times New Roman"/>
                <w:sz w:val="22"/>
                <w:szCs w:val="22"/>
                <w:lang w:val="fr-FR"/>
              </w:rPr>
              <w:t>toata</w:t>
            </w:r>
            <w:proofErr w:type="spellEnd"/>
            <w:r w:rsidRPr="00C51964">
              <w:rPr>
                <w:rFonts w:cs="Times New Roman"/>
                <w:sz w:val="22"/>
                <w:szCs w:val="22"/>
                <w:lang w:val="fr-FR"/>
              </w:rPr>
              <w:t xml:space="preserve"> </w:t>
            </w:r>
            <w:proofErr w:type="spellStart"/>
            <w:r w:rsidRPr="00C51964">
              <w:rPr>
                <w:rFonts w:cs="Times New Roman"/>
                <w:sz w:val="22"/>
                <w:szCs w:val="22"/>
                <w:lang w:val="fr-FR"/>
              </w:rPr>
              <w:t>durata</w:t>
            </w:r>
            <w:proofErr w:type="spellEnd"/>
            <w:r w:rsidRPr="00C51964">
              <w:rPr>
                <w:rFonts w:cs="Times New Roman"/>
                <w:sz w:val="22"/>
                <w:szCs w:val="22"/>
                <w:lang w:val="fr-FR"/>
              </w:rPr>
              <w:t xml:space="preserve"> </w:t>
            </w:r>
            <w:proofErr w:type="spellStart"/>
            <w:r w:rsidRPr="00C51964">
              <w:rPr>
                <w:rFonts w:cs="Times New Roman"/>
                <w:sz w:val="22"/>
                <w:szCs w:val="22"/>
                <w:lang w:val="fr-FR"/>
              </w:rPr>
              <w:t>sejurului</w:t>
            </w:r>
            <w:proofErr w:type="spellEnd"/>
            <w:r w:rsidRPr="00C51964">
              <w:rPr>
                <w:rFonts w:cs="Times New Roman"/>
                <w:sz w:val="22"/>
                <w:szCs w:val="22"/>
                <w:lang w:val="fr-FR"/>
              </w:rPr>
              <w:t xml:space="preserve"> o sala de </w:t>
            </w:r>
            <w:proofErr w:type="spellStart"/>
            <w:r w:rsidRPr="00C51964">
              <w:rPr>
                <w:rFonts w:cs="Times New Roman"/>
                <w:sz w:val="22"/>
                <w:szCs w:val="22"/>
                <w:lang w:val="fr-FR"/>
              </w:rPr>
              <w:t>întalniri</w:t>
            </w:r>
            <w:proofErr w:type="spellEnd"/>
            <w:r w:rsidRPr="00C51964">
              <w:rPr>
                <w:rFonts w:cs="Times New Roman"/>
                <w:sz w:val="22"/>
                <w:szCs w:val="22"/>
                <w:lang w:val="fr-FR"/>
              </w:rPr>
              <w:t xml:space="preserve">, </w:t>
            </w:r>
            <w:proofErr w:type="spellStart"/>
            <w:r w:rsidRPr="00C51964">
              <w:rPr>
                <w:rFonts w:cs="Times New Roman"/>
                <w:sz w:val="22"/>
                <w:szCs w:val="22"/>
                <w:lang w:val="fr-FR"/>
              </w:rPr>
              <w:t>cu</w:t>
            </w:r>
            <w:proofErr w:type="spellEnd"/>
            <w:r w:rsidRPr="00C51964">
              <w:rPr>
                <w:rFonts w:cs="Times New Roman"/>
                <w:sz w:val="22"/>
                <w:szCs w:val="22"/>
                <w:lang w:val="fr-FR"/>
              </w:rPr>
              <w:t xml:space="preserve"> o </w:t>
            </w:r>
            <w:proofErr w:type="spellStart"/>
            <w:r w:rsidRPr="00C51964">
              <w:rPr>
                <w:rFonts w:cs="Times New Roman"/>
                <w:sz w:val="22"/>
                <w:szCs w:val="22"/>
                <w:lang w:val="fr-FR"/>
              </w:rPr>
              <w:t>capacitate</w:t>
            </w:r>
            <w:proofErr w:type="spellEnd"/>
            <w:r w:rsidRPr="00C51964">
              <w:rPr>
                <w:rFonts w:cs="Times New Roman"/>
                <w:sz w:val="22"/>
                <w:szCs w:val="22"/>
                <w:lang w:val="fr-FR"/>
              </w:rPr>
              <w:t xml:space="preserve"> de minimum 100 de </w:t>
            </w:r>
            <w:proofErr w:type="spellStart"/>
            <w:r w:rsidRPr="00C51964">
              <w:rPr>
                <w:rFonts w:cs="Times New Roman"/>
                <w:sz w:val="22"/>
                <w:szCs w:val="22"/>
                <w:lang w:val="fr-FR"/>
              </w:rPr>
              <w:t>locuri</w:t>
            </w:r>
            <w:proofErr w:type="spellEnd"/>
            <w:r w:rsidRPr="00C51964">
              <w:rPr>
                <w:rFonts w:cs="Times New Roman"/>
                <w:sz w:val="22"/>
                <w:szCs w:val="22"/>
                <w:lang w:val="fr-FR"/>
              </w:rPr>
              <w:t xml:space="preserve">, </w:t>
            </w:r>
            <w:proofErr w:type="spellStart"/>
            <w:r w:rsidRPr="00C51964">
              <w:rPr>
                <w:rFonts w:cs="Times New Roman"/>
                <w:sz w:val="22"/>
                <w:szCs w:val="22"/>
                <w:lang w:val="fr-FR"/>
              </w:rPr>
              <w:t>dotată</w:t>
            </w:r>
            <w:proofErr w:type="spellEnd"/>
            <w:r w:rsidRPr="00C51964">
              <w:rPr>
                <w:rFonts w:cs="Times New Roman"/>
                <w:sz w:val="22"/>
                <w:szCs w:val="22"/>
                <w:lang w:val="fr-FR"/>
              </w:rPr>
              <w:t xml:space="preserve"> </w:t>
            </w:r>
            <w:proofErr w:type="spellStart"/>
            <w:r w:rsidRPr="00C51964">
              <w:rPr>
                <w:rFonts w:cs="Times New Roman"/>
                <w:sz w:val="22"/>
                <w:szCs w:val="22"/>
                <w:lang w:val="fr-FR"/>
              </w:rPr>
              <w:t>cu</w:t>
            </w:r>
            <w:proofErr w:type="spellEnd"/>
            <w:r w:rsidRPr="00C51964">
              <w:rPr>
                <w:rFonts w:cs="Times New Roman"/>
                <w:sz w:val="22"/>
                <w:szCs w:val="22"/>
                <w:lang w:val="fr-FR"/>
              </w:rPr>
              <w:t xml:space="preserve"> </w:t>
            </w:r>
            <w:proofErr w:type="spellStart"/>
            <w:r w:rsidRPr="00C51964">
              <w:rPr>
                <w:rFonts w:cs="Times New Roman"/>
                <w:sz w:val="22"/>
                <w:szCs w:val="22"/>
                <w:lang w:val="fr-FR"/>
              </w:rPr>
              <w:t>sistem</w:t>
            </w:r>
            <w:proofErr w:type="spellEnd"/>
            <w:r w:rsidRPr="00C51964">
              <w:rPr>
                <w:rFonts w:cs="Times New Roman"/>
                <w:sz w:val="22"/>
                <w:szCs w:val="22"/>
                <w:lang w:val="fr-FR"/>
              </w:rPr>
              <w:t xml:space="preserve"> de </w:t>
            </w:r>
            <w:proofErr w:type="spellStart"/>
            <w:r w:rsidRPr="00C51964">
              <w:rPr>
                <w:rFonts w:cs="Times New Roman"/>
                <w:sz w:val="22"/>
                <w:szCs w:val="22"/>
                <w:lang w:val="fr-FR"/>
              </w:rPr>
              <w:t>videoproiecție</w:t>
            </w:r>
            <w:proofErr w:type="spellEnd"/>
            <w:r w:rsidRPr="00C51964">
              <w:rPr>
                <w:rFonts w:cs="Times New Roman"/>
                <w:sz w:val="22"/>
                <w:szCs w:val="22"/>
                <w:lang w:val="fr-FR"/>
              </w:rPr>
              <w:t>.</w:t>
            </w:r>
          </w:p>
          <w:p w14:paraId="2A7EE657" w14:textId="77777777" w:rsidR="00C51964" w:rsidRPr="00C51964" w:rsidRDefault="00C51964" w:rsidP="00C51964">
            <w:pPr>
              <w:ind w:left="36"/>
              <w:jc w:val="both"/>
              <w:rPr>
                <w:rFonts w:ascii="Times New Roman" w:hAnsi="Times New Roman"/>
                <w:color w:val="000000"/>
                <w:sz w:val="22"/>
                <w:szCs w:val="22"/>
              </w:rPr>
            </w:pPr>
            <w:proofErr w:type="spellStart"/>
            <w:r w:rsidRPr="00C51964">
              <w:rPr>
                <w:rFonts w:ascii="Times New Roman" w:hAnsi="Times New Roman"/>
                <w:color w:val="000000"/>
                <w:sz w:val="22"/>
                <w:szCs w:val="22"/>
              </w:rPr>
              <w:t>Locatie</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serviciile</w:t>
            </w:r>
            <w:proofErr w:type="spellEnd"/>
            <w:r w:rsidRPr="00C51964">
              <w:rPr>
                <w:rFonts w:ascii="Times New Roman" w:hAnsi="Times New Roman"/>
                <w:color w:val="000000"/>
                <w:sz w:val="22"/>
                <w:szCs w:val="22"/>
              </w:rPr>
              <w:t xml:space="preserve"> de </w:t>
            </w:r>
            <w:proofErr w:type="spellStart"/>
            <w:r w:rsidRPr="00C51964">
              <w:rPr>
                <w:rFonts w:ascii="Times New Roman" w:hAnsi="Times New Roman"/>
                <w:color w:val="000000"/>
                <w:sz w:val="22"/>
                <w:szCs w:val="22"/>
              </w:rPr>
              <w:t>cazare</w:t>
            </w:r>
            <w:proofErr w:type="spellEnd"/>
            <w:r w:rsidRPr="00C51964">
              <w:rPr>
                <w:rFonts w:ascii="Times New Roman" w:hAnsi="Times New Roman"/>
                <w:color w:val="000000"/>
                <w:sz w:val="22"/>
                <w:szCs w:val="22"/>
              </w:rPr>
              <w:t xml:space="preserve"> cu mic </w:t>
            </w:r>
            <w:proofErr w:type="spellStart"/>
            <w:r w:rsidRPr="00C51964">
              <w:rPr>
                <w:rFonts w:ascii="Times New Roman" w:hAnsi="Times New Roman"/>
                <w:color w:val="000000"/>
                <w:sz w:val="22"/>
                <w:szCs w:val="22"/>
              </w:rPr>
              <w:t>dejun</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inclus</w:t>
            </w:r>
            <w:proofErr w:type="spellEnd"/>
            <w:r w:rsidRPr="00C51964">
              <w:rPr>
                <w:rFonts w:ascii="Times New Roman" w:hAnsi="Times New Roman"/>
                <w:color w:val="000000"/>
                <w:sz w:val="22"/>
                <w:szCs w:val="22"/>
              </w:rPr>
              <w:t xml:space="preserve"> solicitate se </w:t>
            </w:r>
            <w:proofErr w:type="spellStart"/>
            <w:r w:rsidRPr="00C51964">
              <w:rPr>
                <w:rFonts w:ascii="Times New Roman" w:hAnsi="Times New Roman"/>
                <w:color w:val="000000"/>
                <w:sz w:val="22"/>
                <w:szCs w:val="22"/>
              </w:rPr>
              <w:t>vor</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asigura</w:t>
            </w:r>
            <w:proofErr w:type="spellEnd"/>
            <w:r w:rsidRPr="00C51964">
              <w:rPr>
                <w:rFonts w:ascii="Times New Roman" w:hAnsi="Times New Roman"/>
                <w:color w:val="000000"/>
                <w:sz w:val="22"/>
                <w:szCs w:val="22"/>
              </w:rPr>
              <w:t xml:space="preserve"> in </w:t>
            </w:r>
            <w:proofErr w:type="spellStart"/>
            <w:r w:rsidRPr="00C51964">
              <w:rPr>
                <w:rFonts w:ascii="Times New Roman" w:hAnsi="Times New Roman"/>
                <w:color w:val="000000"/>
                <w:sz w:val="22"/>
                <w:szCs w:val="22"/>
              </w:rPr>
              <w:t>cadrul</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unei</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structuri</w:t>
            </w:r>
            <w:proofErr w:type="spellEnd"/>
            <w:r w:rsidRPr="00C51964">
              <w:rPr>
                <w:rFonts w:ascii="Times New Roman" w:hAnsi="Times New Roman"/>
                <w:color w:val="000000"/>
                <w:sz w:val="22"/>
                <w:szCs w:val="22"/>
              </w:rPr>
              <w:t xml:space="preserve"> de </w:t>
            </w:r>
            <w:proofErr w:type="spellStart"/>
            <w:r w:rsidRPr="00C51964">
              <w:rPr>
                <w:rFonts w:ascii="Times New Roman" w:hAnsi="Times New Roman"/>
                <w:color w:val="000000"/>
                <w:sz w:val="22"/>
                <w:szCs w:val="22"/>
              </w:rPr>
              <w:t>primire</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turistica</w:t>
            </w:r>
            <w:proofErr w:type="spellEnd"/>
            <w:r w:rsidRPr="00C51964">
              <w:rPr>
                <w:rFonts w:ascii="Times New Roman" w:hAnsi="Times New Roman"/>
                <w:color w:val="000000"/>
                <w:sz w:val="22"/>
                <w:szCs w:val="22"/>
              </w:rPr>
              <w:t xml:space="preserve"> de tip hotel </w:t>
            </w:r>
            <w:proofErr w:type="spellStart"/>
            <w:r w:rsidRPr="00C51964">
              <w:rPr>
                <w:rFonts w:ascii="Times New Roman" w:hAnsi="Times New Roman"/>
                <w:color w:val="000000"/>
                <w:sz w:val="22"/>
                <w:szCs w:val="22"/>
              </w:rPr>
              <w:t>clasificat</w:t>
            </w:r>
            <w:proofErr w:type="spellEnd"/>
            <w:r w:rsidRPr="00C51964">
              <w:rPr>
                <w:rFonts w:ascii="Times New Roman" w:hAnsi="Times New Roman"/>
                <w:color w:val="000000"/>
                <w:sz w:val="22"/>
                <w:szCs w:val="22"/>
              </w:rPr>
              <w:t xml:space="preserve"> 3 (</w:t>
            </w:r>
            <w:proofErr w:type="spellStart"/>
            <w:r w:rsidRPr="00C51964">
              <w:rPr>
                <w:rFonts w:ascii="Times New Roman" w:hAnsi="Times New Roman"/>
                <w:color w:val="000000"/>
                <w:sz w:val="22"/>
                <w:szCs w:val="22"/>
              </w:rPr>
              <w:t>trei</w:t>
            </w:r>
            <w:proofErr w:type="spellEnd"/>
            <w:r w:rsidRPr="00C51964">
              <w:rPr>
                <w:rFonts w:ascii="Times New Roman" w:hAnsi="Times New Roman"/>
                <w:color w:val="000000"/>
                <w:sz w:val="22"/>
                <w:szCs w:val="22"/>
              </w:rPr>
              <w:t xml:space="preserve">) </w:t>
            </w:r>
            <w:proofErr w:type="gramStart"/>
            <w:r w:rsidRPr="00C51964">
              <w:rPr>
                <w:rFonts w:ascii="Times New Roman" w:hAnsi="Times New Roman"/>
                <w:color w:val="000000"/>
                <w:sz w:val="22"/>
                <w:szCs w:val="22"/>
              </w:rPr>
              <w:t>stele</w:t>
            </w:r>
            <w:proofErr w:type="gramEnd"/>
            <w:r w:rsidRPr="00C51964">
              <w:rPr>
                <w:rFonts w:ascii="Times New Roman" w:hAnsi="Times New Roman"/>
                <w:color w:val="000000"/>
                <w:sz w:val="22"/>
                <w:szCs w:val="22"/>
              </w:rPr>
              <w:t xml:space="preserve"> conform </w:t>
            </w:r>
            <w:proofErr w:type="spellStart"/>
            <w:r w:rsidRPr="00C51964">
              <w:rPr>
                <w:rFonts w:ascii="Times New Roman" w:hAnsi="Times New Roman"/>
                <w:color w:val="000000"/>
                <w:sz w:val="22"/>
                <w:szCs w:val="22"/>
              </w:rPr>
              <w:t>normelor</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metodologice</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nationale</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privind</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eliberarea</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certificatelor</w:t>
            </w:r>
            <w:proofErr w:type="spellEnd"/>
            <w:r w:rsidRPr="00C51964">
              <w:rPr>
                <w:rFonts w:ascii="Times New Roman" w:hAnsi="Times New Roman"/>
                <w:color w:val="000000"/>
                <w:sz w:val="22"/>
                <w:szCs w:val="22"/>
              </w:rPr>
              <w:t xml:space="preserve"> de </w:t>
            </w:r>
            <w:proofErr w:type="spellStart"/>
            <w:r w:rsidRPr="00C51964">
              <w:rPr>
                <w:rFonts w:ascii="Times New Roman" w:hAnsi="Times New Roman"/>
                <w:color w:val="000000"/>
                <w:sz w:val="22"/>
                <w:szCs w:val="22"/>
              </w:rPr>
              <w:t>clasificare</w:t>
            </w:r>
            <w:proofErr w:type="spellEnd"/>
            <w:r w:rsidRPr="00C51964">
              <w:rPr>
                <w:rFonts w:ascii="Times New Roman" w:hAnsi="Times New Roman"/>
                <w:color w:val="000000"/>
                <w:sz w:val="22"/>
                <w:szCs w:val="22"/>
              </w:rPr>
              <w:t xml:space="preserve"> a </w:t>
            </w:r>
            <w:proofErr w:type="spellStart"/>
            <w:r w:rsidRPr="00C51964">
              <w:rPr>
                <w:rFonts w:ascii="Times New Roman" w:hAnsi="Times New Roman"/>
                <w:color w:val="000000"/>
                <w:sz w:val="22"/>
                <w:szCs w:val="22"/>
              </w:rPr>
              <w:t>structurilor</w:t>
            </w:r>
            <w:proofErr w:type="spellEnd"/>
            <w:r w:rsidRPr="00C51964">
              <w:rPr>
                <w:rFonts w:ascii="Times New Roman" w:hAnsi="Times New Roman"/>
                <w:color w:val="000000"/>
                <w:sz w:val="22"/>
                <w:szCs w:val="22"/>
              </w:rPr>
              <w:t xml:space="preserve"> de </w:t>
            </w:r>
            <w:proofErr w:type="spellStart"/>
            <w:r w:rsidRPr="00C51964">
              <w:rPr>
                <w:rFonts w:ascii="Times New Roman" w:hAnsi="Times New Roman"/>
                <w:color w:val="000000"/>
                <w:sz w:val="22"/>
                <w:szCs w:val="22"/>
              </w:rPr>
              <w:t>primire</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turistice</w:t>
            </w:r>
            <w:proofErr w:type="spellEnd"/>
            <w:r w:rsidRPr="00C51964">
              <w:rPr>
                <w:rFonts w:ascii="Times New Roman" w:hAnsi="Times New Roman"/>
                <w:color w:val="000000"/>
                <w:sz w:val="22"/>
                <w:szCs w:val="22"/>
              </w:rPr>
              <w:t xml:space="preserve"> cu </w:t>
            </w:r>
            <w:proofErr w:type="spellStart"/>
            <w:r w:rsidRPr="00C51964">
              <w:rPr>
                <w:rFonts w:ascii="Times New Roman" w:hAnsi="Times New Roman"/>
                <w:color w:val="000000"/>
                <w:sz w:val="22"/>
                <w:szCs w:val="22"/>
              </w:rPr>
              <w:t>functiuni</w:t>
            </w:r>
            <w:proofErr w:type="spellEnd"/>
            <w:r w:rsidRPr="00C51964">
              <w:rPr>
                <w:rFonts w:ascii="Times New Roman" w:hAnsi="Times New Roman"/>
                <w:color w:val="000000"/>
                <w:sz w:val="22"/>
                <w:szCs w:val="22"/>
              </w:rPr>
              <w:t xml:space="preserve"> de </w:t>
            </w:r>
            <w:proofErr w:type="spellStart"/>
            <w:r w:rsidRPr="00C51964">
              <w:rPr>
                <w:rFonts w:ascii="Times New Roman" w:hAnsi="Times New Roman"/>
                <w:color w:val="000000"/>
                <w:sz w:val="22"/>
                <w:szCs w:val="22"/>
              </w:rPr>
              <w:t>cazare</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si</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alimentatie</w:t>
            </w:r>
            <w:proofErr w:type="spellEnd"/>
            <w:r w:rsidRPr="00C51964">
              <w:rPr>
                <w:rFonts w:ascii="Times New Roman" w:hAnsi="Times New Roman"/>
                <w:color w:val="000000"/>
                <w:sz w:val="22"/>
                <w:szCs w:val="22"/>
              </w:rPr>
              <w:t xml:space="preserve"> publica, a </w:t>
            </w:r>
            <w:proofErr w:type="spellStart"/>
            <w:r w:rsidRPr="00C51964">
              <w:rPr>
                <w:rFonts w:ascii="Times New Roman" w:hAnsi="Times New Roman"/>
                <w:color w:val="000000"/>
                <w:sz w:val="22"/>
                <w:szCs w:val="22"/>
              </w:rPr>
              <w:t>licentelor</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si</w:t>
            </w:r>
            <w:proofErr w:type="spellEnd"/>
            <w:r w:rsidRPr="00C51964">
              <w:rPr>
                <w:rFonts w:ascii="Times New Roman" w:hAnsi="Times New Roman"/>
                <w:color w:val="000000"/>
                <w:sz w:val="22"/>
                <w:szCs w:val="22"/>
              </w:rPr>
              <w:t xml:space="preserve"> </w:t>
            </w:r>
            <w:proofErr w:type="spellStart"/>
            <w:r w:rsidRPr="00C51964">
              <w:rPr>
                <w:rFonts w:ascii="Times New Roman" w:hAnsi="Times New Roman"/>
                <w:color w:val="000000"/>
                <w:sz w:val="22"/>
                <w:szCs w:val="22"/>
              </w:rPr>
              <w:t>brevetelor</w:t>
            </w:r>
            <w:proofErr w:type="spellEnd"/>
            <w:r w:rsidRPr="00C51964">
              <w:rPr>
                <w:rFonts w:ascii="Times New Roman" w:hAnsi="Times New Roman"/>
                <w:color w:val="000000"/>
                <w:sz w:val="22"/>
                <w:szCs w:val="22"/>
              </w:rPr>
              <w:t xml:space="preserve"> de </w:t>
            </w:r>
            <w:proofErr w:type="spellStart"/>
            <w:r w:rsidRPr="00C51964">
              <w:rPr>
                <w:rFonts w:ascii="Times New Roman" w:hAnsi="Times New Roman"/>
                <w:color w:val="000000"/>
                <w:sz w:val="22"/>
                <w:szCs w:val="22"/>
              </w:rPr>
              <w:t>turism</w:t>
            </w:r>
            <w:proofErr w:type="spellEnd"/>
            <w:r w:rsidRPr="00C51964">
              <w:rPr>
                <w:rFonts w:ascii="Times New Roman" w:hAnsi="Times New Roman"/>
                <w:color w:val="000000"/>
                <w:sz w:val="22"/>
                <w:szCs w:val="22"/>
              </w:rPr>
              <w:t>.</w:t>
            </w:r>
          </w:p>
          <w:p w14:paraId="61577231" w14:textId="77777777" w:rsidR="00C51964" w:rsidRPr="00C51964" w:rsidRDefault="00C51964" w:rsidP="00C51964">
            <w:pPr>
              <w:ind w:left="36"/>
              <w:jc w:val="both"/>
              <w:rPr>
                <w:rFonts w:ascii="Times New Roman" w:hAnsi="Times New Roman"/>
                <w:bCs/>
                <w:i/>
                <w:color w:val="000000"/>
                <w:sz w:val="22"/>
                <w:szCs w:val="22"/>
              </w:rPr>
            </w:pPr>
            <w:proofErr w:type="spellStart"/>
            <w:r w:rsidRPr="00C51964">
              <w:rPr>
                <w:rFonts w:ascii="Times New Roman" w:hAnsi="Times New Roman"/>
                <w:bCs/>
                <w:i/>
                <w:color w:val="000000"/>
                <w:sz w:val="22"/>
                <w:szCs w:val="22"/>
              </w:rPr>
              <w:t>Indeplinirea</w:t>
            </w:r>
            <w:proofErr w:type="spellEnd"/>
            <w:r w:rsidRPr="00C51964">
              <w:rPr>
                <w:rFonts w:ascii="Times New Roman" w:hAnsi="Times New Roman"/>
                <w:bCs/>
                <w:i/>
                <w:color w:val="000000"/>
                <w:sz w:val="22"/>
                <w:szCs w:val="22"/>
              </w:rPr>
              <w:t xml:space="preserve"> </w:t>
            </w:r>
            <w:proofErr w:type="spellStart"/>
            <w:r w:rsidRPr="00C51964">
              <w:rPr>
                <w:rFonts w:ascii="Times New Roman" w:hAnsi="Times New Roman"/>
                <w:bCs/>
                <w:i/>
                <w:color w:val="000000"/>
                <w:sz w:val="22"/>
                <w:szCs w:val="22"/>
              </w:rPr>
              <w:t>cerintei</w:t>
            </w:r>
            <w:proofErr w:type="spellEnd"/>
            <w:r w:rsidRPr="00C51964">
              <w:rPr>
                <w:rFonts w:ascii="Times New Roman" w:hAnsi="Times New Roman"/>
                <w:bCs/>
                <w:i/>
                <w:color w:val="000000"/>
                <w:sz w:val="22"/>
                <w:szCs w:val="22"/>
              </w:rPr>
              <w:t xml:space="preserve"> </w:t>
            </w:r>
            <w:proofErr w:type="spellStart"/>
            <w:r w:rsidRPr="00C51964">
              <w:rPr>
                <w:rFonts w:ascii="Times New Roman" w:hAnsi="Times New Roman"/>
                <w:bCs/>
                <w:i/>
                <w:color w:val="000000"/>
                <w:sz w:val="22"/>
                <w:szCs w:val="22"/>
              </w:rPr>
              <w:t>esentiale</w:t>
            </w:r>
            <w:proofErr w:type="spellEnd"/>
            <w:r w:rsidRPr="00C51964">
              <w:rPr>
                <w:rFonts w:ascii="Times New Roman" w:hAnsi="Times New Roman"/>
                <w:bCs/>
                <w:i/>
                <w:color w:val="000000"/>
                <w:sz w:val="22"/>
                <w:szCs w:val="22"/>
              </w:rPr>
              <w:t xml:space="preserve"> de </w:t>
            </w:r>
            <w:proofErr w:type="spellStart"/>
            <w:r w:rsidRPr="00C51964">
              <w:rPr>
                <w:rFonts w:ascii="Times New Roman" w:hAnsi="Times New Roman"/>
                <w:bCs/>
                <w:i/>
                <w:color w:val="000000"/>
                <w:sz w:val="22"/>
                <w:szCs w:val="22"/>
              </w:rPr>
              <w:t>clasificare</w:t>
            </w:r>
            <w:proofErr w:type="spellEnd"/>
            <w:r w:rsidRPr="00C51964">
              <w:rPr>
                <w:rFonts w:ascii="Times New Roman" w:hAnsi="Times New Roman"/>
                <w:bCs/>
                <w:i/>
                <w:color w:val="000000"/>
                <w:sz w:val="22"/>
                <w:szCs w:val="22"/>
              </w:rPr>
              <w:t xml:space="preserve"> a </w:t>
            </w:r>
            <w:proofErr w:type="spellStart"/>
            <w:r w:rsidRPr="00C51964">
              <w:rPr>
                <w:rFonts w:ascii="Times New Roman" w:hAnsi="Times New Roman"/>
                <w:bCs/>
                <w:i/>
                <w:color w:val="000000"/>
                <w:sz w:val="22"/>
                <w:szCs w:val="22"/>
              </w:rPr>
              <w:t>structurii</w:t>
            </w:r>
            <w:proofErr w:type="spellEnd"/>
            <w:r w:rsidRPr="00C51964">
              <w:rPr>
                <w:rFonts w:ascii="Times New Roman" w:hAnsi="Times New Roman"/>
                <w:bCs/>
                <w:i/>
                <w:color w:val="000000"/>
                <w:sz w:val="22"/>
                <w:szCs w:val="22"/>
              </w:rPr>
              <w:t xml:space="preserve"> de </w:t>
            </w:r>
            <w:proofErr w:type="spellStart"/>
            <w:r w:rsidRPr="00C51964">
              <w:rPr>
                <w:rFonts w:ascii="Times New Roman" w:hAnsi="Times New Roman"/>
                <w:bCs/>
                <w:i/>
                <w:color w:val="000000"/>
                <w:sz w:val="22"/>
                <w:szCs w:val="22"/>
              </w:rPr>
              <w:t>primire</w:t>
            </w:r>
            <w:proofErr w:type="spellEnd"/>
            <w:r w:rsidRPr="00C51964">
              <w:rPr>
                <w:rFonts w:ascii="Times New Roman" w:hAnsi="Times New Roman"/>
                <w:bCs/>
                <w:i/>
                <w:color w:val="000000"/>
                <w:sz w:val="22"/>
                <w:szCs w:val="22"/>
              </w:rPr>
              <w:t xml:space="preserve"> </w:t>
            </w:r>
            <w:proofErr w:type="spellStart"/>
            <w:r w:rsidRPr="00C51964">
              <w:rPr>
                <w:rFonts w:ascii="Times New Roman" w:hAnsi="Times New Roman"/>
                <w:bCs/>
                <w:i/>
                <w:color w:val="000000"/>
                <w:sz w:val="22"/>
                <w:szCs w:val="22"/>
              </w:rPr>
              <w:t>turistica</w:t>
            </w:r>
            <w:proofErr w:type="spellEnd"/>
            <w:r w:rsidRPr="00C51964">
              <w:rPr>
                <w:rFonts w:ascii="Times New Roman" w:hAnsi="Times New Roman"/>
                <w:bCs/>
                <w:i/>
                <w:color w:val="000000"/>
                <w:sz w:val="22"/>
                <w:szCs w:val="22"/>
              </w:rPr>
              <w:t xml:space="preserve"> la 3 (</w:t>
            </w:r>
            <w:proofErr w:type="spellStart"/>
            <w:r w:rsidRPr="00C51964">
              <w:rPr>
                <w:rFonts w:ascii="Times New Roman" w:hAnsi="Times New Roman"/>
                <w:bCs/>
                <w:i/>
                <w:color w:val="000000"/>
                <w:sz w:val="22"/>
                <w:szCs w:val="22"/>
              </w:rPr>
              <w:t>trei</w:t>
            </w:r>
            <w:proofErr w:type="spellEnd"/>
            <w:r w:rsidRPr="00C51964">
              <w:rPr>
                <w:rFonts w:ascii="Times New Roman" w:hAnsi="Times New Roman"/>
                <w:bCs/>
                <w:i/>
                <w:color w:val="000000"/>
                <w:sz w:val="22"/>
                <w:szCs w:val="22"/>
              </w:rPr>
              <w:t xml:space="preserve">) stele se </w:t>
            </w:r>
            <w:proofErr w:type="spellStart"/>
            <w:r w:rsidRPr="00C51964">
              <w:rPr>
                <w:rFonts w:ascii="Times New Roman" w:hAnsi="Times New Roman"/>
                <w:bCs/>
                <w:i/>
                <w:color w:val="000000"/>
                <w:sz w:val="22"/>
                <w:szCs w:val="22"/>
              </w:rPr>
              <w:t>va</w:t>
            </w:r>
            <w:proofErr w:type="spellEnd"/>
            <w:r w:rsidRPr="00C51964">
              <w:rPr>
                <w:rFonts w:ascii="Times New Roman" w:hAnsi="Times New Roman"/>
                <w:bCs/>
                <w:i/>
                <w:color w:val="000000"/>
                <w:sz w:val="22"/>
                <w:szCs w:val="22"/>
              </w:rPr>
              <w:t xml:space="preserve"> face </w:t>
            </w:r>
            <w:proofErr w:type="spellStart"/>
            <w:r w:rsidRPr="00C51964">
              <w:rPr>
                <w:rFonts w:ascii="Times New Roman" w:hAnsi="Times New Roman"/>
                <w:bCs/>
                <w:i/>
                <w:color w:val="000000"/>
                <w:sz w:val="22"/>
                <w:szCs w:val="22"/>
              </w:rPr>
              <w:t>prin</w:t>
            </w:r>
            <w:proofErr w:type="spellEnd"/>
            <w:r w:rsidRPr="00C51964">
              <w:rPr>
                <w:rFonts w:ascii="Times New Roman" w:hAnsi="Times New Roman"/>
                <w:bCs/>
                <w:i/>
                <w:color w:val="000000"/>
                <w:sz w:val="22"/>
                <w:szCs w:val="22"/>
              </w:rPr>
              <w:t xml:space="preserve"> </w:t>
            </w:r>
            <w:proofErr w:type="spellStart"/>
            <w:r w:rsidRPr="00C51964">
              <w:rPr>
                <w:rFonts w:ascii="Times New Roman" w:hAnsi="Times New Roman"/>
                <w:bCs/>
                <w:i/>
                <w:color w:val="000000"/>
                <w:sz w:val="22"/>
                <w:szCs w:val="22"/>
              </w:rPr>
              <w:t>prezentarea</w:t>
            </w:r>
            <w:proofErr w:type="spellEnd"/>
            <w:r w:rsidRPr="00C51964">
              <w:rPr>
                <w:rFonts w:ascii="Times New Roman" w:hAnsi="Times New Roman"/>
                <w:bCs/>
                <w:i/>
                <w:color w:val="000000"/>
                <w:sz w:val="22"/>
                <w:szCs w:val="22"/>
              </w:rPr>
              <w:t xml:space="preserve"> </w:t>
            </w:r>
            <w:proofErr w:type="spellStart"/>
            <w:r w:rsidRPr="00C51964">
              <w:rPr>
                <w:rFonts w:ascii="Times New Roman" w:hAnsi="Times New Roman"/>
                <w:bCs/>
                <w:i/>
                <w:color w:val="000000"/>
                <w:sz w:val="22"/>
                <w:szCs w:val="22"/>
              </w:rPr>
              <w:t>copiei</w:t>
            </w:r>
            <w:proofErr w:type="spellEnd"/>
            <w:r w:rsidRPr="00C51964">
              <w:rPr>
                <w:rFonts w:ascii="Times New Roman" w:hAnsi="Times New Roman"/>
                <w:bCs/>
                <w:i/>
                <w:color w:val="000000"/>
                <w:sz w:val="22"/>
                <w:szCs w:val="22"/>
              </w:rPr>
              <w:t xml:space="preserve">, conform cu </w:t>
            </w:r>
            <w:proofErr w:type="spellStart"/>
            <w:r w:rsidRPr="00C51964">
              <w:rPr>
                <w:rFonts w:ascii="Times New Roman" w:hAnsi="Times New Roman"/>
                <w:bCs/>
                <w:i/>
                <w:color w:val="000000"/>
                <w:sz w:val="22"/>
                <w:szCs w:val="22"/>
              </w:rPr>
              <w:t>originalul</w:t>
            </w:r>
            <w:proofErr w:type="spellEnd"/>
            <w:r w:rsidRPr="00C51964">
              <w:rPr>
                <w:rFonts w:ascii="Times New Roman" w:hAnsi="Times New Roman"/>
                <w:bCs/>
                <w:i/>
                <w:color w:val="000000"/>
                <w:sz w:val="22"/>
                <w:szCs w:val="22"/>
              </w:rPr>
              <w:t xml:space="preserve">, a </w:t>
            </w:r>
            <w:proofErr w:type="spellStart"/>
            <w:r w:rsidRPr="00C51964">
              <w:rPr>
                <w:rFonts w:ascii="Times New Roman" w:hAnsi="Times New Roman"/>
                <w:bCs/>
                <w:i/>
                <w:color w:val="000000"/>
                <w:sz w:val="22"/>
                <w:szCs w:val="22"/>
              </w:rPr>
              <w:t>certificatului</w:t>
            </w:r>
            <w:proofErr w:type="spellEnd"/>
            <w:r w:rsidRPr="00C51964">
              <w:rPr>
                <w:rFonts w:ascii="Times New Roman" w:hAnsi="Times New Roman"/>
                <w:bCs/>
                <w:i/>
                <w:color w:val="000000"/>
                <w:sz w:val="22"/>
                <w:szCs w:val="22"/>
              </w:rPr>
              <w:t xml:space="preserve"> de </w:t>
            </w:r>
            <w:proofErr w:type="spellStart"/>
            <w:r w:rsidRPr="00C51964">
              <w:rPr>
                <w:rFonts w:ascii="Times New Roman" w:hAnsi="Times New Roman"/>
                <w:bCs/>
                <w:i/>
                <w:color w:val="000000"/>
                <w:sz w:val="22"/>
                <w:szCs w:val="22"/>
              </w:rPr>
              <w:t>clasificare</w:t>
            </w:r>
            <w:proofErr w:type="spellEnd"/>
            <w:r w:rsidRPr="00C51964">
              <w:rPr>
                <w:rFonts w:ascii="Times New Roman" w:hAnsi="Times New Roman"/>
                <w:bCs/>
                <w:i/>
                <w:color w:val="000000"/>
                <w:sz w:val="22"/>
                <w:szCs w:val="22"/>
              </w:rPr>
              <w:t xml:space="preserve"> al </w:t>
            </w:r>
            <w:proofErr w:type="spellStart"/>
            <w:r w:rsidRPr="00C51964">
              <w:rPr>
                <w:rFonts w:ascii="Times New Roman" w:hAnsi="Times New Roman"/>
                <w:bCs/>
                <w:i/>
                <w:color w:val="000000"/>
                <w:sz w:val="22"/>
                <w:szCs w:val="22"/>
              </w:rPr>
              <w:t>hotelului</w:t>
            </w:r>
            <w:proofErr w:type="spellEnd"/>
            <w:r w:rsidRPr="00C51964">
              <w:rPr>
                <w:rFonts w:ascii="Times New Roman" w:hAnsi="Times New Roman"/>
                <w:bCs/>
                <w:i/>
                <w:color w:val="000000"/>
                <w:sz w:val="22"/>
                <w:szCs w:val="22"/>
              </w:rPr>
              <w:t xml:space="preserve"> </w:t>
            </w:r>
            <w:proofErr w:type="spellStart"/>
            <w:r w:rsidRPr="00C51964">
              <w:rPr>
                <w:rFonts w:ascii="Times New Roman" w:hAnsi="Times New Roman"/>
                <w:bCs/>
                <w:i/>
                <w:color w:val="000000"/>
                <w:sz w:val="22"/>
                <w:szCs w:val="22"/>
              </w:rPr>
              <w:t>propus</w:t>
            </w:r>
            <w:proofErr w:type="spellEnd"/>
            <w:r w:rsidRPr="00C51964">
              <w:rPr>
                <w:rFonts w:ascii="Times New Roman" w:hAnsi="Times New Roman"/>
                <w:bCs/>
                <w:i/>
                <w:color w:val="000000"/>
                <w:sz w:val="22"/>
                <w:szCs w:val="22"/>
              </w:rPr>
              <w:t xml:space="preserve"> in </w:t>
            </w:r>
            <w:proofErr w:type="spellStart"/>
            <w:r w:rsidRPr="00C51964">
              <w:rPr>
                <w:rFonts w:ascii="Times New Roman" w:hAnsi="Times New Roman"/>
                <w:bCs/>
                <w:i/>
                <w:color w:val="000000"/>
                <w:sz w:val="22"/>
                <w:szCs w:val="22"/>
              </w:rPr>
              <w:t>oferta</w:t>
            </w:r>
            <w:proofErr w:type="spellEnd"/>
            <w:r w:rsidRPr="00C51964">
              <w:rPr>
                <w:rFonts w:ascii="Times New Roman" w:hAnsi="Times New Roman"/>
                <w:bCs/>
                <w:i/>
                <w:color w:val="000000"/>
                <w:sz w:val="22"/>
                <w:szCs w:val="22"/>
              </w:rPr>
              <w:t>.</w:t>
            </w:r>
          </w:p>
          <w:p w14:paraId="72C4B2CA" w14:textId="77777777" w:rsidR="00C51964" w:rsidRPr="00C51964" w:rsidRDefault="00C51964" w:rsidP="00C51964">
            <w:pPr>
              <w:pStyle w:val="NormalWeb"/>
              <w:spacing w:before="0" w:beforeAutospacing="0" w:after="0" w:afterAutospacing="0"/>
              <w:ind w:left="36"/>
              <w:jc w:val="both"/>
              <w:rPr>
                <w:rFonts w:ascii="Times New Roman" w:hAnsi="Times New Roman"/>
                <w:bCs/>
                <w:sz w:val="22"/>
                <w:szCs w:val="22"/>
              </w:rPr>
            </w:pPr>
            <w:r w:rsidRPr="00C51964">
              <w:rPr>
                <w:rStyle w:val="Emphasis"/>
                <w:rFonts w:ascii="Times New Roman" w:hAnsi="Times New Roman"/>
                <w:bCs/>
                <w:sz w:val="22"/>
                <w:szCs w:val="22"/>
              </w:rPr>
              <w:t>Indeplinirea cerintei esentiale privind capacitatea minima de 100 camere se va face prin prezentarea copiei, conform cu originalul, a anexei la certificatul de clasificare al hotelului propus in oferta, respectiv fisa privind incadrarea nominala a spatiilor de cazare pe categorii.</w:t>
            </w:r>
          </w:p>
          <w:p w14:paraId="7F0BEC49" w14:textId="77777777" w:rsidR="00C51964" w:rsidRPr="00C51964" w:rsidRDefault="00C51964" w:rsidP="00C51964">
            <w:pPr>
              <w:pStyle w:val="Standard"/>
              <w:rPr>
                <w:rFonts w:cs="Times New Roman"/>
                <w:sz w:val="22"/>
                <w:szCs w:val="22"/>
                <w:lang w:val="fr-FR"/>
              </w:rPr>
            </w:pPr>
          </w:p>
          <w:p w14:paraId="0774A4EF" w14:textId="77777777" w:rsidR="00C51964" w:rsidRPr="00C51964" w:rsidRDefault="00C51964" w:rsidP="00C51964">
            <w:pPr>
              <w:pStyle w:val="Bodytext21"/>
              <w:shd w:val="clear" w:color="auto" w:fill="auto"/>
              <w:spacing w:before="0" w:after="0" w:line="240" w:lineRule="auto"/>
              <w:ind w:right="198" w:firstLine="0"/>
              <w:rPr>
                <w:b/>
              </w:rPr>
            </w:pPr>
            <w:r w:rsidRPr="00C51964">
              <w:rPr>
                <w:b/>
              </w:rPr>
              <w:t>Gestionarea serviciilor de cazare oferite de către prestator constau în următoarele activităţi:</w:t>
            </w:r>
          </w:p>
          <w:p w14:paraId="20E81468" w14:textId="77777777" w:rsidR="00C51964" w:rsidRPr="00C51964" w:rsidRDefault="00C51964" w:rsidP="00C51964">
            <w:pPr>
              <w:pStyle w:val="Bodytext21"/>
              <w:shd w:val="clear" w:color="auto" w:fill="auto"/>
              <w:spacing w:before="0" w:after="0" w:line="240" w:lineRule="auto"/>
              <w:ind w:firstLine="0"/>
            </w:pPr>
            <w:r w:rsidRPr="00C51964">
              <w:t>a) Rezervarea camerelor pentru persoanele cazate.</w:t>
            </w:r>
          </w:p>
          <w:p w14:paraId="02639A60" w14:textId="77777777" w:rsidR="00C51964" w:rsidRPr="00C51964" w:rsidRDefault="00C51964" w:rsidP="00C51964">
            <w:pPr>
              <w:pStyle w:val="Bodytext21"/>
              <w:shd w:val="clear" w:color="auto" w:fill="auto"/>
              <w:spacing w:before="0" w:after="0" w:line="240" w:lineRule="auto"/>
              <w:ind w:firstLine="0"/>
            </w:pPr>
            <w:r w:rsidRPr="00C51964">
              <w:t>b) Elaborarea diagramelor de cazare, semnarea şi ştampilarea lor de către unitatea de cazare.</w:t>
            </w:r>
          </w:p>
          <w:p w14:paraId="4225F804" w14:textId="77777777" w:rsidR="00C51964" w:rsidRPr="00C51964" w:rsidRDefault="00C51964" w:rsidP="00C51964">
            <w:pPr>
              <w:pStyle w:val="Bodytext21"/>
              <w:shd w:val="clear" w:color="auto" w:fill="auto"/>
              <w:spacing w:before="0" w:after="0" w:line="240" w:lineRule="auto"/>
              <w:ind w:firstLine="0"/>
            </w:pPr>
            <w:r w:rsidRPr="00C51964">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45A89290" w14:textId="77777777" w:rsidR="00C51964" w:rsidRPr="00C51964" w:rsidRDefault="00C51964" w:rsidP="00C51964">
            <w:pPr>
              <w:pStyle w:val="Bodytext21"/>
              <w:shd w:val="clear" w:color="auto" w:fill="auto"/>
              <w:spacing w:before="0" w:after="0" w:line="240" w:lineRule="auto"/>
              <w:ind w:right="9" w:firstLine="0"/>
            </w:pPr>
            <w:r w:rsidRPr="00C51964">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6F0B7860" w14:textId="77777777" w:rsidR="00C51964" w:rsidRPr="00C51964" w:rsidRDefault="00C51964" w:rsidP="00C51964">
            <w:pPr>
              <w:pStyle w:val="Bodytext21"/>
              <w:shd w:val="clear" w:color="auto" w:fill="auto"/>
              <w:spacing w:before="0" w:after="0" w:line="240" w:lineRule="auto"/>
              <w:ind w:right="9" w:firstLine="0"/>
            </w:pPr>
            <w:r w:rsidRPr="00C51964">
              <w:t xml:space="preserve">Serviciile de mic-dejun vor fi asigurate în concordanţă cu perioada aferentă cazării, în cadrul structurii de primire turistică cu funcțiuni de cazare. </w:t>
            </w:r>
          </w:p>
          <w:p w14:paraId="2615E174" w14:textId="77777777" w:rsidR="00C51964" w:rsidRPr="00C51964" w:rsidRDefault="00C51964" w:rsidP="00C51964">
            <w:pPr>
              <w:pStyle w:val="Bodytext21"/>
              <w:shd w:val="clear" w:color="auto" w:fill="auto"/>
              <w:spacing w:before="0" w:after="0" w:line="240" w:lineRule="auto"/>
              <w:ind w:right="9" w:firstLine="0"/>
              <w:rPr>
                <w:color w:val="000000"/>
              </w:rPr>
            </w:pPr>
            <w:r w:rsidRPr="00C51964">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w:t>
            </w:r>
            <w:r w:rsidRPr="00C51964">
              <w:rPr>
                <w:color w:val="000000"/>
              </w:rPr>
              <w:t>siguranţă către restaurantul în care se servește masa.</w:t>
            </w:r>
          </w:p>
          <w:p w14:paraId="3076EC3E" w14:textId="77777777" w:rsidR="00C51964" w:rsidRPr="00C51964" w:rsidRDefault="00C51964" w:rsidP="00C51964">
            <w:pPr>
              <w:ind w:right="9"/>
              <w:jc w:val="both"/>
              <w:rPr>
                <w:rFonts w:ascii="Times New Roman" w:hAnsi="Times New Roman"/>
                <w:sz w:val="22"/>
                <w:szCs w:val="22"/>
                <w:lang w:eastAsia="ro-RO"/>
              </w:rPr>
            </w:pPr>
            <w:proofErr w:type="spellStart"/>
            <w:r w:rsidRPr="00C51964">
              <w:rPr>
                <w:rFonts w:ascii="Times New Roman" w:hAnsi="Times New Roman"/>
                <w:sz w:val="22"/>
                <w:szCs w:val="22"/>
                <w:lang w:eastAsia="ro-RO"/>
              </w:rPr>
              <w:lastRenderedPageBreak/>
              <w:t>În</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situația</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oricărei</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modificări</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achizitorul</w:t>
            </w:r>
            <w:proofErr w:type="spellEnd"/>
            <w:r w:rsidRPr="00C51964">
              <w:rPr>
                <w:rFonts w:ascii="Times New Roman" w:hAnsi="Times New Roman"/>
                <w:sz w:val="22"/>
                <w:szCs w:val="22"/>
                <w:lang w:eastAsia="ro-RO"/>
              </w:rPr>
              <w:t xml:space="preserve"> se </w:t>
            </w:r>
            <w:proofErr w:type="spellStart"/>
            <w:r w:rsidRPr="00C51964">
              <w:rPr>
                <w:rFonts w:ascii="Times New Roman" w:hAnsi="Times New Roman"/>
                <w:sz w:val="22"/>
                <w:szCs w:val="22"/>
                <w:lang w:eastAsia="ro-RO"/>
              </w:rPr>
              <w:t>obligă</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să</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anunțe</w:t>
            </w:r>
            <w:proofErr w:type="spellEnd"/>
            <w:r w:rsidRPr="00C51964">
              <w:rPr>
                <w:rFonts w:ascii="Times New Roman" w:hAnsi="Times New Roman"/>
                <w:sz w:val="22"/>
                <w:szCs w:val="22"/>
                <w:lang w:eastAsia="ro-RO"/>
              </w:rPr>
              <w:t xml:space="preserve"> cu </w:t>
            </w:r>
            <w:proofErr w:type="spellStart"/>
            <w:r w:rsidRPr="00C51964">
              <w:rPr>
                <w:rFonts w:ascii="Times New Roman" w:hAnsi="Times New Roman"/>
                <w:sz w:val="22"/>
                <w:szCs w:val="22"/>
                <w:lang w:eastAsia="ro-RO"/>
              </w:rPr>
              <w:t>cel</w:t>
            </w:r>
            <w:proofErr w:type="spellEnd"/>
            <w:r w:rsidRPr="00C51964">
              <w:rPr>
                <w:rFonts w:ascii="Times New Roman" w:hAnsi="Times New Roman"/>
                <w:sz w:val="22"/>
                <w:szCs w:val="22"/>
                <w:lang w:eastAsia="ro-RO"/>
              </w:rPr>
              <w:t xml:space="preserve"> </w:t>
            </w:r>
            <w:proofErr w:type="spellStart"/>
            <w:r w:rsidRPr="00C51964">
              <w:rPr>
                <w:rFonts w:ascii="Times New Roman" w:hAnsi="Times New Roman"/>
                <w:sz w:val="22"/>
                <w:szCs w:val="22"/>
                <w:lang w:eastAsia="ro-RO"/>
              </w:rPr>
              <w:t>puțin</w:t>
            </w:r>
            <w:proofErr w:type="spellEnd"/>
            <w:r w:rsidRPr="00C51964">
              <w:rPr>
                <w:rFonts w:ascii="Times New Roman" w:hAnsi="Times New Roman"/>
                <w:sz w:val="22"/>
                <w:szCs w:val="22"/>
                <w:lang w:eastAsia="ro-RO"/>
              </w:rPr>
              <w:t xml:space="preserve"> 48 de ore </w:t>
            </w:r>
            <w:proofErr w:type="spellStart"/>
            <w:r w:rsidRPr="00C51964">
              <w:rPr>
                <w:rFonts w:ascii="Times New Roman" w:hAnsi="Times New Roman"/>
                <w:sz w:val="22"/>
                <w:szCs w:val="22"/>
                <w:lang w:eastAsia="ro-RO"/>
              </w:rPr>
              <w:t>înainte</w:t>
            </w:r>
            <w:proofErr w:type="spellEnd"/>
            <w:r w:rsidRPr="00C51964">
              <w:rPr>
                <w:rFonts w:ascii="Times New Roman" w:hAnsi="Times New Roman"/>
                <w:sz w:val="22"/>
                <w:szCs w:val="22"/>
                <w:lang w:eastAsia="ro-RO"/>
              </w:rPr>
              <w:t>.</w:t>
            </w:r>
          </w:p>
          <w:p w14:paraId="5D51DCD7" w14:textId="77777777" w:rsidR="00C51964" w:rsidRPr="00C51964" w:rsidRDefault="00C51964" w:rsidP="00C51964">
            <w:pPr>
              <w:pStyle w:val="Standard"/>
              <w:rPr>
                <w:rFonts w:cs="Times New Roman"/>
                <w:b/>
                <w:sz w:val="22"/>
                <w:szCs w:val="22"/>
                <w:lang w:val="fr-FR"/>
              </w:rPr>
            </w:pPr>
          </w:p>
          <w:p w14:paraId="3712EE22" w14:textId="5CC37D5F" w:rsidR="00C51964" w:rsidRPr="00C51964" w:rsidRDefault="00C51964" w:rsidP="00C51964">
            <w:pPr>
              <w:pStyle w:val="Standard"/>
              <w:jc w:val="both"/>
              <w:rPr>
                <w:rFonts w:cs="Times New Roman"/>
                <w:b/>
                <w:sz w:val="22"/>
                <w:szCs w:val="22"/>
                <w:lang w:val="fr-FR"/>
              </w:rPr>
            </w:pPr>
            <w:proofErr w:type="spellStart"/>
            <w:r w:rsidRPr="00C51964">
              <w:rPr>
                <w:rFonts w:cs="Times New Roman"/>
                <w:b/>
                <w:sz w:val="22"/>
                <w:szCs w:val="22"/>
                <w:lang w:val="fr-FR"/>
              </w:rPr>
              <w:t>Ofertanții</w:t>
            </w:r>
            <w:proofErr w:type="spellEnd"/>
            <w:r w:rsidRPr="00C51964">
              <w:rPr>
                <w:rFonts w:cs="Times New Roman"/>
                <w:b/>
                <w:sz w:val="22"/>
                <w:szCs w:val="22"/>
                <w:lang w:val="fr-FR"/>
              </w:rPr>
              <w:t xml:space="preserve"> vor </w:t>
            </w:r>
            <w:proofErr w:type="spellStart"/>
            <w:r w:rsidRPr="00C51964">
              <w:rPr>
                <w:rFonts w:cs="Times New Roman"/>
                <w:b/>
                <w:sz w:val="22"/>
                <w:szCs w:val="22"/>
                <w:lang w:val="fr-FR"/>
              </w:rPr>
              <w:t>prezenta</w:t>
            </w:r>
            <w:proofErr w:type="spellEnd"/>
            <w:r w:rsidRPr="00C51964">
              <w:rPr>
                <w:rFonts w:cs="Times New Roman"/>
                <w:b/>
                <w:sz w:val="22"/>
                <w:szCs w:val="22"/>
                <w:lang w:val="fr-FR"/>
              </w:rPr>
              <w:t xml:space="preserve"> minimum 3 </w:t>
            </w:r>
            <w:proofErr w:type="spellStart"/>
            <w:r w:rsidRPr="00C51964">
              <w:rPr>
                <w:rFonts w:cs="Times New Roman"/>
                <w:b/>
                <w:sz w:val="22"/>
                <w:szCs w:val="22"/>
                <w:lang w:val="fr-FR"/>
              </w:rPr>
              <w:t>posibile</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unitati</w:t>
            </w:r>
            <w:proofErr w:type="spellEnd"/>
            <w:r w:rsidRPr="00C51964">
              <w:rPr>
                <w:rFonts w:cs="Times New Roman"/>
                <w:b/>
                <w:sz w:val="22"/>
                <w:szCs w:val="22"/>
                <w:lang w:val="fr-FR"/>
              </w:rPr>
              <w:t xml:space="preserve"> de </w:t>
            </w:r>
            <w:proofErr w:type="spellStart"/>
            <w:r w:rsidRPr="00C51964">
              <w:rPr>
                <w:rFonts w:cs="Times New Roman"/>
                <w:b/>
                <w:sz w:val="22"/>
                <w:szCs w:val="22"/>
                <w:lang w:val="fr-FR"/>
              </w:rPr>
              <w:t>cazare</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pentru</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organizarea</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serviciilor</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minim</w:t>
            </w:r>
            <w:proofErr w:type="spellEnd"/>
            <w:r w:rsidRPr="00C51964">
              <w:rPr>
                <w:rFonts w:cs="Times New Roman"/>
                <w:b/>
                <w:sz w:val="22"/>
                <w:szCs w:val="22"/>
                <w:lang w:val="fr-FR"/>
              </w:rPr>
              <w:t xml:space="preserve"> 3 </w:t>
            </w:r>
            <w:proofErr w:type="spellStart"/>
            <w:r w:rsidRPr="00C51964">
              <w:rPr>
                <w:rFonts w:cs="Times New Roman"/>
                <w:b/>
                <w:sz w:val="22"/>
                <w:szCs w:val="22"/>
                <w:lang w:val="fr-FR"/>
              </w:rPr>
              <w:t>stele</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sau</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echivalent</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situate</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în</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județul</w:t>
            </w:r>
            <w:proofErr w:type="spellEnd"/>
            <w:r w:rsidRPr="00C51964">
              <w:rPr>
                <w:rFonts w:cs="Times New Roman"/>
                <w:b/>
                <w:sz w:val="22"/>
                <w:szCs w:val="22"/>
                <w:lang w:val="fr-FR"/>
              </w:rPr>
              <w:t xml:space="preserve"> Brasov, </w:t>
            </w:r>
            <w:proofErr w:type="spellStart"/>
            <w:r w:rsidRPr="00C51964">
              <w:rPr>
                <w:rFonts w:cs="Times New Roman"/>
                <w:b/>
                <w:sz w:val="22"/>
                <w:szCs w:val="22"/>
                <w:lang w:val="fr-FR"/>
              </w:rPr>
              <w:t>pe</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ruta</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Șirnea</w:t>
            </w:r>
            <w:proofErr w:type="spellEnd"/>
            <w:r w:rsidRPr="00C51964">
              <w:rPr>
                <w:rFonts w:cs="Times New Roman"/>
                <w:b/>
                <w:sz w:val="22"/>
                <w:szCs w:val="22"/>
                <w:lang w:val="fr-FR"/>
              </w:rPr>
              <w:t xml:space="preserve"> - </w:t>
            </w:r>
            <w:proofErr w:type="spellStart"/>
            <w:r w:rsidRPr="00C51964">
              <w:rPr>
                <w:rFonts w:cs="Times New Roman"/>
                <w:b/>
                <w:sz w:val="22"/>
                <w:szCs w:val="22"/>
                <w:lang w:val="fr-FR"/>
              </w:rPr>
              <w:t>Fundata</w:t>
            </w:r>
            <w:proofErr w:type="spellEnd"/>
            <w:r w:rsidRPr="00C51964">
              <w:rPr>
                <w:rFonts w:cs="Times New Roman"/>
                <w:b/>
                <w:sz w:val="22"/>
                <w:szCs w:val="22"/>
                <w:lang w:val="fr-FR"/>
              </w:rPr>
              <w:t xml:space="preserve">, care </w:t>
            </w:r>
            <w:proofErr w:type="spellStart"/>
            <w:r w:rsidRPr="00C51964">
              <w:rPr>
                <w:rFonts w:cs="Times New Roman"/>
                <w:b/>
                <w:sz w:val="22"/>
                <w:szCs w:val="22"/>
                <w:lang w:val="fr-FR"/>
              </w:rPr>
              <w:t>să</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corespundă</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cerințelor</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din</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caietul</w:t>
            </w:r>
            <w:proofErr w:type="spellEnd"/>
            <w:r w:rsidRPr="00C51964">
              <w:rPr>
                <w:rFonts w:cs="Times New Roman"/>
                <w:b/>
                <w:sz w:val="22"/>
                <w:szCs w:val="22"/>
                <w:lang w:val="fr-FR"/>
              </w:rPr>
              <w:t xml:space="preserve"> de </w:t>
            </w:r>
            <w:proofErr w:type="spellStart"/>
            <w:r w:rsidRPr="00C51964">
              <w:rPr>
                <w:rFonts w:cs="Times New Roman"/>
                <w:b/>
                <w:sz w:val="22"/>
                <w:szCs w:val="22"/>
                <w:lang w:val="fr-FR"/>
              </w:rPr>
              <w:t>sarcini</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urmând</w:t>
            </w:r>
            <w:proofErr w:type="spellEnd"/>
            <w:r w:rsidRPr="00C51964">
              <w:rPr>
                <w:rFonts w:cs="Times New Roman"/>
                <w:b/>
                <w:sz w:val="22"/>
                <w:szCs w:val="22"/>
                <w:lang w:val="fr-FR"/>
              </w:rPr>
              <w:t xml:space="preserve"> </w:t>
            </w:r>
            <w:proofErr w:type="gramStart"/>
            <w:r w:rsidRPr="00C51964">
              <w:rPr>
                <w:rFonts w:cs="Times New Roman"/>
                <w:b/>
                <w:sz w:val="22"/>
                <w:szCs w:val="22"/>
                <w:lang w:val="fr-FR"/>
              </w:rPr>
              <w:t>ca</w:t>
            </w:r>
            <w:proofErr w:type="gramEnd"/>
            <w:r w:rsidRPr="00C51964">
              <w:rPr>
                <w:rFonts w:cs="Times New Roman"/>
                <w:b/>
                <w:sz w:val="22"/>
                <w:szCs w:val="22"/>
                <w:lang w:val="fr-FR"/>
              </w:rPr>
              <w:t xml:space="preserve"> </w:t>
            </w:r>
            <w:proofErr w:type="spellStart"/>
            <w:r w:rsidRPr="00C51964">
              <w:rPr>
                <w:rFonts w:cs="Times New Roman"/>
                <w:b/>
                <w:sz w:val="22"/>
                <w:szCs w:val="22"/>
                <w:lang w:val="fr-FR"/>
              </w:rPr>
              <w:t>Beneficiarul</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să</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aleagă</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hotelul</w:t>
            </w:r>
            <w:proofErr w:type="spellEnd"/>
            <w:r w:rsidRPr="00C51964">
              <w:rPr>
                <w:rFonts w:cs="Times New Roman"/>
                <w:b/>
                <w:sz w:val="22"/>
                <w:szCs w:val="22"/>
                <w:lang w:val="fr-FR"/>
              </w:rPr>
              <w:t xml:space="preserve"> la </w:t>
            </w:r>
            <w:proofErr w:type="spellStart"/>
            <w:r w:rsidRPr="00C51964">
              <w:rPr>
                <w:rFonts w:cs="Times New Roman"/>
                <w:b/>
                <w:sz w:val="22"/>
                <w:szCs w:val="22"/>
                <w:lang w:val="fr-FR"/>
              </w:rPr>
              <w:t>momentul</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semnării</w:t>
            </w:r>
            <w:proofErr w:type="spellEnd"/>
            <w:r w:rsidRPr="00C51964">
              <w:rPr>
                <w:rFonts w:cs="Times New Roman"/>
                <w:b/>
                <w:sz w:val="22"/>
                <w:szCs w:val="22"/>
                <w:lang w:val="fr-FR"/>
              </w:rPr>
              <w:t xml:space="preserve"> </w:t>
            </w:r>
            <w:proofErr w:type="spellStart"/>
            <w:r w:rsidRPr="00C51964">
              <w:rPr>
                <w:rFonts w:cs="Times New Roman"/>
                <w:b/>
                <w:sz w:val="22"/>
                <w:szCs w:val="22"/>
                <w:lang w:val="fr-FR"/>
              </w:rPr>
              <w:t>contractului</w:t>
            </w:r>
            <w:proofErr w:type="spellEnd"/>
            <w:r w:rsidRPr="00C51964">
              <w:rPr>
                <w:rFonts w:cs="Times New Roman"/>
                <w:b/>
                <w:sz w:val="22"/>
                <w:szCs w:val="22"/>
                <w:lang w:val="fr-FR"/>
              </w:rPr>
              <w:t>.</w:t>
            </w:r>
          </w:p>
        </w:tc>
        <w:tc>
          <w:tcPr>
            <w:tcW w:w="4581" w:type="dxa"/>
            <w:tcMar>
              <w:left w:w="57" w:type="dxa"/>
              <w:right w:w="57" w:type="dxa"/>
            </w:tcMar>
          </w:tcPr>
          <w:p w14:paraId="6C4665B7" w14:textId="3CDBB5D4" w:rsidR="00C51964" w:rsidRPr="00A370C8" w:rsidRDefault="00C51964" w:rsidP="00C51964">
            <w:pPr>
              <w:rPr>
                <w:rFonts w:ascii="Times New Roman" w:eastAsia="Calibri" w:hAnsi="Times New Roman"/>
                <w:b/>
                <w:i/>
                <w:sz w:val="22"/>
                <w:szCs w:val="22"/>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1451B89F" w14:textId="77777777" w:rsidTr="007632C3">
        <w:trPr>
          <w:trHeight w:val="566"/>
          <w:jc w:val="center"/>
        </w:trPr>
        <w:tc>
          <w:tcPr>
            <w:tcW w:w="720" w:type="dxa"/>
            <w:tcMar>
              <w:left w:w="57" w:type="dxa"/>
              <w:right w:w="57" w:type="dxa"/>
            </w:tcMar>
          </w:tcPr>
          <w:p w14:paraId="123D00ED" w14:textId="4057312E" w:rsidR="00C51964" w:rsidRPr="00A370C8" w:rsidRDefault="00C51964" w:rsidP="00C51964">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032CEB23" w14:textId="332FC622" w:rsidR="00C51964" w:rsidRPr="00A370C8" w:rsidRDefault="00C51964" w:rsidP="00C51964">
            <w:pPr>
              <w:widowControl w:val="0"/>
              <w:jc w:val="both"/>
              <w:rPr>
                <w:rFonts w:ascii="Times New Roman" w:hAnsi="Times New Roman"/>
                <w:sz w:val="22"/>
                <w:szCs w:val="22"/>
              </w:rPr>
            </w:pPr>
            <w:proofErr w:type="spellStart"/>
            <w:r w:rsidRPr="00C51964">
              <w:rPr>
                <w:rFonts w:ascii="Times New Roman" w:hAnsi="Times New Roman"/>
                <w:sz w:val="22"/>
                <w:szCs w:val="22"/>
              </w:rPr>
              <w:t>Ofertantul</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trebuie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w:t>
            </w:r>
            <w:r w:rsidRPr="00C51964">
              <w:rPr>
                <w:rFonts w:ascii="Times New Roman" w:hAnsi="Times New Roman" w:hint="cs"/>
                <w:sz w:val="22"/>
                <w:szCs w:val="22"/>
              </w:rPr>
              <w:t>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de</w:t>
            </w:r>
            <w:r w:rsidRPr="00C51964">
              <w:rPr>
                <w:rFonts w:ascii="Times New Roman" w:hAnsi="Times New Roman" w:hint="cs"/>
                <w:sz w:val="22"/>
                <w:szCs w:val="22"/>
              </w:rPr>
              <w:t>ţ</w:t>
            </w:r>
            <w:r w:rsidRPr="00C51964">
              <w:rPr>
                <w:rFonts w:ascii="Times New Roman" w:hAnsi="Times New Roman"/>
                <w:sz w:val="22"/>
                <w:szCs w:val="22"/>
              </w:rPr>
              <w:t>in</w:t>
            </w:r>
            <w:r w:rsidRPr="00C51964">
              <w:rPr>
                <w:rFonts w:ascii="Times New Roman" w:hAnsi="Times New Roman" w:hint="cs"/>
                <w:sz w:val="22"/>
                <w:szCs w:val="22"/>
              </w:rPr>
              <w:t>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Certificat</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pentru</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atestarea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conformitatii</w:t>
            </w:r>
            <w:proofErr w:type="spellEnd"/>
            <w:r w:rsidRPr="00C51964">
              <w:rPr>
                <w:rFonts w:ascii="Times New Roman" w:hAnsi="Times New Roman"/>
                <w:sz w:val="22"/>
                <w:szCs w:val="22"/>
              </w:rPr>
              <w:t xml:space="preserve"> cu </w:t>
            </w:r>
            <w:proofErr w:type="spellStart"/>
            <w:r w:rsidRPr="00C51964">
              <w:rPr>
                <w:rFonts w:ascii="Times New Roman" w:hAnsi="Times New Roman"/>
                <w:sz w:val="22"/>
                <w:szCs w:val="22"/>
              </w:rPr>
              <w:t>normele</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Igiena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Sanatate</w:t>
            </w:r>
            <w:proofErr w:type="spellEnd"/>
            <w:r w:rsidRPr="00C51964">
              <w:rPr>
                <w:rFonts w:ascii="Times New Roman" w:hAnsi="Times New Roman"/>
                <w:sz w:val="22"/>
                <w:szCs w:val="22"/>
              </w:rPr>
              <w:t xml:space="preserve"> Publica, </w:t>
            </w:r>
            <w:proofErr w:type="spellStart"/>
            <w:r w:rsidRPr="00C51964">
              <w:rPr>
                <w:rFonts w:ascii="Times New Roman" w:hAnsi="Times New Roman"/>
                <w:sz w:val="22"/>
                <w:szCs w:val="22"/>
              </w:rPr>
              <w:t>valabil</w:t>
            </w:r>
            <w:proofErr w:type="spellEnd"/>
            <w:r w:rsidRPr="00C51964">
              <w:rPr>
                <w:rFonts w:ascii="Times New Roman" w:hAnsi="Times New Roman"/>
                <w:sz w:val="22"/>
                <w:szCs w:val="22"/>
              </w:rPr>
              <w:t xml:space="preserve"> la data </w:t>
            </w:r>
            <w:proofErr w:type="spellStart"/>
            <w:r w:rsidRPr="00C51964">
              <w:rPr>
                <w:rFonts w:ascii="Times New Roman" w:hAnsi="Times New Roman"/>
                <w:sz w:val="22"/>
                <w:szCs w:val="22"/>
              </w:rPr>
              <w:t>limit</w:t>
            </w:r>
            <w:r w:rsidRPr="00C51964">
              <w:rPr>
                <w:rFonts w:ascii="Times New Roman" w:hAnsi="Times New Roman" w:hint="cs"/>
                <w:sz w:val="22"/>
                <w:szCs w:val="22"/>
              </w:rPr>
              <w:t>ă</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depunere</w:t>
            </w:r>
            <w:proofErr w:type="spellEnd"/>
            <w:r w:rsidRPr="00C51964">
              <w:rPr>
                <w:rFonts w:ascii="Times New Roman" w:hAnsi="Times New Roman"/>
                <w:sz w:val="22"/>
                <w:szCs w:val="22"/>
              </w:rPr>
              <w:t xml:space="preserve"> </w:t>
            </w:r>
            <w:proofErr w:type="gramStart"/>
            <w:r w:rsidRPr="00C51964">
              <w:rPr>
                <w:rFonts w:ascii="Times New Roman" w:hAnsi="Times New Roman"/>
                <w:sz w:val="22"/>
                <w:szCs w:val="22"/>
              </w:rPr>
              <w:t>a</w:t>
            </w:r>
            <w:proofErr w:type="gramEnd"/>
            <w:r w:rsidRPr="00C51964">
              <w:rPr>
                <w:rFonts w:ascii="Times New Roman" w:hAnsi="Times New Roman"/>
                <w:sz w:val="22"/>
                <w:szCs w:val="22"/>
              </w:rPr>
              <w:t xml:space="preserve"> </w:t>
            </w:r>
            <w:proofErr w:type="spellStart"/>
            <w:r w:rsidRPr="00C51964">
              <w:rPr>
                <w:rFonts w:ascii="Times New Roman" w:hAnsi="Times New Roman"/>
                <w:sz w:val="22"/>
                <w:szCs w:val="22"/>
              </w:rPr>
              <w:t>ofertei</w:t>
            </w:r>
            <w:proofErr w:type="spellEnd"/>
            <w:r w:rsidRPr="00C51964">
              <w:rPr>
                <w:rFonts w:ascii="Times New Roman" w:hAnsi="Times New Roman"/>
                <w:sz w:val="22"/>
                <w:szCs w:val="22"/>
              </w:rPr>
              <w:t xml:space="preserve"> (se </w:t>
            </w:r>
            <w:proofErr w:type="spellStart"/>
            <w:r w:rsidRPr="00C51964">
              <w:rPr>
                <w:rFonts w:ascii="Times New Roman" w:hAnsi="Times New Roman"/>
                <w:sz w:val="22"/>
                <w:szCs w:val="22"/>
              </w:rPr>
              <w:t>va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prezenta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copia</w:t>
            </w:r>
            <w:proofErr w:type="spellEnd"/>
            <w:r w:rsidRPr="00C51964">
              <w:rPr>
                <w:rFonts w:ascii="Times New Roman" w:hAnsi="Times New Roman"/>
                <w:sz w:val="22"/>
                <w:szCs w:val="22"/>
              </w:rPr>
              <w:t xml:space="preserve"> conform cu </w:t>
            </w:r>
            <w:proofErr w:type="spellStart"/>
            <w:r w:rsidRPr="00C51964">
              <w:rPr>
                <w:rFonts w:ascii="Times New Roman" w:hAnsi="Times New Roman"/>
                <w:sz w:val="22"/>
                <w:szCs w:val="22"/>
              </w:rPr>
              <w:t>originalul</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pentru</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locatiile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propuse</w:t>
            </w:r>
            <w:proofErr w:type="spellEnd"/>
            <w:r w:rsidRPr="00C51964">
              <w:rPr>
                <w:rFonts w:ascii="Times New Roman" w:hAnsi="Times New Roman"/>
                <w:sz w:val="22"/>
                <w:szCs w:val="22"/>
              </w:rPr>
              <w:t xml:space="preserve"> in </w:t>
            </w:r>
            <w:proofErr w:type="spellStart"/>
            <w:r w:rsidRPr="00C51964">
              <w:rPr>
                <w:rFonts w:ascii="Times New Roman" w:hAnsi="Times New Roman"/>
                <w:sz w:val="22"/>
                <w:szCs w:val="22"/>
              </w:rPr>
              <w:t>oferta</w:t>
            </w:r>
            <w:proofErr w:type="spellEnd"/>
            <w:r w:rsidRPr="00C51964">
              <w:rPr>
                <w:rFonts w:ascii="Times New Roman" w:hAnsi="Times New Roman"/>
                <w:sz w:val="22"/>
                <w:szCs w:val="22"/>
              </w:rPr>
              <w:t>.</w:t>
            </w:r>
          </w:p>
        </w:tc>
        <w:tc>
          <w:tcPr>
            <w:tcW w:w="4581" w:type="dxa"/>
            <w:tcMar>
              <w:left w:w="57" w:type="dxa"/>
              <w:right w:w="57" w:type="dxa"/>
            </w:tcMar>
          </w:tcPr>
          <w:p w14:paraId="6D453D68" w14:textId="77777777" w:rsidR="00C51964" w:rsidRPr="00A370C8" w:rsidRDefault="00C51964" w:rsidP="00C51964">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36E894DA" w14:textId="77777777" w:rsidTr="007632C3">
        <w:trPr>
          <w:trHeight w:val="566"/>
          <w:jc w:val="center"/>
        </w:trPr>
        <w:tc>
          <w:tcPr>
            <w:tcW w:w="720" w:type="dxa"/>
            <w:tcMar>
              <w:left w:w="57" w:type="dxa"/>
              <w:right w:w="57" w:type="dxa"/>
            </w:tcMar>
          </w:tcPr>
          <w:p w14:paraId="24BBE0AE" w14:textId="40B54623" w:rsidR="00C51964" w:rsidRDefault="00C51964" w:rsidP="00C51964">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56A73A04" w14:textId="4D46BF65" w:rsidR="00C51964" w:rsidRPr="009B772B" w:rsidRDefault="003F415C" w:rsidP="003F415C">
            <w:pPr>
              <w:widowControl w:val="0"/>
              <w:jc w:val="both"/>
              <w:rPr>
                <w:rFonts w:ascii="Times New Roman" w:hAnsi="Times New Roman"/>
                <w:sz w:val="22"/>
                <w:szCs w:val="22"/>
              </w:rPr>
            </w:pPr>
            <w:proofErr w:type="spellStart"/>
            <w:r w:rsidRPr="003F415C">
              <w:rPr>
                <w:rFonts w:ascii="Times New Roman" w:hAnsi="Times New Roman"/>
                <w:sz w:val="22"/>
                <w:szCs w:val="22"/>
              </w:rPr>
              <w:t>Ofertantul</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trebuie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deţină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Autorizaţie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Sanitară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Veterinară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şi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pentru</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Siguranţa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Alimentelor</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valabilă</w:t>
            </w:r>
            <w:proofErr w:type="spellEnd"/>
            <w:r w:rsidRPr="003F415C">
              <w:rPr>
                <w:rFonts w:ascii="Times New Roman" w:hAnsi="Times New Roman"/>
                <w:sz w:val="22"/>
                <w:szCs w:val="22"/>
              </w:rPr>
              <w:t xml:space="preserve"> la data </w:t>
            </w:r>
            <w:proofErr w:type="spellStart"/>
            <w:r w:rsidRPr="003F415C">
              <w:rPr>
                <w:rFonts w:ascii="Times New Roman" w:hAnsi="Times New Roman"/>
                <w:sz w:val="22"/>
                <w:szCs w:val="22"/>
              </w:rPr>
              <w:t>limită</w:t>
            </w:r>
            <w:proofErr w:type="spellEnd"/>
            <w:r w:rsidRPr="003F415C">
              <w:rPr>
                <w:rFonts w:ascii="Times New Roman" w:hAnsi="Times New Roman"/>
                <w:sz w:val="22"/>
                <w:szCs w:val="22"/>
              </w:rPr>
              <w:t xml:space="preserve"> de </w:t>
            </w:r>
            <w:proofErr w:type="spellStart"/>
            <w:r w:rsidRPr="003F415C">
              <w:rPr>
                <w:rFonts w:ascii="Times New Roman" w:hAnsi="Times New Roman"/>
                <w:sz w:val="22"/>
                <w:szCs w:val="22"/>
              </w:rPr>
              <w:t>depunere</w:t>
            </w:r>
            <w:proofErr w:type="spellEnd"/>
            <w:r w:rsidRPr="003F415C">
              <w:rPr>
                <w:rFonts w:ascii="Times New Roman" w:hAnsi="Times New Roman"/>
                <w:sz w:val="22"/>
                <w:szCs w:val="22"/>
              </w:rPr>
              <w:t xml:space="preserve"> </w:t>
            </w:r>
            <w:proofErr w:type="gramStart"/>
            <w:r w:rsidRPr="003F415C">
              <w:rPr>
                <w:rFonts w:ascii="Times New Roman" w:hAnsi="Times New Roman"/>
                <w:sz w:val="22"/>
                <w:szCs w:val="22"/>
              </w:rPr>
              <w:t>a</w:t>
            </w:r>
            <w:proofErr w:type="gramEnd"/>
            <w:r w:rsidRPr="003F415C">
              <w:rPr>
                <w:rFonts w:ascii="Times New Roman" w:hAnsi="Times New Roman"/>
                <w:sz w:val="22"/>
                <w:szCs w:val="22"/>
              </w:rPr>
              <w:t xml:space="preserve"> </w:t>
            </w:r>
            <w:proofErr w:type="spellStart"/>
            <w:r w:rsidRPr="003F415C">
              <w:rPr>
                <w:rFonts w:ascii="Times New Roman" w:hAnsi="Times New Roman"/>
                <w:sz w:val="22"/>
                <w:szCs w:val="22"/>
              </w:rPr>
              <w:t>ofertei</w:t>
            </w:r>
            <w:proofErr w:type="spellEnd"/>
            <w:r w:rsidRPr="003F415C">
              <w:rPr>
                <w:rFonts w:ascii="Times New Roman" w:hAnsi="Times New Roman"/>
                <w:sz w:val="22"/>
                <w:szCs w:val="22"/>
              </w:rPr>
              <w:t xml:space="preserve"> (se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prezenta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copia</w:t>
            </w:r>
            <w:proofErr w:type="spellEnd"/>
            <w:r w:rsidRPr="003F415C">
              <w:rPr>
                <w:rFonts w:ascii="Times New Roman" w:hAnsi="Times New Roman"/>
                <w:sz w:val="22"/>
                <w:szCs w:val="22"/>
              </w:rPr>
              <w:t xml:space="preserve"> conform cu </w:t>
            </w:r>
            <w:proofErr w:type="spellStart"/>
            <w:r w:rsidRPr="003F415C">
              <w:rPr>
                <w:rFonts w:ascii="Times New Roman" w:hAnsi="Times New Roman"/>
                <w:sz w:val="22"/>
                <w:szCs w:val="22"/>
              </w:rPr>
              <w:t>originalul</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pentru</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locatiile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propuse</w:t>
            </w:r>
            <w:proofErr w:type="spellEnd"/>
            <w:r w:rsidRPr="003F415C">
              <w:rPr>
                <w:rFonts w:ascii="Times New Roman" w:hAnsi="Times New Roman"/>
                <w:sz w:val="22"/>
                <w:szCs w:val="22"/>
              </w:rPr>
              <w:t xml:space="preserve"> in </w:t>
            </w:r>
            <w:proofErr w:type="spellStart"/>
            <w:r w:rsidRPr="003F415C">
              <w:rPr>
                <w:rFonts w:ascii="Times New Roman" w:hAnsi="Times New Roman"/>
                <w:sz w:val="22"/>
                <w:szCs w:val="22"/>
              </w:rPr>
              <w:t>oferta</w:t>
            </w:r>
            <w:proofErr w:type="spellEnd"/>
            <w:r w:rsidRPr="003F415C">
              <w:rPr>
                <w:rFonts w:ascii="Times New Roman" w:hAnsi="Times New Roman"/>
                <w:sz w:val="22"/>
                <w:szCs w:val="22"/>
              </w:rPr>
              <w:t>.</w:t>
            </w:r>
          </w:p>
        </w:tc>
        <w:tc>
          <w:tcPr>
            <w:tcW w:w="4581" w:type="dxa"/>
            <w:tcMar>
              <w:left w:w="57" w:type="dxa"/>
              <w:right w:w="57" w:type="dxa"/>
            </w:tcMar>
          </w:tcPr>
          <w:p w14:paraId="68699E3E" w14:textId="21F8CA52" w:rsidR="00C51964" w:rsidRPr="00A370C8" w:rsidRDefault="00C51964" w:rsidP="00C51964">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5C61F8E0" w14:textId="77777777" w:rsidTr="007632C3">
        <w:trPr>
          <w:trHeight w:val="566"/>
          <w:jc w:val="center"/>
        </w:trPr>
        <w:tc>
          <w:tcPr>
            <w:tcW w:w="720" w:type="dxa"/>
            <w:tcMar>
              <w:left w:w="57" w:type="dxa"/>
              <w:right w:w="57" w:type="dxa"/>
            </w:tcMar>
          </w:tcPr>
          <w:p w14:paraId="0BE112EE" w14:textId="3E5F75F2" w:rsidR="00C51964" w:rsidRPr="00A370C8" w:rsidRDefault="00C51964" w:rsidP="003F415C">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549FED08" w14:textId="75027423" w:rsidR="00C51964" w:rsidRPr="003F415C" w:rsidRDefault="003F415C" w:rsidP="003F415C">
            <w:pPr>
              <w:jc w:val="both"/>
              <w:rPr>
                <w:rFonts w:ascii="Times New Roman" w:hAnsi="Times New Roman"/>
                <w:sz w:val="22"/>
                <w:szCs w:val="22"/>
              </w:rPr>
            </w:pPr>
            <w:r w:rsidRPr="003F415C">
              <w:rPr>
                <w:rFonts w:ascii="Times New Roman" w:hAnsi="Times New Roman"/>
                <w:b/>
                <w:sz w:val="22"/>
                <w:szCs w:val="22"/>
                <w:u w:val="single"/>
              </w:rPr>
              <w:t>TERMEN DE PRESTARE</w:t>
            </w:r>
            <w:r w:rsidRPr="003F415C">
              <w:rPr>
                <w:rFonts w:ascii="Times New Roman" w:hAnsi="Times New Roman"/>
                <w:b/>
                <w:sz w:val="22"/>
                <w:szCs w:val="22"/>
              </w:rPr>
              <w:t xml:space="preserve"> – </w:t>
            </w:r>
            <w:proofErr w:type="spellStart"/>
            <w:r w:rsidRPr="003F415C">
              <w:rPr>
                <w:rFonts w:ascii="Times New Roman" w:hAnsi="Times New Roman"/>
                <w:sz w:val="22"/>
                <w:szCs w:val="22"/>
              </w:rPr>
              <w:t>În</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perioada</w:t>
            </w:r>
            <w:proofErr w:type="spellEnd"/>
            <w:r w:rsidRPr="003F415C">
              <w:rPr>
                <w:rFonts w:ascii="Times New Roman" w:hAnsi="Times New Roman"/>
                <w:sz w:val="22"/>
                <w:szCs w:val="22"/>
              </w:rPr>
              <w:t xml:space="preserve"> </w:t>
            </w:r>
            <w:r w:rsidRPr="003F415C">
              <w:rPr>
                <w:rFonts w:ascii="Times New Roman" w:eastAsia="Calibri" w:hAnsi="Times New Roman"/>
                <w:bCs/>
                <w:sz w:val="22"/>
                <w:szCs w:val="22"/>
              </w:rPr>
              <w:t xml:space="preserve">14 – 18 </w:t>
            </w:r>
            <w:proofErr w:type="spellStart"/>
            <w:r w:rsidRPr="003F415C">
              <w:rPr>
                <w:rFonts w:ascii="Times New Roman" w:eastAsia="Calibri" w:hAnsi="Times New Roman"/>
                <w:bCs/>
                <w:sz w:val="22"/>
                <w:szCs w:val="22"/>
              </w:rPr>
              <w:t>octombrie</w:t>
            </w:r>
            <w:proofErr w:type="spellEnd"/>
            <w:r w:rsidRPr="003F415C">
              <w:rPr>
                <w:rFonts w:ascii="Times New Roman" w:eastAsia="Calibri" w:hAnsi="Times New Roman"/>
                <w:bCs/>
                <w:sz w:val="22"/>
                <w:szCs w:val="22"/>
              </w:rPr>
              <w:t xml:space="preserve"> 2024</w:t>
            </w:r>
            <w:r w:rsidRPr="003F415C">
              <w:rPr>
                <w:rFonts w:ascii="Times New Roman" w:hAnsi="Times New Roman"/>
                <w:bCs/>
                <w:sz w:val="22"/>
                <w:szCs w:val="22"/>
              </w:rPr>
              <w:t>,</w:t>
            </w:r>
            <w:r w:rsidRPr="003F415C">
              <w:rPr>
                <w:rFonts w:ascii="Times New Roman" w:hAnsi="Times New Roman"/>
                <w:sz w:val="22"/>
                <w:szCs w:val="22"/>
              </w:rPr>
              <w:t xml:space="preserve"> conform </w:t>
            </w:r>
            <w:proofErr w:type="spellStart"/>
            <w:r w:rsidRPr="003F415C">
              <w:rPr>
                <w:rFonts w:ascii="Times New Roman" w:hAnsi="Times New Roman"/>
                <w:sz w:val="22"/>
                <w:szCs w:val="22"/>
              </w:rPr>
              <w:t>specificațiilor</w:t>
            </w:r>
            <w:proofErr w:type="spellEnd"/>
            <w:r w:rsidRPr="003F415C">
              <w:rPr>
                <w:rFonts w:ascii="Times New Roman" w:hAnsi="Times New Roman"/>
                <w:sz w:val="22"/>
                <w:szCs w:val="22"/>
              </w:rPr>
              <w:t xml:space="preserve"> din </w:t>
            </w:r>
            <w:proofErr w:type="spellStart"/>
            <w:r w:rsidRPr="003F415C">
              <w:rPr>
                <w:rFonts w:ascii="Times New Roman" w:hAnsi="Times New Roman"/>
                <w:sz w:val="22"/>
                <w:szCs w:val="22"/>
              </w:rPr>
              <w:t>prezentul</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caiet</w:t>
            </w:r>
            <w:proofErr w:type="spellEnd"/>
            <w:r w:rsidRPr="003F415C">
              <w:rPr>
                <w:rFonts w:ascii="Times New Roman" w:hAnsi="Times New Roman"/>
                <w:sz w:val="22"/>
                <w:szCs w:val="22"/>
              </w:rPr>
              <w:t xml:space="preserve"> de </w:t>
            </w:r>
            <w:proofErr w:type="spellStart"/>
            <w:r w:rsidRPr="003F415C">
              <w:rPr>
                <w:rFonts w:ascii="Times New Roman" w:hAnsi="Times New Roman"/>
                <w:sz w:val="22"/>
                <w:szCs w:val="22"/>
              </w:rPr>
              <w:t>sarcini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și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instrucțiunilor</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organizatorului</w:t>
            </w:r>
            <w:proofErr w:type="spellEnd"/>
            <w:r w:rsidRPr="003F415C">
              <w:rPr>
                <w:rFonts w:ascii="Times New Roman" w:hAnsi="Times New Roman"/>
                <w:sz w:val="22"/>
                <w:szCs w:val="22"/>
              </w:rPr>
              <w:t xml:space="preserve">. Ora de </w:t>
            </w:r>
            <w:proofErr w:type="spellStart"/>
            <w:r w:rsidRPr="003F415C">
              <w:rPr>
                <w:rFonts w:ascii="Times New Roman" w:hAnsi="Times New Roman"/>
                <w:sz w:val="22"/>
                <w:szCs w:val="22"/>
              </w:rPr>
              <w:t>servire</w:t>
            </w:r>
            <w:proofErr w:type="spellEnd"/>
            <w:r w:rsidRPr="003F415C">
              <w:rPr>
                <w:rFonts w:ascii="Times New Roman" w:hAnsi="Times New Roman"/>
                <w:sz w:val="22"/>
                <w:szCs w:val="22"/>
              </w:rPr>
              <w:t xml:space="preserve"> a </w:t>
            </w:r>
            <w:proofErr w:type="spellStart"/>
            <w:r w:rsidRPr="003F415C">
              <w:rPr>
                <w:rFonts w:ascii="Times New Roman" w:hAnsi="Times New Roman"/>
                <w:sz w:val="22"/>
                <w:szCs w:val="22"/>
              </w:rPr>
              <w:t>mesei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fi </w:t>
            </w:r>
            <w:proofErr w:type="spellStart"/>
            <w:r w:rsidRPr="003F415C">
              <w:rPr>
                <w:rFonts w:ascii="Times New Roman" w:hAnsi="Times New Roman"/>
                <w:sz w:val="22"/>
                <w:szCs w:val="22"/>
              </w:rPr>
              <w:t>stabilită</w:t>
            </w:r>
            <w:proofErr w:type="spellEnd"/>
            <w:r w:rsidRPr="003F415C">
              <w:rPr>
                <w:rFonts w:ascii="Times New Roman" w:hAnsi="Times New Roman"/>
                <w:sz w:val="22"/>
                <w:szCs w:val="22"/>
              </w:rPr>
              <w:t xml:space="preserve"> cu minimum 48 de ore </w:t>
            </w:r>
            <w:proofErr w:type="spellStart"/>
            <w:r w:rsidRPr="003F415C">
              <w:rPr>
                <w:rFonts w:ascii="Times New Roman" w:hAnsi="Times New Roman"/>
                <w:sz w:val="22"/>
                <w:szCs w:val="22"/>
              </w:rPr>
              <w:t>înaintea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evenimentului</w:t>
            </w:r>
            <w:proofErr w:type="spellEnd"/>
            <w:r w:rsidRPr="003F415C">
              <w:rPr>
                <w:rFonts w:ascii="Times New Roman" w:hAnsi="Times New Roman"/>
                <w:sz w:val="22"/>
                <w:szCs w:val="22"/>
              </w:rPr>
              <w:t>.</w:t>
            </w:r>
          </w:p>
        </w:tc>
        <w:tc>
          <w:tcPr>
            <w:tcW w:w="4581" w:type="dxa"/>
            <w:tcMar>
              <w:left w:w="57" w:type="dxa"/>
              <w:right w:w="57" w:type="dxa"/>
            </w:tcMar>
          </w:tcPr>
          <w:p w14:paraId="16552B11" w14:textId="77777777" w:rsidR="00C51964" w:rsidRPr="00A370C8" w:rsidRDefault="00C51964" w:rsidP="003F415C">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C51964" w:rsidRPr="00A370C8" w14:paraId="6AE249D7" w14:textId="77777777" w:rsidTr="007632C3">
        <w:trPr>
          <w:trHeight w:val="566"/>
          <w:jc w:val="center"/>
        </w:trPr>
        <w:tc>
          <w:tcPr>
            <w:tcW w:w="720" w:type="dxa"/>
            <w:tcMar>
              <w:left w:w="57" w:type="dxa"/>
              <w:right w:w="57" w:type="dxa"/>
            </w:tcMar>
          </w:tcPr>
          <w:p w14:paraId="79F39A9B" w14:textId="01363FB9" w:rsidR="00C51964" w:rsidRPr="00A370C8" w:rsidRDefault="00C51964" w:rsidP="003F415C">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5B485033" w14:textId="0FE228CD" w:rsidR="003F415C" w:rsidRPr="003F415C" w:rsidRDefault="003F415C" w:rsidP="003F415C">
            <w:pPr>
              <w:jc w:val="both"/>
              <w:rPr>
                <w:rFonts w:ascii="Times New Roman" w:hAnsi="Times New Roman"/>
                <w:b/>
                <w:bCs/>
                <w:sz w:val="22"/>
                <w:szCs w:val="22"/>
                <w:u w:val="single"/>
                <w:lang w:eastAsia="ro-RO" w:bidi="ro-RO"/>
              </w:rPr>
            </w:pPr>
            <w:r w:rsidRPr="003F415C">
              <w:rPr>
                <w:rFonts w:ascii="Times New Roman" w:hAnsi="Times New Roman"/>
                <w:b/>
                <w:bCs/>
                <w:sz w:val="22"/>
                <w:szCs w:val="22"/>
                <w:u w:val="single"/>
                <w:lang w:eastAsia="ro-RO" w:bidi="ro-RO"/>
              </w:rPr>
              <w:t>MODALITATEA DE DERULARE A CONTRACTULUI</w:t>
            </w:r>
          </w:p>
          <w:p w14:paraId="003988FA" w14:textId="77777777" w:rsidR="003F415C" w:rsidRPr="003F415C" w:rsidRDefault="003F415C" w:rsidP="003F415C">
            <w:pPr>
              <w:widowControl w:val="0"/>
              <w:numPr>
                <w:ilvl w:val="0"/>
                <w:numId w:val="7"/>
              </w:numPr>
              <w:tabs>
                <w:tab w:val="left" w:pos="323"/>
              </w:tabs>
              <w:overflowPunct/>
              <w:autoSpaceDE/>
              <w:autoSpaceDN/>
              <w:adjustRightInd/>
              <w:jc w:val="both"/>
              <w:textAlignment w:val="auto"/>
              <w:rPr>
                <w:rFonts w:ascii="Times New Roman" w:hAnsi="Times New Roman"/>
                <w:sz w:val="22"/>
                <w:szCs w:val="22"/>
              </w:rPr>
            </w:pPr>
            <w:proofErr w:type="spellStart"/>
            <w:r w:rsidRPr="003F415C">
              <w:rPr>
                <w:rFonts w:ascii="Times New Roman" w:hAnsi="Times New Roman"/>
                <w:sz w:val="22"/>
                <w:szCs w:val="22"/>
              </w:rPr>
              <w:t>Prestarea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serviciilor</w:t>
            </w:r>
            <w:proofErr w:type="spellEnd"/>
            <w:r w:rsidRPr="003F415C">
              <w:rPr>
                <w:rFonts w:ascii="Times New Roman" w:hAnsi="Times New Roman"/>
                <w:sz w:val="22"/>
                <w:szCs w:val="22"/>
              </w:rPr>
              <w:t xml:space="preserve"> se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face </w:t>
            </w:r>
            <w:proofErr w:type="spellStart"/>
            <w:r w:rsidRPr="003F415C">
              <w:rPr>
                <w:rFonts w:ascii="Times New Roman" w:hAnsi="Times New Roman"/>
                <w:sz w:val="22"/>
                <w:szCs w:val="22"/>
              </w:rPr>
              <w:t>în</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strânsă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colaborare</w:t>
            </w:r>
            <w:proofErr w:type="spellEnd"/>
            <w:r w:rsidRPr="003F415C">
              <w:rPr>
                <w:rFonts w:ascii="Times New Roman" w:hAnsi="Times New Roman"/>
                <w:sz w:val="22"/>
                <w:szCs w:val="22"/>
              </w:rPr>
              <w:t xml:space="preserve"> cu </w:t>
            </w:r>
            <w:proofErr w:type="spellStart"/>
            <w:r w:rsidRPr="003F415C">
              <w:rPr>
                <w:rFonts w:ascii="Times New Roman" w:hAnsi="Times New Roman"/>
                <w:sz w:val="22"/>
                <w:szCs w:val="22"/>
              </w:rPr>
              <w:t>achizitorul</w:t>
            </w:r>
            <w:proofErr w:type="spellEnd"/>
            <w:r w:rsidRPr="003F415C">
              <w:rPr>
                <w:rFonts w:ascii="Times New Roman" w:hAnsi="Times New Roman"/>
                <w:sz w:val="22"/>
                <w:szCs w:val="22"/>
              </w:rPr>
              <w:t xml:space="preserve">, care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furniza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toate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informațiile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necesare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prestării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serviciilor</w:t>
            </w:r>
            <w:proofErr w:type="spellEnd"/>
            <w:r w:rsidRPr="003F415C">
              <w:rPr>
                <w:rFonts w:ascii="Times New Roman" w:hAnsi="Times New Roman"/>
                <w:sz w:val="22"/>
                <w:szCs w:val="22"/>
              </w:rPr>
              <w:t>.</w:t>
            </w:r>
          </w:p>
          <w:p w14:paraId="117F1F54" w14:textId="281D4C92" w:rsidR="00C51964" w:rsidRPr="003F415C" w:rsidRDefault="003F415C" w:rsidP="003F415C">
            <w:pPr>
              <w:widowControl w:val="0"/>
              <w:numPr>
                <w:ilvl w:val="0"/>
                <w:numId w:val="7"/>
              </w:numPr>
              <w:tabs>
                <w:tab w:val="left" w:pos="330"/>
              </w:tabs>
              <w:overflowPunct/>
              <w:autoSpaceDE/>
              <w:autoSpaceDN/>
              <w:adjustRightInd/>
              <w:jc w:val="both"/>
              <w:textAlignment w:val="auto"/>
              <w:rPr>
                <w:rFonts w:ascii="Times New Roman" w:hAnsi="Times New Roman"/>
                <w:sz w:val="22"/>
                <w:szCs w:val="22"/>
              </w:rPr>
            </w:pPr>
            <w:r w:rsidRPr="003F415C">
              <w:rPr>
                <w:rFonts w:ascii="Times New Roman" w:hAnsi="Times New Roman"/>
                <w:sz w:val="22"/>
                <w:szCs w:val="22"/>
              </w:rPr>
              <w:t xml:space="preserve">Plata </w:t>
            </w:r>
            <w:proofErr w:type="spellStart"/>
            <w:r w:rsidRPr="003F415C">
              <w:rPr>
                <w:rFonts w:ascii="Times New Roman" w:hAnsi="Times New Roman"/>
                <w:sz w:val="22"/>
                <w:szCs w:val="22"/>
              </w:rPr>
              <w:t>pentru</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serviciile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prestate</w:t>
            </w:r>
            <w:proofErr w:type="spellEnd"/>
            <w:r w:rsidRPr="003F415C">
              <w:rPr>
                <w:rFonts w:ascii="Times New Roman" w:hAnsi="Times New Roman"/>
                <w:sz w:val="22"/>
                <w:szCs w:val="22"/>
              </w:rPr>
              <w:t xml:space="preserve"> se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face </w:t>
            </w:r>
            <w:proofErr w:type="spellStart"/>
            <w:r w:rsidRPr="003F415C">
              <w:rPr>
                <w:rFonts w:ascii="Times New Roman" w:hAnsi="Times New Roman"/>
                <w:sz w:val="22"/>
                <w:szCs w:val="22"/>
              </w:rPr>
              <w:t>în</w:t>
            </w:r>
            <w:proofErr w:type="spellEnd"/>
            <w:r w:rsidRPr="003F415C">
              <w:rPr>
                <w:rFonts w:ascii="Times New Roman" w:hAnsi="Times New Roman"/>
                <w:sz w:val="22"/>
                <w:szCs w:val="22"/>
              </w:rPr>
              <w:t xml:space="preserve"> termen de maxim 30 </w:t>
            </w:r>
            <w:proofErr w:type="spellStart"/>
            <w:r w:rsidRPr="003F415C">
              <w:rPr>
                <w:rFonts w:ascii="Times New Roman" w:hAnsi="Times New Roman"/>
                <w:sz w:val="22"/>
                <w:szCs w:val="22"/>
              </w:rPr>
              <w:t>zile</w:t>
            </w:r>
            <w:proofErr w:type="spellEnd"/>
            <w:r w:rsidRPr="003F415C">
              <w:rPr>
                <w:rFonts w:ascii="Times New Roman" w:hAnsi="Times New Roman"/>
                <w:sz w:val="22"/>
                <w:szCs w:val="22"/>
              </w:rPr>
              <w:t xml:space="preserve"> de la </w:t>
            </w:r>
            <w:proofErr w:type="spellStart"/>
            <w:r w:rsidRPr="003F415C">
              <w:rPr>
                <w:rFonts w:ascii="Times New Roman" w:hAnsi="Times New Roman"/>
                <w:sz w:val="22"/>
                <w:szCs w:val="22"/>
              </w:rPr>
              <w:t>înregistrarea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facturii</w:t>
            </w:r>
            <w:proofErr w:type="spellEnd"/>
            <w:r w:rsidRPr="003F415C">
              <w:rPr>
                <w:rFonts w:ascii="Times New Roman" w:hAnsi="Times New Roman"/>
                <w:sz w:val="22"/>
                <w:szCs w:val="22"/>
              </w:rPr>
              <w:t xml:space="preserve"> de </w:t>
            </w:r>
            <w:proofErr w:type="spellStart"/>
            <w:r w:rsidRPr="003F415C">
              <w:rPr>
                <w:rFonts w:ascii="Times New Roman" w:hAnsi="Times New Roman"/>
                <w:sz w:val="22"/>
                <w:szCs w:val="22"/>
              </w:rPr>
              <w:t>către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contractant</w:t>
            </w:r>
            <w:proofErr w:type="spellEnd"/>
            <w:r w:rsidRPr="003F415C">
              <w:rPr>
                <w:rFonts w:ascii="Times New Roman" w:hAnsi="Times New Roman"/>
                <w:sz w:val="22"/>
                <w:szCs w:val="22"/>
              </w:rPr>
              <w:t xml:space="preserve">, la </w:t>
            </w:r>
            <w:proofErr w:type="spellStart"/>
            <w:r w:rsidRPr="003F415C">
              <w:rPr>
                <w:rFonts w:ascii="Times New Roman" w:hAnsi="Times New Roman"/>
                <w:sz w:val="22"/>
                <w:szCs w:val="22"/>
              </w:rPr>
              <w:t>sediul</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achizitorului</w:t>
            </w:r>
            <w:proofErr w:type="spellEnd"/>
            <w:r w:rsidRPr="003F415C">
              <w:rPr>
                <w:rFonts w:ascii="Times New Roman" w:hAnsi="Times New Roman"/>
                <w:sz w:val="22"/>
                <w:szCs w:val="22"/>
              </w:rPr>
              <w:t>.</w:t>
            </w:r>
          </w:p>
        </w:tc>
        <w:tc>
          <w:tcPr>
            <w:tcW w:w="4581" w:type="dxa"/>
            <w:tcMar>
              <w:left w:w="57" w:type="dxa"/>
              <w:right w:w="57" w:type="dxa"/>
            </w:tcMar>
          </w:tcPr>
          <w:p w14:paraId="54E18619" w14:textId="05F7EA85" w:rsidR="00C51964" w:rsidRPr="00A370C8" w:rsidRDefault="00C51964" w:rsidP="003F415C">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697E1E3A" w14:textId="77777777" w:rsidTr="007632C3">
        <w:trPr>
          <w:trHeight w:val="566"/>
          <w:jc w:val="center"/>
        </w:trPr>
        <w:tc>
          <w:tcPr>
            <w:tcW w:w="720" w:type="dxa"/>
            <w:tcMar>
              <w:left w:w="57" w:type="dxa"/>
              <w:right w:w="57" w:type="dxa"/>
            </w:tcMar>
          </w:tcPr>
          <w:p w14:paraId="1A0F22E1" w14:textId="265A73D5" w:rsidR="00C51964" w:rsidRDefault="00C51964" w:rsidP="003F415C">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51751ABF" w14:textId="5C476CB4" w:rsidR="003F415C" w:rsidRPr="003F415C" w:rsidRDefault="003F415C" w:rsidP="003F415C">
            <w:pPr>
              <w:jc w:val="both"/>
              <w:rPr>
                <w:rFonts w:ascii="Times New Roman" w:hAnsi="Times New Roman"/>
                <w:b/>
                <w:bCs/>
                <w:sz w:val="22"/>
                <w:szCs w:val="22"/>
                <w:u w:val="single"/>
                <w:lang w:eastAsia="ro-RO" w:bidi="ro-RO"/>
              </w:rPr>
            </w:pPr>
            <w:r w:rsidRPr="003F415C">
              <w:rPr>
                <w:rFonts w:ascii="Times New Roman" w:hAnsi="Times New Roman"/>
                <w:b/>
                <w:bCs/>
                <w:sz w:val="22"/>
                <w:szCs w:val="22"/>
                <w:u w:val="single"/>
                <w:lang w:eastAsia="ro-RO" w:bidi="ro-RO"/>
              </w:rPr>
              <w:t>RECEPȚIA SERVICIILOR</w:t>
            </w:r>
          </w:p>
          <w:p w14:paraId="149000F5" w14:textId="77777777" w:rsidR="003F415C" w:rsidRPr="003F415C" w:rsidRDefault="003F415C" w:rsidP="003F415C">
            <w:pPr>
              <w:jc w:val="both"/>
              <w:rPr>
                <w:rFonts w:ascii="Times New Roman" w:hAnsi="Times New Roman"/>
                <w:bCs/>
                <w:sz w:val="22"/>
                <w:szCs w:val="22"/>
                <w:lang w:eastAsia="ro-RO" w:bidi="ro-RO"/>
              </w:rPr>
            </w:pPr>
            <w:proofErr w:type="spellStart"/>
            <w:r w:rsidRPr="003F415C">
              <w:rPr>
                <w:rFonts w:ascii="Times New Roman" w:hAnsi="Times New Roman"/>
                <w:bCs/>
                <w:sz w:val="22"/>
                <w:szCs w:val="22"/>
                <w:lang w:eastAsia="ro-RO" w:bidi="ro-RO"/>
              </w:rPr>
              <w:t>Recepţia</w:t>
            </w:r>
            <w:proofErr w:type="spellEnd"/>
            <w:r w:rsidRPr="003F415C">
              <w:rPr>
                <w:rFonts w:ascii="Times New Roman" w:hAnsi="Times New Roman"/>
                <w:bCs/>
                <w:sz w:val="22"/>
                <w:szCs w:val="22"/>
                <w:lang w:eastAsia="ro-RO" w:bidi="ro-RO"/>
              </w:rPr>
              <w:t xml:space="preserve"> se </w:t>
            </w:r>
            <w:proofErr w:type="spellStart"/>
            <w:r w:rsidRPr="003F415C">
              <w:rPr>
                <w:rFonts w:ascii="Times New Roman" w:hAnsi="Times New Roman"/>
                <w:bCs/>
                <w:sz w:val="22"/>
                <w:szCs w:val="22"/>
                <w:lang w:eastAsia="ro-RO" w:bidi="ro-RO"/>
              </w:rPr>
              <w:t>va</w:t>
            </w:r>
            <w:proofErr w:type="spellEnd"/>
            <w:r w:rsidRPr="003F415C">
              <w:rPr>
                <w:rFonts w:ascii="Times New Roman" w:hAnsi="Times New Roman"/>
                <w:bCs/>
                <w:sz w:val="22"/>
                <w:szCs w:val="22"/>
                <w:lang w:eastAsia="ro-RO" w:bidi="ro-RO"/>
              </w:rPr>
              <w:t xml:space="preserve"> face </w:t>
            </w:r>
            <w:proofErr w:type="spellStart"/>
            <w:r w:rsidRPr="003F415C">
              <w:rPr>
                <w:rFonts w:ascii="Times New Roman" w:hAnsi="Times New Roman"/>
                <w:bCs/>
                <w:sz w:val="22"/>
                <w:szCs w:val="22"/>
                <w:lang w:eastAsia="ro-RO" w:bidi="ro-RO"/>
              </w:rPr>
              <w:t>în</w:t>
            </w:r>
            <w:proofErr w:type="spellEnd"/>
            <w:r w:rsidRPr="003F415C">
              <w:rPr>
                <w:rFonts w:ascii="Times New Roman" w:hAnsi="Times New Roman"/>
                <w:bCs/>
                <w:sz w:val="22"/>
                <w:szCs w:val="22"/>
                <w:lang w:eastAsia="ro-RO" w:bidi="ro-RO"/>
              </w:rPr>
              <w:t xml:space="preserve"> mod </w:t>
            </w:r>
            <w:proofErr w:type="spellStart"/>
            <w:r w:rsidRPr="003F415C">
              <w:rPr>
                <w:rFonts w:ascii="Times New Roman" w:hAnsi="Times New Roman"/>
                <w:bCs/>
                <w:sz w:val="22"/>
                <w:szCs w:val="22"/>
                <w:lang w:eastAsia="ro-RO" w:bidi="ro-RO"/>
              </w:rPr>
              <w:t>obligatoriu</w:t>
            </w:r>
            <w:proofErr w:type="spellEnd"/>
            <w:r w:rsidRPr="003F415C">
              <w:rPr>
                <w:rFonts w:ascii="Times New Roman" w:hAnsi="Times New Roman"/>
                <w:bCs/>
                <w:sz w:val="22"/>
                <w:szCs w:val="22"/>
                <w:lang w:eastAsia="ro-RO" w:bidi="ro-RO"/>
              </w:rPr>
              <w:t xml:space="preserve"> pe </w:t>
            </w:r>
            <w:proofErr w:type="spellStart"/>
            <w:r w:rsidRPr="003F415C">
              <w:rPr>
                <w:rFonts w:ascii="Times New Roman" w:hAnsi="Times New Roman"/>
                <w:bCs/>
                <w:sz w:val="22"/>
                <w:szCs w:val="22"/>
                <w:lang w:eastAsia="ro-RO" w:bidi="ro-RO"/>
              </w:rPr>
              <w:t>baza</w:t>
            </w:r>
            <w:proofErr w:type="spellEnd"/>
            <w:r w:rsidRPr="003F415C">
              <w:rPr>
                <w:rFonts w:ascii="Times New Roman" w:hAnsi="Times New Roman"/>
                <w:bCs/>
                <w:sz w:val="22"/>
                <w:szCs w:val="22"/>
                <w:lang w:eastAsia="ro-RO" w:bidi="ro-RO"/>
              </w:rPr>
              <w:t xml:space="preserve"> </w:t>
            </w:r>
            <w:proofErr w:type="spellStart"/>
            <w:r w:rsidRPr="003F415C">
              <w:rPr>
                <w:rFonts w:ascii="Times New Roman" w:hAnsi="Times New Roman"/>
                <w:bCs/>
                <w:sz w:val="22"/>
                <w:szCs w:val="22"/>
                <w:lang w:eastAsia="ro-RO" w:bidi="ro-RO"/>
              </w:rPr>
              <w:t>următoarelor</w:t>
            </w:r>
            <w:proofErr w:type="spellEnd"/>
            <w:r w:rsidRPr="003F415C">
              <w:rPr>
                <w:rFonts w:ascii="Times New Roman" w:hAnsi="Times New Roman"/>
                <w:bCs/>
                <w:sz w:val="22"/>
                <w:szCs w:val="22"/>
                <w:lang w:eastAsia="ro-RO" w:bidi="ro-RO"/>
              </w:rPr>
              <w:t xml:space="preserve"> </w:t>
            </w:r>
            <w:proofErr w:type="spellStart"/>
            <w:r w:rsidRPr="003F415C">
              <w:rPr>
                <w:rFonts w:ascii="Times New Roman" w:hAnsi="Times New Roman"/>
                <w:bCs/>
                <w:sz w:val="22"/>
                <w:szCs w:val="22"/>
                <w:lang w:eastAsia="ro-RO" w:bidi="ro-RO"/>
              </w:rPr>
              <w:t>documente</w:t>
            </w:r>
            <w:proofErr w:type="spellEnd"/>
            <w:r w:rsidRPr="003F415C">
              <w:rPr>
                <w:rFonts w:ascii="Times New Roman" w:hAnsi="Times New Roman"/>
                <w:bCs/>
                <w:sz w:val="22"/>
                <w:szCs w:val="22"/>
                <w:lang w:eastAsia="ro-RO" w:bidi="ro-RO"/>
              </w:rPr>
              <w:t>:</w:t>
            </w:r>
          </w:p>
          <w:p w14:paraId="73817C3C" w14:textId="77777777" w:rsidR="003F415C" w:rsidRPr="003F415C" w:rsidRDefault="003F415C" w:rsidP="003F415C">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proofErr w:type="spellStart"/>
            <w:r w:rsidRPr="003F415C">
              <w:rPr>
                <w:rFonts w:ascii="Times New Roman" w:hAnsi="Times New Roman"/>
                <w:sz w:val="22"/>
                <w:szCs w:val="22"/>
                <w:lang w:eastAsia="ro-RO"/>
              </w:rPr>
              <w:t>Factură</w:t>
            </w:r>
            <w:proofErr w:type="spellEnd"/>
            <w:r w:rsidRPr="003F415C">
              <w:rPr>
                <w:rFonts w:ascii="Times New Roman" w:hAnsi="Times New Roman"/>
                <w:sz w:val="22"/>
                <w:szCs w:val="22"/>
                <w:lang w:eastAsia="ro-RO"/>
              </w:rPr>
              <w:t xml:space="preserve"> </w:t>
            </w:r>
            <w:proofErr w:type="spellStart"/>
            <w:proofErr w:type="gramStart"/>
            <w:r w:rsidRPr="003F415C">
              <w:rPr>
                <w:rFonts w:ascii="Times New Roman" w:hAnsi="Times New Roman"/>
                <w:sz w:val="22"/>
                <w:szCs w:val="22"/>
                <w:lang w:eastAsia="ro-RO"/>
              </w:rPr>
              <w:t>fiscală</w:t>
            </w:r>
            <w:proofErr w:type="spellEnd"/>
            <w:r w:rsidRPr="003F415C">
              <w:rPr>
                <w:rFonts w:ascii="Times New Roman" w:hAnsi="Times New Roman"/>
                <w:sz w:val="22"/>
                <w:szCs w:val="22"/>
                <w:lang w:eastAsia="ro-RO"/>
              </w:rPr>
              <w:t>;</w:t>
            </w:r>
            <w:proofErr w:type="gramEnd"/>
            <w:r w:rsidRPr="003F415C">
              <w:rPr>
                <w:rFonts w:ascii="Times New Roman" w:hAnsi="Times New Roman"/>
                <w:sz w:val="22"/>
                <w:szCs w:val="22"/>
                <w:lang w:eastAsia="ro-RO"/>
              </w:rPr>
              <w:t xml:space="preserve"> </w:t>
            </w:r>
          </w:p>
          <w:p w14:paraId="498803B4" w14:textId="77777777" w:rsidR="003F415C" w:rsidRPr="003F415C" w:rsidRDefault="003F415C" w:rsidP="003F415C">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proofErr w:type="spellStart"/>
            <w:r w:rsidRPr="003F415C">
              <w:rPr>
                <w:rFonts w:ascii="Times New Roman" w:hAnsi="Times New Roman"/>
                <w:sz w:val="22"/>
                <w:szCs w:val="22"/>
                <w:lang w:eastAsia="ro-RO"/>
              </w:rPr>
              <w:t>Proces</w:t>
            </w:r>
            <w:proofErr w:type="spellEnd"/>
            <w:r w:rsidRPr="003F415C">
              <w:rPr>
                <w:rFonts w:ascii="Times New Roman" w:hAnsi="Times New Roman"/>
                <w:sz w:val="22"/>
                <w:szCs w:val="22"/>
                <w:lang w:eastAsia="ro-RO"/>
              </w:rPr>
              <w:t xml:space="preserve"> verbal de </w:t>
            </w:r>
            <w:proofErr w:type="spellStart"/>
            <w:r w:rsidRPr="003F415C">
              <w:rPr>
                <w:rFonts w:ascii="Times New Roman" w:hAnsi="Times New Roman"/>
                <w:sz w:val="22"/>
                <w:szCs w:val="22"/>
                <w:lang w:eastAsia="ro-RO"/>
              </w:rPr>
              <w:t>prestare</w:t>
            </w:r>
            <w:proofErr w:type="spellEnd"/>
            <w:r w:rsidRPr="003F415C">
              <w:rPr>
                <w:rFonts w:ascii="Times New Roman" w:hAnsi="Times New Roman"/>
                <w:sz w:val="22"/>
                <w:szCs w:val="22"/>
                <w:lang w:eastAsia="ro-RO"/>
              </w:rPr>
              <w:t xml:space="preserve"> a </w:t>
            </w:r>
            <w:proofErr w:type="spellStart"/>
            <w:proofErr w:type="gramStart"/>
            <w:r w:rsidRPr="003F415C">
              <w:rPr>
                <w:rFonts w:ascii="Times New Roman" w:hAnsi="Times New Roman"/>
                <w:sz w:val="22"/>
                <w:szCs w:val="22"/>
                <w:lang w:eastAsia="ro-RO"/>
              </w:rPr>
              <w:t>serviciilor</w:t>
            </w:r>
            <w:proofErr w:type="spellEnd"/>
            <w:r w:rsidRPr="003F415C">
              <w:rPr>
                <w:rFonts w:ascii="Times New Roman" w:hAnsi="Times New Roman"/>
                <w:sz w:val="22"/>
                <w:szCs w:val="22"/>
                <w:lang w:eastAsia="ro-RO"/>
              </w:rPr>
              <w:t>;</w:t>
            </w:r>
            <w:proofErr w:type="gramEnd"/>
          </w:p>
          <w:p w14:paraId="0202FE9D" w14:textId="77777777" w:rsidR="003F415C" w:rsidRPr="003F415C" w:rsidRDefault="003F415C" w:rsidP="003F415C">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r w:rsidRPr="003F415C">
              <w:rPr>
                <w:rFonts w:ascii="Times New Roman" w:hAnsi="Times New Roman"/>
                <w:sz w:val="22"/>
                <w:szCs w:val="22"/>
                <w:lang w:eastAsia="ro-RO"/>
              </w:rPr>
              <w:t xml:space="preserve">Lista de </w:t>
            </w:r>
            <w:proofErr w:type="spellStart"/>
            <w:proofErr w:type="gramStart"/>
            <w:r w:rsidRPr="003F415C">
              <w:rPr>
                <w:rFonts w:ascii="Times New Roman" w:hAnsi="Times New Roman"/>
                <w:sz w:val="22"/>
                <w:szCs w:val="22"/>
                <w:lang w:eastAsia="ro-RO"/>
              </w:rPr>
              <w:t>prezență</w:t>
            </w:r>
            <w:proofErr w:type="spellEnd"/>
            <w:r w:rsidRPr="003F415C">
              <w:rPr>
                <w:rFonts w:ascii="Times New Roman" w:hAnsi="Times New Roman"/>
                <w:sz w:val="22"/>
                <w:szCs w:val="22"/>
                <w:lang w:eastAsia="ro-RO"/>
              </w:rPr>
              <w:t>;</w:t>
            </w:r>
            <w:proofErr w:type="gramEnd"/>
          </w:p>
          <w:p w14:paraId="51B9DF23" w14:textId="5AFCF68D" w:rsidR="00C51964" w:rsidRPr="003F415C" w:rsidRDefault="003F415C" w:rsidP="003F415C">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proofErr w:type="spellStart"/>
            <w:r w:rsidRPr="003F415C">
              <w:rPr>
                <w:rFonts w:ascii="Times New Roman" w:hAnsi="Times New Roman"/>
                <w:sz w:val="22"/>
                <w:szCs w:val="22"/>
                <w:lang w:eastAsia="ro-RO"/>
              </w:rPr>
              <w:t>Diagrana</w:t>
            </w:r>
            <w:proofErr w:type="spellEnd"/>
            <w:r w:rsidRPr="003F415C">
              <w:rPr>
                <w:rFonts w:ascii="Times New Roman" w:hAnsi="Times New Roman"/>
                <w:sz w:val="22"/>
                <w:szCs w:val="22"/>
                <w:lang w:eastAsia="ro-RO"/>
              </w:rPr>
              <w:t xml:space="preserve"> de </w:t>
            </w:r>
            <w:proofErr w:type="spellStart"/>
            <w:r w:rsidRPr="003F415C">
              <w:rPr>
                <w:rFonts w:ascii="Times New Roman" w:hAnsi="Times New Roman"/>
                <w:sz w:val="22"/>
                <w:szCs w:val="22"/>
                <w:lang w:eastAsia="ro-RO"/>
              </w:rPr>
              <w:t>cazare</w:t>
            </w:r>
            <w:proofErr w:type="spellEnd"/>
            <w:r w:rsidRPr="003F415C">
              <w:rPr>
                <w:rFonts w:ascii="Times New Roman" w:hAnsi="Times New Roman"/>
                <w:sz w:val="22"/>
                <w:szCs w:val="22"/>
                <w:lang w:eastAsia="ro-RO"/>
              </w:rPr>
              <w:t>.</w:t>
            </w:r>
          </w:p>
        </w:tc>
        <w:tc>
          <w:tcPr>
            <w:tcW w:w="4581" w:type="dxa"/>
            <w:tcMar>
              <w:left w:w="57" w:type="dxa"/>
              <w:right w:w="57" w:type="dxa"/>
            </w:tcMar>
          </w:tcPr>
          <w:p w14:paraId="62B233E7" w14:textId="4C267F30" w:rsidR="00C51964" w:rsidRPr="00A370C8" w:rsidRDefault="00C51964" w:rsidP="003F415C">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4D16B930" w14:textId="77777777" w:rsidTr="007632C3">
        <w:trPr>
          <w:trHeight w:val="566"/>
          <w:jc w:val="center"/>
        </w:trPr>
        <w:tc>
          <w:tcPr>
            <w:tcW w:w="720" w:type="dxa"/>
            <w:tcMar>
              <w:left w:w="57" w:type="dxa"/>
              <w:right w:w="57" w:type="dxa"/>
            </w:tcMar>
          </w:tcPr>
          <w:p w14:paraId="35959114" w14:textId="6279C5E7" w:rsidR="00C51964" w:rsidRPr="00A370C8" w:rsidRDefault="00C51964" w:rsidP="003F415C">
            <w:pPr>
              <w:rPr>
                <w:rFonts w:ascii="Times New Roman" w:hAnsi="Times New Roman"/>
                <w:sz w:val="22"/>
                <w:szCs w:val="22"/>
              </w:rPr>
            </w:pPr>
            <w:r>
              <w:rPr>
                <w:rFonts w:ascii="Times New Roman" w:hAnsi="Times New Roman"/>
                <w:sz w:val="22"/>
                <w:szCs w:val="22"/>
              </w:rPr>
              <w:t>9</w:t>
            </w:r>
          </w:p>
        </w:tc>
        <w:tc>
          <w:tcPr>
            <w:tcW w:w="5095" w:type="dxa"/>
            <w:tcMar>
              <w:left w:w="57" w:type="dxa"/>
              <w:right w:w="57" w:type="dxa"/>
            </w:tcMar>
          </w:tcPr>
          <w:p w14:paraId="38153771" w14:textId="77777777" w:rsidR="003F415C" w:rsidRPr="003F415C" w:rsidRDefault="003F415C" w:rsidP="003F415C">
            <w:pPr>
              <w:pStyle w:val="Heading2"/>
              <w:numPr>
                <w:ilvl w:val="0"/>
                <w:numId w:val="0"/>
              </w:numPr>
              <w:jc w:val="left"/>
              <w:rPr>
                <w:rFonts w:ascii="Times New Roman" w:hAnsi="Times New Roman"/>
                <w:color w:val="000000"/>
                <w:sz w:val="22"/>
                <w:u w:val="single"/>
              </w:rPr>
            </w:pPr>
            <w:r w:rsidRPr="003F415C">
              <w:rPr>
                <w:rFonts w:ascii="Times New Roman" w:hAnsi="Times New Roman"/>
                <w:color w:val="000000"/>
                <w:sz w:val="22"/>
                <w:u w:val="single"/>
              </w:rPr>
              <w:t>MODALITATEA DE PLATĂ</w:t>
            </w:r>
          </w:p>
          <w:p w14:paraId="20FCC025" w14:textId="77777777" w:rsidR="003F415C" w:rsidRPr="003F415C" w:rsidRDefault="003F415C" w:rsidP="003F415C">
            <w:pPr>
              <w:jc w:val="both"/>
              <w:rPr>
                <w:rFonts w:ascii="Times New Roman" w:hAnsi="Times New Roman"/>
                <w:color w:val="000000"/>
                <w:kern w:val="3"/>
                <w:sz w:val="22"/>
                <w:szCs w:val="22"/>
                <w:lang w:eastAsia="ro-RO"/>
              </w:rPr>
            </w:pPr>
            <w:proofErr w:type="spellStart"/>
            <w:r w:rsidRPr="003F415C">
              <w:rPr>
                <w:rFonts w:ascii="Times New Roman" w:hAnsi="Times New Roman"/>
                <w:color w:val="000000"/>
                <w:kern w:val="3"/>
                <w:sz w:val="22"/>
                <w:szCs w:val="22"/>
                <w:lang w:eastAsia="ro-RO"/>
              </w:rPr>
              <w:t>Achizitorul</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va</w:t>
            </w:r>
            <w:proofErr w:type="spellEnd"/>
            <w:r w:rsidRPr="003F415C">
              <w:rPr>
                <w:rFonts w:ascii="Times New Roman" w:hAnsi="Times New Roman"/>
                <w:color w:val="000000"/>
                <w:kern w:val="3"/>
                <w:sz w:val="22"/>
                <w:szCs w:val="22"/>
                <w:lang w:eastAsia="ro-RO"/>
              </w:rPr>
              <w:t xml:space="preserve"> face </w:t>
            </w:r>
            <w:proofErr w:type="spellStart"/>
            <w:r w:rsidRPr="003F415C">
              <w:rPr>
                <w:rFonts w:ascii="Times New Roman" w:hAnsi="Times New Roman"/>
                <w:color w:val="000000"/>
                <w:kern w:val="3"/>
                <w:sz w:val="22"/>
                <w:szCs w:val="22"/>
                <w:lang w:eastAsia="ro-RO"/>
              </w:rPr>
              <w:t>plata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serviciilor</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realizate</w:t>
            </w:r>
            <w:proofErr w:type="spellEnd"/>
            <w:r w:rsidRPr="003F415C">
              <w:rPr>
                <w:rFonts w:ascii="Times New Roman" w:hAnsi="Times New Roman"/>
                <w:color w:val="000000"/>
                <w:kern w:val="3"/>
                <w:sz w:val="22"/>
                <w:szCs w:val="22"/>
                <w:lang w:eastAsia="ro-RO"/>
              </w:rPr>
              <w:t xml:space="preserve"> de </w:t>
            </w:r>
            <w:proofErr w:type="spellStart"/>
            <w:r w:rsidRPr="003F415C">
              <w:rPr>
                <w:rFonts w:ascii="Times New Roman" w:hAnsi="Times New Roman"/>
                <w:color w:val="000000"/>
                <w:kern w:val="3"/>
                <w:sz w:val="22"/>
                <w:szCs w:val="22"/>
                <w:lang w:eastAsia="ro-RO"/>
              </w:rPr>
              <w:t>către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contractant</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după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recepţionarea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facturii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şi</w:t>
            </w:r>
            <w:proofErr w:type="spellEnd"/>
            <w:r w:rsidRPr="003F415C">
              <w:rPr>
                <w:rFonts w:ascii="Times New Roman" w:hAnsi="Times New Roman"/>
                <w:color w:val="000000"/>
                <w:kern w:val="3"/>
                <w:sz w:val="22"/>
                <w:szCs w:val="22"/>
                <w:lang w:eastAsia="ro-RO"/>
              </w:rPr>
              <w:t xml:space="preserve"> a </w:t>
            </w:r>
            <w:proofErr w:type="spellStart"/>
            <w:r w:rsidRPr="003F415C">
              <w:rPr>
                <w:rFonts w:ascii="Times New Roman" w:hAnsi="Times New Roman"/>
                <w:color w:val="000000"/>
                <w:kern w:val="3"/>
                <w:sz w:val="22"/>
                <w:szCs w:val="22"/>
                <w:lang w:eastAsia="ro-RO"/>
              </w:rPr>
              <w:t>documentele</w:t>
            </w:r>
            <w:proofErr w:type="spellEnd"/>
            <w:r w:rsidRPr="003F415C">
              <w:rPr>
                <w:rFonts w:ascii="Times New Roman" w:hAnsi="Times New Roman"/>
                <w:color w:val="000000"/>
                <w:kern w:val="3"/>
                <w:sz w:val="22"/>
                <w:szCs w:val="22"/>
                <w:lang w:eastAsia="ro-RO"/>
              </w:rPr>
              <w:t xml:space="preserve"> justificative </w:t>
            </w:r>
            <w:proofErr w:type="spellStart"/>
            <w:r w:rsidRPr="003F415C">
              <w:rPr>
                <w:rFonts w:ascii="Times New Roman" w:hAnsi="Times New Roman"/>
                <w:color w:val="000000"/>
                <w:kern w:val="3"/>
                <w:sz w:val="22"/>
                <w:szCs w:val="22"/>
                <w:lang w:eastAsia="ro-RO"/>
              </w:rPr>
              <w:t>pentru</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serviciile</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efectiv</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prestate</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și</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confirmate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Menţionăm</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că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documentele</w:t>
            </w:r>
            <w:proofErr w:type="spellEnd"/>
            <w:r w:rsidRPr="003F415C">
              <w:rPr>
                <w:rFonts w:ascii="Times New Roman" w:hAnsi="Times New Roman"/>
                <w:color w:val="000000"/>
                <w:kern w:val="3"/>
                <w:sz w:val="22"/>
                <w:szCs w:val="22"/>
                <w:lang w:eastAsia="ro-RO"/>
              </w:rPr>
              <w:t xml:space="preserve"> justificative </w:t>
            </w:r>
            <w:proofErr w:type="spellStart"/>
            <w:r w:rsidRPr="003F415C">
              <w:rPr>
                <w:rFonts w:ascii="Times New Roman" w:hAnsi="Times New Roman"/>
                <w:color w:val="000000"/>
                <w:kern w:val="3"/>
                <w:sz w:val="22"/>
                <w:szCs w:val="22"/>
                <w:lang w:eastAsia="ro-RO"/>
              </w:rPr>
              <w:t>aferente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unei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facturi</w:t>
            </w:r>
            <w:proofErr w:type="spellEnd"/>
            <w:r w:rsidRPr="003F415C">
              <w:rPr>
                <w:rFonts w:ascii="Times New Roman" w:hAnsi="Times New Roman"/>
                <w:color w:val="000000"/>
                <w:kern w:val="3"/>
                <w:sz w:val="22"/>
                <w:szCs w:val="22"/>
                <w:lang w:eastAsia="ro-RO"/>
              </w:rPr>
              <w:t xml:space="preserve"> se </w:t>
            </w:r>
            <w:proofErr w:type="spellStart"/>
            <w:r w:rsidRPr="003F415C">
              <w:rPr>
                <w:rFonts w:ascii="Times New Roman" w:hAnsi="Times New Roman"/>
                <w:color w:val="000000"/>
                <w:kern w:val="3"/>
                <w:sz w:val="22"/>
                <w:szCs w:val="22"/>
                <w:lang w:eastAsia="ro-RO"/>
              </w:rPr>
              <w:t>vor</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depune</w:t>
            </w:r>
            <w:proofErr w:type="spellEnd"/>
            <w:r w:rsidRPr="003F415C">
              <w:rPr>
                <w:rFonts w:ascii="Times New Roman" w:hAnsi="Times New Roman"/>
                <w:color w:val="000000"/>
                <w:kern w:val="3"/>
                <w:sz w:val="22"/>
                <w:szCs w:val="22"/>
                <w:lang w:eastAsia="ro-RO"/>
              </w:rPr>
              <w:t xml:space="preserve"> la </w:t>
            </w:r>
            <w:proofErr w:type="spellStart"/>
            <w:r w:rsidRPr="003F415C">
              <w:rPr>
                <w:rFonts w:ascii="Times New Roman" w:hAnsi="Times New Roman"/>
                <w:color w:val="000000"/>
                <w:kern w:val="3"/>
                <w:sz w:val="22"/>
                <w:szCs w:val="22"/>
                <w:lang w:eastAsia="ro-RO"/>
              </w:rPr>
              <w:t>sediul</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Achizitorului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w:t>
            </w:r>
            <w:proofErr w:type="spellEnd"/>
            <w:r w:rsidRPr="003F415C">
              <w:rPr>
                <w:rFonts w:ascii="Times New Roman" w:hAnsi="Times New Roman"/>
                <w:color w:val="000000"/>
                <w:kern w:val="3"/>
                <w:sz w:val="22"/>
                <w:szCs w:val="22"/>
                <w:lang w:eastAsia="ro-RO"/>
              </w:rPr>
              <w:t xml:space="preserve"> format </w:t>
            </w:r>
            <w:proofErr w:type="spellStart"/>
            <w:r w:rsidRPr="003F415C">
              <w:rPr>
                <w:rFonts w:ascii="Times New Roman" w:hAnsi="Times New Roman"/>
                <w:color w:val="000000"/>
                <w:kern w:val="3"/>
                <w:sz w:val="22"/>
                <w:szCs w:val="22"/>
                <w:lang w:eastAsia="ro-RO"/>
              </w:rPr>
              <w:t>hârtie</w:t>
            </w:r>
            <w:proofErr w:type="spellEnd"/>
            <w:r w:rsidRPr="003F415C">
              <w:rPr>
                <w:rFonts w:ascii="Times New Roman" w:hAnsi="Times New Roman"/>
                <w:color w:val="000000"/>
                <w:kern w:val="3"/>
                <w:sz w:val="22"/>
                <w:szCs w:val="22"/>
                <w:lang w:eastAsia="ro-RO"/>
              </w:rPr>
              <w:t>.</w:t>
            </w:r>
          </w:p>
          <w:p w14:paraId="1B6419F8" w14:textId="77777777" w:rsidR="003F415C" w:rsidRPr="003F415C" w:rsidRDefault="003F415C" w:rsidP="003F415C">
            <w:pPr>
              <w:jc w:val="both"/>
              <w:rPr>
                <w:rFonts w:ascii="Times New Roman" w:hAnsi="Times New Roman"/>
                <w:color w:val="000000"/>
                <w:kern w:val="3"/>
                <w:sz w:val="22"/>
                <w:szCs w:val="22"/>
                <w:lang w:eastAsia="ro-RO"/>
              </w:rPr>
            </w:pPr>
            <w:proofErr w:type="spellStart"/>
            <w:r w:rsidRPr="003F415C">
              <w:rPr>
                <w:rFonts w:ascii="Times New Roman" w:hAnsi="Times New Roman"/>
                <w:color w:val="000000"/>
                <w:kern w:val="3"/>
                <w:sz w:val="22"/>
                <w:szCs w:val="22"/>
                <w:lang w:eastAsia="ro-RO"/>
              </w:rPr>
              <w:t>Prestarea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serviciilor</w:t>
            </w:r>
            <w:proofErr w:type="spellEnd"/>
            <w:r w:rsidRPr="003F415C">
              <w:rPr>
                <w:rFonts w:ascii="Times New Roman" w:hAnsi="Times New Roman"/>
                <w:color w:val="000000"/>
                <w:kern w:val="3"/>
                <w:sz w:val="22"/>
                <w:szCs w:val="22"/>
                <w:lang w:eastAsia="ro-RO"/>
              </w:rPr>
              <w:t xml:space="preserve"> se </w:t>
            </w:r>
            <w:proofErr w:type="spellStart"/>
            <w:r w:rsidRPr="003F415C">
              <w:rPr>
                <w:rFonts w:ascii="Times New Roman" w:hAnsi="Times New Roman"/>
                <w:color w:val="000000"/>
                <w:kern w:val="3"/>
                <w:sz w:val="22"/>
                <w:szCs w:val="22"/>
                <w:lang w:eastAsia="ro-RO"/>
              </w:rPr>
              <w:t>consideră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finalizată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după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semnarea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procesului</w:t>
            </w:r>
            <w:proofErr w:type="spellEnd"/>
            <w:r w:rsidRPr="003F415C">
              <w:rPr>
                <w:rFonts w:ascii="Times New Roman" w:hAnsi="Times New Roman"/>
                <w:color w:val="000000"/>
                <w:kern w:val="3"/>
                <w:sz w:val="22"/>
                <w:szCs w:val="22"/>
                <w:lang w:eastAsia="ro-RO"/>
              </w:rPr>
              <w:t xml:space="preserve"> verbal de </w:t>
            </w:r>
            <w:proofErr w:type="spellStart"/>
            <w:r w:rsidRPr="003F415C">
              <w:rPr>
                <w:rFonts w:ascii="Times New Roman" w:hAnsi="Times New Roman"/>
                <w:color w:val="000000"/>
                <w:kern w:val="3"/>
                <w:sz w:val="22"/>
                <w:szCs w:val="22"/>
                <w:lang w:eastAsia="ro-RO"/>
              </w:rPr>
              <w:t>ambele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părți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fără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obiecțiuni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și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prezentarea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documentelor</w:t>
            </w:r>
            <w:proofErr w:type="spellEnd"/>
            <w:r w:rsidRPr="003F415C">
              <w:rPr>
                <w:rFonts w:ascii="Times New Roman" w:hAnsi="Times New Roman"/>
                <w:color w:val="000000"/>
                <w:kern w:val="3"/>
                <w:sz w:val="22"/>
                <w:szCs w:val="22"/>
                <w:lang w:eastAsia="ro-RO"/>
              </w:rPr>
              <w:t xml:space="preserve"> justificative de </w:t>
            </w:r>
            <w:proofErr w:type="spellStart"/>
            <w:r w:rsidRPr="003F415C">
              <w:rPr>
                <w:rFonts w:ascii="Times New Roman" w:hAnsi="Times New Roman"/>
                <w:color w:val="000000"/>
                <w:kern w:val="3"/>
                <w:sz w:val="22"/>
                <w:szCs w:val="22"/>
                <w:lang w:eastAsia="ro-RO"/>
              </w:rPr>
              <w:t>contractant</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achizitorului</w:t>
            </w:r>
            <w:proofErr w:type="spellEnd"/>
            <w:r w:rsidRPr="003F415C">
              <w:rPr>
                <w:rFonts w:ascii="Times New Roman" w:hAnsi="Times New Roman"/>
                <w:color w:val="000000"/>
                <w:kern w:val="3"/>
                <w:sz w:val="22"/>
                <w:szCs w:val="22"/>
                <w:lang w:eastAsia="ro-RO"/>
              </w:rPr>
              <w:t xml:space="preserve">. </w:t>
            </w:r>
          </w:p>
          <w:p w14:paraId="6A45005B" w14:textId="77777777" w:rsidR="003F415C" w:rsidRPr="003F415C" w:rsidRDefault="003F415C" w:rsidP="003F415C">
            <w:pPr>
              <w:jc w:val="both"/>
              <w:rPr>
                <w:rFonts w:ascii="Times New Roman" w:hAnsi="Times New Roman"/>
                <w:color w:val="000000"/>
                <w:kern w:val="3"/>
                <w:sz w:val="22"/>
                <w:szCs w:val="22"/>
                <w:lang w:eastAsia="ro-RO"/>
              </w:rPr>
            </w:pPr>
            <w:r w:rsidRPr="003F415C">
              <w:rPr>
                <w:rFonts w:ascii="Times New Roman" w:hAnsi="Times New Roman"/>
                <w:color w:val="000000"/>
                <w:kern w:val="3"/>
                <w:sz w:val="22"/>
                <w:szCs w:val="22"/>
                <w:lang w:eastAsia="ro-RO"/>
              </w:rPr>
              <w:t xml:space="preserve">Plata se </w:t>
            </w:r>
            <w:proofErr w:type="spellStart"/>
            <w:r w:rsidRPr="003F415C">
              <w:rPr>
                <w:rFonts w:ascii="Times New Roman" w:hAnsi="Times New Roman"/>
                <w:color w:val="000000"/>
                <w:kern w:val="3"/>
                <w:sz w:val="22"/>
                <w:szCs w:val="22"/>
                <w:lang w:eastAsia="ro-RO"/>
              </w:rPr>
              <w:t>va</w:t>
            </w:r>
            <w:proofErr w:type="spellEnd"/>
            <w:r w:rsidRPr="003F415C">
              <w:rPr>
                <w:rFonts w:ascii="Times New Roman" w:hAnsi="Times New Roman"/>
                <w:color w:val="000000"/>
                <w:kern w:val="3"/>
                <w:sz w:val="22"/>
                <w:szCs w:val="22"/>
                <w:lang w:eastAsia="ro-RO"/>
              </w:rPr>
              <w:t xml:space="preserve"> face </w:t>
            </w:r>
            <w:proofErr w:type="spellStart"/>
            <w:r w:rsidRPr="003F415C">
              <w:rPr>
                <w:rFonts w:ascii="Times New Roman" w:hAnsi="Times New Roman"/>
                <w:color w:val="000000"/>
                <w:kern w:val="3"/>
                <w:sz w:val="22"/>
                <w:szCs w:val="22"/>
                <w:lang w:eastAsia="ro-RO"/>
              </w:rPr>
              <w:t>în</w:t>
            </w:r>
            <w:proofErr w:type="spellEnd"/>
            <w:r w:rsidRPr="003F415C">
              <w:rPr>
                <w:rFonts w:ascii="Times New Roman" w:hAnsi="Times New Roman"/>
                <w:color w:val="000000"/>
                <w:kern w:val="3"/>
                <w:sz w:val="22"/>
                <w:szCs w:val="22"/>
                <w:lang w:eastAsia="ro-RO"/>
              </w:rPr>
              <w:t xml:space="preserve"> termen de maxim 30 de </w:t>
            </w:r>
            <w:proofErr w:type="spellStart"/>
            <w:r w:rsidRPr="003F415C">
              <w:rPr>
                <w:rFonts w:ascii="Times New Roman" w:hAnsi="Times New Roman"/>
                <w:color w:val="000000"/>
                <w:kern w:val="3"/>
                <w:sz w:val="22"/>
                <w:szCs w:val="22"/>
                <w:lang w:eastAsia="ro-RO"/>
              </w:rPr>
              <w:t>zile</w:t>
            </w:r>
            <w:proofErr w:type="spellEnd"/>
            <w:r w:rsidRPr="003F415C">
              <w:rPr>
                <w:rFonts w:ascii="Times New Roman" w:hAnsi="Times New Roman"/>
                <w:color w:val="000000"/>
                <w:kern w:val="3"/>
                <w:sz w:val="22"/>
                <w:szCs w:val="22"/>
                <w:lang w:eastAsia="ro-RO"/>
              </w:rPr>
              <w:t xml:space="preserve"> de la </w:t>
            </w:r>
            <w:proofErr w:type="spellStart"/>
            <w:r w:rsidRPr="003F415C">
              <w:rPr>
                <w:rFonts w:ascii="Times New Roman" w:hAnsi="Times New Roman"/>
                <w:color w:val="000000"/>
                <w:kern w:val="3"/>
                <w:sz w:val="22"/>
                <w:szCs w:val="22"/>
                <w:lang w:eastAsia="ro-RO"/>
              </w:rPr>
              <w:t>recepţia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şi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înregistrarea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facturii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w:t>
            </w:r>
            <w:proofErr w:type="spellEnd"/>
            <w:r w:rsidRPr="003F415C">
              <w:rPr>
                <w:rFonts w:ascii="Times New Roman" w:hAnsi="Times New Roman"/>
                <w:color w:val="000000"/>
                <w:kern w:val="3"/>
                <w:sz w:val="22"/>
                <w:szCs w:val="22"/>
                <w:lang w:eastAsia="ro-RO"/>
              </w:rPr>
              <w:t xml:space="preserve"> original de </w:t>
            </w:r>
            <w:proofErr w:type="spellStart"/>
            <w:r w:rsidRPr="003F415C">
              <w:rPr>
                <w:rFonts w:ascii="Times New Roman" w:hAnsi="Times New Roman"/>
                <w:color w:val="000000"/>
                <w:kern w:val="3"/>
                <w:sz w:val="22"/>
                <w:szCs w:val="22"/>
                <w:lang w:eastAsia="ro-RO"/>
              </w:rPr>
              <w:t>către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contractant</w:t>
            </w:r>
            <w:proofErr w:type="spellEnd"/>
            <w:r w:rsidRPr="003F415C">
              <w:rPr>
                <w:rFonts w:ascii="Times New Roman" w:hAnsi="Times New Roman"/>
                <w:color w:val="000000"/>
                <w:kern w:val="3"/>
                <w:sz w:val="22"/>
                <w:szCs w:val="22"/>
                <w:lang w:eastAsia="ro-RO"/>
              </w:rPr>
              <w:t xml:space="preserve">, la </w:t>
            </w:r>
            <w:proofErr w:type="spellStart"/>
            <w:r w:rsidRPr="003F415C">
              <w:rPr>
                <w:rFonts w:ascii="Times New Roman" w:hAnsi="Times New Roman"/>
                <w:color w:val="000000"/>
                <w:kern w:val="3"/>
                <w:sz w:val="22"/>
                <w:szCs w:val="22"/>
                <w:lang w:eastAsia="ro-RO"/>
              </w:rPr>
              <w:t>sediul</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achizitorului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însoţită</w:t>
            </w:r>
            <w:proofErr w:type="spellEnd"/>
            <w:r w:rsidRPr="003F415C">
              <w:rPr>
                <w:rFonts w:ascii="Times New Roman" w:hAnsi="Times New Roman"/>
                <w:color w:val="000000"/>
                <w:kern w:val="3"/>
                <w:sz w:val="22"/>
                <w:szCs w:val="22"/>
                <w:lang w:eastAsia="ro-RO"/>
              </w:rPr>
              <w:t xml:space="preserve"> de </w:t>
            </w:r>
            <w:proofErr w:type="spellStart"/>
            <w:r w:rsidRPr="003F415C">
              <w:rPr>
                <w:rFonts w:ascii="Times New Roman" w:hAnsi="Times New Roman"/>
                <w:color w:val="000000"/>
                <w:kern w:val="3"/>
                <w:sz w:val="22"/>
                <w:szCs w:val="22"/>
                <w:lang w:eastAsia="ro-RO"/>
              </w:rPr>
              <w:t>dovada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prestării</w:t>
            </w:r>
            <w:proofErr w:type="spellEnd"/>
            <w:r w:rsidRPr="003F415C">
              <w:rPr>
                <w:rFonts w:ascii="Times New Roman" w:hAnsi="Times New Roman"/>
                <w:color w:val="000000"/>
                <w:kern w:val="3"/>
                <w:sz w:val="22"/>
                <w:szCs w:val="22"/>
                <w:lang w:eastAsia="ro-RO"/>
              </w:rPr>
              <w:t xml:space="preserve"> </w:t>
            </w:r>
            <w:proofErr w:type="spellStart"/>
            <w:proofErr w:type="gramStart"/>
            <w:r w:rsidRPr="003F415C">
              <w:rPr>
                <w:rFonts w:ascii="Times New Roman" w:hAnsi="Times New Roman"/>
                <w:color w:val="000000"/>
                <w:kern w:val="3"/>
                <w:sz w:val="22"/>
                <w:szCs w:val="22"/>
                <w:lang w:eastAsia="ro-RO"/>
              </w:rPr>
              <w:t>serviciilor</w:t>
            </w:r>
            <w:proofErr w:type="spellEnd"/>
            <w:r w:rsidRPr="003F415C">
              <w:rPr>
                <w:rFonts w:ascii="Times New Roman" w:hAnsi="Times New Roman"/>
                <w:color w:val="000000"/>
                <w:kern w:val="3"/>
                <w:sz w:val="22"/>
                <w:szCs w:val="22"/>
                <w:lang w:eastAsia="ro-RO"/>
              </w:rPr>
              <w:t>..</w:t>
            </w:r>
            <w:proofErr w:type="gramEnd"/>
          </w:p>
          <w:p w14:paraId="742B84E9" w14:textId="77777777" w:rsidR="003F415C" w:rsidRPr="003F415C" w:rsidRDefault="003F415C" w:rsidP="003F415C">
            <w:pPr>
              <w:jc w:val="both"/>
              <w:rPr>
                <w:rFonts w:ascii="Times New Roman" w:hAnsi="Times New Roman"/>
                <w:color w:val="000000"/>
                <w:sz w:val="22"/>
                <w:szCs w:val="22"/>
              </w:rPr>
            </w:pPr>
            <w:proofErr w:type="spellStart"/>
            <w:r w:rsidRPr="003F415C">
              <w:rPr>
                <w:rFonts w:ascii="Times New Roman" w:hAnsi="Times New Roman"/>
                <w:color w:val="000000"/>
                <w:sz w:val="22"/>
                <w:szCs w:val="22"/>
              </w:rPr>
              <w:t>Documentele</w:t>
            </w:r>
            <w:proofErr w:type="spellEnd"/>
            <w:r w:rsidRPr="003F415C">
              <w:rPr>
                <w:rFonts w:ascii="Times New Roman" w:hAnsi="Times New Roman"/>
                <w:color w:val="000000"/>
                <w:sz w:val="22"/>
                <w:szCs w:val="22"/>
              </w:rPr>
              <w:t xml:space="preserve"> justificative care </w:t>
            </w:r>
            <w:proofErr w:type="spellStart"/>
            <w:r w:rsidRPr="003F415C">
              <w:rPr>
                <w:rFonts w:ascii="Times New Roman" w:hAnsi="Times New Roman"/>
                <w:color w:val="000000"/>
                <w:sz w:val="22"/>
                <w:szCs w:val="22"/>
              </w:rPr>
              <w:t>trebuie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să</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însoţească</w:t>
            </w:r>
            <w:proofErr w:type="spellEnd"/>
            <w:r w:rsidRPr="003F415C">
              <w:rPr>
                <w:rFonts w:ascii="Times New Roman" w:hAnsi="Times New Roman"/>
                <w:color w:val="000000"/>
                <w:sz w:val="22"/>
                <w:szCs w:val="22"/>
              </w:rPr>
              <w:t xml:space="preserve"> factura:</w:t>
            </w:r>
          </w:p>
          <w:p w14:paraId="4496E764" w14:textId="77777777" w:rsidR="003F415C"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color w:val="000000"/>
                <w:sz w:val="22"/>
                <w:szCs w:val="22"/>
              </w:rPr>
              <w:t>diagrama</w:t>
            </w:r>
            <w:proofErr w:type="spellEnd"/>
            <w:r w:rsidRPr="003F415C">
              <w:rPr>
                <w:rFonts w:ascii="Times New Roman" w:hAnsi="Times New Roman"/>
                <w:color w:val="000000"/>
                <w:sz w:val="22"/>
                <w:szCs w:val="22"/>
              </w:rPr>
              <w:t xml:space="preserve"> de </w:t>
            </w:r>
            <w:proofErr w:type="spellStart"/>
            <w:proofErr w:type="gramStart"/>
            <w:r w:rsidRPr="003F415C">
              <w:rPr>
                <w:rFonts w:ascii="Times New Roman" w:hAnsi="Times New Roman"/>
                <w:color w:val="000000"/>
                <w:sz w:val="22"/>
                <w:szCs w:val="22"/>
              </w:rPr>
              <w:t>cazare</w:t>
            </w:r>
            <w:proofErr w:type="spellEnd"/>
            <w:r w:rsidRPr="003F415C">
              <w:rPr>
                <w:rFonts w:ascii="Times New Roman" w:hAnsi="Times New Roman"/>
                <w:color w:val="000000"/>
                <w:sz w:val="22"/>
                <w:szCs w:val="22"/>
              </w:rPr>
              <w:t>;</w:t>
            </w:r>
            <w:proofErr w:type="gramEnd"/>
          </w:p>
          <w:p w14:paraId="6C37ADD5" w14:textId="77777777" w:rsidR="003F415C"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color w:val="000000"/>
                <w:sz w:val="22"/>
                <w:szCs w:val="22"/>
              </w:rPr>
              <w:t>liste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prezență</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semnate</w:t>
            </w:r>
            <w:proofErr w:type="spellEnd"/>
            <w:r w:rsidRPr="003F415C">
              <w:rPr>
                <w:rFonts w:ascii="Times New Roman" w:hAnsi="Times New Roman"/>
                <w:color w:val="000000"/>
                <w:sz w:val="22"/>
                <w:szCs w:val="22"/>
              </w:rPr>
              <w:t xml:space="preserve"> de </w:t>
            </w:r>
            <w:proofErr w:type="spellStart"/>
            <w:r w:rsidRPr="003F415C">
              <w:rPr>
                <w:rFonts w:ascii="Times New Roman" w:hAnsi="Times New Roman"/>
                <w:color w:val="000000"/>
                <w:sz w:val="22"/>
                <w:szCs w:val="22"/>
              </w:rPr>
              <w:t>fiecare</w:t>
            </w:r>
            <w:proofErr w:type="spellEnd"/>
            <w:r w:rsidRPr="003F415C">
              <w:rPr>
                <w:rFonts w:ascii="Times New Roman" w:hAnsi="Times New Roman"/>
                <w:color w:val="000000"/>
                <w:sz w:val="22"/>
                <w:szCs w:val="22"/>
              </w:rPr>
              <w:t xml:space="preserve"> </w:t>
            </w:r>
            <w:proofErr w:type="gramStart"/>
            <w:r w:rsidRPr="003F415C">
              <w:rPr>
                <w:rFonts w:ascii="Times New Roman" w:hAnsi="Times New Roman"/>
                <w:color w:val="000000"/>
                <w:sz w:val="22"/>
                <w:szCs w:val="22"/>
              </w:rPr>
              <w:t>participant;</w:t>
            </w:r>
            <w:proofErr w:type="gramEnd"/>
          </w:p>
          <w:p w14:paraId="2F14C1A9" w14:textId="77777777" w:rsidR="003F415C"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sz w:val="22"/>
                <w:szCs w:val="22"/>
              </w:rPr>
              <w:t>proces</w:t>
            </w:r>
            <w:proofErr w:type="spellEnd"/>
            <w:r w:rsidRPr="003F415C">
              <w:rPr>
                <w:rFonts w:ascii="Times New Roman" w:hAnsi="Times New Roman"/>
                <w:sz w:val="22"/>
                <w:szCs w:val="22"/>
              </w:rPr>
              <w:t xml:space="preserve">-verbal de </w:t>
            </w:r>
            <w:proofErr w:type="spellStart"/>
            <w:r w:rsidRPr="003F415C">
              <w:rPr>
                <w:rFonts w:ascii="Times New Roman" w:hAnsi="Times New Roman"/>
                <w:sz w:val="22"/>
                <w:szCs w:val="22"/>
              </w:rPr>
              <w:t>prestare</w:t>
            </w:r>
            <w:proofErr w:type="spellEnd"/>
            <w:r w:rsidRPr="003F415C">
              <w:rPr>
                <w:rFonts w:ascii="Times New Roman" w:hAnsi="Times New Roman"/>
                <w:sz w:val="22"/>
                <w:szCs w:val="22"/>
              </w:rPr>
              <w:t xml:space="preserve"> a </w:t>
            </w:r>
            <w:proofErr w:type="spellStart"/>
            <w:proofErr w:type="gramStart"/>
            <w:r w:rsidRPr="003F415C">
              <w:rPr>
                <w:rFonts w:ascii="Times New Roman" w:hAnsi="Times New Roman"/>
                <w:sz w:val="22"/>
                <w:szCs w:val="22"/>
              </w:rPr>
              <w:t>serviciilor</w:t>
            </w:r>
            <w:proofErr w:type="spellEnd"/>
            <w:r w:rsidRPr="003F415C">
              <w:rPr>
                <w:rFonts w:ascii="Times New Roman" w:hAnsi="Times New Roman"/>
                <w:sz w:val="22"/>
                <w:szCs w:val="22"/>
              </w:rPr>
              <w:t>;</w:t>
            </w:r>
            <w:proofErr w:type="gramEnd"/>
          </w:p>
          <w:p w14:paraId="45EB6EBA" w14:textId="57F97596" w:rsidR="00C51964"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color w:val="000000"/>
                <w:sz w:val="22"/>
                <w:szCs w:val="22"/>
              </w:rPr>
              <w:t>alte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documente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relevante</w:t>
            </w:r>
            <w:proofErr w:type="spellEnd"/>
            <w:r w:rsidRPr="003F415C">
              <w:rPr>
                <w:rFonts w:ascii="Times New Roman" w:hAnsi="Times New Roman"/>
                <w:color w:val="000000"/>
                <w:sz w:val="22"/>
                <w:szCs w:val="22"/>
              </w:rPr>
              <w:t>.</w:t>
            </w:r>
          </w:p>
        </w:tc>
        <w:tc>
          <w:tcPr>
            <w:tcW w:w="4581" w:type="dxa"/>
            <w:tcMar>
              <w:left w:w="57" w:type="dxa"/>
              <w:right w:w="57" w:type="dxa"/>
            </w:tcMar>
          </w:tcPr>
          <w:p w14:paraId="7403B3D4" w14:textId="77777777" w:rsidR="00C51964" w:rsidRPr="00A370C8" w:rsidRDefault="00C51964" w:rsidP="003F415C">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C51964" w:rsidRPr="00A370C8" w14:paraId="12448AE8" w14:textId="77777777" w:rsidTr="007632C3">
        <w:trPr>
          <w:trHeight w:val="566"/>
          <w:jc w:val="center"/>
        </w:trPr>
        <w:tc>
          <w:tcPr>
            <w:tcW w:w="720" w:type="dxa"/>
            <w:tcMar>
              <w:left w:w="57" w:type="dxa"/>
              <w:right w:w="57" w:type="dxa"/>
            </w:tcMar>
          </w:tcPr>
          <w:p w14:paraId="25A1373E" w14:textId="1787C0F7" w:rsidR="00C51964" w:rsidRPr="00A370C8" w:rsidRDefault="00C51964" w:rsidP="00C51964">
            <w:pPr>
              <w:rPr>
                <w:rFonts w:ascii="Times New Roman" w:hAnsi="Times New Roman"/>
                <w:sz w:val="22"/>
                <w:szCs w:val="22"/>
              </w:rPr>
            </w:pPr>
            <w:r>
              <w:rPr>
                <w:rFonts w:ascii="Times New Roman" w:hAnsi="Times New Roman"/>
                <w:sz w:val="22"/>
                <w:szCs w:val="22"/>
              </w:rPr>
              <w:lastRenderedPageBreak/>
              <w:t>1</w:t>
            </w:r>
            <w:r w:rsidR="009C577B">
              <w:rPr>
                <w:rFonts w:ascii="Times New Roman" w:hAnsi="Times New Roman"/>
                <w:sz w:val="22"/>
                <w:szCs w:val="22"/>
              </w:rPr>
              <w:t>0</w:t>
            </w:r>
          </w:p>
        </w:tc>
        <w:tc>
          <w:tcPr>
            <w:tcW w:w="5095" w:type="dxa"/>
            <w:tcMar>
              <w:left w:w="57" w:type="dxa"/>
              <w:right w:w="57" w:type="dxa"/>
            </w:tcMar>
          </w:tcPr>
          <w:p w14:paraId="34D11180" w14:textId="77777777" w:rsidR="00C51964" w:rsidRPr="00A370C8" w:rsidRDefault="00C51964" w:rsidP="00C51964">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C51964" w:rsidRPr="00A370C8" w:rsidRDefault="00C51964" w:rsidP="003F415C">
            <w:pPr>
              <w:suppressAutoHyphens/>
              <w:overflowPunct/>
              <w:autoSpaceDE/>
              <w:adjustRightInd/>
              <w:jc w:val="both"/>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C51964" w:rsidRPr="00A370C8" w:rsidRDefault="00C51964" w:rsidP="00C51964">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r w:rsidR="00C51964" w:rsidRPr="00A370C8" w14:paraId="2738E551" w14:textId="77777777" w:rsidTr="007632C3">
        <w:trPr>
          <w:trHeight w:val="566"/>
          <w:jc w:val="center"/>
        </w:trPr>
        <w:tc>
          <w:tcPr>
            <w:tcW w:w="720" w:type="dxa"/>
            <w:tcMar>
              <w:left w:w="57" w:type="dxa"/>
              <w:right w:w="57" w:type="dxa"/>
            </w:tcMar>
          </w:tcPr>
          <w:p w14:paraId="6A91B15B" w14:textId="50BAD161" w:rsidR="00C51964" w:rsidRPr="00A370C8" w:rsidRDefault="00C51964" w:rsidP="00C51964">
            <w:pPr>
              <w:rPr>
                <w:rFonts w:ascii="Times New Roman" w:hAnsi="Times New Roman"/>
                <w:sz w:val="22"/>
                <w:szCs w:val="22"/>
              </w:rPr>
            </w:pPr>
            <w:r w:rsidRPr="00A370C8">
              <w:rPr>
                <w:rFonts w:ascii="Times New Roman" w:hAnsi="Times New Roman"/>
                <w:sz w:val="22"/>
                <w:szCs w:val="22"/>
              </w:rPr>
              <w:t>1</w:t>
            </w:r>
            <w:r w:rsidR="009C577B">
              <w:rPr>
                <w:rFonts w:ascii="Times New Roman" w:hAnsi="Times New Roman"/>
                <w:sz w:val="22"/>
                <w:szCs w:val="22"/>
              </w:rPr>
              <w:t>1</w:t>
            </w:r>
          </w:p>
        </w:tc>
        <w:tc>
          <w:tcPr>
            <w:tcW w:w="5095" w:type="dxa"/>
            <w:tcMar>
              <w:left w:w="57" w:type="dxa"/>
              <w:right w:w="57" w:type="dxa"/>
            </w:tcMar>
          </w:tcPr>
          <w:p w14:paraId="724DF068" w14:textId="77777777" w:rsidR="00C51964" w:rsidRPr="00A370C8" w:rsidRDefault="00C51964" w:rsidP="00C51964">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C51964" w:rsidRPr="00A370C8" w:rsidRDefault="00C51964" w:rsidP="003F415C">
            <w:pPr>
              <w:suppressAutoHyphens/>
              <w:overflowPunct/>
              <w:autoSpaceDE/>
              <w:adjustRightInd/>
              <w:jc w:val="both"/>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C51964" w:rsidRPr="00A370C8" w:rsidRDefault="00C51964" w:rsidP="00C51964">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002EA7" w:rsidRPr="005670AC" w14:paraId="0C247263" w14:textId="77777777" w:rsidTr="00002EA7">
        <w:trPr>
          <w:trHeight w:val="336"/>
        </w:trPr>
        <w:tc>
          <w:tcPr>
            <w:tcW w:w="941" w:type="dxa"/>
            <w:shd w:val="clear" w:color="auto" w:fill="auto"/>
            <w:vAlign w:val="center"/>
          </w:tcPr>
          <w:p w14:paraId="326713C7"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76E94A2" w14:textId="36EB8F39" w:rsidR="00002EA7" w:rsidRPr="00002EA7" w:rsidRDefault="00002EA7" w:rsidP="00002EA7">
            <w:pPr>
              <w:rPr>
                <w:rFonts w:ascii="Times New Roman" w:hAnsi="Times New Roman"/>
                <w:sz w:val="22"/>
                <w:szCs w:val="22"/>
              </w:rPr>
            </w:pPr>
            <w:r w:rsidRPr="00002EA7">
              <w:rPr>
                <w:rFonts w:ascii="Times New Roman" w:hAnsi="Times New Roman"/>
                <w:sz w:val="22"/>
                <w:szCs w:val="22"/>
              </w:rPr>
              <w:t xml:space="preserve">Prof. univ. dr. </w:t>
            </w:r>
            <w:proofErr w:type="spellStart"/>
            <w:r w:rsidRPr="00002EA7">
              <w:rPr>
                <w:rFonts w:ascii="Times New Roman" w:hAnsi="Times New Roman"/>
                <w:sz w:val="22"/>
                <w:szCs w:val="22"/>
              </w:rPr>
              <w:t>ing</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habil</w:t>
            </w:r>
            <w:proofErr w:type="spellEnd"/>
            <w:r w:rsidRPr="00002EA7">
              <w:rPr>
                <w:rFonts w:ascii="Times New Roman" w:hAnsi="Times New Roman"/>
                <w:sz w:val="22"/>
                <w:szCs w:val="22"/>
              </w:rPr>
              <w:t>. Marian BARBU</w:t>
            </w:r>
          </w:p>
        </w:tc>
        <w:tc>
          <w:tcPr>
            <w:tcW w:w="4548" w:type="dxa"/>
            <w:shd w:val="clear" w:color="auto" w:fill="auto"/>
            <w:vAlign w:val="center"/>
          </w:tcPr>
          <w:p w14:paraId="2848CE70" w14:textId="05E25A2C"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Rector </w:t>
            </w:r>
          </w:p>
        </w:tc>
      </w:tr>
      <w:tr w:rsidR="00002EA7" w:rsidRPr="005670AC" w14:paraId="1376E987" w14:textId="77777777" w:rsidTr="00D974AA">
        <w:tc>
          <w:tcPr>
            <w:tcW w:w="941" w:type="dxa"/>
            <w:shd w:val="clear" w:color="auto" w:fill="auto"/>
            <w:vAlign w:val="center"/>
          </w:tcPr>
          <w:p w14:paraId="6D44EF51"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89DEED7" w14:textId="30421FF8" w:rsidR="00002EA7" w:rsidRPr="00002EA7" w:rsidRDefault="00002EA7" w:rsidP="00002EA7">
            <w:pPr>
              <w:rPr>
                <w:rFonts w:ascii="Times New Roman" w:hAnsi="Times New Roman"/>
                <w:sz w:val="22"/>
                <w:szCs w:val="22"/>
              </w:rPr>
            </w:pPr>
            <w:r w:rsidRPr="00002EA7">
              <w:rPr>
                <w:rFonts w:ascii="Times New Roman" w:hAnsi="Times New Roman"/>
                <w:sz w:val="22"/>
                <w:szCs w:val="22"/>
                <w:lang w:eastAsia="ro-RO"/>
              </w:rPr>
              <w:t xml:space="preserve">Prof. univ. dr. </w:t>
            </w:r>
            <w:proofErr w:type="spellStart"/>
            <w:r w:rsidRPr="00002EA7">
              <w:rPr>
                <w:rFonts w:ascii="Times New Roman" w:hAnsi="Times New Roman"/>
                <w:sz w:val="22"/>
                <w:szCs w:val="22"/>
                <w:lang w:eastAsia="ro-RO"/>
              </w:rPr>
              <w:t>ing</w:t>
            </w:r>
            <w:proofErr w:type="spellEnd"/>
            <w:r w:rsidRPr="00002EA7">
              <w:rPr>
                <w:rFonts w:ascii="Times New Roman" w:hAnsi="Times New Roman"/>
                <w:sz w:val="22"/>
                <w:szCs w:val="22"/>
                <w:lang w:eastAsia="ro-RO"/>
              </w:rPr>
              <w:t>. Elena MEREUȚĂ</w:t>
            </w:r>
          </w:p>
        </w:tc>
        <w:tc>
          <w:tcPr>
            <w:tcW w:w="4548" w:type="dxa"/>
            <w:shd w:val="clear" w:color="auto" w:fill="auto"/>
            <w:vAlign w:val="center"/>
          </w:tcPr>
          <w:p w14:paraId="2DE05DB0" w14:textId="3ED48DE9"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activitatea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didactică</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asigurarea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calității</w:t>
            </w:r>
            <w:proofErr w:type="spellEnd"/>
          </w:p>
        </w:tc>
      </w:tr>
      <w:tr w:rsidR="00002EA7" w:rsidRPr="005670AC" w14:paraId="114020D0" w14:textId="77777777" w:rsidTr="00D974AA">
        <w:tc>
          <w:tcPr>
            <w:tcW w:w="941" w:type="dxa"/>
            <w:shd w:val="clear" w:color="auto" w:fill="auto"/>
            <w:vAlign w:val="center"/>
          </w:tcPr>
          <w:p w14:paraId="53E9A98C"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61A40F7" w14:textId="05A75A12" w:rsidR="00002EA7" w:rsidRPr="00002EA7" w:rsidRDefault="00002EA7" w:rsidP="00002EA7">
            <w:pPr>
              <w:rPr>
                <w:rFonts w:ascii="Times New Roman" w:hAnsi="Times New Roman"/>
                <w:sz w:val="22"/>
                <w:szCs w:val="22"/>
              </w:rPr>
            </w:pPr>
            <w:r w:rsidRPr="00002EA7">
              <w:rPr>
                <w:rFonts w:ascii="Times New Roman" w:hAnsi="Times New Roman"/>
                <w:sz w:val="22"/>
                <w:szCs w:val="22"/>
              </w:rPr>
              <w:t xml:space="preserve">Prof. univ. dr. </w:t>
            </w:r>
            <w:r w:rsidRPr="00002EA7">
              <w:rPr>
                <w:rFonts w:ascii="Times New Roman" w:hAnsi="Times New Roman"/>
                <w:sz w:val="22"/>
                <w:szCs w:val="22"/>
                <w:lang w:eastAsia="ro-RO"/>
              </w:rPr>
              <w:t>Adrian MICU</w:t>
            </w:r>
          </w:p>
        </w:tc>
        <w:tc>
          <w:tcPr>
            <w:tcW w:w="4548" w:type="dxa"/>
            <w:shd w:val="clear" w:color="auto" w:fill="auto"/>
            <w:vAlign w:val="center"/>
          </w:tcPr>
          <w:p w14:paraId="783B2D27" w14:textId="5A3FBE8A"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cercetarea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dezvoltarea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inovarea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relațiile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interuniversitare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mediul</w:t>
            </w:r>
            <w:proofErr w:type="spellEnd"/>
            <w:r w:rsidRPr="00002EA7">
              <w:rPr>
                <w:rFonts w:ascii="Times New Roman" w:hAnsi="Times New Roman"/>
                <w:bCs/>
                <w:sz w:val="22"/>
                <w:szCs w:val="22"/>
                <w:lang w:eastAsia="zh-CN"/>
              </w:rPr>
              <w:t xml:space="preserve"> de </w:t>
            </w:r>
            <w:proofErr w:type="spellStart"/>
            <w:r w:rsidRPr="00002EA7">
              <w:rPr>
                <w:rFonts w:ascii="Times New Roman" w:hAnsi="Times New Roman"/>
                <w:bCs/>
                <w:sz w:val="22"/>
                <w:szCs w:val="22"/>
                <w:lang w:eastAsia="zh-CN"/>
              </w:rPr>
              <w:t>afaceri</w:t>
            </w:r>
            <w:proofErr w:type="spellEnd"/>
          </w:p>
        </w:tc>
      </w:tr>
      <w:tr w:rsidR="00002EA7" w:rsidRPr="005670AC" w14:paraId="1AB88A1E" w14:textId="77777777" w:rsidTr="00D974AA">
        <w:tc>
          <w:tcPr>
            <w:tcW w:w="941" w:type="dxa"/>
            <w:shd w:val="clear" w:color="auto" w:fill="auto"/>
            <w:vAlign w:val="center"/>
          </w:tcPr>
          <w:p w14:paraId="643797EA"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3CBC95E" w14:textId="221D7715" w:rsidR="00002EA7" w:rsidRPr="00002EA7" w:rsidRDefault="00002EA7" w:rsidP="00002EA7">
            <w:pPr>
              <w:rPr>
                <w:rFonts w:ascii="Times New Roman" w:hAnsi="Times New Roman"/>
                <w:sz w:val="22"/>
                <w:szCs w:val="22"/>
              </w:rPr>
            </w:pPr>
            <w:r w:rsidRPr="00002EA7">
              <w:rPr>
                <w:rFonts w:ascii="Times New Roman" w:hAnsi="Times New Roman"/>
                <w:sz w:val="22"/>
                <w:szCs w:val="22"/>
                <w:lang w:eastAsia="ro-RO"/>
              </w:rPr>
              <w:t xml:space="preserve">Conf. univ. dr. </w:t>
            </w:r>
            <w:proofErr w:type="spellStart"/>
            <w:r w:rsidRPr="00002EA7">
              <w:rPr>
                <w:rFonts w:ascii="Times New Roman" w:hAnsi="Times New Roman"/>
                <w:sz w:val="22"/>
                <w:szCs w:val="22"/>
                <w:lang w:eastAsia="ro-RO"/>
              </w:rPr>
              <w:t>ing</w:t>
            </w:r>
            <w:proofErr w:type="spellEnd"/>
            <w:r w:rsidRPr="00002EA7">
              <w:rPr>
                <w:rFonts w:ascii="Times New Roman" w:hAnsi="Times New Roman"/>
                <w:sz w:val="22"/>
                <w:szCs w:val="22"/>
                <w:lang w:eastAsia="ro-RO"/>
              </w:rPr>
              <w:t>. Ștefan BALTĂ</w:t>
            </w:r>
          </w:p>
        </w:tc>
        <w:tc>
          <w:tcPr>
            <w:tcW w:w="4548" w:type="dxa"/>
            <w:shd w:val="clear" w:color="auto" w:fill="auto"/>
            <w:vAlign w:val="center"/>
          </w:tcPr>
          <w:p w14:paraId="7BF9016C" w14:textId="1CD8238D"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parteneriatul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studenții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accesare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fonduri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europene</w:t>
            </w:r>
            <w:proofErr w:type="spellEnd"/>
          </w:p>
        </w:tc>
      </w:tr>
      <w:tr w:rsidR="00002EA7" w:rsidRPr="005670AC" w14:paraId="2A05F1B3" w14:textId="77777777" w:rsidTr="00D974AA">
        <w:tc>
          <w:tcPr>
            <w:tcW w:w="941" w:type="dxa"/>
            <w:shd w:val="clear" w:color="auto" w:fill="auto"/>
            <w:vAlign w:val="center"/>
          </w:tcPr>
          <w:p w14:paraId="34975A5F"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D72AE34" w14:textId="5484B4E2" w:rsidR="00002EA7" w:rsidRPr="00002EA7" w:rsidRDefault="00002EA7" w:rsidP="00002EA7">
            <w:pPr>
              <w:rPr>
                <w:rFonts w:ascii="Times New Roman" w:hAnsi="Times New Roman"/>
                <w:sz w:val="22"/>
                <w:szCs w:val="22"/>
              </w:rPr>
            </w:pPr>
            <w:r w:rsidRPr="00002EA7">
              <w:rPr>
                <w:rFonts w:ascii="Times New Roman" w:hAnsi="Times New Roman"/>
                <w:sz w:val="22"/>
                <w:szCs w:val="22"/>
                <w:lang w:eastAsia="ro-RO"/>
              </w:rPr>
              <w:t>Prof. univ. dr. George Cristian SCHIN</w:t>
            </w:r>
          </w:p>
        </w:tc>
        <w:tc>
          <w:tcPr>
            <w:tcW w:w="4548" w:type="dxa"/>
            <w:shd w:val="clear" w:color="auto" w:fill="auto"/>
            <w:vAlign w:val="center"/>
          </w:tcPr>
          <w:p w14:paraId="2391C381" w14:textId="0BFE3780"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legislația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managementul</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resurselor</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umane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parteneriatele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instituționale</w:t>
            </w:r>
            <w:proofErr w:type="spellEnd"/>
          </w:p>
        </w:tc>
      </w:tr>
      <w:tr w:rsidR="00002EA7" w:rsidRPr="005670AC" w14:paraId="6249C321" w14:textId="77777777" w:rsidTr="00D974AA">
        <w:tc>
          <w:tcPr>
            <w:tcW w:w="941" w:type="dxa"/>
            <w:shd w:val="clear" w:color="auto" w:fill="auto"/>
            <w:vAlign w:val="center"/>
          </w:tcPr>
          <w:p w14:paraId="41161E98"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8A07A66" w14:textId="55B170D8" w:rsidR="00002EA7" w:rsidRPr="00002EA7" w:rsidRDefault="00002EA7" w:rsidP="00002EA7">
            <w:pPr>
              <w:rPr>
                <w:rFonts w:ascii="Times New Roman" w:hAnsi="Times New Roman"/>
                <w:sz w:val="22"/>
                <w:szCs w:val="22"/>
              </w:rPr>
            </w:pPr>
            <w:r w:rsidRPr="00002EA7">
              <w:rPr>
                <w:rFonts w:ascii="Times New Roman" w:hAnsi="Times New Roman"/>
                <w:sz w:val="22"/>
                <w:szCs w:val="22"/>
              </w:rPr>
              <w:t>Prof. univ. dr. Arthur Viorel TULUȘ</w:t>
            </w:r>
          </w:p>
        </w:tc>
        <w:tc>
          <w:tcPr>
            <w:tcW w:w="4548" w:type="dxa"/>
            <w:shd w:val="clear" w:color="auto" w:fill="auto"/>
            <w:vAlign w:val="center"/>
          </w:tcPr>
          <w:p w14:paraId="0F8451FB" w14:textId="0A22F17A" w:rsidR="00002EA7" w:rsidRPr="00002EA7" w:rsidRDefault="00002EA7" w:rsidP="00002EA7">
            <w:pPr>
              <w:rPr>
                <w:rFonts w:ascii="Times New Roman" w:hAnsi="Times New Roman"/>
                <w:sz w:val="22"/>
                <w:szCs w:val="22"/>
              </w:rPr>
            </w:pPr>
            <w:r w:rsidRPr="00002EA7">
              <w:rPr>
                <w:rFonts w:ascii="Times New Roman" w:hAnsi="Times New Roman"/>
                <w:sz w:val="22"/>
                <w:szCs w:val="22"/>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w:t>
            </w:r>
            <w:r w:rsidRPr="00002EA7">
              <w:rPr>
                <w:rFonts w:ascii="Times New Roman" w:hAnsi="Times New Roman"/>
                <w:sz w:val="22"/>
                <w:szCs w:val="22"/>
              </w:rPr>
              <w:t xml:space="preserve"> </w:t>
            </w:r>
            <w:proofErr w:type="spellStart"/>
            <w:r w:rsidRPr="00002EA7">
              <w:rPr>
                <w:rFonts w:ascii="Times New Roman" w:hAnsi="Times New Roman"/>
                <w:sz w:val="22"/>
                <w:szCs w:val="22"/>
              </w:rPr>
              <w:t>internaționalizarea</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relațiile</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publice</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și</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parteneriatul</w:t>
            </w:r>
            <w:proofErr w:type="spellEnd"/>
            <w:r w:rsidRPr="00002EA7">
              <w:rPr>
                <w:rFonts w:ascii="Times New Roman" w:hAnsi="Times New Roman"/>
                <w:sz w:val="22"/>
                <w:szCs w:val="22"/>
              </w:rPr>
              <w:t xml:space="preserve"> cu </w:t>
            </w:r>
            <w:proofErr w:type="spellStart"/>
            <w:r w:rsidRPr="00002EA7">
              <w:rPr>
                <w:rFonts w:ascii="Times New Roman" w:hAnsi="Times New Roman"/>
                <w:sz w:val="22"/>
                <w:szCs w:val="22"/>
              </w:rPr>
              <w:t>mediul</w:t>
            </w:r>
            <w:proofErr w:type="spellEnd"/>
            <w:r w:rsidRPr="00002EA7">
              <w:rPr>
                <w:rFonts w:ascii="Times New Roman" w:hAnsi="Times New Roman"/>
                <w:sz w:val="22"/>
                <w:szCs w:val="22"/>
              </w:rPr>
              <w:t xml:space="preserve"> socio-cultural</w:t>
            </w:r>
          </w:p>
        </w:tc>
      </w:tr>
      <w:tr w:rsidR="00002EA7" w:rsidRPr="005670AC" w14:paraId="4FB5EAC4" w14:textId="77777777" w:rsidTr="0061247C">
        <w:trPr>
          <w:trHeight w:hRule="exact" w:val="288"/>
        </w:trPr>
        <w:tc>
          <w:tcPr>
            <w:tcW w:w="941" w:type="dxa"/>
            <w:shd w:val="clear" w:color="auto" w:fill="auto"/>
            <w:vAlign w:val="center"/>
          </w:tcPr>
          <w:p w14:paraId="79EFBAA1"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CD7A905" w14:textId="721DD716"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Prof. dr. </w:t>
            </w:r>
            <w:proofErr w:type="spellStart"/>
            <w:r w:rsidRPr="00BE38F8">
              <w:rPr>
                <w:rFonts w:ascii="Times New Roman" w:hAnsi="Times New Roman"/>
                <w:sz w:val="22"/>
                <w:szCs w:val="22"/>
                <w:lang w:eastAsia="zh-CN"/>
              </w:rPr>
              <w:t>ing</w:t>
            </w:r>
            <w:proofErr w:type="spellEnd"/>
            <w:r w:rsidRPr="00BE38F8">
              <w:rPr>
                <w:rFonts w:ascii="Times New Roman" w:hAnsi="Times New Roman"/>
                <w:sz w:val="22"/>
                <w:szCs w:val="22"/>
                <w:lang w:eastAsia="zh-CN"/>
              </w:rPr>
              <w:t>. Eugen-Victor-Cristian RUSU</w:t>
            </w:r>
          </w:p>
        </w:tc>
        <w:tc>
          <w:tcPr>
            <w:tcW w:w="4548" w:type="dxa"/>
            <w:shd w:val="clear" w:color="auto" w:fill="auto"/>
            <w:vAlign w:val="center"/>
          </w:tcPr>
          <w:p w14:paraId="787C32CD" w14:textId="62E43831"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Director C.S.U.D.</w:t>
            </w:r>
          </w:p>
        </w:tc>
      </w:tr>
      <w:tr w:rsidR="00002EA7" w:rsidRPr="005670AC" w14:paraId="154D24FE" w14:textId="77777777" w:rsidTr="0061247C">
        <w:trPr>
          <w:trHeight w:hRule="exact" w:val="288"/>
        </w:trPr>
        <w:tc>
          <w:tcPr>
            <w:tcW w:w="941" w:type="dxa"/>
            <w:shd w:val="clear" w:color="auto" w:fill="auto"/>
            <w:vAlign w:val="center"/>
          </w:tcPr>
          <w:p w14:paraId="10FC4AA1"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9C7CBC5" w14:textId="5D71116B"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Ec. Carmen-Gabriela SÎRBU</w:t>
            </w:r>
          </w:p>
        </w:tc>
        <w:tc>
          <w:tcPr>
            <w:tcW w:w="4548" w:type="dxa"/>
            <w:shd w:val="clear" w:color="auto" w:fill="auto"/>
            <w:vAlign w:val="center"/>
          </w:tcPr>
          <w:p w14:paraId="40E110C5" w14:textId="469C32BC"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Director General Adjunct </w:t>
            </w:r>
            <w:proofErr w:type="spellStart"/>
            <w:r w:rsidRPr="00BE38F8">
              <w:rPr>
                <w:rFonts w:ascii="Times New Roman" w:hAnsi="Times New Roman"/>
                <w:sz w:val="22"/>
                <w:szCs w:val="22"/>
                <w:lang w:eastAsia="ro-RO"/>
              </w:rPr>
              <w:t>Administrativ</w:t>
            </w:r>
            <w:proofErr w:type="spellEnd"/>
          </w:p>
        </w:tc>
      </w:tr>
      <w:tr w:rsidR="00002EA7" w:rsidRPr="005670AC" w14:paraId="265046E8" w14:textId="77777777" w:rsidTr="00422C10">
        <w:trPr>
          <w:trHeight w:hRule="exact" w:val="288"/>
        </w:trPr>
        <w:tc>
          <w:tcPr>
            <w:tcW w:w="941" w:type="dxa"/>
            <w:shd w:val="clear" w:color="auto" w:fill="auto"/>
            <w:vAlign w:val="center"/>
          </w:tcPr>
          <w:p w14:paraId="35D8DAB0"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B4A549F" w14:textId="1F75FFDF"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Costică COȘTOI</w:t>
            </w:r>
          </w:p>
        </w:tc>
        <w:tc>
          <w:tcPr>
            <w:tcW w:w="4548" w:type="dxa"/>
            <w:shd w:val="clear" w:color="auto" w:fill="auto"/>
          </w:tcPr>
          <w:p w14:paraId="4D9D4AED" w14:textId="687884D6"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002EA7" w:rsidRPr="005670AC" w14:paraId="5A15EA50" w14:textId="77777777" w:rsidTr="0061247C">
        <w:trPr>
          <w:trHeight w:hRule="exact" w:val="307"/>
        </w:trPr>
        <w:tc>
          <w:tcPr>
            <w:tcW w:w="941" w:type="dxa"/>
            <w:shd w:val="clear" w:color="auto" w:fill="auto"/>
            <w:vAlign w:val="center"/>
          </w:tcPr>
          <w:p w14:paraId="4B90EC6E"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1CB0EBB" w14:textId="21B4E571"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Aurelia-Daniela MODIGA</w:t>
            </w:r>
          </w:p>
        </w:tc>
        <w:tc>
          <w:tcPr>
            <w:tcW w:w="4548" w:type="dxa"/>
            <w:shd w:val="clear" w:color="auto" w:fill="auto"/>
            <w:vAlign w:val="center"/>
          </w:tcPr>
          <w:p w14:paraId="3600DC73" w14:textId="3B2926C8"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002EA7" w:rsidRPr="005670AC" w14:paraId="4C4C8EEF" w14:textId="77777777" w:rsidTr="00002EA7">
        <w:trPr>
          <w:trHeight w:hRule="exact" w:val="584"/>
        </w:trPr>
        <w:tc>
          <w:tcPr>
            <w:tcW w:w="941" w:type="dxa"/>
            <w:shd w:val="clear" w:color="auto" w:fill="auto"/>
            <w:vAlign w:val="center"/>
          </w:tcPr>
          <w:p w14:paraId="15CAE44B"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A4D3EF" w14:textId="04A12984"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Marian DĂNĂILĂ</w:t>
            </w:r>
          </w:p>
        </w:tc>
        <w:tc>
          <w:tcPr>
            <w:tcW w:w="4548" w:type="dxa"/>
            <w:shd w:val="clear" w:color="auto" w:fill="auto"/>
            <w:vAlign w:val="center"/>
          </w:tcPr>
          <w:p w14:paraId="056344A1" w14:textId="7F950FA0"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Achiziții</w:t>
            </w:r>
            <w:proofErr w:type="spellEnd"/>
            <w:r w:rsidRPr="00BE38F8">
              <w:rPr>
                <w:rFonts w:ascii="Times New Roman" w:hAnsi="Times New Roman"/>
                <w:sz w:val="22"/>
                <w:szCs w:val="22"/>
                <w:lang w:eastAsia="ro-RO"/>
              </w:rPr>
              <w:t xml:space="preserve"> </w:t>
            </w:r>
            <w:proofErr w:type="spellStart"/>
            <w:proofErr w:type="gramStart"/>
            <w:r w:rsidRPr="00BE38F8">
              <w:rPr>
                <w:rFonts w:ascii="Times New Roman" w:hAnsi="Times New Roman"/>
                <w:sz w:val="22"/>
                <w:szCs w:val="22"/>
                <w:lang w:eastAsia="ro-RO"/>
              </w:rPr>
              <w:t>Publice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proofErr w:type="gram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002EA7" w:rsidRPr="005670AC" w14:paraId="4051EDAB" w14:textId="77777777" w:rsidTr="00002EA7">
        <w:trPr>
          <w:trHeight w:hRule="exact" w:val="284"/>
        </w:trPr>
        <w:tc>
          <w:tcPr>
            <w:tcW w:w="941" w:type="dxa"/>
            <w:shd w:val="clear" w:color="auto" w:fill="auto"/>
            <w:vAlign w:val="center"/>
          </w:tcPr>
          <w:p w14:paraId="30143460"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22A20A4" w14:textId="5E21BCDD" w:rsidR="00002EA7" w:rsidRPr="005670AC" w:rsidRDefault="00002EA7" w:rsidP="00002EA7">
            <w:pPr>
              <w:rPr>
                <w:rFonts w:ascii="Times New Roman" w:hAnsi="Times New Roman"/>
                <w:sz w:val="22"/>
                <w:szCs w:val="22"/>
                <w:lang w:eastAsia="zh-CN"/>
              </w:rPr>
            </w:pPr>
            <w:r w:rsidRPr="00002EA7">
              <w:rPr>
                <w:rFonts w:ascii="Times New Roman" w:hAnsi="Times New Roman"/>
                <w:sz w:val="22"/>
                <w:szCs w:val="22"/>
                <w:lang w:eastAsia="zh-CN"/>
              </w:rPr>
              <w:t>Mariana BĂLBĂRĂU</w:t>
            </w:r>
          </w:p>
        </w:tc>
        <w:tc>
          <w:tcPr>
            <w:tcW w:w="4548" w:type="dxa"/>
            <w:shd w:val="clear" w:color="auto" w:fill="auto"/>
            <w:vAlign w:val="center"/>
          </w:tcPr>
          <w:p w14:paraId="7532FE47" w14:textId="70C24E0D" w:rsidR="00002EA7" w:rsidRPr="005670AC" w:rsidRDefault="00002EA7" w:rsidP="00002EA7">
            <w:pPr>
              <w:rPr>
                <w:rFonts w:ascii="Times New Roman" w:hAnsi="Times New Roman"/>
                <w:sz w:val="22"/>
                <w:szCs w:val="22"/>
                <w:lang w:eastAsia="zh-CN"/>
              </w:rPr>
            </w:pPr>
            <w:proofErr w:type="spellStart"/>
            <w:r w:rsidRPr="00002EA7">
              <w:rPr>
                <w:rFonts w:ascii="Times New Roman" w:hAnsi="Times New Roman"/>
                <w:sz w:val="22"/>
                <w:szCs w:val="22"/>
                <w:lang w:eastAsia="zh-CN"/>
              </w:rPr>
              <w:t>Șef</w:t>
            </w:r>
            <w:proofErr w:type="spellEnd"/>
            <w:r w:rsidRPr="00002EA7">
              <w:rPr>
                <w:rFonts w:ascii="Times New Roman" w:hAnsi="Times New Roman"/>
                <w:sz w:val="22"/>
                <w:szCs w:val="22"/>
                <w:lang w:eastAsia="zh-CN"/>
              </w:rPr>
              <w:t xml:space="preserve"> </w:t>
            </w:r>
            <w:proofErr w:type="spellStart"/>
            <w:r w:rsidRPr="00002EA7">
              <w:rPr>
                <w:rFonts w:ascii="Times New Roman" w:hAnsi="Times New Roman"/>
                <w:sz w:val="22"/>
                <w:szCs w:val="22"/>
                <w:lang w:eastAsia="zh-CN"/>
              </w:rPr>
              <w:t>Serviciu</w:t>
            </w:r>
            <w:proofErr w:type="spellEnd"/>
            <w:r w:rsidRPr="00002EA7">
              <w:rPr>
                <w:rFonts w:ascii="Times New Roman" w:hAnsi="Times New Roman"/>
                <w:sz w:val="22"/>
                <w:szCs w:val="22"/>
                <w:lang w:eastAsia="zh-CN"/>
              </w:rPr>
              <w:t xml:space="preserve"> </w:t>
            </w:r>
            <w:proofErr w:type="spellStart"/>
            <w:r>
              <w:rPr>
                <w:rFonts w:ascii="Times New Roman" w:hAnsi="Times New Roman"/>
                <w:sz w:val="22"/>
                <w:szCs w:val="22"/>
                <w:lang w:eastAsia="zh-CN"/>
              </w:rPr>
              <w:t>I</w:t>
            </w:r>
            <w:r w:rsidRPr="00002EA7">
              <w:rPr>
                <w:rFonts w:ascii="Times New Roman" w:hAnsi="Times New Roman"/>
                <w:sz w:val="22"/>
                <w:szCs w:val="22"/>
                <w:lang w:eastAsia="zh-CN"/>
              </w:rPr>
              <w:t>nterimar</w:t>
            </w:r>
            <w:proofErr w:type="spellEnd"/>
            <w:r w:rsidRPr="00002EA7">
              <w:rPr>
                <w:rFonts w:ascii="Times New Roman" w:hAnsi="Times New Roman"/>
                <w:sz w:val="22"/>
                <w:szCs w:val="22"/>
                <w:lang w:eastAsia="zh-CN"/>
              </w:rPr>
              <w:t xml:space="preserve">, </w:t>
            </w:r>
            <w:proofErr w:type="spellStart"/>
            <w:r w:rsidRPr="00002EA7">
              <w:rPr>
                <w:rFonts w:ascii="Times New Roman" w:hAnsi="Times New Roman"/>
                <w:sz w:val="22"/>
                <w:szCs w:val="22"/>
                <w:lang w:eastAsia="zh-CN"/>
              </w:rPr>
              <w:t>Serviciul</w:t>
            </w:r>
            <w:proofErr w:type="spellEnd"/>
            <w:r w:rsidRPr="00002EA7">
              <w:rPr>
                <w:rFonts w:ascii="Times New Roman" w:hAnsi="Times New Roman"/>
                <w:sz w:val="22"/>
                <w:szCs w:val="22"/>
                <w:lang w:eastAsia="zh-CN"/>
              </w:rPr>
              <w:t xml:space="preserve"> </w:t>
            </w:r>
            <w:proofErr w:type="spellStart"/>
            <w:r w:rsidRPr="00002EA7">
              <w:rPr>
                <w:rFonts w:ascii="Times New Roman" w:hAnsi="Times New Roman"/>
                <w:sz w:val="22"/>
                <w:szCs w:val="22"/>
                <w:lang w:eastAsia="zh-CN"/>
              </w:rPr>
              <w:t>Financiar</w:t>
            </w:r>
            <w:proofErr w:type="spellEnd"/>
          </w:p>
        </w:tc>
      </w:tr>
      <w:tr w:rsidR="00002EA7" w:rsidRPr="005670AC" w14:paraId="04832A0B" w14:textId="77777777" w:rsidTr="00002EA7">
        <w:trPr>
          <w:trHeight w:hRule="exact" w:val="284"/>
        </w:trPr>
        <w:tc>
          <w:tcPr>
            <w:tcW w:w="941" w:type="dxa"/>
            <w:shd w:val="clear" w:color="auto" w:fill="auto"/>
            <w:vAlign w:val="center"/>
          </w:tcPr>
          <w:p w14:paraId="221786F9"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BA1CDBA" w14:textId="207995F6" w:rsidR="00002EA7" w:rsidRPr="005670AC" w:rsidRDefault="00002EA7" w:rsidP="00002EA7">
            <w:pPr>
              <w:rPr>
                <w:rFonts w:ascii="Times New Roman" w:hAnsi="Times New Roman"/>
                <w:sz w:val="22"/>
                <w:szCs w:val="22"/>
              </w:rPr>
            </w:pPr>
            <w:r w:rsidRPr="00BE38F8">
              <w:rPr>
                <w:rFonts w:ascii="Times New Roman" w:hAnsi="Times New Roman"/>
                <w:sz w:val="22"/>
                <w:szCs w:val="22"/>
              </w:rPr>
              <w:t>Alina-Genoveva MAZURU</w:t>
            </w:r>
          </w:p>
        </w:tc>
        <w:tc>
          <w:tcPr>
            <w:tcW w:w="4548" w:type="dxa"/>
            <w:shd w:val="clear" w:color="auto" w:fill="auto"/>
            <w:vAlign w:val="center"/>
          </w:tcPr>
          <w:p w14:paraId="095E5F85" w14:textId="46C8C8D6" w:rsidR="00002EA7" w:rsidRPr="005670AC" w:rsidRDefault="00002EA7" w:rsidP="00002EA7">
            <w:pPr>
              <w:rPr>
                <w:rFonts w:ascii="Times New Roman" w:hAnsi="Times New Roman"/>
                <w:sz w:val="22"/>
                <w:szCs w:val="22"/>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002EA7"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2D5B8486" w:rsidR="00002EA7" w:rsidRPr="005670AC" w:rsidRDefault="00002EA7" w:rsidP="00002EA7">
            <w:pPr>
              <w:rPr>
                <w:rFonts w:ascii="Times New Roman" w:hAnsi="Times New Roman"/>
                <w:sz w:val="22"/>
                <w:szCs w:val="22"/>
              </w:rPr>
            </w:pPr>
            <w:r w:rsidRPr="00BE38F8">
              <w:rPr>
                <w:rFonts w:ascii="Times New Roman" w:hAnsi="Times New Roman"/>
                <w:color w:val="000000"/>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0360927E" w:rsidR="00002EA7" w:rsidRPr="005670AC" w:rsidRDefault="00002EA7" w:rsidP="00002EA7">
            <w:pPr>
              <w:rPr>
                <w:rFonts w:ascii="Times New Roman" w:hAnsi="Times New Roman"/>
                <w:sz w:val="22"/>
                <w:szCs w:val="22"/>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002EA7"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04E5BBF6"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Cristian Laurențiu DAVID</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51C37EB5" w:rsidR="00002EA7" w:rsidRPr="005670AC" w:rsidRDefault="00002EA7" w:rsidP="00002EA7">
            <w:pPr>
              <w:rPr>
                <w:rFonts w:ascii="Times New Roman" w:hAnsi="Times New Roman"/>
                <w:sz w:val="22"/>
                <w:szCs w:val="22"/>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002EA7"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53E0C031" w:rsidR="00002EA7" w:rsidRDefault="00002EA7" w:rsidP="00002EA7">
            <w:pPr>
              <w:rPr>
                <w:rFonts w:ascii="Times New Roman" w:hAnsi="Times New Roman"/>
                <w:sz w:val="22"/>
                <w:szCs w:val="22"/>
              </w:rPr>
            </w:pPr>
            <w:r w:rsidRPr="00BE38F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039FADA" w:rsidR="00002EA7" w:rsidRPr="005670AC" w:rsidRDefault="00002EA7" w:rsidP="00002EA7">
            <w:pPr>
              <w:rPr>
                <w:rFonts w:ascii="Times New Roman" w:hAnsi="Times New Roman"/>
                <w:sz w:val="22"/>
                <w:szCs w:val="22"/>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002EA7"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7B598257" w:rsidR="00002EA7" w:rsidRDefault="00002EA7" w:rsidP="00002EA7">
            <w:pPr>
              <w:rPr>
                <w:rFonts w:ascii="Times New Roman" w:hAnsi="Times New Roman"/>
                <w:sz w:val="22"/>
                <w:szCs w:val="22"/>
              </w:rPr>
            </w:pPr>
            <w:r w:rsidRPr="00BE38F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33EA3B44" w:rsidR="00002EA7" w:rsidRPr="005670AC" w:rsidRDefault="00002EA7" w:rsidP="00002EA7">
            <w:pPr>
              <w:rPr>
                <w:rFonts w:ascii="Times New Roman" w:hAnsi="Times New Roman"/>
                <w:sz w:val="22"/>
                <w:szCs w:val="22"/>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002EA7"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3BF07CB1" w:rsidR="00002EA7" w:rsidRDefault="00002EA7" w:rsidP="00002EA7">
            <w:pPr>
              <w:rPr>
                <w:rFonts w:ascii="Times New Roman" w:hAnsi="Times New Roman"/>
                <w:sz w:val="22"/>
                <w:szCs w:val="22"/>
              </w:rPr>
            </w:pPr>
            <w:r w:rsidRPr="00BE38F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13EC55BD"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002EA7"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CA1F96A" w:rsidR="00002EA7" w:rsidRDefault="00002EA7" w:rsidP="00002EA7">
            <w:pPr>
              <w:rPr>
                <w:rFonts w:ascii="Times New Roman" w:hAnsi="Times New Roman"/>
                <w:sz w:val="22"/>
                <w:szCs w:val="22"/>
              </w:rPr>
            </w:pPr>
            <w:r w:rsidRPr="00BE38F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1CEA5BD5" w:rsidR="00002EA7" w:rsidRPr="005670AC" w:rsidRDefault="00002EA7" w:rsidP="00002EA7">
            <w:pPr>
              <w:rPr>
                <w:rFonts w:ascii="Times New Roman" w:hAnsi="Times New Roman"/>
                <w:sz w:val="22"/>
                <w:szCs w:val="22"/>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02EA7"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65D1CBD3" w:rsidR="00002EA7" w:rsidRDefault="00002EA7" w:rsidP="00002EA7">
            <w:pPr>
              <w:rPr>
                <w:rFonts w:ascii="Times New Roman" w:hAnsi="Times New Roman"/>
                <w:sz w:val="22"/>
                <w:szCs w:val="22"/>
              </w:rPr>
            </w:pPr>
            <w:r w:rsidRPr="00BE38F8">
              <w:rPr>
                <w:rFonts w:ascii="Times New Roman" w:hAnsi="Times New Roman"/>
                <w:sz w:val="22"/>
                <w:szCs w:val="22"/>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3C854880" w:rsidR="00002EA7" w:rsidRPr="005670AC" w:rsidRDefault="00002EA7" w:rsidP="00002EA7">
            <w:pPr>
              <w:rPr>
                <w:rFonts w:ascii="Times New Roman" w:hAnsi="Times New Roman"/>
                <w:sz w:val="22"/>
                <w:szCs w:val="22"/>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02EA7" w:rsidRPr="005670AC" w14:paraId="1C485FA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94FBD"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284D922" w14:textId="603B3116" w:rsidR="00002EA7" w:rsidRDefault="00002EA7" w:rsidP="00002EA7">
            <w:pPr>
              <w:rPr>
                <w:rFonts w:ascii="Times New Roman" w:hAnsi="Times New Roman"/>
                <w:sz w:val="22"/>
                <w:szCs w:val="22"/>
              </w:rPr>
            </w:pPr>
            <w:r w:rsidRPr="00BE38F8">
              <w:rPr>
                <w:rFonts w:ascii="Times New Roman" w:hAnsi="Times New Roman"/>
                <w:sz w:val="22"/>
                <w:szCs w:val="22"/>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0D8AAE2B" w14:textId="59D709FC" w:rsidR="00002EA7" w:rsidRPr="005670AC" w:rsidRDefault="00002EA7" w:rsidP="00002EA7">
            <w:pPr>
              <w:rPr>
                <w:rFonts w:ascii="Times New Roman" w:hAnsi="Times New Roman"/>
                <w:sz w:val="22"/>
                <w:szCs w:val="22"/>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02EA7"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29A6DF17" w:rsidR="00002EA7" w:rsidRDefault="00002EA7" w:rsidP="00002EA7">
            <w:pPr>
              <w:rPr>
                <w:rFonts w:ascii="Times New Roman" w:hAnsi="Times New Roman"/>
                <w:sz w:val="22"/>
                <w:szCs w:val="22"/>
              </w:rPr>
            </w:pPr>
            <w:r w:rsidRPr="00BE38F8">
              <w:rPr>
                <w:rFonts w:ascii="Times New Roman" w:hAnsi="Times New Roman"/>
                <w:sz w:val="22"/>
                <w:szCs w:val="22"/>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tcPr>
          <w:p w14:paraId="1922725C" w14:textId="01C94755"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002EA7"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21C2306B" w:rsidR="00002EA7" w:rsidRDefault="00002EA7" w:rsidP="00002EA7">
            <w:pPr>
              <w:rPr>
                <w:rFonts w:ascii="Times New Roman" w:hAnsi="Times New Roman"/>
                <w:sz w:val="22"/>
                <w:szCs w:val="22"/>
              </w:rPr>
            </w:pPr>
            <w:r w:rsidRPr="00BE38F8">
              <w:rPr>
                <w:rFonts w:ascii="Times New Roman" w:hAnsi="Times New Roman"/>
                <w:sz w:val="22"/>
                <w:szCs w:val="22"/>
                <w:lang w:eastAsia="zh-CN"/>
              </w:rPr>
              <w:t>Bianca Adina Maftei</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9C3D37" w:rsidRPr="005670AC" w14:paraId="0C7F86D3" w14:textId="77777777" w:rsidTr="00002EA7">
        <w:trPr>
          <w:trHeight w:hRule="exact" w:val="357"/>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9C3D37" w:rsidRPr="005670AC" w:rsidRDefault="009C3D37" w:rsidP="009C3D3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12B3F1A4" w:rsidR="009C3D37" w:rsidRPr="009C3D37" w:rsidRDefault="009C3D37" w:rsidP="009C3D37">
            <w:pPr>
              <w:rPr>
                <w:rFonts w:ascii="Times New Roman" w:hAnsi="Times New Roman"/>
                <w:sz w:val="22"/>
                <w:szCs w:val="22"/>
              </w:rPr>
            </w:pPr>
            <w:r w:rsidRPr="009C3D37">
              <w:rPr>
                <w:rFonts w:ascii="Times New Roman" w:hAnsi="Times New Roman"/>
                <w:sz w:val="22"/>
                <w:szCs w:val="22"/>
                <w:lang w:val="pt-BR"/>
              </w:rPr>
              <w:t>Gina Aurora Necula</w:t>
            </w:r>
          </w:p>
        </w:tc>
        <w:tc>
          <w:tcPr>
            <w:tcW w:w="4548" w:type="dxa"/>
            <w:tcBorders>
              <w:top w:val="single" w:sz="4" w:space="0" w:color="auto"/>
              <w:left w:val="single" w:sz="4" w:space="0" w:color="auto"/>
              <w:bottom w:val="single" w:sz="4" w:space="0" w:color="auto"/>
              <w:right w:val="single" w:sz="4" w:space="0" w:color="auto"/>
            </w:tcBorders>
          </w:tcPr>
          <w:p w14:paraId="56B5836B" w14:textId="1C49EE48" w:rsidR="009C3D37" w:rsidRPr="009C3D37" w:rsidRDefault="009C3D37" w:rsidP="009C3D37">
            <w:pPr>
              <w:rPr>
                <w:rFonts w:ascii="Times New Roman" w:hAnsi="Times New Roman"/>
                <w:sz w:val="22"/>
                <w:szCs w:val="22"/>
                <w:highlight w:val="yellow"/>
              </w:rPr>
            </w:pPr>
            <w:r w:rsidRPr="009C3D37">
              <w:rPr>
                <w:rFonts w:ascii="Times New Roman" w:hAnsi="Times New Roman"/>
                <w:sz w:val="22"/>
                <w:szCs w:val="22"/>
              </w:rPr>
              <w:t xml:space="preserve">Decan – </w:t>
            </w:r>
            <w:proofErr w:type="spellStart"/>
            <w:r w:rsidRPr="009C3D37">
              <w:rPr>
                <w:rFonts w:ascii="Times New Roman" w:hAnsi="Times New Roman"/>
                <w:sz w:val="22"/>
                <w:szCs w:val="22"/>
              </w:rPr>
              <w:t>Facultatea</w:t>
            </w:r>
            <w:proofErr w:type="spellEnd"/>
            <w:r w:rsidRPr="009C3D37">
              <w:rPr>
                <w:rFonts w:ascii="Times New Roman" w:hAnsi="Times New Roman"/>
                <w:sz w:val="22"/>
                <w:szCs w:val="22"/>
              </w:rPr>
              <w:t xml:space="preserve"> </w:t>
            </w:r>
            <w:proofErr w:type="spellStart"/>
            <w:r w:rsidRPr="009C3D37">
              <w:rPr>
                <w:rFonts w:ascii="Times New Roman" w:hAnsi="Times New Roman"/>
                <w:sz w:val="22"/>
                <w:szCs w:val="22"/>
              </w:rPr>
              <w:t>Transfrontalieră</w:t>
            </w:r>
            <w:proofErr w:type="spellEnd"/>
          </w:p>
        </w:tc>
      </w:tr>
      <w:tr w:rsidR="00806A29" w:rsidRPr="005670AC" w14:paraId="65332602" w14:textId="77777777" w:rsidTr="00475317">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06A29" w:rsidRPr="005670AC" w:rsidRDefault="00806A29" w:rsidP="00806A29">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C72F0EC" w:rsidR="00806A29" w:rsidRPr="009C3D37" w:rsidRDefault="00806A29" w:rsidP="00806A29">
            <w:pPr>
              <w:rPr>
                <w:rFonts w:ascii="Times New Roman" w:hAnsi="Times New Roman"/>
                <w:sz w:val="22"/>
                <w:szCs w:val="22"/>
                <w:lang w:val="pt-BR"/>
              </w:rPr>
            </w:pPr>
            <w:r w:rsidRPr="009C3D37">
              <w:rPr>
                <w:rFonts w:ascii="Times New Roman" w:hAnsi="Times New Roman"/>
                <w:sz w:val="22"/>
                <w:szCs w:val="22"/>
              </w:rPr>
              <w:t>Georgiana Ciobotaru</w:t>
            </w:r>
          </w:p>
        </w:tc>
        <w:tc>
          <w:tcPr>
            <w:tcW w:w="4548" w:type="dxa"/>
            <w:tcBorders>
              <w:top w:val="single" w:sz="4" w:space="0" w:color="auto"/>
              <w:left w:val="single" w:sz="4" w:space="0" w:color="auto"/>
              <w:bottom w:val="single" w:sz="4" w:space="0" w:color="auto"/>
              <w:right w:val="single" w:sz="4" w:space="0" w:color="auto"/>
            </w:tcBorders>
          </w:tcPr>
          <w:p w14:paraId="7976FF75" w14:textId="651A6A4B" w:rsidR="00806A29" w:rsidRPr="009C3D37" w:rsidRDefault="00002EA7" w:rsidP="00806A29">
            <w:pPr>
              <w:rPr>
                <w:rFonts w:ascii="Times New Roman" w:hAnsi="Times New Roman"/>
                <w:sz w:val="22"/>
                <w:szCs w:val="22"/>
              </w:rPr>
            </w:pPr>
            <w:r>
              <w:rPr>
                <w:rFonts w:ascii="Times New Roman" w:hAnsi="Times New Roman"/>
                <w:sz w:val="22"/>
                <w:szCs w:val="22"/>
              </w:rPr>
              <w:t>Conf</w:t>
            </w:r>
            <w:r w:rsidR="00806A29" w:rsidRPr="00806A29">
              <w:rPr>
                <w:rFonts w:ascii="Times New Roman" w:hAnsi="Times New Roman"/>
                <w:sz w:val="22"/>
                <w:szCs w:val="22"/>
              </w:rPr>
              <w:t>. univ. dr.</w:t>
            </w:r>
            <w:r w:rsidR="00806A29">
              <w:rPr>
                <w:rFonts w:ascii="Times New Roman" w:hAnsi="Times New Roman"/>
                <w:sz w:val="22"/>
                <w:szCs w:val="22"/>
              </w:rPr>
              <w:t xml:space="preserve"> </w:t>
            </w:r>
            <w:proofErr w:type="spellStart"/>
            <w:r w:rsidR="00806A29">
              <w:rPr>
                <w:rFonts w:ascii="Times New Roman" w:hAnsi="Times New Roman"/>
                <w:sz w:val="22"/>
                <w:szCs w:val="22"/>
              </w:rPr>
              <w:t>în</w:t>
            </w:r>
            <w:proofErr w:type="spellEnd"/>
            <w:r w:rsidR="00806A29">
              <w:rPr>
                <w:rFonts w:ascii="Times New Roman" w:hAnsi="Times New Roman"/>
                <w:sz w:val="22"/>
                <w:szCs w:val="22"/>
              </w:rPr>
              <w:t xml:space="preserve"> </w:t>
            </w:r>
            <w:proofErr w:type="spellStart"/>
            <w:r w:rsidR="00806A29">
              <w:rPr>
                <w:rFonts w:ascii="Times New Roman" w:hAnsi="Times New Roman"/>
                <w:sz w:val="22"/>
                <w:szCs w:val="22"/>
              </w:rPr>
              <w:t>cadrul</w:t>
            </w:r>
            <w:proofErr w:type="spellEnd"/>
            <w:r w:rsidR="00806A29" w:rsidRPr="00806A29">
              <w:rPr>
                <w:rFonts w:ascii="Times New Roman" w:hAnsi="Times New Roman"/>
                <w:sz w:val="22"/>
                <w:szCs w:val="22"/>
              </w:rPr>
              <w:t xml:space="preserve"> </w:t>
            </w:r>
            <w:proofErr w:type="spellStart"/>
            <w:r w:rsidR="00806A29" w:rsidRPr="009C3D37">
              <w:rPr>
                <w:rFonts w:ascii="Times New Roman" w:hAnsi="Times New Roman"/>
                <w:sz w:val="22"/>
                <w:szCs w:val="22"/>
              </w:rPr>
              <w:t>Departamentul</w:t>
            </w:r>
            <w:r w:rsidR="00806A29">
              <w:rPr>
                <w:rFonts w:ascii="Times New Roman" w:hAnsi="Times New Roman"/>
                <w:sz w:val="22"/>
                <w:szCs w:val="22"/>
              </w:rPr>
              <w:t>ui</w:t>
            </w:r>
            <w:proofErr w:type="spellEnd"/>
            <w:r w:rsidR="00806A29" w:rsidRPr="009C3D37">
              <w:rPr>
                <w:rFonts w:ascii="Times New Roman" w:hAnsi="Times New Roman"/>
                <w:sz w:val="22"/>
                <w:szCs w:val="22"/>
              </w:rPr>
              <w:t xml:space="preserve"> de </w:t>
            </w:r>
            <w:proofErr w:type="spellStart"/>
            <w:r w:rsidR="00806A29" w:rsidRPr="009C3D37">
              <w:rPr>
                <w:rFonts w:ascii="Times New Roman" w:hAnsi="Times New Roman"/>
                <w:sz w:val="22"/>
                <w:szCs w:val="22"/>
              </w:rPr>
              <w:t>Științe</w:t>
            </w:r>
            <w:proofErr w:type="spellEnd"/>
            <w:r w:rsidR="00806A29" w:rsidRPr="009C3D37">
              <w:rPr>
                <w:rFonts w:ascii="Times New Roman" w:hAnsi="Times New Roman"/>
                <w:sz w:val="22"/>
                <w:szCs w:val="22"/>
              </w:rPr>
              <w:t xml:space="preserve"> Socio-</w:t>
            </w:r>
            <w:proofErr w:type="spellStart"/>
            <w:r w:rsidR="00806A29" w:rsidRPr="009C3D37">
              <w:rPr>
                <w:rFonts w:ascii="Times New Roman" w:hAnsi="Times New Roman"/>
                <w:sz w:val="22"/>
                <w:szCs w:val="22"/>
              </w:rPr>
              <w:t>Umane</w:t>
            </w:r>
            <w:proofErr w:type="spellEnd"/>
          </w:p>
        </w:tc>
      </w:tr>
      <w:tr w:rsidR="009C3D37"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9C3D37" w:rsidRPr="005670AC" w:rsidRDefault="009C3D37" w:rsidP="009C3D3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5B47017E" w:rsidR="009C3D37" w:rsidRPr="009C3D37" w:rsidRDefault="009C3D37" w:rsidP="009C3D37">
            <w:pPr>
              <w:rPr>
                <w:rFonts w:ascii="Times New Roman" w:hAnsi="Times New Roman"/>
                <w:sz w:val="22"/>
                <w:szCs w:val="22"/>
              </w:rPr>
            </w:pPr>
            <w:r w:rsidRPr="009C3D37">
              <w:rPr>
                <w:rFonts w:ascii="Times New Roman" w:hAnsi="Times New Roman"/>
                <w:sz w:val="22"/>
                <w:szCs w:val="22"/>
              </w:rPr>
              <w:t>Alexandra Monica Toma</w:t>
            </w:r>
          </w:p>
        </w:tc>
        <w:tc>
          <w:tcPr>
            <w:tcW w:w="4548" w:type="dxa"/>
            <w:tcBorders>
              <w:top w:val="single" w:sz="4" w:space="0" w:color="auto"/>
              <w:left w:val="single" w:sz="4" w:space="0" w:color="auto"/>
              <w:bottom w:val="single" w:sz="4" w:space="0" w:color="auto"/>
              <w:right w:val="single" w:sz="4" w:space="0" w:color="auto"/>
            </w:tcBorders>
          </w:tcPr>
          <w:p w14:paraId="45ED9FA4" w14:textId="4E112799" w:rsidR="009C3D37" w:rsidRPr="009C3D37" w:rsidRDefault="009C3D37" w:rsidP="009C3D37">
            <w:pPr>
              <w:rPr>
                <w:rFonts w:ascii="Times New Roman" w:hAnsi="Times New Roman"/>
                <w:sz w:val="22"/>
                <w:szCs w:val="22"/>
                <w:highlight w:val="yellow"/>
              </w:rPr>
            </w:pPr>
            <w:r w:rsidRPr="009C3D37">
              <w:rPr>
                <w:rFonts w:ascii="Times New Roman" w:hAnsi="Times New Roman"/>
                <w:sz w:val="22"/>
                <w:szCs w:val="22"/>
              </w:rPr>
              <w:t xml:space="preserve">Director - </w:t>
            </w:r>
            <w:proofErr w:type="spellStart"/>
            <w:r w:rsidRPr="009C3D37">
              <w:rPr>
                <w:rFonts w:ascii="Times New Roman" w:hAnsi="Times New Roman"/>
                <w:sz w:val="22"/>
                <w:szCs w:val="22"/>
              </w:rPr>
              <w:t>Departamentul</w:t>
            </w:r>
            <w:proofErr w:type="spellEnd"/>
            <w:r w:rsidRPr="009C3D37">
              <w:rPr>
                <w:rFonts w:ascii="Times New Roman" w:hAnsi="Times New Roman"/>
                <w:sz w:val="22"/>
                <w:szCs w:val="22"/>
              </w:rPr>
              <w:t xml:space="preserve"> de </w:t>
            </w:r>
            <w:proofErr w:type="spellStart"/>
            <w:r w:rsidRPr="009C3D37">
              <w:rPr>
                <w:rFonts w:ascii="Times New Roman" w:hAnsi="Times New Roman"/>
                <w:sz w:val="22"/>
                <w:szCs w:val="22"/>
              </w:rPr>
              <w:t>Științe</w:t>
            </w:r>
            <w:proofErr w:type="spellEnd"/>
            <w:r w:rsidRPr="009C3D37">
              <w:rPr>
                <w:rFonts w:ascii="Times New Roman" w:hAnsi="Times New Roman"/>
                <w:sz w:val="22"/>
                <w:szCs w:val="22"/>
              </w:rPr>
              <w:t xml:space="preserve"> Socio-</w:t>
            </w:r>
            <w:proofErr w:type="spellStart"/>
            <w:r w:rsidRPr="009C3D37">
              <w:rPr>
                <w:rFonts w:ascii="Times New Roman" w:hAnsi="Times New Roman"/>
                <w:sz w:val="22"/>
                <w:szCs w:val="22"/>
              </w:rPr>
              <w:t>Umane</w:t>
            </w:r>
            <w:proofErr w:type="spellEnd"/>
          </w:p>
        </w:tc>
      </w:tr>
      <w:tr w:rsidR="009C3D37" w:rsidRPr="005670AC" w14:paraId="51C3E82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9C3D37" w:rsidRPr="005670AC" w:rsidRDefault="009C3D37" w:rsidP="009C3D3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2F5EDAC9" w:rsidR="009C3D37" w:rsidRPr="009C3D37" w:rsidRDefault="00002EA7" w:rsidP="009C3D37">
            <w:pPr>
              <w:rPr>
                <w:rFonts w:ascii="Times New Roman" w:hAnsi="Times New Roman"/>
                <w:sz w:val="22"/>
                <w:szCs w:val="22"/>
              </w:rPr>
            </w:pPr>
            <w:r>
              <w:rPr>
                <w:rFonts w:ascii="Times New Roman" w:hAnsi="Times New Roman"/>
                <w:sz w:val="22"/>
                <w:szCs w:val="22"/>
              </w:rPr>
              <w:t>Mirela Bratu</w:t>
            </w:r>
          </w:p>
        </w:tc>
        <w:tc>
          <w:tcPr>
            <w:tcW w:w="4548" w:type="dxa"/>
            <w:tcBorders>
              <w:top w:val="single" w:sz="4" w:space="0" w:color="auto"/>
              <w:left w:val="single" w:sz="4" w:space="0" w:color="auto"/>
              <w:bottom w:val="single" w:sz="4" w:space="0" w:color="auto"/>
              <w:right w:val="single" w:sz="4" w:space="0" w:color="auto"/>
            </w:tcBorders>
          </w:tcPr>
          <w:p w14:paraId="67C37DF4" w14:textId="2313C57D" w:rsidR="009C3D37" w:rsidRPr="009C3D37" w:rsidRDefault="00806A29" w:rsidP="009C3D37">
            <w:pPr>
              <w:rPr>
                <w:rFonts w:ascii="Times New Roman" w:hAnsi="Times New Roman"/>
                <w:sz w:val="22"/>
                <w:szCs w:val="22"/>
                <w:highlight w:val="yellow"/>
              </w:rPr>
            </w:pPr>
            <w:proofErr w:type="spellStart"/>
            <w:r>
              <w:rPr>
                <w:rFonts w:ascii="Times New Roman" w:hAnsi="Times New Roman"/>
                <w:sz w:val="22"/>
                <w:szCs w:val="22"/>
              </w:rPr>
              <w:t>Asistent</w:t>
            </w:r>
            <w:proofErr w:type="spellEnd"/>
            <w:r>
              <w:rPr>
                <w:rFonts w:ascii="Times New Roman" w:hAnsi="Times New Roman"/>
                <w:sz w:val="22"/>
                <w:szCs w:val="22"/>
              </w:rPr>
              <w:t xml:space="preserve"> </w:t>
            </w:r>
            <w:proofErr w:type="spellStart"/>
            <w:r>
              <w:rPr>
                <w:rFonts w:ascii="Times New Roman" w:hAnsi="Times New Roman"/>
                <w:sz w:val="22"/>
                <w:szCs w:val="22"/>
              </w:rPr>
              <w:t>drd</w:t>
            </w:r>
            <w:proofErr w:type="spellEnd"/>
            <w:r>
              <w:rPr>
                <w:rFonts w:ascii="Times New Roman" w:hAnsi="Times New Roman"/>
                <w:sz w:val="22"/>
                <w:szCs w:val="22"/>
              </w:rPr>
              <w:t>.</w:t>
            </w:r>
            <w:r w:rsidR="009C3D37" w:rsidRPr="009C3D37">
              <w:rPr>
                <w:rFonts w:ascii="Times New Roman" w:hAnsi="Times New Roman"/>
                <w:sz w:val="22"/>
                <w:szCs w:val="22"/>
              </w:rPr>
              <w:t xml:space="preserve"> </w:t>
            </w:r>
            <w:proofErr w:type="spellStart"/>
            <w:r>
              <w:rPr>
                <w:rFonts w:ascii="Times New Roman" w:hAnsi="Times New Roman"/>
                <w:sz w:val="22"/>
                <w:szCs w:val="22"/>
              </w:rPr>
              <w:t>În</w:t>
            </w:r>
            <w:proofErr w:type="spellEnd"/>
            <w:r>
              <w:rPr>
                <w:rFonts w:ascii="Times New Roman" w:hAnsi="Times New Roman"/>
                <w:sz w:val="22"/>
                <w:szCs w:val="22"/>
              </w:rPr>
              <w:t xml:space="preserve"> </w:t>
            </w:r>
            <w:proofErr w:type="spellStart"/>
            <w:r>
              <w:rPr>
                <w:rFonts w:ascii="Times New Roman" w:hAnsi="Times New Roman"/>
                <w:sz w:val="22"/>
                <w:szCs w:val="22"/>
              </w:rPr>
              <w:t>cadrul</w:t>
            </w:r>
            <w:proofErr w:type="spellEnd"/>
            <w:r w:rsidR="009C3D37" w:rsidRPr="009C3D37">
              <w:rPr>
                <w:rFonts w:ascii="Times New Roman" w:hAnsi="Times New Roman"/>
                <w:sz w:val="22"/>
                <w:szCs w:val="22"/>
              </w:rPr>
              <w:t xml:space="preserve"> </w:t>
            </w:r>
            <w:proofErr w:type="spellStart"/>
            <w:r w:rsidR="009C3D37" w:rsidRPr="009C3D37">
              <w:rPr>
                <w:rFonts w:ascii="Times New Roman" w:hAnsi="Times New Roman"/>
                <w:sz w:val="22"/>
                <w:szCs w:val="22"/>
              </w:rPr>
              <w:t>Departamentul</w:t>
            </w:r>
            <w:r>
              <w:rPr>
                <w:rFonts w:ascii="Times New Roman" w:hAnsi="Times New Roman"/>
                <w:sz w:val="22"/>
                <w:szCs w:val="22"/>
              </w:rPr>
              <w:t>ui</w:t>
            </w:r>
            <w:proofErr w:type="spellEnd"/>
            <w:r w:rsidR="009C3D37" w:rsidRPr="009C3D37">
              <w:rPr>
                <w:rFonts w:ascii="Times New Roman" w:hAnsi="Times New Roman"/>
                <w:sz w:val="22"/>
                <w:szCs w:val="22"/>
              </w:rPr>
              <w:t xml:space="preserve"> de </w:t>
            </w:r>
            <w:proofErr w:type="spellStart"/>
            <w:r w:rsidR="009C3D37" w:rsidRPr="009C3D37">
              <w:rPr>
                <w:rFonts w:ascii="Times New Roman" w:hAnsi="Times New Roman"/>
                <w:sz w:val="22"/>
                <w:szCs w:val="22"/>
              </w:rPr>
              <w:t>Științe</w:t>
            </w:r>
            <w:proofErr w:type="spellEnd"/>
            <w:r w:rsidR="009C3D37" w:rsidRPr="009C3D37">
              <w:rPr>
                <w:rFonts w:ascii="Times New Roman" w:hAnsi="Times New Roman"/>
                <w:sz w:val="22"/>
                <w:szCs w:val="22"/>
              </w:rPr>
              <w:t xml:space="preserve"> Socio-</w:t>
            </w:r>
            <w:proofErr w:type="spellStart"/>
            <w:r w:rsidR="009C3D37" w:rsidRPr="009C3D37">
              <w:rPr>
                <w:rFonts w:ascii="Times New Roman" w:hAnsi="Times New Roman"/>
                <w:sz w:val="22"/>
                <w:szCs w:val="22"/>
              </w:rPr>
              <w:t>Umane</w:t>
            </w:r>
            <w:proofErr w:type="spellEnd"/>
          </w:p>
        </w:tc>
      </w:tr>
    </w:tbl>
    <w:p w14:paraId="5A81086A" w14:textId="63EF99CC"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1D5140">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A2BC5" w14:textId="77777777" w:rsidR="00F71AD9" w:rsidRDefault="00F71AD9">
      <w:r>
        <w:separator/>
      </w:r>
    </w:p>
  </w:endnote>
  <w:endnote w:type="continuationSeparator" w:id="0">
    <w:p w14:paraId="5F54C100" w14:textId="77777777" w:rsidR="00F71AD9" w:rsidRDefault="00F7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AF861" w14:textId="77777777" w:rsidR="00F71AD9" w:rsidRDefault="00F71AD9">
      <w:r>
        <w:separator/>
      </w:r>
    </w:p>
  </w:footnote>
  <w:footnote w:type="continuationSeparator" w:id="0">
    <w:p w14:paraId="5164E477" w14:textId="77777777" w:rsidR="00F71AD9" w:rsidRDefault="00F71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3"/>
  </w:num>
  <w:num w:numId="2" w16cid:durableId="1574900017">
    <w:abstractNumId w:val="24"/>
  </w:num>
  <w:num w:numId="3" w16cid:durableId="2061973363">
    <w:abstractNumId w:val="27"/>
  </w:num>
  <w:num w:numId="4" w16cid:durableId="620452003">
    <w:abstractNumId w:val="10"/>
  </w:num>
  <w:num w:numId="5" w16cid:durableId="693462829">
    <w:abstractNumId w:val="22"/>
  </w:num>
  <w:num w:numId="6" w16cid:durableId="1885558356">
    <w:abstractNumId w:val="16"/>
  </w:num>
  <w:num w:numId="7" w16cid:durableId="314144791">
    <w:abstractNumId w:val="19"/>
  </w:num>
  <w:num w:numId="8" w16cid:durableId="935287396">
    <w:abstractNumId w:val="7"/>
  </w:num>
  <w:num w:numId="9" w16cid:durableId="806361830">
    <w:abstractNumId w:val="4"/>
  </w:num>
  <w:num w:numId="10" w16cid:durableId="732506786">
    <w:abstractNumId w:val="35"/>
  </w:num>
  <w:num w:numId="11" w16cid:durableId="1184785947">
    <w:abstractNumId w:val="34"/>
  </w:num>
  <w:num w:numId="12" w16cid:durableId="1433015849">
    <w:abstractNumId w:val="28"/>
  </w:num>
  <w:num w:numId="13" w16cid:durableId="1648436590">
    <w:abstractNumId w:val="30"/>
  </w:num>
  <w:num w:numId="14" w16cid:durableId="1901668919">
    <w:abstractNumId w:val="26"/>
  </w:num>
  <w:num w:numId="15" w16cid:durableId="438137705">
    <w:abstractNumId w:val="20"/>
  </w:num>
  <w:num w:numId="16" w16cid:durableId="848715342">
    <w:abstractNumId w:val="6"/>
  </w:num>
  <w:num w:numId="17" w16cid:durableId="1704088838">
    <w:abstractNumId w:val="18"/>
  </w:num>
  <w:num w:numId="18" w16cid:durableId="198472374">
    <w:abstractNumId w:val="11"/>
  </w:num>
  <w:num w:numId="19" w16cid:durableId="686174429">
    <w:abstractNumId w:val="17"/>
  </w:num>
  <w:num w:numId="20" w16cid:durableId="1207572463">
    <w:abstractNumId w:val="21"/>
  </w:num>
  <w:num w:numId="21" w16cid:durableId="300616219">
    <w:abstractNumId w:val="32"/>
  </w:num>
  <w:num w:numId="22" w16cid:durableId="1516844349">
    <w:abstractNumId w:val="12"/>
  </w:num>
  <w:num w:numId="23" w16cid:durableId="324431946">
    <w:abstractNumId w:val="36"/>
  </w:num>
  <w:num w:numId="24" w16cid:durableId="1758624704">
    <w:abstractNumId w:val="23"/>
  </w:num>
  <w:num w:numId="25" w16cid:durableId="1805780615">
    <w:abstractNumId w:val="25"/>
  </w:num>
  <w:num w:numId="26" w16cid:durableId="13655869">
    <w:abstractNumId w:val="14"/>
  </w:num>
  <w:num w:numId="27" w16cid:durableId="831333454">
    <w:abstractNumId w:val="29"/>
  </w:num>
  <w:num w:numId="28" w16cid:durableId="1423456223">
    <w:abstractNumId w:val="9"/>
  </w:num>
  <w:num w:numId="29" w16cid:durableId="641152976">
    <w:abstractNumId w:val="5"/>
  </w:num>
  <w:num w:numId="30" w16cid:durableId="896666265">
    <w:abstractNumId w:val="13"/>
  </w:num>
  <w:num w:numId="31" w16cid:durableId="1080442693">
    <w:abstractNumId w:val="15"/>
  </w:num>
  <w:num w:numId="32" w16cid:durableId="557790148">
    <w:abstractNumId w:val="8"/>
  </w:num>
  <w:num w:numId="33" w16cid:durableId="814445997">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2EA7"/>
    <w:rsid w:val="0000405E"/>
    <w:rsid w:val="0001082E"/>
    <w:rsid w:val="00011EB4"/>
    <w:rsid w:val="0001325A"/>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F4"/>
    <w:rsid w:val="000D5F1C"/>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DB5"/>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577B"/>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65CDD"/>
    <w:rsid w:val="00F71AD9"/>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12</Pages>
  <Words>4266</Words>
  <Characters>24319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333</cp:revision>
  <cp:lastPrinted>2022-10-10T10:21:00Z</cp:lastPrinted>
  <dcterms:created xsi:type="dcterms:W3CDTF">2019-02-28T12:32:00Z</dcterms:created>
  <dcterms:modified xsi:type="dcterms:W3CDTF">2024-08-30T12:02:00Z</dcterms:modified>
</cp:coreProperties>
</file>