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55C4FE32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="00965EFC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-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A3BE92E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="00965EFC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-</w:t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1F6A0E0A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="00965EFC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-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E93A3EF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="00965EFC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-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Declarație privind sănătatea si securitatea în muncă</w:t>
      </w:r>
    </w:p>
    <w:p w14:paraId="42937110" w14:textId="77777777" w:rsidR="00965EFC" w:rsidRDefault="00965EF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082A821" w14:textId="33D6B927" w:rsidR="00965EFC" w:rsidRPr="00F85B7B" w:rsidRDefault="00965EF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>
        <w:rPr>
          <w:rFonts w:ascii="Arial Narrow" w:hAnsi="Arial Narrow"/>
          <w:b/>
          <w:i/>
          <w:noProof/>
          <w:sz w:val="24"/>
          <w:szCs w:val="24"/>
          <w:lang w:val="ro-RO"/>
        </w:rPr>
        <w:t>Formularul 5 – Declarație privind conflictul de interese</w:t>
      </w: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6FC361A" w14:textId="77777777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4F5DF4D" w14:textId="77777777" w:rsidR="001B4880" w:rsidRDefault="001B4880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7845B32" w14:textId="77777777" w:rsidR="001B4880" w:rsidRDefault="001B4880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D94FBD" w:rsidRPr="00F85B7B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0F0C52D" w14:textId="3FC2FD94" w:rsidR="00E9315D" w:rsidRDefault="00F432D1" w:rsidP="00F432D1">
      <w:pPr>
        <w:ind w:right="-4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>Curs de igienă</w:t>
      </w:r>
    </w:p>
    <w:p w14:paraId="32AEFD47" w14:textId="77777777" w:rsidR="00B24201" w:rsidRDefault="00B24201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4CEC6734" w14:textId="77777777" w:rsidR="00B24201" w:rsidRPr="00595EFA" w:rsidRDefault="00B24201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947"/>
        <w:gridCol w:w="913"/>
        <w:gridCol w:w="1260"/>
        <w:gridCol w:w="1440"/>
        <w:gridCol w:w="1974"/>
      </w:tblGrid>
      <w:tr w:rsidR="00967188" w:rsidRPr="00046407" w14:paraId="5FEB496D" w14:textId="77777777" w:rsidTr="00F432D1">
        <w:trPr>
          <w:jc w:val="center"/>
        </w:trPr>
        <w:tc>
          <w:tcPr>
            <w:tcW w:w="540" w:type="dxa"/>
            <w:vAlign w:val="center"/>
          </w:tcPr>
          <w:p w14:paraId="0491786E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Nr</w:t>
            </w: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highlight w:val="yellow"/>
                <w:lang w:val="ro-RO"/>
              </w:rPr>
              <w:t xml:space="preserve"> </w:t>
            </w: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crt</w:t>
            </w:r>
          </w:p>
        </w:tc>
        <w:tc>
          <w:tcPr>
            <w:tcW w:w="2947" w:type="dxa"/>
            <w:vAlign w:val="center"/>
          </w:tcPr>
          <w:p w14:paraId="5BC5CEDA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Denumirea serviciului</w:t>
            </w:r>
          </w:p>
        </w:tc>
        <w:tc>
          <w:tcPr>
            <w:tcW w:w="913" w:type="dxa"/>
            <w:vAlign w:val="center"/>
          </w:tcPr>
          <w:p w14:paraId="0CACA4DD" w14:textId="77777777" w:rsidR="00967188" w:rsidRPr="00046407" w:rsidRDefault="00967188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563D7AAA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Cantitatea solicitată</w:t>
            </w:r>
          </w:p>
          <w:p w14:paraId="0F97B76F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U.M</w:t>
            </w:r>
          </w:p>
        </w:tc>
        <w:tc>
          <w:tcPr>
            <w:tcW w:w="1440" w:type="dxa"/>
            <w:vAlign w:val="center"/>
          </w:tcPr>
          <w:p w14:paraId="4A64D179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Preț unitar RON fără TVA</w:t>
            </w:r>
          </w:p>
        </w:tc>
        <w:tc>
          <w:tcPr>
            <w:tcW w:w="1974" w:type="dxa"/>
            <w:vAlign w:val="center"/>
          </w:tcPr>
          <w:p w14:paraId="18C4F8FC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Preț total RON</w:t>
            </w:r>
          </w:p>
          <w:p w14:paraId="57908FD9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fără TVA</w:t>
            </w:r>
          </w:p>
        </w:tc>
      </w:tr>
      <w:tr w:rsidR="00967188" w:rsidRPr="00046407" w14:paraId="0ED383D7" w14:textId="77777777" w:rsidTr="00F432D1">
        <w:trPr>
          <w:jc w:val="center"/>
        </w:trPr>
        <w:tc>
          <w:tcPr>
            <w:tcW w:w="540" w:type="dxa"/>
            <w:vAlign w:val="center"/>
          </w:tcPr>
          <w:p w14:paraId="606CD361" w14:textId="77777777" w:rsidR="00967188" w:rsidRPr="00046407" w:rsidRDefault="00967188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0</w:t>
            </w:r>
          </w:p>
        </w:tc>
        <w:tc>
          <w:tcPr>
            <w:tcW w:w="2947" w:type="dxa"/>
            <w:vAlign w:val="center"/>
          </w:tcPr>
          <w:p w14:paraId="49F628F3" w14:textId="77777777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1</w:t>
            </w:r>
          </w:p>
        </w:tc>
        <w:tc>
          <w:tcPr>
            <w:tcW w:w="913" w:type="dxa"/>
            <w:vAlign w:val="center"/>
          </w:tcPr>
          <w:p w14:paraId="6FB1A587" w14:textId="03088604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0D282189" w14:textId="0EF20DE1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3</w:t>
            </w:r>
          </w:p>
        </w:tc>
        <w:tc>
          <w:tcPr>
            <w:tcW w:w="1440" w:type="dxa"/>
            <w:vAlign w:val="center"/>
          </w:tcPr>
          <w:p w14:paraId="579B310D" w14:textId="03A10AD3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4</w:t>
            </w:r>
          </w:p>
        </w:tc>
        <w:tc>
          <w:tcPr>
            <w:tcW w:w="1974" w:type="dxa"/>
            <w:vAlign w:val="center"/>
          </w:tcPr>
          <w:p w14:paraId="77B5A6F9" w14:textId="551555F7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5=3*4</w:t>
            </w:r>
          </w:p>
        </w:tc>
      </w:tr>
      <w:tr w:rsidR="00046407" w:rsidRPr="00046407" w14:paraId="2E80166B" w14:textId="77777777" w:rsidTr="00F432D1">
        <w:trPr>
          <w:trHeight w:val="710"/>
          <w:jc w:val="center"/>
        </w:trPr>
        <w:tc>
          <w:tcPr>
            <w:tcW w:w="540" w:type="dxa"/>
            <w:vAlign w:val="center"/>
          </w:tcPr>
          <w:p w14:paraId="63757970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1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2CC0AF94" w14:textId="3721D370" w:rsidR="00046407" w:rsidRPr="00046407" w:rsidRDefault="00F432D1" w:rsidP="00046407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pt-BR"/>
              </w:rPr>
              <w:t>Curs de igienă</w:t>
            </w:r>
          </w:p>
        </w:tc>
        <w:tc>
          <w:tcPr>
            <w:tcW w:w="913" w:type="dxa"/>
            <w:vAlign w:val="center"/>
          </w:tcPr>
          <w:p w14:paraId="1FEDF7C6" w14:textId="0323CCC6" w:rsidR="00046407" w:rsidRPr="00046407" w:rsidRDefault="00F432D1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pers</w:t>
            </w:r>
          </w:p>
        </w:tc>
        <w:tc>
          <w:tcPr>
            <w:tcW w:w="1260" w:type="dxa"/>
            <w:vAlign w:val="center"/>
          </w:tcPr>
          <w:p w14:paraId="07473A7B" w14:textId="6C3E245E" w:rsidR="00046407" w:rsidRPr="00046407" w:rsidRDefault="00F432D1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32</w:t>
            </w:r>
          </w:p>
        </w:tc>
        <w:tc>
          <w:tcPr>
            <w:tcW w:w="1440" w:type="dxa"/>
            <w:vAlign w:val="center"/>
          </w:tcPr>
          <w:p w14:paraId="529B221A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247819BC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046407" w:rsidRPr="00046407" w14:paraId="03B4B089" w14:textId="77777777" w:rsidTr="00F432D1">
        <w:trPr>
          <w:jc w:val="center"/>
        </w:trPr>
        <w:tc>
          <w:tcPr>
            <w:tcW w:w="540" w:type="dxa"/>
            <w:vAlign w:val="center"/>
          </w:tcPr>
          <w:p w14:paraId="42144718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</w:p>
        </w:tc>
        <w:tc>
          <w:tcPr>
            <w:tcW w:w="2947" w:type="dxa"/>
            <w:vAlign w:val="center"/>
          </w:tcPr>
          <w:p w14:paraId="1EF82D3A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sz w:val="18"/>
                <w:szCs w:val="18"/>
                <w:lang w:val="ro-RO"/>
              </w:rPr>
              <w:t xml:space="preserve">TOTAL </w:t>
            </w:r>
          </w:p>
        </w:tc>
        <w:tc>
          <w:tcPr>
            <w:tcW w:w="913" w:type="dxa"/>
            <w:vAlign w:val="center"/>
          </w:tcPr>
          <w:p w14:paraId="3CEA48FD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18"/>
                <w:szCs w:val="18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02FEDB32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vAlign w:val="center"/>
          </w:tcPr>
          <w:p w14:paraId="062BB302" w14:textId="5BD9BA90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557EFCCA" w14:textId="77777777" w:rsidR="00046407" w:rsidRPr="00046407" w:rsidRDefault="00046407" w:rsidP="00046407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</w:tbl>
    <w:p w14:paraId="45E5362F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7E03C2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0208F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CFF96D6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5BB8B1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954131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3429A35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AEDB2" w14:textId="77777777" w:rsidR="00046407" w:rsidRDefault="0004640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778E566" w14:textId="77777777" w:rsidR="00046407" w:rsidRDefault="0004640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A46E1AD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089CF9" w14:textId="77777777" w:rsidR="00875D1B" w:rsidRDefault="00875D1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3A6E67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3A6E67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A6E67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3A6E67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A6E67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3778B4" w:rsidRPr="003A6E67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23DE236B" w:rsidR="003778B4" w:rsidRPr="003A6E67" w:rsidRDefault="00F432D1" w:rsidP="00017F83">
            <w:pPr>
              <w:spacing w:before="120" w:line="276" w:lineRule="auto"/>
              <w:jc w:val="center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3A6E67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Curs de igienă</w:t>
            </w:r>
          </w:p>
        </w:tc>
      </w:tr>
      <w:tr w:rsidR="003778B4" w:rsidRPr="003A6E67" w14:paraId="4FD75357" w14:textId="77777777" w:rsidTr="00875D1B">
        <w:trPr>
          <w:trHeight w:val="89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1A86B354" w14:textId="7DDBAC49" w:rsidR="003A6E67" w:rsidRPr="003A6E67" w:rsidRDefault="003A6E67" w:rsidP="003A6E67">
            <w:pPr>
              <w:widowControl w:val="0"/>
              <w:tabs>
                <w:tab w:val="left" w:pos="1306"/>
              </w:tabs>
              <w:rPr>
                <w:rFonts w:ascii="Times New Roman" w:hAnsi="Times New Roman"/>
                <w:b/>
                <w:sz w:val="22"/>
                <w:szCs w:val="22"/>
                <w:lang w:eastAsia="ro-RO"/>
              </w:rPr>
            </w:pPr>
            <w:r w:rsidRPr="003A6E67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Curs </w:t>
            </w:r>
            <w:proofErr w:type="spellStart"/>
            <w:r w:rsidRPr="003A6E67">
              <w:rPr>
                <w:rFonts w:ascii="Times New Roman" w:hAnsi="Times New Roman"/>
                <w:sz w:val="22"/>
                <w:szCs w:val="22"/>
                <w:lang w:eastAsia="ro-RO"/>
              </w:rPr>
              <w:t>noțiuni</w:t>
            </w:r>
            <w:proofErr w:type="spellEnd"/>
            <w:r w:rsidRPr="003A6E67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hAnsi="Times New Roman"/>
                <w:sz w:val="22"/>
                <w:szCs w:val="22"/>
                <w:lang w:eastAsia="ro-RO"/>
              </w:rPr>
              <w:t>fundamentale</w:t>
            </w:r>
            <w:proofErr w:type="spellEnd"/>
            <w:r w:rsidRPr="003A6E67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3A6E67">
              <w:rPr>
                <w:rFonts w:ascii="Times New Roman" w:hAnsi="Times New Roman"/>
                <w:sz w:val="22"/>
                <w:szCs w:val="22"/>
                <w:lang w:eastAsia="ro-RO"/>
              </w:rPr>
              <w:t>igienă</w:t>
            </w:r>
            <w:proofErr w:type="spellEnd"/>
            <w:r w:rsidRPr="003A6E67">
              <w:rPr>
                <w:rFonts w:ascii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gramStart"/>
            <w:r w:rsidRPr="003A6E67">
              <w:rPr>
                <w:rFonts w:ascii="Times New Roman" w:hAnsi="Times New Roman"/>
                <w:b/>
                <w:sz w:val="22"/>
                <w:szCs w:val="22"/>
                <w:lang w:eastAsia="ro-RO"/>
              </w:rPr>
              <w:t>-  32</w:t>
            </w:r>
            <w:proofErr w:type="gramEnd"/>
            <w:r w:rsidRPr="003A6E67">
              <w:rPr>
                <w:rFonts w:ascii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hAnsi="Times New Roman"/>
                <w:b/>
                <w:sz w:val="22"/>
                <w:szCs w:val="22"/>
                <w:lang w:eastAsia="ro-RO"/>
              </w:rPr>
              <w:t>persoane</w:t>
            </w:r>
            <w:proofErr w:type="spellEnd"/>
          </w:p>
          <w:p w14:paraId="2329E321" w14:textId="77777777" w:rsidR="003A6E67" w:rsidRPr="003A6E67" w:rsidRDefault="003A6E67" w:rsidP="003A6E67">
            <w:pPr>
              <w:widowControl w:val="0"/>
              <w:tabs>
                <w:tab w:val="left" w:pos="1306"/>
              </w:tabs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eastAsia="ro-RO" w:bidi="ro-RO"/>
              </w:rPr>
            </w:pPr>
          </w:p>
          <w:p w14:paraId="38971192" w14:textId="55EA59DF" w:rsidR="003A6E67" w:rsidRPr="003A6E67" w:rsidRDefault="003A6E67" w:rsidP="003A6E67">
            <w:pPr>
              <w:widowControl w:val="0"/>
              <w:tabs>
                <w:tab w:val="left" w:pos="1306"/>
              </w:tabs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A6E67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eastAsia="ro-RO" w:bidi="ro-RO"/>
              </w:rPr>
              <w:t>Condiții</w:t>
            </w:r>
            <w:proofErr w:type="spellEnd"/>
            <w:r w:rsidRPr="003A6E67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eastAsia="ro-RO" w:bidi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eastAsia="ro-RO" w:bidi="ro-RO"/>
              </w:rPr>
              <w:t>obligatorii</w:t>
            </w:r>
            <w:proofErr w:type="spellEnd"/>
            <w:r w:rsidRPr="003A6E67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eastAsia="ro-RO" w:bidi="ro-RO"/>
              </w:rPr>
              <w:t>:</w:t>
            </w:r>
          </w:p>
          <w:p w14:paraId="1689EE40" w14:textId="77777777" w:rsidR="003A6E67" w:rsidRPr="003A6E67" w:rsidRDefault="003A6E67" w:rsidP="003A6E67">
            <w:pPr>
              <w:numPr>
                <w:ilvl w:val="0"/>
                <w:numId w:val="35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eastAsia="ro-RO"/>
              </w:rPr>
            </w:pP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Locul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desfăşurare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Municipiul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Galaţi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.</w:t>
            </w:r>
          </w:p>
          <w:p w14:paraId="4485C96B" w14:textId="77777777" w:rsidR="003A6E67" w:rsidRPr="003A6E67" w:rsidRDefault="003A6E67" w:rsidP="003A6E67">
            <w:pPr>
              <w:numPr>
                <w:ilvl w:val="0"/>
                <w:numId w:val="35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eastAsia="ro-RO"/>
              </w:rPr>
            </w:pP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Responsabilitatea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privind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respectarea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normelor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protecţia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muncii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revine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proofErr w:type="gram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formatorului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5B8CE23D" w14:textId="77777777" w:rsidR="003A6E67" w:rsidRPr="003A6E67" w:rsidRDefault="003A6E67" w:rsidP="003A6E67">
            <w:pPr>
              <w:numPr>
                <w:ilvl w:val="0"/>
                <w:numId w:val="35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eastAsia="ro-RO"/>
              </w:rPr>
            </w:pP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Prestatorul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concepe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orarul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desfăşurător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astfel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încât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să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nu fie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încălcate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durata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timpului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muncă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şi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durata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timpului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odihnă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aferente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proofErr w:type="gram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cursanţilor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46D02C3B" w14:textId="77777777" w:rsidR="003A6E67" w:rsidRPr="003A6E67" w:rsidRDefault="003A6E67" w:rsidP="003A6E67">
            <w:pPr>
              <w:numPr>
                <w:ilvl w:val="0"/>
                <w:numId w:val="35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eastAsia="ro-RO"/>
              </w:rPr>
            </w:pP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Asigurarea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suportului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de curs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pentru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fiecare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cursant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gram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participant;</w:t>
            </w:r>
            <w:proofErr w:type="gramEnd"/>
          </w:p>
          <w:p w14:paraId="3B3DA6C1" w14:textId="77777777" w:rsidR="003A6E67" w:rsidRPr="003A6E67" w:rsidRDefault="003A6E67" w:rsidP="003A6E67">
            <w:pPr>
              <w:numPr>
                <w:ilvl w:val="0"/>
                <w:numId w:val="35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eastAsia="ro-RO"/>
              </w:rPr>
            </w:pPr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La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finalul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cursului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se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vor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elibera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diplome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participare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ro-RO"/>
              </w:rPr>
              <w:t>.</w:t>
            </w:r>
          </w:p>
          <w:p w14:paraId="4733135A" w14:textId="77777777" w:rsidR="003A6E67" w:rsidRPr="003A6E67" w:rsidRDefault="003A6E67" w:rsidP="003A6E67">
            <w:pPr>
              <w:widowControl w:val="0"/>
              <w:ind w:left="720" w:firstLine="20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pt-BR"/>
              </w:rPr>
            </w:pPr>
            <w:r w:rsidRPr="003A6E67">
              <w:rPr>
                <w:rFonts w:ascii="Times New Roman" w:eastAsia="Calibri" w:hAnsi="Times New Roman"/>
                <w:sz w:val="22"/>
                <w:szCs w:val="22"/>
                <w:lang w:val="pt-BR" w:eastAsia="zh-CN"/>
              </w:rPr>
              <w:t xml:space="preserve">Diploma </w:t>
            </w:r>
            <w:proofErr w:type="spellStart"/>
            <w:r w:rsidRPr="003A6E67">
              <w:rPr>
                <w:rFonts w:ascii="Times New Roman" w:eastAsia="Calibri" w:hAnsi="Times New Roman"/>
                <w:bCs/>
                <w:color w:val="000000"/>
                <w:sz w:val="22"/>
                <w:szCs w:val="22"/>
                <w:shd w:val="clear" w:color="auto" w:fill="FFFFFF"/>
                <w:lang w:eastAsia="ro-RO" w:bidi="ro-RO"/>
              </w:rPr>
              <w:t>trebuie</w:t>
            </w:r>
            <w:proofErr w:type="spellEnd"/>
            <w:r w:rsidRPr="003A6E67">
              <w:rPr>
                <w:rFonts w:ascii="Times New Roman" w:eastAsia="Calibri" w:hAnsi="Times New Roman"/>
                <w:bCs/>
                <w:color w:val="000000"/>
                <w:sz w:val="22"/>
                <w:szCs w:val="22"/>
                <w:shd w:val="clear" w:color="auto" w:fill="FFFFFF"/>
                <w:lang w:eastAsia="ro-RO" w:bidi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bCs/>
                <w:color w:val="000000"/>
                <w:sz w:val="22"/>
                <w:szCs w:val="22"/>
                <w:shd w:val="clear" w:color="auto" w:fill="FFFFFF"/>
                <w:lang w:eastAsia="ro-RO" w:bidi="ro-RO"/>
              </w:rPr>
              <w:t>să</w:t>
            </w:r>
            <w:proofErr w:type="spellEnd"/>
            <w:r w:rsidRPr="003A6E67">
              <w:rPr>
                <w:rFonts w:ascii="Times New Roman" w:eastAsia="Calibri" w:hAnsi="Times New Roman"/>
                <w:bCs/>
                <w:color w:val="000000"/>
                <w:sz w:val="22"/>
                <w:szCs w:val="22"/>
                <w:shd w:val="clear" w:color="auto" w:fill="FFFFFF"/>
                <w:lang w:eastAsia="ro-RO" w:bidi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bCs/>
                <w:color w:val="000000"/>
                <w:sz w:val="22"/>
                <w:szCs w:val="22"/>
                <w:shd w:val="clear" w:color="auto" w:fill="FFFFFF"/>
                <w:lang w:eastAsia="ro-RO" w:bidi="ro-RO"/>
              </w:rPr>
              <w:t>conţină</w:t>
            </w:r>
            <w:proofErr w:type="spellEnd"/>
            <w:r w:rsidRPr="003A6E67">
              <w:rPr>
                <w:rFonts w:ascii="Times New Roman" w:eastAsia="Calibri" w:hAnsi="Times New Roman"/>
                <w:b/>
                <w:bCs/>
                <w:color w:val="000000"/>
                <w:sz w:val="22"/>
                <w:szCs w:val="22"/>
                <w:shd w:val="clear" w:color="auto" w:fill="FFFFFF"/>
                <w:lang w:eastAsia="ro-RO" w:bidi="ro-RO"/>
              </w:rPr>
              <w:t xml:space="preserve">, </w:t>
            </w:r>
            <w:r w:rsidRPr="003A6E67">
              <w:rPr>
                <w:rFonts w:ascii="Times New Roman" w:eastAsia="Calibri" w:hAnsi="Times New Roman"/>
                <w:sz w:val="22"/>
                <w:szCs w:val="22"/>
                <w:lang w:val="pt-BR" w:eastAsia="zh-CN"/>
              </w:rPr>
              <w:t xml:space="preserve">de regulă, </w:t>
            </w:r>
            <w:r w:rsidRPr="003A6E67">
              <w:rPr>
                <w:rFonts w:ascii="Times New Roman" w:eastAsia="Calibri" w:hAnsi="Times New Roman"/>
                <w:bCs/>
                <w:color w:val="000000"/>
                <w:sz w:val="22"/>
                <w:szCs w:val="22"/>
                <w:shd w:val="clear" w:color="auto" w:fill="FFFFFF"/>
                <w:lang w:eastAsia="ro-RO" w:bidi="ro-RO"/>
              </w:rPr>
              <w:t xml:space="preserve">cel </w:t>
            </w:r>
            <w:proofErr w:type="spellStart"/>
            <w:r w:rsidRPr="003A6E67">
              <w:rPr>
                <w:rFonts w:ascii="Times New Roman" w:eastAsia="Calibri" w:hAnsi="Times New Roman"/>
                <w:bCs/>
                <w:color w:val="000000"/>
                <w:sz w:val="22"/>
                <w:szCs w:val="22"/>
                <w:shd w:val="clear" w:color="auto" w:fill="FFFFFF"/>
                <w:lang w:eastAsia="ro-RO" w:bidi="ro-RO"/>
              </w:rPr>
              <w:t>puţin</w:t>
            </w:r>
            <w:proofErr w:type="spellEnd"/>
            <w:r w:rsidRPr="003A6E67">
              <w:rPr>
                <w:rFonts w:ascii="Times New Roman" w:eastAsia="Calibri" w:hAnsi="Times New Roman"/>
                <w:bCs/>
                <w:color w:val="000000"/>
                <w:sz w:val="22"/>
                <w:szCs w:val="22"/>
                <w:shd w:val="clear" w:color="auto" w:fill="FFFFFF"/>
                <w:lang w:eastAsia="ro-RO" w:bidi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bCs/>
                <w:color w:val="000000"/>
                <w:sz w:val="22"/>
                <w:szCs w:val="22"/>
                <w:shd w:val="clear" w:color="auto" w:fill="FFFFFF"/>
                <w:lang w:eastAsia="ro-RO" w:bidi="ro-RO"/>
              </w:rPr>
              <w:t>următoarele</w:t>
            </w:r>
            <w:proofErr w:type="spellEnd"/>
            <w:r w:rsidRPr="003A6E67">
              <w:rPr>
                <w:rFonts w:ascii="Times New Roman" w:eastAsia="Calibri" w:hAnsi="Times New Roman"/>
                <w:bCs/>
                <w:color w:val="000000"/>
                <w:sz w:val="22"/>
                <w:szCs w:val="22"/>
                <w:shd w:val="clear" w:color="auto" w:fill="FFFFFF"/>
                <w:lang w:eastAsia="ro-RO" w:bidi="ro-RO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bCs/>
                <w:color w:val="000000"/>
                <w:sz w:val="22"/>
                <w:szCs w:val="22"/>
                <w:shd w:val="clear" w:color="auto" w:fill="FFFFFF"/>
                <w:lang w:eastAsia="ro-RO" w:bidi="ro-RO"/>
              </w:rPr>
              <w:t>elemente</w:t>
            </w:r>
            <w:proofErr w:type="spellEnd"/>
            <w:r w:rsidRPr="003A6E67">
              <w:rPr>
                <w:rFonts w:ascii="Times New Roman" w:eastAsia="Calibri" w:hAnsi="Times New Roman"/>
                <w:bCs/>
                <w:color w:val="000000"/>
                <w:sz w:val="22"/>
                <w:szCs w:val="22"/>
                <w:shd w:val="clear" w:color="auto" w:fill="FFFFFF"/>
                <w:lang w:eastAsia="ro-RO" w:bidi="ro-RO"/>
              </w:rPr>
              <w:t>:</w:t>
            </w:r>
          </w:p>
          <w:p w14:paraId="0D7A4A5A" w14:textId="77777777" w:rsidR="003A6E67" w:rsidRPr="003A6E67" w:rsidRDefault="003A6E67" w:rsidP="003A6E67">
            <w:pPr>
              <w:widowControl w:val="0"/>
              <w:numPr>
                <w:ilvl w:val="0"/>
                <w:numId w:val="36"/>
              </w:numPr>
              <w:tabs>
                <w:tab w:val="left" w:pos="1045"/>
              </w:tabs>
              <w:overflowPunct/>
              <w:autoSpaceDE/>
              <w:autoSpaceDN/>
              <w:adjustRightInd/>
              <w:ind w:firstLine="740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pt-BR" w:eastAsia="zh-CN"/>
              </w:rPr>
            </w:pPr>
            <w:r w:rsidRPr="003A6E67">
              <w:rPr>
                <w:rFonts w:ascii="Times New Roman" w:eastAsia="Calibri" w:hAnsi="Times New Roman"/>
                <w:sz w:val="22"/>
                <w:szCs w:val="22"/>
                <w:lang w:val="pt-BR" w:eastAsia="zh-CN"/>
              </w:rPr>
              <w:t>însemnele oficiale ale organizatorului: denumire, sigla, antet şi alte elemente oficiale de identificare;</w:t>
            </w:r>
          </w:p>
          <w:p w14:paraId="27830C54" w14:textId="77777777" w:rsidR="003A6E67" w:rsidRPr="003A6E67" w:rsidRDefault="003A6E67" w:rsidP="003A6E67">
            <w:pPr>
              <w:widowControl w:val="0"/>
              <w:numPr>
                <w:ilvl w:val="0"/>
                <w:numId w:val="36"/>
              </w:numPr>
              <w:tabs>
                <w:tab w:val="left" w:pos="1098"/>
              </w:tabs>
              <w:overflowPunct/>
              <w:autoSpaceDE/>
              <w:autoSpaceDN/>
              <w:adjustRightInd/>
              <w:ind w:firstLine="740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eastAsia="zh-CN"/>
              </w:rPr>
            </w:pP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zh-CN"/>
              </w:rPr>
              <w:t>denumirea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proofErr w:type="gramStart"/>
            <w:r w:rsidRPr="003A6E67">
              <w:rPr>
                <w:rFonts w:ascii="Times New Roman" w:eastAsia="Calibri" w:hAnsi="Times New Roman"/>
                <w:sz w:val="22"/>
                <w:szCs w:val="22"/>
                <w:lang w:eastAsia="zh-CN"/>
              </w:rPr>
              <w:t>documentului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zh-CN"/>
              </w:rPr>
              <w:t>;</w:t>
            </w:r>
            <w:proofErr w:type="gramEnd"/>
          </w:p>
          <w:p w14:paraId="697CBDBE" w14:textId="77777777" w:rsidR="003A6E67" w:rsidRPr="003A6E67" w:rsidRDefault="003A6E67" w:rsidP="003A6E67">
            <w:pPr>
              <w:widowControl w:val="0"/>
              <w:numPr>
                <w:ilvl w:val="0"/>
                <w:numId w:val="36"/>
              </w:numPr>
              <w:tabs>
                <w:tab w:val="left" w:pos="1098"/>
              </w:tabs>
              <w:overflowPunct/>
              <w:autoSpaceDE/>
              <w:autoSpaceDN/>
              <w:adjustRightInd/>
              <w:ind w:firstLine="740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pt-BR" w:eastAsia="zh-CN"/>
              </w:rPr>
            </w:pPr>
            <w:r w:rsidRPr="003A6E67">
              <w:rPr>
                <w:rFonts w:ascii="Times New Roman" w:eastAsia="Calibri" w:hAnsi="Times New Roman"/>
                <w:sz w:val="22"/>
                <w:szCs w:val="22"/>
                <w:lang w:val="pt-BR" w:eastAsia="zh-CN"/>
              </w:rPr>
              <w:t>seria şi numărul documentului sau, în cazul adeverinţelor, numărul de înregistrare la emitent;</w:t>
            </w:r>
          </w:p>
          <w:p w14:paraId="718809F2" w14:textId="77777777" w:rsidR="003A6E67" w:rsidRPr="003A6E67" w:rsidRDefault="003A6E67" w:rsidP="003A6E67">
            <w:pPr>
              <w:widowControl w:val="0"/>
              <w:numPr>
                <w:ilvl w:val="0"/>
                <w:numId w:val="36"/>
              </w:numPr>
              <w:tabs>
                <w:tab w:val="left" w:pos="1050"/>
              </w:tabs>
              <w:overflowPunct/>
              <w:autoSpaceDE/>
              <w:autoSpaceDN/>
              <w:adjustRightInd/>
              <w:ind w:firstLine="740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pt-BR" w:eastAsia="zh-CN"/>
              </w:rPr>
            </w:pPr>
            <w:r w:rsidRPr="003A6E67">
              <w:rPr>
                <w:rFonts w:ascii="Times New Roman" w:eastAsia="Calibri" w:hAnsi="Times New Roman"/>
                <w:sz w:val="22"/>
                <w:szCs w:val="22"/>
                <w:lang w:val="pt-BR" w:eastAsia="zh-CN"/>
              </w:rPr>
              <w:t>denumirea completă a programului pentru care se atesta absolvirea sau participarea, tipul programului, durata şi perioada de derulare a acestuia;</w:t>
            </w:r>
          </w:p>
          <w:p w14:paraId="0AF286A6" w14:textId="77777777" w:rsidR="003A6E67" w:rsidRPr="003A6E67" w:rsidRDefault="003A6E67" w:rsidP="003A6E67">
            <w:pPr>
              <w:widowControl w:val="0"/>
              <w:numPr>
                <w:ilvl w:val="0"/>
                <w:numId w:val="36"/>
              </w:numPr>
              <w:tabs>
                <w:tab w:val="left" w:pos="1098"/>
              </w:tabs>
              <w:overflowPunct/>
              <w:autoSpaceDE/>
              <w:autoSpaceDN/>
              <w:adjustRightInd/>
              <w:ind w:firstLine="740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pt-BR" w:eastAsia="zh-CN"/>
              </w:rPr>
            </w:pPr>
            <w:r w:rsidRPr="003A6E67">
              <w:rPr>
                <w:rFonts w:ascii="Times New Roman" w:eastAsia="Calibri" w:hAnsi="Times New Roman"/>
                <w:sz w:val="22"/>
                <w:szCs w:val="22"/>
                <w:lang w:val="pt-BR" w:eastAsia="zh-CN"/>
              </w:rPr>
              <w:t>datele de identificare ale persoanei pentru care se atesta absolvirea sau participarea;</w:t>
            </w:r>
          </w:p>
          <w:p w14:paraId="152439FE" w14:textId="77777777" w:rsidR="003A6E67" w:rsidRPr="003A6E67" w:rsidRDefault="003A6E67" w:rsidP="003A6E67">
            <w:pPr>
              <w:widowControl w:val="0"/>
              <w:numPr>
                <w:ilvl w:val="0"/>
                <w:numId w:val="36"/>
              </w:numPr>
              <w:tabs>
                <w:tab w:val="left" w:pos="1098"/>
              </w:tabs>
              <w:overflowPunct/>
              <w:autoSpaceDE/>
              <w:autoSpaceDN/>
              <w:adjustRightInd/>
              <w:ind w:firstLine="740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eastAsia="zh-CN"/>
              </w:rPr>
            </w:pPr>
            <w:r w:rsidRPr="003A6E67">
              <w:rPr>
                <w:rFonts w:ascii="Times New Roman" w:eastAsia="Calibri" w:hAnsi="Times New Roman"/>
                <w:sz w:val="22"/>
                <w:szCs w:val="22"/>
                <w:lang w:eastAsia="zh-CN"/>
              </w:rPr>
              <w:t xml:space="preserve">data </w:t>
            </w:r>
            <w:proofErr w:type="spellStart"/>
            <w:r w:rsidRPr="003A6E67">
              <w:rPr>
                <w:rFonts w:ascii="Times New Roman" w:eastAsia="Calibri" w:hAnsi="Times New Roman"/>
                <w:sz w:val="22"/>
                <w:szCs w:val="22"/>
                <w:lang w:eastAsia="zh-CN"/>
              </w:rPr>
              <w:t>eliberării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proofErr w:type="gramStart"/>
            <w:r w:rsidRPr="003A6E67">
              <w:rPr>
                <w:rFonts w:ascii="Times New Roman" w:eastAsia="Calibri" w:hAnsi="Times New Roman"/>
                <w:sz w:val="22"/>
                <w:szCs w:val="22"/>
                <w:lang w:eastAsia="zh-CN"/>
              </w:rPr>
              <w:t>documentului</w:t>
            </w:r>
            <w:proofErr w:type="spellEnd"/>
            <w:r w:rsidRPr="003A6E67">
              <w:rPr>
                <w:rFonts w:ascii="Times New Roman" w:eastAsia="Calibri" w:hAnsi="Times New Roman"/>
                <w:sz w:val="22"/>
                <w:szCs w:val="22"/>
                <w:lang w:eastAsia="zh-CN"/>
              </w:rPr>
              <w:t>;</w:t>
            </w:r>
            <w:proofErr w:type="gramEnd"/>
          </w:p>
          <w:p w14:paraId="74BBDFF5" w14:textId="3685C46F" w:rsidR="00B24201" w:rsidRPr="003A6E67" w:rsidRDefault="003A6E67" w:rsidP="003A6E67">
            <w:pPr>
              <w:widowControl w:val="0"/>
              <w:numPr>
                <w:ilvl w:val="0"/>
                <w:numId w:val="36"/>
              </w:numPr>
              <w:tabs>
                <w:tab w:val="left" w:pos="1054"/>
              </w:tabs>
              <w:overflowPunct/>
              <w:autoSpaceDE/>
              <w:autoSpaceDN/>
              <w:adjustRightInd/>
              <w:ind w:firstLine="740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pt-BR" w:eastAsia="zh-CN"/>
              </w:rPr>
            </w:pPr>
            <w:r w:rsidRPr="003A6E67">
              <w:rPr>
                <w:rFonts w:ascii="Times New Roman" w:eastAsia="Calibri" w:hAnsi="Times New Roman"/>
                <w:sz w:val="22"/>
                <w:szCs w:val="22"/>
                <w:lang w:val="pt-BR" w:eastAsia="zh-CN"/>
              </w:rPr>
              <w:t>certificarea prin ştampila furnizorului de formare şi semnătura conducătorului sau reprezentantului legal al acestuia.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68B9F88" w14:textId="77777777" w:rsidR="003778B4" w:rsidRPr="003A6E67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A6E67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1574030B" w14:textId="77777777" w:rsidR="003778B4" w:rsidRPr="003A6E67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EA58049" w14:textId="77777777" w:rsidR="003778B4" w:rsidRPr="003A6E67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E372857" w14:textId="77777777" w:rsidR="003778B4" w:rsidRPr="003A6E67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51377CF" w14:textId="77777777" w:rsidR="003778B4" w:rsidRPr="003A6E67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A6E67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6E810BF" w14:textId="77777777" w:rsidR="003778B4" w:rsidRPr="003A6E67" w:rsidRDefault="003778B4" w:rsidP="00017F83">
            <w:pPr>
              <w:spacing w:before="12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46407" w:rsidRPr="003A6E67" w14:paraId="2D79228D" w14:textId="77777777" w:rsidTr="00B24201">
        <w:trPr>
          <w:trHeight w:val="89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24114FC0" w14:textId="655CC87A" w:rsidR="00965EFC" w:rsidRPr="003A6E67" w:rsidRDefault="003A6E67" w:rsidP="00B24201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fr-FR" w:eastAsia="ro-RO"/>
              </w:rPr>
            </w:pPr>
            <w:r w:rsidRPr="003A6E67">
              <w:rPr>
                <w:rFonts w:ascii="Times New Roman" w:eastAsia="Calibri" w:hAnsi="Times New Roman"/>
                <w:b/>
                <w:sz w:val="22"/>
                <w:szCs w:val="22"/>
                <w:lang w:val="pt-BR" w:eastAsia="zh-CN"/>
              </w:rPr>
              <w:t>Perioadele de desfăşurare</w:t>
            </w:r>
            <w:r w:rsidRPr="003A6E67">
              <w:rPr>
                <w:rFonts w:ascii="Times New Roman" w:eastAsia="Calibri" w:hAnsi="Times New Roman"/>
                <w:sz w:val="22"/>
                <w:szCs w:val="22"/>
                <w:lang w:val="pt-BR" w:eastAsia="zh-CN"/>
              </w:rPr>
              <w:t xml:space="preserve"> a cursurilor de formare şi perfecţionare profesională se vor stabili în funcţie de formarea grupelor la prestator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AE1A1FB" w14:textId="65331BAA" w:rsidR="00180BB7" w:rsidRPr="003A6E67" w:rsidRDefault="00180BB7" w:rsidP="00B24201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A6E67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472D3C8F" w14:textId="077A3FA7" w:rsidR="00046407" w:rsidRPr="003A6E67" w:rsidRDefault="00180BB7" w:rsidP="00B24201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A6E67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E9315D" w:rsidRPr="003A6E67" w14:paraId="765CE4EC" w14:textId="77777777" w:rsidTr="009F7C99">
        <w:trPr>
          <w:trHeight w:val="935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D67D0E6" w14:textId="77777777" w:rsidR="00B24201" w:rsidRPr="003A6E67" w:rsidRDefault="00B24201" w:rsidP="00B24201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A6E67">
              <w:rPr>
                <w:rFonts w:ascii="Times New Roman" w:hAnsi="Times New Roman"/>
                <w:b/>
                <w:sz w:val="22"/>
                <w:szCs w:val="22"/>
              </w:rPr>
              <w:t>RECEPȚIA SERVICIILOR</w:t>
            </w:r>
          </w:p>
          <w:p w14:paraId="72C5DE2B" w14:textId="77777777" w:rsidR="00B24201" w:rsidRPr="003A6E67" w:rsidRDefault="00B24201" w:rsidP="00B24201">
            <w:pPr>
              <w:jc w:val="both"/>
              <w:rPr>
                <w:rFonts w:ascii="Times New Roman" w:hAnsi="Times New Roman"/>
                <w:sz w:val="22"/>
                <w:szCs w:val="22"/>
                <w:lang w:eastAsia="ar-SA"/>
              </w:rPr>
            </w:pP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Serviciile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vor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fi 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prestate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la 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Universitatea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Dunarea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de Jos din Galati, Str. 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Domnească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nr. 111 (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Facultatea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Inginerie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).</w:t>
            </w:r>
          </w:p>
          <w:p w14:paraId="2BE916ED" w14:textId="77777777" w:rsidR="00B24201" w:rsidRPr="003A6E67" w:rsidRDefault="00B24201" w:rsidP="00B24201">
            <w:pPr>
              <w:pStyle w:val="ListParagraph"/>
              <w:ind w:left="644"/>
              <w:jc w:val="both"/>
              <w:rPr>
                <w:rFonts w:eastAsia="Calibri"/>
                <w:bCs/>
                <w:sz w:val="22"/>
                <w:szCs w:val="22"/>
              </w:rPr>
            </w:pPr>
          </w:p>
          <w:p w14:paraId="3D61047E" w14:textId="77E88FA7" w:rsidR="00E9315D" w:rsidRPr="003A6E67" w:rsidRDefault="00B24201" w:rsidP="00B24201">
            <w:pPr>
              <w:jc w:val="both"/>
              <w:rPr>
                <w:rFonts w:ascii="Times New Roman" w:eastAsia="Calibri" w:hAnsi="Times New Roman"/>
                <w:bCs/>
                <w:sz w:val="22"/>
                <w:szCs w:val="22"/>
              </w:rPr>
            </w:pP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Recepția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serviciilor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se 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va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efectua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pe 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bază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proces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verbal 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semnat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Contractant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și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Autoritatea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>Contractantă</w:t>
            </w:r>
            <w:proofErr w:type="spellEnd"/>
            <w:r w:rsidRPr="003A6E6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D654704" w14:textId="77777777" w:rsidR="00017F83" w:rsidRPr="003A6E67" w:rsidRDefault="00017F83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A6E67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01622472" w14:textId="77777777" w:rsidR="00017F83" w:rsidRPr="003A6E67" w:rsidRDefault="00017F83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DF62100" w14:textId="2D1CE189" w:rsidR="00E9315D" w:rsidRPr="003A6E67" w:rsidRDefault="00017F83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A6E67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3778B4" w:rsidRPr="003A6E67" w14:paraId="26F0B73E" w14:textId="77777777" w:rsidTr="00017F83">
        <w:trPr>
          <w:trHeight w:val="89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EFE2FF0" w14:textId="77777777" w:rsidR="00E0679D" w:rsidRPr="003A6E67" w:rsidRDefault="00E0679D" w:rsidP="00017F83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</w:pPr>
            <w:r w:rsidRPr="003A6E67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 xml:space="preserve">CONDIȚII IMPUSE PENTRU SECURITATEA ȘI SĂNĂTATEA ÎN MUNCĂ ȘI PROTECȚIA MUNCII </w:t>
            </w:r>
          </w:p>
          <w:p w14:paraId="6F244B13" w14:textId="383AD006" w:rsidR="003778B4" w:rsidRPr="003A6E67" w:rsidRDefault="00E0679D" w:rsidP="00017F83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3A6E67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legislaţii. </w:t>
            </w:r>
            <w:r w:rsidRPr="003A6E67">
              <w:rPr>
                <w:rFonts w:ascii="Times New Roman" w:eastAsia="Calibri" w:hAnsi="Times New Roman"/>
                <w:sz w:val="22"/>
                <w:szCs w:val="22"/>
                <w:lang w:val="ro-RO"/>
              </w:rPr>
              <w:lastRenderedPageBreak/>
              <w:t xml:space="preserve">(se va completea Formularul </w:t>
            </w:r>
            <w:r w:rsidRPr="003A6E67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>DECLARATIE PRIVIND SĂNATATEA ȘI SECURITATEA ÎN MUNCĂ</w:t>
            </w:r>
            <w:r w:rsidRPr="003A6E67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).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47220E1" w14:textId="77777777" w:rsidR="005A3D94" w:rsidRPr="003A6E67" w:rsidRDefault="005A3D9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A6E67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daca respecta cerințele</w:t>
            </w:r>
          </w:p>
          <w:p w14:paraId="4964218B" w14:textId="77777777" w:rsidR="005A3D94" w:rsidRPr="003A6E67" w:rsidRDefault="005A3D9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5E75690" w14:textId="2167A81E" w:rsidR="003778B4" w:rsidRPr="003A6E67" w:rsidRDefault="005A3D9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A6E67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B04950" w:rsidRPr="003A6E67" w14:paraId="7FA4E760" w14:textId="77777777" w:rsidTr="00B04950">
        <w:trPr>
          <w:trHeight w:val="71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095350C6" w14:textId="77777777" w:rsidR="00461CF8" w:rsidRPr="003A6E67" w:rsidRDefault="00461CF8" w:rsidP="00017F83">
            <w:pPr>
              <w:suppressAutoHyphens/>
              <w:spacing w:line="276" w:lineRule="auto"/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</w:pPr>
            <w:r w:rsidRPr="003A6E67"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>VALABILITATEA OFERTEI</w:t>
            </w:r>
          </w:p>
          <w:p w14:paraId="3DD89D18" w14:textId="0536F7AE" w:rsidR="00B04950" w:rsidRPr="003A6E67" w:rsidRDefault="00E0679D" w:rsidP="00017F83">
            <w:pPr>
              <w:suppressAutoHyphens/>
              <w:spacing w:line="276" w:lineRule="auto"/>
              <w:jc w:val="both"/>
              <w:rPr>
                <w:rFonts w:ascii="Times New Roman" w:hAnsi="Times New Roman"/>
                <w:kern w:val="3"/>
                <w:sz w:val="22"/>
                <w:szCs w:val="22"/>
                <w:lang w:val="ro-RO" w:eastAsia="zh-CN"/>
              </w:rPr>
            </w:pPr>
            <w:r w:rsidRPr="003A6E67">
              <w:rPr>
                <w:rFonts w:ascii="Times New Roman" w:hAnsi="Times New Roman"/>
                <w:kern w:val="3"/>
                <w:sz w:val="22"/>
                <w:szCs w:val="22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E84DDA5" w14:textId="77777777" w:rsidR="00461CF8" w:rsidRPr="003A6E67" w:rsidRDefault="00461CF8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A6E67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3A37CD32" w14:textId="77777777" w:rsidR="00461CF8" w:rsidRPr="003A6E67" w:rsidRDefault="00461CF8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A0F7FC1" w14:textId="09C7D13B" w:rsidR="00B04950" w:rsidRPr="003A6E67" w:rsidRDefault="00461CF8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A6E67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253906DD" w14:textId="77777777" w:rsidR="00384C0B" w:rsidRDefault="00384C0B" w:rsidP="00C831AD">
      <w:pPr>
        <w:rPr>
          <w:rFonts w:ascii="Arial Narrow" w:hAnsi="Arial Narrow"/>
          <w:i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374E59F7" w14:textId="77777777" w:rsidR="00F02B3E" w:rsidRPr="00F85B7B" w:rsidRDefault="00F02B3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DE19EB" w14:textId="77777777" w:rsidR="0034170D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FE56BD7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76AB14C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18797C9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0C41984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7A5A0E8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4CB9F21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2B6D6C2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B044A4C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F45BB21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F584DEF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4D60717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CE9F69E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118E8D5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52B2903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C33B5E7" w14:textId="77777777" w:rsidR="003A6E67" w:rsidRDefault="003A6E67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2D94153" w14:textId="77777777" w:rsidR="003A6E67" w:rsidRDefault="003A6E67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0AD5F47" w14:textId="77777777" w:rsidR="003A6E67" w:rsidRDefault="003A6E67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93E846C" w14:textId="77777777" w:rsidR="003A6E67" w:rsidRDefault="003A6E67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BDA1849" w14:textId="77777777" w:rsidR="003A6E67" w:rsidRDefault="003A6E67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90B44F1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257C9A7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693C575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3577D76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90A4BAD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646F4C8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CBFE555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84E7CB6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279ED83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4211BDE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598B99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B4D3664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4BCA326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5BB81E1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24DF255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AF0895B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7AF49DA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2346B76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A85ED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3792D6B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9B5D4B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C0812DF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2352A98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38F7A2F" w14:textId="578AC65F" w:rsidR="00965EFC" w:rsidRDefault="00965EFC" w:rsidP="00965EFC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62F14705" w14:textId="77777777" w:rsidR="00965EFC" w:rsidRPr="00295786" w:rsidRDefault="00965EFC" w:rsidP="00965EFC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719CB0E" w14:textId="77777777" w:rsidR="00965EFC" w:rsidRDefault="00965EFC" w:rsidP="00965EFC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B11B013" w14:textId="77777777" w:rsidR="00965EFC" w:rsidRPr="009141AA" w:rsidRDefault="00965EFC" w:rsidP="00965EFC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t>DECLARAȚIE</w:t>
      </w:r>
    </w:p>
    <w:p w14:paraId="709CCEDF" w14:textId="77777777" w:rsidR="00965EFC" w:rsidRPr="009141AA" w:rsidRDefault="00965EFC" w:rsidP="00965EFC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4AB93886" w14:textId="77777777" w:rsidR="00965EFC" w:rsidRPr="009141AA" w:rsidRDefault="00965EFC" w:rsidP="00965EFC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3EBA3BBB" w14:textId="77777777" w:rsidR="00965EFC" w:rsidRPr="009141AA" w:rsidRDefault="00965EFC" w:rsidP="00965EFC">
      <w:pPr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60 din </w:t>
      </w:r>
      <w:proofErr w:type="spellStart"/>
      <w:r w:rsidRPr="009141AA">
        <w:rPr>
          <w:rFonts w:ascii="Times New Roman" w:hAnsi="Times New Roman"/>
          <w:bCs/>
          <w:iCs/>
        </w:rPr>
        <w:t>Legea</w:t>
      </w:r>
      <w:proofErr w:type="spellEnd"/>
      <w:r w:rsidRPr="009141AA">
        <w:rPr>
          <w:rFonts w:ascii="Times New Roman" w:hAnsi="Times New Roman"/>
          <w:bCs/>
          <w:iCs/>
        </w:rPr>
        <w:t xml:space="preserve">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0992409D" w14:textId="77777777" w:rsidR="00965EFC" w:rsidRPr="009141AA" w:rsidRDefault="00965EFC" w:rsidP="00965EFC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4AC58C0B" w14:textId="77777777" w:rsidR="00965EFC" w:rsidRPr="009141AA" w:rsidRDefault="00965EFC" w:rsidP="00965EFC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179A6701" w14:textId="77777777" w:rsidR="00965EFC" w:rsidRPr="009141AA" w:rsidRDefault="00965EFC" w:rsidP="00965EFC">
      <w:pPr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196E3F26" w14:textId="77777777" w:rsidR="00965EFC" w:rsidRPr="009141AA" w:rsidRDefault="00965EFC" w:rsidP="00965EFC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3579479B" w14:textId="77777777" w:rsidR="00965EFC" w:rsidRPr="00F85B7B" w:rsidRDefault="00965EFC" w:rsidP="00965EFC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08BCE4FF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1A9BC63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7AD132E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5C5B728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1065A7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091895A2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F3112CA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AA85EE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0E0DE4A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BCAD1F" w14:textId="77777777" w:rsidR="00965EFC" w:rsidRPr="00295786" w:rsidRDefault="00965EFC" w:rsidP="00965EFC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4A4A825C" w14:textId="77777777" w:rsidR="00965EFC" w:rsidRDefault="00965EFC" w:rsidP="00965EFC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965EFC" w:rsidRPr="00B24201" w14:paraId="407ADBAD" w14:textId="77777777" w:rsidTr="00B24201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77E641" w14:textId="77777777" w:rsidR="00965EFC" w:rsidRPr="00B24201" w:rsidRDefault="00965EFC" w:rsidP="00707206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3DC9157E" w14:textId="77777777" w:rsidR="00965EFC" w:rsidRPr="00B24201" w:rsidRDefault="00965EFC" w:rsidP="00707206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A605B" w14:textId="77777777" w:rsidR="00965EFC" w:rsidRPr="00B24201" w:rsidRDefault="00965EFC" w:rsidP="00707206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F7E3D" w14:textId="77777777" w:rsidR="00965EFC" w:rsidRPr="00B24201" w:rsidRDefault="00965EFC" w:rsidP="00707206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cadrul</w:t>
            </w:r>
            <w:proofErr w:type="spellEnd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ofertantului</w:t>
            </w:r>
            <w:proofErr w:type="spellEnd"/>
          </w:p>
        </w:tc>
      </w:tr>
      <w:tr w:rsidR="00B24201" w:rsidRPr="00B24201" w14:paraId="57F42B4D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4A5CCE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72652" w14:textId="1232431E" w:rsidR="00B24201" w:rsidRPr="00B24201" w:rsidRDefault="00B24201" w:rsidP="00B2420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0FAD" w14:textId="603273DB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B24201" w:rsidRPr="00B24201" w14:paraId="336FE0CD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58682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60CFE" w14:textId="5719B365" w:rsidR="00B24201" w:rsidRPr="00B24201" w:rsidRDefault="00B24201" w:rsidP="00B2420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53AD" w14:textId="087222C4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activitatea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didactică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asigurarea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calității</w:t>
            </w:r>
            <w:proofErr w:type="spellEnd"/>
          </w:p>
        </w:tc>
      </w:tr>
      <w:tr w:rsidR="00B24201" w:rsidRPr="00B24201" w14:paraId="0DD43DA1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528EB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FAE6B" w14:textId="7CBACAE5" w:rsidR="00B24201" w:rsidRPr="00B24201" w:rsidRDefault="00B24201" w:rsidP="00B2420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10B1" w14:textId="0B8A8D8C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cercetarea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dezvoltarea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inovarea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relațiile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interuniversitare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mediul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afaceri</w:t>
            </w:r>
            <w:proofErr w:type="spellEnd"/>
          </w:p>
        </w:tc>
      </w:tr>
      <w:tr w:rsidR="00B24201" w:rsidRPr="00B24201" w14:paraId="579A84EE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4136B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9D074" w14:textId="043F3215" w:rsidR="00B24201" w:rsidRPr="00B24201" w:rsidRDefault="00B24201" w:rsidP="00B2420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D127" w14:textId="12A875FB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parteneriatul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studenții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accesare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fonduri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europene</w:t>
            </w:r>
            <w:proofErr w:type="spellEnd"/>
          </w:p>
        </w:tc>
      </w:tr>
      <w:tr w:rsidR="00B24201" w:rsidRPr="00B24201" w14:paraId="68D5A5AA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630D6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C54E9" w14:textId="42DB3E9C" w:rsidR="00B24201" w:rsidRPr="00B24201" w:rsidRDefault="00B24201" w:rsidP="00B2420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Prof. univ. dr. George Cristian SCHIN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2604F" w14:textId="7727F83B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legislația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managementul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resurselor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umane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parteneriatele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instituționale</w:t>
            </w:r>
            <w:proofErr w:type="spellEnd"/>
          </w:p>
        </w:tc>
      </w:tr>
      <w:tr w:rsidR="00B24201" w:rsidRPr="00B24201" w14:paraId="61B3E3B8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E02004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90057" w14:textId="45D1B07C" w:rsidR="00B24201" w:rsidRPr="00B24201" w:rsidRDefault="00B24201" w:rsidP="00B2420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CDA4" w14:textId="0DC0BBD3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</w:t>
            </w:r>
            <w:r w:rsidRPr="00B242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internaționalizarea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relațiile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lastRenderedPageBreak/>
              <w:t>publice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parteneriatul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mediul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socio-cultural</w:t>
            </w:r>
          </w:p>
        </w:tc>
      </w:tr>
      <w:tr w:rsidR="00B24201" w:rsidRPr="00B24201" w14:paraId="474BB08A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DFF70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D5D0D" w14:textId="2B7CAC5C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dr.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. Eugen-Victor-Cristian RUSU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B51C" w14:textId="66CA7914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Director C.S.U.D.</w:t>
            </w:r>
          </w:p>
        </w:tc>
      </w:tr>
      <w:tr w:rsidR="00B24201" w:rsidRPr="00B24201" w14:paraId="67D332ED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C06EE8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B8CC8" w14:textId="429B84DE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Carmen-Gabriela SÎRBU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4879C" w14:textId="6B05CC80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General Adjunct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Generală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Administrativă</w:t>
            </w:r>
            <w:proofErr w:type="spellEnd"/>
          </w:p>
        </w:tc>
      </w:tr>
      <w:tr w:rsidR="00B24201" w:rsidRPr="00B24201" w14:paraId="32D72023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55A456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E42D8" w14:textId="402069C6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3CE0" w14:textId="697CE047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Director,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legislație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resurse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umane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salarizare</w:t>
            </w:r>
            <w:proofErr w:type="spellEnd"/>
          </w:p>
        </w:tc>
      </w:tr>
      <w:tr w:rsidR="00B24201" w:rsidRPr="00B24201" w14:paraId="6A1C7CF3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8B27D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41BBC" w14:textId="151FF096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C93A" w14:textId="69720A32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Interimar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-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B24201" w:rsidRPr="00B24201" w14:paraId="7C37B290" w14:textId="77777777" w:rsidTr="00B2420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F27009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0E97B" w14:textId="6B4CA8ED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Ec. Marian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CFD9" w14:textId="5B97199A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proofErr w:type="gram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Publice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proofErr w:type="gram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Tehnic</w:t>
            </w:r>
            <w:proofErr w:type="spellEnd"/>
          </w:p>
        </w:tc>
      </w:tr>
      <w:tr w:rsidR="00B24201" w:rsidRPr="00B24201" w14:paraId="6381AD46" w14:textId="77777777" w:rsidTr="00B2420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A2C87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B3EBE" w14:textId="6C4F55BD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2B0B3" w14:textId="20061274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B24201" w:rsidRPr="00B24201" w14:paraId="099AFB38" w14:textId="77777777" w:rsidTr="00B2420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14601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7333B" w14:textId="79EAE5D1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5859" w14:textId="0E6EB3CF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B24201" w:rsidRPr="00B24201" w14:paraId="17B1093A" w14:textId="77777777" w:rsidTr="00B2420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A43F41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1B6506" w14:textId="151C2DFF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F6ACD" w14:textId="7D4E7098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B24201" w:rsidRPr="00B24201" w14:paraId="14187146" w14:textId="77777777" w:rsidTr="00B2420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BA5DF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757DF" w14:textId="209ECAFC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Cristian Laurențiu DAVID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2C33B" w14:textId="0B7C0315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B24201" w:rsidRPr="00B24201" w14:paraId="300D7391" w14:textId="77777777" w:rsidTr="00B2420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E3ECF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C3D68" w14:textId="1B4A5A37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C66B9" w14:textId="0538B258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B24201" w:rsidRPr="00B24201" w14:paraId="6761F483" w14:textId="77777777" w:rsidTr="00B2420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74989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CC7AB" w14:textId="0DE30310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495C1" w14:textId="6D64BA08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B24201" w:rsidRPr="00B24201" w14:paraId="53664DB0" w14:textId="77777777" w:rsidTr="00B2420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E38E8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09E4A9" w14:textId="101CECFA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1310" w14:textId="045C1954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B24201" w:rsidRPr="00B24201" w14:paraId="1DFD5D49" w14:textId="77777777" w:rsidTr="00B24201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BF42F7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8B208" w14:textId="445C3AB3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AE81" w14:textId="62DA1928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B24201" w:rsidRPr="00B24201" w14:paraId="5004A832" w14:textId="77777777" w:rsidTr="00B24201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08BDE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328F06" w14:textId="0B2288B9" w:rsidR="00B24201" w:rsidRPr="00B24201" w:rsidRDefault="00B24201" w:rsidP="00B24201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Lorena Gina LUPAȘCU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CF0C" w14:textId="2DFB6865" w:rsidR="00B24201" w:rsidRPr="00B24201" w:rsidRDefault="00B24201" w:rsidP="00B24201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Administrator financiar</w:t>
            </w:r>
          </w:p>
        </w:tc>
      </w:tr>
      <w:tr w:rsidR="00B24201" w:rsidRPr="00B24201" w14:paraId="00A6F304" w14:textId="77777777" w:rsidTr="00B2420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55FC7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8386D" w14:textId="65D2B5C3" w:rsidR="00B24201" w:rsidRPr="00B24201" w:rsidRDefault="00B24201" w:rsidP="00B24201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it-IT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Camelia LUNGU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6CFD" w14:textId="4996390F" w:rsidR="00B24201" w:rsidRPr="00B24201" w:rsidRDefault="00B24201" w:rsidP="00B24201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B24201" w:rsidRPr="00B24201" w14:paraId="4C7B91E7" w14:textId="77777777" w:rsidTr="00B24201">
        <w:trPr>
          <w:trHeight w:val="32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C59069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1C936" w14:textId="62016DAF" w:rsidR="00B24201" w:rsidRPr="00B24201" w:rsidRDefault="00B24201" w:rsidP="00B24201">
            <w:pPr>
              <w:tabs>
                <w:tab w:val="left" w:pos="810"/>
              </w:tabs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</w:rPr>
              <w:t>Ing. Bianca Adina MAFTEI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0361" w14:textId="05024E3D" w:rsidR="00B24201" w:rsidRPr="00B24201" w:rsidRDefault="003A6E67" w:rsidP="00B24201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val="ro-RO" w:eastAsia="ro-RO"/>
              </w:rPr>
              <w:t>Administrator de patrimoniu</w:t>
            </w:r>
          </w:p>
        </w:tc>
      </w:tr>
      <w:tr w:rsidR="00B24201" w:rsidRPr="00B24201" w14:paraId="2AD8DC93" w14:textId="77777777" w:rsidTr="00B2420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939E3" w14:textId="77777777" w:rsidR="00B24201" w:rsidRPr="00B24201" w:rsidRDefault="00B24201" w:rsidP="00B24201">
            <w:pPr>
              <w:pStyle w:val="ListParagraph"/>
              <w:widowControl w:val="0"/>
              <w:numPr>
                <w:ilvl w:val="0"/>
                <w:numId w:val="29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E93AF" w14:textId="7631DA2D" w:rsidR="00B24201" w:rsidRPr="00B24201" w:rsidRDefault="003A6E67" w:rsidP="00B24201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Dorina PUȘCAȘU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4485C" w14:textId="44803222" w:rsidR="00B24201" w:rsidRPr="00B24201" w:rsidRDefault="003A6E67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val="ro-RO" w:eastAsia="ro-RO"/>
              </w:rPr>
              <w:t>Administrator de patrimoniu</w:t>
            </w:r>
          </w:p>
        </w:tc>
      </w:tr>
      <w:tr w:rsidR="007367AF" w:rsidRPr="00B24201" w14:paraId="4F475C58" w14:textId="77777777" w:rsidTr="00B2420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75345" w14:textId="77777777" w:rsidR="007367AF" w:rsidRPr="00B24201" w:rsidRDefault="007367AF" w:rsidP="007367AF">
            <w:pPr>
              <w:pStyle w:val="ListParagraph"/>
              <w:widowControl w:val="0"/>
              <w:numPr>
                <w:ilvl w:val="0"/>
                <w:numId w:val="29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25BCD" w14:textId="46FD21B4" w:rsidR="007367AF" w:rsidRPr="00B24201" w:rsidRDefault="008F7058" w:rsidP="008F7058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8F7058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Iulia VASILESCU 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8AA3A" w14:textId="3C2179ED" w:rsidR="007367AF" w:rsidRPr="00B24201" w:rsidRDefault="008F7058" w:rsidP="007367AF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A</w:t>
            </w:r>
            <w:r w:rsidRPr="008F7058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dministrator de </w:t>
            </w:r>
            <w:proofErr w:type="spellStart"/>
            <w:r w:rsidRPr="008F7058">
              <w:rPr>
                <w:rFonts w:ascii="Times New Roman" w:hAnsi="Times New Roman"/>
                <w:sz w:val="22"/>
                <w:szCs w:val="22"/>
                <w:lang w:eastAsia="zh-CN"/>
              </w:rPr>
              <w:t>patrimoniu</w:t>
            </w:r>
            <w:proofErr w:type="spellEnd"/>
            <w:r w:rsidRPr="008F7058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    </w:t>
            </w:r>
          </w:p>
        </w:tc>
      </w:tr>
      <w:tr w:rsidR="007367AF" w:rsidRPr="00B24201" w14:paraId="089CE018" w14:textId="77777777" w:rsidTr="00B2420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5270E" w14:textId="77777777" w:rsidR="007367AF" w:rsidRPr="00B24201" w:rsidRDefault="007367AF" w:rsidP="007367AF">
            <w:pPr>
              <w:pStyle w:val="ListParagraph"/>
              <w:widowControl w:val="0"/>
              <w:numPr>
                <w:ilvl w:val="0"/>
                <w:numId w:val="29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983719" w14:textId="068EA3F1" w:rsidR="007367AF" w:rsidRPr="00B24201" w:rsidRDefault="008F7058" w:rsidP="007367A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F7058">
              <w:rPr>
                <w:rFonts w:ascii="Times New Roman" w:hAnsi="Times New Roman"/>
                <w:sz w:val="22"/>
                <w:szCs w:val="22"/>
                <w:lang w:eastAsia="zh-CN"/>
              </w:rPr>
              <w:t>Magdalena NOROCEA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B364" w14:textId="477D88B7" w:rsidR="007367AF" w:rsidRPr="00B24201" w:rsidRDefault="008F7058" w:rsidP="007367AF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Ad</w:t>
            </w:r>
            <w:r w:rsidRPr="008F7058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ministrator de </w:t>
            </w:r>
            <w:proofErr w:type="spellStart"/>
            <w:r w:rsidRPr="008F7058">
              <w:rPr>
                <w:rFonts w:ascii="Times New Roman" w:hAnsi="Times New Roman"/>
                <w:sz w:val="22"/>
                <w:szCs w:val="22"/>
                <w:lang w:eastAsia="zh-CN"/>
              </w:rPr>
              <w:t>patrimoniu</w:t>
            </w:r>
            <w:proofErr w:type="spellEnd"/>
            <w:r w:rsidRPr="008F7058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    </w:t>
            </w:r>
          </w:p>
        </w:tc>
      </w:tr>
      <w:tr w:rsidR="007367AF" w:rsidRPr="00B24201" w14:paraId="709D0136" w14:textId="77777777" w:rsidTr="00B2420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57D778" w14:textId="77777777" w:rsidR="007367AF" w:rsidRPr="00B24201" w:rsidRDefault="007367AF" w:rsidP="007367AF">
            <w:pPr>
              <w:pStyle w:val="ListParagraph"/>
              <w:widowControl w:val="0"/>
              <w:numPr>
                <w:ilvl w:val="0"/>
                <w:numId w:val="29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F1EEEF" w14:textId="115BC91B" w:rsidR="007367AF" w:rsidRPr="00B24201" w:rsidRDefault="008F7058" w:rsidP="007367A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F7058">
              <w:rPr>
                <w:rFonts w:ascii="Times New Roman" w:hAnsi="Times New Roman"/>
                <w:sz w:val="22"/>
                <w:szCs w:val="22"/>
                <w:lang w:eastAsia="zh-CN"/>
              </w:rPr>
              <w:t>Lauriana OD</w:t>
            </w:r>
            <w:r w:rsidRPr="008F7058">
              <w:rPr>
                <w:rFonts w:ascii="Times New Roman" w:hAnsi="Times New Roman" w:hint="cs"/>
                <w:sz w:val="22"/>
                <w:szCs w:val="22"/>
                <w:lang w:eastAsia="zh-CN"/>
              </w:rPr>
              <w:t>Ă</w:t>
            </w:r>
            <w:r w:rsidRPr="008F7058">
              <w:rPr>
                <w:rFonts w:ascii="Times New Roman" w:hAnsi="Times New Roman"/>
                <w:sz w:val="22"/>
                <w:szCs w:val="22"/>
                <w:lang w:eastAsia="zh-CN"/>
              </w:rPr>
              <w:t>JIU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2696" w14:textId="48853F76" w:rsidR="007367AF" w:rsidRPr="00B24201" w:rsidRDefault="008F7058" w:rsidP="007367AF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A</w:t>
            </w:r>
            <w:r w:rsidRPr="008F7058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dministrator de </w:t>
            </w:r>
            <w:proofErr w:type="spellStart"/>
            <w:r w:rsidRPr="008F7058">
              <w:rPr>
                <w:rFonts w:ascii="Times New Roman" w:hAnsi="Times New Roman"/>
                <w:sz w:val="22"/>
                <w:szCs w:val="22"/>
                <w:lang w:eastAsia="zh-CN"/>
              </w:rPr>
              <w:t>patrimoniu</w:t>
            </w:r>
            <w:proofErr w:type="spellEnd"/>
            <w:r w:rsidRPr="008F7058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    </w:t>
            </w:r>
          </w:p>
        </w:tc>
      </w:tr>
      <w:tr w:rsidR="007367AF" w:rsidRPr="00B24201" w14:paraId="02FE925E" w14:textId="77777777" w:rsidTr="00B2420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8CBED" w14:textId="77777777" w:rsidR="007367AF" w:rsidRPr="00B24201" w:rsidRDefault="007367AF" w:rsidP="007367AF">
            <w:pPr>
              <w:pStyle w:val="ListParagraph"/>
              <w:widowControl w:val="0"/>
              <w:numPr>
                <w:ilvl w:val="0"/>
                <w:numId w:val="29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E4288D" w14:textId="1A22FC44" w:rsidR="007367AF" w:rsidRPr="00B24201" w:rsidRDefault="008F7058" w:rsidP="007367A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F7058">
              <w:rPr>
                <w:rFonts w:ascii="Times New Roman" w:hAnsi="Times New Roman"/>
                <w:sz w:val="22"/>
                <w:szCs w:val="22"/>
              </w:rPr>
              <w:t>Cristinel IOJA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80D1" w14:textId="05EE2879" w:rsidR="007367AF" w:rsidRPr="00B24201" w:rsidRDefault="008F7058" w:rsidP="007367AF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F7058">
              <w:rPr>
                <w:rFonts w:ascii="Times New Roman" w:hAnsi="Times New Roman"/>
                <w:sz w:val="22"/>
                <w:szCs w:val="22"/>
              </w:rPr>
              <w:t>Diretor</w:t>
            </w:r>
            <w:proofErr w:type="spellEnd"/>
            <w:r w:rsidRPr="008F705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F7058">
              <w:rPr>
                <w:rFonts w:ascii="Times New Roman" w:hAnsi="Times New Roman"/>
                <w:sz w:val="22"/>
                <w:szCs w:val="22"/>
              </w:rPr>
              <w:t>Direcția</w:t>
            </w:r>
            <w:proofErr w:type="spellEnd"/>
            <w:r w:rsidRPr="008F705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F7058">
              <w:rPr>
                <w:rFonts w:ascii="Times New Roman" w:hAnsi="Times New Roman"/>
                <w:sz w:val="22"/>
                <w:szCs w:val="22"/>
              </w:rPr>
              <w:t>C</w:t>
            </w:r>
            <w:r w:rsidRPr="008F7058">
              <w:rPr>
                <w:rFonts w:ascii="Times New Roman" w:hAnsi="Times New Roman" w:hint="cs"/>
                <w:sz w:val="22"/>
                <w:szCs w:val="22"/>
              </w:rPr>
              <w:t>ă</w:t>
            </w:r>
            <w:r w:rsidRPr="008F7058">
              <w:rPr>
                <w:rFonts w:ascii="Times New Roman" w:hAnsi="Times New Roman"/>
                <w:sz w:val="22"/>
                <w:szCs w:val="22"/>
              </w:rPr>
              <w:t>mine</w:t>
            </w:r>
            <w:proofErr w:type="spellEnd"/>
            <w:r w:rsidRPr="008F7058">
              <w:rPr>
                <w:rFonts w:ascii="Times New Roman" w:hAnsi="Times New Roman"/>
                <w:sz w:val="22"/>
                <w:szCs w:val="22"/>
              </w:rPr>
              <w:t xml:space="preserve"> - Cantine</w:t>
            </w:r>
          </w:p>
        </w:tc>
      </w:tr>
    </w:tbl>
    <w:p w14:paraId="7FAE7DAC" w14:textId="77777777" w:rsidR="00965EFC" w:rsidRDefault="00965EFC" w:rsidP="00965EFC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64182A4A" w14:textId="77777777" w:rsidR="00965EFC" w:rsidRPr="00F85B7B" w:rsidRDefault="00965EFC" w:rsidP="00965EFC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0E1B4E00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88C05CE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EC78554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752CB06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E43610D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9EEE838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D4F8488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E9C4D98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6D59812E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DBDAE0F" w14:textId="77777777" w:rsidR="00965EFC" w:rsidRDefault="00965EFC" w:rsidP="00965EFC">
      <w:pPr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30A9BF03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965EFC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221C18" w14:textId="77777777" w:rsidR="0099177E" w:rsidRDefault="0099177E">
      <w:r>
        <w:separator/>
      </w:r>
    </w:p>
  </w:endnote>
  <w:endnote w:type="continuationSeparator" w:id="0">
    <w:p w14:paraId="38A30A69" w14:textId="77777777" w:rsidR="0099177E" w:rsidRDefault="0099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AC8085" w14:textId="77777777" w:rsidR="0099177E" w:rsidRDefault="0099177E">
      <w:r>
        <w:separator/>
      </w:r>
    </w:p>
  </w:footnote>
  <w:footnote w:type="continuationSeparator" w:id="0">
    <w:p w14:paraId="26259B0D" w14:textId="77777777" w:rsidR="0099177E" w:rsidRDefault="009917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6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7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37BAE"/>
    <w:multiLevelType w:val="hybridMultilevel"/>
    <w:tmpl w:val="11EE1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795878"/>
    <w:multiLevelType w:val="hybridMultilevel"/>
    <w:tmpl w:val="79089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8417F"/>
    <w:multiLevelType w:val="hybridMultilevel"/>
    <w:tmpl w:val="CA5A6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6F2A88"/>
    <w:multiLevelType w:val="hybridMultilevel"/>
    <w:tmpl w:val="2E9A10A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784919"/>
    <w:multiLevelType w:val="hybridMultilevel"/>
    <w:tmpl w:val="C192B5E0"/>
    <w:lvl w:ilvl="0" w:tplc="0B8C35AE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6E295B"/>
    <w:multiLevelType w:val="hybridMultilevel"/>
    <w:tmpl w:val="C980B08C"/>
    <w:lvl w:ilvl="0" w:tplc="ABB483AC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4CF40008"/>
    <w:multiLevelType w:val="hybridMultilevel"/>
    <w:tmpl w:val="D9C4F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3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301767"/>
    <w:multiLevelType w:val="multilevel"/>
    <w:tmpl w:val="19D0B1E8"/>
    <w:lvl w:ilvl="0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30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F84CD5"/>
    <w:multiLevelType w:val="multilevel"/>
    <w:tmpl w:val="97FE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5303CC"/>
    <w:multiLevelType w:val="hybridMultilevel"/>
    <w:tmpl w:val="4B3EE864"/>
    <w:lvl w:ilvl="0" w:tplc="9D369BE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37"/>
  </w:num>
  <w:num w:numId="2" w16cid:durableId="2021010061">
    <w:abstractNumId w:val="22"/>
  </w:num>
  <w:num w:numId="3" w16cid:durableId="394400471">
    <w:abstractNumId w:val="33"/>
  </w:num>
  <w:num w:numId="4" w16cid:durableId="1876964230">
    <w:abstractNumId w:val="5"/>
  </w:num>
  <w:num w:numId="5" w16cid:durableId="931817781">
    <w:abstractNumId w:val="20"/>
  </w:num>
  <w:num w:numId="6" w16cid:durableId="1469471952">
    <w:abstractNumId w:val="10"/>
  </w:num>
  <w:num w:numId="7" w16cid:durableId="1582131785">
    <w:abstractNumId w:val="29"/>
  </w:num>
  <w:num w:numId="8" w16cid:durableId="405035703">
    <w:abstractNumId w:val="34"/>
  </w:num>
  <w:num w:numId="9" w16cid:durableId="1725831738">
    <w:abstractNumId w:val="8"/>
  </w:num>
  <w:num w:numId="10" w16cid:durableId="1772773881">
    <w:abstractNumId w:val="35"/>
  </w:num>
  <w:num w:numId="11" w16cid:durableId="922303241">
    <w:abstractNumId w:val="25"/>
  </w:num>
  <w:num w:numId="12" w16cid:durableId="691303642">
    <w:abstractNumId w:val="9"/>
  </w:num>
  <w:num w:numId="13" w16cid:durableId="1757289143">
    <w:abstractNumId w:val="11"/>
  </w:num>
  <w:num w:numId="14" w16cid:durableId="125439410">
    <w:abstractNumId w:val="39"/>
  </w:num>
  <w:num w:numId="15" w16cid:durableId="605430266">
    <w:abstractNumId w:val="6"/>
  </w:num>
  <w:num w:numId="16" w16cid:durableId="473834845">
    <w:abstractNumId w:val="23"/>
  </w:num>
  <w:num w:numId="17" w16cid:durableId="142549421">
    <w:abstractNumId w:val="26"/>
  </w:num>
  <w:num w:numId="18" w16cid:durableId="959143901">
    <w:abstractNumId w:val="4"/>
  </w:num>
  <w:num w:numId="19" w16cid:durableId="2129008616">
    <w:abstractNumId w:val="16"/>
  </w:num>
  <w:num w:numId="20" w16cid:durableId="815297028">
    <w:abstractNumId w:val="15"/>
  </w:num>
  <w:num w:numId="21" w16cid:durableId="1715420976">
    <w:abstractNumId w:val="28"/>
  </w:num>
  <w:num w:numId="22" w16cid:durableId="1429614451">
    <w:abstractNumId w:val="27"/>
  </w:num>
  <w:num w:numId="23" w16cid:durableId="1629165561">
    <w:abstractNumId w:val="7"/>
  </w:num>
  <w:num w:numId="24" w16cid:durableId="484513091">
    <w:abstractNumId w:val="36"/>
  </w:num>
  <w:num w:numId="25" w16cid:durableId="1244295371">
    <w:abstractNumId w:val="38"/>
  </w:num>
  <w:num w:numId="26" w16cid:durableId="680665402">
    <w:abstractNumId w:val="17"/>
  </w:num>
  <w:num w:numId="27" w16cid:durableId="1753240154">
    <w:abstractNumId w:val="31"/>
  </w:num>
  <w:num w:numId="28" w16cid:durableId="1529564438">
    <w:abstractNumId w:val="18"/>
  </w:num>
  <w:num w:numId="29" w16cid:durableId="445009106">
    <w:abstractNumId w:val="30"/>
  </w:num>
  <w:num w:numId="30" w16cid:durableId="1882128790">
    <w:abstractNumId w:val="14"/>
  </w:num>
  <w:num w:numId="31" w16cid:durableId="1167096366">
    <w:abstractNumId w:val="13"/>
  </w:num>
  <w:num w:numId="32" w16cid:durableId="71391215">
    <w:abstractNumId w:val="12"/>
  </w:num>
  <w:num w:numId="33" w16cid:durableId="1689404859">
    <w:abstractNumId w:val="21"/>
  </w:num>
  <w:num w:numId="34" w16cid:durableId="662051942">
    <w:abstractNumId w:val="19"/>
  </w:num>
  <w:num w:numId="35" w16cid:durableId="1344435992">
    <w:abstractNumId w:val="32"/>
  </w:num>
  <w:num w:numId="36" w16cid:durableId="1141314671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17F83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100ED0"/>
    <w:rsid w:val="0010469F"/>
    <w:rsid w:val="00105DF1"/>
    <w:rsid w:val="00110E7F"/>
    <w:rsid w:val="00111429"/>
    <w:rsid w:val="00115FD2"/>
    <w:rsid w:val="001205AD"/>
    <w:rsid w:val="00122DAF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A6E67"/>
    <w:rsid w:val="003D2BEE"/>
    <w:rsid w:val="003E79F6"/>
    <w:rsid w:val="003E7B24"/>
    <w:rsid w:val="003F202C"/>
    <w:rsid w:val="003F234D"/>
    <w:rsid w:val="003F64E1"/>
    <w:rsid w:val="00402708"/>
    <w:rsid w:val="00402935"/>
    <w:rsid w:val="00402E63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85047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669D"/>
    <w:rsid w:val="005A7619"/>
    <w:rsid w:val="005B077C"/>
    <w:rsid w:val="005B3B5E"/>
    <w:rsid w:val="005B4B75"/>
    <w:rsid w:val="005C00B2"/>
    <w:rsid w:val="005C0257"/>
    <w:rsid w:val="005C1ED3"/>
    <w:rsid w:val="005C242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C66B5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C6E"/>
    <w:rsid w:val="00720952"/>
    <w:rsid w:val="00724E8B"/>
    <w:rsid w:val="00726325"/>
    <w:rsid w:val="007367AF"/>
    <w:rsid w:val="00737755"/>
    <w:rsid w:val="00740692"/>
    <w:rsid w:val="00743EA7"/>
    <w:rsid w:val="00743ED6"/>
    <w:rsid w:val="00744CB1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4C3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8F7058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65C0"/>
    <w:rsid w:val="00937CDF"/>
    <w:rsid w:val="00941628"/>
    <w:rsid w:val="00943CF2"/>
    <w:rsid w:val="009519A3"/>
    <w:rsid w:val="00965924"/>
    <w:rsid w:val="00965EFC"/>
    <w:rsid w:val="00967188"/>
    <w:rsid w:val="009703B1"/>
    <w:rsid w:val="009734F5"/>
    <w:rsid w:val="009755BE"/>
    <w:rsid w:val="00976DFD"/>
    <w:rsid w:val="009857E3"/>
    <w:rsid w:val="00986DEF"/>
    <w:rsid w:val="0099168C"/>
    <w:rsid w:val="0099177E"/>
    <w:rsid w:val="009950F2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87A70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4201"/>
    <w:rsid w:val="00B27ACD"/>
    <w:rsid w:val="00B312F6"/>
    <w:rsid w:val="00B40FD2"/>
    <w:rsid w:val="00B456A0"/>
    <w:rsid w:val="00B46E93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96E3F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6A9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1E5E"/>
    <w:rsid w:val="00D45AD7"/>
    <w:rsid w:val="00D53C47"/>
    <w:rsid w:val="00D61DB1"/>
    <w:rsid w:val="00D647C5"/>
    <w:rsid w:val="00D661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315D"/>
    <w:rsid w:val="00E9408A"/>
    <w:rsid w:val="00E956C8"/>
    <w:rsid w:val="00EA0942"/>
    <w:rsid w:val="00EB1036"/>
    <w:rsid w:val="00EB1C5C"/>
    <w:rsid w:val="00EB2B40"/>
    <w:rsid w:val="00EB3907"/>
    <w:rsid w:val="00EB67E8"/>
    <w:rsid w:val="00EC1CCF"/>
    <w:rsid w:val="00EC1F78"/>
    <w:rsid w:val="00EC27B5"/>
    <w:rsid w:val="00EC3674"/>
    <w:rsid w:val="00EC4C11"/>
    <w:rsid w:val="00EC5354"/>
    <w:rsid w:val="00EC7534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432D1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C2873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8</Pages>
  <Words>2520</Words>
  <Characters>14370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193</cp:revision>
  <cp:lastPrinted>2024-09-20T08:40:00Z</cp:lastPrinted>
  <dcterms:created xsi:type="dcterms:W3CDTF">2019-02-28T12:32:00Z</dcterms:created>
  <dcterms:modified xsi:type="dcterms:W3CDTF">2024-09-20T08:43:00Z</dcterms:modified>
</cp:coreProperties>
</file>