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8AD47" w14:textId="77777777" w:rsidR="006A18B0" w:rsidRPr="0018656E" w:rsidRDefault="006A18B0" w:rsidP="00D30335">
      <w:pPr>
        <w:spacing w:before="120"/>
        <w:jc w:val="center"/>
        <w:outlineLvl w:val="0"/>
        <w:rPr>
          <w:rFonts w:ascii="Arial Narrow" w:hAnsi="Arial Narrow" w:cs="Arial"/>
          <w:b/>
          <w:lang w:val="ro-RO"/>
        </w:rPr>
      </w:pPr>
    </w:p>
    <w:p w14:paraId="66DC567B" w14:textId="77777777" w:rsidR="005A2F49" w:rsidRPr="008D607E" w:rsidRDefault="005A2F49" w:rsidP="00D30335">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D30335">
      <w:pPr>
        <w:jc w:val="center"/>
        <w:rPr>
          <w:rFonts w:ascii="Arial Narrow" w:hAnsi="Arial Narrow"/>
          <w:b/>
          <w:bCs/>
          <w:i/>
          <w:noProof/>
          <w:sz w:val="24"/>
          <w:szCs w:val="24"/>
          <w:lang w:val="ro-RO"/>
        </w:rPr>
      </w:pPr>
    </w:p>
    <w:p w14:paraId="351B584A" w14:textId="77777777" w:rsidR="005A2F49" w:rsidRPr="008D607E" w:rsidRDefault="005A2F49" w:rsidP="00D30335">
      <w:pPr>
        <w:jc w:val="center"/>
        <w:rPr>
          <w:rFonts w:ascii="Arial Narrow" w:hAnsi="Arial Narrow"/>
          <w:b/>
          <w:bCs/>
          <w:i/>
          <w:noProof/>
          <w:sz w:val="24"/>
          <w:szCs w:val="24"/>
          <w:lang w:val="ro-RO"/>
        </w:rPr>
      </w:pPr>
    </w:p>
    <w:p w14:paraId="7516DC5B" w14:textId="77777777" w:rsidR="005A2F49" w:rsidRPr="008D607E" w:rsidRDefault="005A2F49" w:rsidP="00D30335">
      <w:pPr>
        <w:jc w:val="center"/>
        <w:rPr>
          <w:rFonts w:ascii="Arial Narrow" w:hAnsi="Arial Narrow"/>
          <w:b/>
          <w:bCs/>
          <w:i/>
          <w:noProof/>
          <w:sz w:val="24"/>
          <w:szCs w:val="24"/>
          <w:lang w:val="ro-RO"/>
        </w:rPr>
      </w:pPr>
    </w:p>
    <w:p w14:paraId="09108839" w14:textId="77777777" w:rsidR="005A2F49" w:rsidRPr="008D607E" w:rsidRDefault="005A2F49" w:rsidP="00D30335">
      <w:pPr>
        <w:rPr>
          <w:rFonts w:ascii="Arial Narrow" w:hAnsi="Arial Narrow"/>
          <w:b/>
          <w:bCs/>
          <w:i/>
          <w:noProof/>
          <w:sz w:val="24"/>
          <w:szCs w:val="24"/>
          <w:lang w:val="ro-RO"/>
        </w:rPr>
      </w:pPr>
    </w:p>
    <w:p w14:paraId="5A469B3E" w14:textId="77777777" w:rsidR="00AF3B22" w:rsidRPr="00615359" w:rsidRDefault="00D015C8" w:rsidP="00D30335">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D30335">
      <w:pPr>
        <w:ind w:left="1416" w:hanging="1416"/>
        <w:rPr>
          <w:rFonts w:ascii="Arial Narrow" w:hAnsi="Arial Narrow"/>
          <w:b/>
          <w:i/>
          <w:noProof/>
          <w:sz w:val="24"/>
          <w:szCs w:val="24"/>
          <w:lang w:val="ro-RO"/>
        </w:rPr>
      </w:pPr>
    </w:p>
    <w:p w14:paraId="63E656BD" w14:textId="77777777" w:rsidR="005C6311"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D30335">
      <w:pPr>
        <w:rPr>
          <w:rFonts w:ascii="Arial Narrow" w:hAnsi="Arial Narrow"/>
          <w:b/>
          <w:i/>
          <w:noProof/>
          <w:sz w:val="24"/>
          <w:szCs w:val="24"/>
          <w:lang w:val="ro-RO"/>
        </w:rPr>
      </w:pPr>
    </w:p>
    <w:p w14:paraId="7C54DC48" w14:textId="77777777" w:rsidR="00D015C8" w:rsidRPr="00615359" w:rsidRDefault="00D015C8" w:rsidP="00D30335">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30335">
      <w:pPr>
        <w:ind w:left="1416" w:hanging="1416"/>
        <w:rPr>
          <w:rFonts w:ascii="Arial Narrow" w:hAnsi="Arial Narrow"/>
          <w:b/>
          <w:i/>
          <w:noProof/>
          <w:sz w:val="24"/>
          <w:szCs w:val="24"/>
          <w:lang w:val="ro-RO"/>
        </w:rPr>
      </w:pPr>
    </w:p>
    <w:p w14:paraId="630FC172" w14:textId="77777777" w:rsidR="00784B6C" w:rsidRPr="00615359" w:rsidRDefault="00784B6C" w:rsidP="00D30335">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D30335">
      <w:pPr>
        <w:rPr>
          <w:rFonts w:ascii="Arial Narrow" w:hAnsi="Arial Narrow"/>
          <w:b/>
          <w:i/>
          <w:noProof/>
          <w:sz w:val="24"/>
          <w:szCs w:val="24"/>
          <w:lang w:val="ro-RO"/>
        </w:rPr>
      </w:pPr>
    </w:p>
    <w:p w14:paraId="4E8E084F" w14:textId="77777777" w:rsidR="0065266D" w:rsidRPr="008D607E" w:rsidRDefault="0065266D" w:rsidP="00D30335">
      <w:pPr>
        <w:rPr>
          <w:rFonts w:ascii="Arial Narrow" w:hAnsi="Arial Narrow"/>
          <w:b/>
          <w:i/>
          <w:noProof/>
          <w:sz w:val="24"/>
          <w:szCs w:val="24"/>
          <w:lang w:val="ro-RO"/>
        </w:rPr>
      </w:pPr>
    </w:p>
    <w:p w14:paraId="39E1AC78" w14:textId="77777777" w:rsidR="005A2F49" w:rsidRPr="008D607E" w:rsidRDefault="005A2F49" w:rsidP="00D30335">
      <w:pPr>
        <w:rPr>
          <w:rFonts w:ascii="Arial Narrow" w:hAnsi="Arial Narrow"/>
          <w:i/>
          <w:noProof/>
          <w:sz w:val="24"/>
          <w:szCs w:val="24"/>
          <w:lang w:val="ro-RO"/>
        </w:rPr>
      </w:pPr>
    </w:p>
    <w:p w14:paraId="21A25568" w14:textId="77777777" w:rsidR="002345DD" w:rsidRPr="008D607E" w:rsidRDefault="002345DD" w:rsidP="00D30335">
      <w:pPr>
        <w:jc w:val="right"/>
        <w:rPr>
          <w:rFonts w:ascii="Arial Narrow" w:hAnsi="Arial Narrow"/>
          <w:i/>
          <w:noProof/>
          <w:sz w:val="24"/>
          <w:szCs w:val="24"/>
          <w:lang w:val="ro-RO"/>
        </w:rPr>
      </w:pPr>
    </w:p>
    <w:p w14:paraId="6BB33A24" w14:textId="77777777" w:rsidR="002345DD" w:rsidRPr="008D607E" w:rsidRDefault="002345DD" w:rsidP="00D30335">
      <w:pPr>
        <w:jc w:val="right"/>
        <w:rPr>
          <w:rFonts w:ascii="Arial Narrow" w:hAnsi="Arial Narrow"/>
          <w:i/>
          <w:noProof/>
          <w:sz w:val="24"/>
          <w:szCs w:val="24"/>
          <w:lang w:val="ro-RO"/>
        </w:rPr>
      </w:pPr>
    </w:p>
    <w:p w14:paraId="55CA5C3B" w14:textId="77777777" w:rsidR="002345DD" w:rsidRPr="008D607E" w:rsidRDefault="002345DD" w:rsidP="00D30335">
      <w:pPr>
        <w:jc w:val="right"/>
        <w:rPr>
          <w:rFonts w:ascii="Arial Narrow" w:hAnsi="Arial Narrow"/>
          <w:i/>
          <w:noProof/>
          <w:sz w:val="24"/>
          <w:szCs w:val="24"/>
          <w:lang w:val="ro-RO"/>
        </w:rPr>
      </w:pPr>
    </w:p>
    <w:p w14:paraId="4F4125AA" w14:textId="77777777" w:rsidR="002345DD" w:rsidRPr="008D607E" w:rsidRDefault="002345DD" w:rsidP="00D30335">
      <w:pPr>
        <w:jc w:val="right"/>
        <w:rPr>
          <w:rFonts w:ascii="Arial Narrow" w:hAnsi="Arial Narrow"/>
          <w:i/>
          <w:noProof/>
          <w:sz w:val="24"/>
          <w:szCs w:val="24"/>
          <w:lang w:val="ro-RO"/>
        </w:rPr>
      </w:pPr>
    </w:p>
    <w:p w14:paraId="114EC99F" w14:textId="77777777" w:rsidR="002345DD" w:rsidRPr="008D607E" w:rsidRDefault="002345DD" w:rsidP="00D30335">
      <w:pPr>
        <w:jc w:val="right"/>
        <w:rPr>
          <w:rFonts w:ascii="Arial Narrow" w:hAnsi="Arial Narrow"/>
          <w:i/>
          <w:noProof/>
          <w:sz w:val="24"/>
          <w:szCs w:val="24"/>
          <w:lang w:val="ro-RO"/>
        </w:rPr>
      </w:pPr>
    </w:p>
    <w:p w14:paraId="16998A98" w14:textId="77777777" w:rsidR="002345DD" w:rsidRPr="008D607E" w:rsidRDefault="002345DD" w:rsidP="00D30335">
      <w:pPr>
        <w:jc w:val="right"/>
        <w:rPr>
          <w:rFonts w:ascii="Arial Narrow" w:hAnsi="Arial Narrow"/>
          <w:i/>
          <w:noProof/>
          <w:sz w:val="24"/>
          <w:szCs w:val="24"/>
          <w:lang w:val="ro-RO"/>
        </w:rPr>
      </w:pPr>
    </w:p>
    <w:p w14:paraId="1B6694AE" w14:textId="77777777" w:rsidR="002345DD" w:rsidRPr="008D607E" w:rsidRDefault="002345DD" w:rsidP="00D30335">
      <w:pPr>
        <w:jc w:val="right"/>
        <w:rPr>
          <w:rFonts w:ascii="Arial Narrow" w:hAnsi="Arial Narrow"/>
          <w:i/>
          <w:noProof/>
          <w:sz w:val="24"/>
          <w:szCs w:val="24"/>
          <w:lang w:val="ro-RO"/>
        </w:rPr>
      </w:pPr>
    </w:p>
    <w:p w14:paraId="4962982C" w14:textId="77777777" w:rsidR="002345DD" w:rsidRPr="008D607E" w:rsidRDefault="002345DD" w:rsidP="00D30335">
      <w:pPr>
        <w:jc w:val="right"/>
        <w:rPr>
          <w:rFonts w:ascii="Arial Narrow" w:hAnsi="Arial Narrow"/>
          <w:i/>
          <w:noProof/>
          <w:sz w:val="24"/>
          <w:szCs w:val="24"/>
          <w:lang w:val="ro-RO"/>
        </w:rPr>
      </w:pPr>
    </w:p>
    <w:p w14:paraId="6674BC54" w14:textId="77777777" w:rsidR="002345DD" w:rsidRPr="008D607E" w:rsidRDefault="002345DD" w:rsidP="00D30335">
      <w:pPr>
        <w:jc w:val="right"/>
        <w:rPr>
          <w:rFonts w:ascii="Arial Narrow" w:hAnsi="Arial Narrow"/>
          <w:i/>
          <w:noProof/>
          <w:sz w:val="24"/>
          <w:szCs w:val="24"/>
          <w:lang w:val="ro-RO"/>
        </w:rPr>
      </w:pPr>
    </w:p>
    <w:p w14:paraId="2769D562" w14:textId="77777777" w:rsidR="002345DD" w:rsidRPr="008D607E" w:rsidRDefault="002345DD" w:rsidP="00D30335">
      <w:pPr>
        <w:jc w:val="right"/>
        <w:rPr>
          <w:rFonts w:ascii="Arial Narrow" w:hAnsi="Arial Narrow"/>
          <w:i/>
          <w:noProof/>
          <w:sz w:val="24"/>
          <w:szCs w:val="24"/>
          <w:lang w:val="ro-RO"/>
        </w:rPr>
      </w:pPr>
    </w:p>
    <w:p w14:paraId="222BD58A" w14:textId="77777777" w:rsidR="002345DD" w:rsidRPr="008D607E" w:rsidRDefault="002345DD" w:rsidP="00D30335">
      <w:pPr>
        <w:jc w:val="right"/>
        <w:rPr>
          <w:rFonts w:ascii="Arial Narrow" w:hAnsi="Arial Narrow"/>
          <w:i/>
          <w:noProof/>
          <w:sz w:val="24"/>
          <w:szCs w:val="24"/>
          <w:lang w:val="ro-RO"/>
        </w:rPr>
      </w:pPr>
    </w:p>
    <w:p w14:paraId="06ABC6CF" w14:textId="77777777" w:rsidR="002345DD" w:rsidRPr="008D607E" w:rsidRDefault="002345DD" w:rsidP="00D30335">
      <w:pPr>
        <w:jc w:val="right"/>
        <w:rPr>
          <w:rFonts w:ascii="Arial Narrow" w:hAnsi="Arial Narrow"/>
          <w:i/>
          <w:noProof/>
          <w:sz w:val="24"/>
          <w:szCs w:val="24"/>
          <w:lang w:val="ro-RO"/>
        </w:rPr>
      </w:pPr>
    </w:p>
    <w:p w14:paraId="06F6A51B" w14:textId="77777777" w:rsidR="002345DD" w:rsidRPr="008D607E" w:rsidRDefault="002345DD" w:rsidP="00D30335">
      <w:pPr>
        <w:jc w:val="right"/>
        <w:rPr>
          <w:rFonts w:ascii="Arial Narrow" w:hAnsi="Arial Narrow"/>
          <w:i/>
          <w:noProof/>
          <w:sz w:val="24"/>
          <w:szCs w:val="24"/>
          <w:lang w:val="ro-RO"/>
        </w:rPr>
      </w:pPr>
    </w:p>
    <w:p w14:paraId="3F28AF3C" w14:textId="77777777" w:rsidR="002345DD" w:rsidRPr="008D607E" w:rsidRDefault="002345DD" w:rsidP="00D30335">
      <w:pPr>
        <w:jc w:val="right"/>
        <w:rPr>
          <w:rFonts w:ascii="Arial Narrow" w:hAnsi="Arial Narrow"/>
          <w:i/>
          <w:noProof/>
          <w:sz w:val="24"/>
          <w:szCs w:val="24"/>
          <w:lang w:val="ro-RO"/>
        </w:rPr>
      </w:pPr>
    </w:p>
    <w:p w14:paraId="16D77401" w14:textId="77777777" w:rsidR="002345DD" w:rsidRPr="008D607E" w:rsidRDefault="002345DD" w:rsidP="00D30335">
      <w:pPr>
        <w:jc w:val="right"/>
        <w:rPr>
          <w:rFonts w:ascii="Arial Narrow" w:hAnsi="Arial Narrow"/>
          <w:i/>
          <w:noProof/>
          <w:sz w:val="24"/>
          <w:szCs w:val="24"/>
          <w:lang w:val="ro-RO"/>
        </w:rPr>
      </w:pPr>
    </w:p>
    <w:p w14:paraId="628A10B8" w14:textId="77777777" w:rsidR="002345DD" w:rsidRPr="008D607E" w:rsidRDefault="002345DD" w:rsidP="00D30335">
      <w:pPr>
        <w:jc w:val="right"/>
        <w:rPr>
          <w:rFonts w:ascii="Arial Narrow" w:hAnsi="Arial Narrow"/>
          <w:i/>
          <w:noProof/>
          <w:sz w:val="24"/>
          <w:szCs w:val="24"/>
          <w:lang w:val="ro-RO"/>
        </w:rPr>
      </w:pPr>
    </w:p>
    <w:p w14:paraId="65B0522F" w14:textId="77777777" w:rsidR="002345DD" w:rsidRPr="008D607E" w:rsidRDefault="002345DD" w:rsidP="00D30335">
      <w:pPr>
        <w:jc w:val="right"/>
        <w:rPr>
          <w:rFonts w:ascii="Arial Narrow" w:hAnsi="Arial Narrow"/>
          <w:i/>
          <w:noProof/>
          <w:sz w:val="24"/>
          <w:szCs w:val="24"/>
          <w:lang w:val="ro-RO"/>
        </w:rPr>
      </w:pPr>
    </w:p>
    <w:p w14:paraId="384DD221" w14:textId="77777777" w:rsidR="002345DD" w:rsidRPr="008D607E" w:rsidRDefault="002345DD" w:rsidP="00D30335">
      <w:pPr>
        <w:jc w:val="right"/>
        <w:rPr>
          <w:rFonts w:ascii="Arial Narrow" w:hAnsi="Arial Narrow"/>
          <w:i/>
          <w:noProof/>
          <w:sz w:val="24"/>
          <w:szCs w:val="24"/>
          <w:lang w:val="ro-RO"/>
        </w:rPr>
      </w:pPr>
    </w:p>
    <w:p w14:paraId="1C831BE6" w14:textId="77777777" w:rsidR="002345DD" w:rsidRPr="008D607E" w:rsidRDefault="002345DD" w:rsidP="00D30335">
      <w:pPr>
        <w:jc w:val="right"/>
        <w:rPr>
          <w:rFonts w:ascii="Arial Narrow" w:hAnsi="Arial Narrow"/>
          <w:i/>
          <w:noProof/>
          <w:sz w:val="24"/>
          <w:szCs w:val="24"/>
          <w:lang w:val="ro-RO"/>
        </w:rPr>
      </w:pPr>
    </w:p>
    <w:p w14:paraId="6CD20D36" w14:textId="77777777" w:rsidR="002345DD" w:rsidRPr="008D607E" w:rsidRDefault="002345DD" w:rsidP="00D30335">
      <w:pPr>
        <w:jc w:val="right"/>
        <w:rPr>
          <w:rFonts w:ascii="Arial Narrow" w:hAnsi="Arial Narrow"/>
          <w:i/>
          <w:noProof/>
          <w:sz w:val="24"/>
          <w:szCs w:val="24"/>
          <w:lang w:val="ro-RO"/>
        </w:rPr>
      </w:pPr>
    </w:p>
    <w:p w14:paraId="5151B578" w14:textId="77777777" w:rsidR="002345DD" w:rsidRPr="008D607E" w:rsidRDefault="002345DD" w:rsidP="00D30335">
      <w:pPr>
        <w:jc w:val="right"/>
        <w:rPr>
          <w:rFonts w:ascii="Arial Narrow" w:hAnsi="Arial Narrow"/>
          <w:i/>
          <w:noProof/>
          <w:sz w:val="24"/>
          <w:szCs w:val="24"/>
          <w:lang w:val="ro-RO"/>
        </w:rPr>
      </w:pPr>
    </w:p>
    <w:p w14:paraId="46ABA951" w14:textId="77777777" w:rsidR="002345DD" w:rsidRPr="008D607E" w:rsidRDefault="002345DD" w:rsidP="00D30335">
      <w:pPr>
        <w:jc w:val="right"/>
        <w:rPr>
          <w:rFonts w:ascii="Arial Narrow" w:hAnsi="Arial Narrow"/>
          <w:i/>
          <w:noProof/>
          <w:sz w:val="24"/>
          <w:szCs w:val="24"/>
          <w:lang w:val="ro-RO"/>
        </w:rPr>
      </w:pPr>
    </w:p>
    <w:p w14:paraId="428B5168" w14:textId="77777777" w:rsidR="002345DD" w:rsidRPr="008D607E" w:rsidRDefault="002345DD" w:rsidP="00D30335">
      <w:pPr>
        <w:jc w:val="right"/>
        <w:rPr>
          <w:rFonts w:ascii="Arial Narrow" w:hAnsi="Arial Narrow"/>
          <w:i/>
          <w:noProof/>
          <w:sz w:val="24"/>
          <w:szCs w:val="24"/>
          <w:lang w:val="ro-RO"/>
        </w:rPr>
      </w:pPr>
    </w:p>
    <w:p w14:paraId="75BED978" w14:textId="77777777" w:rsidR="002345DD" w:rsidRPr="008D607E" w:rsidRDefault="002345DD" w:rsidP="00D30335">
      <w:pPr>
        <w:jc w:val="right"/>
        <w:rPr>
          <w:rFonts w:ascii="Arial Narrow" w:hAnsi="Arial Narrow"/>
          <w:i/>
          <w:noProof/>
          <w:sz w:val="24"/>
          <w:szCs w:val="24"/>
          <w:lang w:val="ro-RO"/>
        </w:rPr>
      </w:pPr>
    </w:p>
    <w:p w14:paraId="35A9D6DE" w14:textId="77777777" w:rsidR="002345DD" w:rsidRPr="008D607E" w:rsidRDefault="002345DD" w:rsidP="00D30335">
      <w:pPr>
        <w:jc w:val="right"/>
        <w:rPr>
          <w:rFonts w:ascii="Arial Narrow" w:hAnsi="Arial Narrow"/>
          <w:i/>
          <w:noProof/>
          <w:sz w:val="24"/>
          <w:szCs w:val="24"/>
          <w:lang w:val="ro-RO"/>
        </w:rPr>
      </w:pPr>
    </w:p>
    <w:p w14:paraId="4FA4C94E" w14:textId="77777777" w:rsidR="002345DD" w:rsidRPr="008D607E" w:rsidRDefault="002345DD" w:rsidP="00D30335">
      <w:pPr>
        <w:jc w:val="right"/>
        <w:rPr>
          <w:rFonts w:ascii="Arial Narrow" w:hAnsi="Arial Narrow"/>
          <w:i/>
          <w:noProof/>
          <w:sz w:val="24"/>
          <w:szCs w:val="24"/>
          <w:lang w:val="ro-RO"/>
        </w:rPr>
      </w:pPr>
    </w:p>
    <w:p w14:paraId="7FCB9A30" w14:textId="77777777" w:rsidR="002345DD" w:rsidRPr="008D607E" w:rsidRDefault="002345DD" w:rsidP="00D30335">
      <w:pPr>
        <w:jc w:val="right"/>
        <w:rPr>
          <w:rFonts w:ascii="Arial Narrow" w:hAnsi="Arial Narrow"/>
          <w:i/>
          <w:noProof/>
          <w:sz w:val="24"/>
          <w:szCs w:val="24"/>
          <w:lang w:val="ro-RO"/>
        </w:rPr>
      </w:pPr>
    </w:p>
    <w:p w14:paraId="40E71002" w14:textId="77777777" w:rsidR="002345DD" w:rsidRPr="008D607E" w:rsidRDefault="002345DD" w:rsidP="00D30335">
      <w:pPr>
        <w:jc w:val="right"/>
        <w:rPr>
          <w:rFonts w:ascii="Arial Narrow" w:hAnsi="Arial Narrow"/>
          <w:i/>
          <w:noProof/>
          <w:sz w:val="24"/>
          <w:szCs w:val="24"/>
          <w:lang w:val="ro-RO"/>
        </w:rPr>
      </w:pPr>
    </w:p>
    <w:p w14:paraId="7B5DFE34" w14:textId="77777777" w:rsidR="002345DD" w:rsidRPr="008D607E" w:rsidRDefault="002345DD" w:rsidP="00D30335">
      <w:pPr>
        <w:jc w:val="right"/>
        <w:rPr>
          <w:rFonts w:ascii="Arial Narrow" w:hAnsi="Arial Narrow"/>
          <w:i/>
          <w:noProof/>
          <w:sz w:val="24"/>
          <w:szCs w:val="24"/>
          <w:lang w:val="ro-RO"/>
        </w:rPr>
      </w:pPr>
    </w:p>
    <w:p w14:paraId="5FEE1D28" w14:textId="77777777" w:rsidR="002345DD" w:rsidRPr="008D607E" w:rsidRDefault="002345DD" w:rsidP="00D30335">
      <w:pPr>
        <w:jc w:val="right"/>
        <w:rPr>
          <w:rFonts w:ascii="Arial Narrow" w:hAnsi="Arial Narrow"/>
          <w:i/>
          <w:noProof/>
          <w:sz w:val="24"/>
          <w:szCs w:val="24"/>
          <w:lang w:val="ro-RO"/>
        </w:rPr>
      </w:pPr>
    </w:p>
    <w:p w14:paraId="4CE16292" w14:textId="77777777" w:rsidR="002345DD" w:rsidRPr="008D607E" w:rsidRDefault="002345DD" w:rsidP="00D30335">
      <w:pPr>
        <w:jc w:val="right"/>
        <w:rPr>
          <w:rFonts w:ascii="Arial Narrow" w:hAnsi="Arial Narrow"/>
          <w:i/>
          <w:noProof/>
          <w:sz w:val="24"/>
          <w:szCs w:val="24"/>
          <w:lang w:val="ro-RO"/>
        </w:rPr>
      </w:pPr>
    </w:p>
    <w:p w14:paraId="7D8F491C" w14:textId="77777777" w:rsidR="002345DD" w:rsidRPr="008D607E" w:rsidRDefault="002345DD" w:rsidP="00D30335">
      <w:pPr>
        <w:jc w:val="right"/>
        <w:rPr>
          <w:rFonts w:ascii="Arial Narrow" w:hAnsi="Arial Narrow"/>
          <w:i/>
          <w:noProof/>
          <w:sz w:val="24"/>
          <w:szCs w:val="24"/>
          <w:lang w:val="ro-RO"/>
        </w:rPr>
      </w:pPr>
    </w:p>
    <w:p w14:paraId="7CF4C1B6" w14:textId="77777777" w:rsidR="002345DD" w:rsidRPr="008D607E" w:rsidRDefault="002345DD" w:rsidP="00D30335">
      <w:pPr>
        <w:jc w:val="right"/>
        <w:rPr>
          <w:rFonts w:ascii="Arial Narrow" w:hAnsi="Arial Narrow"/>
          <w:i/>
          <w:noProof/>
          <w:sz w:val="24"/>
          <w:szCs w:val="24"/>
          <w:lang w:val="ro-RO"/>
        </w:rPr>
      </w:pPr>
    </w:p>
    <w:p w14:paraId="54B85DC6" w14:textId="77777777" w:rsidR="002345DD" w:rsidRPr="008D607E" w:rsidRDefault="002345DD" w:rsidP="00D30335">
      <w:pPr>
        <w:jc w:val="right"/>
        <w:rPr>
          <w:rFonts w:ascii="Arial Narrow" w:hAnsi="Arial Narrow"/>
          <w:i/>
          <w:noProof/>
          <w:sz w:val="24"/>
          <w:szCs w:val="24"/>
          <w:lang w:val="ro-RO"/>
        </w:rPr>
      </w:pPr>
    </w:p>
    <w:p w14:paraId="3FF25C1B" w14:textId="77777777" w:rsidR="002345DD" w:rsidRPr="008D607E" w:rsidRDefault="002345DD" w:rsidP="00D30335">
      <w:pPr>
        <w:jc w:val="right"/>
        <w:rPr>
          <w:rFonts w:ascii="Arial Narrow" w:hAnsi="Arial Narrow"/>
          <w:i/>
          <w:noProof/>
          <w:sz w:val="24"/>
          <w:szCs w:val="24"/>
          <w:lang w:val="ro-RO"/>
        </w:rPr>
      </w:pPr>
    </w:p>
    <w:p w14:paraId="4FC45638" w14:textId="77777777" w:rsidR="002345DD" w:rsidRPr="008D607E" w:rsidRDefault="002345DD" w:rsidP="00D30335">
      <w:pPr>
        <w:jc w:val="right"/>
        <w:rPr>
          <w:rFonts w:ascii="Arial Narrow" w:hAnsi="Arial Narrow"/>
          <w:i/>
          <w:noProof/>
          <w:sz w:val="24"/>
          <w:szCs w:val="24"/>
          <w:lang w:val="ro-RO"/>
        </w:rPr>
      </w:pPr>
    </w:p>
    <w:p w14:paraId="3A2C7717" w14:textId="77777777" w:rsidR="002345DD" w:rsidRPr="008D607E" w:rsidRDefault="002345DD" w:rsidP="00D30335">
      <w:pPr>
        <w:jc w:val="right"/>
        <w:rPr>
          <w:rFonts w:ascii="Arial Narrow" w:hAnsi="Arial Narrow"/>
          <w:i/>
          <w:noProof/>
          <w:sz w:val="24"/>
          <w:szCs w:val="24"/>
          <w:lang w:val="ro-RO"/>
        </w:rPr>
      </w:pPr>
    </w:p>
    <w:p w14:paraId="56E1718A" w14:textId="77777777" w:rsidR="002345DD" w:rsidRPr="008D607E" w:rsidRDefault="002345DD" w:rsidP="00D30335">
      <w:pPr>
        <w:jc w:val="right"/>
        <w:rPr>
          <w:rFonts w:ascii="Arial Narrow" w:hAnsi="Arial Narrow"/>
          <w:i/>
          <w:noProof/>
          <w:sz w:val="24"/>
          <w:szCs w:val="24"/>
          <w:lang w:val="ro-RO"/>
        </w:rPr>
      </w:pPr>
    </w:p>
    <w:p w14:paraId="21CDA037" w14:textId="77777777" w:rsidR="002345DD" w:rsidRPr="008D607E" w:rsidRDefault="002345DD" w:rsidP="00D30335">
      <w:pPr>
        <w:jc w:val="right"/>
        <w:rPr>
          <w:rFonts w:ascii="Arial Narrow" w:hAnsi="Arial Narrow"/>
          <w:i/>
          <w:noProof/>
          <w:sz w:val="24"/>
          <w:szCs w:val="24"/>
          <w:lang w:val="ro-RO"/>
        </w:rPr>
      </w:pPr>
    </w:p>
    <w:p w14:paraId="688812BA" w14:textId="77777777" w:rsidR="00496EBE" w:rsidRPr="008D607E" w:rsidRDefault="00496EBE" w:rsidP="00D30335">
      <w:pPr>
        <w:jc w:val="right"/>
        <w:rPr>
          <w:rFonts w:ascii="Arial Narrow" w:hAnsi="Arial Narrow"/>
          <w:b/>
          <w:i/>
          <w:noProof/>
          <w:sz w:val="24"/>
          <w:szCs w:val="24"/>
          <w:lang w:val="ro-RO"/>
        </w:rPr>
      </w:pPr>
    </w:p>
    <w:p w14:paraId="474364FA" w14:textId="77777777" w:rsidR="00D015C8" w:rsidRPr="008D607E" w:rsidRDefault="00D015C8" w:rsidP="00D30335">
      <w:pPr>
        <w:jc w:val="right"/>
        <w:rPr>
          <w:rFonts w:ascii="Arial Narrow" w:hAnsi="Arial Narrow"/>
          <w:b/>
          <w:i/>
          <w:noProof/>
          <w:sz w:val="22"/>
          <w:szCs w:val="22"/>
          <w:lang w:val="ro-RO"/>
        </w:rPr>
      </w:pPr>
      <w:r w:rsidRPr="008D607E">
        <w:rPr>
          <w:rFonts w:ascii="Arial Narrow" w:hAnsi="Arial Narrow"/>
          <w:b/>
          <w:i/>
          <w:noProof/>
          <w:sz w:val="22"/>
          <w:szCs w:val="22"/>
          <w:lang w:val="ro-RO"/>
        </w:rPr>
        <w:t>FORMULARUL nr.1</w:t>
      </w:r>
    </w:p>
    <w:p w14:paraId="7F85AAE0" w14:textId="77777777" w:rsidR="00D015C8" w:rsidRPr="008D607E" w:rsidRDefault="00D015C8" w:rsidP="00D30335">
      <w:pPr>
        <w:rPr>
          <w:rFonts w:ascii="Arial Narrow" w:eastAsia="Calibri" w:hAnsi="Arial Narrow"/>
          <w:b/>
          <w:bCs/>
          <w:sz w:val="22"/>
          <w:szCs w:val="22"/>
          <w:lang w:val="ro-RO"/>
        </w:rPr>
      </w:pPr>
    </w:p>
    <w:p w14:paraId="45F94E55" w14:textId="77777777" w:rsidR="00AF3B22" w:rsidRPr="008D607E" w:rsidRDefault="00AF3B22" w:rsidP="00D30335">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D30335">
      <w:pPr>
        <w:jc w:val="center"/>
        <w:rPr>
          <w:rFonts w:ascii="Arial Narrow" w:eastAsiaTheme="minorHAnsi" w:hAnsi="Arial Narrow"/>
          <w:b/>
          <w:bCs/>
          <w:sz w:val="22"/>
          <w:szCs w:val="22"/>
          <w:lang w:val="ro-RO"/>
        </w:rPr>
      </w:pPr>
    </w:p>
    <w:p w14:paraId="71795B99" w14:textId="77777777" w:rsidR="00AF3B22" w:rsidRPr="008D607E" w:rsidRDefault="00AF3B22" w:rsidP="00D30335">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 xml:space="preserve">se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D30335">
      <w:pPr>
        <w:ind w:right="282"/>
        <w:jc w:val="both"/>
        <w:rPr>
          <w:rFonts w:ascii="Arial Narrow" w:eastAsia="Times New Roman" w:hAnsi="Arial Narrow"/>
          <w:sz w:val="22"/>
          <w:szCs w:val="22"/>
          <w:lang w:val="fr-FR" w:eastAsia="ar-SA"/>
        </w:rPr>
      </w:pPr>
      <w:proofErr w:type="spellStart"/>
      <w:r w:rsidRPr="008D607E">
        <w:rPr>
          <w:rFonts w:ascii="Arial Narrow" w:eastAsiaTheme="minorHAnsi" w:hAnsi="Arial Narrow"/>
          <w:sz w:val="22"/>
          <w:szCs w:val="22"/>
          <w:lang w:val="fr-FR"/>
        </w:rPr>
        <w:t>obiect</w:t>
      </w:r>
      <w:proofErr w:type="spell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r w:rsidRPr="008D607E">
        <w:rPr>
          <w:rFonts w:ascii="Arial Narrow" w:eastAsiaTheme="minorHAnsi" w:hAnsi="Arial Narrow"/>
          <w:sz w:val="22"/>
          <w:szCs w:val="22"/>
          <w:lang w:val="fr-FR"/>
        </w:rPr>
        <w:t>zi</w:t>
      </w:r>
      <w:proofErr w:type="spell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D30335">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de la lit.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D30335">
      <w:pPr>
        <w:jc w:val="both"/>
        <w:rPr>
          <w:rFonts w:ascii="Arial Narrow" w:eastAsiaTheme="minorHAnsi" w:hAnsi="Arial Narrow"/>
          <w:sz w:val="22"/>
          <w:szCs w:val="22"/>
          <w:lang w:val="fr-FR"/>
        </w:rPr>
      </w:pPr>
    </w:p>
    <w:p w14:paraId="195D373A" w14:textId="77777777" w:rsidR="00AF3B22" w:rsidRPr="0073203B" w:rsidRDefault="00AF3B22" w:rsidP="00D30335">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de a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D30335">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D30335">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544F7C21" w14:textId="77777777" w:rsidR="004A5C82" w:rsidRPr="00A75145" w:rsidRDefault="004A5C82" w:rsidP="00D30335">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4A5C82" w:rsidRPr="003A4444" w14:paraId="447A3808"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hideMark/>
          </w:tcPr>
          <w:p w14:paraId="299906D4" w14:textId="77777777" w:rsidR="004A5C82" w:rsidRPr="003A4444" w:rsidRDefault="004A5C82" w:rsidP="00D30335">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6EA7BAF2" w14:textId="77777777" w:rsidR="004A5C82" w:rsidRPr="003A4444" w:rsidRDefault="004A5C82" w:rsidP="00D30335">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33BBBE24" w14:textId="77777777" w:rsidR="004A5C82" w:rsidRPr="003A4444" w:rsidRDefault="004A5C82" w:rsidP="00D30335">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în</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4A5C82" w:rsidRPr="003A4444" w14:paraId="60B06C16"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hideMark/>
          </w:tcPr>
          <w:p w14:paraId="1FC4534A" w14:textId="77777777" w:rsidR="004A5C82" w:rsidRPr="003A4444" w:rsidRDefault="004A5C82" w:rsidP="00D30335">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tcPr>
          <w:p w14:paraId="49BC0331"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 Prof. univ. dr. </w:t>
            </w:r>
            <w:proofErr w:type="spellStart"/>
            <w:r w:rsidRPr="003A4444">
              <w:rPr>
                <w:rFonts w:ascii="Times New Roman" w:hAnsi="Times New Roman"/>
                <w:i/>
                <w:iCs/>
                <w:sz w:val="18"/>
                <w:szCs w:val="18"/>
                <w:lang w:eastAsia="ro-RO"/>
              </w:rPr>
              <w:t>ing</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habil</w:t>
            </w:r>
            <w:proofErr w:type="spellEnd"/>
            <w:r w:rsidRPr="003A4444">
              <w:rPr>
                <w:rFonts w:ascii="Times New Roman" w:hAnsi="Times New Roman"/>
                <w:i/>
                <w:iCs/>
                <w:sz w:val="18"/>
                <w:szCs w:val="18"/>
                <w:lang w:eastAsia="ro-RO"/>
              </w:rPr>
              <w:t xml:space="preserve">. </w:t>
            </w:r>
            <w:r>
              <w:rPr>
                <w:rFonts w:ascii="Times New Roman" w:hAnsi="Times New Roman"/>
                <w:i/>
                <w:iCs/>
                <w:sz w:val="18"/>
                <w:szCs w:val="18"/>
                <w:lang w:eastAsia="ro-RO"/>
              </w:rPr>
              <w:t>Marian Barbu</w:t>
            </w:r>
          </w:p>
        </w:tc>
        <w:tc>
          <w:tcPr>
            <w:tcW w:w="5506" w:type="dxa"/>
            <w:tcBorders>
              <w:top w:val="single" w:sz="4" w:space="0" w:color="auto"/>
              <w:left w:val="single" w:sz="4" w:space="0" w:color="auto"/>
              <w:bottom w:val="single" w:sz="4" w:space="0" w:color="auto"/>
              <w:right w:val="single" w:sz="4" w:space="0" w:color="auto"/>
            </w:tcBorders>
          </w:tcPr>
          <w:p w14:paraId="4CD34950"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Rector</w:t>
            </w:r>
          </w:p>
        </w:tc>
      </w:tr>
      <w:tr w:rsidR="004A5C82" w:rsidRPr="0008361D" w14:paraId="3561DED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6B2F62A7"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tcPr>
          <w:p w14:paraId="13E898A2" w14:textId="77777777" w:rsidR="004A5C82" w:rsidRPr="0008361D" w:rsidRDefault="004A5C82" w:rsidP="00D30335">
            <w:pPr>
              <w:ind w:right="-65"/>
              <w:rPr>
                <w:rFonts w:ascii="Times New Roman" w:hAnsi="Times New Roman"/>
                <w:i/>
                <w:iCs/>
                <w:sz w:val="18"/>
                <w:szCs w:val="18"/>
                <w:lang w:val="ro-RO" w:eastAsia="ro-RO"/>
              </w:rPr>
            </w:pPr>
            <w:r w:rsidRPr="0008361D">
              <w:rPr>
                <w:rFonts w:ascii="Times New Roman" w:hAnsi="Times New Roman"/>
                <w:i/>
                <w:iCs/>
                <w:sz w:val="18"/>
                <w:szCs w:val="18"/>
                <w:lang w:val="nl-NL" w:eastAsia="ro-RO"/>
              </w:rPr>
              <w:t xml:space="preserve">Prof. dr. ing. Elena </w:t>
            </w:r>
            <w:r>
              <w:rPr>
                <w:rFonts w:ascii="Times New Roman" w:hAnsi="Times New Roman"/>
                <w:i/>
                <w:iCs/>
                <w:sz w:val="18"/>
                <w:szCs w:val="18"/>
                <w:lang w:val="nl-NL" w:eastAsia="ro-RO"/>
              </w:rPr>
              <w:t>MEREUȚĂ</w:t>
            </w:r>
          </w:p>
        </w:tc>
        <w:tc>
          <w:tcPr>
            <w:tcW w:w="5506" w:type="dxa"/>
            <w:tcBorders>
              <w:top w:val="single" w:sz="4" w:space="0" w:color="auto"/>
              <w:left w:val="single" w:sz="4" w:space="0" w:color="auto"/>
              <w:bottom w:val="single" w:sz="4" w:space="0" w:color="auto"/>
              <w:right w:val="single" w:sz="4" w:space="0" w:color="auto"/>
            </w:tcBorders>
          </w:tcPr>
          <w:p w14:paraId="5D342AFC"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activitaea didactică</w:t>
            </w:r>
          </w:p>
        </w:tc>
      </w:tr>
      <w:tr w:rsidR="004A5C82" w:rsidRPr="0008361D" w14:paraId="4D969FF0"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6AF8B8C"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3</w:t>
            </w:r>
          </w:p>
        </w:tc>
        <w:tc>
          <w:tcPr>
            <w:tcW w:w="4410" w:type="dxa"/>
            <w:tcBorders>
              <w:top w:val="single" w:sz="4" w:space="0" w:color="auto"/>
              <w:left w:val="single" w:sz="4" w:space="0" w:color="auto"/>
              <w:bottom w:val="single" w:sz="4" w:space="0" w:color="auto"/>
              <w:right w:val="single" w:sz="4" w:space="0" w:color="auto"/>
            </w:tcBorders>
          </w:tcPr>
          <w:p w14:paraId="1789235F"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Cezar BICHESCU</w:t>
            </w:r>
          </w:p>
        </w:tc>
        <w:tc>
          <w:tcPr>
            <w:tcW w:w="5506" w:type="dxa"/>
            <w:tcBorders>
              <w:top w:val="single" w:sz="4" w:space="0" w:color="auto"/>
              <w:left w:val="single" w:sz="4" w:space="0" w:color="auto"/>
              <w:bottom w:val="single" w:sz="4" w:space="0" w:color="auto"/>
              <w:right w:val="single" w:sz="4" w:space="0" w:color="auto"/>
            </w:tcBorders>
          </w:tcPr>
          <w:p w14:paraId="031EBF1E"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resurse financiare</w:t>
            </w:r>
          </w:p>
        </w:tc>
      </w:tr>
      <w:tr w:rsidR="004A5C82" w:rsidRPr="0008361D" w14:paraId="4F657D89"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682A351"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4</w:t>
            </w:r>
          </w:p>
        </w:tc>
        <w:tc>
          <w:tcPr>
            <w:tcW w:w="4410" w:type="dxa"/>
            <w:tcBorders>
              <w:top w:val="single" w:sz="4" w:space="0" w:color="auto"/>
              <w:left w:val="single" w:sz="4" w:space="0" w:color="auto"/>
              <w:bottom w:val="single" w:sz="4" w:space="0" w:color="auto"/>
              <w:right w:val="single" w:sz="4" w:space="0" w:color="auto"/>
            </w:tcBorders>
          </w:tcPr>
          <w:p w14:paraId="7CC01ED5" w14:textId="77777777" w:rsidR="004A5C82" w:rsidRPr="0008361D" w:rsidRDefault="004A5C82" w:rsidP="00D30335">
            <w:pPr>
              <w:ind w:right="-65"/>
              <w:rPr>
                <w:rFonts w:ascii="Times New Roman" w:hAnsi="Times New Roman"/>
                <w:i/>
                <w:iCs/>
                <w:sz w:val="18"/>
                <w:szCs w:val="18"/>
                <w:lang w:eastAsia="ro-RO"/>
              </w:rPr>
            </w:pPr>
            <w:r w:rsidRPr="0008361D">
              <w:rPr>
                <w:rFonts w:ascii="Times New Roman" w:hAnsi="Times New Roman"/>
                <w:i/>
                <w:iCs/>
                <w:sz w:val="18"/>
                <w:szCs w:val="18"/>
                <w:lang w:eastAsia="ro-RO"/>
              </w:rPr>
              <w:t>Prof. Univ. Dr. Adrian M</w:t>
            </w:r>
            <w:r>
              <w:rPr>
                <w:rFonts w:ascii="Times New Roman" w:hAnsi="Times New Roman"/>
                <w:i/>
                <w:iCs/>
                <w:sz w:val="18"/>
                <w:szCs w:val="18"/>
                <w:lang w:eastAsia="ro-RO"/>
              </w:rPr>
              <w:t>ICU</w:t>
            </w:r>
          </w:p>
        </w:tc>
        <w:tc>
          <w:tcPr>
            <w:tcW w:w="5506" w:type="dxa"/>
            <w:tcBorders>
              <w:top w:val="single" w:sz="4" w:space="0" w:color="auto"/>
              <w:left w:val="single" w:sz="4" w:space="0" w:color="auto"/>
              <w:bottom w:val="single" w:sz="4" w:space="0" w:color="auto"/>
              <w:right w:val="single" w:sz="4" w:space="0" w:color="auto"/>
            </w:tcBorders>
          </w:tcPr>
          <w:p w14:paraId="716BCB5C" w14:textId="77777777" w:rsidR="004A5C82" w:rsidRPr="0008361D" w:rsidRDefault="004A5C82" w:rsidP="00D30335">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 xml:space="preserve">Prorector pentru cercetare, inovare </w:t>
            </w:r>
            <w:r>
              <w:rPr>
                <w:rFonts w:ascii="Times New Roman" w:hAnsi="Times New Roman"/>
                <w:i/>
                <w:iCs/>
                <w:sz w:val="18"/>
                <w:szCs w:val="18"/>
                <w:lang w:val="nl-NL" w:eastAsia="ro-RO"/>
              </w:rPr>
              <w:t>ș</w:t>
            </w:r>
            <w:r w:rsidRPr="0008361D">
              <w:rPr>
                <w:rFonts w:ascii="Times New Roman" w:hAnsi="Times New Roman"/>
                <w:i/>
                <w:iCs/>
                <w:sz w:val="18"/>
                <w:szCs w:val="18"/>
                <w:lang w:val="nl-NL" w:eastAsia="ro-RO"/>
              </w:rPr>
              <w:t>i mediul de af</w:t>
            </w:r>
            <w:r>
              <w:rPr>
                <w:rFonts w:ascii="Times New Roman" w:hAnsi="Times New Roman"/>
                <w:i/>
                <w:iCs/>
                <w:sz w:val="18"/>
                <w:szCs w:val="18"/>
                <w:lang w:val="nl-NL" w:eastAsia="ro-RO"/>
              </w:rPr>
              <w:t>aceri</w:t>
            </w:r>
          </w:p>
        </w:tc>
      </w:tr>
      <w:tr w:rsidR="004A5C82" w:rsidRPr="00342534" w14:paraId="5E8106F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38DC704"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5</w:t>
            </w:r>
          </w:p>
        </w:tc>
        <w:tc>
          <w:tcPr>
            <w:tcW w:w="4410" w:type="dxa"/>
            <w:tcBorders>
              <w:top w:val="single" w:sz="4" w:space="0" w:color="auto"/>
              <w:left w:val="single" w:sz="4" w:space="0" w:color="auto"/>
              <w:bottom w:val="single" w:sz="4" w:space="0" w:color="auto"/>
              <w:right w:val="single" w:sz="4" w:space="0" w:color="auto"/>
            </w:tcBorders>
          </w:tcPr>
          <w:p w14:paraId="71189A8C"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Ștefan BALTĂ</w:t>
            </w:r>
          </w:p>
        </w:tc>
        <w:tc>
          <w:tcPr>
            <w:tcW w:w="5506" w:type="dxa"/>
            <w:tcBorders>
              <w:top w:val="single" w:sz="4" w:space="0" w:color="auto"/>
              <w:left w:val="single" w:sz="4" w:space="0" w:color="auto"/>
              <w:bottom w:val="single" w:sz="4" w:space="0" w:color="auto"/>
              <w:right w:val="single" w:sz="4" w:space="0" w:color="auto"/>
            </w:tcBorders>
          </w:tcPr>
          <w:p w14:paraId="57EDF29B" w14:textId="77777777" w:rsidR="004A5C82" w:rsidRPr="0008361D" w:rsidRDefault="004A5C82" w:rsidP="00D30335">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Prorector pentru relația cu stude</w:t>
            </w:r>
            <w:r>
              <w:rPr>
                <w:rFonts w:ascii="Times New Roman" w:hAnsi="Times New Roman"/>
                <w:i/>
                <w:iCs/>
                <w:sz w:val="18"/>
                <w:szCs w:val="18"/>
                <w:lang w:val="nl-NL" w:eastAsia="ro-RO"/>
              </w:rPr>
              <w:t>ntții și fonduri europene</w:t>
            </w:r>
          </w:p>
        </w:tc>
      </w:tr>
      <w:tr w:rsidR="004A5C82" w:rsidRPr="0008361D" w14:paraId="23C85B6A"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6F5FA38"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6</w:t>
            </w:r>
          </w:p>
        </w:tc>
        <w:tc>
          <w:tcPr>
            <w:tcW w:w="4410" w:type="dxa"/>
            <w:tcBorders>
              <w:top w:val="single" w:sz="4" w:space="0" w:color="auto"/>
              <w:left w:val="single" w:sz="4" w:space="0" w:color="auto"/>
              <w:bottom w:val="single" w:sz="4" w:space="0" w:color="auto"/>
              <w:right w:val="single" w:sz="4" w:space="0" w:color="auto"/>
            </w:tcBorders>
          </w:tcPr>
          <w:p w14:paraId="758CF5CE"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Arthur TULUȘ</w:t>
            </w:r>
          </w:p>
        </w:tc>
        <w:tc>
          <w:tcPr>
            <w:tcW w:w="5506" w:type="dxa"/>
            <w:tcBorders>
              <w:top w:val="single" w:sz="4" w:space="0" w:color="auto"/>
              <w:left w:val="single" w:sz="4" w:space="0" w:color="auto"/>
              <w:bottom w:val="single" w:sz="4" w:space="0" w:color="auto"/>
              <w:right w:val="single" w:sz="4" w:space="0" w:color="auto"/>
            </w:tcBorders>
          </w:tcPr>
          <w:p w14:paraId="3BBEDA45"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relații publice</w:t>
            </w:r>
          </w:p>
        </w:tc>
      </w:tr>
      <w:tr w:rsidR="004A5C82" w:rsidRPr="0008361D" w14:paraId="70E44534"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67BCE2"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7</w:t>
            </w:r>
          </w:p>
        </w:tc>
        <w:tc>
          <w:tcPr>
            <w:tcW w:w="4410" w:type="dxa"/>
            <w:tcBorders>
              <w:top w:val="single" w:sz="4" w:space="0" w:color="auto"/>
              <w:left w:val="single" w:sz="4" w:space="0" w:color="auto"/>
              <w:bottom w:val="single" w:sz="4" w:space="0" w:color="auto"/>
              <w:right w:val="single" w:sz="4" w:space="0" w:color="auto"/>
            </w:tcBorders>
          </w:tcPr>
          <w:p w14:paraId="1EC61FF7"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George SCHIN</w:t>
            </w:r>
          </w:p>
        </w:tc>
        <w:tc>
          <w:tcPr>
            <w:tcW w:w="5506" w:type="dxa"/>
            <w:tcBorders>
              <w:top w:val="single" w:sz="4" w:space="0" w:color="auto"/>
              <w:left w:val="single" w:sz="4" w:space="0" w:color="auto"/>
              <w:bottom w:val="single" w:sz="4" w:space="0" w:color="auto"/>
              <w:right w:val="single" w:sz="4" w:space="0" w:color="auto"/>
            </w:tcBorders>
          </w:tcPr>
          <w:p w14:paraId="31C515DB" w14:textId="77777777" w:rsidR="004A5C82" w:rsidRPr="0008361D" w:rsidRDefault="004A5C82" w:rsidP="00D30335">
            <w:pPr>
              <w:ind w:right="-65"/>
              <w:rPr>
                <w:rFonts w:ascii="Times New Roman" w:hAnsi="Times New Roman"/>
                <w:i/>
                <w:iCs/>
                <w:sz w:val="18"/>
                <w:szCs w:val="18"/>
                <w:lang w:eastAsia="ro-RO"/>
              </w:rPr>
            </w:pPr>
            <w:r w:rsidRPr="0008361D">
              <w:rPr>
                <w:rFonts w:ascii="Times New Roman" w:hAnsi="Times New Roman"/>
                <w:i/>
                <w:iCs/>
                <w:sz w:val="18"/>
                <w:szCs w:val="18"/>
                <w:lang w:eastAsia="ro-RO"/>
              </w:rPr>
              <w:t xml:space="preserve">Prorector </w:t>
            </w:r>
            <w:proofErr w:type="spellStart"/>
            <w:r w:rsidRPr="0008361D">
              <w:rPr>
                <w:rFonts w:ascii="Times New Roman" w:hAnsi="Times New Roman"/>
                <w:i/>
                <w:iCs/>
                <w:sz w:val="18"/>
                <w:szCs w:val="18"/>
                <w:lang w:eastAsia="ro-RO"/>
              </w:rPr>
              <w:t>pentru</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managementul</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resurselor</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uma</w:t>
            </w:r>
            <w:r>
              <w:rPr>
                <w:rFonts w:ascii="Times New Roman" w:hAnsi="Times New Roman"/>
                <w:i/>
                <w:iCs/>
                <w:sz w:val="18"/>
                <w:szCs w:val="18"/>
                <w:lang w:eastAsia="ro-RO"/>
              </w:rPr>
              <w:t>ne</w:t>
            </w:r>
            <w:proofErr w:type="spellEnd"/>
          </w:p>
        </w:tc>
      </w:tr>
      <w:tr w:rsidR="004A5C82" w:rsidRPr="003A4444" w14:paraId="556FD6B7"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03FC325"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292E219C"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Prof. dr. </w:t>
            </w:r>
            <w:proofErr w:type="spellStart"/>
            <w:r w:rsidRPr="003A4444">
              <w:rPr>
                <w:rFonts w:ascii="Times New Roman" w:hAnsi="Times New Roman"/>
                <w:i/>
                <w:iCs/>
                <w:sz w:val="18"/>
                <w:szCs w:val="18"/>
                <w:lang w:eastAsia="zh-CN"/>
              </w:rPr>
              <w:t>ing</w:t>
            </w:r>
            <w:proofErr w:type="spellEnd"/>
            <w:r w:rsidRPr="003A4444">
              <w:rPr>
                <w:rFonts w:ascii="Times New Roman" w:hAnsi="Times New Roman"/>
                <w:i/>
                <w:iCs/>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tcPr>
          <w:p w14:paraId="69CC15DE" w14:textId="77777777" w:rsidR="004A5C82" w:rsidRPr="003A4444" w:rsidRDefault="004A5C82" w:rsidP="00D30335">
            <w:pPr>
              <w:ind w:right="-65"/>
              <w:rPr>
                <w:rFonts w:ascii="Times New Roman" w:hAnsi="Times New Roman"/>
                <w:i/>
                <w:iCs/>
                <w:noProof/>
                <w:sz w:val="18"/>
                <w:szCs w:val="18"/>
                <w:lang w:val="fr-FR"/>
              </w:rPr>
            </w:pPr>
            <w:r w:rsidRPr="003A4444">
              <w:rPr>
                <w:rFonts w:ascii="Times New Roman" w:hAnsi="Times New Roman"/>
                <w:i/>
                <w:iCs/>
                <w:sz w:val="18"/>
                <w:szCs w:val="18"/>
                <w:lang w:eastAsia="ro-RO"/>
              </w:rPr>
              <w:t>Director C.S.U.D.</w:t>
            </w:r>
          </w:p>
        </w:tc>
      </w:tr>
      <w:tr w:rsidR="004A5C82" w:rsidRPr="003A4444" w14:paraId="437FBB2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E8D07F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43786920"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7D65BFE5"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Adjunct </w:t>
            </w:r>
            <w:proofErr w:type="spellStart"/>
            <w:r w:rsidRPr="003A4444">
              <w:rPr>
                <w:rFonts w:ascii="Times New Roman" w:hAnsi="Times New Roman"/>
                <w:i/>
                <w:iCs/>
                <w:sz w:val="18"/>
                <w:szCs w:val="18"/>
                <w:lang w:eastAsia="ro-RO"/>
              </w:rPr>
              <w:t>Direcția</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Generală</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Administrativă</w:t>
            </w:r>
            <w:proofErr w:type="spellEnd"/>
          </w:p>
        </w:tc>
      </w:tr>
      <w:tr w:rsidR="004A5C82" w:rsidRPr="003A4444" w14:paraId="2C233FA5"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63B0CCD"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7266DB34" w14:textId="77777777" w:rsidR="004A5C82" w:rsidRPr="003A4444" w:rsidRDefault="004A5C82" w:rsidP="00D30335">
            <w:pPr>
              <w:ind w:right="-65"/>
              <w:rPr>
                <w:rFonts w:ascii="Times New Roman" w:hAnsi="Times New Roman"/>
                <w:i/>
                <w:iCs/>
                <w:sz w:val="18"/>
                <w:szCs w:val="18"/>
                <w:lang w:eastAsia="zh-CN"/>
              </w:rPr>
            </w:pPr>
            <w:r w:rsidRPr="003A4444">
              <w:rPr>
                <w:rFonts w:ascii="Times New Roman" w:hAnsi="Times New Roman"/>
                <w:i/>
                <w:iCs/>
                <w:sz w:val="18"/>
                <w:szCs w:val="18"/>
                <w:lang w:eastAsia="zh-CN"/>
              </w:rPr>
              <w:t xml:space="preserve">Marian Danaila </w:t>
            </w:r>
          </w:p>
        </w:tc>
        <w:tc>
          <w:tcPr>
            <w:tcW w:w="5506" w:type="dxa"/>
            <w:tcBorders>
              <w:top w:val="single" w:sz="4" w:space="0" w:color="auto"/>
              <w:left w:val="single" w:sz="4" w:space="0" w:color="auto"/>
              <w:bottom w:val="single" w:sz="4" w:space="0" w:color="auto"/>
              <w:right w:val="single" w:sz="4" w:space="0" w:color="auto"/>
            </w:tcBorders>
            <w:vAlign w:val="center"/>
          </w:tcPr>
          <w:p w14:paraId="6EF445B6" w14:textId="54768F0B" w:rsidR="004A5C82" w:rsidRPr="003A4444" w:rsidRDefault="00721B52" w:rsidP="00D30335">
            <w:pPr>
              <w:ind w:right="-65"/>
              <w:rPr>
                <w:rFonts w:ascii="Times New Roman" w:hAnsi="Times New Roman"/>
                <w:i/>
                <w:iCs/>
                <w:sz w:val="18"/>
                <w:szCs w:val="18"/>
                <w:lang w:eastAsia="ro-RO"/>
              </w:rPr>
            </w:pPr>
            <w:r>
              <w:rPr>
                <w:rFonts w:ascii="Times New Roman" w:hAnsi="Times New Roman"/>
                <w:i/>
                <w:iCs/>
                <w:sz w:val="18"/>
                <w:szCs w:val="18"/>
                <w:lang w:eastAsia="ro-RO"/>
              </w:rPr>
              <w:t xml:space="preserve">Director </w:t>
            </w:r>
            <w:proofErr w:type="spellStart"/>
            <w:r w:rsidR="004A5C82" w:rsidRPr="003A4444">
              <w:rPr>
                <w:rFonts w:ascii="Times New Roman" w:hAnsi="Times New Roman"/>
                <w:i/>
                <w:iCs/>
                <w:sz w:val="18"/>
                <w:szCs w:val="18"/>
                <w:lang w:eastAsia="ro-RO"/>
              </w:rPr>
              <w:t>Interimar</w:t>
            </w:r>
            <w:proofErr w:type="spellEnd"/>
            <w:r w:rsidR="004A5C82" w:rsidRPr="003A4444">
              <w:rPr>
                <w:rFonts w:ascii="Times New Roman" w:hAnsi="Times New Roman"/>
                <w:i/>
                <w:iCs/>
                <w:sz w:val="18"/>
                <w:szCs w:val="18"/>
                <w:lang w:eastAsia="ro-RO"/>
              </w:rPr>
              <w:t xml:space="preserve"> </w:t>
            </w:r>
            <w:proofErr w:type="spellStart"/>
            <w:r>
              <w:rPr>
                <w:rFonts w:ascii="Times New Roman" w:hAnsi="Times New Roman"/>
                <w:i/>
                <w:iCs/>
                <w:sz w:val="18"/>
                <w:szCs w:val="18"/>
                <w:lang w:eastAsia="ro-RO"/>
              </w:rPr>
              <w:t>Directia</w:t>
            </w:r>
            <w:proofErr w:type="spellEnd"/>
            <w:r>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Achizitii</w:t>
            </w:r>
            <w:proofErr w:type="spellEnd"/>
            <w:r w:rsidR="004A5C82" w:rsidRPr="003A4444">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Publice</w:t>
            </w:r>
            <w:proofErr w:type="spellEnd"/>
            <w:r w:rsidR="004A5C82" w:rsidRPr="003A4444">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si</w:t>
            </w:r>
            <w:proofErr w:type="spellEnd"/>
            <w:r>
              <w:rPr>
                <w:rFonts w:ascii="Times New Roman" w:hAnsi="Times New Roman"/>
                <w:i/>
                <w:iCs/>
                <w:sz w:val="18"/>
                <w:szCs w:val="18"/>
                <w:lang w:eastAsia="ro-RO"/>
              </w:rPr>
              <w:t xml:space="preserve"> </w:t>
            </w:r>
            <w:proofErr w:type="spellStart"/>
            <w:r>
              <w:rPr>
                <w:rFonts w:ascii="Times New Roman" w:hAnsi="Times New Roman"/>
                <w:i/>
                <w:iCs/>
                <w:sz w:val="18"/>
                <w:szCs w:val="18"/>
                <w:lang w:eastAsia="ro-RO"/>
              </w:rPr>
              <w:t>Tehnic</w:t>
            </w:r>
            <w:proofErr w:type="spellEnd"/>
          </w:p>
        </w:tc>
      </w:tr>
      <w:tr w:rsidR="004A5C82" w:rsidRPr="003A4444" w14:paraId="79530E3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F4D5F67"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tcPr>
          <w:p w14:paraId="3651D0AE"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tcPr>
          <w:p w14:paraId="7BBF6A04"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w:t>
            </w:r>
            <w:proofErr w:type="spellStart"/>
            <w:r w:rsidRPr="003A4444">
              <w:rPr>
                <w:rFonts w:ascii="Times New Roman" w:hAnsi="Times New Roman"/>
                <w:i/>
                <w:iCs/>
                <w:sz w:val="18"/>
                <w:szCs w:val="18"/>
                <w:lang w:eastAsia="ro-RO"/>
              </w:rPr>
              <w:t>Interimar</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Compartiment</w:t>
            </w:r>
            <w:proofErr w:type="spellEnd"/>
            <w:r w:rsidRPr="003A4444">
              <w:rPr>
                <w:rFonts w:ascii="Times New Roman" w:hAnsi="Times New Roman"/>
                <w:i/>
                <w:iCs/>
                <w:sz w:val="18"/>
                <w:szCs w:val="18"/>
                <w:lang w:eastAsia="ro-RO"/>
              </w:rPr>
              <w:t xml:space="preserve"> Juridic </w:t>
            </w:r>
            <w:proofErr w:type="spellStart"/>
            <w:r w:rsidRPr="003A4444">
              <w:rPr>
                <w:rFonts w:ascii="Times New Roman" w:hAnsi="Times New Roman"/>
                <w:i/>
                <w:iCs/>
                <w:sz w:val="18"/>
                <w:szCs w:val="18"/>
                <w:lang w:eastAsia="ro-RO"/>
              </w:rPr>
              <w:t>și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Resurse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Umane</w:t>
            </w:r>
            <w:proofErr w:type="spellEnd"/>
          </w:p>
        </w:tc>
      </w:tr>
      <w:tr w:rsidR="004A5C82" w:rsidRPr="003A4444" w14:paraId="721E64B2"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25644DB"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tcPr>
          <w:p w14:paraId="429C416D"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tcPr>
          <w:p w14:paraId="7F86D175"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Director </w:t>
            </w:r>
            <w:proofErr w:type="spellStart"/>
            <w:r w:rsidRPr="003A4444">
              <w:rPr>
                <w:rFonts w:ascii="Times New Roman" w:hAnsi="Times New Roman"/>
                <w:i/>
                <w:iCs/>
                <w:sz w:val="18"/>
                <w:szCs w:val="18"/>
                <w:lang w:eastAsia="zh-CN"/>
              </w:rPr>
              <w:t>Interimar</w:t>
            </w:r>
            <w:proofErr w:type="spellEnd"/>
            <w:r w:rsidRPr="003A4444">
              <w:rPr>
                <w:rFonts w:ascii="Times New Roman" w:hAnsi="Times New Roman"/>
                <w:i/>
                <w:iCs/>
                <w:sz w:val="18"/>
                <w:szCs w:val="18"/>
                <w:lang w:eastAsia="zh-CN"/>
              </w:rPr>
              <w:t xml:space="preserve"> - </w:t>
            </w:r>
            <w:proofErr w:type="spellStart"/>
            <w:r w:rsidRPr="003A4444">
              <w:rPr>
                <w:rFonts w:ascii="Times New Roman" w:hAnsi="Times New Roman"/>
                <w:i/>
                <w:iCs/>
                <w:sz w:val="18"/>
                <w:szCs w:val="18"/>
                <w:lang w:eastAsia="zh-CN"/>
              </w:rPr>
              <w:t>Direcția</w:t>
            </w:r>
            <w:proofErr w:type="spellEnd"/>
            <w:r w:rsidRPr="003A4444">
              <w:rPr>
                <w:rFonts w:ascii="Times New Roman" w:hAnsi="Times New Roman"/>
                <w:i/>
                <w:iCs/>
                <w:sz w:val="18"/>
                <w:szCs w:val="18"/>
                <w:lang w:eastAsia="zh-CN"/>
              </w:rPr>
              <w:t xml:space="preserve"> </w:t>
            </w:r>
            <w:proofErr w:type="spellStart"/>
            <w:r w:rsidRPr="003A4444">
              <w:rPr>
                <w:rFonts w:ascii="Times New Roman" w:hAnsi="Times New Roman"/>
                <w:i/>
                <w:iCs/>
                <w:sz w:val="18"/>
                <w:szCs w:val="18"/>
                <w:lang w:eastAsia="zh-CN"/>
              </w:rPr>
              <w:t>Economică</w:t>
            </w:r>
            <w:proofErr w:type="spellEnd"/>
          </w:p>
        </w:tc>
      </w:tr>
      <w:tr w:rsidR="004A5C82" w:rsidRPr="003A4444" w14:paraId="2355ABB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309EFC9"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tcPr>
          <w:p w14:paraId="7F40B3E1"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tcPr>
          <w:p w14:paraId="7041B1FA"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2EB37E3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8AA95D4"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lastRenderedPageBreak/>
              <w:t>14</w:t>
            </w:r>
          </w:p>
        </w:tc>
        <w:tc>
          <w:tcPr>
            <w:tcW w:w="4410" w:type="dxa"/>
            <w:tcBorders>
              <w:top w:val="single" w:sz="4" w:space="0" w:color="auto"/>
              <w:left w:val="single" w:sz="4" w:space="0" w:color="auto"/>
              <w:bottom w:val="single" w:sz="4" w:space="0" w:color="auto"/>
              <w:right w:val="single" w:sz="4" w:space="0" w:color="auto"/>
            </w:tcBorders>
          </w:tcPr>
          <w:p w14:paraId="3342BEE2"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tcPr>
          <w:p w14:paraId="22A1A7EA"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59F2F2B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6FF003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tcPr>
          <w:p w14:paraId="6FB91DB1" w14:textId="77777777" w:rsidR="004A5C82" w:rsidRPr="003A4444" w:rsidRDefault="004A5C82" w:rsidP="00D30335">
            <w:pPr>
              <w:ind w:right="-65"/>
              <w:rPr>
                <w:rFonts w:ascii="Times New Roman" w:hAnsi="Times New Roman"/>
                <w:i/>
                <w:iCs/>
                <w:sz w:val="18"/>
                <w:szCs w:val="18"/>
                <w:lang w:eastAsia="ro-RO"/>
              </w:rPr>
            </w:pPr>
            <w:r w:rsidRPr="003A4444">
              <w:rPr>
                <w:rFonts w:ascii="Times New Roman" w:hAnsi="Times New Roman"/>
                <w:i/>
                <w:iCs/>
                <w:sz w:val="18"/>
                <w:szCs w:val="18"/>
                <w:lang w:eastAsia="ro-RO"/>
              </w:rPr>
              <w:t>Cristian Laurențiu DAVID</w:t>
            </w:r>
          </w:p>
        </w:tc>
        <w:tc>
          <w:tcPr>
            <w:tcW w:w="5506" w:type="dxa"/>
            <w:tcBorders>
              <w:top w:val="single" w:sz="4" w:space="0" w:color="auto"/>
              <w:left w:val="single" w:sz="4" w:space="0" w:color="auto"/>
              <w:bottom w:val="single" w:sz="4" w:space="0" w:color="auto"/>
              <w:right w:val="single" w:sz="4" w:space="0" w:color="auto"/>
            </w:tcBorders>
          </w:tcPr>
          <w:p w14:paraId="2BB500F8" w14:textId="77777777" w:rsidR="004A5C82" w:rsidRPr="003A4444" w:rsidRDefault="004A5C82" w:rsidP="00D30335">
            <w:pPr>
              <w:ind w:right="-65"/>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3F2E2EF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55973D"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tcPr>
          <w:p w14:paraId="6697F3AC"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tcPr>
          <w:p w14:paraId="6E6BF8A1" w14:textId="77777777" w:rsidR="004A5C82" w:rsidRPr="003A4444" w:rsidRDefault="004A5C82" w:rsidP="00D30335">
            <w:pPr>
              <w:widowControl w:val="0"/>
              <w:jc w:val="both"/>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7A1EC06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69CC00DC"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tcPr>
          <w:p w14:paraId="5249D6EE"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tcPr>
          <w:p w14:paraId="75C74E96"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Administrator </w:t>
            </w:r>
            <w:proofErr w:type="spellStart"/>
            <w:r w:rsidRPr="003A4444">
              <w:rPr>
                <w:rFonts w:ascii="Times New Roman" w:hAnsi="Times New Roman"/>
                <w:i/>
                <w:iCs/>
                <w:sz w:val="18"/>
                <w:szCs w:val="18"/>
                <w:lang w:eastAsia="ro-RO"/>
              </w:rPr>
              <w:t>financiar</w:t>
            </w:r>
            <w:proofErr w:type="spellEnd"/>
          </w:p>
        </w:tc>
      </w:tr>
      <w:tr w:rsidR="004A5C82" w:rsidRPr="003A4444" w14:paraId="2F3CC93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8C94A8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tcPr>
          <w:p w14:paraId="2D3DD02D"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tcPr>
          <w:p w14:paraId="376816BB"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ro-RO"/>
              </w:rPr>
              <w:t xml:space="preserve">Administrator </w:t>
            </w:r>
            <w:proofErr w:type="spellStart"/>
            <w:r w:rsidRPr="003A4444">
              <w:rPr>
                <w:rFonts w:ascii="Times New Roman" w:hAnsi="Times New Roman"/>
                <w:i/>
                <w:iCs/>
                <w:color w:val="000000"/>
                <w:sz w:val="18"/>
                <w:szCs w:val="18"/>
                <w:lang w:eastAsia="ro-RO"/>
              </w:rPr>
              <w:t>financiar</w:t>
            </w:r>
            <w:proofErr w:type="spellEnd"/>
          </w:p>
        </w:tc>
      </w:tr>
      <w:tr w:rsidR="004A5C82" w:rsidRPr="003A4444" w14:paraId="41D9843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4A012A09"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tcPr>
          <w:p w14:paraId="29B6854B"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tcPr>
          <w:p w14:paraId="5A2468E8"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Financiar</w:t>
            </w:r>
            <w:proofErr w:type="spellEnd"/>
          </w:p>
        </w:tc>
      </w:tr>
      <w:tr w:rsidR="004A5C82" w:rsidRPr="003A4444" w14:paraId="7ED95957"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0B310F2"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tcPr>
          <w:p w14:paraId="009DE644"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tcPr>
          <w:p w14:paraId="449763B8"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Contabilitate</w:t>
            </w:r>
            <w:proofErr w:type="spellEnd"/>
          </w:p>
        </w:tc>
      </w:tr>
      <w:tr w:rsidR="004A5C82" w:rsidRPr="003A4444" w14:paraId="307B396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73455F8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tcPr>
          <w:p w14:paraId="476FBBA7" w14:textId="31FFF808" w:rsidR="004A5C82" w:rsidRPr="009344AD" w:rsidRDefault="009344AD" w:rsidP="00D30335">
            <w:pPr>
              <w:ind w:right="-65"/>
              <w:rPr>
                <w:rFonts w:ascii="Times New Roman" w:hAnsi="Times New Roman"/>
                <w:i/>
                <w:iCs/>
                <w:noProof/>
                <w:sz w:val="18"/>
                <w:szCs w:val="18"/>
                <w:lang w:val="ro-RO"/>
              </w:rPr>
            </w:pPr>
            <w:r>
              <w:rPr>
                <w:rFonts w:ascii="Times New Roman" w:hAnsi="Times New Roman"/>
                <w:i/>
                <w:iCs/>
                <w:noProof/>
                <w:sz w:val="18"/>
                <w:szCs w:val="18"/>
              </w:rPr>
              <w:t>Ec. Cristinel OAN</w:t>
            </w:r>
            <w:r>
              <w:rPr>
                <w:rFonts w:ascii="Times New Roman" w:hAnsi="Times New Roman"/>
                <w:i/>
                <w:iCs/>
                <w:noProof/>
                <w:sz w:val="18"/>
                <w:szCs w:val="18"/>
                <w:lang w:val="ro-RO"/>
              </w:rPr>
              <w:t>Ă</w:t>
            </w:r>
          </w:p>
        </w:tc>
        <w:tc>
          <w:tcPr>
            <w:tcW w:w="5506" w:type="dxa"/>
            <w:tcBorders>
              <w:top w:val="single" w:sz="4" w:space="0" w:color="auto"/>
              <w:left w:val="single" w:sz="4" w:space="0" w:color="auto"/>
              <w:bottom w:val="single" w:sz="4" w:space="0" w:color="auto"/>
              <w:right w:val="single" w:sz="4" w:space="0" w:color="auto"/>
            </w:tcBorders>
          </w:tcPr>
          <w:p w14:paraId="247ED341" w14:textId="77777777" w:rsidR="004A5C82" w:rsidRPr="003A4444" w:rsidRDefault="004A5C82" w:rsidP="00D30335">
            <w:pPr>
              <w:rPr>
                <w:rFonts w:ascii="Times New Roman" w:hAnsi="Times New Roman"/>
                <w:i/>
                <w:iCs/>
                <w:sz w:val="18"/>
                <w:szCs w:val="18"/>
                <w:lang w:eastAsia="ro-RO"/>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patrimoniu</w:t>
            </w:r>
            <w:proofErr w:type="spellEnd"/>
          </w:p>
        </w:tc>
      </w:tr>
      <w:tr w:rsidR="004A5C82" w:rsidRPr="003A4444" w14:paraId="777AB0A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257227B"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63D28347"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noProof/>
                <w:sz w:val="18"/>
                <w:szCs w:val="18"/>
              </w:rPr>
              <w:t>Ec.Mihai Aurelian IRIMIA</w:t>
            </w:r>
          </w:p>
        </w:tc>
        <w:tc>
          <w:tcPr>
            <w:tcW w:w="5506" w:type="dxa"/>
            <w:tcBorders>
              <w:top w:val="single" w:sz="4" w:space="0" w:color="auto"/>
              <w:left w:val="single" w:sz="4" w:space="0" w:color="auto"/>
              <w:bottom w:val="single" w:sz="4" w:space="0" w:color="auto"/>
              <w:right w:val="single" w:sz="4" w:space="0" w:color="auto"/>
            </w:tcBorders>
          </w:tcPr>
          <w:p w14:paraId="1E031649"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financiar</w:t>
            </w:r>
            <w:proofErr w:type="spellEnd"/>
          </w:p>
        </w:tc>
      </w:tr>
      <w:tr w:rsidR="004A5C82" w:rsidRPr="00F64A6B" w14:paraId="19B1E12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8D8EBF6"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74E113CE" w14:textId="1A755062" w:rsidR="004A5C82" w:rsidRPr="00F64A6B" w:rsidRDefault="002975CB" w:rsidP="00D30335">
            <w:pPr>
              <w:ind w:right="-65"/>
              <w:rPr>
                <w:rFonts w:ascii="Times New Roman" w:hAnsi="Times New Roman"/>
                <w:i/>
                <w:iCs/>
                <w:noProof/>
                <w:sz w:val="18"/>
                <w:szCs w:val="18"/>
                <w:lang w:val="nl-NL"/>
              </w:rPr>
            </w:pPr>
            <w:r>
              <w:rPr>
                <w:rFonts w:ascii="Times New Roman" w:hAnsi="Times New Roman"/>
                <w:i/>
                <w:iCs/>
                <w:noProof/>
                <w:sz w:val="18"/>
                <w:szCs w:val="18"/>
                <w:lang w:val="nl-NL"/>
              </w:rPr>
              <w:t>Conf. Univ dr. Andreea Elena Matic</w:t>
            </w:r>
          </w:p>
        </w:tc>
        <w:tc>
          <w:tcPr>
            <w:tcW w:w="5506" w:type="dxa"/>
            <w:tcBorders>
              <w:top w:val="single" w:sz="4" w:space="0" w:color="auto"/>
              <w:left w:val="single" w:sz="4" w:space="0" w:color="auto"/>
              <w:bottom w:val="single" w:sz="4" w:space="0" w:color="auto"/>
              <w:right w:val="single" w:sz="4" w:space="0" w:color="auto"/>
            </w:tcBorders>
          </w:tcPr>
          <w:p w14:paraId="79C1C510" w14:textId="492BA34F" w:rsidR="004A5C82" w:rsidRPr="004A5C82" w:rsidRDefault="002975CB" w:rsidP="00D30335">
            <w:pPr>
              <w:ind w:right="-65"/>
              <w:rPr>
                <w:rFonts w:ascii="Times New Roman" w:hAnsi="Times New Roman"/>
                <w:i/>
                <w:iCs/>
                <w:sz w:val="18"/>
                <w:szCs w:val="18"/>
                <w:lang w:eastAsia="ar-SA"/>
              </w:rPr>
            </w:pPr>
            <w:proofErr w:type="spellStart"/>
            <w:r w:rsidRPr="002975CB">
              <w:rPr>
                <w:rFonts w:ascii="Times New Roman" w:hAnsi="Times New Roman"/>
                <w:i/>
                <w:iCs/>
                <w:sz w:val="18"/>
                <w:szCs w:val="18"/>
                <w:lang w:eastAsia="ar-SA"/>
              </w:rPr>
              <w:t>Departamentul</w:t>
            </w:r>
            <w:proofErr w:type="spellEnd"/>
            <w:r w:rsidRPr="002975CB">
              <w:rPr>
                <w:rFonts w:ascii="Times New Roman" w:hAnsi="Times New Roman"/>
                <w:i/>
                <w:iCs/>
                <w:sz w:val="18"/>
                <w:szCs w:val="18"/>
                <w:lang w:eastAsia="ar-SA"/>
              </w:rPr>
              <w:t xml:space="preserve"> de </w:t>
            </w:r>
            <w:proofErr w:type="spellStart"/>
            <w:r w:rsidRPr="002975CB">
              <w:rPr>
                <w:rFonts w:ascii="Times New Roman" w:hAnsi="Times New Roman"/>
                <w:i/>
                <w:iCs/>
                <w:sz w:val="18"/>
                <w:szCs w:val="18"/>
                <w:lang w:eastAsia="ar-SA"/>
              </w:rPr>
              <w:t>Științe</w:t>
            </w:r>
            <w:proofErr w:type="spellEnd"/>
            <w:r w:rsidRPr="002975CB">
              <w:rPr>
                <w:rFonts w:ascii="Times New Roman" w:hAnsi="Times New Roman"/>
                <w:i/>
                <w:iCs/>
                <w:sz w:val="18"/>
                <w:szCs w:val="18"/>
                <w:lang w:eastAsia="ar-SA"/>
              </w:rPr>
              <w:t xml:space="preserve"> Administrative </w:t>
            </w:r>
            <w:proofErr w:type="spellStart"/>
            <w:r w:rsidRPr="002975CB">
              <w:rPr>
                <w:rFonts w:ascii="Times New Roman" w:hAnsi="Times New Roman"/>
                <w:i/>
                <w:iCs/>
                <w:sz w:val="18"/>
                <w:szCs w:val="18"/>
                <w:lang w:eastAsia="ar-SA"/>
              </w:rPr>
              <w:t>și</w:t>
            </w:r>
            <w:proofErr w:type="spellEnd"/>
            <w:r w:rsidRPr="002975CB">
              <w:rPr>
                <w:rFonts w:ascii="Times New Roman" w:hAnsi="Times New Roman"/>
                <w:i/>
                <w:iCs/>
                <w:sz w:val="18"/>
                <w:szCs w:val="18"/>
                <w:lang w:eastAsia="ar-SA"/>
              </w:rPr>
              <w:t xml:space="preserve"> </w:t>
            </w:r>
            <w:proofErr w:type="spellStart"/>
            <w:r w:rsidRPr="002975CB">
              <w:rPr>
                <w:rFonts w:ascii="Times New Roman" w:hAnsi="Times New Roman"/>
                <w:i/>
                <w:iCs/>
                <w:sz w:val="18"/>
                <w:szCs w:val="18"/>
                <w:lang w:eastAsia="ar-SA"/>
              </w:rPr>
              <w:t>Studii</w:t>
            </w:r>
            <w:proofErr w:type="spellEnd"/>
            <w:r w:rsidRPr="002975CB">
              <w:rPr>
                <w:rFonts w:ascii="Times New Roman" w:hAnsi="Times New Roman"/>
                <w:i/>
                <w:iCs/>
                <w:sz w:val="18"/>
                <w:szCs w:val="18"/>
                <w:lang w:eastAsia="ar-SA"/>
              </w:rPr>
              <w:t xml:space="preserve"> </w:t>
            </w:r>
            <w:proofErr w:type="spellStart"/>
            <w:r w:rsidRPr="002975CB">
              <w:rPr>
                <w:rFonts w:ascii="Times New Roman" w:hAnsi="Times New Roman"/>
                <w:i/>
                <w:iCs/>
                <w:sz w:val="18"/>
                <w:szCs w:val="18"/>
                <w:lang w:eastAsia="ar-SA"/>
              </w:rPr>
              <w:t>Regionale</w:t>
            </w:r>
            <w:proofErr w:type="spellEnd"/>
          </w:p>
        </w:tc>
      </w:tr>
      <w:tr w:rsidR="004A5C82" w:rsidRPr="003A4444" w14:paraId="6B583D7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16CBF6"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7D9B8ACF" w14:textId="3AB5B4FB" w:rsidR="004A5C82" w:rsidRPr="004A5C82" w:rsidRDefault="002975CB" w:rsidP="00D30335">
            <w:pPr>
              <w:ind w:right="-65"/>
              <w:rPr>
                <w:rFonts w:ascii="Times New Roman" w:hAnsi="Times New Roman"/>
                <w:i/>
                <w:iCs/>
                <w:noProof/>
                <w:sz w:val="18"/>
                <w:szCs w:val="18"/>
                <w:lang w:val="ro-RO"/>
              </w:rPr>
            </w:pPr>
            <w:r>
              <w:rPr>
                <w:rFonts w:ascii="Times New Roman" w:hAnsi="Times New Roman"/>
                <w:i/>
                <w:iCs/>
                <w:noProof/>
                <w:sz w:val="18"/>
                <w:szCs w:val="18"/>
                <w:lang w:val="ro-RO"/>
              </w:rPr>
              <w:t>Lect uiv dr Madalina Beldiman</w:t>
            </w:r>
          </w:p>
        </w:tc>
        <w:tc>
          <w:tcPr>
            <w:tcW w:w="5506" w:type="dxa"/>
            <w:tcBorders>
              <w:top w:val="single" w:sz="4" w:space="0" w:color="auto"/>
              <w:left w:val="single" w:sz="4" w:space="0" w:color="auto"/>
              <w:bottom w:val="single" w:sz="4" w:space="0" w:color="auto"/>
              <w:right w:val="single" w:sz="4" w:space="0" w:color="auto"/>
            </w:tcBorders>
          </w:tcPr>
          <w:p w14:paraId="53291D5C" w14:textId="0CCA140C" w:rsidR="004A5C82" w:rsidRPr="003A4444" w:rsidRDefault="002975CB" w:rsidP="00D30335">
            <w:pPr>
              <w:ind w:right="-65"/>
              <w:rPr>
                <w:rFonts w:ascii="Times New Roman" w:hAnsi="Times New Roman"/>
                <w:i/>
                <w:iCs/>
                <w:sz w:val="18"/>
                <w:szCs w:val="18"/>
                <w:lang w:eastAsia="ar-SA"/>
              </w:rPr>
            </w:pPr>
            <w:proofErr w:type="spellStart"/>
            <w:r w:rsidRPr="002975CB">
              <w:rPr>
                <w:rFonts w:ascii="Times New Roman" w:hAnsi="Times New Roman"/>
                <w:i/>
                <w:iCs/>
                <w:sz w:val="18"/>
                <w:szCs w:val="18"/>
                <w:lang w:eastAsia="ar-SA"/>
              </w:rPr>
              <w:t>Departamentul</w:t>
            </w:r>
            <w:proofErr w:type="spellEnd"/>
            <w:r w:rsidRPr="002975CB">
              <w:rPr>
                <w:rFonts w:ascii="Times New Roman" w:hAnsi="Times New Roman"/>
                <w:i/>
                <w:iCs/>
                <w:sz w:val="18"/>
                <w:szCs w:val="18"/>
                <w:lang w:eastAsia="ar-SA"/>
              </w:rPr>
              <w:t xml:space="preserve"> de </w:t>
            </w:r>
            <w:proofErr w:type="spellStart"/>
            <w:r w:rsidRPr="002975CB">
              <w:rPr>
                <w:rFonts w:ascii="Times New Roman" w:hAnsi="Times New Roman"/>
                <w:i/>
                <w:iCs/>
                <w:sz w:val="18"/>
                <w:szCs w:val="18"/>
                <w:lang w:eastAsia="ar-SA"/>
              </w:rPr>
              <w:t>Științe</w:t>
            </w:r>
            <w:proofErr w:type="spellEnd"/>
            <w:r w:rsidRPr="002975CB">
              <w:rPr>
                <w:rFonts w:ascii="Times New Roman" w:hAnsi="Times New Roman"/>
                <w:i/>
                <w:iCs/>
                <w:sz w:val="18"/>
                <w:szCs w:val="18"/>
                <w:lang w:eastAsia="ar-SA"/>
              </w:rPr>
              <w:t xml:space="preserve"> Administrative </w:t>
            </w:r>
            <w:proofErr w:type="spellStart"/>
            <w:r w:rsidRPr="002975CB">
              <w:rPr>
                <w:rFonts w:ascii="Times New Roman" w:hAnsi="Times New Roman"/>
                <w:i/>
                <w:iCs/>
                <w:sz w:val="18"/>
                <w:szCs w:val="18"/>
                <w:lang w:eastAsia="ar-SA"/>
              </w:rPr>
              <w:t>și</w:t>
            </w:r>
            <w:proofErr w:type="spellEnd"/>
            <w:r w:rsidRPr="002975CB">
              <w:rPr>
                <w:rFonts w:ascii="Times New Roman" w:hAnsi="Times New Roman"/>
                <w:i/>
                <w:iCs/>
                <w:sz w:val="18"/>
                <w:szCs w:val="18"/>
                <w:lang w:eastAsia="ar-SA"/>
              </w:rPr>
              <w:t xml:space="preserve"> </w:t>
            </w:r>
            <w:proofErr w:type="spellStart"/>
            <w:r w:rsidRPr="002975CB">
              <w:rPr>
                <w:rFonts w:ascii="Times New Roman" w:hAnsi="Times New Roman"/>
                <w:i/>
                <w:iCs/>
                <w:sz w:val="18"/>
                <w:szCs w:val="18"/>
                <w:lang w:eastAsia="ar-SA"/>
              </w:rPr>
              <w:t>Studii</w:t>
            </w:r>
            <w:proofErr w:type="spellEnd"/>
            <w:r w:rsidRPr="002975CB">
              <w:rPr>
                <w:rFonts w:ascii="Times New Roman" w:hAnsi="Times New Roman"/>
                <w:i/>
                <w:iCs/>
                <w:sz w:val="18"/>
                <w:szCs w:val="18"/>
                <w:lang w:eastAsia="ar-SA"/>
              </w:rPr>
              <w:t xml:space="preserve"> </w:t>
            </w:r>
            <w:proofErr w:type="spellStart"/>
            <w:r w:rsidRPr="002975CB">
              <w:rPr>
                <w:rFonts w:ascii="Times New Roman" w:hAnsi="Times New Roman"/>
                <w:i/>
                <w:iCs/>
                <w:sz w:val="18"/>
                <w:szCs w:val="18"/>
                <w:lang w:eastAsia="ar-SA"/>
              </w:rPr>
              <w:t>Regionale</w:t>
            </w:r>
            <w:proofErr w:type="spellEnd"/>
          </w:p>
        </w:tc>
      </w:tr>
      <w:tr w:rsidR="004A5C82" w:rsidRPr="004A5C82" w14:paraId="2380E545"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33BFA45"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1EFCE756" w14:textId="0D4D644D" w:rsidR="004A5C82" w:rsidRPr="00224411" w:rsidRDefault="002975CB" w:rsidP="00D30335">
            <w:pPr>
              <w:ind w:right="-65"/>
              <w:rPr>
                <w:rFonts w:ascii="Times New Roman" w:hAnsi="Times New Roman"/>
                <w:i/>
                <w:iCs/>
                <w:noProof/>
                <w:sz w:val="18"/>
                <w:szCs w:val="18"/>
              </w:rPr>
            </w:pPr>
            <w:r>
              <w:rPr>
                <w:rFonts w:ascii="Times New Roman" w:hAnsi="Times New Roman"/>
                <w:i/>
                <w:iCs/>
                <w:noProof/>
                <w:sz w:val="18"/>
                <w:szCs w:val="18"/>
              </w:rPr>
              <w:t>Lect univ dr Valentina Cornea</w:t>
            </w:r>
          </w:p>
        </w:tc>
        <w:tc>
          <w:tcPr>
            <w:tcW w:w="5506" w:type="dxa"/>
            <w:tcBorders>
              <w:top w:val="single" w:sz="4" w:space="0" w:color="auto"/>
              <w:left w:val="single" w:sz="4" w:space="0" w:color="auto"/>
              <w:bottom w:val="single" w:sz="4" w:space="0" w:color="auto"/>
              <w:right w:val="single" w:sz="4" w:space="0" w:color="auto"/>
            </w:tcBorders>
          </w:tcPr>
          <w:p w14:paraId="67437F8B" w14:textId="0FAB4975" w:rsidR="004A5C82" w:rsidRPr="00224411" w:rsidRDefault="002975CB" w:rsidP="00D30335">
            <w:pPr>
              <w:ind w:right="-65"/>
              <w:rPr>
                <w:rFonts w:ascii="Times New Roman" w:hAnsi="Times New Roman"/>
                <w:i/>
                <w:iCs/>
                <w:sz w:val="18"/>
                <w:szCs w:val="18"/>
                <w:lang w:eastAsia="ar-SA"/>
              </w:rPr>
            </w:pPr>
            <w:proofErr w:type="spellStart"/>
            <w:r w:rsidRPr="002975CB">
              <w:rPr>
                <w:rFonts w:ascii="Times New Roman" w:hAnsi="Times New Roman"/>
                <w:i/>
                <w:iCs/>
                <w:sz w:val="18"/>
                <w:szCs w:val="18"/>
                <w:lang w:eastAsia="ar-SA"/>
              </w:rPr>
              <w:t>Departamentul</w:t>
            </w:r>
            <w:proofErr w:type="spellEnd"/>
            <w:r w:rsidRPr="002975CB">
              <w:rPr>
                <w:rFonts w:ascii="Times New Roman" w:hAnsi="Times New Roman"/>
                <w:i/>
                <w:iCs/>
                <w:sz w:val="18"/>
                <w:szCs w:val="18"/>
                <w:lang w:eastAsia="ar-SA"/>
              </w:rPr>
              <w:t xml:space="preserve"> de </w:t>
            </w:r>
            <w:proofErr w:type="spellStart"/>
            <w:r w:rsidRPr="002975CB">
              <w:rPr>
                <w:rFonts w:ascii="Times New Roman" w:hAnsi="Times New Roman"/>
                <w:i/>
                <w:iCs/>
                <w:sz w:val="18"/>
                <w:szCs w:val="18"/>
                <w:lang w:eastAsia="ar-SA"/>
              </w:rPr>
              <w:t>Științe</w:t>
            </w:r>
            <w:proofErr w:type="spellEnd"/>
            <w:r w:rsidRPr="002975CB">
              <w:rPr>
                <w:rFonts w:ascii="Times New Roman" w:hAnsi="Times New Roman"/>
                <w:i/>
                <w:iCs/>
                <w:sz w:val="18"/>
                <w:szCs w:val="18"/>
                <w:lang w:eastAsia="ar-SA"/>
              </w:rPr>
              <w:t xml:space="preserve"> Administrative </w:t>
            </w:r>
            <w:proofErr w:type="spellStart"/>
            <w:r w:rsidRPr="002975CB">
              <w:rPr>
                <w:rFonts w:ascii="Times New Roman" w:hAnsi="Times New Roman"/>
                <w:i/>
                <w:iCs/>
                <w:sz w:val="18"/>
                <w:szCs w:val="18"/>
                <w:lang w:eastAsia="ar-SA"/>
              </w:rPr>
              <w:t>și</w:t>
            </w:r>
            <w:proofErr w:type="spellEnd"/>
            <w:r w:rsidRPr="002975CB">
              <w:rPr>
                <w:rFonts w:ascii="Times New Roman" w:hAnsi="Times New Roman"/>
                <w:i/>
                <w:iCs/>
                <w:sz w:val="18"/>
                <w:szCs w:val="18"/>
                <w:lang w:eastAsia="ar-SA"/>
              </w:rPr>
              <w:t xml:space="preserve"> </w:t>
            </w:r>
            <w:proofErr w:type="spellStart"/>
            <w:r w:rsidRPr="002975CB">
              <w:rPr>
                <w:rFonts w:ascii="Times New Roman" w:hAnsi="Times New Roman"/>
                <w:i/>
                <w:iCs/>
                <w:sz w:val="18"/>
                <w:szCs w:val="18"/>
                <w:lang w:eastAsia="ar-SA"/>
              </w:rPr>
              <w:t>Studii</w:t>
            </w:r>
            <w:proofErr w:type="spellEnd"/>
            <w:r w:rsidRPr="002975CB">
              <w:rPr>
                <w:rFonts w:ascii="Times New Roman" w:hAnsi="Times New Roman"/>
                <w:i/>
                <w:iCs/>
                <w:sz w:val="18"/>
                <w:szCs w:val="18"/>
                <w:lang w:eastAsia="ar-SA"/>
              </w:rPr>
              <w:t xml:space="preserve"> </w:t>
            </w:r>
            <w:proofErr w:type="spellStart"/>
            <w:r w:rsidRPr="002975CB">
              <w:rPr>
                <w:rFonts w:ascii="Times New Roman" w:hAnsi="Times New Roman"/>
                <w:i/>
                <w:iCs/>
                <w:sz w:val="18"/>
                <w:szCs w:val="18"/>
                <w:lang w:eastAsia="ar-SA"/>
              </w:rPr>
              <w:t>Regionale</w:t>
            </w:r>
            <w:proofErr w:type="spellEnd"/>
          </w:p>
        </w:tc>
      </w:tr>
      <w:tr w:rsidR="004A5C82" w:rsidRPr="00224411" w14:paraId="39989810"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2E83F84"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42D96E50" w14:textId="0D4BA2AF" w:rsidR="004A5C82" w:rsidRPr="00224411" w:rsidRDefault="002975CB" w:rsidP="00D30335">
            <w:pPr>
              <w:ind w:right="-65"/>
              <w:rPr>
                <w:rFonts w:ascii="Times New Roman" w:hAnsi="Times New Roman"/>
                <w:i/>
                <w:iCs/>
                <w:noProof/>
                <w:sz w:val="18"/>
                <w:szCs w:val="18"/>
                <w:lang w:val="nl-NL"/>
              </w:rPr>
            </w:pPr>
            <w:r>
              <w:rPr>
                <w:rFonts w:ascii="Times New Roman" w:hAnsi="Times New Roman"/>
                <w:i/>
                <w:iCs/>
                <w:noProof/>
                <w:sz w:val="18"/>
                <w:szCs w:val="18"/>
                <w:lang w:val="nl-NL"/>
              </w:rPr>
              <w:t>Lect univ Mihaela Aghinitei</w:t>
            </w:r>
          </w:p>
        </w:tc>
        <w:tc>
          <w:tcPr>
            <w:tcW w:w="5506" w:type="dxa"/>
            <w:tcBorders>
              <w:top w:val="single" w:sz="4" w:space="0" w:color="auto"/>
              <w:left w:val="single" w:sz="4" w:space="0" w:color="auto"/>
              <w:bottom w:val="single" w:sz="4" w:space="0" w:color="auto"/>
              <w:right w:val="single" w:sz="4" w:space="0" w:color="auto"/>
            </w:tcBorders>
          </w:tcPr>
          <w:p w14:paraId="2A69D838" w14:textId="4FBB8FBC" w:rsidR="004A5C82" w:rsidRPr="00224411" w:rsidRDefault="002975CB" w:rsidP="00D30335">
            <w:pPr>
              <w:ind w:right="-65"/>
              <w:rPr>
                <w:rFonts w:ascii="Times New Roman" w:hAnsi="Times New Roman"/>
                <w:i/>
                <w:iCs/>
                <w:sz w:val="18"/>
                <w:szCs w:val="18"/>
                <w:lang w:val="nl-NL" w:eastAsia="ar-SA"/>
              </w:rPr>
            </w:pPr>
            <w:proofErr w:type="spellStart"/>
            <w:r w:rsidRPr="002975CB">
              <w:rPr>
                <w:rFonts w:ascii="Times New Roman" w:hAnsi="Times New Roman"/>
                <w:i/>
                <w:iCs/>
                <w:sz w:val="18"/>
                <w:szCs w:val="18"/>
                <w:lang w:eastAsia="ar-SA"/>
              </w:rPr>
              <w:t>Departamentul</w:t>
            </w:r>
            <w:proofErr w:type="spellEnd"/>
            <w:r w:rsidRPr="002975CB">
              <w:rPr>
                <w:rFonts w:ascii="Times New Roman" w:hAnsi="Times New Roman"/>
                <w:i/>
                <w:iCs/>
                <w:sz w:val="18"/>
                <w:szCs w:val="18"/>
                <w:lang w:eastAsia="ar-SA"/>
              </w:rPr>
              <w:t xml:space="preserve"> de </w:t>
            </w:r>
            <w:proofErr w:type="spellStart"/>
            <w:r w:rsidRPr="002975CB">
              <w:rPr>
                <w:rFonts w:ascii="Times New Roman" w:hAnsi="Times New Roman"/>
                <w:i/>
                <w:iCs/>
                <w:sz w:val="18"/>
                <w:szCs w:val="18"/>
                <w:lang w:eastAsia="ar-SA"/>
              </w:rPr>
              <w:t>Științe</w:t>
            </w:r>
            <w:proofErr w:type="spellEnd"/>
            <w:r w:rsidRPr="002975CB">
              <w:rPr>
                <w:rFonts w:ascii="Times New Roman" w:hAnsi="Times New Roman"/>
                <w:i/>
                <w:iCs/>
                <w:sz w:val="18"/>
                <w:szCs w:val="18"/>
                <w:lang w:eastAsia="ar-SA"/>
              </w:rPr>
              <w:t xml:space="preserve"> Administrative </w:t>
            </w:r>
            <w:proofErr w:type="spellStart"/>
            <w:r w:rsidRPr="002975CB">
              <w:rPr>
                <w:rFonts w:ascii="Times New Roman" w:hAnsi="Times New Roman"/>
                <w:i/>
                <w:iCs/>
                <w:sz w:val="18"/>
                <w:szCs w:val="18"/>
                <w:lang w:eastAsia="ar-SA"/>
              </w:rPr>
              <w:t>și</w:t>
            </w:r>
            <w:proofErr w:type="spellEnd"/>
            <w:r w:rsidRPr="002975CB">
              <w:rPr>
                <w:rFonts w:ascii="Times New Roman" w:hAnsi="Times New Roman"/>
                <w:i/>
                <w:iCs/>
                <w:sz w:val="18"/>
                <w:szCs w:val="18"/>
                <w:lang w:eastAsia="ar-SA"/>
              </w:rPr>
              <w:t xml:space="preserve"> </w:t>
            </w:r>
            <w:proofErr w:type="spellStart"/>
            <w:r w:rsidRPr="002975CB">
              <w:rPr>
                <w:rFonts w:ascii="Times New Roman" w:hAnsi="Times New Roman"/>
                <w:i/>
                <w:iCs/>
                <w:sz w:val="18"/>
                <w:szCs w:val="18"/>
                <w:lang w:eastAsia="ar-SA"/>
              </w:rPr>
              <w:t>Studii</w:t>
            </w:r>
            <w:proofErr w:type="spellEnd"/>
            <w:r w:rsidRPr="002975CB">
              <w:rPr>
                <w:rFonts w:ascii="Times New Roman" w:hAnsi="Times New Roman"/>
                <w:i/>
                <w:iCs/>
                <w:sz w:val="18"/>
                <w:szCs w:val="18"/>
                <w:lang w:eastAsia="ar-SA"/>
              </w:rPr>
              <w:t xml:space="preserve"> </w:t>
            </w:r>
            <w:proofErr w:type="spellStart"/>
            <w:r w:rsidRPr="002975CB">
              <w:rPr>
                <w:rFonts w:ascii="Times New Roman" w:hAnsi="Times New Roman"/>
                <w:i/>
                <w:iCs/>
                <w:sz w:val="18"/>
                <w:szCs w:val="18"/>
                <w:lang w:eastAsia="ar-SA"/>
              </w:rPr>
              <w:t>Regionale</w:t>
            </w:r>
            <w:proofErr w:type="spellEnd"/>
          </w:p>
        </w:tc>
      </w:tr>
    </w:tbl>
    <w:p w14:paraId="771583BA" w14:textId="77777777" w:rsidR="00A75145" w:rsidRPr="004A5C82" w:rsidRDefault="00A75145" w:rsidP="00D30335">
      <w:pPr>
        <w:ind w:firstLine="708"/>
        <w:jc w:val="both"/>
        <w:rPr>
          <w:rFonts w:ascii="Arial Narrow" w:hAnsi="Arial Narrow"/>
          <w:b/>
          <w:i/>
          <w:noProof/>
          <w:sz w:val="22"/>
          <w:szCs w:val="22"/>
          <w:lang w:val="ro-RO"/>
        </w:rPr>
      </w:pPr>
    </w:p>
    <w:p w14:paraId="64310807" w14:textId="77777777" w:rsidR="00D015C8" w:rsidRPr="0073203B" w:rsidRDefault="00D015C8" w:rsidP="00D30335">
      <w:pPr>
        <w:spacing w:after="120"/>
        <w:rPr>
          <w:rFonts w:ascii="Arial Narrow" w:hAnsi="Arial Narrow"/>
          <w:i/>
          <w:sz w:val="22"/>
          <w:szCs w:val="22"/>
          <w:lang w:val="fr-FR"/>
        </w:rPr>
      </w:pPr>
    </w:p>
    <w:p w14:paraId="480DEB74" w14:textId="72FCFBC0" w:rsidR="00D015C8" w:rsidRPr="008D607E" w:rsidRDefault="00D015C8" w:rsidP="00D30335">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D30335">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e-mail                                                                             .....................................................</w:t>
      </w:r>
    </w:p>
    <w:p w14:paraId="623E32FC" w14:textId="06EFD28C" w:rsidR="00D015C8" w:rsidRPr="008D607E" w:rsidRDefault="00D015C8" w:rsidP="00D30335">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D30335">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D30335">
      <w:pPr>
        <w:rPr>
          <w:rFonts w:ascii="Arial Narrow" w:hAnsi="Arial Narrow"/>
          <w:i/>
          <w:sz w:val="22"/>
          <w:szCs w:val="22"/>
          <w:lang w:val="fr-FR"/>
        </w:rPr>
      </w:pPr>
    </w:p>
    <w:p w14:paraId="58FE1FBC" w14:textId="77777777" w:rsidR="002C20D3" w:rsidRDefault="002C20D3" w:rsidP="00D30335">
      <w:pPr>
        <w:rPr>
          <w:rFonts w:ascii="Arial Narrow" w:hAnsi="Arial Narrow"/>
          <w:i/>
          <w:sz w:val="22"/>
          <w:szCs w:val="22"/>
          <w:lang w:val="fr-FR"/>
        </w:rPr>
      </w:pPr>
    </w:p>
    <w:p w14:paraId="314E86F6" w14:textId="77777777" w:rsidR="002C20D3" w:rsidRDefault="002C20D3" w:rsidP="00D30335">
      <w:pPr>
        <w:rPr>
          <w:rFonts w:ascii="Arial Narrow" w:hAnsi="Arial Narrow"/>
          <w:i/>
          <w:sz w:val="22"/>
          <w:szCs w:val="22"/>
          <w:lang w:val="fr-FR"/>
        </w:rPr>
      </w:pPr>
    </w:p>
    <w:p w14:paraId="03937A15" w14:textId="77777777" w:rsidR="002C20D3" w:rsidRDefault="002C20D3" w:rsidP="00D30335">
      <w:pPr>
        <w:rPr>
          <w:rFonts w:ascii="Arial Narrow" w:hAnsi="Arial Narrow"/>
          <w:i/>
          <w:sz w:val="22"/>
          <w:szCs w:val="22"/>
          <w:lang w:val="fr-FR"/>
        </w:rPr>
      </w:pPr>
    </w:p>
    <w:p w14:paraId="7E0B31D1" w14:textId="77777777" w:rsidR="002C20D3" w:rsidRDefault="002C20D3" w:rsidP="00D30335">
      <w:pPr>
        <w:rPr>
          <w:rFonts w:ascii="Arial Narrow" w:hAnsi="Arial Narrow"/>
          <w:i/>
          <w:sz w:val="22"/>
          <w:szCs w:val="22"/>
          <w:lang w:val="fr-FR"/>
        </w:rPr>
      </w:pPr>
    </w:p>
    <w:p w14:paraId="55A779AC" w14:textId="77777777" w:rsidR="002C20D3" w:rsidRDefault="002C20D3" w:rsidP="00D30335">
      <w:pPr>
        <w:rPr>
          <w:rFonts w:ascii="Arial Narrow" w:hAnsi="Arial Narrow"/>
          <w:i/>
          <w:sz w:val="22"/>
          <w:szCs w:val="22"/>
          <w:lang w:val="fr-FR"/>
        </w:rPr>
      </w:pPr>
    </w:p>
    <w:p w14:paraId="5E6F9170" w14:textId="77777777" w:rsidR="002C20D3" w:rsidRDefault="002C20D3" w:rsidP="00D30335">
      <w:pPr>
        <w:rPr>
          <w:rFonts w:ascii="Arial Narrow" w:hAnsi="Arial Narrow"/>
          <w:i/>
          <w:sz w:val="22"/>
          <w:szCs w:val="22"/>
          <w:lang w:val="fr-FR"/>
        </w:rPr>
      </w:pPr>
    </w:p>
    <w:p w14:paraId="0E519750" w14:textId="77777777" w:rsidR="002C20D3" w:rsidRDefault="002C20D3" w:rsidP="00D30335">
      <w:pPr>
        <w:rPr>
          <w:rFonts w:ascii="Arial Narrow" w:hAnsi="Arial Narrow"/>
          <w:i/>
          <w:sz w:val="22"/>
          <w:szCs w:val="22"/>
          <w:lang w:val="fr-FR"/>
        </w:rPr>
      </w:pPr>
    </w:p>
    <w:p w14:paraId="40CF7E4A" w14:textId="77777777" w:rsidR="002C20D3" w:rsidRDefault="002C20D3" w:rsidP="00D30335">
      <w:pPr>
        <w:rPr>
          <w:rFonts w:ascii="Arial Narrow" w:hAnsi="Arial Narrow"/>
          <w:i/>
          <w:sz w:val="22"/>
          <w:szCs w:val="22"/>
          <w:lang w:val="fr-FR"/>
        </w:rPr>
      </w:pPr>
    </w:p>
    <w:p w14:paraId="12E6C5DA" w14:textId="77777777" w:rsidR="002C20D3" w:rsidRDefault="002C20D3" w:rsidP="00D30335">
      <w:pPr>
        <w:rPr>
          <w:rFonts w:ascii="Arial Narrow" w:hAnsi="Arial Narrow"/>
          <w:i/>
          <w:sz w:val="22"/>
          <w:szCs w:val="22"/>
          <w:lang w:val="fr-FR"/>
        </w:rPr>
      </w:pPr>
    </w:p>
    <w:p w14:paraId="6887E788" w14:textId="77777777" w:rsidR="002C20D3" w:rsidRDefault="002C20D3" w:rsidP="00D30335">
      <w:pPr>
        <w:rPr>
          <w:rFonts w:ascii="Arial Narrow" w:hAnsi="Arial Narrow"/>
          <w:i/>
          <w:sz w:val="22"/>
          <w:szCs w:val="22"/>
          <w:lang w:val="fr-FR"/>
        </w:rPr>
      </w:pPr>
    </w:p>
    <w:p w14:paraId="2BCD0FA3" w14:textId="77777777" w:rsidR="002C20D3" w:rsidRDefault="002C20D3" w:rsidP="00D30335">
      <w:pPr>
        <w:rPr>
          <w:rFonts w:ascii="Arial Narrow" w:hAnsi="Arial Narrow"/>
          <w:i/>
          <w:sz w:val="22"/>
          <w:szCs w:val="22"/>
          <w:lang w:val="fr-FR"/>
        </w:rPr>
      </w:pPr>
    </w:p>
    <w:p w14:paraId="7993789E" w14:textId="77777777" w:rsidR="002C20D3" w:rsidRDefault="002C20D3" w:rsidP="00D30335">
      <w:pPr>
        <w:rPr>
          <w:rFonts w:ascii="Arial Narrow" w:hAnsi="Arial Narrow"/>
          <w:i/>
          <w:sz w:val="22"/>
          <w:szCs w:val="22"/>
          <w:lang w:val="fr-FR"/>
        </w:rPr>
      </w:pPr>
    </w:p>
    <w:p w14:paraId="42F6942E" w14:textId="77777777" w:rsidR="002C20D3" w:rsidRDefault="002C20D3" w:rsidP="00D30335">
      <w:pPr>
        <w:rPr>
          <w:rFonts w:ascii="Arial Narrow" w:hAnsi="Arial Narrow"/>
          <w:i/>
          <w:sz w:val="22"/>
          <w:szCs w:val="22"/>
          <w:lang w:val="fr-FR"/>
        </w:rPr>
      </w:pPr>
    </w:p>
    <w:p w14:paraId="686EE344" w14:textId="77777777" w:rsidR="002C20D3" w:rsidRDefault="002C20D3" w:rsidP="00D30335">
      <w:pPr>
        <w:rPr>
          <w:rFonts w:ascii="Arial Narrow" w:hAnsi="Arial Narrow"/>
          <w:i/>
          <w:sz w:val="22"/>
          <w:szCs w:val="22"/>
          <w:lang w:val="fr-FR"/>
        </w:rPr>
      </w:pPr>
    </w:p>
    <w:p w14:paraId="1AEDBD47" w14:textId="77777777" w:rsidR="002C20D3" w:rsidRDefault="002C20D3" w:rsidP="00D30335">
      <w:pPr>
        <w:rPr>
          <w:rFonts w:ascii="Arial Narrow" w:hAnsi="Arial Narrow"/>
          <w:i/>
          <w:sz w:val="22"/>
          <w:szCs w:val="22"/>
          <w:lang w:val="fr-FR"/>
        </w:rPr>
      </w:pPr>
    </w:p>
    <w:p w14:paraId="18A2323B" w14:textId="77777777" w:rsidR="002C20D3" w:rsidRDefault="002C20D3" w:rsidP="00D30335">
      <w:pPr>
        <w:rPr>
          <w:rFonts w:ascii="Arial Narrow" w:hAnsi="Arial Narrow"/>
          <w:i/>
          <w:sz w:val="22"/>
          <w:szCs w:val="22"/>
          <w:lang w:val="fr-FR"/>
        </w:rPr>
      </w:pPr>
    </w:p>
    <w:p w14:paraId="0970087F" w14:textId="77777777" w:rsidR="002C20D3" w:rsidRDefault="002C20D3" w:rsidP="00D30335">
      <w:pPr>
        <w:rPr>
          <w:rFonts w:ascii="Arial Narrow" w:hAnsi="Arial Narrow"/>
          <w:i/>
          <w:sz w:val="22"/>
          <w:szCs w:val="22"/>
          <w:lang w:val="fr-FR"/>
        </w:rPr>
      </w:pPr>
    </w:p>
    <w:p w14:paraId="423BC06B" w14:textId="77777777" w:rsidR="002C20D3" w:rsidRDefault="002C20D3" w:rsidP="00D30335">
      <w:pPr>
        <w:rPr>
          <w:rFonts w:ascii="Arial Narrow" w:hAnsi="Arial Narrow"/>
          <w:i/>
          <w:sz w:val="22"/>
          <w:szCs w:val="22"/>
          <w:lang w:val="fr-FR"/>
        </w:rPr>
      </w:pPr>
    </w:p>
    <w:p w14:paraId="1C505C84" w14:textId="77777777" w:rsidR="002C20D3" w:rsidRDefault="002C20D3" w:rsidP="00D30335">
      <w:pPr>
        <w:rPr>
          <w:rFonts w:ascii="Arial Narrow" w:hAnsi="Arial Narrow"/>
          <w:i/>
          <w:sz w:val="22"/>
          <w:szCs w:val="22"/>
          <w:lang w:val="fr-FR"/>
        </w:rPr>
      </w:pPr>
    </w:p>
    <w:p w14:paraId="7E55146B" w14:textId="77777777" w:rsidR="002C20D3" w:rsidRDefault="002C20D3" w:rsidP="00D30335">
      <w:pPr>
        <w:rPr>
          <w:rFonts w:ascii="Arial Narrow" w:hAnsi="Arial Narrow"/>
          <w:i/>
          <w:sz w:val="22"/>
          <w:szCs w:val="22"/>
          <w:lang w:val="fr-FR"/>
        </w:rPr>
      </w:pPr>
    </w:p>
    <w:p w14:paraId="2FFE6999" w14:textId="77777777" w:rsidR="002C20D3" w:rsidRDefault="002C20D3" w:rsidP="00D30335">
      <w:pPr>
        <w:rPr>
          <w:rFonts w:ascii="Arial Narrow" w:hAnsi="Arial Narrow"/>
          <w:i/>
          <w:sz w:val="22"/>
          <w:szCs w:val="22"/>
          <w:lang w:val="fr-FR"/>
        </w:rPr>
      </w:pPr>
    </w:p>
    <w:p w14:paraId="208F9589" w14:textId="77777777" w:rsidR="002C20D3" w:rsidRDefault="002C20D3" w:rsidP="00D30335">
      <w:pPr>
        <w:rPr>
          <w:rFonts w:ascii="Arial Narrow" w:hAnsi="Arial Narrow"/>
          <w:i/>
          <w:sz w:val="22"/>
          <w:szCs w:val="22"/>
          <w:lang w:val="fr-FR"/>
        </w:rPr>
      </w:pPr>
    </w:p>
    <w:p w14:paraId="26A11545" w14:textId="77777777" w:rsidR="002C20D3" w:rsidRDefault="002C20D3" w:rsidP="00D30335">
      <w:pPr>
        <w:rPr>
          <w:rFonts w:ascii="Arial Narrow" w:hAnsi="Arial Narrow"/>
          <w:i/>
          <w:sz w:val="22"/>
          <w:szCs w:val="22"/>
          <w:lang w:val="fr-FR"/>
        </w:rPr>
      </w:pPr>
    </w:p>
    <w:p w14:paraId="4C440AA8" w14:textId="77777777" w:rsidR="002C20D3" w:rsidRDefault="002C20D3" w:rsidP="00D30335">
      <w:pPr>
        <w:rPr>
          <w:rFonts w:ascii="Arial Narrow" w:hAnsi="Arial Narrow"/>
          <w:i/>
          <w:sz w:val="22"/>
          <w:szCs w:val="22"/>
          <w:lang w:val="fr-FR"/>
        </w:rPr>
      </w:pPr>
    </w:p>
    <w:p w14:paraId="2F7F66E2" w14:textId="77777777" w:rsidR="002C20D3" w:rsidRDefault="002C20D3" w:rsidP="00D30335">
      <w:pPr>
        <w:rPr>
          <w:rFonts w:ascii="Arial Narrow" w:hAnsi="Arial Narrow"/>
          <w:i/>
          <w:sz w:val="22"/>
          <w:szCs w:val="22"/>
          <w:lang w:val="fr-FR"/>
        </w:rPr>
      </w:pPr>
    </w:p>
    <w:p w14:paraId="5C976C82" w14:textId="77777777" w:rsidR="002C20D3" w:rsidRDefault="002C20D3" w:rsidP="00D30335">
      <w:pPr>
        <w:rPr>
          <w:rFonts w:ascii="Arial Narrow" w:hAnsi="Arial Narrow"/>
          <w:i/>
          <w:sz w:val="22"/>
          <w:szCs w:val="22"/>
          <w:lang w:val="fr-FR"/>
        </w:rPr>
      </w:pPr>
    </w:p>
    <w:p w14:paraId="55289E0B" w14:textId="77777777" w:rsidR="002C20D3" w:rsidRDefault="002C20D3" w:rsidP="00D30335">
      <w:pPr>
        <w:rPr>
          <w:rFonts w:ascii="Arial Narrow" w:hAnsi="Arial Narrow"/>
          <w:i/>
          <w:sz w:val="22"/>
          <w:szCs w:val="22"/>
          <w:lang w:val="fr-FR"/>
        </w:rPr>
      </w:pPr>
    </w:p>
    <w:p w14:paraId="53DD5D01" w14:textId="77777777" w:rsidR="002C20D3" w:rsidRDefault="002C20D3" w:rsidP="00D30335">
      <w:pPr>
        <w:rPr>
          <w:rFonts w:ascii="Arial Narrow" w:hAnsi="Arial Narrow"/>
          <w:i/>
          <w:sz w:val="22"/>
          <w:szCs w:val="22"/>
          <w:lang w:val="fr-FR"/>
        </w:rPr>
      </w:pPr>
    </w:p>
    <w:p w14:paraId="09669D7C" w14:textId="77777777" w:rsidR="002C20D3" w:rsidRDefault="002C20D3" w:rsidP="00D30335">
      <w:pPr>
        <w:rPr>
          <w:rFonts w:ascii="Arial Narrow" w:hAnsi="Arial Narrow"/>
          <w:i/>
          <w:sz w:val="22"/>
          <w:szCs w:val="22"/>
          <w:lang w:val="fr-FR"/>
        </w:rPr>
      </w:pPr>
    </w:p>
    <w:p w14:paraId="5FBAEA14" w14:textId="77777777" w:rsidR="00E5056B" w:rsidRPr="0073203B" w:rsidRDefault="00E5056B" w:rsidP="00D30335">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D30335">
      <w:pPr>
        <w:jc w:val="both"/>
        <w:outlineLvl w:val="0"/>
        <w:rPr>
          <w:rFonts w:ascii="Arial Narrow" w:hAnsi="Arial Narrow"/>
          <w:i/>
          <w:noProof/>
          <w:sz w:val="24"/>
          <w:szCs w:val="24"/>
          <w:lang w:val="pt-BR"/>
        </w:rPr>
      </w:pPr>
    </w:p>
    <w:p w14:paraId="0CE7BA4E"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D30335">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D30335">
      <w:pPr>
        <w:jc w:val="center"/>
        <w:rPr>
          <w:rFonts w:ascii="Arial Narrow" w:hAnsi="Arial Narrow" w:cs="Arial"/>
          <w:b/>
          <w:sz w:val="24"/>
          <w:szCs w:val="24"/>
          <w:lang w:val="ro-RO"/>
        </w:rPr>
      </w:pPr>
    </w:p>
    <w:p w14:paraId="7E3008B2" w14:textId="77777777" w:rsidR="00054DB3" w:rsidRPr="00295786" w:rsidRDefault="00054DB3" w:rsidP="00D30335">
      <w:pPr>
        <w:jc w:val="center"/>
        <w:rPr>
          <w:rFonts w:ascii="Arial Narrow" w:hAnsi="Arial Narrow" w:cs="Arial"/>
          <w:b/>
          <w:sz w:val="24"/>
          <w:szCs w:val="24"/>
          <w:lang w:val="ro-RO"/>
        </w:rPr>
      </w:pPr>
    </w:p>
    <w:p w14:paraId="13CA99D1" w14:textId="77777777" w:rsidR="00054DB3" w:rsidRPr="00295786" w:rsidRDefault="00054DB3" w:rsidP="00D30335">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D30335">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D30335">
      <w:pPr>
        <w:jc w:val="both"/>
        <w:rPr>
          <w:rFonts w:ascii="Arial Narrow" w:hAnsi="Arial Narrow" w:cs="Arial"/>
          <w:sz w:val="24"/>
          <w:szCs w:val="24"/>
          <w:lang w:val="ro-RO"/>
        </w:rPr>
      </w:pPr>
    </w:p>
    <w:p w14:paraId="5E21007F"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D30335">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D30335">
      <w:pPr>
        <w:ind w:firstLine="720"/>
        <w:jc w:val="both"/>
        <w:rPr>
          <w:rFonts w:ascii="Arial Narrow" w:hAnsi="Arial Narrow" w:cs="Arial"/>
          <w:sz w:val="24"/>
          <w:szCs w:val="24"/>
          <w:lang w:val="it-IT"/>
        </w:rPr>
      </w:pPr>
    </w:p>
    <w:p w14:paraId="4D7C11A9" w14:textId="77777777" w:rsidR="00E90516" w:rsidRPr="00295786" w:rsidRDefault="00E90516" w:rsidP="00D30335">
      <w:pPr>
        <w:ind w:firstLine="720"/>
        <w:jc w:val="both"/>
        <w:rPr>
          <w:rFonts w:ascii="Arial Narrow" w:hAnsi="Arial Narrow" w:cs="Arial"/>
          <w:sz w:val="24"/>
          <w:szCs w:val="24"/>
          <w:lang w:val="it-IT"/>
        </w:rPr>
      </w:pPr>
    </w:p>
    <w:p w14:paraId="2BBE5A4F"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D30335">
      <w:pPr>
        <w:ind w:firstLine="720"/>
        <w:jc w:val="both"/>
        <w:rPr>
          <w:rFonts w:ascii="Arial Narrow" w:hAnsi="Arial Narrow" w:cs="Arial"/>
          <w:sz w:val="24"/>
          <w:szCs w:val="24"/>
          <w:lang w:val="ro-RO"/>
        </w:rPr>
      </w:pPr>
    </w:p>
    <w:p w14:paraId="23F21BE0"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D30335">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D30335">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D30335">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(denumirea)</w:t>
      </w:r>
    </w:p>
    <w:p w14:paraId="30496B27" w14:textId="77777777" w:rsidR="00E5056B" w:rsidRPr="00295786" w:rsidRDefault="00E5056B" w:rsidP="00D30335">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D30335">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D30335">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C7AB4" w14:paraId="1EB64DFB" w14:textId="77777777" w:rsidTr="00FD0BCD">
        <w:tc>
          <w:tcPr>
            <w:tcW w:w="795" w:type="dxa"/>
            <w:vAlign w:val="center"/>
          </w:tcPr>
          <w:p w14:paraId="46EE3E9E" w14:textId="77777777" w:rsidR="00B27ACD" w:rsidRPr="00CC7AB4" w:rsidRDefault="001205AD" w:rsidP="00D30335">
            <w:pPr>
              <w:jc w:val="right"/>
              <w:rPr>
                <w:rFonts w:ascii="Times New Roman" w:hAnsi="Times New Roman"/>
                <w:b/>
                <w:i/>
                <w:iCs/>
                <w:sz w:val="22"/>
                <w:szCs w:val="22"/>
              </w:rPr>
            </w:pPr>
            <w:r w:rsidRPr="00CC7AB4">
              <w:rPr>
                <w:rFonts w:ascii="Times New Roman" w:hAnsi="Times New Roman"/>
                <w:b/>
                <w:i/>
                <w:iCs/>
                <w:sz w:val="22"/>
                <w:szCs w:val="22"/>
              </w:rPr>
              <w:t>NR</w:t>
            </w:r>
            <w:r w:rsidR="00B27ACD" w:rsidRPr="00CC7AB4">
              <w:rPr>
                <w:rFonts w:ascii="Times New Roman" w:hAnsi="Times New Roman"/>
                <w:b/>
                <w:i/>
                <w:iCs/>
                <w:sz w:val="22"/>
                <w:szCs w:val="22"/>
              </w:rPr>
              <w:t>.</w:t>
            </w:r>
          </w:p>
          <w:p w14:paraId="3CE51BB3" w14:textId="77777777" w:rsidR="00965924" w:rsidRPr="00CC7AB4" w:rsidRDefault="00BB0FEE" w:rsidP="00D30335">
            <w:pPr>
              <w:jc w:val="right"/>
              <w:rPr>
                <w:rFonts w:ascii="Times New Roman" w:hAnsi="Times New Roman"/>
                <w:b/>
                <w:i/>
                <w:iCs/>
                <w:sz w:val="22"/>
                <w:szCs w:val="22"/>
              </w:rPr>
            </w:pPr>
            <w:r w:rsidRPr="00CC7AB4">
              <w:rPr>
                <w:rFonts w:ascii="Times New Roman" w:hAnsi="Times New Roman"/>
                <w:b/>
                <w:i/>
                <w:iCs/>
                <w:sz w:val="22"/>
                <w:szCs w:val="22"/>
              </w:rPr>
              <w:t>CRT</w:t>
            </w:r>
            <w:r w:rsidR="00965924" w:rsidRPr="00CC7AB4">
              <w:rPr>
                <w:rFonts w:ascii="Times New Roman" w:hAnsi="Times New Roman"/>
                <w:b/>
                <w:i/>
                <w:iCs/>
                <w:sz w:val="22"/>
                <w:szCs w:val="22"/>
              </w:rPr>
              <w:t>.</w:t>
            </w:r>
          </w:p>
        </w:tc>
        <w:tc>
          <w:tcPr>
            <w:tcW w:w="4253" w:type="dxa"/>
            <w:vAlign w:val="center"/>
          </w:tcPr>
          <w:p w14:paraId="3C6475DF"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Denumirea</w:t>
            </w:r>
            <w:proofErr w:type="spellEnd"/>
            <w:r w:rsidR="00F40357" w:rsidRPr="00CC7AB4">
              <w:rPr>
                <w:rFonts w:ascii="Times New Roman" w:hAnsi="Times New Roman"/>
                <w:b/>
                <w:i/>
                <w:iCs/>
                <w:sz w:val="22"/>
                <w:szCs w:val="22"/>
              </w:rPr>
              <w:t xml:space="preserve"> </w:t>
            </w:r>
            <w:proofErr w:type="spellStart"/>
            <w:r w:rsidR="003427D0" w:rsidRPr="00CC7AB4">
              <w:rPr>
                <w:rFonts w:ascii="Times New Roman" w:hAnsi="Times New Roman"/>
                <w:b/>
                <w:i/>
                <w:iCs/>
                <w:sz w:val="22"/>
                <w:szCs w:val="22"/>
              </w:rPr>
              <w:t>serviciului</w:t>
            </w:r>
            <w:proofErr w:type="spellEnd"/>
          </w:p>
        </w:tc>
        <w:tc>
          <w:tcPr>
            <w:tcW w:w="708" w:type="dxa"/>
            <w:vAlign w:val="center"/>
          </w:tcPr>
          <w:p w14:paraId="750ACFAA"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276" w:type="dxa"/>
            <w:vAlign w:val="center"/>
          </w:tcPr>
          <w:p w14:paraId="3ACD9CED"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Cantitatea</w:t>
            </w:r>
            <w:proofErr w:type="spellEnd"/>
            <w:r w:rsidRPr="00CC7AB4">
              <w:rPr>
                <w:rFonts w:ascii="Times New Roman" w:hAnsi="Times New Roman"/>
                <w:b/>
                <w:i/>
                <w:iCs/>
                <w:sz w:val="22"/>
                <w:szCs w:val="22"/>
              </w:rPr>
              <w:t xml:space="preserve"> </w:t>
            </w:r>
            <w:proofErr w:type="spellStart"/>
            <w:r w:rsidRPr="00CC7AB4">
              <w:rPr>
                <w:rFonts w:ascii="Times New Roman" w:hAnsi="Times New Roman"/>
                <w:b/>
                <w:i/>
                <w:iCs/>
                <w:sz w:val="22"/>
                <w:szCs w:val="22"/>
              </w:rPr>
              <w:t>solicitata</w:t>
            </w:r>
            <w:proofErr w:type="spellEnd"/>
          </w:p>
          <w:p w14:paraId="7D0A06C9"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134" w:type="dxa"/>
          </w:tcPr>
          <w:p w14:paraId="04B3534C"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Pret </w:t>
            </w:r>
            <w:proofErr w:type="spellStart"/>
            <w:r w:rsidRPr="00CC7AB4">
              <w:rPr>
                <w:rFonts w:ascii="Times New Roman" w:hAnsi="Times New Roman"/>
                <w:b/>
                <w:i/>
                <w:iCs/>
                <w:sz w:val="22"/>
                <w:szCs w:val="22"/>
              </w:rPr>
              <w:t>unitar</w:t>
            </w:r>
            <w:proofErr w:type="spellEnd"/>
            <w:r w:rsidRPr="00CC7AB4">
              <w:rPr>
                <w:rFonts w:ascii="Times New Roman" w:hAnsi="Times New Roman"/>
                <w:b/>
                <w:i/>
                <w:iCs/>
                <w:sz w:val="22"/>
                <w:szCs w:val="22"/>
              </w:rPr>
              <w:t xml:space="preserve"> RON </w:t>
            </w:r>
          </w:p>
          <w:p w14:paraId="6E8F2AE7"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fara</w:t>
            </w:r>
            <w:proofErr w:type="spellEnd"/>
            <w:r w:rsidRPr="00CC7AB4">
              <w:rPr>
                <w:rFonts w:ascii="Times New Roman" w:hAnsi="Times New Roman"/>
                <w:b/>
                <w:i/>
                <w:iCs/>
                <w:sz w:val="22"/>
                <w:szCs w:val="22"/>
              </w:rPr>
              <w:t xml:space="preserve"> TVA</w:t>
            </w:r>
          </w:p>
        </w:tc>
        <w:tc>
          <w:tcPr>
            <w:tcW w:w="1134" w:type="dxa"/>
          </w:tcPr>
          <w:p w14:paraId="056DC4C6"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Pret total RON </w:t>
            </w:r>
          </w:p>
          <w:p w14:paraId="5F22A649"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fara</w:t>
            </w:r>
            <w:proofErr w:type="spellEnd"/>
            <w:r w:rsidRPr="00CC7AB4">
              <w:rPr>
                <w:rFonts w:ascii="Times New Roman" w:hAnsi="Times New Roman"/>
                <w:b/>
                <w:i/>
                <w:iCs/>
                <w:sz w:val="22"/>
                <w:szCs w:val="22"/>
              </w:rPr>
              <w:t xml:space="preserve"> TVA </w:t>
            </w:r>
          </w:p>
        </w:tc>
        <w:tc>
          <w:tcPr>
            <w:tcW w:w="1134" w:type="dxa"/>
          </w:tcPr>
          <w:p w14:paraId="4F522DDD" w14:textId="77777777" w:rsidR="00965924" w:rsidRPr="00CC7AB4" w:rsidRDefault="00965924" w:rsidP="00D30335">
            <w:pPr>
              <w:jc w:val="center"/>
              <w:rPr>
                <w:rFonts w:ascii="Times New Roman" w:hAnsi="Times New Roman"/>
                <w:b/>
                <w:i/>
                <w:iCs/>
                <w:sz w:val="22"/>
                <w:szCs w:val="22"/>
                <w:lang w:val="pt-BR"/>
              </w:rPr>
            </w:pPr>
            <w:r w:rsidRPr="00CC7AB4">
              <w:rPr>
                <w:rFonts w:ascii="Times New Roman" w:hAnsi="Times New Roman"/>
                <w:b/>
                <w:i/>
                <w:iCs/>
                <w:sz w:val="22"/>
                <w:szCs w:val="22"/>
                <w:lang w:val="pt-BR"/>
              </w:rPr>
              <w:t>Taxa pe valoare adaugata RON</w:t>
            </w:r>
          </w:p>
        </w:tc>
      </w:tr>
      <w:tr w:rsidR="00965924" w:rsidRPr="00CC7AB4" w14:paraId="2809160B" w14:textId="77777777" w:rsidTr="00FD0BCD">
        <w:tc>
          <w:tcPr>
            <w:tcW w:w="795" w:type="dxa"/>
          </w:tcPr>
          <w:p w14:paraId="52DA4FBA" w14:textId="77777777" w:rsidR="00965924" w:rsidRPr="00CC7AB4" w:rsidRDefault="00965924" w:rsidP="00D30335">
            <w:pPr>
              <w:jc w:val="center"/>
              <w:rPr>
                <w:rFonts w:ascii="Times New Roman" w:hAnsi="Times New Roman"/>
                <w:iCs/>
                <w:sz w:val="22"/>
                <w:szCs w:val="22"/>
              </w:rPr>
            </w:pPr>
            <w:r w:rsidRPr="00CC7AB4">
              <w:rPr>
                <w:rFonts w:ascii="Times New Roman" w:hAnsi="Times New Roman"/>
                <w:iCs/>
                <w:sz w:val="22"/>
                <w:szCs w:val="22"/>
              </w:rPr>
              <w:t>0</w:t>
            </w:r>
          </w:p>
        </w:tc>
        <w:tc>
          <w:tcPr>
            <w:tcW w:w="4253" w:type="dxa"/>
          </w:tcPr>
          <w:p w14:paraId="1C317F98"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1</w:t>
            </w:r>
          </w:p>
        </w:tc>
        <w:tc>
          <w:tcPr>
            <w:tcW w:w="708" w:type="dxa"/>
          </w:tcPr>
          <w:p w14:paraId="31F8A8B6"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2</w:t>
            </w:r>
          </w:p>
        </w:tc>
        <w:tc>
          <w:tcPr>
            <w:tcW w:w="1276" w:type="dxa"/>
            <w:vAlign w:val="center"/>
          </w:tcPr>
          <w:p w14:paraId="2B6D1454"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3</w:t>
            </w:r>
          </w:p>
        </w:tc>
        <w:tc>
          <w:tcPr>
            <w:tcW w:w="1134" w:type="dxa"/>
          </w:tcPr>
          <w:p w14:paraId="12B19590"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4</w:t>
            </w:r>
          </w:p>
        </w:tc>
        <w:tc>
          <w:tcPr>
            <w:tcW w:w="1134" w:type="dxa"/>
          </w:tcPr>
          <w:p w14:paraId="41C36DE2"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5=3*4</w:t>
            </w:r>
          </w:p>
        </w:tc>
        <w:tc>
          <w:tcPr>
            <w:tcW w:w="1134" w:type="dxa"/>
          </w:tcPr>
          <w:p w14:paraId="015B5644"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6=5*</w:t>
            </w:r>
            <w:r w:rsidR="00AF3B22" w:rsidRPr="00CC7AB4">
              <w:rPr>
                <w:rFonts w:ascii="Times New Roman" w:hAnsi="Times New Roman"/>
                <w:b/>
                <w:i/>
                <w:iCs/>
                <w:sz w:val="22"/>
                <w:szCs w:val="22"/>
              </w:rPr>
              <w:t>19</w:t>
            </w:r>
            <w:r w:rsidRPr="00CC7AB4">
              <w:rPr>
                <w:rFonts w:ascii="Times New Roman" w:hAnsi="Times New Roman"/>
                <w:b/>
                <w:i/>
                <w:iCs/>
                <w:sz w:val="22"/>
                <w:szCs w:val="22"/>
              </w:rPr>
              <w:t>%</w:t>
            </w:r>
          </w:p>
        </w:tc>
      </w:tr>
      <w:tr w:rsidR="00965924" w:rsidRPr="00CC7AB4" w14:paraId="2C9DCCAE" w14:textId="77777777" w:rsidTr="00ED0DAE">
        <w:trPr>
          <w:trHeight w:val="519"/>
        </w:trPr>
        <w:tc>
          <w:tcPr>
            <w:tcW w:w="795" w:type="dxa"/>
            <w:vAlign w:val="center"/>
          </w:tcPr>
          <w:p w14:paraId="7F9F6555" w14:textId="77777777" w:rsidR="00965924" w:rsidRPr="00CC7AB4" w:rsidRDefault="00965924" w:rsidP="00D30335">
            <w:pPr>
              <w:jc w:val="center"/>
              <w:rPr>
                <w:rFonts w:ascii="Times New Roman" w:hAnsi="Times New Roman"/>
                <w:b/>
                <w:iCs/>
                <w:sz w:val="22"/>
                <w:szCs w:val="22"/>
              </w:rPr>
            </w:pPr>
            <w:r w:rsidRPr="00CC7AB4">
              <w:rPr>
                <w:rFonts w:ascii="Times New Roman" w:hAnsi="Times New Roman"/>
                <w:b/>
                <w:iCs/>
                <w:sz w:val="22"/>
                <w:szCs w:val="22"/>
              </w:rPr>
              <w:t>1</w:t>
            </w:r>
          </w:p>
        </w:tc>
        <w:tc>
          <w:tcPr>
            <w:tcW w:w="4253" w:type="dxa"/>
            <w:vAlign w:val="center"/>
          </w:tcPr>
          <w:p w14:paraId="20FF6235" w14:textId="0D346341" w:rsidR="00965924" w:rsidRPr="00CC7AB4" w:rsidRDefault="00EA42C8" w:rsidP="00D30335">
            <w:pPr>
              <w:tabs>
                <w:tab w:val="left" w:pos="8931"/>
              </w:tabs>
              <w:jc w:val="both"/>
              <w:rPr>
                <w:rFonts w:ascii="Times New Roman" w:hAnsi="Times New Roman"/>
                <w:bCs/>
                <w:sz w:val="22"/>
                <w:szCs w:val="22"/>
                <w:lang w:val="ro-RO"/>
              </w:rPr>
            </w:pPr>
            <w:r>
              <w:rPr>
                <w:rFonts w:ascii="Times New Roman" w:hAnsi="Times New Roman"/>
                <w:bCs/>
                <w:sz w:val="22"/>
                <w:szCs w:val="22"/>
                <w:lang w:val="ro-RO"/>
              </w:rPr>
              <w:t>Editare si tiparire</w:t>
            </w:r>
            <w:r w:rsidR="00FF6520" w:rsidRPr="00FF6520">
              <w:rPr>
                <w:rFonts w:ascii="Times New Roman" w:hAnsi="Times New Roman"/>
                <w:bCs/>
                <w:sz w:val="22"/>
                <w:szCs w:val="22"/>
                <w:lang w:val="ro-RO"/>
              </w:rPr>
              <w:t xml:space="preserve"> volum intitulat Regimuri matrimoniale</w:t>
            </w:r>
            <w:r w:rsidR="00E322ED">
              <w:rPr>
                <w:rFonts w:ascii="Times New Roman" w:hAnsi="Times New Roman"/>
                <w:bCs/>
                <w:sz w:val="22"/>
                <w:szCs w:val="22"/>
                <w:lang w:val="ro-RO"/>
              </w:rPr>
              <w:t xml:space="preserve"> (1 serviciu pentru </w:t>
            </w:r>
            <w:r>
              <w:rPr>
                <w:rFonts w:ascii="Times New Roman" w:hAnsi="Times New Roman"/>
                <w:bCs/>
                <w:sz w:val="22"/>
                <w:szCs w:val="22"/>
                <w:lang w:val="ro-RO"/>
              </w:rPr>
              <w:t>20</w:t>
            </w:r>
            <w:r w:rsidR="00E322ED">
              <w:rPr>
                <w:rFonts w:ascii="Times New Roman" w:hAnsi="Times New Roman"/>
                <w:bCs/>
                <w:sz w:val="22"/>
                <w:szCs w:val="22"/>
                <w:lang w:val="ro-RO"/>
              </w:rPr>
              <w:t xml:space="preserve"> de carti editate si tiparite)</w:t>
            </w:r>
          </w:p>
        </w:tc>
        <w:tc>
          <w:tcPr>
            <w:tcW w:w="708" w:type="dxa"/>
            <w:vAlign w:val="center"/>
          </w:tcPr>
          <w:p w14:paraId="006751EA" w14:textId="5FE5CDA7" w:rsidR="00965924" w:rsidRPr="00CC7AB4" w:rsidRDefault="00FF6520" w:rsidP="00D30335">
            <w:pPr>
              <w:jc w:val="center"/>
              <w:rPr>
                <w:rFonts w:ascii="Times New Roman" w:hAnsi="Times New Roman"/>
                <w:bCs/>
                <w:sz w:val="22"/>
                <w:szCs w:val="22"/>
              </w:rPr>
            </w:pPr>
            <w:r>
              <w:rPr>
                <w:rFonts w:ascii="Times New Roman" w:hAnsi="Times New Roman"/>
                <w:bCs/>
                <w:sz w:val="22"/>
                <w:szCs w:val="22"/>
              </w:rPr>
              <w:t>serv</w:t>
            </w:r>
          </w:p>
        </w:tc>
        <w:tc>
          <w:tcPr>
            <w:tcW w:w="1276" w:type="dxa"/>
            <w:vAlign w:val="center"/>
          </w:tcPr>
          <w:p w14:paraId="16BE3C80" w14:textId="3A60A88A" w:rsidR="00965924" w:rsidRPr="00CC7AB4" w:rsidRDefault="00E322ED" w:rsidP="00D30335">
            <w:pPr>
              <w:jc w:val="center"/>
              <w:rPr>
                <w:rFonts w:ascii="Times New Roman" w:hAnsi="Times New Roman"/>
                <w:bCs/>
                <w:sz w:val="22"/>
                <w:szCs w:val="22"/>
              </w:rPr>
            </w:pPr>
            <w:r>
              <w:rPr>
                <w:rFonts w:ascii="Times New Roman" w:hAnsi="Times New Roman"/>
                <w:bCs/>
                <w:sz w:val="22"/>
                <w:szCs w:val="22"/>
              </w:rPr>
              <w:t>1</w:t>
            </w:r>
          </w:p>
        </w:tc>
        <w:tc>
          <w:tcPr>
            <w:tcW w:w="1134" w:type="dxa"/>
            <w:vAlign w:val="center"/>
          </w:tcPr>
          <w:p w14:paraId="1B23C0B6" w14:textId="77777777" w:rsidR="00965924" w:rsidRPr="00CC7AB4" w:rsidRDefault="00965924" w:rsidP="00D30335">
            <w:pPr>
              <w:jc w:val="center"/>
              <w:rPr>
                <w:rFonts w:ascii="Times New Roman" w:hAnsi="Times New Roman"/>
                <w:bCs/>
                <w:i/>
                <w:sz w:val="22"/>
                <w:szCs w:val="22"/>
              </w:rPr>
            </w:pPr>
          </w:p>
        </w:tc>
        <w:tc>
          <w:tcPr>
            <w:tcW w:w="1134" w:type="dxa"/>
            <w:vAlign w:val="center"/>
          </w:tcPr>
          <w:p w14:paraId="45A4CF87" w14:textId="77777777" w:rsidR="00965924" w:rsidRPr="00CC7AB4" w:rsidRDefault="00965924" w:rsidP="00D30335">
            <w:pPr>
              <w:jc w:val="center"/>
              <w:rPr>
                <w:rFonts w:ascii="Times New Roman" w:hAnsi="Times New Roman"/>
                <w:bCs/>
                <w:i/>
                <w:iCs/>
                <w:sz w:val="22"/>
                <w:szCs w:val="22"/>
              </w:rPr>
            </w:pPr>
          </w:p>
        </w:tc>
        <w:tc>
          <w:tcPr>
            <w:tcW w:w="1134" w:type="dxa"/>
            <w:vAlign w:val="center"/>
          </w:tcPr>
          <w:p w14:paraId="5EBA500C" w14:textId="77777777" w:rsidR="00965924" w:rsidRPr="00CC7AB4" w:rsidRDefault="00965924" w:rsidP="00D30335">
            <w:pPr>
              <w:jc w:val="center"/>
              <w:rPr>
                <w:rFonts w:ascii="Times New Roman" w:hAnsi="Times New Roman"/>
                <w:bCs/>
                <w:i/>
                <w:iCs/>
                <w:sz w:val="22"/>
                <w:szCs w:val="22"/>
              </w:rPr>
            </w:pPr>
          </w:p>
        </w:tc>
      </w:tr>
      <w:tr w:rsidR="00FF6520" w:rsidRPr="00CC7AB4" w14:paraId="038E4E99" w14:textId="77777777" w:rsidTr="00ED0DAE">
        <w:trPr>
          <w:trHeight w:val="519"/>
        </w:trPr>
        <w:tc>
          <w:tcPr>
            <w:tcW w:w="795" w:type="dxa"/>
            <w:vAlign w:val="center"/>
          </w:tcPr>
          <w:p w14:paraId="7A306901" w14:textId="77777777" w:rsidR="00FF6520" w:rsidRPr="00CC7AB4" w:rsidRDefault="00FF6520" w:rsidP="00D30335">
            <w:pPr>
              <w:jc w:val="center"/>
              <w:rPr>
                <w:rFonts w:ascii="Times New Roman" w:hAnsi="Times New Roman"/>
                <w:b/>
                <w:iCs/>
                <w:sz w:val="22"/>
                <w:szCs w:val="22"/>
              </w:rPr>
            </w:pPr>
          </w:p>
        </w:tc>
        <w:tc>
          <w:tcPr>
            <w:tcW w:w="4253" w:type="dxa"/>
            <w:vAlign w:val="center"/>
          </w:tcPr>
          <w:p w14:paraId="2E393563" w14:textId="6CDE22CF" w:rsidR="00FF6520" w:rsidRPr="00FF6520" w:rsidRDefault="00EA42C8" w:rsidP="00D30335">
            <w:pPr>
              <w:tabs>
                <w:tab w:val="left" w:pos="8931"/>
              </w:tabs>
              <w:jc w:val="both"/>
              <w:rPr>
                <w:rFonts w:ascii="Times New Roman" w:hAnsi="Times New Roman"/>
                <w:bCs/>
                <w:sz w:val="22"/>
                <w:szCs w:val="22"/>
                <w:lang w:val="ro-RO"/>
              </w:rPr>
            </w:pPr>
            <w:r>
              <w:rPr>
                <w:rFonts w:ascii="Times New Roman" w:hAnsi="Times New Roman"/>
                <w:bCs/>
                <w:sz w:val="22"/>
                <w:szCs w:val="22"/>
                <w:lang w:val="ro-RO"/>
              </w:rPr>
              <w:t>Editare si tiparire</w:t>
            </w:r>
            <w:r w:rsidR="00FF6520" w:rsidRPr="00FF6520">
              <w:rPr>
                <w:rFonts w:ascii="Times New Roman" w:hAnsi="Times New Roman"/>
                <w:bCs/>
                <w:sz w:val="22"/>
                <w:szCs w:val="22"/>
                <w:lang w:val="ro-RO"/>
              </w:rPr>
              <w:t xml:space="preserve"> volum intitulat ~Societatea contemporana. Tradiție, tranziție și  reforme</w:t>
            </w:r>
            <w:r w:rsidR="00E322ED">
              <w:rPr>
                <w:rFonts w:ascii="Times New Roman" w:hAnsi="Times New Roman"/>
                <w:bCs/>
                <w:sz w:val="22"/>
                <w:szCs w:val="22"/>
                <w:lang w:val="ro-RO"/>
              </w:rPr>
              <w:t xml:space="preserve"> (1 serviciu pentru </w:t>
            </w:r>
            <w:r>
              <w:rPr>
                <w:rFonts w:ascii="Times New Roman" w:hAnsi="Times New Roman"/>
                <w:bCs/>
                <w:sz w:val="22"/>
                <w:szCs w:val="22"/>
                <w:lang w:val="ro-RO"/>
              </w:rPr>
              <w:t>20</w:t>
            </w:r>
            <w:r w:rsidR="00E322ED">
              <w:rPr>
                <w:rFonts w:ascii="Times New Roman" w:hAnsi="Times New Roman"/>
                <w:bCs/>
                <w:sz w:val="22"/>
                <w:szCs w:val="22"/>
                <w:lang w:val="ro-RO"/>
              </w:rPr>
              <w:t xml:space="preserve"> de carti editate si tiparite)</w:t>
            </w:r>
          </w:p>
        </w:tc>
        <w:tc>
          <w:tcPr>
            <w:tcW w:w="708" w:type="dxa"/>
            <w:vAlign w:val="center"/>
          </w:tcPr>
          <w:p w14:paraId="63C1F1B3" w14:textId="68297AB9" w:rsidR="00FF6520" w:rsidRDefault="00FF6520" w:rsidP="00D30335">
            <w:pPr>
              <w:jc w:val="center"/>
              <w:rPr>
                <w:rFonts w:ascii="Times New Roman" w:hAnsi="Times New Roman"/>
                <w:bCs/>
                <w:sz w:val="22"/>
                <w:szCs w:val="22"/>
              </w:rPr>
            </w:pPr>
            <w:r>
              <w:rPr>
                <w:rFonts w:ascii="Times New Roman" w:hAnsi="Times New Roman"/>
                <w:bCs/>
                <w:sz w:val="22"/>
                <w:szCs w:val="22"/>
              </w:rPr>
              <w:t>serv</w:t>
            </w:r>
          </w:p>
        </w:tc>
        <w:tc>
          <w:tcPr>
            <w:tcW w:w="1276" w:type="dxa"/>
            <w:vAlign w:val="center"/>
          </w:tcPr>
          <w:p w14:paraId="22625EF5" w14:textId="6AE3AEAD" w:rsidR="00FF6520" w:rsidRPr="00CC7AB4" w:rsidRDefault="00E322ED" w:rsidP="00D30335">
            <w:pPr>
              <w:jc w:val="center"/>
              <w:rPr>
                <w:rFonts w:ascii="Times New Roman" w:hAnsi="Times New Roman"/>
                <w:bCs/>
                <w:sz w:val="22"/>
                <w:szCs w:val="22"/>
              </w:rPr>
            </w:pPr>
            <w:r>
              <w:rPr>
                <w:rFonts w:ascii="Times New Roman" w:hAnsi="Times New Roman"/>
                <w:bCs/>
                <w:sz w:val="22"/>
                <w:szCs w:val="22"/>
              </w:rPr>
              <w:t>1</w:t>
            </w:r>
          </w:p>
        </w:tc>
        <w:tc>
          <w:tcPr>
            <w:tcW w:w="1134" w:type="dxa"/>
            <w:vAlign w:val="center"/>
          </w:tcPr>
          <w:p w14:paraId="32E1AB4E" w14:textId="77777777" w:rsidR="00FF6520" w:rsidRPr="00CC7AB4" w:rsidRDefault="00FF6520" w:rsidP="00D30335">
            <w:pPr>
              <w:jc w:val="center"/>
              <w:rPr>
                <w:rFonts w:ascii="Times New Roman" w:hAnsi="Times New Roman"/>
                <w:bCs/>
                <w:i/>
                <w:sz w:val="22"/>
                <w:szCs w:val="22"/>
              </w:rPr>
            </w:pPr>
          </w:p>
        </w:tc>
        <w:tc>
          <w:tcPr>
            <w:tcW w:w="1134" w:type="dxa"/>
            <w:vAlign w:val="center"/>
          </w:tcPr>
          <w:p w14:paraId="1675A20F" w14:textId="77777777" w:rsidR="00FF6520" w:rsidRPr="00CC7AB4" w:rsidRDefault="00FF6520" w:rsidP="00D30335">
            <w:pPr>
              <w:jc w:val="center"/>
              <w:rPr>
                <w:rFonts w:ascii="Times New Roman" w:hAnsi="Times New Roman"/>
                <w:bCs/>
                <w:i/>
                <w:iCs/>
                <w:sz w:val="22"/>
                <w:szCs w:val="22"/>
              </w:rPr>
            </w:pPr>
          </w:p>
        </w:tc>
        <w:tc>
          <w:tcPr>
            <w:tcW w:w="1134" w:type="dxa"/>
            <w:vAlign w:val="center"/>
          </w:tcPr>
          <w:p w14:paraId="39D6E14E" w14:textId="77777777" w:rsidR="00FF6520" w:rsidRPr="00CC7AB4" w:rsidRDefault="00FF6520" w:rsidP="00D30335">
            <w:pPr>
              <w:jc w:val="center"/>
              <w:rPr>
                <w:rFonts w:ascii="Times New Roman" w:hAnsi="Times New Roman"/>
                <w:bCs/>
                <w:i/>
                <w:iCs/>
                <w:sz w:val="22"/>
                <w:szCs w:val="22"/>
              </w:rPr>
            </w:pPr>
          </w:p>
        </w:tc>
      </w:tr>
      <w:tr w:rsidR="00965924" w:rsidRPr="00CC7AB4" w14:paraId="7D1A81A0" w14:textId="77777777" w:rsidTr="00FD0BCD">
        <w:tc>
          <w:tcPr>
            <w:tcW w:w="795" w:type="dxa"/>
          </w:tcPr>
          <w:p w14:paraId="3CC1ED67" w14:textId="77777777" w:rsidR="00965924" w:rsidRPr="00CC7AB4" w:rsidRDefault="00965924" w:rsidP="00D30335">
            <w:pPr>
              <w:rPr>
                <w:rFonts w:ascii="Times New Roman" w:hAnsi="Times New Roman"/>
                <w:b/>
                <w:i/>
                <w:iCs/>
                <w:sz w:val="22"/>
                <w:szCs w:val="22"/>
              </w:rPr>
            </w:pPr>
          </w:p>
        </w:tc>
        <w:tc>
          <w:tcPr>
            <w:tcW w:w="4253" w:type="dxa"/>
          </w:tcPr>
          <w:p w14:paraId="76BD591D" w14:textId="77777777" w:rsidR="00965924" w:rsidRPr="00CC7AB4" w:rsidRDefault="00965924" w:rsidP="00D30335">
            <w:pPr>
              <w:rPr>
                <w:rFonts w:ascii="Times New Roman" w:hAnsi="Times New Roman"/>
                <w:b/>
                <w:bCs/>
                <w:sz w:val="22"/>
                <w:szCs w:val="22"/>
              </w:rPr>
            </w:pPr>
            <w:r w:rsidRPr="00CC7AB4">
              <w:rPr>
                <w:rFonts w:ascii="Times New Roman" w:hAnsi="Times New Roman"/>
                <w:b/>
                <w:sz w:val="22"/>
                <w:szCs w:val="22"/>
              </w:rPr>
              <w:t xml:space="preserve">TOTAL </w:t>
            </w:r>
          </w:p>
        </w:tc>
        <w:tc>
          <w:tcPr>
            <w:tcW w:w="708" w:type="dxa"/>
          </w:tcPr>
          <w:p w14:paraId="59109F6D" w14:textId="77777777" w:rsidR="00965924" w:rsidRPr="00CC7AB4" w:rsidRDefault="00965924" w:rsidP="00D30335">
            <w:pPr>
              <w:rPr>
                <w:rFonts w:ascii="Times New Roman" w:hAnsi="Times New Roman"/>
                <w:b/>
                <w:i/>
                <w:iCs/>
                <w:sz w:val="22"/>
                <w:szCs w:val="22"/>
              </w:rPr>
            </w:pPr>
          </w:p>
        </w:tc>
        <w:tc>
          <w:tcPr>
            <w:tcW w:w="1276" w:type="dxa"/>
            <w:vAlign w:val="center"/>
          </w:tcPr>
          <w:p w14:paraId="6DC0F608" w14:textId="77777777" w:rsidR="00965924" w:rsidRPr="00CC7AB4" w:rsidRDefault="00965924" w:rsidP="00D30335">
            <w:pPr>
              <w:jc w:val="center"/>
              <w:rPr>
                <w:rFonts w:ascii="Times New Roman" w:hAnsi="Times New Roman"/>
                <w:b/>
                <w:i/>
                <w:iCs/>
                <w:sz w:val="22"/>
                <w:szCs w:val="22"/>
              </w:rPr>
            </w:pPr>
          </w:p>
        </w:tc>
        <w:tc>
          <w:tcPr>
            <w:tcW w:w="1134" w:type="dxa"/>
          </w:tcPr>
          <w:p w14:paraId="1EAB7E27" w14:textId="77777777" w:rsidR="00965924" w:rsidRPr="00CC7AB4" w:rsidRDefault="00965924" w:rsidP="00D30335">
            <w:pPr>
              <w:rPr>
                <w:rFonts w:ascii="Times New Roman" w:hAnsi="Times New Roman"/>
                <w:b/>
                <w:i/>
                <w:iCs/>
                <w:sz w:val="22"/>
                <w:szCs w:val="22"/>
              </w:rPr>
            </w:pPr>
          </w:p>
        </w:tc>
        <w:tc>
          <w:tcPr>
            <w:tcW w:w="1134" w:type="dxa"/>
          </w:tcPr>
          <w:p w14:paraId="341371B7" w14:textId="77777777" w:rsidR="00965924" w:rsidRPr="00CC7AB4" w:rsidRDefault="00965924" w:rsidP="00D30335">
            <w:pPr>
              <w:rPr>
                <w:rFonts w:ascii="Times New Roman" w:hAnsi="Times New Roman"/>
                <w:b/>
                <w:i/>
                <w:iCs/>
                <w:sz w:val="22"/>
                <w:szCs w:val="22"/>
              </w:rPr>
            </w:pPr>
          </w:p>
        </w:tc>
        <w:tc>
          <w:tcPr>
            <w:tcW w:w="1134" w:type="dxa"/>
          </w:tcPr>
          <w:p w14:paraId="68FE4142" w14:textId="77777777" w:rsidR="00965924" w:rsidRPr="00CC7AB4" w:rsidRDefault="00965924" w:rsidP="00D30335">
            <w:pPr>
              <w:rPr>
                <w:rFonts w:ascii="Times New Roman" w:hAnsi="Times New Roman"/>
                <w:b/>
                <w:i/>
                <w:iCs/>
                <w:sz w:val="22"/>
                <w:szCs w:val="22"/>
              </w:rPr>
            </w:pPr>
          </w:p>
        </w:tc>
      </w:tr>
    </w:tbl>
    <w:p w14:paraId="7CEBD29A" w14:textId="77777777" w:rsidR="00965924" w:rsidRPr="00295786" w:rsidRDefault="00965924" w:rsidP="00D30335">
      <w:pPr>
        <w:ind w:right="1440"/>
        <w:outlineLvl w:val="0"/>
        <w:rPr>
          <w:rFonts w:ascii="Arial Narrow" w:hAnsi="Arial Narrow"/>
          <w:b/>
          <w:bCs/>
          <w:i/>
          <w:sz w:val="24"/>
          <w:szCs w:val="24"/>
        </w:rPr>
      </w:pPr>
    </w:p>
    <w:p w14:paraId="7DFB6B55" w14:textId="77777777" w:rsidR="00965924" w:rsidRPr="008D607E" w:rsidRDefault="00592057" w:rsidP="00D30335">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D30335">
      <w:pPr>
        <w:ind w:right="1440"/>
        <w:outlineLvl w:val="0"/>
        <w:rPr>
          <w:rFonts w:ascii="Arial Narrow" w:hAnsi="Arial Narrow"/>
          <w:i/>
          <w:sz w:val="24"/>
          <w:szCs w:val="24"/>
          <w:lang w:val="fr-FR"/>
        </w:rPr>
      </w:pPr>
    </w:p>
    <w:p w14:paraId="2179336A" w14:textId="77777777" w:rsidR="00B27ACD" w:rsidRPr="008D607E" w:rsidRDefault="00B27ACD" w:rsidP="00D30335">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D30335">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64B8EE29" w14:textId="77777777" w:rsidR="00B27ACD" w:rsidRPr="008D607E" w:rsidRDefault="00B27ACD"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D30335">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D30335">
      <w:pPr>
        <w:spacing w:after="120"/>
        <w:jc w:val="both"/>
        <w:rPr>
          <w:rFonts w:ascii="Arial Narrow" w:hAnsi="Arial Narrow"/>
          <w:i/>
          <w:sz w:val="24"/>
          <w:szCs w:val="24"/>
          <w:lang w:val="pt-BR"/>
        </w:rPr>
      </w:pPr>
    </w:p>
    <w:p w14:paraId="3D997268" w14:textId="77777777" w:rsidR="00BB0FEE" w:rsidRDefault="00BB0FEE" w:rsidP="00D30335">
      <w:pPr>
        <w:spacing w:after="120"/>
        <w:jc w:val="both"/>
        <w:rPr>
          <w:rFonts w:ascii="Arial Narrow" w:hAnsi="Arial Narrow"/>
          <w:i/>
          <w:sz w:val="24"/>
          <w:szCs w:val="24"/>
          <w:lang w:val="pt-BR"/>
        </w:rPr>
      </w:pPr>
    </w:p>
    <w:p w14:paraId="761A451A" w14:textId="77777777" w:rsidR="006A6A2A" w:rsidRDefault="006A6A2A" w:rsidP="00D30335">
      <w:pPr>
        <w:spacing w:after="120"/>
        <w:jc w:val="both"/>
        <w:rPr>
          <w:rFonts w:ascii="Arial Narrow" w:hAnsi="Arial Narrow"/>
          <w:i/>
          <w:sz w:val="24"/>
          <w:szCs w:val="24"/>
          <w:lang w:val="pt-BR"/>
        </w:rPr>
      </w:pPr>
    </w:p>
    <w:p w14:paraId="0CBB5159" w14:textId="77777777" w:rsidR="006A6A2A" w:rsidRDefault="006A6A2A" w:rsidP="00D30335">
      <w:pPr>
        <w:spacing w:after="120"/>
        <w:jc w:val="both"/>
        <w:rPr>
          <w:rFonts w:ascii="Arial Narrow" w:hAnsi="Arial Narrow"/>
          <w:i/>
          <w:sz w:val="24"/>
          <w:szCs w:val="24"/>
          <w:lang w:val="pt-BR"/>
        </w:rPr>
      </w:pPr>
    </w:p>
    <w:p w14:paraId="0B3E04B5" w14:textId="77777777" w:rsidR="006A6A2A" w:rsidRDefault="006A6A2A" w:rsidP="00D30335">
      <w:pPr>
        <w:spacing w:after="120"/>
        <w:jc w:val="both"/>
        <w:rPr>
          <w:rFonts w:ascii="Arial Narrow" w:hAnsi="Arial Narrow"/>
          <w:i/>
          <w:sz w:val="24"/>
          <w:szCs w:val="24"/>
          <w:lang w:val="pt-BR"/>
        </w:rPr>
      </w:pPr>
    </w:p>
    <w:p w14:paraId="7DBD6EFC" w14:textId="77777777" w:rsidR="006A6A2A" w:rsidRDefault="006A6A2A" w:rsidP="00D30335">
      <w:pPr>
        <w:spacing w:after="120"/>
        <w:jc w:val="both"/>
        <w:rPr>
          <w:rFonts w:ascii="Arial Narrow" w:hAnsi="Arial Narrow"/>
          <w:i/>
          <w:sz w:val="24"/>
          <w:szCs w:val="24"/>
          <w:lang w:val="pt-BR"/>
        </w:rPr>
      </w:pPr>
    </w:p>
    <w:p w14:paraId="2C66A1F3" w14:textId="77777777" w:rsidR="006A6A2A" w:rsidRDefault="006A6A2A" w:rsidP="00D30335">
      <w:pPr>
        <w:spacing w:after="120"/>
        <w:jc w:val="both"/>
        <w:rPr>
          <w:rFonts w:ascii="Arial Narrow" w:hAnsi="Arial Narrow"/>
          <w:i/>
          <w:sz w:val="24"/>
          <w:szCs w:val="24"/>
          <w:lang w:val="pt-BR"/>
        </w:rPr>
      </w:pPr>
    </w:p>
    <w:p w14:paraId="08673CC7" w14:textId="77777777" w:rsidR="006A6A2A" w:rsidRDefault="006A6A2A" w:rsidP="00D30335">
      <w:pPr>
        <w:spacing w:after="120"/>
        <w:jc w:val="both"/>
        <w:rPr>
          <w:rFonts w:ascii="Arial Narrow" w:hAnsi="Arial Narrow"/>
          <w:i/>
          <w:sz w:val="24"/>
          <w:szCs w:val="24"/>
          <w:lang w:val="pt-BR"/>
        </w:rPr>
      </w:pPr>
    </w:p>
    <w:p w14:paraId="5ED9F70C" w14:textId="77777777" w:rsidR="006A6A2A" w:rsidRDefault="006A6A2A" w:rsidP="00D30335">
      <w:pPr>
        <w:spacing w:after="120"/>
        <w:jc w:val="both"/>
        <w:rPr>
          <w:rFonts w:ascii="Arial Narrow" w:hAnsi="Arial Narrow"/>
          <w:i/>
          <w:sz w:val="24"/>
          <w:szCs w:val="24"/>
          <w:lang w:val="pt-BR"/>
        </w:rPr>
      </w:pPr>
    </w:p>
    <w:p w14:paraId="49B6B121" w14:textId="77777777" w:rsidR="006A6A2A" w:rsidRDefault="006A6A2A" w:rsidP="00D30335">
      <w:pPr>
        <w:spacing w:after="120"/>
        <w:jc w:val="both"/>
        <w:rPr>
          <w:rFonts w:ascii="Arial Narrow" w:hAnsi="Arial Narrow"/>
          <w:i/>
          <w:sz w:val="24"/>
          <w:szCs w:val="24"/>
          <w:lang w:val="pt-BR"/>
        </w:rPr>
      </w:pPr>
    </w:p>
    <w:p w14:paraId="6675BC94" w14:textId="77777777" w:rsidR="006A6A2A" w:rsidRDefault="006A6A2A" w:rsidP="00D30335">
      <w:pPr>
        <w:spacing w:after="120"/>
        <w:jc w:val="both"/>
        <w:rPr>
          <w:rFonts w:ascii="Arial Narrow" w:hAnsi="Arial Narrow"/>
          <w:i/>
          <w:sz w:val="24"/>
          <w:szCs w:val="24"/>
          <w:lang w:val="pt-BR"/>
        </w:rPr>
      </w:pPr>
    </w:p>
    <w:p w14:paraId="51993F97" w14:textId="77777777" w:rsidR="006A6A2A" w:rsidRDefault="006A6A2A" w:rsidP="00D30335">
      <w:pPr>
        <w:spacing w:after="120"/>
        <w:jc w:val="both"/>
        <w:rPr>
          <w:rFonts w:ascii="Arial Narrow" w:hAnsi="Arial Narrow"/>
          <w:i/>
          <w:sz w:val="24"/>
          <w:szCs w:val="24"/>
          <w:lang w:val="pt-BR"/>
        </w:rPr>
      </w:pPr>
    </w:p>
    <w:p w14:paraId="74468171" w14:textId="77777777" w:rsidR="006A6A2A" w:rsidRDefault="006A6A2A" w:rsidP="00D30335">
      <w:pPr>
        <w:spacing w:after="120"/>
        <w:jc w:val="both"/>
        <w:rPr>
          <w:rFonts w:ascii="Arial Narrow" w:hAnsi="Arial Narrow"/>
          <w:i/>
          <w:sz w:val="24"/>
          <w:szCs w:val="24"/>
          <w:lang w:val="pt-BR"/>
        </w:rPr>
      </w:pPr>
    </w:p>
    <w:p w14:paraId="54CF663C" w14:textId="03F04AEB" w:rsidR="00CD3BF8" w:rsidRPr="0073203B" w:rsidRDefault="00CD3BF8" w:rsidP="00D30335">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2CB12085" w14:textId="77777777" w:rsidR="00CD3BF8" w:rsidRPr="00295786" w:rsidRDefault="00CD3BF8" w:rsidP="00D30335">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D30335">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D30335">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4AEB0BA3" w14:textId="77777777" w:rsidR="00CD3BF8" w:rsidRPr="00295786" w:rsidRDefault="00CD3BF8" w:rsidP="00D30335">
      <w:pPr>
        <w:tabs>
          <w:tab w:val="right" w:pos="0"/>
        </w:tabs>
        <w:rPr>
          <w:rFonts w:ascii="Arial Narrow" w:hAnsi="Arial Narrow" w:cs="Arial"/>
          <w:color w:val="000000"/>
          <w:sz w:val="24"/>
          <w:szCs w:val="24"/>
        </w:rPr>
      </w:pPr>
    </w:p>
    <w:p w14:paraId="362A418F" w14:textId="77777777" w:rsidR="00CD3BF8" w:rsidRPr="00D45AD7" w:rsidRDefault="00CD3BF8" w:rsidP="00D30335">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D30335">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A721F0" w14:paraId="03483659" w14:textId="77777777" w:rsidTr="009F608B">
        <w:trPr>
          <w:jc w:val="center"/>
        </w:trPr>
        <w:tc>
          <w:tcPr>
            <w:tcW w:w="641" w:type="dxa"/>
            <w:tcMar>
              <w:left w:w="57" w:type="dxa"/>
              <w:right w:w="57" w:type="dxa"/>
            </w:tcMar>
            <w:vAlign w:val="center"/>
          </w:tcPr>
          <w:p w14:paraId="44AF126D" w14:textId="77777777" w:rsidR="00CD3BF8" w:rsidRPr="00A721F0" w:rsidRDefault="00CD3BF8" w:rsidP="00D30335">
            <w:pPr>
              <w:jc w:val="center"/>
              <w:rPr>
                <w:rFonts w:ascii="Times New Roman" w:hAnsi="Times New Roman"/>
                <w:b/>
                <w:i/>
                <w:sz w:val="24"/>
                <w:szCs w:val="24"/>
              </w:rPr>
            </w:pPr>
            <w:r w:rsidRPr="00A721F0">
              <w:rPr>
                <w:rFonts w:ascii="Times New Roman" w:hAnsi="Times New Roman"/>
                <w:b/>
                <w:i/>
                <w:sz w:val="24"/>
                <w:szCs w:val="24"/>
              </w:rPr>
              <w:t>NR.</w:t>
            </w:r>
          </w:p>
          <w:p w14:paraId="0B62BDB6" w14:textId="77777777" w:rsidR="00CD3BF8" w:rsidRPr="00A721F0" w:rsidRDefault="00CD3BF8" w:rsidP="00D30335">
            <w:pPr>
              <w:jc w:val="center"/>
              <w:rPr>
                <w:rFonts w:ascii="Times New Roman" w:hAnsi="Times New Roman"/>
                <w:sz w:val="24"/>
                <w:szCs w:val="24"/>
              </w:rPr>
            </w:pPr>
            <w:r w:rsidRPr="00A721F0">
              <w:rPr>
                <w:rFonts w:ascii="Times New Roman" w:hAnsi="Times New Roman"/>
                <w:b/>
                <w:i/>
                <w:sz w:val="24"/>
                <w:szCs w:val="24"/>
              </w:rPr>
              <w:t>CRT.</w:t>
            </w:r>
          </w:p>
        </w:tc>
        <w:tc>
          <w:tcPr>
            <w:tcW w:w="6104" w:type="dxa"/>
            <w:tcMar>
              <w:left w:w="57" w:type="dxa"/>
              <w:right w:w="57" w:type="dxa"/>
            </w:tcMar>
            <w:vAlign w:val="center"/>
          </w:tcPr>
          <w:p w14:paraId="6614A7FC" w14:textId="77777777" w:rsidR="00CD3BF8" w:rsidRPr="00A721F0" w:rsidRDefault="00CD3BF8" w:rsidP="00D30335">
            <w:pPr>
              <w:pStyle w:val="Heading2"/>
              <w:numPr>
                <w:ilvl w:val="0"/>
                <w:numId w:val="0"/>
              </w:numPr>
              <w:jc w:val="center"/>
              <w:rPr>
                <w:rFonts w:ascii="Times New Roman" w:hAnsi="Times New Roman"/>
                <w:i/>
                <w:iCs/>
                <w:caps/>
                <w:sz w:val="24"/>
                <w:szCs w:val="24"/>
              </w:rPr>
            </w:pPr>
            <w:r w:rsidRPr="00A721F0">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A721F0" w:rsidRDefault="00CD3BF8" w:rsidP="00D30335">
            <w:pPr>
              <w:pStyle w:val="Heading2"/>
              <w:numPr>
                <w:ilvl w:val="0"/>
                <w:numId w:val="0"/>
              </w:numPr>
              <w:jc w:val="center"/>
              <w:rPr>
                <w:rFonts w:ascii="Times New Roman" w:hAnsi="Times New Roman"/>
                <w:i/>
                <w:iCs/>
                <w:caps/>
                <w:sz w:val="24"/>
                <w:szCs w:val="24"/>
              </w:rPr>
            </w:pPr>
            <w:r w:rsidRPr="00A721F0">
              <w:rPr>
                <w:rFonts w:ascii="Times New Roman" w:hAnsi="Times New Roman"/>
                <w:i/>
                <w:iCs/>
                <w:caps/>
                <w:sz w:val="24"/>
                <w:szCs w:val="24"/>
              </w:rPr>
              <w:t>Ofertă CONTRACTANT</w:t>
            </w:r>
          </w:p>
        </w:tc>
      </w:tr>
      <w:tr w:rsidR="00003021" w:rsidRPr="00BD5D28" w14:paraId="00825DBA" w14:textId="77777777" w:rsidTr="00B80563">
        <w:trPr>
          <w:trHeight w:val="8511"/>
          <w:jc w:val="center"/>
        </w:trPr>
        <w:tc>
          <w:tcPr>
            <w:tcW w:w="641" w:type="dxa"/>
            <w:tcMar>
              <w:left w:w="57" w:type="dxa"/>
              <w:right w:w="57" w:type="dxa"/>
            </w:tcMar>
            <w:vAlign w:val="center"/>
          </w:tcPr>
          <w:p w14:paraId="0459B72C" w14:textId="77777777" w:rsidR="00003021" w:rsidRPr="00A721F0" w:rsidRDefault="00003021" w:rsidP="00D30335">
            <w:pPr>
              <w:jc w:val="center"/>
              <w:rPr>
                <w:rFonts w:ascii="Times New Roman" w:hAnsi="Times New Roman"/>
                <w:sz w:val="24"/>
                <w:szCs w:val="24"/>
              </w:rPr>
            </w:pPr>
          </w:p>
        </w:tc>
        <w:tc>
          <w:tcPr>
            <w:tcW w:w="6104" w:type="dxa"/>
            <w:tcMar>
              <w:left w:w="57" w:type="dxa"/>
              <w:right w:w="57" w:type="dxa"/>
            </w:tcMar>
          </w:tcPr>
          <w:p w14:paraId="1A88F775" w14:textId="77777777" w:rsidR="006A6A2A" w:rsidRDefault="006A6A2A" w:rsidP="006A6A2A">
            <w:pPr>
              <w:shd w:val="clear" w:color="auto" w:fill="FFFFFF"/>
              <w:ind w:right="282"/>
              <w:rPr>
                <w:sz w:val="24"/>
                <w:szCs w:val="24"/>
                <w:lang w:val="nl-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869"/>
              <w:gridCol w:w="704"/>
              <w:gridCol w:w="768"/>
              <w:gridCol w:w="1930"/>
            </w:tblGrid>
            <w:tr w:rsidR="00B80563" w:rsidRPr="00B80563" w14:paraId="195EB421" w14:textId="77777777" w:rsidTr="00B80563">
              <w:trPr>
                <w:trHeight w:val="365"/>
                <w:jc w:val="center"/>
              </w:trPr>
              <w:tc>
                <w:tcPr>
                  <w:tcW w:w="592" w:type="pct"/>
                </w:tcPr>
                <w:p w14:paraId="72A1AE0C" w14:textId="77777777" w:rsidR="00B80563" w:rsidRPr="00B80563" w:rsidRDefault="00B80563" w:rsidP="00B80563">
                  <w:pPr>
                    <w:tabs>
                      <w:tab w:val="center" w:pos="4320"/>
                      <w:tab w:val="right" w:pos="8640"/>
                    </w:tabs>
                    <w:jc w:val="center"/>
                    <w:rPr>
                      <w:rFonts w:ascii="Times New Roman" w:hAnsi="Times New Roman"/>
                      <w:b/>
                      <w:bCs/>
                    </w:rPr>
                  </w:pPr>
                  <w:r w:rsidRPr="00B80563">
                    <w:rPr>
                      <w:rFonts w:ascii="Times New Roman" w:hAnsi="Times New Roman"/>
                      <w:b/>
                      <w:bCs/>
                    </w:rPr>
                    <w:t>Poz.</w:t>
                  </w:r>
                </w:p>
              </w:tc>
              <w:tc>
                <w:tcPr>
                  <w:tcW w:w="1563" w:type="pct"/>
                  <w:vAlign w:val="center"/>
                </w:tcPr>
                <w:p w14:paraId="3F9EE56A" w14:textId="77777777" w:rsidR="00B80563" w:rsidRPr="00B80563" w:rsidRDefault="00B80563" w:rsidP="00B80563">
                  <w:pPr>
                    <w:widowControl w:val="0"/>
                    <w:jc w:val="center"/>
                    <w:rPr>
                      <w:rFonts w:ascii="Times New Roman" w:hAnsi="Times New Roman"/>
                      <w:b/>
                      <w:bCs/>
                    </w:rPr>
                  </w:pPr>
                  <w:proofErr w:type="spellStart"/>
                  <w:r w:rsidRPr="00B80563">
                    <w:rPr>
                      <w:rFonts w:ascii="Times New Roman" w:hAnsi="Times New Roman"/>
                      <w:b/>
                      <w:bCs/>
                    </w:rPr>
                    <w:t>Denumire</w:t>
                  </w:r>
                  <w:proofErr w:type="spellEnd"/>
                  <w:r w:rsidRPr="00B80563">
                    <w:rPr>
                      <w:rFonts w:ascii="Times New Roman" w:hAnsi="Times New Roman"/>
                      <w:b/>
                      <w:bCs/>
                    </w:rPr>
                    <w:t xml:space="preserve"> </w:t>
                  </w:r>
                  <w:proofErr w:type="spellStart"/>
                  <w:r w:rsidRPr="00B80563">
                    <w:rPr>
                      <w:rFonts w:ascii="Times New Roman" w:hAnsi="Times New Roman"/>
                      <w:b/>
                      <w:bCs/>
                    </w:rPr>
                    <w:t>Serviciu</w:t>
                  </w:r>
                  <w:proofErr w:type="spellEnd"/>
                </w:p>
              </w:tc>
              <w:tc>
                <w:tcPr>
                  <w:tcW w:w="589" w:type="pct"/>
                  <w:vAlign w:val="center"/>
                </w:tcPr>
                <w:p w14:paraId="4DD3F271" w14:textId="77777777" w:rsidR="00B80563" w:rsidRPr="00B80563" w:rsidRDefault="00B80563" w:rsidP="00B80563">
                  <w:pPr>
                    <w:widowControl w:val="0"/>
                    <w:jc w:val="center"/>
                    <w:rPr>
                      <w:rFonts w:ascii="Times New Roman" w:hAnsi="Times New Roman"/>
                      <w:b/>
                      <w:bCs/>
                      <w:iCs/>
                    </w:rPr>
                  </w:pPr>
                  <w:r w:rsidRPr="00B80563">
                    <w:rPr>
                      <w:rFonts w:ascii="Times New Roman" w:hAnsi="Times New Roman"/>
                      <w:b/>
                      <w:bCs/>
                      <w:iCs/>
                    </w:rPr>
                    <w:t xml:space="preserve">UM </w:t>
                  </w:r>
                </w:p>
              </w:tc>
              <w:tc>
                <w:tcPr>
                  <w:tcW w:w="642" w:type="pct"/>
                  <w:vAlign w:val="center"/>
                </w:tcPr>
                <w:p w14:paraId="5708B835" w14:textId="77777777" w:rsidR="00B80563" w:rsidRPr="00B80563" w:rsidRDefault="00B80563" w:rsidP="00B80563">
                  <w:pPr>
                    <w:widowControl w:val="0"/>
                    <w:jc w:val="center"/>
                    <w:rPr>
                      <w:rFonts w:ascii="Times New Roman" w:hAnsi="Times New Roman"/>
                      <w:b/>
                      <w:bCs/>
                      <w:iCs/>
                    </w:rPr>
                  </w:pPr>
                  <w:r w:rsidRPr="00B80563">
                    <w:rPr>
                      <w:rFonts w:ascii="Times New Roman" w:hAnsi="Times New Roman"/>
                      <w:b/>
                      <w:bCs/>
                      <w:iCs/>
                    </w:rPr>
                    <w:t>Cant</w:t>
                  </w:r>
                </w:p>
              </w:tc>
              <w:tc>
                <w:tcPr>
                  <w:tcW w:w="1614" w:type="pct"/>
                </w:tcPr>
                <w:p w14:paraId="048FBD52" w14:textId="77777777" w:rsidR="00B80563" w:rsidRPr="00B80563" w:rsidRDefault="00B80563" w:rsidP="00B80563">
                  <w:pPr>
                    <w:tabs>
                      <w:tab w:val="center" w:pos="4320"/>
                      <w:tab w:val="right" w:pos="8640"/>
                    </w:tabs>
                    <w:jc w:val="center"/>
                    <w:rPr>
                      <w:rFonts w:ascii="Times New Roman" w:hAnsi="Times New Roman"/>
                    </w:rPr>
                  </w:pPr>
                  <w:proofErr w:type="spellStart"/>
                  <w:r w:rsidRPr="00B80563">
                    <w:rPr>
                      <w:rFonts w:ascii="Times New Roman" w:hAnsi="Times New Roman"/>
                      <w:b/>
                      <w:iCs/>
                    </w:rPr>
                    <w:t>Specificaţii</w:t>
                  </w:r>
                  <w:proofErr w:type="spellEnd"/>
                  <w:r w:rsidRPr="00B80563">
                    <w:rPr>
                      <w:rFonts w:ascii="Times New Roman" w:hAnsi="Times New Roman"/>
                      <w:b/>
                      <w:iCs/>
                    </w:rPr>
                    <w:t xml:space="preserve"> </w:t>
                  </w:r>
                  <w:proofErr w:type="spellStart"/>
                  <w:r w:rsidRPr="00B80563">
                    <w:rPr>
                      <w:rFonts w:ascii="Times New Roman" w:hAnsi="Times New Roman"/>
                      <w:b/>
                      <w:iCs/>
                    </w:rPr>
                    <w:t>tehnice</w:t>
                  </w:r>
                  <w:proofErr w:type="spellEnd"/>
                  <w:r w:rsidRPr="00B80563">
                    <w:rPr>
                      <w:rFonts w:ascii="Times New Roman" w:hAnsi="Times New Roman"/>
                      <w:b/>
                      <w:iCs/>
                    </w:rPr>
                    <w:t xml:space="preserve"> SAU </w:t>
                  </w:r>
                  <w:proofErr w:type="spellStart"/>
                  <w:r w:rsidRPr="00B80563">
                    <w:rPr>
                      <w:rFonts w:ascii="Times New Roman" w:hAnsi="Times New Roman"/>
                      <w:b/>
                      <w:iCs/>
                    </w:rPr>
                    <w:t>cerințe</w:t>
                  </w:r>
                  <w:proofErr w:type="spellEnd"/>
                  <w:r w:rsidRPr="00B80563">
                    <w:rPr>
                      <w:rFonts w:ascii="Times New Roman" w:hAnsi="Times New Roman"/>
                      <w:b/>
                      <w:iCs/>
                    </w:rPr>
                    <w:t xml:space="preserve"> </w:t>
                  </w:r>
                  <w:proofErr w:type="spellStart"/>
                  <w:r w:rsidRPr="00B80563">
                    <w:rPr>
                      <w:rFonts w:ascii="Times New Roman" w:hAnsi="Times New Roman"/>
                      <w:b/>
                      <w:iCs/>
                    </w:rPr>
                    <w:t>funcționale</w:t>
                  </w:r>
                  <w:proofErr w:type="spellEnd"/>
                  <w:r w:rsidRPr="00B80563">
                    <w:rPr>
                      <w:rFonts w:ascii="Times New Roman" w:hAnsi="Times New Roman"/>
                      <w:b/>
                      <w:iCs/>
                    </w:rPr>
                    <w:t xml:space="preserve"> </w:t>
                  </w:r>
                  <w:proofErr w:type="spellStart"/>
                  <w:r w:rsidRPr="00B80563">
                    <w:rPr>
                      <w:rFonts w:ascii="Times New Roman" w:hAnsi="Times New Roman"/>
                      <w:b/>
                      <w:iCs/>
                    </w:rPr>
                    <w:t>minime</w:t>
                  </w:r>
                  <w:proofErr w:type="spellEnd"/>
                </w:p>
              </w:tc>
            </w:tr>
            <w:tr w:rsidR="00B80563" w:rsidRPr="00B80563" w14:paraId="65C8ACF5" w14:textId="77777777" w:rsidTr="00B80563">
              <w:trPr>
                <w:trHeight w:val="697"/>
                <w:jc w:val="center"/>
              </w:trPr>
              <w:tc>
                <w:tcPr>
                  <w:tcW w:w="592" w:type="pct"/>
                  <w:vAlign w:val="center"/>
                </w:tcPr>
                <w:p w14:paraId="61311873" w14:textId="77777777" w:rsidR="00B80563" w:rsidRPr="00B80563" w:rsidRDefault="00B80563" w:rsidP="00B80563">
                  <w:pPr>
                    <w:numPr>
                      <w:ilvl w:val="0"/>
                      <w:numId w:val="53"/>
                    </w:numPr>
                    <w:overflowPunct/>
                    <w:autoSpaceDE/>
                    <w:autoSpaceDN/>
                    <w:adjustRightInd/>
                    <w:textAlignment w:val="auto"/>
                    <w:rPr>
                      <w:rFonts w:ascii="Times New Roman" w:hAnsi="Times New Roman"/>
                      <w:b/>
                      <w:bCs/>
                    </w:rPr>
                  </w:pPr>
                </w:p>
              </w:tc>
              <w:tc>
                <w:tcPr>
                  <w:tcW w:w="1563" w:type="pct"/>
                  <w:vAlign w:val="center"/>
                </w:tcPr>
                <w:p w14:paraId="3383D20A" w14:textId="77777777" w:rsidR="00B80563" w:rsidRPr="00B80563" w:rsidRDefault="00B80563" w:rsidP="00B80563">
                  <w:pPr>
                    <w:suppressAutoHyphens/>
                    <w:rPr>
                      <w:rFonts w:ascii="Times New Roman" w:hAnsi="Times New Roman"/>
                    </w:rPr>
                  </w:pPr>
                  <w:proofErr w:type="spellStart"/>
                  <w:r w:rsidRPr="00B80563">
                    <w:rPr>
                      <w:rFonts w:ascii="Times New Roman" w:hAnsi="Times New Roman"/>
                    </w:rPr>
                    <w:t>Editare</w:t>
                  </w:r>
                  <w:proofErr w:type="spellEnd"/>
                  <w:r w:rsidRPr="00B80563">
                    <w:rPr>
                      <w:rFonts w:ascii="Times New Roman" w:hAnsi="Times New Roman"/>
                    </w:rPr>
                    <w:t xml:space="preserve"> </w:t>
                  </w:r>
                  <w:proofErr w:type="spellStart"/>
                  <w:r w:rsidRPr="00B80563">
                    <w:rPr>
                      <w:rFonts w:ascii="Times New Roman" w:hAnsi="Times New Roman"/>
                    </w:rPr>
                    <w:t>si</w:t>
                  </w:r>
                  <w:proofErr w:type="spellEnd"/>
                  <w:r w:rsidRPr="00B80563">
                    <w:rPr>
                      <w:rFonts w:ascii="Times New Roman" w:hAnsi="Times New Roman"/>
                    </w:rPr>
                    <w:t xml:space="preserve"> </w:t>
                  </w:r>
                  <w:proofErr w:type="spellStart"/>
                  <w:r w:rsidRPr="00B80563">
                    <w:rPr>
                      <w:rFonts w:ascii="Times New Roman" w:hAnsi="Times New Roman"/>
                    </w:rPr>
                    <w:t>tiparire</w:t>
                  </w:r>
                  <w:proofErr w:type="spellEnd"/>
                  <w:r w:rsidRPr="00B80563">
                    <w:rPr>
                      <w:rFonts w:ascii="Times New Roman" w:hAnsi="Times New Roman"/>
                    </w:rPr>
                    <w:t xml:space="preserve"> </w:t>
                  </w:r>
                  <w:proofErr w:type="spellStart"/>
                  <w:r w:rsidRPr="00B80563">
                    <w:rPr>
                      <w:rFonts w:ascii="Times New Roman" w:hAnsi="Times New Roman"/>
                    </w:rPr>
                    <w:t>volum</w:t>
                  </w:r>
                  <w:proofErr w:type="spellEnd"/>
                  <w:r w:rsidRPr="00B80563">
                    <w:rPr>
                      <w:rFonts w:ascii="Times New Roman" w:hAnsi="Times New Roman"/>
                    </w:rPr>
                    <w:t xml:space="preserve"> </w:t>
                  </w:r>
                  <w:proofErr w:type="spellStart"/>
                  <w:r w:rsidRPr="00B80563">
                    <w:rPr>
                      <w:rFonts w:ascii="Times New Roman" w:hAnsi="Times New Roman"/>
                    </w:rPr>
                    <w:t>intitulat</w:t>
                  </w:r>
                  <w:proofErr w:type="spellEnd"/>
                  <w:r w:rsidRPr="00B80563">
                    <w:rPr>
                      <w:rFonts w:ascii="Times New Roman" w:hAnsi="Times New Roman"/>
                    </w:rPr>
                    <w:t xml:space="preserve"> </w:t>
                  </w:r>
                  <w:proofErr w:type="spellStart"/>
                  <w:r w:rsidRPr="00B80563">
                    <w:rPr>
                      <w:rFonts w:ascii="Times New Roman" w:hAnsi="Times New Roman"/>
                      <w:i/>
                      <w:iCs/>
                    </w:rPr>
                    <w:t>Regimuri</w:t>
                  </w:r>
                  <w:proofErr w:type="spellEnd"/>
                  <w:r w:rsidRPr="00B80563">
                    <w:rPr>
                      <w:rFonts w:ascii="Times New Roman" w:hAnsi="Times New Roman"/>
                      <w:i/>
                      <w:iCs/>
                    </w:rPr>
                    <w:t xml:space="preserve"> </w:t>
                  </w:r>
                  <w:proofErr w:type="spellStart"/>
                  <w:r w:rsidRPr="00B80563">
                    <w:rPr>
                      <w:rFonts w:ascii="Times New Roman" w:hAnsi="Times New Roman"/>
                      <w:i/>
                      <w:iCs/>
                    </w:rPr>
                    <w:t>matrimoniale</w:t>
                  </w:r>
                  <w:proofErr w:type="spellEnd"/>
                  <w:r w:rsidRPr="00B80563">
                    <w:rPr>
                      <w:rFonts w:ascii="Times New Roman" w:hAnsi="Times New Roman"/>
                      <w:i/>
                      <w:iCs/>
                    </w:rPr>
                    <w:t xml:space="preserve">,  350 </w:t>
                  </w:r>
                  <w:proofErr w:type="spellStart"/>
                  <w:r w:rsidRPr="00B80563">
                    <w:rPr>
                      <w:rFonts w:ascii="Times New Roman" w:hAnsi="Times New Roman"/>
                      <w:i/>
                      <w:iCs/>
                    </w:rPr>
                    <w:t>pagini</w:t>
                  </w:r>
                  <w:proofErr w:type="spellEnd"/>
                  <w:r w:rsidRPr="00B80563">
                    <w:rPr>
                      <w:rFonts w:ascii="Times New Roman" w:hAnsi="Times New Roman"/>
                      <w:i/>
                      <w:iCs/>
                    </w:rPr>
                    <w:t xml:space="preserve"> +/-</w:t>
                  </w:r>
                  <w:r w:rsidRPr="00B80563">
                    <w:rPr>
                      <w:rFonts w:ascii="Times New Roman" w:hAnsi="Times New Roman"/>
                    </w:rPr>
                    <w:t xml:space="preserve"> 10 </w:t>
                  </w:r>
                  <w:proofErr w:type="spellStart"/>
                  <w:r w:rsidRPr="00B80563">
                    <w:rPr>
                      <w:rFonts w:ascii="Times New Roman" w:hAnsi="Times New Roman"/>
                    </w:rPr>
                    <w:t>pagini</w:t>
                  </w:r>
                  <w:proofErr w:type="spellEnd"/>
                  <w:r w:rsidRPr="00B80563">
                    <w:rPr>
                      <w:rFonts w:ascii="Times New Roman" w:hAnsi="Times New Roman"/>
                    </w:rPr>
                    <w:t>, format A5</w:t>
                  </w:r>
                </w:p>
              </w:tc>
              <w:tc>
                <w:tcPr>
                  <w:tcW w:w="589" w:type="pct"/>
                  <w:vAlign w:val="center"/>
                </w:tcPr>
                <w:p w14:paraId="631D9070" w14:textId="77777777" w:rsidR="00B80563" w:rsidRPr="00B80563" w:rsidRDefault="00B80563" w:rsidP="00B80563">
                  <w:pPr>
                    <w:suppressAutoHyphens/>
                    <w:jc w:val="center"/>
                    <w:rPr>
                      <w:rFonts w:ascii="Times New Roman" w:hAnsi="Times New Roman"/>
                    </w:rPr>
                  </w:pPr>
                  <w:r w:rsidRPr="00B80563">
                    <w:rPr>
                      <w:rFonts w:ascii="Times New Roman" w:hAnsi="Times New Roman"/>
                    </w:rPr>
                    <w:t>Buc.</w:t>
                  </w:r>
                </w:p>
              </w:tc>
              <w:tc>
                <w:tcPr>
                  <w:tcW w:w="642" w:type="pct"/>
                  <w:vAlign w:val="center"/>
                </w:tcPr>
                <w:p w14:paraId="003B0B7B" w14:textId="77777777" w:rsidR="00B80563" w:rsidRPr="00B80563" w:rsidRDefault="00B80563" w:rsidP="00B80563">
                  <w:pPr>
                    <w:suppressAutoHyphens/>
                    <w:jc w:val="center"/>
                    <w:rPr>
                      <w:rFonts w:ascii="Times New Roman" w:hAnsi="Times New Roman"/>
                      <w:color w:val="000000"/>
                    </w:rPr>
                  </w:pPr>
                  <w:r w:rsidRPr="00B80563">
                    <w:rPr>
                      <w:rFonts w:ascii="Times New Roman" w:hAnsi="Times New Roman"/>
                      <w:color w:val="000000"/>
                    </w:rPr>
                    <w:t>20</w:t>
                  </w:r>
                </w:p>
              </w:tc>
              <w:tc>
                <w:tcPr>
                  <w:tcW w:w="1614" w:type="pct"/>
                  <w:vAlign w:val="center"/>
                </w:tcPr>
                <w:p w14:paraId="74342BA5" w14:textId="77777777" w:rsidR="00B80563" w:rsidRPr="00B80563" w:rsidRDefault="00B80563" w:rsidP="00B80563">
                  <w:pPr>
                    <w:suppressAutoHyphens/>
                    <w:rPr>
                      <w:rFonts w:ascii="Times New Roman" w:hAnsi="Times New Roman"/>
                      <w:kern w:val="3"/>
                      <w:lang w:eastAsia="zh-CN"/>
                    </w:rPr>
                  </w:pPr>
                  <w:proofErr w:type="spellStart"/>
                  <w:r w:rsidRPr="00B80563">
                    <w:rPr>
                      <w:rFonts w:ascii="Times New Roman" w:hAnsi="Times New Roman"/>
                      <w:kern w:val="3"/>
                      <w:lang w:eastAsia="zh-CN"/>
                    </w:rPr>
                    <w:t>Volum</w:t>
                  </w:r>
                  <w:proofErr w:type="spellEnd"/>
                  <w:r w:rsidRPr="00B80563">
                    <w:rPr>
                      <w:rFonts w:ascii="Times New Roman" w:hAnsi="Times New Roman"/>
                      <w:kern w:val="3"/>
                      <w:lang w:eastAsia="zh-CN"/>
                    </w:rPr>
                    <w:t xml:space="preserve"> </w:t>
                  </w:r>
                  <w:proofErr w:type="spellStart"/>
                  <w:r w:rsidRPr="00B80563">
                    <w:rPr>
                      <w:rFonts w:ascii="Times New Roman" w:hAnsi="Times New Roman"/>
                      <w:kern w:val="3"/>
                      <w:lang w:eastAsia="zh-CN"/>
                    </w:rPr>
                    <w:t>publicat</w:t>
                  </w:r>
                  <w:proofErr w:type="spellEnd"/>
                  <w:r w:rsidRPr="00B80563">
                    <w:rPr>
                      <w:rFonts w:ascii="Times New Roman" w:hAnsi="Times New Roman"/>
                      <w:kern w:val="3"/>
                      <w:lang w:eastAsia="zh-CN"/>
                    </w:rPr>
                    <w:t xml:space="preserve"> la </w:t>
                  </w:r>
                  <w:proofErr w:type="spellStart"/>
                  <w:r w:rsidRPr="00B80563">
                    <w:rPr>
                      <w:rFonts w:ascii="Times New Roman" w:hAnsi="Times New Roman"/>
                      <w:kern w:val="3"/>
                      <w:lang w:eastAsia="zh-CN"/>
                    </w:rPr>
                    <w:t>editura</w:t>
                  </w:r>
                  <w:proofErr w:type="spellEnd"/>
                  <w:r w:rsidRPr="00B80563">
                    <w:rPr>
                      <w:rFonts w:ascii="Times New Roman" w:hAnsi="Times New Roman"/>
                      <w:kern w:val="3"/>
                      <w:lang w:eastAsia="zh-CN"/>
                    </w:rPr>
                    <w:t xml:space="preserve"> </w:t>
                  </w:r>
                  <w:proofErr w:type="spellStart"/>
                  <w:r w:rsidRPr="00B80563">
                    <w:rPr>
                      <w:rFonts w:ascii="Times New Roman" w:hAnsi="Times New Roman"/>
                      <w:kern w:val="3"/>
                      <w:lang w:eastAsia="zh-CN"/>
                    </w:rPr>
                    <w:t>recunoscuta</w:t>
                  </w:r>
                  <w:proofErr w:type="spellEnd"/>
                  <w:r w:rsidRPr="00B80563">
                    <w:rPr>
                      <w:rFonts w:ascii="Times New Roman" w:hAnsi="Times New Roman"/>
                      <w:kern w:val="3"/>
                      <w:lang w:eastAsia="zh-CN"/>
                    </w:rPr>
                    <w:t xml:space="preserve"> pe </w:t>
                  </w:r>
                  <w:proofErr w:type="spellStart"/>
                  <w:r w:rsidRPr="00B80563">
                    <w:rPr>
                      <w:rFonts w:ascii="Times New Roman" w:hAnsi="Times New Roman"/>
                      <w:kern w:val="3"/>
                      <w:lang w:eastAsia="zh-CN"/>
                    </w:rPr>
                    <w:t>domeniul</w:t>
                  </w:r>
                  <w:proofErr w:type="spellEnd"/>
                  <w:r w:rsidRPr="00B80563">
                    <w:rPr>
                      <w:rFonts w:ascii="Times New Roman" w:hAnsi="Times New Roman"/>
                      <w:kern w:val="3"/>
                      <w:lang w:eastAsia="zh-CN"/>
                    </w:rPr>
                    <w:t xml:space="preserve"> </w:t>
                  </w:r>
                  <w:proofErr w:type="spellStart"/>
                  <w:r w:rsidRPr="00B80563">
                    <w:rPr>
                      <w:rFonts w:ascii="Times New Roman" w:hAnsi="Times New Roman"/>
                      <w:kern w:val="3"/>
                      <w:lang w:eastAsia="zh-CN"/>
                    </w:rPr>
                    <w:t>Stiinte</w:t>
                  </w:r>
                  <w:proofErr w:type="spellEnd"/>
                  <w:r w:rsidRPr="00B80563">
                    <w:rPr>
                      <w:rFonts w:ascii="Times New Roman" w:hAnsi="Times New Roman"/>
                      <w:kern w:val="3"/>
                      <w:lang w:eastAsia="zh-CN"/>
                    </w:rPr>
                    <w:t xml:space="preserve"> </w:t>
                  </w:r>
                  <w:proofErr w:type="spellStart"/>
                  <w:r w:rsidRPr="00B80563">
                    <w:rPr>
                      <w:rFonts w:ascii="Times New Roman" w:hAnsi="Times New Roman"/>
                      <w:kern w:val="3"/>
                      <w:lang w:eastAsia="zh-CN"/>
                    </w:rPr>
                    <w:t>Juridice</w:t>
                  </w:r>
                  <w:proofErr w:type="spellEnd"/>
                  <w:r w:rsidRPr="00B80563">
                    <w:rPr>
                      <w:rFonts w:ascii="Times New Roman" w:hAnsi="Times New Roman"/>
                      <w:kern w:val="3"/>
                      <w:lang w:eastAsia="zh-CN"/>
                    </w:rPr>
                    <w:t xml:space="preserve"> de </w:t>
                  </w:r>
                  <w:proofErr w:type="spellStart"/>
                  <w:r w:rsidRPr="00B80563">
                    <w:rPr>
                      <w:rFonts w:ascii="Times New Roman" w:hAnsi="Times New Roman"/>
                      <w:kern w:val="3"/>
                      <w:lang w:eastAsia="zh-CN"/>
                    </w:rPr>
                    <w:t>catre</w:t>
                  </w:r>
                  <w:proofErr w:type="spellEnd"/>
                  <w:r w:rsidRPr="00B80563">
                    <w:rPr>
                      <w:rFonts w:ascii="Times New Roman" w:hAnsi="Times New Roman"/>
                      <w:kern w:val="3"/>
                      <w:lang w:eastAsia="zh-CN"/>
                    </w:rPr>
                    <w:t xml:space="preserve"> CNATDCU .</w:t>
                  </w:r>
                </w:p>
                <w:p w14:paraId="107B6177" w14:textId="77777777" w:rsidR="00B80563" w:rsidRPr="00B80563" w:rsidRDefault="00B80563" w:rsidP="00B80563">
                  <w:pPr>
                    <w:suppressAutoHyphens/>
                    <w:rPr>
                      <w:rFonts w:ascii="Times New Roman" w:hAnsi="Times New Roman"/>
                      <w:kern w:val="3"/>
                      <w:lang w:eastAsia="zh-CN"/>
                    </w:rPr>
                  </w:pPr>
                  <w:r w:rsidRPr="00B80563">
                    <w:rPr>
                      <w:rFonts w:ascii="Times New Roman" w:hAnsi="Times New Roman"/>
                      <w:kern w:val="3"/>
                      <w:lang w:eastAsia="zh-CN"/>
                    </w:rPr>
                    <w:t xml:space="preserve">Cartea </w:t>
                  </w:r>
                  <w:proofErr w:type="spellStart"/>
                  <w:r w:rsidRPr="00B80563">
                    <w:rPr>
                      <w:rFonts w:ascii="Times New Roman" w:hAnsi="Times New Roman"/>
                      <w:kern w:val="3"/>
                      <w:lang w:eastAsia="zh-CN"/>
                    </w:rPr>
                    <w:t>sa</w:t>
                  </w:r>
                  <w:proofErr w:type="spellEnd"/>
                  <w:r w:rsidRPr="00B80563">
                    <w:rPr>
                      <w:rFonts w:ascii="Times New Roman" w:hAnsi="Times New Roman"/>
                      <w:kern w:val="3"/>
                      <w:lang w:eastAsia="zh-CN"/>
                    </w:rPr>
                    <w:t xml:space="preserve">  fie </w:t>
                  </w:r>
                  <w:proofErr w:type="spellStart"/>
                  <w:r w:rsidRPr="00B80563">
                    <w:rPr>
                      <w:rFonts w:ascii="Times New Roman" w:hAnsi="Times New Roman"/>
                      <w:kern w:val="3"/>
                      <w:lang w:eastAsia="zh-CN"/>
                    </w:rPr>
                    <w:t>introdusa</w:t>
                  </w:r>
                  <w:proofErr w:type="spellEnd"/>
                  <w:r w:rsidRPr="00B80563">
                    <w:rPr>
                      <w:rFonts w:ascii="Times New Roman" w:hAnsi="Times New Roman"/>
                      <w:kern w:val="3"/>
                      <w:lang w:eastAsia="zh-CN"/>
                    </w:rPr>
                    <w:t xml:space="preserve"> in </w:t>
                  </w:r>
                  <w:proofErr w:type="spellStart"/>
                  <w:r w:rsidRPr="00B80563">
                    <w:rPr>
                      <w:rFonts w:ascii="Times New Roman" w:hAnsi="Times New Roman"/>
                      <w:kern w:val="3"/>
                      <w:lang w:eastAsia="zh-CN"/>
                    </w:rPr>
                    <w:t>catalogul</w:t>
                  </w:r>
                  <w:proofErr w:type="spellEnd"/>
                  <w:r w:rsidRPr="00B80563">
                    <w:rPr>
                      <w:rFonts w:ascii="Times New Roman" w:hAnsi="Times New Roman"/>
                      <w:kern w:val="3"/>
                      <w:lang w:eastAsia="zh-CN"/>
                    </w:rPr>
                    <w:t xml:space="preserve"> </w:t>
                  </w:r>
                  <w:proofErr w:type="spellStart"/>
                  <w:r w:rsidRPr="00B80563">
                    <w:rPr>
                      <w:rFonts w:ascii="Times New Roman" w:hAnsi="Times New Roman"/>
                      <w:kern w:val="3"/>
                      <w:lang w:eastAsia="zh-CN"/>
                    </w:rPr>
                    <w:t>WorldCat</w:t>
                  </w:r>
                  <w:proofErr w:type="spellEnd"/>
                  <w:r w:rsidRPr="00B80563">
                    <w:rPr>
                      <w:rFonts w:ascii="Times New Roman" w:hAnsi="Times New Roman"/>
                      <w:kern w:val="3"/>
                      <w:lang w:eastAsia="zh-CN"/>
                    </w:rPr>
                    <w:t>/ 10</w:t>
                  </w:r>
                  <w:r w:rsidRPr="00B80563">
                    <w:rPr>
                      <w:rFonts w:ascii="Times New Roman" w:hAnsi="Times New Roman"/>
                    </w:rPr>
                    <w:t xml:space="preserve"> </w:t>
                  </w:r>
                  <w:proofErr w:type="spellStart"/>
                  <w:r w:rsidRPr="00B80563">
                    <w:rPr>
                      <w:rFonts w:ascii="Times New Roman" w:hAnsi="Times New Roman"/>
                    </w:rPr>
                    <w:t>biblioteci</w:t>
                  </w:r>
                  <w:proofErr w:type="spellEnd"/>
                  <w:r w:rsidRPr="00B80563">
                    <w:rPr>
                      <w:rFonts w:ascii="Times New Roman" w:hAnsi="Times New Roman"/>
                    </w:rPr>
                    <w:t xml:space="preserve"> din </w:t>
                  </w:r>
                  <w:proofErr w:type="spellStart"/>
                  <w:r w:rsidRPr="00B80563">
                    <w:rPr>
                      <w:rFonts w:ascii="Times New Roman" w:hAnsi="Times New Roman"/>
                    </w:rPr>
                    <w:t>catalogul</w:t>
                  </w:r>
                  <w:proofErr w:type="spellEnd"/>
                  <w:r w:rsidRPr="00B80563">
                    <w:rPr>
                      <w:rFonts w:ascii="Times New Roman" w:hAnsi="Times New Roman"/>
                    </w:rPr>
                    <w:t xml:space="preserve"> </w:t>
                  </w:r>
                  <w:proofErr w:type="spellStart"/>
                  <w:r w:rsidRPr="00B80563">
                    <w:rPr>
                      <w:rFonts w:ascii="Times New Roman" w:hAnsi="Times New Roman"/>
                    </w:rPr>
                    <w:t>desemnat</w:t>
                  </w:r>
                  <w:proofErr w:type="spellEnd"/>
                  <w:r w:rsidRPr="00B80563">
                    <w:rPr>
                      <w:rFonts w:ascii="Times New Roman" w:hAnsi="Times New Roman"/>
                    </w:rPr>
                    <w:t xml:space="preserve"> de </w:t>
                  </w:r>
                  <w:proofErr w:type="spellStart"/>
                  <w:r w:rsidRPr="00B80563">
                    <w:rPr>
                      <w:rFonts w:ascii="Times New Roman" w:hAnsi="Times New Roman"/>
                    </w:rPr>
                    <w:t>autoritatea</w:t>
                  </w:r>
                  <w:proofErr w:type="spellEnd"/>
                  <w:r w:rsidRPr="00B80563">
                    <w:rPr>
                      <w:rFonts w:ascii="Times New Roman" w:hAnsi="Times New Roman"/>
                    </w:rPr>
                    <w:t xml:space="preserve"> </w:t>
                  </w:r>
                  <w:proofErr w:type="spellStart"/>
                  <w:r w:rsidRPr="00B80563">
                    <w:rPr>
                      <w:rFonts w:ascii="Times New Roman" w:hAnsi="Times New Roman"/>
                    </w:rPr>
                    <w:t>națională</w:t>
                  </w:r>
                  <w:proofErr w:type="spellEnd"/>
                  <w:r w:rsidRPr="00B80563">
                    <w:rPr>
                      <w:rFonts w:ascii="Times New Roman" w:hAnsi="Times New Roman"/>
                    </w:rPr>
                    <w:t xml:space="preserve"> de </w:t>
                  </w:r>
                  <w:proofErr w:type="spellStart"/>
                  <w:r w:rsidRPr="00B80563">
                    <w:rPr>
                      <w:rFonts w:ascii="Times New Roman" w:hAnsi="Times New Roman"/>
                    </w:rPr>
                    <w:t>cercetare</w:t>
                  </w:r>
                  <w:proofErr w:type="spellEnd"/>
                  <w:r w:rsidRPr="00B80563">
                    <w:rPr>
                      <w:rFonts w:ascii="Times New Roman" w:hAnsi="Times New Roman"/>
                    </w:rPr>
                    <w:t xml:space="preserve"> </w:t>
                  </w:r>
                  <w:proofErr w:type="spellStart"/>
                  <w:r w:rsidRPr="00B80563">
                    <w:rPr>
                      <w:rFonts w:ascii="Times New Roman" w:hAnsi="Times New Roman"/>
                    </w:rPr>
                    <w:t>pentru</w:t>
                  </w:r>
                  <w:proofErr w:type="spellEnd"/>
                  <w:r w:rsidRPr="00B80563">
                    <w:rPr>
                      <w:rFonts w:ascii="Times New Roman" w:hAnsi="Times New Roman"/>
                    </w:rPr>
                    <w:t xml:space="preserve"> </w:t>
                  </w:r>
                  <w:proofErr w:type="spellStart"/>
                  <w:r w:rsidRPr="00B80563">
                    <w:rPr>
                      <w:rFonts w:ascii="Times New Roman" w:hAnsi="Times New Roman"/>
                    </w:rPr>
                    <w:t>criteriile</w:t>
                  </w:r>
                  <w:proofErr w:type="spellEnd"/>
                  <w:r w:rsidRPr="00B80563">
                    <w:rPr>
                      <w:rFonts w:ascii="Times New Roman" w:hAnsi="Times New Roman"/>
                    </w:rPr>
                    <w:t xml:space="preserve"> de </w:t>
                  </w:r>
                  <w:proofErr w:type="spellStart"/>
                  <w:r w:rsidRPr="00B80563">
                    <w:rPr>
                      <w:rFonts w:ascii="Times New Roman" w:hAnsi="Times New Roman"/>
                    </w:rPr>
                    <w:t>selecție</w:t>
                  </w:r>
                  <w:proofErr w:type="spellEnd"/>
                  <w:r w:rsidRPr="00B80563">
                    <w:rPr>
                      <w:rFonts w:ascii="Times New Roman" w:hAnsi="Times New Roman"/>
                    </w:rPr>
                    <w:t xml:space="preserve"> la </w:t>
                  </w:r>
                  <w:proofErr w:type="spellStart"/>
                  <w:r w:rsidRPr="00B80563">
                    <w:rPr>
                      <w:rFonts w:ascii="Times New Roman" w:hAnsi="Times New Roman"/>
                    </w:rPr>
                    <w:t>finanțare</w:t>
                  </w:r>
                  <w:proofErr w:type="spellEnd"/>
                  <w:r w:rsidRPr="00B80563">
                    <w:rPr>
                      <w:rFonts w:ascii="Times New Roman" w:hAnsi="Times New Roman"/>
                    </w:rPr>
                    <w:t xml:space="preserve"> a </w:t>
                  </w:r>
                  <w:proofErr w:type="spellStart"/>
                  <w:r w:rsidRPr="00B80563">
                    <w:rPr>
                      <w:rFonts w:ascii="Times New Roman" w:hAnsi="Times New Roman"/>
                    </w:rPr>
                    <w:t>proiectelor</w:t>
                  </w:r>
                  <w:proofErr w:type="spellEnd"/>
                  <w:r w:rsidRPr="00B80563">
                    <w:rPr>
                      <w:rFonts w:ascii="Times New Roman" w:hAnsi="Times New Roman"/>
                    </w:rPr>
                    <w:t xml:space="preserve"> de </w:t>
                  </w:r>
                  <w:proofErr w:type="spellStart"/>
                  <w:r w:rsidRPr="00B80563">
                    <w:rPr>
                      <w:rFonts w:ascii="Times New Roman" w:hAnsi="Times New Roman"/>
                    </w:rPr>
                    <w:t>cercetare</w:t>
                  </w:r>
                  <w:proofErr w:type="spellEnd"/>
                  <w:r w:rsidRPr="00B80563">
                    <w:rPr>
                      <w:rFonts w:ascii="Times New Roman" w:hAnsi="Times New Roman"/>
                    </w:rPr>
                    <w:t>.</w:t>
                  </w:r>
                  <w:r w:rsidRPr="00B80563">
                    <w:rPr>
                      <w:rFonts w:ascii="Times New Roman" w:hAnsi="Times New Roman"/>
                      <w:kern w:val="3"/>
                      <w:lang w:eastAsia="zh-CN"/>
                    </w:rPr>
                    <w:t xml:space="preserve"> </w:t>
                  </w:r>
                </w:p>
                <w:p w14:paraId="6856D224" w14:textId="77777777" w:rsidR="00B80563" w:rsidRPr="00B80563" w:rsidRDefault="00B80563" w:rsidP="00B80563">
                  <w:pPr>
                    <w:suppressAutoHyphens/>
                    <w:rPr>
                      <w:rFonts w:ascii="Times New Roman" w:hAnsi="Times New Roman"/>
                      <w:kern w:val="3"/>
                      <w:lang w:eastAsia="zh-CN"/>
                    </w:rPr>
                  </w:pPr>
                </w:p>
              </w:tc>
            </w:tr>
            <w:tr w:rsidR="00B80563" w:rsidRPr="00B80563" w14:paraId="683456DD" w14:textId="77777777" w:rsidTr="00B80563">
              <w:trPr>
                <w:trHeight w:val="697"/>
                <w:jc w:val="center"/>
              </w:trPr>
              <w:tc>
                <w:tcPr>
                  <w:tcW w:w="592" w:type="pct"/>
                  <w:vAlign w:val="center"/>
                </w:tcPr>
                <w:p w14:paraId="5EA012D6" w14:textId="77777777" w:rsidR="00B80563" w:rsidRPr="00B80563" w:rsidRDefault="00B80563" w:rsidP="00B80563">
                  <w:pPr>
                    <w:numPr>
                      <w:ilvl w:val="0"/>
                      <w:numId w:val="53"/>
                    </w:numPr>
                    <w:overflowPunct/>
                    <w:autoSpaceDE/>
                    <w:autoSpaceDN/>
                    <w:adjustRightInd/>
                    <w:textAlignment w:val="auto"/>
                    <w:rPr>
                      <w:rFonts w:ascii="Times New Roman" w:hAnsi="Times New Roman"/>
                      <w:b/>
                      <w:bCs/>
                    </w:rPr>
                  </w:pPr>
                </w:p>
              </w:tc>
              <w:tc>
                <w:tcPr>
                  <w:tcW w:w="1563" w:type="pct"/>
                  <w:vAlign w:val="center"/>
                </w:tcPr>
                <w:p w14:paraId="3DFF81CC" w14:textId="77777777" w:rsidR="00B80563" w:rsidRPr="00B80563" w:rsidRDefault="00B80563" w:rsidP="00B80563">
                  <w:pPr>
                    <w:suppressAutoHyphens/>
                    <w:rPr>
                      <w:rFonts w:ascii="Times New Roman" w:hAnsi="Times New Roman"/>
                      <w:i/>
                      <w:iCs/>
                    </w:rPr>
                  </w:pPr>
                  <w:proofErr w:type="spellStart"/>
                  <w:r w:rsidRPr="00B80563">
                    <w:rPr>
                      <w:rFonts w:ascii="Times New Roman" w:hAnsi="Times New Roman"/>
                      <w:lang w:val="fr-FR"/>
                    </w:rPr>
                    <w:t>Editare</w:t>
                  </w:r>
                  <w:proofErr w:type="spellEnd"/>
                  <w:r w:rsidRPr="00B80563">
                    <w:rPr>
                      <w:rFonts w:ascii="Times New Roman" w:hAnsi="Times New Roman"/>
                      <w:lang w:val="fr-FR"/>
                    </w:rPr>
                    <w:t xml:space="preserve"> si </w:t>
                  </w:r>
                  <w:proofErr w:type="spellStart"/>
                  <w:r w:rsidRPr="00B80563">
                    <w:rPr>
                      <w:rFonts w:ascii="Times New Roman" w:hAnsi="Times New Roman"/>
                      <w:lang w:val="fr-FR"/>
                    </w:rPr>
                    <w:t>tiparire</w:t>
                  </w:r>
                  <w:proofErr w:type="spellEnd"/>
                  <w:r w:rsidRPr="00B80563">
                    <w:rPr>
                      <w:rFonts w:ascii="Times New Roman" w:hAnsi="Times New Roman"/>
                      <w:lang w:val="fr-FR"/>
                    </w:rPr>
                    <w:t xml:space="preserve"> </w:t>
                  </w:r>
                  <w:proofErr w:type="spellStart"/>
                  <w:r w:rsidRPr="00B80563">
                    <w:rPr>
                      <w:rFonts w:ascii="Times New Roman" w:hAnsi="Times New Roman"/>
                      <w:lang w:val="fr-FR"/>
                    </w:rPr>
                    <w:t>volum</w:t>
                  </w:r>
                  <w:proofErr w:type="spellEnd"/>
                  <w:r w:rsidRPr="00B80563">
                    <w:rPr>
                      <w:rFonts w:ascii="Times New Roman" w:hAnsi="Times New Roman"/>
                      <w:lang w:val="fr-FR"/>
                    </w:rPr>
                    <w:t xml:space="preserve"> </w:t>
                  </w:r>
                  <w:proofErr w:type="spellStart"/>
                  <w:r w:rsidRPr="00B80563">
                    <w:rPr>
                      <w:rFonts w:ascii="Times New Roman" w:hAnsi="Times New Roman"/>
                      <w:lang w:val="fr-FR"/>
                    </w:rPr>
                    <w:t>intitulat</w:t>
                  </w:r>
                  <w:proofErr w:type="spellEnd"/>
                  <w:r w:rsidRPr="00B80563">
                    <w:rPr>
                      <w:rFonts w:ascii="Times New Roman" w:hAnsi="Times New Roman"/>
                      <w:lang w:val="fr-FR"/>
                    </w:rPr>
                    <w:t xml:space="preserve"> ~</w:t>
                  </w:r>
                  <w:proofErr w:type="spellStart"/>
                  <w:r w:rsidRPr="00B80563">
                    <w:rPr>
                      <w:rFonts w:ascii="Times New Roman" w:hAnsi="Times New Roman"/>
                      <w:i/>
                      <w:iCs/>
                      <w:lang w:val="fr-FR"/>
                    </w:rPr>
                    <w:t>Societatea</w:t>
                  </w:r>
                  <w:proofErr w:type="spellEnd"/>
                  <w:r w:rsidRPr="00B80563">
                    <w:rPr>
                      <w:rFonts w:ascii="Times New Roman" w:hAnsi="Times New Roman"/>
                      <w:i/>
                      <w:iCs/>
                      <w:lang w:val="fr-FR"/>
                    </w:rPr>
                    <w:t xml:space="preserve"> </w:t>
                  </w:r>
                  <w:proofErr w:type="spellStart"/>
                  <w:r w:rsidRPr="00B80563">
                    <w:rPr>
                      <w:rFonts w:ascii="Times New Roman" w:hAnsi="Times New Roman"/>
                      <w:i/>
                      <w:iCs/>
                      <w:lang w:val="fr-FR"/>
                    </w:rPr>
                    <w:t>contemporana</w:t>
                  </w:r>
                  <w:proofErr w:type="spellEnd"/>
                  <w:r w:rsidRPr="00B80563">
                    <w:rPr>
                      <w:rFonts w:ascii="Times New Roman" w:hAnsi="Times New Roman"/>
                      <w:i/>
                      <w:iCs/>
                      <w:lang w:val="fr-FR"/>
                    </w:rPr>
                    <w:t xml:space="preserve">. </w:t>
                  </w:r>
                  <w:proofErr w:type="spellStart"/>
                  <w:r w:rsidRPr="00B80563">
                    <w:rPr>
                      <w:rFonts w:ascii="Times New Roman" w:hAnsi="Times New Roman"/>
                      <w:i/>
                      <w:iCs/>
                      <w:lang w:val="fr-FR"/>
                    </w:rPr>
                    <w:t>Tradiție</w:t>
                  </w:r>
                  <w:proofErr w:type="spellEnd"/>
                  <w:r w:rsidRPr="00B80563">
                    <w:rPr>
                      <w:rFonts w:ascii="Times New Roman" w:hAnsi="Times New Roman"/>
                      <w:i/>
                      <w:iCs/>
                      <w:lang w:val="fr-FR"/>
                    </w:rPr>
                    <w:t xml:space="preserve">, </w:t>
                  </w:r>
                  <w:proofErr w:type="spellStart"/>
                  <w:r w:rsidRPr="00B80563">
                    <w:rPr>
                      <w:rFonts w:ascii="Times New Roman" w:hAnsi="Times New Roman"/>
                      <w:i/>
                      <w:iCs/>
                      <w:lang w:val="fr-FR"/>
                    </w:rPr>
                    <w:t>tranziție</w:t>
                  </w:r>
                  <w:proofErr w:type="spellEnd"/>
                  <w:r w:rsidRPr="00B80563">
                    <w:rPr>
                      <w:rFonts w:ascii="Times New Roman" w:hAnsi="Times New Roman"/>
                      <w:i/>
                      <w:iCs/>
                      <w:lang w:val="fr-FR"/>
                    </w:rPr>
                    <w:t xml:space="preserve"> </w:t>
                  </w:r>
                  <w:proofErr w:type="spellStart"/>
                  <w:r w:rsidRPr="00B80563">
                    <w:rPr>
                      <w:rFonts w:ascii="Times New Roman" w:hAnsi="Times New Roman"/>
                      <w:i/>
                      <w:iCs/>
                      <w:lang w:val="fr-FR"/>
                    </w:rPr>
                    <w:t>și</w:t>
                  </w:r>
                  <w:proofErr w:type="spellEnd"/>
                  <w:r w:rsidRPr="00B80563">
                    <w:rPr>
                      <w:rFonts w:ascii="Times New Roman" w:hAnsi="Times New Roman"/>
                      <w:i/>
                      <w:iCs/>
                      <w:lang w:val="fr-FR"/>
                    </w:rPr>
                    <w:t xml:space="preserve">  reforme</w:t>
                  </w:r>
                  <w:r w:rsidRPr="00B80563">
                    <w:rPr>
                      <w:rFonts w:ascii="Times New Roman" w:hAnsi="Times New Roman"/>
                      <w:i/>
                      <w:iCs/>
                    </w:rPr>
                    <w:t xml:space="preserve"> </w:t>
                  </w:r>
                </w:p>
                <w:p w14:paraId="0E2331B9" w14:textId="77777777" w:rsidR="00B80563" w:rsidRPr="00B80563" w:rsidRDefault="00B80563" w:rsidP="00B80563">
                  <w:pPr>
                    <w:suppressAutoHyphens/>
                    <w:rPr>
                      <w:rFonts w:ascii="Times New Roman" w:hAnsi="Times New Roman"/>
                      <w:lang w:val="fr-FR"/>
                    </w:rPr>
                  </w:pPr>
                  <w:r w:rsidRPr="00B80563">
                    <w:rPr>
                      <w:rFonts w:ascii="Times New Roman" w:hAnsi="Times New Roman"/>
                      <w:i/>
                      <w:iCs/>
                    </w:rPr>
                    <w:t xml:space="preserve">250 </w:t>
                  </w:r>
                  <w:proofErr w:type="spellStart"/>
                  <w:r w:rsidRPr="00B80563">
                    <w:rPr>
                      <w:rFonts w:ascii="Times New Roman" w:hAnsi="Times New Roman"/>
                      <w:i/>
                      <w:iCs/>
                    </w:rPr>
                    <w:t>pagini</w:t>
                  </w:r>
                  <w:proofErr w:type="spellEnd"/>
                  <w:r w:rsidRPr="00B80563">
                    <w:rPr>
                      <w:rFonts w:ascii="Times New Roman" w:hAnsi="Times New Roman"/>
                      <w:i/>
                      <w:iCs/>
                    </w:rPr>
                    <w:t xml:space="preserve"> +/-</w:t>
                  </w:r>
                  <w:r w:rsidRPr="00B80563">
                    <w:rPr>
                      <w:rFonts w:ascii="Times New Roman" w:hAnsi="Times New Roman"/>
                    </w:rPr>
                    <w:t xml:space="preserve"> 50 </w:t>
                  </w:r>
                  <w:proofErr w:type="spellStart"/>
                  <w:r w:rsidRPr="00B80563">
                    <w:rPr>
                      <w:rFonts w:ascii="Times New Roman" w:hAnsi="Times New Roman"/>
                    </w:rPr>
                    <w:t>pagini</w:t>
                  </w:r>
                  <w:proofErr w:type="spellEnd"/>
                  <w:r w:rsidRPr="00B80563">
                    <w:rPr>
                      <w:rFonts w:ascii="Times New Roman" w:hAnsi="Times New Roman"/>
                    </w:rPr>
                    <w:t>, format   B5.</w:t>
                  </w:r>
                </w:p>
              </w:tc>
              <w:tc>
                <w:tcPr>
                  <w:tcW w:w="589" w:type="pct"/>
                  <w:vAlign w:val="center"/>
                </w:tcPr>
                <w:p w14:paraId="77374C0A" w14:textId="77777777" w:rsidR="00B80563" w:rsidRPr="00B80563" w:rsidRDefault="00B80563" w:rsidP="00B80563">
                  <w:pPr>
                    <w:suppressAutoHyphens/>
                    <w:jc w:val="center"/>
                    <w:rPr>
                      <w:rFonts w:ascii="Times New Roman" w:hAnsi="Times New Roman"/>
                    </w:rPr>
                  </w:pPr>
                  <w:r w:rsidRPr="00B80563">
                    <w:rPr>
                      <w:rFonts w:ascii="Times New Roman" w:hAnsi="Times New Roman"/>
                    </w:rPr>
                    <w:t>Buc</w:t>
                  </w:r>
                </w:p>
              </w:tc>
              <w:tc>
                <w:tcPr>
                  <w:tcW w:w="642" w:type="pct"/>
                  <w:vAlign w:val="center"/>
                </w:tcPr>
                <w:p w14:paraId="1F6D0090" w14:textId="77777777" w:rsidR="00B80563" w:rsidRPr="00B80563" w:rsidRDefault="00B80563" w:rsidP="00B80563">
                  <w:pPr>
                    <w:suppressAutoHyphens/>
                    <w:jc w:val="center"/>
                    <w:rPr>
                      <w:rFonts w:ascii="Times New Roman" w:hAnsi="Times New Roman"/>
                      <w:color w:val="000000"/>
                    </w:rPr>
                  </w:pPr>
                  <w:r w:rsidRPr="00B80563">
                    <w:rPr>
                      <w:rFonts w:ascii="Times New Roman" w:hAnsi="Times New Roman"/>
                      <w:color w:val="000000"/>
                    </w:rPr>
                    <w:t>20</w:t>
                  </w:r>
                </w:p>
              </w:tc>
              <w:tc>
                <w:tcPr>
                  <w:tcW w:w="1614" w:type="pct"/>
                  <w:vAlign w:val="center"/>
                </w:tcPr>
                <w:p w14:paraId="33BB6191" w14:textId="77777777" w:rsidR="00B80563" w:rsidRPr="00B80563" w:rsidRDefault="00B80563" w:rsidP="00B80563">
                  <w:pPr>
                    <w:suppressAutoHyphens/>
                    <w:rPr>
                      <w:rFonts w:ascii="Times New Roman" w:hAnsi="Times New Roman"/>
                      <w:kern w:val="3"/>
                      <w:lang w:eastAsia="zh-CN"/>
                    </w:rPr>
                  </w:pPr>
                  <w:proofErr w:type="spellStart"/>
                  <w:r w:rsidRPr="00B80563">
                    <w:rPr>
                      <w:rFonts w:ascii="Times New Roman" w:hAnsi="Times New Roman"/>
                      <w:lang w:val="fr-FR"/>
                    </w:rPr>
                    <w:t>Volumul</w:t>
                  </w:r>
                  <w:proofErr w:type="spellEnd"/>
                  <w:r w:rsidRPr="00B80563">
                    <w:rPr>
                      <w:rFonts w:ascii="Times New Roman" w:hAnsi="Times New Roman"/>
                      <w:lang w:val="fr-FR"/>
                    </w:rPr>
                    <w:t xml:space="preserve"> </w:t>
                  </w:r>
                  <w:proofErr w:type="spellStart"/>
                  <w:r w:rsidRPr="00B80563">
                    <w:rPr>
                      <w:rFonts w:ascii="Times New Roman" w:hAnsi="Times New Roman"/>
                      <w:lang w:val="fr-FR"/>
                    </w:rPr>
                    <w:t>intitulat</w:t>
                  </w:r>
                  <w:proofErr w:type="spellEnd"/>
                  <w:r w:rsidRPr="00B80563">
                    <w:rPr>
                      <w:rFonts w:ascii="Times New Roman" w:hAnsi="Times New Roman"/>
                      <w:lang w:val="fr-FR"/>
                    </w:rPr>
                    <w:t xml:space="preserve"> </w:t>
                  </w:r>
                  <w:proofErr w:type="spellStart"/>
                  <w:r w:rsidRPr="00B80563">
                    <w:rPr>
                      <w:rFonts w:ascii="Times New Roman" w:hAnsi="Times New Roman"/>
                      <w:i/>
                      <w:iCs/>
                      <w:lang w:val="fr-FR"/>
                    </w:rPr>
                    <w:t>Societatea</w:t>
                  </w:r>
                  <w:proofErr w:type="spellEnd"/>
                  <w:r w:rsidRPr="00B80563">
                    <w:rPr>
                      <w:rFonts w:ascii="Times New Roman" w:hAnsi="Times New Roman"/>
                      <w:i/>
                      <w:iCs/>
                      <w:lang w:val="fr-FR"/>
                    </w:rPr>
                    <w:t xml:space="preserve"> </w:t>
                  </w:r>
                  <w:proofErr w:type="spellStart"/>
                  <w:r w:rsidRPr="00B80563">
                    <w:rPr>
                      <w:rFonts w:ascii="Times New Roman" w:hAnsi="Times New Roman"/>
                      <w:i/>
                      <w:iCs/>
                      <w:lang w:val="fr-FR"/>
                    </w:rPr>
                    <w:t>contemporana</w:t>
                  </w:r>
                  <w:proofErr w:type="spellEnd"/>
                  <w:r w:rsidRPr="00B80563">
                    <w:rPr>
                      <w:rFonts w:ascii="Times New Roman" w:hAnsi="Times New Roman"/>
                      <w:i/>
                      <w:iCs/>
                      <w:lang w:val="fr-FR"/>
                    </w:rPr>
                    <w:t xml:space="preserve">. </w:t>
                  </w:r>
                  <w:proofErr w:type="spellStart"/>
                  <w:r w:rsidRPr="00B80563">
                    <w:rPr>
                      <w:rFonts w:ascii="Times New Roman" w:hAnsi="Times New Roman"/>
                      <w:i/>
                      <w:iCs/>
                      <w:lang w:val="fr-FR"/>
                    </w:rPr>
                    <w:t>Tradiție</w:t>
                  </w:r>
                  <w:proofErr w:type="spellEnd"/>
                  <w:r w:rsidRPr="00B80563">
                    <w:rPr>
                      <w:rFonts w:ascii="Times New Roman" w:hAnsi="Times New Roman"/>
                      <w:i/>
                      <w:iCs/>
                      <w:lang w:val="fr-FR"/>
                    </w:rPr>
                    <w:t xml:space="preserve">, </w:t>
                  </w:r>
                  <w:proofErr w:type="spellStart"/>
                  <w:r w:rsidRPr="00B80563">
                    <w:rPr>
                      <w:rFonts w:ascii="Times New Roman" w:hAnsi="Times New Roman"/>
                      <w:i/>
                      <w:iCs/>
                      <w:lang w:val="fr-FR"/>
                    </w:rPr>
                    <w:t>tranziție</w:t>
                  </w:r>
                  <w:proofErr w:type="spellEnd"/>
                  <w:r w:rsidRPr="00B80563">
                    <w:rPr>
                      <w:rFonts w:ascii="Times New Roman" w:hAnsi="Times New Roman"/>
                      <w:i/>
                      <w:iCs/>
                      <w:lang w:val="fr-FR"/>
                    </w:rPr>
                    <w:t xml:space="preserve"> </w:t>
                  </w:r>
                  <w:proofErr w:type="spellStart"/>
                  <w:r w:rsidRPr="00B80563">
                    <w:rPr>
                      <w:rFonts w:ascii="Times New Roman" w:hAnsi="Times New Roman"/>
                      <w:i/>
                      <w:iCs/>
                      <w:lang w:val="fr-FR"/>
                    </w:rPr>
                    <w:t>și</w:t>
                  </w:r>
                  <w:proofErr w:type="spellEnd"/>
                  <w:r w:rsidRPr="00B80563">
                    <w:rPr>
                      <w:rFonts w:ascii="Times New Roman" w:hAnsi="Times New Roman"/>
                      <w:i/>
                      <w:iCs/>
                      <w:lang w:val="fr-FR"/>
                    </w:rPr>
                    <w:t xml:space="preserve">  reforme</w:t>
                  </w:r>
                  <w:r w:rsidRPr="00B80563">
                    <w:rPr>
                      <w:rFonts w:ascii="Times New Roman" w:hAnsi="Times New Roman"/>
                    </w:rPr>
                    <w:t xml:space="preserve">  </w:t>
                  </w:r>
                  <w:proofErr w:type="spellStart"/>
                  <w:r w:rsidRPr="00B80563">
                    <w:rPr>
                      <w:rFonts w:ascii="Times New Roman" w:hAnsi="Times New Roman"/>
                    </w:rPr>
                    <w:t>sa</w:t>
                  </w:r>
                  <w:proofErr w:type="spellEnd"/>
                  <w:r w:rsidRPr="00B80563">
                    <w:rPr>
                      <w:rFonts w:ascii="Times New Roman" w:hAnsi="Times New Roman"/>
                    </w:rPr>
                    <w:t xml:space="preserve"> fie </w:t>
                  </w:r>
                  <w:proofErr w:type="spellStart"/>
                  <w:r w:rsidRPr="00B80563">
                    <w:rPr>
                      <w:rFonts w:ascii="Times New Roman" w:hAnsi="Times New Roman"/>
                    </w:rPr>
                    <w:t>publicat</w:t>
                  </w:r>
                  <w:proofErr w:type="spellEnd"/>
                  <w:r w:rsidRPr="00B80563">
                    <w:rPr>
                      <w:rFonts w:ascii="Times New Roman" w:hAnsi="Times New Roman"/>
                    </w:rPr>
                    <w:t xml:space="preserve"> de </w:t>
                  </w:r>
                  <w:proofErr w:type="spellStart"/>
                  <w:r w:rsidRPr="00B80563">
                    <w:rPr>
                      <w:rFonts w:ascii="Times New Roman" w:hAnsi="Times New Roman"/>
                    </w:rPr>
                    <w:t>editura</w:t>
                  </w:r>
                  <w:proofErr w:type="spellEnd"/>
                  <w:r w:rsidRPr="00B80563">
                    <w:rPr>
                      <w:rFonts w:ascii="Times New Roman" w:hAnsi="Times New Roman"/>
                    </w:rPr>
                    <w:t xml:space="preserve"> cu </w:t>
                  </w:r>
                  <w:proofErr w:type="spellStart"/>
                  <w:r w:rsidRPr="00B80563">
                    <w:rPr>
                      <w:rFonts w:ascii="Times New Roman" w:hAnsi="Times New Roman"/>
                    </w:rPr>
                    <w:t>recunoastere</w:t>
                  </w:r>
                  <w:proofErr w:type="spellEnd"/>
                  <w:r w:rsidRPr="00B80563">
                    <w:rPr>
                      <w:rFonts w:ascii="Times New Roman" w:hAnsi="Times New Roman"/>
                    </w:rPr>
                    <w:t xml:space="preserve"> pe </w:t>
                  </w:r>
                  <w:proofErr w:type="spellStart"/>
                  <w:r w:rsidRPr="00B80563">
                    <w:rPr>
                      <w:rFonts w:ascii="Times New Roman" w:hAnsi="Times New Roman"/>
                    </w:rPr>
                    <w:t>domeniile</w:t>
                  </w:r>
                  <w:proofErr w:type="spellEnd"/>
                  <w:r w:rsidRPr="00B80563">
                    <w:rPr>
                      <w:rFonts w:ascii="Times New Roman" w:hAnsi="Times New Roman"/>
                    </w:rPr>
                    <w:t xml:space="preserve"> </w:t>
                  </w:r>
                  <w:proofErr w:type="spellStart"/>
                  <w:r w:rsidRPr="00B80563">
                    <w:rPr>
                      <w:rFonts w:ascii="Times New Roman" w:hAnsi="Times New Roman"/>
                      <w:kern w:val="3"/>
                      <w:lang w:eastAsia="zh-CN"/>
                    </w:rPr>
                    <w:t>Stiinte</w:t>
                  </w:r>
                  <w:proofErr w:type="spellEnd"/>
                  <w:r w:rsidRPr="00B80563">
                    <w:rPr>
                      <w:rFonts w:ascii="Times New Roman" w:hAnsi="Times New Roman"/>
                      <w:kern w:val="3"/>
                      <w:lang w:eastAsia="zh-CN"/>
                    </w:rPr>
                    <w:t xml:space="preserve"> </w:t>
                  </w:r>
                  <w:proofErr w:type="spellStart"/>
                  <w:r w:rsidRPr="00B80563">
                    <w:rPr>
                      <w:rFonts w:ascii="Times New Roman" w:hAnsi="Times New Roman"/>
                      <w:kern w:val="3"/>
                      <w:lang w:eastAsia="zh-CN"/>
                    </w:rPr>
                    <w:t>Juridice</w:t>
                  </w:r>
                  <w:proofErr w:type="spellEnd"/>
                  <w:r w:rsidRPr="00B80563">
                    <w:rPr>
                      <w:rFonts w:ascii="Times New Roman" w:hAnsi="Times New Roman"/>
                      <w:kern w:val="3"/>
                      <w:lang w:eastAsia="zh-CN"/>
                    </w:rPr>
                    <w:t xml:space="preserve">, </w:t>
                  </w:r>
                  <w:proofErr w:type="spellStart"/>
                  <w:r w:rsidRPr="00B80563">
                    <w:rPr>
                      <w:rFonts w:ascii="Times New Roman" w:hAnsi="Times New Roman"/>
                      <w:kern w:val="3"/>
                      <w:lang w:eastAsia="zh-CN"/>
                    </w:rPr>
                    <w:t>Stiinte</w:t>
                  </w:r>
                  <w:proofErr w:type="spellEnd"/>
                  <w:r w:rsidRPr="00B80563">
                    <w:rPr>
                      <w:rFonts w:ascii="Times New Roman" w:hAnsi="Times New Roman"/>
                      <w:kern w:val="3"/>
                      <w:lang w:eastAsia="zh-CN"/>
                    </w:rPr>
                    <w:t xml:space="preserve"> </w:t>
                  </w:r>
                  <w:proofErr w:type="spellStart"/>
                  <w:r w:rsidRPr="00B80563">
                    <w:rPr>
                      <w:rFonts w:ascii="Times New Roman" w:hAnsi="Times New Roman"/>
                      <w:kern w:val="3"/>
                      <w:lang w:eastAsia="zh-CN"/>
                    </w:rPr>
                    <w:t>sociale</w:t>
                  </w:r>
                  <w:proofErr w:type="spellEnd"/>
                  <w:r w:rsidRPr="00B80563">
                    <w:rPr>
                      <w:rFonts w:ascii="Times New Roman" w:hAnsi="Times New Roman"/>
                      <w:kern w:val="3"/>
                      <w:lang w:eastAsia="zh-CN"/>
                    </w:rPr>
                    <w:t xml:space="preserve"> </w:t>
                  </w:r>
                  <w:proofErr w:type="spellStart"/>
                  <w:r w:rsidRPr="00B80563">
                    <w:rPr>
                      <w:rFonts w:ascii="Times New Roman" w:hAnsi="Times New Roman"/>
                      <w:kern w:val="3"/>
                      <w:lang w:eastAsia="zh-CN"/>
                    </w:rPr>
                    <w:t>si</w:t>
                  </w:r>
                  <w:proofErr w:type="spellEnd"/>
                  <w:r w:rsidRPr="00B80563">
                    <w:rPr>
                      <w:rFonts w:ascii="Times New Roman" w:hAnsi="Times New Roman"/>
                      <w:kern w:val="3"/>
                      <w:lang w:eastAsia="zh-CN"/>
                    </w:rPr>
                    <w:t xml:space="preserve"> </w:t>
                  </w:r>
                  <w:proofErr w:type="spellStart"/>
                  <w:r w:rsidRPr="00B80563">
                    <w:rPr>
                      <w:rFonts w:ascii="Times New Roman" w:hAnsi="Times New Roman"/>
                      <w:kern w:val="3"/>
                      <w:lang w:eastAsia="zh-CN"/>
                    </w:rPr>
                    <w:t>Stiinte</w:t>
                  </w:r>
                  <w:proofErr w:type="spellEnd"/>
                  <w:r w:rsidRPr="00B80563">
                    <w:rPr>
                      <w:rFonts w:ascii="Times New Roman" w:hAnsi="Times New Roman"/>
                      <w:kern w:val="3"/>
                      <w:lang w:eastAsia="zh-CN"/>
                    </w:rPr>
                    <w:t xml:space="preserve"> </w:t>
                  </w:r>
                  <w:proofErr w:type="spellStart"/>
                  <w:r w:rsidRPr="00B80563">
                    <w:rPr>
                      <w:rFonts w:ascii="Times New Roman" w:hAnsi="Times New Roman"/>
                      <w:kern w:val="3"/>
                      <w:lang w:eastAsia="zh-CN"/>
                    </w:rPr>
                    <w:t>umaniste</w:t>
                  </w:r>
                  <w:proofErr w:type="spellEnd"/>
                  <w:r w:rsidRPr="00B80563">
                    <w:rPr>
                      <w:rFonts w:ascii="Times New Roman" w:hAnsi="Times New Roman"/>
                      <w:kern w:val="3"/>
                      <w:lang w:eastAsia="zh-CN"/>
                    </w:rPr>
                    <w:t>.</w:t>
                  </w:r>
                </w:p>
                <w:p w14:paraId="369AB591" w14:textId="77777777" w:rsidR="00B80563" w:rsidRPr="00B80563" w:rsidRDefault="00B80563" w:rsidP="00B80563">
                  <w:pPr>
                    <w:suppressAutoHyphens/>
                    <w:rPr>
                      <w:rFonts w:ascii="Times New Roman" w:hAnsi="Times New Roman"/>
                    </w:rPr>
                  </w:pPr>
                </w:p>
              </w:tc>
            </w:tr>
          </w:tbl>
          <w:p w14:paraId="6E96718A" w14:textId="3714DAD8" w:rsidR="0068573A" w:rsidRPr="00B80563" w:rsidRDefault="0068573A" w:rsidP="00B80563">
            <w:pPr>
              <w:numPr>
                <w:ilvl w:val="0"/>
                <w:numId w:val="34"/>
              </w:numPr>
              <w:overflowPunct/>
              <w:spacing w:line="276" w:lineRule="auto"/>
              <w:ind w:right="282"/>
              <w:jc w:val="both"/>
              <w:textAlignment w:val="auto"/>
              <w:rPr>
                <w:rFonts w:ascii="Times New Roman" w:hAnsi="Times New Roman"/>
                <w:b/>
                <w:bCs/>
                <w:kern w:val="28"/>
                <w:sz w:val="24"/>
                <w:szCs w:val="24"/>
                <w:lang w:val="fr-FR"/>
              </w:rPr>
            </w:pPr>
            <w:r w:rsidRPr="0068573A">
              <w:rPr>
                <w:rFonts w:ascii="Times New Roman" w:hAnsi="Times New Roman"/>
                <w:b/>
                <w:bCs/>
                <w:kern w:val="28"/>
                <w:sz w:val="24"/>
                <w:szCs w:val="24"/>
                <w:lang w:val="fr-FR"/>
              </w:rPr>
              <w:t xml:space="preserve">TERMEN DE PRESTARE </w:t>
            </w:r>
            <w:r w:rsidRPr="0068573A">
              <w:rPr>
                <w:rFonts w:ascii="Times New Roman" w:hAnsi="Times New Roman"/>
                <w:bCs/>
                <w:sz w:val="24"/>
                <w:szCs w:val="24"/>
              </w:rPr>
              <w:t xml:space="preserve">30 </w:t>
            </w:r>
            <w:proofErr w:type="spellStart"/>
            <w:r w:rsidRPr="0068573A">
              <w:rPr>
                <w:rFonts w:ascii="Times New Roman" w:hAnsi="Times New Roman"/>
                <w:bCs/>
                <w:sz w:val="24"/>
                <w:szCs w:val="24"/>
              </w:rPr>
              <w:t>octombrie</w:t>
            </w:r>
            <w:proofErr w:type="spellEnd"/>
            <w:r w:rsidRPr="0068573A">
              <w:rPr>
                <w:rFonts w:ascii="Times New Roman" w:hAnsi="Times New Roman"/>
                <w:bCs/>
                <w:sz w:val="24"/>
                <w:szCs w:val="24"/>
              </w:rPr>
              <w:t xml:space="preserve"> 2024</w:t>
            </w:r>
          </w:p>
        </w:tc>
        <w:tc>
          <w:tcPr>
            <w:tcW w:w="2972" w:type="dxa"/>
            <w:tcMar>
              <w:left w:w="57" w:type="dxa"/>
              <w:right w:w="57" w:type="dxa"/>
            </w:tcMar>
          </w:tcPr>
          <w:p w14:paraId="47115F50" w14:textId="77777777" w:rsidR="00003021" w:rsidRPr="00A721F0" w:rsidRDefault="00003021" w:rsidP="00D30335">
            <w:pPr>
              <w:spacing w:before="120" w:after="120"/>
              <w:jc w:val="both"/>
              <w:rPr>
                <w:rFonts w:ascii="Times New Roman" w:hAnsi="Times New Roman"/>
                <w:sz w:val="24"/>
                <w:szCs w:val="24"/>
                <w:lang w:val="fr-FR"/>
              </w:rPr>
            </w:pPr>
          </w:p>
        </w:tc>
      </w:tr>
    </w:tbl>
    <w:p w14:paraId="24525DFF" w14:textId="435D32F5" w:rsidR="00CD3BF8" w:rsidRPr="00615359" w:rsidRDefault="00CD3BF8" w:rsidP="00D30335">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D30335">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e-mail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D30335">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D30335">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54F276" w14:textId="777E7B8F" w:rsidR="00557393" w:rsidRPr="008D607E" w:rsidRDefault="00557393" w:rsidP="00D30335">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D30335">
      <w:pPr>
        <w:pStyle w:val="Heading2"/>
        <w:numPr>
          <w:ilvl w:val="0"/>
          <w:numId w:val="0"/>
        </w:numPr>
        <w:ind w:left="1080"/>
        <w:rPr>
          <w:rFonts w:ascii="Arial Narrow" w:hAnsi="Arial Narrow"/>
          <w:caps/>
          <w:sz w:val="24"/>
          <w:szCs w:val="24"/>
        </w:rPr>
      </w:pPr>
    </w:p>
    <w:p w14:paraId="33DFD18B" w14:textId="77777777" w:rsidR="00557393" w:rsidRPr="00295786" w:rsidRDefault="00557393" w:rsidP="00D30335">
      <w:pPr>
        <w:pStyle w:val="Heading2"/>
        <w:numPr>
          <w:ilvl w:val="0"/>
          <w:numId w:val="0"/>
        </w:numPr>
        <w:ind w:left="1080"/>
        <w:rPr>
          <w:rFonts w:ascii="Arial Narrow" w:hAnsi="Arial Narrow"/>
          <w:caps/>
          <w:sz w:val="24"/>
          <w:szCs w:val="24"/>
        </w:rPr>
      </w:pPr>
    </w:p>
    <w:p w14:paraId="2C7682AF" w14:textId="77777777" w:rsidR="00557393" w:rsidRPr="00295786" w:rsidRDefault="00557393" w:rsidP="00D30335">
      <w:pPr>
        <w:pStyle w:val="Heading2"/>
        <w:numPr>
          <w:ilvl w:val="0"/>
          <w:numId w:val="0"/>
        </w:numPr>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D30335">
      <w:pPr>
        <w:jc w:val="both"/>
        <w:rPr>
          <w:rFonts w:ascii="Arial Narrow" w:hAnsi="Arial Narrow"/>
          <w:i/>
          <w:noProof/>
          <w:sz w:val="24"/>
          <w:szCs w:val="24"/>
          <w:lang w:val="fr-FR"/>
        </w:rPr>
      </w:pPr>
    </w:p>
    <w:p w14:paraId="2A4EEB5F" w14:textId="77777777" w:rsidR="00557393" w:rsidRPr="008D607E" w:rsidRDefault="00557393" w:rsidP="00D30335">
      <w:pPr>
        <w:jc w:val="both"/>
        <w:rPr>
          <w:rFonts w:ascii="Arial Narrow" w:hAnsi="Arial Narrow"/>
          <w:i/>
          <w:noProof/>
          <w:sz w:val="24"/>
          <w:szCs w:val="24"/>
          <w:lang w:val="fr-FR"/>
        </w:rPr>
      </w:pPr>
    </w:p>
    <w:p w14:paraId="30A86192" w14:textId="77777777" w:rsidR="00557393" w:rsidRPr="008D607E" w:rsidRDefault="00557393" w:rsidP="00D30335">
      <w:pPr>
        <w:jc w:val="both"/>
        <w:rPr>
          <w:rFonts w:ascii="Arial Narrow" w:hAnsi="Arial Narrow"/>
          <w:i/>
          <w:noProof/>
          <w:sz w:val="24"/>
          <w:szCs w:val="24"/>
          <w:lang w:val="fr-FR"/>
        </w:rPr>
      </w:pPr>
    </w:p>
    <w:p w14:paraId="46B3F182" w14:textId="77777777" w:rsidR="00557393" w:rsidRPr="00295786" w:rsidRDefault="00557393" w:rsidP="00D30335">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D30335">
      <w:pPr>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D30335">
      <w:pPr>
        <w:pStyle w:val="text"/>
        <w:widowControl/>
        <w:spacing w:before="0" w:line="240" w:lineRule="auto"/>
        <w:rPr>
          <w:rFonts w:ascii="Arial Narrow" w:hAnsi="Arial Narrow"/>
          <w:i/>
          <w:noProof/>
          <w:szCs w:val="24"/>
          <w:lang w:val="ro-RO"/>
        </w:rPr>
      </w:pPr>
    </w:p>
    <w:p w14:paraId="137539C4" w14:textId="77777777" w:rsidR="00557393" w:rsidRPr="008D607E" w:rsidRDefault="00557393" w:rsidP="00D30335">
      <w:pPr>
        <w:pStyle w:val="Header"/>
        <w:rPr>
          <w:rFonts w:ascii="Arial Narrow" w:hAnsi="Arial Narrow"/>
          <w:i/>
          <w:sz w:val="24"/>
          <w:szCs w:val="24"/>
          <w:lang w:val="fr-FR"/>
        </w:rPr>
      </w:pPr>
    </w:p>
    <w:p w14:paraId="1335C07D"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ca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D30335">
      <w:pPr>
        <w:spacing w:after="120"/>
        <w:jc w:val="both"/>
        <w:rPr>
          <w:rFonts w:ascii="Arial Narrow" w:hAnsi="Arial Narrow"/>
          <w:i/>
          <w:sz w:val="24"/>
          <w:szCs w:val="24"/>
          <w:lang w:val="fr-FR"/>
        </w:rPr>
      </w:pPr>
    </w:p>
    <w:p w14:paraId="25E414FD" w14:textId="77777777" w:rsidR="00557393" w:rsidRPr="008D607E" w:rsidRDefault="00557393" w:rsidP="00D30335">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D30335">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3F7D3B0B" w14:textId="77777777" w:rsidR="00557393" w:rsidRPr="008D607E" w:rsidRDefault="00557393"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D30335">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D30335">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5C4861" w14:textId="77777777" w:rsidR="00C6303E" w:rsidRDefault="00C6303E">
      <w:r>
        <w:separator/>
      </w:r>
    </w:p>
  </w:endnote>
  <w:endnote w:type="continuationSeparator" w:id="0">
    <w:p w14:paraId="18B616EC" w14:textId="77777777" w:rsidR="00C6303E" w:rsidRDefault="00C63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E48F0A" w14:textId="77777777" w:rsidR="00C6303E" w:rsidRDefault="00C6303E">
      <w:r>
        <w:separator/>
      </w:r>
    </w:p>
  </w:footnote>
  <w:footnote w:type="continuationSeparator" w:id="0">
    <w:p w14:paraId="73D5DD39" w14:textId="77777777" w:rsidR="00C6303E" w:rsidRDefault="00C630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0E796DB7"/>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1E342C"/>
    <w:multiLevelType w:val="hybridMultilevel"/>
    <w:tmpl w:val="7126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9"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0"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EC616C0"/>
    <w:multiLevelType w:val="hybridMultilevel"/>
    <w:tmpl w:val="81589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5"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78723A4"/>
    <w:multiLevelType w:val="hybridMultilevel"/>
    <w:tmpl w:val="D4C06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3" w15:restartNumberingAfterBreak="0">
    <w:nsid w:val="5CC24D0D"/>
    <w:multiLevelType w:val="hybridMultilevel"/>
    <w:tmpl w:val="5642993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9"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1"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3"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4"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8B5378"/>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639651647">
    <w:abstractNumId w:val="11"/>
  </w:num>
  <w:num w:numId="2" w16cid:durableId="1355885949">
    <w:abstractNumId w:val="5"/>
  </w:num>
  <w:num w:numId="3" w16cid:durableId="773592163">
    <w:abstractNumId w:val="18"/>
  </w:num>
  <w:num w:numId="4" w16cid:durableId="138879399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8"/>
  </w:num>
  <w:num w:numId="6" w16cid:durableId="1960912669">
    <w:abstractNumId w:val="24"/>
  </w:num>
  <w:num w:numId="7" w16cid:durableId="792558119">
    <w:abstractNumId w:val="12"/>
  </w:num>
  <w:num w:numId="8" w16cid:durableId="115367526">
    <w:abstractNumId w:val="35"/>
  </w:num>
  <w:num w:numId="9" w16cid:durableId="608246130">
    <w:abstractNumId w:val="43"/>
  </w:num>
  <w:num w:numId="10" w16cid:durableId="1508903344">
    <w:abstractNumId w:val="0"/>
  </w:num>
  <w:num w:numId="11" w16cid:durableId="2108496939">
    <w:abstractNumId w:val="0"/>
  </w:num>
  <w:num w:numId="12" w16cid:durableId="1492677974">
    <w:abstractNumId w:val="42"/>
  </w:num>
  <w:num w:numId="13" w16cid:durableId="1476801043">
    <w:abstractNumId w:val="44"/>
  </w:num>
  <w:num w:numId="14" w16cid:durableId="969282250">
    <w:abstractNumId w:val="22"/>
  </w:num>
  <w:num w:numId="15" w16cid:durableId="340666679">
    <w:abstractNumId w:val="6"/>
  </w:num>
  <w:num w:numId="16" w16cid:durableId="231161296">
    <w:abstractNumId w:val="7"/>
  </w:num>
  <w:num w:numId="17" w16cid:durableId="498233464">
    <w:abstractNumId w:val="47"/>
  </w:num>
  <w:num w:numId="18" w16cid:durableId="1597131082">
    <w:abstractNumId w:val="10"/>
  </w:num>
  <w:num w:numId="19" w16cid:durableId="10575739">
    <w:abstractNumId w:val="17"/>
  </w:num>
  <w:num w:numId="20" w16cid:durableId="1429081021">
    <w:abstractNumId w:val="16"/>
  </w:num>
  <w:num w:numId="21" w16cid:durableId="1347518206">
    <w:abstractNumId w:val="20"/>
  </w:num>
  <w:num w:numId="22" w16cid:durableId="153760910">
    <w:abstractNumId w:val="30"/>
  </w:num>
  <w:num w:numId="23" w16cid:durableId="1065252182">
    <w:abstractNumId w:val="19"/>
  </w:num>
  <w:num w:numId="24" w16cid:durableId="21249979">
    <w:abstractNumId w:val="39"/>
  </w:num>
  <w:num w:numId="25" w16cid:durableId="1818255859">
    <w:abstractNumId w:val="14"/>
  </w:num>
  <w:num w:numId="26" w16cid:durableId="1735398368">
    <w:abstractNumId w:val="40"/>
  </w:num>
  <w:num w:numId="27" w16cid:durableId="1706326189">
    <w:abstractNumId w:val="45"/>
  </w:num>
  <w:num w:numId="28" w16cid:durableId="62222872">
    <w:abstractNumId w:val="34"/>
  </w:num>
  <w:num w:numId="29" w16cid:durableId="530188956">
    <w:abstractNumId w:val="40"/>
  </w:num>
  <w:num w:numId="30" w16cid:durableId="423650838">
    <w:abstractNumId w:val="40"/>
  </w:num>
  <w:num w:numId="31" w16cid:durableId="825897764">
    <w:abstractNumId w:val="29"/>
  </w:num>
  <w:num w:numId="32" w16cid:durableId="139539909">
    <w:abstractNumId w:val="36"/>
  </w:num>
  <w:num w:numId="33" w16cid:durableId="1213880695">
    <w:abstractNumId w:val="46"/>
  </w:num>
  <w:num w:numId="34" w16cid:durableId="1372921224">
    <w:abstractNumId w:val="37"/>
  </w:num>
  <w:num w:numId="35" w16cid:durableId="201022536">
    <w:abstractNumId w:val="32"/>
  </w:num>
  <w:num w:numId="36" w16cid:durableId="1315061809">
    <w:abstractNumId w:val="25"/>
  </w:num>
  <w:num w:numId="37" w16cid:durableId="521088086">
    <w:abstractNumId w:val="9"/>
  </w:num>
  <w:num w:numId="38" w16cid:durableId="1422944597">
    <w:abstractNumId w:val="26"/>
  </w:num>
  <w:num w:numId="39" w16cid:durableId="2078697800">
    <w:abstractNumId w:val="21"/>
  </w:num>
  <w:num w:numId="40" w16cid:durableId="2042045686">
    <w:abstractNumId w:val="27"/>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8"/>
  </w:num>
  <w:num w:numId="46" w16cid:durableId="1553496827">
    <w:abstractNumId w:val="41"/>
  </w:num>
  <w:num w:numId="47" w16cid:durableId="1657420326">
    <w:abstractNumId w:val="13"/>
  </w:num>
  <w:num w:numId="48" w16cid:durableId="2058777472">
    <w:abstractNumId w:val="49"/>
  </w:num>
  <w:num w:numId="49" w16cid:durableId="978148314">
    <w:abstractNumId w:val="15"/>
  </w:num>
  <w:num w:numId="50" w16cid:durableId="172309539">
    <w:abstractNumId w:val="23"/>
  </w:num>
  <w:num w:numId="51" w16cid:durableId="1455321648">
    <w:abstractNumId w:val="31"/>
  </w:num>
  <w:num w:numId="52" w16cid:durableId="1888224005">
    <w:abstractNumId w:val="33"/>
  </w:num>
  <w:num w:numId="53" w16cid:durableId="19971027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1082E"/>
    <w:rsid w:val="00026053"/>
    <w:rsid w:val="00027A8A"/>
    <w:rsid w:val="00031795"/>
    <w:rsid w:val="00031D64"/>
    <w:rsid w:val="000477C4"/>
    <w:rsid w:val="00052FA8"/>
    <w:rsid w:val="00053889"/>
    <w:rsid w:val="0005461D"/>
    <w:rsid w:val="00054DB3"/>
    <w:rsid w:val="0005533A"/>
    <w:rsid w:val="00056822"/>
    <w:rsid w:val="00061806"/>
    <w:rsid w:val="00062688"/>
    <w:rsid w:val="00066BB1"/>
    <w:rsid w:val="000714B4"/>
    <w:rsid w:val="00076903"/>
    <w:rsid w:val="0008590A"/>
    <w:rsid w:val="00097822"/>
    <w:rsid w:val="00097EE6"/>
    <w:rsid w:val="000A2271"/>
    <w:rsid w:val="000B335C"/>
    <w:rsid w:val="000B4778"/>
    <w:rsid w:val="000B5A59"/>
    <w:rsid w:val="000B6920"/>
    <w:rsid w:val="000B776E"/>
    <w:rsid w:val="000C100D"/>
    <w:rsid w:val="000C1C01"/>
    <w:rsid w:val="000C34C7"/>
    <w:rsid w:val="000C59A8"/>
    <w:rsid w:val="000D27BD"/>
    <w:rsid w:val="000D5F1C"/>
    <w:rsid w:val="000E7F76"/>
    <w:rsid w:val="000F1DB7"/>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09BE"/>
    <w:rsid w:val="001632C7"/>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F09DD"/>
    <w:rsid w:val="001F1A20"/>
    <w:rsid w:val="001F42B5"/>
    <w:rsid w:val="002005C4"/>
    <w:rsid w:val="002027DA"/>
    <w:rsid w:val="00210525"/>
    <w:rsid w:val="0021095D"/>
    <w:rsid w:val="002141AB"/>
    <w:rsid w:val="00214918"/>
    <w:rsid w:val="00224411"/>
    <w:rsid w:val="00225E7B"/>
    <w:rsid w:val="00226BE3"/>
    <w:rsid w:val="002345DD"/>
    <w:rsid w:val="00234EB5"/>
    <w:rsid w:val="00235D76"/>
    <w:rsid w:val="00236476"/>
    <w:rsid w:val="00237030"/>
    <w:rsid w:val="00237326"/>
    <w:rsid w:val="002424EE"/>
    <w:rsid w:val="0026197C"/>
    <w:rsid w:val="00263B5C"/>
    <w:rsid w:val="0026405C"/>
    <w:rsid w:val="00271100"/>
    <w:rsid w:val="0027241D"/>
    <w:rsid w:val="00274A49"/>
    <w:rsid w:val="00274EDA"/>
    <w:rsid w:val="00275E5D"/>
    <w:rsid w:val="00283067"/>
    <w:rsid w:val="00285ADF"/>
    <w:rsid w:val="00290102"/>
    <w:rsid w:val="00295786"/>
    <w:rsid w:val="002975CB"/>
    <w:rsid w:val="002A789A"/>
    <w:rsid w:val="002B1600"/>
    <w:rsid w:val="002B4170"/>
    <w:rsid w:val="002B44E7"/>
    <w:rsid w:val="002B6149"/>
    <w:rsid w:val="002C20D3"/>
    <w:rsid w:val="002C309F"/>
    <w:rsid w:val="002C7C23"/>
    <w:rsid w:val="002E1AA1"/>
    <w:rsid w:val="002E7CA7"/>
    <w:rsid w:val="002F0CEF"/>
    <w:rsid w:val="002F1F65"/>
    <w:rsid w:val="0030628F"/>
    <w:rsid w:val="00307ABF"/>
    <w:rsid w:val="003133A2"/>
    <w:rsid w:val="00313EA0"/>
    <w:rsid w:val="00317D4D"/>
    <w:rsid w:val="00321894"/>
    <w:rsid w:val="00322CE6"/>
    <w:rsid w:val="003231D6"/>
    <w:rsid w:val="00323902"/>
    <w:rsid w:val="00327322"/>
    <w:rsid w:val="00336854"/>
    <w:rsid w:val="00341B9C"/>
    <w:rsid w:val="00342534"/>
    <w:rsid w:val="003427D0"/>
    <w:rsid w:val="00355B9C"/>
    <w:rsid w:val="003608A5"/>
    <w:rsid w:val="00366FC3"/>
    <w:rsid w:val="00372094"/>
    <w:rsid w:val="0037529A"/>
    <w:rsid w:val="0038359B"/>
    <w:rsid w:val="00384D91"/>
    <w:rsid w:val="00385AD5"/>
    <w:rsid w:val="0039046D"/>
    <w:rsid w:val="00392D58"/>
    <w:rsid w:val="003A2E4B"/>
    <w:rsid w:val="003B3CBB"/>
    <w:rsid w:val="003E1120"/>
    <w:rsid w:val="003E5C7A"/>
    <w:rsid w:val="003E79F6"/>
    <w:rsid w:val="003E7B24"/>
    <w:rsid w:val="003F234D"/>
    <w:rsid w:val="00402708"/>
    <w:rsid w:val="00402935"/>
    <w:rsid w:val="0040396A"/>
    <w:rsid w:val="00406258"/>
    <w:rsid w:val="0041072F"/>
    <w:rsid w:val="00412E92"/>
    <w:rsid w:val="004150DE"/>
    <w:rsid w:val="00416CC3"/>
    <w:rsid w:val="00420DF4"/>
    <w:rsid w:val="0042576D"/>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5C82"/>
    <w:rsid w:val="004A734A"/>
    <w:rsid w:val="004E14D7"/>
    <w:rsid w:val="004E17FF"/>
    <w:rsid w:val="004E26C1"/>
    <w:rsid w:val="004E2875"/>
    <w:rsid w:val="004E3AC8"/>
    <w:rsid w:val="004E3EE5"/>
    <w:rsid w:val="004E50C0"/>
    <w:rsid w:val="004F1E42"/>
    <w:rsid w:val="00505A1F"/>
    <w:rsid w:val="00505A21"/>
    <w:rsid w:val="00510158"/>
    <w:rsid w:val="005169FC"/>
    <w:rsid w:val="00523576"/>
    <w:rsid w:val="00526DC0"/>
    <w:rsid w:val="0053770A"/>
    <w:rsid w:val="00540882"/>
    <w:rsid w:val="00542E35"/>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0EBA"/>
    <w:rsid w:val="005D129E"/>
    <w:rsid w:val="005D36D1"/>
    <w:rsid w:val="005D5319"/>
    <w:rsid w:val="005E2B5A"/>
    <w:rsid w:val="005E3BB2"/>
    <w:rsid w:val="005E4712"/>
    <w:rsid w:val="005E59AF"/>
    <w:rsid w:val="005F7BBF"/>
    <w:rsid w:val="0061361C"/>
    <w:rsid w:val="00615359"/>
    <w:rsid w:val="00615E08"/>
    <w:rsid w:val="00617CDA"/>
    <w:rsid w:val="0062247A"/>
    <w:rsid w:val="00625783"/>
    <w:rsid w:val="006257C4"/>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573A"/>
    <w:rsid w:val="00687BD5"/>
    <w:rsid w:val="00694B7B"/>
    <w:rsid w:val="00694DE7"/>
    <w:rsid w:val="00697B8E"/>
    <w:rsid w:val="006A18B0"/>
    <w:rsid w:val="006A55CE"/>
    <w:rsid w:val="006A6A2A"/>
    <w:rsid w:val="006D33B0"/>
    <w:rsid w:val="006D3DFB"/>
    <w:rsid w:val="006D69E9"/>
    <w:rsid w:val="006D7AE4"/>
    <w:rsid w:val="006E17A1"/>
    <w:rsid w:val="006E72D3"/>
    <w:rsid w:val="006F104B"/>
    <w:rsid w:val="006F1E75"/>
    <w:rsid w:val="00700253"/>
    <w:rsid w:val="0070084B"/>
    <w:rsid w:val="00700C6E"/>
    <w:rsid w:val="007044BA"/>
    <w:rsid w:val="007121F9"/>
    <w:rsid w:val="00721B52"/>
    <w:rsid w:val="00724E8B"/>
    <w:rsid w:val="00724F6A"/>
    <w:rsid w:val="00726325"/>
    <w:rsid w:val="00727C61"/>
    <w:rsid w:val="0073203B"/>
    <w:rsid w:val="00737759"/>
    <w:rsid w:val="00740692"/>
    <w:rsid w:val="00743EA7"/>
    <w:rsid w:val="00750C73"/>
    <w:rsid w:val="00755D8B"/>
    <w:rsid w:val="0075702A"/>
    <w:rsid w:val="007643BF"/>
    <w:rsid w:val="00765F8C"/>
    <w:rsid w:val="00767A8E"/>
    <w:rsid w:val="00773CB8"/>
    <w:rsid w:val="00775536"/>
    <w:rsid w:val="0077624B"/>
    <w:rsid w:val="00783975"/>
    <w:rsid w:val="00784B6C"/>
    <w:rsid w:val="00796166"/>
    <w:rsid w:val="007A1533"/>
    <w:rsid w:val="007B2074"/>
    <w:rsid w:val="007C6BA3"/>
    <w:rsid w:val="007D1BAE"/>
    <w:rsid w:val="007D4BD6"/>
    <w:rsid w:val="007D562C"/>
    <w:rsid w:val="007E21E3"/>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0B8E"/>
    <w:rsid w:val="00887669"/>
    <w:rsid w:val="00893148"/>
    <w:rsid w:val="00893729"/>
    <w:rsid w:val="00894CCE"/>
    <w:rsid w:val="00894D06"/>
    <w:rsid w:val="00895F4E"/>
    <w:rsid w:val="00896247"/>
    <w:rsid w:val="0089702A"/>
    <w:rsid w:val="008A54A5"/>
    <w:rsid w:val="008A7335"/>
    <w:rsid w:val="008B7E68"/>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44AD"/>
    <w:rsid w:val="00937CDF"/>
    <w:rsid w:val="00943CF2"/>
    <w:rsid w:val="00944B8E"/>
    <w:rsid w:val="00951149"/>
    <w:rsid w:val="009519A3"/>
    <w:rsid w:val="0096495F"/>
    <w:rsid w:val="009657E7"/>
    <w:rsid w:val="00965924"/>
    <w:rsid w:val="009734F5"/>
    <w:rsid w:val="009857E3"/>
    <w:rsid w:val="00986981"/>
    <w:rsid w:val="0099168C"/>
    <w:rsid w:val="009A0B9C"/>
    <w:rsid w:val="009A3095"/>
    <w:rsid w:val="009A5B00"/>
    <w:rsid w:val="009A6AD5"/>
    <w:rsid w:val="009B4D6B"/>
    <w:rsid w:val="009B67F9"/>
    <w:rsid w:val="009C08A5"/>
    <w:rsid w:val="009C0BEE"/>
    <w:rsid w:val="009C1A92"/>
    <w:rsid w:val="009D0777"/>
    <w:rsid w:val="009D7FDD"/>
    <w:rsid w:val="009E13BB"/>
    <w:rsid w:val="009F608B"/>
    <w:rsid w:val="00A0388F"/>
    <w:rsid w:val="00A0795B"/>
    <w:rsid w:val="00A1052D"/>
    <w:rsid w:val="00A105B7"/>
    <w:rsid w:val="00A15A11"/>
    <w:rsid w:val="00A21097"/>
    <w:rsid w:val="00A242FA"/>
    <w:rsid w:val="00A317FA"/>
    <w:rsid w:val="00A318E2"/>
    <w:rsid w:val="00A350F6"/>
    <w:rsid w:val="00A37194"/>
    <w:rsid w:val="00A3762A"/>
    <w:rsid w:val="00A47BD2"/>
    <w:rsid w:val="00A63456"/>
    <w:rsid w:val="00A6647C"/>
    <w:rsid w:val="00A721F0"/>
    <w:rsid w:val="00A75145"/>
    <w:rsid w:val="00A76A5D"/>
    <w:rsid w:val="00A918FA"/>
    <w:rsid w:val="00A92050"/>
    <w:rsid w:val="00AA7478"/>
    <w:rsid w:val="00AA7C07"/>
    <w:rsid w:val="00AA7F4F"/>
    <w:rsid w:val="00AB004F"/>
    <w:rsid w:val="00AB0883"/>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228AC"/>
    <w:rsid w:val="00B27ACD"/>
    <w:rsid w:val="00B312F6"/>
    <w:rsid w:val="00B40FD2"/>
    <w:rsid w:val="00B456A0"/>
    <w:rsid w:val="00B46E93"/>
    <w:rsid w:val="00B5796A"/>
    <w:rsid w:val="00B61D81"/>
    <w:rsid w:val="00B64903"/>
    <w:rsid w:val="00B72C05"/>
    <w:rsid w:val="00B80548"/>
    <w:rsid w:val="00B80563"/>
    <w:rsid w:val="00B83F9C"/>
    <w:rsid w:val="00B84F66"/>
    <w:rsid w:val="00B93DAB"/>
    <w:rsid w:val="00B954DD"/>
    <w:rsid w:val="00BA198A"/>
    <w:rsid w:val="00BA713B"/>
    <w:rsid w:val="00BB09AA"/>
    <w:rsid w:val="00BB0FEE"/>
    <w:rsid w:val="00BC4660"/>
    <w:rsid w:val="00BC6C87"/>
    <w:rsid w:val="00BD5395"/>
    <w:rsid w:val="00BD5D28"/>
    <w:rsid w:val="00BE7941"/>
    <w:rsid w:val="00BF3110"/>
    <w:rsid w:val="00BF4E80"/>
    <w:rsid w:val="00C00D6F"/>
    <w:rsid w:val="00C0270C"/>
    <w:rsid w:val="00C03E63"/>
    <w:rsid w:val="00C050D0"/>
    <w:rsid w:val="00C052AB"/>
    <w:rsid w:val="00C0653D"/>
    <w:rsid w:val="00C139C6"/>
    <w:rsid w:val="00C151E5"/>
    <w:rsid w:val="00C20522"/>
    <w:rsid w:val="00C22CEE"/>
    <w:rsid w:val="00C276F0"/>
    <w:rsid w:val="00C355AF"/>
    <w:rsid w:val="00C35A79"/>
    <w:rsid w:val="00C40B29"/>
    <w:rsid w:val="00C42E4B"/>
    <w:rsid w:val="00C52F45"/>
    <w:rsid w:val="00C564A1"/>
    <w:rsid w:val="00C572B0"/>
    <w:rsid w:val="00C6303E"/>
    <w:rsid w:val="00C63DFA"/>
    <w:rsid w:val="00C674A4"/>
    <w:rsid w:val="00C72B48"/>
    <w:rsid w:val="00C73F52"/>
    <w:rsid w:val="00C767A2"/>
    <w:rsid w:val="00C80439"/>
    <w:rsid w:val="00C86A08"/>
    <w:rsid w:val="00C91EC9"/>
    <w:rsid w:val="00C92195"/>
    <w:rsid w:val="00C934C2"/>
    <w:rsid w:val="00C952D9"/>
    <w:rsid w:val="00CA07FC"/>
    <w:rsid w:val="00CA4F69"/>
    <w:rsid w:val="00CA7557"/>
    <w:rsid w:val="00CB06E6"/>
    <w:rsid w:val="00CC27CC"/>
    <w:rsid w:val="00CC2BC6"/>
    <w:rsid w:val="00CC7AB4"/>
    <w:rsid w:val="00CD0F08"/>
    <w:rsid w:val="00CD19A7"/>
    <w:rsid w:val="00CD3BF8"/>
    <w:rsid w:val="00CE34FA"/>
    <w:rsid w:val="00CE46AB"/>
    <w:rsid w:val="00CE5234"/>
    <w:rsid w:val="00CF42E1"/>
    <w:rsid w:val="00CF5F61"/>
    <w:rsid w:val="00D015C8"/>
    <w:rsid w:val="00D040C1"/>
    <w:rsid w:val="00D11AE9"/>
    <w:rsid w:val="00D16829"/>
    <w:rsid w:val="00D23D2A"/>
    <w:rsid w:val="00D274AF"/>
    <w:rsid w:val="00D30335"/>
    <w:rsid w:val="00D35F1C"/>
    <w:rsid w:val="00D36F14"/>
    <w:rsid w:val="00D40BA1"/>
    <w:rsid w:val="00D45AD7"/>
    <w:rsid w:val="00D53C47"/>
    <w:rsid w:val="00D562E7"/>
    <w:rsid w:val="00D56E75"/>
    <w:rsid w:val="00D6103F"/>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DF5919"/>
    <w:rsid w:val="00DF6F7B"/>
    <w:rsid w:val="00E008D9"/>
    <w:rsid w:val="00E0131A"/>
    <w:rsid w:val="00E025B3"/>
    <w:rsid w:val="00E02C69"/>
    <w:rsid w:val="00E05D64"/>
    <w:rsid w:val="00E05E07"/>
    <w:rsid w:val="00E06029"/>
    <w:rsid w:val="00E06A95"/>
    <w:rsid w:val="00E1171C"/>
    <w:rsid w:val="00E12D43"/>
    <w:rsid w:val="00E14A50"/>
    <w:rsid w:val="00E15CF3"/>
    <w:rsid w:val="00E17AFA"/>
    <w:rsid w:val="00E225BE"/>
    <w:rsid w:val="00E25B54"/>
    <w:rsid w:val="00E2718D"/>
    <w:rsid w:val="00E3223A"/>
    <w:rsid w:val="00E322ED"/>
    <w:rsid w:val="00E43113"/>
    <w:rsid w:val="00E44896"/>
    <w:rsid w:val="00E5056B"/>
    <w:rsid w:val="00E52350"/>
    <w:rsid w:val="00E541AB"/>
    <w:rsid w:val="00E54D5A"/>
    <w:rsid w:val="00E6169C"/>
    <w:rsid w:val="00E62606"/>
    <w:rsid w:val="00E62EB8"/>
    <w:rsid w:val="00E6321F"/>
    <w:rsid w:val="00E6371A"/>
    <w:rsid w:val="00E646D4"/>
    <w:rsid w:val="00E70216"/>
    <w:rsid w:val="00E72889"/>
    <w:rsid w:val="00E75124"/>
    <w:rsid w:val="00E83C5A"/>
    <w:rsid w:val="00E850A3"/>
    <w:rsid w:val="00E90516"/>
    <w:rsid w:val="00E9408A"/>
    <w:rsid w:val="00EA0942"/>
    <w:rsid w:val="00EA42C8"/>
    <w:rsid w:val="00EA62BA"/>
    <w:rsid w:val="00EB1036"/>
    <w:rsid w:val="00EB1C5C"/>
    <w:rsid w:val="00EB2B40"/>
    <w:rsid w:val="00EB3907"/>
    <w:rsid w:val="00EB67E8"/>
    <w:rsid w:val="00EC1CCF"/>
    <w:rsid w:val="00EC1F78"/>
    <w:rsid w:val="00EC3674"/>
    <w:rsid w:val="00EC4C11"/>
    <w:rsid w:val="00EC5354"/>
    <w:rsid w:val="00EC7534"/>
    <w:rsid w:val="00ED0DAE"/>
    <w:rsid w:val="00ED6929"/>
    <w:rsid w:val="00EE0A23"/>
    <w:rsid w:val="00EE0A96"/>
    <w:rsid w:val="00EF18BB"/>
    <w:rsid w:val="00EF5868"/>
    <w:rsid w:val="00EF7498"/>
    <w:rsid w:val="00F032BF"/>
    <w:rsid w:val="00F13707"/>
    <w:rsid w:val="00F15C6B"/>
    <w:rsid w:val="00F16A4E"/>
    <w:rsid w:val="00F17DF6"/>
    <w:rsid w:val="00F20E9E"/>
    <w:rsid w:val="00F340FE"/>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 w:val="00FF65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7</Pages>
  <Words>2288</Words>
  <Characters>13047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260</cp:revision>
  <cp:lastPrinted>2023-03-16T09:57:00Z</cp:lastPrinted>
  <dcterms:created xsi:type="dcterms:W3CDTF">2018-03-12T13:25:00Z</dcterms:created>
  <dcterms:modified xsi:type="dcterms:W3CDTF">2024-09-18T11:49:00Z</dcterms:modified>
</cp:coreProperties>
</file>