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B8AD47" w14:textId="77777777" w:rsidR="006A18B0" w:rsidRPr="0018656E" w:rsidRDefault="006A18B0" w:rsidP="00D30335">
      <w:pPr>
        <w:spacing w:before="120"/>
        <w:jc w:val="center"/>
        <w:outlineLvl w:val="0"/>
        <w:rPr>
          <w:rFonts w:ascii="Arial Narrow" w:hAnsi="Arial Narrow" w:cs="Arial"/>
          <w:b/>
          <w:lang w:val="ro-RO"/>
        </w:rPr>
      </w:pPr>
    </w:p>
    <w:p w14:paraId="66DC567B" w14:textId="77777777" w:rsidR="005A2F49" w:rsidRPr="008D607E" w:rsidRDefault="005A2F49" w:rsidP="00D30335">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D30335">
      <w:pPr>
        <w:jc w:val="center"/>
        <w:rPr>
          <w:rFonts w:ascii="Arial Narrow" w:hAnsi="Arial Narrow"/>
          <w:b/>
          <w:bCs/>
          <w:i/>
          <w:noProof/>
          <w:sz w:val="24"/>
          <w:szCs w:val="24"/>
          <w:lang w:val="ro-RO"/>
        </w:rPr>
      </w:pPr>
    </w:p>
    <w:p w14:paraId="351B584A" w14:textId="77777777" w:rsidR="005A2F49" w:rsidRPr="008D607E" w:rsidRDefault="005A2F49" w:rsidP="00D30335">
      <w:pPr>
        <w:jc w:val="center"/>
        <w:rPr>
          <w:rFonts w:ascii="Arial Narrow" w:hAnsi="Arial Narrow"/>
          <w:b/>
          <w:bCs/>
          <w:i/>
          <w:noProof/>
          <w:sz w:val="24"/>
          <w:szCs w:val="24"/>
          <w:lang w:val="ro-RO"/>
        </w:rPr>
      </w:pPr>
    </w:p>
    <w:p w14:paraId="7516DC5B" w14:textId="77777777" w:rsidR="005A2F49" w:rsidRPr="008D607E" w:rsidRDefault="005A2F49" w:rsidP="00D30335">
      <w:pPr>
        <w:jc w:val="center"/>
        <w:rPr>
          <w:rFonts w:ascii="Arial Narrow" w:hAnsi="Arial Narrow"/>
          <w:b/>
          <w:bCs/>
          <w:i/>
          <w:noProof/>
          <w:sz w:val="24"/>
          <w:szCs w:val="24"/>
          <w:lang w:val="ro-RO"/>
        </w:rPr>
      </w:pPr>
    </w:p>
    <w:p w14:paraId="09108839" w14:textId="77777777" w:rsidR="005A2F49" w:rsidRPr="008D607E" w:rsidRDefault="005A2F49" w:rsidP="00D30335">
      <w:pPr>
        <w:rPr>
          <w:rFonts w:ascii="Arial Narrow" w:hAnsi="Arial Narrow"/>
          <w:b/>
          <w:bCs/>
          <w:i/>
          <w:noProof/>
          <w:sz w:val="24"/>
          <w:szCs w:val="24"/>
          <w:lang w:val="ro-RO"/>
        </w:rPr>
      </w:pPr>
    </w:p>
    <w:p w14:paraId="5A469B3E" w14:textId="77777777" w:rsidR="00AF3B22" w:rsidRPr="00615359" w:rsidRDefault="00D015C8" w:rsidP="00D30335">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D30335">
      <w:pPr>
        <w:ind w:left="1416" w:hanging="1416"/>
        <w:rPr>
          <w:rFonts w:ascii="Arial Narrow" w:hAnsi="Arial Narrow"/>
          <w:b/>
          <w:i/>
          <w:noProof/>
          <w:sz w:val="24"/>
          <w:szCs w:val="24"/>
          <w:lang w:val="ro-RO"/>
        </w:rPr>
      </w:pPr>
    </w:p>
    <w:p w14:paraId="63E656BD" w14:textId="77777777" w:rsidR="005C6311" w:rsidRPr="00615359" w:rsidRDefault="002345DD"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D30335">
      <w:pPr>
        <w:rPr>
          <w:rFonts w:ascii="Arial Narrow" w:hAnsi="Arial Narrow"/>
          <w:b/>
          <w:i/>
          <w:noProof/>
          <w:sz w:val="24"/>
          <w:szCs w:val="24"/>
          <w:lang w:val="ro-RO"/>
        </w:rPr>
      </w:pPr>
    </w:p>
    <w:p w14:paraId="7C54DC48" w14:textId="77777777" w:rsidR="00D015C8" w:rsidRPr="00615359" w:rsidRDefault="00D015C8" w:rsidP="00D30335">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30335">
      <w:pPr>
        <w:ind w:left="1416" w:hanging="1416"/>
        <w:rPr>
          <w:rFonts w:ascii="Arial Narrow" w:hAnsi="Arial Narrow"/>
          <w:b/>
          <w:i/>
          <w:noProof/>
          <w:sz w:val="24"/>
          <w:szCs w:val="24"/>
          <w:lang w:val="ro-RO"/>
        </w:rPr>
      </w:pPr>
    </w:p>
    <w:p w14:paraId="630FC172" w14:textId="77777777" w:rsidR="00784B6C" w:rsidRPr="00615359" w:rsidRDefault="00784B6C" w:rsidP="00D30335">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D30335">
      <w:pPr>
        <w:rPr>
          <w:rFonts w:ascii="Arial Narrow" w:hAnsi="Arial Narrow"/>
          <w:b/>
          <w:i/>
          <w:noProof/>
          <w:sz w:val="24"/>
          <w:szCs w:val="24"/>
          <w:lang w:val="ro-RO"/>
        </w:rPr>
      </w:pPr>
    </w:p>
    <w:p w14:paraId="4E8E084F" w14:textId="77777777" w:rsidR="0065266D" w:rsidRPr="008D607E" w:rsidRDefault="0065266D" w:rsidP="00D30335">
      <w:pPr>
        <w:rPr>
          <w:rFonts w:ascii="Arial Narrow" w:hAnsi="Arial Narrow"/>
          <w:b/>
          <w:i/>
          <w:noProof/>
          <w:sz w:val="24"/>
          <w:szCs w:val="24"/>
          <w:lang w:val="ro-RO"/>
        </w:rPr>
      </w:pPr>
    </w:p>
    <w:p w14:paraId="39E1AC78" w14:textId="77777777" w:rsidR="005A2F49" w:rsidRPr="008D607E" w:rsidRDefault="005A2F49" w:rsidP="00D30335">
      <w:pPr>
        <w:rPr>
          <w:rFonts w:ascii="Arial Narrow" w:hAnsi="Arial Narrow"/>
          <w:i/>
          <w:noProof/>
          <w:sz w:val="24"/>
          <w:szCs w:val="24"/>
          <w:lang w:val="ro-RO"/>
        </w:rPr>
      </w:pPr>
    </w:p>
    <w:p w14:paraId="21A25568" w14:textId="77777777" w:rsidR="002345DD" w:rsidRPr="008D607E" w:rsidRDefault="002345DD" w:rsidP="00D30335">
      <w:pPr>
        <w:jc w:val="right"/>
        <w:rPr>
          <w:rFonts w:ascii="Arial Narrow" w:hAnsi="Arial Narrow"/>
          <w:i/>
          <w:noProof/>
          <w:sz w:val="24"/>
          <w:szCs w:val="24"/>
          <w:lang w:val="ro-RO"/>
        </w:rPr>
      </w:pPr>
    </w:p>
    <w:p w14:paraId="6BB33A24" w14:textId="77777777" w:rsidR="002345DD" w:rsidRPr="008D607E" w:rsidRDefault="002345DD" w:rsidP="00D30335">
      <w:pPr>
        <w:jc w:val="right"/>
        <w:rPr>
          <w:rFonts w:ascii="Arial Narrow" w:hAnsi="Arial Narrow"/>
          <w:i/>
          <w:noProof/>
          <w:sz w:val="24"/>
          <w:szCs w:val="24"/>
          <w:lang w:val="ro-RO"/>
        </w:rPr>
      </w:pPr>
    </w:p>
    <w:p w14:paraId="55CA5C3B" w14:textId="77777777" w:rsidR="002345DD" w:rsidRPr="008D607E" w:rsidRDefault="002345DD" w:rsidP="00D30335">
      <w:pPr>
        <w:jc w:val="right"/>
        <w:rPr>
          <w:rFonts w:ascii="Arial Narrow" w:hAnsi="Arial Narrow"/>
          <w:i/>
          <w:noProof/>
          <w:sz w:val="24"/>
          <w:szCs w:val="24"/>
          <w:lang w:val="ro-RO"/>
        </w:rPr>
      </w:pPr>
    </w:p>
    <w:p w14:paraId="4F4125AA" w14:textId="77777777" w:rsidR="002345DD" w:rsidRPr="008D607E" w:rsidRDefault="002345DD" w:rsidP="00D30335">
      <w:pPr>
        <w:jc w:val="right"/>
        <w:rPr>
          <w:rFonts w:ascii="Arial Narrow" w:hAnsi="Arial Narrow"/>
          <w:i/>
          <w:noProof/>
          <w:sz w:val="24"/>
          <w:szCs w:val="24"/>
          <w:lang w:val="ro-RO"/>
        </w:rPr>
      </w:pPr>
    </w:p>
    <w:p w14:paraId="114EC99F" w14:textId="77777777" w:rsidR="002345DD" w:rsidRPr="008D607E" w:rsidRDefault="002345DD" w:rsidP="00D30335">
      <w:pPr>
        <w:jc w:val="right"/>
        <w:rPr>
          <w:rFonts w:ascii="Arial Narrow" w:hAnsi="Arial Narrow"/>
          <w:i/>
          <w:noProof/>
          <w:sz w:val="24"/>
          <w:szCs w:val="24"/>
          <w:lang w:val="ro-RO"/>
        </w:rPr>
      </w:pPr>
    </w:p>
    <w:p w14:paraId="16998A98" w14:textId="77777777" w:rsidR="002345DD" w:rsidRPr="008D607E" w:rsidRDefault="002345DD" w:rsidP="00D30335">
      <w:pPr>
        <w:jc w:val="right"/>
        <w:rPr>
          <w:rFonts w:ascii="Arial Narrow" w:hAnsi="Arial Narrow"/>
          <w:i/>
          <w:noProof/>
          <w:sz w:val="24"/>
          <w:szCs w:val="24"/>
          <w:lang w:val="ro-RO"/>
        </w:rPr>
      </w:pPr>
    </w:p>
    <w:p w14:paraId="1B6694AE" w14:textId="77777777" w:rsidR="002345DD" w:rsidRPr="008D607E" w:rsidRDefault="002345DD" w:rsidP="00D30335">
      <w:pPr>
        <w:jc w:val="right"/>
        <w:rPr>
          <w:rFonts w:ascii="Arial Narrow" w:hAnsi="Arial Narrow"/>
          <w:i/>
          <w:noProof/>
          <w:sz w:val="24"/>
          <w:szCs w:val="24"/>
          <w:lang w:val="ro-RO"/>
        </w:rPr>
      </w:pPr>
    </w:p>
    <w:p w14:paraId="4962982C" w14:textId="77777777" w:rsidR="002345DD" w:rsidRPr="008D607E" w:rsidRDefault="002345DD" w:rsidP="00D30335">
      <w:pPr>
        <w:jc w:val="right"/>
        <w:rPr>
          <w:rFonts w:ascii="Arial Narrow" w:hAnsi="Arial Narrow"/>
          <w:i/>
          <w:noProof/>
          <w:sz w:val="24"/>
          <w:szCs w:val="24"/>
          <w:lang w:val="ro-RO"/>
        </w:rPr>
      </w:pPr>
    </w:p>
    <w:p w14:paraId="6674BC54" w14:textId="77777777" w:rsidR="002345DD" w:rsidRPr="008D607E" w:rsidRDefault="002345DD" w:rsidP="00D30335">
      <w:pPr>
        <w:jc w:val="right"/>
        <w:rPr>
          <w:rFonts w:ascii="Arial Narrow" w:hAnsi="Arial Narrow"/>
          <w:i/>
          <w:noProof/>
          <w:sz w:val="24"/>
          <w:szCs w:val="24"/>
          <w:lang w:val="ro-RO"/>
        </w:rPr>
      </w:pPr>
    </w:p>
    <w:p w14:paraId="2769D562" w14:textId="77777777" w:rsidR="002345DD" w:rsidRPr="008D607E" w:rsidRDefault="002345DD" w:rsidP="00D30335">
      <w:pPr>
        <w:jc w:val="right"/>
        <w:rPr>
          <w:rFonts w:ascii="Arial Narrow" w:hAnsi="Arial Narrow"/>
          <w:i/>
          <w:noProof/>
          <w:sz w:val="24"/>
          <w:szCs w:val="24"/>
          <w:lang w:val="ro-RO"/>
        </w:rPr>
      </w:pPr>
    </w:p>
    <w:p w14:paraId="222BD58A" w14:textId="77777777" w:rsidR="002345DD" w:rsidRPr="008D607E" w:rsidRDefault="002345DD" w:rsidP="00D30335">
      <w:pPr>
        <w:jc w:val="right"/>
        <w:rPr>
          <w:rFonts w:ascii="Arial Narrow" w:hAnsi="Arial Narrow"/>
          <w:i/>
          <w:noProof/>
          <w:sz w:val="24"/>
          <w:szCs w:val="24"/>
          <w:lang w:val="ro-RO"/>
        </w:rPr>
      </w:pPr>
    </w:p>
    <w:p w14:paraId="06ABC6CF" w14:textId="77777777" w:rsidR="002345DD" w:rsidRPr="008D607E" w:rsidRDefault="002345DD" w:rsidP="00D30335">
      <w:pPr>
        <w:jc w:val="right"/>
        <w:rPr>
          <w:rFonts w:ascii="Arial Narrow" w:hAnsi="Arial Narrow"/>
          <w:i/>
          <w:noProof/>
          <w:sz w:val="24"/>
          <w:szCs w:val="24"/>
          <w:lang w:val="ro-RO"/>
        </w:rPr>
      </w:pPr>
    </w:p>
    <w:p w14:paraId="06F6A51B" w14:textId="77777777" w:rsidR="002345DD" w:rsidRPr="008D607E" w:rsidRDefault="002345DD" w:rsidP="00D30335">
      <w:pPr>
        <w:jc w:val="right"/>
        <w:rPr>
          <w:rFonts w:ascii="Arial Narrow" w:hAnsi="Arial Narrow"/>
          <w:i/>
          <w:noProof/>
          <w:sz w:val="24"/>
          <w:szCs w:val="24"/>
          <w:lang w:val="ro-RO"/>
        </w:rPr>
      </w:pPr>
    </w:p>
    <w:p w14:paraId="3F28AF3C" w14:textId="77777777" w:rsidR="002345DD" w:rsidRPr="008D607E" w:rsidRDefault="002345DD" w:rsidP="00D30335">
      <w:pPr>
        <w:jc w:val="right"/>
        <w:rPr>
          <w:rFonts w:ascii="Arial Narrow" w:hAnsi="Arial Narrow"/>
          <w:i/>
          <w:noProof/>
          <w:sz w:val="24"/>
          <w:szCs w:val="24"/>
          <w:lang w:val="ro-RO"/>
        </w:rPr>
      </w:pPr>
    </w:p>
    <w:p w14:paraId="16D77401" w14:textId="77777777" w:rsidR="002345DD" w:rsidRPr="008D607E" w:rsidRDefault="002345DD" w:rsidP="00D30335">
      <w:pPr>
        <w:jc w:val="right"/>
        <w:rPr>
          <w:rFonts w:ascii="Arial Narrow" w:hAnsi="Arial Narrow"/>
          <w:i/>
          <w:noProof/>
          <w:sz w:val="24"/>
          <w:szCs w:val="24"/>
          <w:lang w:val="ro-RO"/>
        </w:rPr>
      </w:pPr>
    </w:p>
    <w:p w14:paraId="628A10B8" w14:textId="77777777" w:rsidR="002345DD" w:rsidRPr="008D607E" w:rsidRDefault="002345DD" w:rsidP="00D30335">
      <w:pPr>
        <w:jc w:val="right"/>
        <w:rPr>
          <w:rFonts w:ascii="Arial Narrow" w:hAnsi="Arial Narrow"/>
          <w:i/>
          <w:noProof/>
          <w:sz w:val="24"/>
          <w:szCs w:val="24"/>
          <w:lang w:val="ro-RO"/>
        </w:rPr>
      </w:pPr>
    </w:p>
    <w:p w14:paraId="65B0522F" w14:textId="77777777" w:rsidR="002345DD" w:rsidRPr="008D607E" w:rsidRDefault="002345DD" w:rsidP="00D30335">
      <w:pPr>
        <w:jc w:val="right"/>
        <w:rPr>
          <w:rFonts w:ascii="Arial Narrow" w:hAnsi="Arial Narrow"/>
          <w:i/>
          <w:noProof/>
          <w:sz w:val="24"/>
          <w:szCs w:val="24"/>
          <w:lang w:val="ro-RO"/>
        </w:rPr>
      </w:pPr>
    </w:p>
    <w:p w14:paraId="384DD221" w14:textId="77777777" w:rsidR="002345DD" w:rsidRPr="008D607E" w:rsidRDefault="002345DD" w:rsidP="00D30335">
      <w:pPr>
        <w:jc w:val="right"/>
        <w:rPr>
          <w:rFonts w:ascii="Arial Narrow" w:hAnsi="Arial Narrow"/>
          <w:i/>
          <w:noProof/>
          <w:sz w:val="24"/>
          <w:szCs w:val="24"/>
          <w:lang w:val="ro-RO"/>
        </w:rPr>
      </w:pPr>
    </w:p>
    <w:p w14:paraId="1C831BE6" w14:textId="77777777" w:rsidR="002345DD" w:rsidRPr="008D607E" w:rsidRDefault="002345DD" w:rsidP="00D30335">
      <w:pPr>
        <w:jc w:val="right"/>
        <w:rPr>
          <w:rFonts w:ascii="Arial Narrow" w:hAnsi="Arial Narrow"/>
          <w:i/>
          <w:noProof/>
          <w:sz w:val="24"/>
          <w:szCs w:val="24"/>
          <w:lang w:val="ro-RO"/>
        </w:rPr>
      </w:pPr>
    </w:p>
    <w:p w14:paraId="6CD20D36" w14:textId="77777777" w:rsidR="002345DD" w:rsidRPr="008D607E" w:rsidRDefault="002345DD" w:rsidP="00D30335">
      <w:pPr>
        <w:jc w:val="right"/>
        <w:rPr>
          <w:rFonts w:ascii="Arial Narrow" w:hAnsi="Arial Narrow"/>
          <w:i/>
          <w:noProof/>
          <w:sz w:val="24"/>
          <w:szCs w:val="24"/>
          <w:lang w:val="ro-RO"/>
        </w:rPr>
      </w:pPr>
    </w:p>
    <w:p w14:paraId="5151B578" w14:textId="77777777" w:rsidR="002345DD" w:rsidRPr="008D607E" w:rsidRDefault="002345DD" w:rsidP="00D30335">
      <w:pPr>
        <w:jc w:val="right"/>
        <w:rPr>
          <w:rFonts w:ascii="Arial Narrow" w:hAnsi="Arial Narrow"/>
          <w:i/>
          <w:noProof/>
          <w:sz w:val="24"/>
          <w:szCs w:val="24"/>
          <w:lang w:val="ro-RO"/>
        </w:rPr>
      </w:pPr>
    </w:p>
    <w:p w14:paraId="46ABA951" w14:textId="77777777" w:rsidR="002345DD" w:rsidRPr="008D607E" w:rsidRDefault="002345DD" w:rsidP="00D30335">
      <w:pPr>
        <w:jc w:val="right"/>
        <w:rPr>
          <w:rFonts w:ascii="Arial Narrow" w:hAnsi="Arial Narrow"/>
          <w:i/>
          <w:noProof/>
          <w:sz w:val="24"/>
          <w:szCs w:val="24"/>
          <w:lang w:val="ro-RO"/>
        </w:rPr>
      </w:pPr>
    </w:p>
    <w:p w14:paraId="428B5168" w14:textId="77777777" w:rsidR="002345DD" w:rsidRPr="008D607E" w:rsidRDefault="002345DD" w:rsidP="00D30335">
      <w:pPr>
        <w:jc w:val="right"/>
        <w:rPr>
          <w:rFonts w:ascii="Arial Narrow" w:hAnsi="Arial Narrow"/>
          <w:i/>
          <w:noProof/>
          <w:sz w:val="24"/>
          <w:szCs w:val="24"/>
          <w:lang w:val="ro-RO"/>
        </w:rPr>
      </w:pPr>
    </w:p>
    <w:p w14:paraId="75BED978" w14:textId="77777777" w:rsidR="002345DD" w:rsidRPr="008D607E" w:rsidRDefault="002345DD" w:rsidP="00D30335">
      <w:pPr>
        <w:jc w:val="right"/>
        <w:rPr>
          <w:rFonts w:ascii="Arial Narrow" w:hAnsi="Arial Narrow"/>
          <w:i/>
          <w:noProof/>
          <w:sz w:val="24"/>
          <w:szCs w:val="24"/>
          <w:lang w:val="ro-RO"/>
        </w:rPr>
      </w:pPr>
    </w:p>
    <w:p w14:paraId="35A9D6DE" w14:textId="77777777" w:rsidR="002345DD" w:rsidRPr="008D607E" w:rsidRDefault="002345DD" w:rsidP="00D30335">
      <w:pPr>
        <w:jc w:val="right"/>
        <w:rPr>
          <w:rFonts w:ascii="Arial Narrow" w:hAnsi="Arial Narrow"/>
          <w:i/>
          <w:noProof/>
          <w:sz w:val="24"/>
          <w:szCs w:val="24"/>
          <w:lang w:val="ro-RO"/>
        </w:rPr>
      </w:pPr>
    </w:p>
    <w:p w14:paraId="4FA4C94E" w14:textId="77777777" w:rsidR="002345DD" w:rsidRPr="008D607E" w:rsidRDefault="002345DD" w:rsidP="00D30335">
      <w:pPr>
        <w:jc w:val="right"/>
        <w:rPr>
          <w:rFonts w:ascii="Arial Narrow" w:hAnsi="Arial Narrow"/>
          <w:i/>
          <w:noProof/>
          <w:sz w:val="24"/>
          <w:szCs w:val="24"/>
          <w:lang w:val="ro-RO"/>
        </w:rPr>
      </w:pPr>
    </w:p>
    <w:p w14:paraId="7FCB9A30" w14:textId="77777777" w:rsidR="002345DD" w:rsidRPr="008D607E" w:rsidRDefault="002345DD" w:rsidP="00D30335">
      <w:pPr>
        <w:jc w:val="right"/>
        <w:rPr>
          <w:rFonts w:ascii="Arial Narrow" w:hAnsi="Arial Narrow"/>
          <w:i/>
          <w:noProof/>
          <w:sz w:val="24"/>
          <w:szCs w:val="24"/>
          <w:lang w:val="ro-RO"/>
        </w:rPr>
      </w:pPr>
    </w:p>
    <w:p w14:paraId="40E71002" w14:textId="77777777" w:rsidR="002345DD" w:rsidRPr="008D607E" w:rsidRDefault="002345DD" w:rsidP="00D30335">
      <w:pPr>
        <w:jc w:val="right"/>
        <w:rPr>
          <w:rFonts w:ascii="Arial Narrow" w:hAnsi="Arial Narrow"/>
          <w:i/>
          <w:noProof/>
          <w:sz w:val="24"/>
          <w:szCs w:val="24"/>
          <w:lang w:val="ro-RO"/>
        </w:rPr>
      </w:pPr>
    </w:p>
    <w:p w14:paraId="7B5DFE34" w14:textId="77777777" w:rsidR="002345DD" w:rsidRPr="008D607E" w:rsidRDefault="002345DD" w:rsidP="00D30335">
      <w:pPr>
        <w:jc w:val="right"/>
        <w:rPr>
          <w:rFonts w:ascii="Arial Narrow" w:hAnsi="Arial Narrow"/>
          <w:i/>
          <w:noProof/>
          <w:sz w:val="24"/>
          <w:szCs w:val="24"/>
          <w:lang w:val="ro-RO"/>
        </w:rPr>
      </w:pPr>
    </w:p>
    <w:p w14:paraId="5FEE1D28" w14:textId="77777777" w:rsidR="002345DD" w:rsidRPr="008D607E" w:rsidRDefault="002345DD" w:rsidP="00D30335">
      <w:pPr>
        <w:jc w:val="right"/>
        <w:rPr>
          <w:rFonts w:ascii="Arial Narrow" w:hAnsi="Arial Narrow"/>
          <w:i/>
          <w:noProof/>
          <w:sz w:val="24"/>
          <w:szCs w:val="24"/>
          <w:lang w:val="ro-RO"/>
        </w:rPr>
      </w:pPr>
    </w:p>
    <w:p w14:paraId="4CE16292" w14:textId="77777777" w:rsidR="002345DD" w:rsidRPr="008D607E" w:rsidRDefault="002345DD" w:rsidP="00D30335">
      <w:pPr>
        <w:jc w:val="right"/>
        <w:rPr>
          <w:rFonts w:ascii="Arial Narrow" w:hAnsi="Arial Narrow"/>
          <w:i/>
          <w:noProof/>
          <w:sz w:val="24"/>
          <w:szCs w:val="24"/>
          <w:lang w:val="ro-RO"/>
        </w:rPr>
      </w:pPr>
    </w:p>
    <w:p w14:paraId="7D8F491C" w14:textId="77777777" w:rsidR="002345DD" w:rsidRPr="008D607E" w:rsidRDefault="002345DD" w:rsidP="00D30335">
      <w:pPr>
        <w:jc w:val="right"/>
        <w:rPr>
          <w:rFonts w:ascii="Arial Narrow" w:hAnsi="Arial Narrow"/>
          <w:i/>
          <w:noProof/>
          <w:sz w:val="24"/>
          <w:szCs w:val="24"/>
          <w:lang w:val="ro-RO"/>
        </w:rPr>
      </w:pPr>
    </w:p>
    <w:p w14:paraId="7CF4C1B6" w14:textId="77777777" w:rsidR="002345DD" w:rsidRPr="008D607E" w:rsidRDefault="002345DD" w:rsidP="00D30335">
      <w:pPr>
        <w:jc w:val="right"/>
        <w:rPr>
          <w:rFonts w:ascii="Arial Narrow" w:hAnsi="Arial Narrow"/>
          <w:i/>
          <w:noProof/>
          <w:sz w:val="24"/>
          <w:szCs w:val="24"/>
          <w:lang w:val="ro-RO"/>
        </w:rPr>
      </w:pPr>
    </w:p>
    <w:p w14:paraId="54B85DC6" w14:textId="77777777" w:rsidR="002345DD" w:rsidRPr="008D607E" w:rsidRDefault="002345DD" w:rsidP="00D30335">
      <w:pPr>
        <w:jc w:val="right"/>
        <w:rPr>
          <w:rFonts w:ascii="Arial Narrow" w:hAnsi="Arial Narrow"/>
          <w:i/>
          <w:noProof/>
          <w:sz w:val="24"/>
          <w:szCs w:val="24"/>
          <w:lang w:val="ro-RO"/>
        </w:rPr>
      </w:pPr>
    </w:p>
    <w:p w14:paraId="3FF25C1B" w14:textId="77777777" w:rsidR="002345DD" w:rsidRPr="008D607E" w:rsidRDefault="002345DD" w:rsidP="00D30335">
      <w:pPr>
        <w:jc w:val="right"/>
        <w:rPr>
          <w:rFonts w:ascii="Arial Narrow" w:hAnsi="Arial Narrow"/>
          <w:i/>
          <w:noProof/>
          <w:sz w:val="24"/>
          <w:szCs w:val="24"/>
          <w:lang w:val="ro-RO"/>
        </w:rPr>
      </w:pPr>
    </w:p>
    <w:p w14:paraId="4FC45638" w14:textId="77777777" w:rsidR="002345DD" w:rsidRPr="008D607E" w:rsidRDefault="002345DD" w:rsidP="00D30335">
      <w:pPr>
        <w:jc w:val="right"/>
        <w:rPr>
          <w:rFonts w:ascii="Arial Narrow" w:hAnsi="Arial Narrow"/>
          <w:i/>
          <w:noProof/>
          <w:sz w:val="24"/>
          <w:szCs w:val="24"/>
          <w:lang w:val="ro-RO"/>
        </w:rPr>
      </w:pPr>
    </w:p>
    <w:p w14:paraId="3A2C7717" w14:textId="77777777" w:rsidR="002345DD" w:rsidRPr="008D607E" w:rsidRDefault="002345DD" w:rsidP="00D30335">
      <w:pPr>
        <w:jc w:val="right"/>
        <w:rPr>
          <w:rFonts w:ascii="Arial Narrow" w:hAnsi="Arial Narrow"/>
          <w:i/>
          <w:noProof/>
          <w:sz w:val="24"/>
          <w:szCs w:val="24"/>
          <w:lang w:val="ro-RO"/>
        </w:rPr>
      </w:pPr>
    </w:p>
    <w:p w14:paraId="474364FA" w14:textId="77777777" w:rsidR="00D015C8" w:rsidRPr="008D607E" w:rsidRDefault="00D015C8" w:rsidP="00D30335">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30335">
      <w:pPr>
        <w:rPr>
          <w:rFonts w:ascii="Arial Narrow" w:eastAsia="Calibri" w:hAnsi="Arial Narrow"/>
          <w:b/>
          <w:bCs/>
          <w:sz w:val="22"/>
          <w:szCs w:val="22"/>
          <w:lang w:val="ro-RO"/>
        </w:rPr>
      </w:pPr>
    </w:p>
    <w:p w14:paraId="45F94E55" w14:textId="77777777" w:rsidR="00AF3B22" w:rsidRPr="008D607E" w:rsidRDefault="00AF3B22" w:rsidP="00D30335">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D30335">
      <w:pPr>
        <w:jc w:val="center"/>
        <w:rPr>
          <w:rFonts w:ascii="Arial Narrow" w:eastAsiaTheme="minorHAnsi" w:hAnsi="Arial Narrow"/>
          <w:b/>
          <w:bCs/>
          <w:sz w:val="22"/>
          <w:szCs w:val="22"/>
          <w:lang w:val="ro-RO"/>
        </w:rPr>
      </w:pPr>
    </w:p>
    <w:p w14:paraId="71795B99" w14:textId="77777777" w:rsidR="00AF3B22" w:rsidRPr="008D607E" w:rsidRDefault="00AF3B22" w:rsidP="00D30335">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proofErr w:type="gramStart"/>
      <w:r w:rsidRPr="008D607E">
        <w:rPr>
          <w:rFonts w:ascii="Arial Narrow" w:eastAsiaTheme="minorHAnsi" w:hAnsi="Arial Narrow"/>
          <w:i/>
          <w:iCs/>
          <w:sz w:val="22"/>
          <w:szCs w:val="22"/>
          <w:lang w:val="fr-FR"/>
        </w:rPr>
        <w:t>se</w:t>
      </w:r>
      <w:proofErr w:type="gram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ca</w:t>
      </w:r>
    </w:p>
    <w:p w14:paraId="57BBF930" w14:textId="77777777" w:rsidR="00AF3B22" w:rsidRPr="008D607E" w:rsidRDefault="00AF3B22" w:rsidP="00D30335">
      <w:pPr>
        <w:ind w:right="282"/>
        <w:jc w:val="both"/>
        <w:rPr>
          <w:rFonts w:ascii="Arial Narrow" w:eastAsia="Times New Roman" w:hAnsi="Arial Narrow"/>
          <w:sz w:val="22"/>
          <w:szCs w:val="22"/>
          <w:lang w:val="fr-FR" w:eastAsia="ar-SA"/>
        </w:rPr>
      </w:pPr>
      <w:proofErr w:type="spellStart"/>
      <w:proofErr w:type="gramStart"/>
      <w:r w:rsidRPr="008D607E">
        <w:rPr>
          <w:rFonts w:ascii="Arial Narrow" w:eastAsiaTheme="minorHAnsi" w:hAnsi="Arial Narrow"/>
          <w:sz w:val="22"/>
          <w:szCs w:val="22"/>
          <w:lang w:val="fr-FR"/>
        </w:rPr>
        <w:t>obiect</w:t>
      </w:r>
      <w:proofErr w:type="spellEnd"/>
      <w:proofErr w:type="gram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proofErr w:type="gramStart"/>
      <w:r w:rsidRPr="008D607E">
        <w:rPr>
          <w:rFonts w:ascii="Arial Narrow" w:eastAsiaTheme="minorHAnsi" w:hAnsi="Arial Narrow"/>
          <w:sz w:val="22"/>
          <w:szCs w:val="22"/>
          <w:lang w:val="fr-FR"/>
        </w:rPr>
        <w:t>zi</w:t>
      </w:r>
      <w:proofErr w:type="spellEnd"/>
      <w:proofErr w:type="gram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
    <w:p w14:paraId="615382F9"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proofErr w:type="gram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D30335">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w:t>
      </w:r>
      <w:proofErr w:type="gramStart"/>
      <w:r w:rsidRPr="0073203B">
        <w:rPr>
          <w:rFonts w:ascii="Arial Narrow" w:eastAsia="Times New Roman" w:hAnsi="Arial Narrow"/>
          <w:sz w:val="22"/>
          <w:szCs w:val="22"/>
          <w:lang w:val="fr-FR" w:eastAsia="ro-RO"/>
        </w:rPr>
        <w:t>de la lit</w:t>
      </w:r>
      <w:proofErr w:type="gramEnd"/>
      <w:r w:rsidRPr="0073203B">
        <w:rPr>
          <w:rFonts w:ascii="Arial Narrow" w:eastAsia="Times New Roman" w:hAnsi="Arial Narrow"/>
          <w:sz w:val="22"/>
          <w:szCs w:val="22"/>
          <w:lang w:val="fr-FR" w:eastAsia="ro-RO"/>
        </w:rPr>
        <w:t xml:space="preserve">.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D30335">
      <w:pPr>
        <w:jc w:val="both"/>
        <w:rPr>
          <w:rFonts w:ascii="Arial Narrow" w:eastAsiaTheme="minorHAnsi" w:hAnsi="Arial Narrow"/>
          <w:sz w:val="22"/>
          <w:szCs w:val="22"/>
          <w:lang w:val="fr-FR"/>
        </w:rPr>
      </w:pPr>
    </w:p>
    <w:p w14:paraId="195D373A" w14:textId="77777777" w:rsidR="00AF3B22" w:rsidRPr="0073203B" w:rsidRDefault="00AF3B22" w:rsidP="00D30335">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w:t>
      </w:r>
      <w:proofErr w:type="gramStart"/>
      <w:r w:rsidRPr="0073203B">
        <w:rPr>
          <w:rFonts w:ascii="Arial Narrow" w:eastAsiaTheme="minorHAnsi" w:hAnsi="Arial Narrow"/>
          <w:sz w:val="22"/>
          <w:szCs w:val="22"/>
          <w:lang w:val="fr-FR"/>
        </w:rPr>
        <w:t>de a</w:t>
      </w:r>
      <w:proofErr w:type="gram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D30335">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D30335">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544F7C21" w14:textId="77777777" w:rsidR="004A5C82" w:rsidRPr="00A75145" w:rsidRDefault="004A5C82" w:rsidP="00D30335">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4A5C82" w:rsidRPr="003A4444" w14:paraId="447A3808"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hideMark/>
          </w:tcPr>
          <w:p w14:paraId="299906D4" w14:textId="77777777" w:rsidR="004A5C82" w:rsidRPr="003A4444" w:rsidRDefault="004A5C82" w:rsidP="00D30335">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6EA7BAF2" w14:textId="77777777" w:rsidR="004A5C82" w:rsidRPr="003A4444" w:rsidRDefault="004A5C82" w:rsidP="00D30335">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33BBBE24" w14:textId="77777777" w:rsidR="004A5C82" w:rsidRPr="003A4444" w:rsidRDefault="004A5C82" w:rsidP="00D30335">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în</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4A5C82" w:rsidRPr="003A4444" w14:paraId="60B06C16"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hideMark/>
          </w:tcPr>
          <w:p w14:paraId="1FC4534A" w14:textId="77777777" w:rsidR="004A5C82" w:rsidRPr="003A4444" w:rsidRDefault="004A5C82" w:rsidP="00D30335">
            <w:pPr>
              <w:jc w:val="both"/>
              <w:rPr>
                <w:rFonts w:ascii="Times New Roman" w:hAnsi="Times New Roman"/>
                <w:i/>
                <w:iCs/>
                <w:sz w:val="18"/>
                <w:szCs w:val="18"/>
              </w:rPr>
            </w:pPr>
            <w:r w:rsidRPr="003A4444">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tcPr>
          <w:p w14:paraId="49BC0331"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 Prof. univ. dr. </w:t>
            </w:r>
            <w:proofErr w:type="spellStart"/>
            <w:r w:rsidRPr="003A4444">
              <w:rPr>
                <w:rFonts w:ascii="Times New Roman" w:hAnsi="Times New Roman"/>
                <w:i/>
                <w:iCs/>
                <w:sz w:val="18"/>
                <w:szCs w:val="18"/>
                <w:lang w:eastAsia="ro-RO"/>
              </w:rPr>
              <w:t>ing</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habil</w:t>
            </w:r>
            <w:proofErr w:type="spellEnd"/>
            <w:r w:rsidRPr="003A4444">
              <w:rPr>
                <w:rFonts w:ascii="Times New Roman" w:hAnsi="Times New Roman"/>
                <w:i/>
                <w:iCs/>
                <w:sz w:val="18"/>
                <w:szCs w:val="18"/>
                <w:lang w:eastAsia="ro-RO"/>
              </w:rPr>
              <w:t xml:space="preserve">. </w:t>
            </w:r>
            <w:r>
              <w:rPr>
                <w:rFonts w:ascii="Times New Roman" w:hAnsi="Times New Roman"/>
                <w:i/>
                <w:iCs/>
                <w:sz w:val="18"/>
                <w:szCs w:val="18"/>
                <w:lang w:eastAsia="ro-RO"/>
              </w:rPr>
              <w:t>Marian Barbu</w:t>
            </w:r>
          </w:p>
        </w:tc>
        <w:tc>
          <w:tcPr>
            <w:tcW w:w="5506" w:type="dxa"/>
            <w:tcBorders>
              <w:top w:val="single" w:sz="4" w:space="0" w:color="auto"/>
              <w:left w:val="single" w:sz="4" w:space="0" w:color="auto"/>
              <w:bottom w:val="single" w:sz="4" w:space="0" w:color="auto"/>
              <w:right w:val="single" w:sz="4" w:space="0" w:color="auto"/>
            </w:tcBorders>
          </w:tcPr>
          <w:p w14:paraId="4CD34950"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Rector</w:t>
            </w:r>
          </w:p>
        </w:tc>
      </w:tr>
      <w:tr w:rsidR="004A5C82" w:rsidRPr="0008361D" w14:paraId="3561DED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6B2F62A7"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tcPr>
          <w:p w14:paraId="13E898A2" w14:textId="77777777" w:rsidR="004A5C82" w:rsidRPr="0008361D" w:rsidRDefault="004A5C82" w:rsidP="00D30335">
            <w:pPr>
              <w:ind w:right="-65"/>
              <w:rPr>
                <w:rFonts w:ascii="Times New Roman" w:hAnsi="Times New Roman"/>
                <w:i/>
                <w:iCs/>
                <w:sz w:val="18"/>
                <w:szCs w:val="18"/>
                <w:lang w:val="ro-RO" w:eastAsia="ro-RO"/>
              </w:rPr>
            </w:pPr>
            <w:r w:rsidRPr="0008361D">
              <w:rPr>
                <w:rFonts w:ascii="Times New Roman" w:hAnsi="Times New Roman"/>
                <w:i/>
                <w:iCs/>
                <w:sz w:val="18"/>
                <w:szCs w:val="18"/>
                <w:lang w:val="nl-NL" w:eastAsia="ro-RO"/>
              </w:rPr>
              <w:t xml:space="preserve">Prof. dr. ing. Elena </w:t>
            </w:r>
            <w:r>
              <w:rPr>
                <w:rFonts w:ascii="Times New Roman" w:hAnsi="Times New Roman"/>
                <w:i/>
                <w:iCs/>
                <w:sz w:val="18"/>
                <w:szCs w:val="18"/>
                <w:lang w:val="nl-NL" w:eastAsia="ro-RO"/>
              </w:rPr>
              <w:t>MEREUȚĂ</w:t>
            </w:r>
          </w:p>
        </w:tc>
        <w:tc>
          <w:tcPr>
            <w:tcW w:w="5506" w:type="dxa"/>
            <w:tcBorders>
              <w:top w:val="single" w:sz="4" w:space="0" w:color="auto"/>
              <w:left w:val="single" w:sz="4" w:space="0" w:color="auto"/>
              <w:bottom w:val="single" w:sz="4" w:space="0" w:color="auto"/>
              <w:right w:val="single" w:sz="4" w:space="0" w:color="auto"/>
            </w:tcBorders>
          </w:tcPr>
          <w:p w14:paraId="5D342AFC"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activitaea didactică</w:t>
            </w:r>
          </w:p>
        </w:tc>
      </w:tr>
      <w:tr w:rsidR="004A5C82" w:rsidRPr="0008361D" w14:paraId="4D969FF0"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6AF8B8C"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3</w:t>
            </w:r>
          </w:p>
        </w:tc>
        <w:tc>
          <w:tcPr>
            <w:tcW w:w="4410" w:type="dxa"/>
            <w:tcBorders>
              <w:top w:val="single" w:sz="4" w:space="0" w:color="auto"/>
              <w:left w:val="single" w:sz="4" w:space="0" w:color="auto"/>
              <w:bottom w:val="single" w:sz="4" w:space="0" w:color="auto"/>
              <w:right w:val="single" w:sz="4" w:space="0" w:color="auto"/>
            </w:tcBorders>
          </w:tcPr>
          <w:p w14:paraId="1789235F"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Cezar BICHESCU</w:t>
            </w:r>
          </w:p>
        </w:tc>
        <w:tc>
          <w:tcPr>
            <w:tcW w:w="5506" w:type="dxa"/>
            <w:tcBorders>
              <w:top w:val="single" w:sz="4" w:space="0" w:color="auto"/>
              <w:left w:val="single" w:sz="4" w:space="0" w:color="auto"/>
              <w:bottom w:val="single" w:sz="4" w:space="0" w:color="auto"/>
              <w:right w:val="single" w:sz="4" w:space="0" w:color="auto"/>
            </w:tcBorders>
          </w:tcPr>
          <w:p w14:paraId="031EBF1E"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resurse financiare</w:t>
            </w:r>
          </w:p>
        </w:tc>
      </w:tr>
      <w:tr w:rsidR="004A5C82" w:rsidRPr="0008361D" w14:paraId="4F657D89"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682A351"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4</w:t>
            </w:r>
          </w:p>
        </w:tc>
        <w:tc>
          <w:tcPr>
            <w:tcW w:w="4410" w:type="dxa"/>
            <w:tcBorders>
              <w:top w:val="single" w:sz="4" w:space="0" w:color="auto"/>
              <w:left w:val="single" w:sz="4" w:space="0" w:color="auto"/>
              <w:bottom w:val="single" w:sz="4" w:space="0" w:color="auto"/>
              <w:right w:val="single" w:sz="4" w:space="0" w:color="auto"/>
            </w:tcBorders>
          </w:tcPr>
          <w:p w14:paraId="7CC01ED5" w14:textId="77777777" w:rsidR="004A5C82" w:rsidRPr="0008361D" w:rsidRDefault="004A5C82" w:rsidP="00D30335">
            <w:pPr>
              <w:ind w:right="-65"/>
              <w:rPr>
                <w:rFonts w:ascii="Times New Roman" w:hAnsi="Times New Roman"/>
                <w:i/>
                <w:iCs/>
                <w:sz w:val="18"/>
                <w:szCs w:val="18"/>
                <w:lang w:eastAsia="ro-RO"/>
              </w:rPr>
            </w:pPr>
            <w:r w:rsidRPr="0008361D">
              <w:rPr>
                <w:rFonts w:ascii="Times New Roman" w:hAnsi="Times New Roman"/>
                <w:i/>
                <w:iCs/>
                <w:sz w:val="18"/>
                <w:szCs w:val="18"/>
                <w:lang w:eastAsia="ro-RO"/>
              </w:rPr>
              <w:t>Prof. Univ. Dr. Adrian M</w:t>
            </w:r>
            <w:r>
              <w:rPr>
                <w:rFonts w:ascii="Times New Roman" w:hAnsi="Times New Roman"/>
                <w:i/>
                <w:iCs/>
                <w:sz w:val="18"/>
                <w:szCs w:val="18"/>
                <w:lang w:eastAsia="ro-RO"/>
              </w:rPr>
              <w:t>ICU</w:t>
            </w:r>
          </w:p>
        </w:tc>
        <w:tc>
          <w:tcPr>
            <w:tcW w:w="5506" w:type="dxa"/>
            <w:tcBorders>
              <w:top w:val="single" w:sz="4" w:space="0" w:color="auto"/>
              <w:left w:val="single" w:sz="4" w:space="0" w:color="auto"/>
              <w:bottom w:val="single" w:sz="4" w:space="0" w:color="auto"/>
              <w:right w:val="single" w:sz="4" w:space="0" w:color="auto"/>
            </w:tcBorders>
          </w:tcPr>
          <w:p w14:paraId="716BCB5C" w14:textId="77777777" w:rsidR="004A5C82" w:rsidRPr="0008361D" w:rsidRDefault="004A5C82" w:rsidP="00D30335">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 xml:space="preserve">Prorector pentru cercetare, inovare </w:t>
            </w:r>
            <w:r>
              <w:rPr>
                <w:rFonts w:ascii="Times New Roman" w:hAnsi="Times New Roman"/>
                <w:i/>
                <w:iCs/>
                <w:sz w:val="18"/>
                <w:szCs w:val="18"/>
                <w:lang w:val="nl-NL" w:eastAsia="ro-RO"/>
              </w:rPr>
              <w:t>ș</w:t>
            </w:r>
            <w:r w:rsidRPr="0008361D">
              <w:rPr>
                <w:rFonts w:ascii="Times New Roman" w:hAnsi="Times New Roman"/>
                <w:i/>
                <w:iCs/>
                <w:sz w:val="18"/>
                <w:szCs w:val="18"/>
                <w:lang w:val="nl-NL" w:eastAsia="ro-RO"/>
              </w:rPr>
              <w:t>i mediul de af</w:t>
            </w:r>
            <w:r>
              <w:rPr>
                <w:rFonts w:ascii="Times New Roman" w:hAnsi="Times New Roman"/>
                <w:i/>
                <w:iCs/>
                <w:sz w:val="18"/>
                <w:szCs w:val="18"/>
                <w:lang w:val="nl-NL" w:eastAsia="ro-RO"/>
              </w:rPr>
              <w:t>aceri</w:t>
            </w:r>
          </w:p>
        </w:tc>
      </w:tr>
      <w:tr w:rsidR="004A5C82" w:rsidRPr="00342534" w14:paraId="5E8106F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38DC704"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5</w:t>
            </w:r>
          </w:p>
        </w:tc>
        <w:tc>
          <w:tcPr>
            <w:tcW w:w="4410" w:type="dxa"/>
            <w:tcBorders>
              <w:top w:val="single" w:sz="4" w:space="0" w:color="auto"/>
              <w:left w:val="single" w:sz="4" w:space="0" w:color="auto"/>
              <w:bottom w:val="single" w:sz="4" w:space="0" w:color="auto"/>
              <w:right w:val="single" w:sz="4" w:space="0" w:color="auto"/>
            </w:tcBorders>
          </w:tcPr>
          <w:p w14:paraId="71189A8C"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Ștefan BALTĂ</w:t>
            </w:r>
          </w:p>
        </w:tc>
        <w:tc>
          <w:tcPr>
            <w:tcW w:w="5506" w:type="dxa"/>
            <w:tcBorders>
              <w:top w:val="single" w:sz="4" w:space="0" w:color="auto"/>
              <w:left w:val="single" w:sz="4" w:space="0" w:color="auto"/>
              <w:bottom w:val="single" w:sz="4" w:space="0" w:color="auto"/>
              <w:right w:val="single" w:sz="4" w:space="0" w:color="auto"/>
            </w:tcBorders>
          </w:tcPr>
          <w:p w14:paraId="57EDF29B" w14:textId="77777777" w:rsidR="004A5C82" w:rsidRPr="0008361D" w:rsidRDefault="004A5C82" w:rsidP="00D30335">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Prorector pentru relația cu stude</w:t>
            </w:r>
            <w:r>
              <w:rPr>
                <w:rFonts w:ascii="Times New Roman" w:hAnsi="Times New Roman"/>
                <w:i/>
                <w:iCs/>
                <w:sz w:val="18"/>
                <w:szCs w:val="18"/>
                <w:lang w:val="nl-NL" w:eastAsia="ro-RO"/>
              </w:rPr>
              <w:t>ntții și fonduri europene</w:t>
            </w:r>
          </w:p>
        </w:tc>
      </w:tr>
      <w:tr w:rsidR="004A5C82" w:rsidRPr="0008361D" w14:paraId="23C85B6A"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6F5FA38"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6</w:t>
            </w:r>
          </w:p>
        </w:tc>
        <w:tc>
          <w:tcPr>
            <w:tcW w:w="4410" w:type="dxa"/>
            <w:tcBorders>
              <w:top w:val="single" w:sz="4" w:space="0" w:color="auto"/>
              <w:left w:val="single" w:sz="4" w:space="0" w:color="auto"/>
              <w:bottom w:val="single" w:sz="4" w:space="0" w:color="auto"/>
              <w:right w:val="single" w:sz="4" w:space="0" w:color="auto"/>
            </w:tcBorders>
          </w:tcPr>
          <w:p w14:paraId="758CF5CE"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Arthur TULUȘ</w:t>
            </w:r>
          </w:p>
        </w:tc>
        <w:tc>
          <w:tcPr>
            <w:tcW w:w="5506" w:type="dxa"/>
            <w:tcBorders>
              <w:top w:val="single" w:sz="4" w:space="0" w:color="auto"/>
              <w:left w:val="single" w:sz="4" w:space="0" w:color="auto"/>
              <w:bottom w:val="single" w:sz="4" w:space="0" w:color="auto"/>
              <w:right w:val="single" w:sz="4" w:space="0" w:color="auto"/>
            </w:tcBorders>
          </w:tcPr>
          <w:p w14:paraId="3BBEDA45"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relații publice</w:t>
            </w:r>
          </w:p>
        </w:tc>
      </w:tr>
      <w:tr w:rsidR="004A5C82" w:rsidRPr="0008361D" w14:paraId="70E44534"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67BCE2"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7</w:t>
            </w:r>
          </w:p>
        </w:tc>
        <w:tc>
          <w:tcPr>
            <w:tcW w:w="4410" w:type="dxa"/>
            <w:tcBorders>
              <w:top w:val="single" w:sz="4" w:space="0" w:color="auto"/>
              <w:left w:val="single" w:sz="4" w:space="0" w:color="auto"/>
              <w:bottom w:val="single" w:sz="4" w:space="0" w:color="auto"/>
              <w:right w:val="single" w:sz="4" w:space="0" w:color="auto"/>
            </w:tcBorders>
          </w:tcPr>
          <w:p w14:paraId="1EC61FF7"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George SCHIN</w:t>
            </w:r>
          </w:p>
        </w:tc>
        <w:tc>
          <w:tcPr>
            <w:tcW w:w="5506" w:type="dxa"/>
            <w:tcBorders>
              <w:top w:val="single" w:sz="4" w:space="0" w:color="auto"/>
              <w:left w:val="single" w:sz="4" w:space="0" w:color="auto"/>
              <w:bottom w:val="single" w:sz="4" w:space="0" w:color="auto"/>
              <w:right w:val="single" w:sz="4" w:space="0" w:color="auto"/>
            </w:tcBorders>
          </w:tcPr>
          <w:p w14:paraId="31C515DB" w14:textId="77777777" w:rsidR="004A5C82" w:rsidRPr="0008361D" w:rsidRDefault="004A5C82" w:rsidP="00D30335">
            <w:pPr>
              <w:ind w:right="-65"/>
              <w:rPr>
                <w:rFonts w:ascii="Times New Roman" w:hAnsi="Times New Roman"/>
                <w:i/>
                <w:iCs/>
                <w:sz w:val="18"/>
                <w:szCs w:val="18"/>
                <w:lang w:eastAsia="ro-RO"/>
              </w:rPr>
            </w:pPr>
            <w:r w:rsidRPr="0008361D">
              <w:rPr>
                <w:rFonts w:ascii="Times New Roman" w:hAnsi="Times New Roman"/>
                <w:i/>
                <w:iCs/>
                <w:sz w:val="18"/>
                <w:szCs w:val="18"/>
                <w:lang w:eastAsia="ro-RO"/>
              </w:rPr>
              <w:t xml:space="preserve">Prorector </w:t>
            </w:r>
            <w:proofErr w:type="spellStart"/>
            <w:r w:rsidRPr="0008361D">
              <w:rPr>
                <w:rFonts w:ascii="Times New Roman" w:hAnsi="Times New Roman"/>
                <w:i/>
                <w:iCs/>
                <w:sz w:val="18"/>
                <w:szCs w:val="18"/>
                <w:lang w:eastAsia="ro-RO"/>
              </w:rPr>
              <w:t>pentru</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managementul</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resurselor</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uma</w:t>
            </w:r>
            <w:r>
              <w:rPr>
                <w:rFonts w:ascii="Times New Roman" w:hAnsi="Times New Roman"/>
                <w:i/>
                <w:iCs/>
                <w:sz w:val="18"/>
                <w:szCs w:val="18"/>
                <w:lang w:eastAsia="ro-RO"/>
              </w:rPr>
              <w:t>ne</w:t>
            </w:r>
            <w:proofErr w:type="spellEnd"/>
          </w:p>
        </w:tc>
      </w:tr>
      <w:tr w:rsidR="004A5C82" w:rsidRPr="003A4444" w14:paraId="556FD6B7"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03FC325"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tcPr>
          <w:p w14:paraId="292E219C"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Prof. dr. </w:t>
            </w:r>
            <w:proofErr w:type="spellStart"/>
            <w:r w:rsidRPr="003A4444">
              <w:rPr>
                <w:rFonts w:ascii="Times New Roman" w:hAnsi="Times New Roman"/>
                <w:i/>
                <w:iCs/>
                <w:sz w:val="18"/>
                <w:szCs w:val="18"/>
                <w:lang w:eastAsia="zh-CN"/>
              </w:rPr>
              <w:t>ing</w:t>
            </w:r>
            <w:proofErr w:type="spellEnd"/>
            <w:r w:rsidRPr="003A4444">
              <w:rPr>
                <w:rFonts w:ascii="Times New Roman" w:hAnsi="Times New Roman"/>
                <w:i/>
                <w:iCs/>
                <w:sz w:val="18"/>
                <w:szCs w:val="18"/>
                <w:lang w:eastAsia="zh-CN"/>
              </w:rPr>
              <w:t>. Eugen-Victor-Cristian RUSU</w:t>
            </w:r>
          </w:p>
        </w:tc>
        <w:tc>
          <w:tcPr>
            <w:tcW w:w="5506" w:type="dxa"/>
            <w:tcBorders>
              <w:top w:val="single" w:sz="4" w:space="0" w:color="auto"/>
              <w:left w:val="single" w:sz="4" w:space="0" w:color="auto"/>
              <w:bottom w:val="single" w:sz="4" w:space="0" w:color="auto"/>
              <w:right w:val="single" w:sz="4" w:space="0" w:color="auto"/>
            </w:tcBorders>
          </w:tcPr>
          <w:p w14:paraId="69CC15DE" w14:textId="77777777" w:rsidR="004A5C82" w:rsidRPr="003A4444" w:rsidRDefault="004A5C82" w:rsidP="00D30335">
            <w:pPr>
              <w:ind w:right="-65"/>
              <w:rPr>
                <w:rFonts w:ascii="Times New Roman" w:hAnsi="Times New Roman"/>
                <w:i/>
                <w:iCs/>
                <w:noProof/>
                <w:sz w:val="18"/>
                <w:szCs w:val="18"/>
                <w:lang w:val="fr-FR"/>
              </w:rPr>
            </w:pPr>
            <w:r w:rsidRPr="003A4444">
              <w:rPr>
                <w:rFonts w:ascii="Times New Roman" w:hAnsi="Times New Roman"/>
                <w:i/>
                <w:iCs/>
                <w:sz w:val="18"/>
                <w:szCs w:val="18"/>
                <w:lang w:eastAsia="ro-RO"/>
              </w:rPr>
              <w:t>Director C.S.U.D.</w:t>
            </w:r>
          </w:p>
        </w:tc>
      </w:tr>
      <w:tr w:rsidR="004A5C82" w:rsidRPr="003A4444" w14:paraId="437FBB2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E8D07F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43786920"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Carmen-Gabriela SÎRBU</w:t>
            </w:r>
          </w:p>
        </w:tc>
        <w:tc>
          <w:tcPr>
            <w:tcW w:w="5506" w:type="dxa"/>
            <w:tcBorders>
              <w:top w:val="single" w:sz="4" w:space="0" w:color="auto"/>
              <w:left w:val="single" w:sz="4" w:space="0" w:color="auto"/>
              <w:bottom w:val="single" w:sz="4" w:space="0" w:color="auto"/>
              <w:right w:val="single" w:sz="4" w:space="0" w:color="auto"/>
            </w:tcBorders>
            <w:vAlign w:val="center"/>
          </w:tcPr>
          <w:p w14:paraId="7D65BFE5"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Adjunct </w:t>
            </w:r>
            <w:proofErr w:type="spellStart"/>
            <w:r w:rsidRPr="003A4444">
              <w:rPr>
                <w:rFonts w:ascii="Times New Roman" w:hAnsi="Times New Roman"/>
                <w:i/>
                <w:iCs/>
                <w:sz w:val="18"/>
                <w:szCs w:val="18"/>
                <w:lang w:eastAsia="ro-RO"/>
              </w:rPr>
              <w:t>Direcția</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Generală</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Administrativă</w:t>
            </w:r>
            <w:proofErr w:type="spellEnd"/>
          </w:p>
        </w:tc>
      </w:tr>
      <w:tr w:rsidR="004A5C82" w:rsidRPr="003A4444" w14:paraId="2C233FA5"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63B0CCD"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7266DB34" w14:textId="77777777" w:rsidR="004A5C82" w:rsidRPr="003A4444" w:rsidRDefault="004A5C82" w:rsidP="00D30335">
            <w:pPr>
              <w:ind w:right="-65"/>
              <w:rPr>
                <w:rFonts w:ascii="Times New Roman" w:hAnsi="Times New Roman"/>
                <w:i/>
                <w:iCs/>
                <w:sz w:val="18"/>
                <w:szCs w:val="18"/>
                <w:lang w:eastAsia="zh-CN"/>
              </w:rPr>
            </w:pPr>
            <w:r w:rsidRPr="003A4444">
              <w:rPr>
                <w:rFonts w:ascii="Times New Roman" w:hAnsi="Times New Roman"/>
                <w:i/>
                <w:iCs/>
                <w:sz w:val="18"/>
                <w:szCs w:val="18"/>
                <w:lang w:eastAsia="zh-CN"/>
              </w:rPr>
              <w:t xml:space="preserve">Marian Danaila </w:t>
            </w:r>
          </w:p>
        </w:tc>
        <w:tc>
          <w:tcPr>
            <w:tcW w:w="5506" w:type="dxa"/>
            <w:tcBorders>
              <w:top w:val="single" w:sz="4" w:space="0" w:color="auto"/>
              <w:left w:val="single" w:sz="4" w:space="0" w:color="auto"/>
              <w:bottom w:val="single" w:sz="4" w:space="0" w:color="auto"/>
              <w:right w:val="single" w:sz="4" w:space="0" w:color="auto"/>
            </w:tcBorders>
            <w:vAlign w:val="center"/>
          </w:tcPr>
          <w:p w14:paraId="6EF445B6" w14:textId="54768F0B" w:rsidR="004A5C82" w:rsidRPr="003A4444" w:rsidRDefault="00721B52" w:rsidP="00D30335">
            <w:pPr>
              <w:ind w:right="-65"/>
              <w:rPr>
                <w:rFonts w:ascii="Times New Roman" w:hAnsi="Times New Roman"/>
                <w:i/>
                <w:iCs/>
                <w:sz w:val="18"/>
                <w:szCs w:val="18"/>
                <w:lang w:eastAsia="ro-RO"/>
              </w:rPr>
            </w:pPr>
            <w:r>
              <w:rPr>
                <w:rFonts w:ascii="Times New Roman" w:hAnsi="Times New Roman"/>
                <w:i/>
                <w:iCs/>
                <w:sz w:val="18"/>
                <w:szCs w:val="18"/>
                <w:lang w:eastAsia="ro-RO"/>
              </w:rPr>
              <w:t xml:space="preserve">Director </w:t>
            </w:r>
            <w:proofErr w:type="spellStart"/>
            <w:r w:rsidR="004A5C82" w:rsidRPr="003A4444">
              <w:rPr>
                <w:rFonts w:ascii="Times New Roman" w:hAnsi="Times New Roman"/>
                <w:i/>
                <w:iCs/>
                <w:sz w:val="18"/>
                <w:szCs w:val="18"/>
                <w:lang w:eastAsia="ro-RO"/>
              </w:rPr>
              <w:t>Interimar</w:t>
            </w:r>
            <w:proofErr w:type="spellEnd"/>
            <w:r w:rsidR="004A5C82" w:rsidRPr="003A4444">
              <w:rPr>
                <w:rFonts w:ascii="Times New Roman" w:hAnsi="Times New Roman"/>
                <w:i/>
                <w:iCs/>
                <w:sz w:val="18"/>
                <w:szCs w:val="18"/>
                <w:lang w:eastAsia="ro-RO"/>
              </w:rPr>
              <w:t xml:space="preserve"> </w:t>
            </w:r>
            <w:proofErr w:type="spellStart"/>
            <w:r>
              <w:rPr>
                <w:rFonts w:ascii="Times New Roman" w:hAnsi="Times New Roman"/>
                <w:i/>
                <w:iCs/>
                <w:sz w:val="18"/>
                <w:szCs w:val="18"/>
                <w:lang w:eastAsia="ro-RO"/>
              </w:rPr>
              <w:t>Directia</w:t>
            </w:r>
            <w:proofErr w:type="spellEnd"/>
            <w:r>
              <w:rPr>
                <w:rFonts w:ascii="Times New Roman" w:hAnsi="Times New Roman"/>
                <w:i/>
                <w:iCs/>
                <w:sz w:val="18"/>
                <w:szCs w:val="18"/>
                <w:lang w:eastAsia="ro-RO"/>
              </w:rPr>
              <w:t xml:space="preserve"> </w:t>
            </w:r>
            <w:proofErr w:type="spellStart"/>
            <w:r w:rsidR="004A5C82" w:rsidRPr="003A4444">
              <w:rPr>
                <w:rFonts w:ascii="Times New Roman" w:hAnsi="Times New Roman"/>
                <w:i/>
                <w:iCs/>
                <w:sz w:val="18"/>
                <w:szCs w:val="18"/>
                <w:lang w:eastAsia="ro-RO"/>
              </w:rPr>
              <w:t>Achizitii</w:t>
            </w:r>
            <w:proofErr w:type="spellEnd"/>
            <w:r w:rsidR="004A5C82" w:rsidRPr="003A4444">
              <w:rPr>
                <w:rFonts w:ascii="Times New Roman" w:hAnsi="Times New Roman"/>
                <w:i/>
                <w:iCs/>
                <w:sz w:val="18"/>
                <w:szCs w:val="18"/>
                <w:lang w:eastAsia="ro-RO"/>
              </w:rPr>
              <w:t xml:space="preserve"> </w:t>
            </w:r>
            <w:proofErr w:type="spellStart"/>
            <w:r w:rsidR="004A5C82" w:rsidRPr="003A4444">
              <w:rPr>
                <w:rFonts w:ascii="Times New Roman" w:hAnsi="Times New Roman"/>
                <w:i/>
                <w:iCs/>
                <w:sz w:val="18"/>
                <w:szCs w:val="18"/>
                <w:lang w:eastAsia="ro-RO"/>
              </w:rPr>
              <w:t>Publice</w:t>
            </w:r>
            <w:proofErr w:type="spellEnd"/>
            <w:r w:rsidR="004A5C82" w:rsidRPr="003A4444">
              <w:rPr>
                <w:rFonts w:ascii="Times New Roman" w:hAnsi="Times New Roman"/>
                <w:i/>
                <w:iCs/>
                <w:sz w:val="18"/>
                <w:szCs w:val="18"/>
                <w:lang w:eastAsia="ro-RO"/>
              </w:rPr>
              <w:t xml:space="preserve"> </w:t>
            </w:r>
            <w:proofErr w:type="spellStart"/>
            <w:r w:rsidR="004A5C82" w:rsidRPr="003A4444">
              <w:rPr>
                <w:rFonts w:ascii="Times New Roman" w:hAnsi="Times New Roman"/>
                <w:i/>
                <w:iCs/>
                <w:sz w:val="18"/>
                <w:szCs w:val="18"/>
                <w:lang w:eastAsia="ro-RO"/>
              </w:rPr>
              <w:t>si</w:t>
            </w:r>
            <w:proofErr w:type="spellEnd"/>
            <w:r>
              <w:rPr>
                <w:rFonts w:ascii="Times New Roman" w:hAnsi="Times New Roman"/>
                <w:i/>
                <w:iCs/>
                <w:sz w:val="18"/>
                <w:szCs w:val="18"/>
                <w:lang w:eastAsia="ro-RO"/>
              </w:rPr>
              <w:t xml:space="preserve"> </w:t>
            </w:r>
            <w:proofErr w:type="spellStart"/>
            <w:r>
              <w:rPr>
                <w:rFonts w:ascii="Times New Roman" w:hAnsi="Times New Roman"/>
                <w:i/>
                <w:iCs/>
                <w:sz w:val="18"/>
                <w:szCs w:val="18"/>
                <w:lang w:eastAsia="ro-RO"/>
              </w:rPr>
              <w:t>Tehnic</w:t>
            </w:r>
            <w:proofErr w:type="spellEnd"/>
          </w:p>
        </w:tc>
      </w:tr>
      <w:tr w:rsidR="004A5C82" w:rsidRPr="003A4444" w14:paraId="79530E3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F4D5F67"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tcPr>
          <w:p w14:paraId="3651D0AE"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tcPr>
          <w:p w14:paraId="7BBF6A04"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w:t>
            </w:r>
            <w:proofErr w:type="spellStart"/>
            <w:r w:rsidRPr="003A4444">
              <w:rPr>
                <w:rFonts w:ascii="Times New Roman" w:hAnsi="Times New Roman"/>
                <w:i/>
                <w:iCs/>
                <w:sz w:val="18"/>
                <w:szCs w:val="18"/>
                <w:lang w:eastAsia="ro-RO"/>
              </w:rPr>
              <w:t>Interimar</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Compartiment</w:t>
            </w:r>
            <w:proofErr w:type="spellEnd"/>
            <w:r w:rsidRPr="003A4444">
              <w:rPr>
                <w:rFonts w:ascii="Times New Roman" w:hAnsi="Times New Roman"/>
                <w:i/>
                <w:iCs/>
                <w:sz w:val="18"/>
                <w:szCs w:val="18"/>
                <w:lang w:eastAsia="ro-RO"/>
              </w:rPr>
              <w:t xml:space="preserve"> Juridic </w:t>
            </w:r>
            <w:proofErr w:type="spellStart"/>
            <w:r w:rsidRPr="003A4444">
              <w:rPr>
                <w:rFonts w:ascii="Times New Roman" w:hAnsi="Times New Roman"/>
                <w:i/>
                <w:iCs/>
                <w:sz w:val="18"/>
                <w:szCs w:val="18"/>
                <w:lang w:eastAsia="ro-RO"/>
              </w:rPr>
              <w:t>și</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Resurse</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Umane</w:t>
            </w:r>
            <w:proofErr w:type="spellEnd"/>
          </w:p>
        </w:tc>
      </w:tr>
      <w:tr w:rsidR="004A5C82" w:rsidRPr="003A4444" w14:paraId="721E64B2"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25644DB"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tcPr>
          <w:p w14:paraId="429C416D"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tcPr>
          <w:p w14:paraId="7F86D175"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Director </w:t>
            </w:r>
            <w:proofErr w:type="spellStart"/>
            <w:r w:rsidRPr="003A4444">
              <w:rPr>
                <w:rFonts w:ascii="Times New Roman" w:hAnsi="Times New Roman"/>
                <w:i/>
                <w:iCs/>
                <w:sz w:val="18"/>
                <w:szCs w:val="18"/>
                <w:lang w:eastAsia="zh-CN"/>
              </w:rPr>
              <w:t>Interimar</w:t>
            </w:r>
            <w:proofErr w:type="spellEnd"/>
            <w:r w:rsidRPr="003A4444">
              <w:rPr>
                <w:rFonts w:ascii="Times New Roman" w:hAnsi="Times New Roman"/>
                <w:i/>
                <w:iCs/>
                <w:sz w:val="18"/>
                <w:szCs w:val="18"/>
                <w:lang w:eastAsia="zh-CN"/>
              </w:rPr>
              <w:t xml:space="preserve"> - </w:t>
            </w:r>
            <w:proofErr w:type="spellStart"/>
            <w:r w:rsidRPr="003A4444">
              <w:rPr>
                <w:rFonts w:ascii="Times New Roman" w:hAnsi="Times New Roman"/>
                <w:i/>
                <w:iCs/>
                <w:sz w:val="18"/>
                <w:szCs w:val="18"/>
                <w:lang w:eastAsia="zh-CN"/>
              </w:rPr>
              <w:t>Direcția</w:t>
            </w:r>
            <w:proofErr w:type="spellEnd"/>
            <w:r w:rsidRPr="003A4444">
              <w:rPr>
                <w:rFonts w:ascii="Times New Roman" w:hAnsi="Times New Roman"/>
                <w:i/>
                <w:iCs/>
                <w:sz w:val="18"/>
                <w:szCs w:val="18"/>
                <w:lang w:eastAsia="zh-CN"/>
              </w:rPr>
              <w:t xml:space="preserve"> </w:t>
            </w:r>
            <w:proofErr w:type="spellStart"/>
            <w:r w:rsidRPr="003A4444">
              <w:rPr>
                <w:rFonts w:ascii="Times New Roman" w:hAnsi="Times New Roman"/>
                <w:i/>
                <w:iCs/>
                <w:sz w:val="18"/>
                <w:szCs w:val="18"/>
                <w:lang w:eastAsia="zh-CN"/>
              </w:rPr>
              <w:t>Economică</w:t>
            </w:r>
            <w:proofErr w:type="spellEnd"/>
          </w:p>
        </w:tc>
      </w:tr>
      <w:tr w:rsidR="004A5C82" w:rsidRPr="003A4444" w14:paraId="2355ABB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309EFC9"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tcPr>
          <w:p w14:paraId="7F40B3E1"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tcPr>
          <w:p w14:paraId="7041B1FA"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2EB37E3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8AA95D4"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tcPr>
          <w:p w14:paraId="3342BEE2"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tcPr>
          <w:p w14:paraId="22A1A7EA"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59F2F2B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6FF003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15</w:t>
            </w:r>
          </w:p>
        </w:tc>
        <w:tc>
          <w:tcPr>
            <w:tcW w:w="4410" w:type="dxa"/>
            <w:tcBorders>
              <w:top w:val="single" w:sz="4" w:space="0" w:color="auto"/>
              <w:left w:val="single" w:sz="4" w:space="0" w:color="auto"/>
              <w:bottom w:val="single" w:sz="4" w:space="0" w:color="auto"/>
              <w:right w:val="single" w:sz="4" w:space="0" w:color="auto"/>
            </w:tcBorders>
          </w:tcPr>
          <w:p w14:paraId="6FB91DB1" w14:textId="77777777" w:rsidR="004A5C82" w:rsidRPr="003A4444" w:rsidRDefault="004A5C82" w:rsidP="00D30335">
            <w:pPr>
              <w:ind w:right="-65"/>
              <w:rPr>
                <w:rFonts w:ascii="Times New Roman" w:hAnsi="Times New Roman"/>
                <w:i/>
                <w:iCs/>
                <w:sz w:val="18"/>
                <w:szCs w:val="18"/>
                <w:lang w:eastAsia="ro-RO"/>
              </w:rPr>
            </w:pPr>
            <w:r w:rsidRPr="003A4444">
              <w:rPr>
                <w:rFonts w:ascii="Times New Roman" w:hAnsi="Times New Roman"/>
                <w:i/>
                <w:iCs/>
                <w:sz w:val="18"/>
                <w:szCs w:val="18"/>
                <w:lang w:eastAsia="ro-RO"/>
              </w:rPr>
              <w:t>Cristian Laurențiu DAVID</w:t>
            </w:r>
          </w:p>
        </w:tc>
        <w:tc>
          <w:tcPr>
            <w:tcW w:w="5506" w:type="dxa"/>
            <w:tcBorders>
              <w:top w:val="single" w:sz="4" w:space="0" w:color="auto"/>
              <w:left w:val="single" w:sz="4" w:space="0" w:color="auto"/>
              <w:bottom w:val="single" w:sz="4" w:space="0" w:color="auto"/>
              <w:right w:val="single" w:sz="4" w:space="0" w:color="auto"/>
            </w:tcBorders>
          </w:tcPr>
          <w:p w14:paraId="2BB500F8" w14:textId="77777777" w:rsidR="004A5C82" w:rsidRPr="003A4444" w:rsidRDefault="004A5C82" w:rsidP="00D30335">
            <w:pPr>
              <w:ind w:right="-65"/>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3F2E2EF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55973D"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16</w:t>
            </w:r>
          </w:p>
        </w:tc>
        <w:tc>
          <w:tcPr>
            <w:tcW w:w="4410" w:type="dxa"/>
            <w:tcBorders>
              <w:top w:val="single" w:sz="4" w:space="0" w:color="auto"/>
              <w:left w:val="single" w:sz="4" w:space="0" w:color="auto"/>
              <w:bottom w:val="single" w:sz="4" w:space="0" w:color="auto"/>
              <w:right w:val="single" w:sz="4" w:space="0" w:color="auto"/>
            </w:tcBorders>
          </w:tcPr>
          <w:p w14:paraId="6697F3AC"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tcPr>
          <w:p w14:paraId="6E6BF8A1" w14:textId="77777777" w:rsidR="004A5C82" w:rsidRPr="003A4444" w:rsidRDefault="004A5C82" w:rsidP="00D30335">
            <w:pPr>
              <w:widowControl w:val="0"/>
              <w:jc w:val="both"/>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7A1EC06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69CC00DC"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tcPr>
          <w:p w14:paraId="5249D6EE"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tcPr>
          <w:p w14:paraId="75C74E96"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Administrator </w:t>
            </w:r>
            <w:proofErr w:type="spellStart"/>
            <w:r w:rsidRPr="003A4444">
              <w:rPr>
                <w:rFonts w:ascii="Times New Roman" w:hAnsi="Times New Roman"/>
                <w:i/>
                <w:iCs/>
                <w:sz w:val="18"/>
                <w:szCs w:val="18"/>
                <w:lang w:eastAsia="ro-RO"/>
              </w:rPr>
              <w:t>financiar</w:t>
            </w:r>
            <w:proofErr w:type="spellEnd"/>
          </w:p>
        </w:tc>
      </w:tr>
      <w:tr w:rsidR="004A5C82" w:rsidRPr="003A4444" w14:paraId="2F3CC93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8C94A8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lastRenderedPageBreak/>
              <w:t>18</w:t>
            </w:r>
          </w:p>
        </w:tc>
        <w:tc>
          <w:tcPr>
            <w:tcW w:w="4410" w:type="dxa"/>
            <w:tcBorders>
              <w:top w:val="single" w:sz="4" w:space="0" w:color="auto"/>
              <w:left w:val="single" w:sz="4" w:space="0" w:color="auto"/>
              <w:bottom w:val="single" w:sz="4" w:space="0" w:color="auto"/>
              <w:right w:val="single" w:sz="4" w:space="0" w:color="auto"/>
            </w:tcBorders>
          </w:tcPr>
          <w:p w14:paraId="2D3DD02D"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tcPr>
          <w:p w14:paraId="376816BB"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color w:val="000000"/>
                <w:sz w:val="18"/>
                <w:szCs w:val="18"/>
                <w:lang w:eastAsia="ro-RO"/>
              </w:rPr>
              <w:t xml:space="preserve">Administrator </w:t>
            </w:r>
            <w:proofErr w:type="spellStart"/>
            <w:r w:rsidRPr="003A4444">
              <w:rPr>
                <w:rFonts w:ascii="Times New Roman" w:hAnsi="Times New Roman"/>
                <w:i/>
                <w:iCs/>
                <w:color w:val="000000"/>
                <w:sz w:val="18"/>
                <w:szCs w:val="18"/>
                <w:lang w:eastAsia="ro-RO"/>
              </w:rPr>
              <w:t>financiar</w:t>
            </w:r>
            <w:proofErr w:type="spellEnd"/>
          </w:p>
        </w:tc>
      </w:tr>
      <w:tr w:rsidR="004A5C82" w:rsidRPr="003A4444" w14:paraId="41D9843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4A012A09"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tcPr>
          <w:p w14:paraId="29B6854B"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color w:val="000000"/>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tcPr>
          <w:p w14:paraId="5A2468E8"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Financiar</w:t>
            </w:r>
            <w:proofErr w:type="spellEnd"/>
          </w:p>
        </w:tc>
      </w:tr>
      <w:tr w:rsidR="004A5C82" w:rsidRPr="003A4444" w14:paraId="7ED95957"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0B310F2"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tcPr>
          <w:p w14:paraId="009DE644"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tcPr>
          <w:p w14:paraId="449763B8"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Contabilitate</w:t>
            </w:r>
            <w:proofErr w:type="spellEnd"/>
          </w:p>
        </w:tc>
      </w:tr>
      <w:tr w:rsidR="004A5C82" w:rsidRPr="003A4444" w14:paraId="307B396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73455F8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tcPr>
          <w:p w14:paraId="476FBBA7" w14:textId="31FFF808" w:rsidR="004A5C82" w:rsidRPr="009344AD" w:rsidRDefault="009344AD" w:rsidP="00D30335">
            <w:pPr>
              <w:ind w:right="-65"/>
              <w:rPr>
                <w:rFonts w:ascii="Times New Roman" w:hAnsi="Times New Roman"/>
                <w:i/>
                <w:iCs/>
                <w:noProof/>
                <w:sz w:val="18"/>
                <w:szCs w:val="18"/>
                <w:lang w:val="ro-RO"/>
              </w:rPr>
            </w:pPr>
            <w:r>
              <w:rPr>
                <w:rFonts w:ascii="Times New Roman" w:hAnsi="Times New Roman"/>
                <w:i/>
                <w:iCs/>
                <w:noProof/>
                <w:sz w:val="18"/>
                <w:szCs w:val="18"/>
              </w:rPr>
              <w:t>Ec. Cristinel OAN</w:t>
            </w:r>
            <w:r>
              <w:rPr>
                <w:rFonts w:ascii="Times New Roman" w:hAnsi="Times New Roman"/>
                <w:i/>
                <w:iCs/>
                <w:noProof/>
                <w:sz w:val="18"/>
                <w:szCs w:val="18"/>
                <w:lang w:val="ro-RO"/>
              </w:rPr>
              <w:t>Ă</w:t>
            </w:r>
          </w:p>
        </w:tc>
        <w:tc>
          <w:tcPr>
            <w:tcW w:w="5506" w:type="dxa"/>
            <w:tcBorders>
              <w:top w:val="single" w:sz="4" w:space="0" w:color="auto"/>
              <w:left w:val="single" w:sz="4" w:space="0" w:color="auto"/>
              <w:bottom w:val="single" w:sz="4" w:space="0" w:color="auto"/>
              <w:right w:val="single" w:sz="4" w:space="0" w:color="auto"/>
            </w:tcBorders>
          </w:tcPr>
          <w:p w14:paraId="247ED341" w14:textId="77777777" w:rsidR="004A5C82" w:rsidRPr="003A4444" w:rsidRDefault="004A5C82" w:rsidP="00D30335">
            <w:pPr>
              <w:rPr>
                <w:rFonts w:ascii="Times New Roman" w:hAnsi="Times New Roman"/>
                <w:i/>
                <w:iCs/>
                <w:sz w:val="18"/>
                <w:szCs w:val="18"/>
                <w:lang w:eastAsia="ro-RO"/>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patrimoniu</w:t>
            </w:r>
            <w:proofErr w:type="spellEnd"/>
          </w:p>
        </w:tc>
      </w:tr>
      <w:tr w:rsidR="004A5C82" w:rsidRPr="003A4444" w14:paraId="777AB0A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257227B"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tcPr>
          <w:p w14:paraId="63D28347"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noProof/>
                <w:sz w:val="18"/>
                <w:szCs w:val="18"/>
              </w:rPr>
              <w:t>Ec.Mihai Aurelian IRIMIA</w:t>
            </w:r>
          </w:p>
        </w:tc>
        <w:tc>
          <w:tcPr>
            <w:tcW w:w="5506" w:type="dxa"/>
            <w:tcBorders>
              <w:top w:val="single" w:sz="4" w:space="0" w:color="auto"/>
              <w:left w:val="single" w:sz="4" w:space="0" w:color="auto"/>
              <w:bottom w:val="single" w:sz="4" w:space="0" w:color="auto"/>
              <w:right w:val="single" w:sz="4" w:space="0" w:color="auto"/>
            </w:tcBorders>
          </w:tcPr>
          <w:p w14:paraId="1E031649"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financiar</w:t>
            </w:r>
            <w:proofErr w:type="spellEnd"/>
          </w:p>
        </w:tc>
      </w:tr>
      <w:tr w:rsidR="004A5C82" w:rsidRPr="00F64A6B" w14:paraId="19B1E12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8D8EBF6"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tcPr>
          <w:p w14:paraId="74E113CE" w14:textId="636E363D" w:rsidR="004A5C82" w:rsidRPr="00F64A6B" w:rsidRDefault="001249B8" w:rsidP="00D30335">
            <w:pPr>
              <w:ind w:right="-65"/>
              <w:rPr>
                <w:rFonts w:ascii="Times New Roman" w:hAnsi="Times New Roman"/>
                <w:i/>
                <w:iCs/>
                <w:noProof/>
                <w:sz w:val="18"/>
                <w:szCs w:val="18"/>
                <w:lang w:val="nl-NL"/>
              </w:rPr>
            </w:pPr>
            <w:r>
              <w:rPr>
                <w:rFonts w:ascii="Times New Roman" w:hAnsi="Times New Roman"/>
                <w:i/>
                <w:iCs/>
                <w:noProof/>
                <w:sz w:val="18"/>
                <w:szCs w:val="18"/>
                <w:lang w:val="nl-NL"/>
              </w:rPr>
              <w:t>Lct. Dr. Dragos Mihail Daghie</w:t>
            </w:r>
          </w:p>
        </w:tc>
        <w:tc>
          <w:tcPr>
            <w:tcW w:w="5506" w:type="dxa"/>
            <w:tcBorders>
              <w:top w:val="single" w:sz="4" w:space="0" w:color="auto"/>
              <w:left w:val="single" w:sz="4" w:space="0" w:color="auto"/>
              <w:bottom w:val="single" w:sz="4" w:space="0" w:color="auto"/>
              <w:right w:val="single" w:sz="4" w:space="0" w:color="auto"/>
            </w:tcBorders>
          </w:tcPr>
          <w:p w14:paraId="79C1C510" w14:textId="474A6E4F" w:rsidR="004A5C82" w:rsidRPr="004A5C82" w:rsidRDefault="00DC2319" w:rsidP="00D30335">
            <w:pPr>
              <w:ind w:right="-65"/>
              <w:rPr>
                <w:rFonts w:ascii="Times New Roman" w:hAnsi="Times New Roman"/>
                <w:i/>
                <w:iCs/>
                <w:sz w:val="18"/>
                <w:szCs w:val="18"/>
                <w:lang w:eastAsia="ar-SA"/>
              </w:rPr>
            </w:pPr>
            <w:proofErr w:type="spellStart"/>
            <w:r w:rsidRPr="00DC2319">
              <w:rPr>
                <w:rFonts w:ascii="Times New Roman" w:hAnsi="Times New Roman"/>
                <w:i/>
                <w:iCs/>
                <w:sz w:val="18"/>
                <w:szCs w:val="18"/>
                <w:lang w:eastAsia="ar-SA"/>
              </w:rPr>
              <w:t>Departamentul</w:t>
            </w:r>
            <w:proofErr w:type="spellEnd"/>
            <w:r w:rsidRPr="00DC2319">
              <w:rPr>
                <w:rFonts w:ascii="Times New Roman" w:hAnsi="Times New Roman"/>
                <w:i/>
                <w:iCs/>
                <w:sz w:val="18"/>
                <w:szCs w:val="18"/>
                <w:lang w:eastAsia="ar-SA"/>
              </w:rPr>
              <w:t xml:space="preserve"> de </w:t>
            </w:r>
            <w:proofErr w:type="spellStart"/>
            <w:r w:rsidRPr="00DC2319">
              <w:rPr>
                <w:rFonts w:ascii="Times New Roman" w:hAnsi="Times New Roman"/>
                <w:i/>
                <w:iCs/>
                <w:sz w:val="18"/>
                <w:szCs w:val="18"/>
                <w:lang w:eastAsia="ar-SA"/>
              </w:rPr>
              <w:t>Științe</w:t>
            </w:r>
            <w:proofErr w:type="spellEnd"/>
            <w:r w:rsidRPr="00DC2319">
              <w:rPr>
                <w:rFonts w:ascii="Times New Roman" w:hAnsi="Times New Roman"/>
                <w:i/>
                <w:iCs/>
                <w:sz w:val="18"/>
                <w:szCs w:val="18"/>
                <w:lang w:eastAsia="ar-SA"/>
              </w:rPr>
              <w:t xml:space="preserve"> </w:t>
            </w:r>
            <w:proofErr w:type="spellStart"/>
            <w:r w:rsidRPr="00DC2319">
              <w:rPr>
                <w:rFonts w:ascii="Times New Roman" w:hAnsi="Times New Roman"/>
                <w:i/>
                <w:iCs/>
                <w:sz w:val="18"/>
                <w:szCs w:val="18"/>
                <w:lang w:eastAsia="ar-SA"/>
              </w:rPr>
              <w:t>Juridice</w:t>
            </w:r>
            <w:proofErr w:type="spellEnd"/>
          </w:p>
        </w:tc>
      </w:tr>
      <w:tr w:rsidR="004A5C82" w:rsidRPr="003A4444" w14:paraId="6B583D7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16CBF6"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7D9B8ACF" w14:textId="0164C8DF" w:rsidR="004A5C82" w:rsidRPr="004A5C82" w:rsidRDefault="001249B8" w:rsidP="00D30335">
            <w:pPr>
              <w:ind w:right="-65"/>
              <w:rPr>
                <w:rFonts w:ascii="Times New Roman" w:hAnsi="Times New Roman"/>
                <w:i/>
                <w:iCs/>
                <w:noProof/>
                <w:sz w:val="18"/>
                <w:szCs w:val="18"/>
                <w:lang w:val="ro-RO"/>
              </w:rPr>
            </w:pPr>
            <w:r>
              <w:rPr>
                <w:rFonts w:ascii="Times New Roman" w:hAnsi="Times New Roman"/>
                <w:i/>
                <w:iCs/>
                <w:noProof/>
                <w:sz w:val="18"/>
                <w:szCs w:val="18"/>
                <w:lang w:val="ro-RO"/>
              </w:rPr>
              <w:t>Conf. Dr. Andreea Elena Matic</w:t>
            </w:r>
          </w:p>
        </w:tc>
        <w:tc>
          <w:tcPr>
            <w:tcW w:w="5506" w:type="dxa"/>
            <w:tcBorders>
              <w:top w:val="single" w:sz="4" w:space="0" w:color="auto"/>
              <w:left w:val="single" w:sz="4" w:space="0" w:color="auto"/>
              <w:bottom w:val="single" w:sz="4" w:space="0" w:color="auto"/>
              <w:right w:val="single" w:sz="4" w:space="0" w:color="auto"/>
            </w:tcBorders>
          </w:tcPr>
          <w:p w14:paraId="53291D5C" w14:textId="6EE37521" w:rsidR="004A5C82" w:rsidRPr="003A4444" w:rsidRDefault="00DC2319" w:rsidP="00D30335">
            <w:pPr>
              <w:ind w:right="-65"/>
              <w:rPr>
                <w:rFonts w:ascii="Times New Roman" w:hAnsi="Times New Roman"/>
                <w:i/>
                <w:iCs/>
                <w:sz w:val="18"/>
                <w:szCs w:val="18"/>
                <w:lang w:eastAsia="ar-SA"/>
              </w:rPr>
            </w:pPr>
            <w:proofErr w:type="spellStart"/>
            <w:r w:rsidRPr="00DC2319">
              <w:rPr>
                <w:rFonts w:ascii="Times New Roman" w:hAnsi="Times New Roman"/>
                <w:i/>
                <w:iCs/>
                <w:sz w:val="18"/>
                <w:szCs w:val="18"/>
                <w:lang w:eastAsia="ar-SA"/>
              </w:rPr>
              <w:t>Departamentul</w:t>
            </w:r>
            <w:proofErr w:type="spellEnd"/>
            <w:r w:rsidRPr="00DC2319">
              <w:rPr>
                <w:rFonts w:ascii="Times New Roman" w:hAnsi="Times New Roman"/>
                <w:i/>
                <w:iCs/>
                <w:sz w:val="18"/>
                <w:szCs w:val="18"/>
                <w:lang w:eastAsia="ar-SA"/>
              </w:rPr>
              <w:t xml:space="preserve"> de </w:t>
            </w:r>
            <w:proofErr w:type="spellStart"/>
            <w:r w:rsidRPr="00DC2319">
              <w:rPr>
                <w:rFonts w:ascii="Times New Roman" w:hAnsi="Times New Roman"/>
                <w:i/>
                <w:iCs/>
                <w:sz w:val="18"/>
                <w:szCs w:val="18"/>
                <w:lang w:eastAsia="ar-SA"/>
              </w:rPr>
              <w:t>Științe</w:t>
            </w:r>
            <w:proofErr w:type="spellEnd"/>
            <w:r w:rsidRPr="00DC2319">
              <w:rPr>
                <w:rFonts w:ascii="Times New Roman" w:hAnsi="Times New Roman"/>
                <w:i/>
                <w:iCs/>
                <w:sz w:val="18"/>
                <w:szCs w:val="18"/>
                <w:lang w:eastAsia="ar-SA"/>
              </w:rPr>
              <w:t xml:space="preserve"> Administrative </w:t>
            </w:r>
            <w:proofErr w:type="spellStart"/>
            <w:r w:rsidRPr="00DC2319">
              <w:rPr>
                <w:rFonts w:ascii="Times New Roman" w:hAnsi="Times New Roman"/>
                <w:i/>
                <w:iCs/>
                <w:sz w:val="18"/>
                <w:szCs w:val="18"/>
                <w:lang w:eastAsia="ar-SA"/>
              </w:rPr>
              <w:t>și</w:t>
            </w:r>
            <w:proofErr w:type="spellEnd"/>
            <w:r w:rsidRPr="00DC2319">
              <w:rPr>
                <w:rFonts w:ascii="Times New Roman" w:hAnsi="Times New Roman"/>
                <w:i/>
                <w:iCs/>
                <w:sz w:val="18"/>
                <w:szCs w:val="18"/>
                <w:lang w:eastAsia="ar-SA"/>
              </w:rPr>
              <w:t xml:space="preserve"> </w:t>
            </w:r>
            <w:proofErr w:type="spellStart"/>
            <w:r w:rsidRPr="00DC2319">
              <w:rPr>
                <w:rFonts w:ascii="Times New Roman" w:hAnsi="Times New Roman"/>
                <w:i/>
                <w:iCs/>
                <w:sz w:val="18"/>
                <w:szCs w:val="18"/>
                <w:lang w:eastAsia="ar-SA"/>
              </w:rPr>
              <w:t>Studii</w:t>
            </w:r>
            <w:proofErr w:type="spellEnd"/>
            <w:r w:rsidRPr="00DC2319">
              <w:rPr>
                <w:rFonts w:ascii="Times New Roman" w:hAnsi="Times New Roman"/>
                <w:i/>
                <w:iCs/>
                <w:sz w:val="18"/>
                <w:szCs w:val="18"/>
                <w:lang w:eastAsia="ar-SA"/>
              </w:rPr>
              <w:t xml:space="preserve"> </w:t>
            </w:r>
            <w:proofErr w:type="spellStart"/>
            <w:r w:rsidRPr="00DC2319">
              <w:rPr>
                <w:rFonts w:ascii="Times New Roman" w:hAnsi="Times New Roman"/>
                <w:i/>
                <w:iCs/>
                <w:sz w:val="18"/>
                <w:szCs w:val="18"/>
                <w:lang w:eastAsia="ar-SA"/>
              </w:rPr>
              <w:t>Regionale</w:t>
            </w:r>
            <w:proofErr w:type="spellEnd"/>
          </w:p>
        </w:tc>
      </w:tr>
      <w:tr w:rsidR="004A5C82" w:rsidRPr="004A5C82" w14:paraId="2380E545"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33BFA45"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1EFCE756" w14:textId="146A40A4" w:rsidR="004A5C82" w:rsidRPr="00224411" w:rsidRDefault="001249B8" w:rsidP="00D30335">
            <w:pPr>
              <w:ind w:right="-65"/>
              <w:rPr>
                <w:rFonts w:ascii="Times New Roman" w:hAnsi="Times New Roman"/>
                <w:i/>
                <w:iCs/>
                <w:noProof/>
                <w:sz w:val="18"/>
                <w:szCs w:val="18"/>
              </w:rPr>
            </w:pPr>
            <w:r>
              <w:rPr>
                <w:rFonts w:ascii="Times New Roman" w:hAnsi="Times New Roman"/>
                <w:i/>
                <w:iCs/>
                <w:noProof/>
                <w:sz w:val="18"/>
                <w:szCs w:val="18"/>
              </w:rPr>
              <w:t>Lect. Dr. Silviu Jirlaianu</w:t>
            </w:r>
          </w:p>
        </w:tc>
        <w:tc>
          <w:tcPr>
            <w:tcW w:w="5506" w:type="dxa"/>
            <w:tcBorders>
              <w:top w:val="single" w:sz="4" w:space="0" w:color="auto"/>
              <w:left w:val="single" w:sz="4" w:space="0" w:color="auto"/>
              <w:bottom w:val="single" w:sz="4" w:space="0" w:color="auto"/>
              <w:right w:val="single" w:sz="4" w:space="0" w:color="auto"/>
            </w:tcBorders>
          </w:tcPr>
          <w:p w14:paraId="67437F8B" w14:textId="3B5DEA7D" w:rsidR="004A5C82" w:rsidRPr="00224411" w:rsidRDefault="00DC2319" w:rsidP="00D30335">
            <w:pPr>
              <w:ind w:right="-65"/>
              <w:rPr>
                <w:rFonts w:ascii="Times New Roman" w:hAnsi="Times New Roman"/>
                <w:i/>
                <w:iCs/>
                <w:sz w:val="18"/>
                <w:szCs w:val="18"/>
                <w:lang w:eastAsia="ar-SA"/>
              </w:rPr>
            </w:pPr>
            <w:proofErr w:type="spellStart"/>
            <w:r w:rsidRPr="00DC2319">
              <w:rPr>
                <w:rFonts w:ascii="Times New Roman" w:hAnsi="Times New Roman"/>
                <w:i/>
                <w:iCs/>
                <w:sz w:val="18"/>
                <w:szCs w:val="18"/>
                <w:lang w:eastAsia="ar-SA"/>
              </w:rPr>
              <w:t>Departamentul</w:t>
            </w:r>
            <w:proofErr w:type="spellEnd"/>
            <w:r w:rsidRPr="00DC2319">
              <w:rPr>
                <w:rFonts w:ascii="Times New Roman" w:hAnsi="Times New Roman"/>
                <w:i/>
                <w:iCs/>
                <w:sz w:val="18"/>
                <w:szCs w:val="18"/>
                <w:lang w:eastAsia="ar-SA"/>
              </w:rPr>
              <w:t xml:space="preserve"> de </w:t>
            </w:r>
            <w:proofErr w:type="spellStart"/>
            <w:r w:rsidRPr="00DC2319">
              <w:rPr>
                <w:rFonts w:ascii="Times New Roman" w:hAnsi="Times New Roman"/>
                <w:i/>
                <w:iCs/>
                <w:sz w:val="18"/>
                <w:szCs w:val="18"/>
                <w:lang w:eastAsia="ar-SA"/>
              </w:rPr>
              <w:t>Științe</w:t>
            </w:r>
            <w:proofErr w:type="spellEnd"/>
            <w:r w:rsidRPr="00DC2319">
              <w:rPr>
                <w:rFonts w:ascii="Times New Roman" w:hAnsi="Times New Roman"/>
                <w:i/>
                <w:iCs/>
                <w:sz w:val="18"/>
                <w:szCs w:val="18"/>
                <w:lang w:eastAsia="ar-SA"/>
              </w:rPr>
              <w:t xml:space="preserve"> </w:t>
            </w:r>
            <w:proofErr w:type="spellStart"/>
            <w:r w:rsidRPr="00DC2319">
              <w:rPr>
                <w:rFonts w:ascii="Times New Roman" w:hAnsi="Times New Roman"/>
                <w:i/>
                <w:iCs/>
                <w:sz w:val="18"/>
                <w:szCs w:val="18"/>
                <w:lang w:eastAsia="ar-SA"/>
              </w:rPr>
              <w:t>Juridice</w:t>
            </w:r>
            <w:proofErr w:type="spellEnd"/>
          </w:p>
        </w:tc>
      </w:tr>
      <w:tr w:rsidR="004A5C82" w:rsidRPr="00224411" w14:paraId="39989810"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2E83F84"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26</w:t>
            </w:r>
          </w:p>
        </w:tc>
        <w:tc>
          <w:tcPr>
            <w:tcW w:w="4410" w:type="dxa"/>
            <w:tcBorders>
              <w:top w:val="single" w:sz="4" w:space="0" w:color="auto"/>
              <w:left w:val="single" w:sz="4" w:space="0" w:color="auto"/>
              <w:bottom w:val="single" w:sz="4" w:space="0" w:color="auto"/>
              <w:right w:val="single" w:sz="4" w:space="0" w:color="auto"/>
            </w:tcBorders>
          </w:tcPr>
          <w:p w14:paraId="42D96E50" w14:textId="7D6ACB08" w:rsidR="004A5C82" w:rsidRPr="00224411" w:rsidRDefault="001249B8" w:rsidP="00D30335">
            <w:pPr>
              <w:ind w:right="-65"/>
              <w:rPr>
                <w:rFonts w:ascii="Times New Roman" w:hAnsi="Times New Roman"/>
                <w:i/>
                <w:iCs/>
                <w:noProof/>
                <w:sz w:val="18"/>
                <w:szCs w:val="18"/>
                <w:lang w:val="nl-NL"/>
              </w:rPr>
            </w:pPr>
            <w:r>
              <w:rPr>
                <w:rFonts w:ascii="Times New Roman" w:hAnsi="Times New Roman"/>
                <w:i/>
                <w:iCs/>
                <w:noProof/>
                <w:sz w:val="18"/>
                <w:szCs w:val="18"/>
                <w:lang w:val="nl-NL"/>
              </w:rPr>
              <w:t>Lect. Dr. Madalina Beldiman</w:t>
            </w:r>
          </w:p>
        </w:tc>
        <w:tc>
          <w:tcPr>
            <w:tcW w:w="5506" w:type="dxa"/>
            <w:tcBorders>
              <w:top w:val="single" w:sz="4" w:space="0" w:color="auto"/>
              <w:left w:val="single" w:sz="4" w:space="0" w:color="auto"/>
              <w:bottom w:val="single" w:sz="4" w:space="0" w:color="auto"/>
              <w:right w:val="single" w:sz="4" w:space="0" w:color="auto"/>
            </w:tcBorders>
          </w:tcPr>
          <w:p w14:paraId="2A69D838" w14:textId="4E2F7742" w:rsidR="004A5C82" w:rsidRPr="00224411" w:rsidRDefault="00DC2319" w:rsidP="00D30335">
            <w:pPr>
              <w:ind w:right="-65"/>
              <w:rPr>
                <w:rFonts w:ascii="Times New Roman" w:hAnsi="Times New Roman"/>
                <w:i/>
                <w:iCs/>
                <w:sz w:val="18"/>
                <w:szCs w:val="18"/>
                <w:lang w:val="nl-NL" w:eastAsia="ar-SA"/>
              </w:rPr>
            </w:pPr>
            <w:proofErr w:type="spellStart"/>
            <w:r w:rsidRPr="00DC2319">
              <w:rPr>
                <w:rFonts w:ascii="Times New Roman" w:hAnsi="Times New Roman"/>
                <w:i/>
                <w:iCs/>
                <w:sz w:val="18"/>
                <w:szCs w:val="18"/>
                <w:lang w:eastAsia="ar-SA"/>
              </w:rPr>
              <w:t>Departamentul</w:t>
            </w:r>
            <w:proofErr w:type="spellEnd"/>
            <w:r w:rsidRPr="00DC2319">
              <w:rPr>
                <w:rFonts w:ascii="Times New Roman" w:hAnsi="Times New Roman"/>
                <w:i/>
                <w:iCs/>
                <w:sz w:val="18"/>
                <w:szCs w:val="18"/>
                <w:lang w:eastAsia="ar-SA"/>
              </w:rPr>
              <w:t xml:space="preserve"> de </w:t>
            </w:r>
            <w:proofErr w:type="spellStart"/>
            <w:r w:rsidRPr="00DC2319">
              <w:rPr>
                <w:rFonts w:ascii="Times New Roman" w:hAnsi="Times New Roman"/>
                <w:i/>
                <w:iCs/>
                <w:sz w:val="18"/>
                <w:szCs w:val="18"/>
                <w:lang w:eastAsia="ar-SA"/>
              </w:rPr>
              <w:t>Științe</w:t>
            </w:r>
            <w:proofErr w:type="spellEnd"/>
            <w:r w:rsidRPr="00DC2319">
              <w:rPr>
                <w:rFonts w:ascii="Times New Roman" w:hAnsi="Times New Roman"/>
                <w:i/>
                <w:iCs/>
                <w:sz w:val="18"/>
                <w:szCs w:val="18"/>
                <w:lang w:eastAsia="ar-SA"/>
              </w:rPr>
              <w:t xml:space="preserve"> Administrative </w:t>
            </w:r>
            <w:proofErr w:type="spellStart"/>
            <w:r w:rsidRPr="00DC2319">
              <w:rPr>
                <w:rFonts w:ascii="Times New Roman" w:hAnsi="Times New Roman"/>
                <w:i/>
                <w:iCs/>
                <w:sz w:val="18"/>
                <w:szCs w:val="18"/>
                <w:lang w:eastAsia="ar-SA"/>
              </w:rPr>
              <w:t>și</w:t>
            </w:r>
            <w:proofErr w:type="spellEnd"/>
            <w:r w:rsidRPr="00DC2319">
              <w:rPr>
                <w:rFonts w:ascii="Times New Roman" w:hAnsi="Times New Roman"/>
                <w:i/>
                <w:iCs/>
                <w:sz w:val="18"/>
                <w:szCs w:val="18"/>
                <w:lang w:eastAsia="ar-SA"/>
              </w:rPr>
              <w:t xml:space="preserve"> </w:t>
            </w:r>
            <w:proofErr w:type="spellStart"/>
            <w:r w:rsidRPr="00DC2319">
              <w:rPr>
                <w:rFonts w:ascii="Times New Roman" w:hAnsi="Times New Roman"/>
                <w:i/>
                <w:iCs/>
                <w:sz w:val="18"/>
                <w:szCs w:val="18"/>
                <w:lang w:eastAsia="ar-SA"/>
              </w:rPr>
              <w:t>Studii</w:t>
            </w:r>
            <w:proofErr w:type="spellEnd"/>
            <w:r w:rsidRPr="00DC2319">
              <w:rPr>
                <w:rFonts w:ascii="Times New Roman" w:hAnsi="Times New Roman"/>
                <w:i/>
                <w:iCs/>
                <w:sz w:val="18"/>
                <w:szCs w:val="18"/>
                <w:lang w:eastAsia="ar-SA"/>
              </w:rPr>
              <w:t xml:space="preserve"> </w:t>
            </w:r>
            <w:proofErr w:type="spellStart"/>
            <w:r w:rsidRPr="00DC2319">
              <w:rPr>
                <w:rFonts w:ascii="Times New Roman" w:hAnsi="Times New Roman"/>
                <w:i/>
                <w:iCs/>
                <w:sz w:val="18"/>
                <w:szCs w:val="18"/>
                <w:lang w:eastAsia="ar-SA"/>
              </w:rPr>
              <w:t>Regionale</w:t>
            </w:r>
            <w:proofErr w:type="spellEnd"/>
          </w:p>
        </w:tc>
      </w:tr>
    </w:tbl>
    <w:p w14:paraId="771583BA" w14:textId="77777777" w:rsidR="00A75145" w:rsidRPr="004A5C82" w:rsidRDefault="00A75145" w:rsidP="00D30335">
      <w:pPr>
        <w:ind w:firstLine="708"/>
        <w:jc w:val="both"/>
        <w:rPr>
          <w:rFonts w:ascii="Arial Narrow" w:hAnsi="Arial Narrow"/>
          <w:b/>
          <w:i/>
          <w:noProof/>
          <w:sz w:val="22"/>
          <w:szCs w:val="22"/>
          <w:lang w:val="ro-RO"/>
        </w:rPr>
      </w:pPr>
    </w:p>
    <w:p w14:paraId="64310807" w14:textId="77777777" w:rsidR="00D015C8" w:rsidRPr="0073203B" w:rsidRDefault="00D015C8" w:rsidP="00D30335">
      <w:pPr>
        <w:spacing w:after="120"/>
        <w:rPr>
          <w:rFonts w:ascii="Arial Narrow" w:hAnsi="Arial Narrow"/>
          <w:i/>
          <w:sz w:val="22"/>
          <w:szCs w:val="22"/>
          <w:lang w:val="fr-FR"/>
        </w:rPr>
      </w:pPr>
    </w:p>
    <w:p w14:paraId="480DEB74" w14:textId="72FCFBC0" w:rsidR="00D015C8" w:rsidRPr="008D607E" w:rsidRDefault="00D015C8" w:rsidP="00D30335">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D30335">
      <w:pPr>
        <w:spacing w:after="120"/>
        <w:jc w:val="both"/>
        <w:rPr>
          <w:rFonts w:ascii="Arial Narrow" w:hAnsi="Arial Narrow"/>
          <w:i/>
          <w:sz w:val="22"/>
          <w:szCs w:val="22"/>
          <w:lang w:val="fr-FR"/>
        </w:rPr>
      </w:pPr>
      <w:proofErr w:type="spellStart"/>
      <w:proofErr w:type="gram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proofErr w:type="gram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D30335">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proofErr w:type="gram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proofErr w:type="gram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w:t>
      </w:r>
      <w:proofErr w:type="gramStart"/>
      <w:r w:rsidRPr="008D607E">
        <w:rPr>
          <w:rFonts w:ascii="Arial Narrow" w:hAnsi="Arial Narrow"/>
          <w:i/>
          <w:sz w:val="22"/>
          <w:szCs w:val="22"/>
          <w:lang w:val="fr-FR"/>
        </w:rPr>
        <w:t>de e-mail</w:t>
      </w:r>
      <w:proofErr w:type="gramEnd"/>
      <w:r w:rsidRPr="008D607E">
        <w:rPr>
          <w:rFonts w:ascii="Arial Narrow" w:hAnsi="Arial Narrow"/>
          <w:i/>
          <w:sz w:val="22"/>
          <w:szCs w:val="22"/>
          <w:lang w:val="fr-FR"/>
        </w:rPr>
        <w:t xml:space="preserve">                                                                             .....................................................</w:t>
      </w:r>
    </w:p>
    <w:p w14:paraId="623E32FC" w14:textId="06EFD28C" w:rsidR="00D015C8" w:rsidRPr="008D607E" w:rsidRDefault="00D015C8" w:rsidP="00D30335">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D30335">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D30335">
      <w:pPr>
        <w:rPr>
          <w:rFonts w:ascii="Arial Narrow" w:hAnsi="Arial Narrow"/>
          <w:i/>
          <w:sz w:val="22"/>
          <w:szCs w:val="22"/>
          <w:lang w:val="fr-FR"/>
        </w:rPr>
      </w:pPr>
    </w:p>
    <w:p w14:paraId="58FE1FBC" w14:textId="77777777" w:rsidR="002C20D3" w:rsidRDefault="002C20D3" w:rsidP="00D30335">
      <w:pPr>
        <w:rPr>
          <w:rFonts w:ascii="Arial Narrow" w:hAnsi="Arial Narrow"/>
          <w:i/>
          <w:sz w:val="22"/>
          <w:szCs w:val="22"/>
          <w:lang w:val="fr-FR"/>
        </w:rPr>
      </w:pPr>
    </w:p>
    <w:p w14:paraId="314E86F6" w14:textId="77777777" w:rsidR="002C20D3" w:rsidRDefault="002C20D3" w:rsidP="00D30335">
      <w:pPr>
        <w:rPr>
          <w:rFonts w:ascii="Arial Narrow" w:hAnsi="Arial Narrow"/>
          <w:i/>
          <w:sz w:val="22"/>
          <w:szCs w:val="22"/>
          <w:lang w:val="fr-FR"/>
        </w:rPr>
      </w:pPr>
    </w:p>
    <w:p w14:paraId="03937A15" w14:textId="77777777" w:rsidR="002C20D3" w:rsidRDefault="002C20D3" w:rsidP="00D30335">
      <w:pPr>
        <w:rPr>
          <w:rFonts w:ascii="Arial Narrow" w:hAnsi="Arial Narrow"/>
          <w:i/>
          <w:sz w:val="22"/>
          <w:szCs w:val="22"/>
          <w:lang w:val="fr-FR"/>
        </w:rPr>
      </w:pPr>
    </w:p>
    <w:p w14:paraId="7E0B31D1" w14:textId="77777777" w:rsidR="002C20D3" w:rsidRDefault="002C20D3" w:rsidP="00D30335">
      <w:pPr>
        <w:rPr>
          <w:rFonts w:ascii="Arial Narrow" w:hAnsi="Arial Narrow"/>
          <w:i/>
          <w:sz w:val="22"/>
          <w:szCs w:val="22"/>
          <w:lang w:val="fr-FR"/>
        </w:rPr>
      </w:pPr>
    </w:p>
    <w:p w14:paraId="55A779AC" w14:textId="77777777" w:rsidR="002C20D3" w:rsidRDefault="002C20D3" w:rsidP="00D30335">
      <w:pPr>
        <w:rPr>
          <w:rFonts w:ascii="Arial Narrow" w:hAnsi="Arial Narrow"/>
          <w:i/>
          <w:sz w:val="22"/>
          <w:szCs w:val="22"/>
          <w:lang w:val="fr-FR"/>
        </w:rPr>
      </w:pPr>
    </w:p>
    <w:p w14:paraId="5E6F9170" w14:textId="77777777" w:rsidR="002C20D3" w:rsidRDefault="002C20D3" w:rsidP="00D30335">
      <w:pPr>
        <w:rPr>
          <w:rFonts w:ascii="Arial Narrow" w:hAnsi="Arial Narrow"/>
          <w:i/>
          <w:sz w:val="22"/>
          <w:szCs w:val="22"/>
          <w:lang w:val="fr-FR"/>
        </w:rPr>
      </w:pPr>
    </w:p>
    <w:p w14:paraId="0E519750" w14:textId="77777777" w:rsidR="002C20D3" w:rsidRDefault="002C20D3" w:rsidP="00D30335">
      <w:pPr>
        <w:rPr>
          <w:rFonts w:ascii="Arial Narrow" w:hAnsi="Arial Narrow"/>
          <w:i/>
          <w:sz w:val="22"/>
          <w:szCs w:val="22"/>
          <w:lang w:val="fr-FR"/>
        </w:rPr>
      </w:pPr>
    </w:p>
    <w:p w14:paraId="40CF7E4A" w14:textId="77777777" w:rsidR="002C20D3" w:rsidRDefault="002C20D3" w:rsidP="00D30335">
      <w:pPr>
        <w:rPr>
          <w:rFonts w:ascii="Arial Narrow" w:hAnsi="Arial Narrow"/>
          <w:i/>
          <w:sz w:val="22"/>
          <w:szCs w:val="22"/>
          <w:lang w:val="fr-FR"/>
        </w:rPr>
      </w:pPr>
    </w:p>
    <w:p w14:paraId="12E6C5DA" w14:textId="77777777" w:rsidR="002C20D3" w:rsidRDefault="002C20D3" w:rsidP="00D30335">
      <w:pPr>
        <w:rPr>
          <w:rFonts w:ascii="Arial Narrow" w:hAnsi="Arial Narrow"/>
          <w:i/>
          <w:sz w:val="22"/>
          <w:szCs w:val="22"/>
          <w:lang w:val="fr-FR"/>
        </w:rPr>
      </w:pPr>
    </w:p>
    <w:p w14:paraId="6887E788" w14:textId="77777777" w:rsidR="002C20D3" w:rsidRDefault="002C20D3" w:rsidP="00D30335">
      <w:pPr>
        <w:rPr>
          <w:rFonts w:ascii="Arial Narrow" w:hAnsi="Arial Narrow"/>
          <w:i/>
          <w:sz w:val="22"/>
          <w:szCs w:val="22"/>
          <w:lang w:val="fr-FR"/>
        </w:rPr>
      </w:pPr>
    </w:p>
    <w:p w14:paraId="2BCD0FA3" w14:textId="77777777" w:rsidR="002C20D3" w:rsidRDefault="002C20D3" w:rsidP="00D30335">
      <w:pPr>
        <w:rPr>
          <w:rFonts w:ascii="Arial Narrow" w:hAnsi="Arial Narrow"/>
          <w:i/>
          <w:sz w:val="22"/>
          <w:szCs w:val="22"/>
          <w:lang w:val="fr-FR"/>
        </w:rPr>
      </w:pPr>
    </w:p>
    <w:p w14:paraId="7993789E" w14:textId="77777777" w:rsidR="002C20D3" w:rsidRDefault="002C20D3" w:rsidP="00D30335">
      <w:pPr>
        <w:rPr>
          <w:rFonts w:ascii="Arial Narrow" w:hAnsi="Arial Narrow"/>
          <w:i/>
          <w:sz w:val="22"/>
          <w:szCs w:val="22"/>
          <w:lang w:val="fr-FR"/>
        </w:rPr>
      </w:pPr>
    </w:p>
    <w:p w14:paraId="42F6942E" w14:textId="77777777" w:rsidR="002C20D3" w:rsidRDefault="002C20D3" w:rsidP="00D30335">
      <w:pPr>
        <w:rPr>
          <w:rFonts w:ascii="Arial Narrow" w:hAnsi="Arial Narrow"/>
          <w:i/>
          <w:sz w:val="22"/>
          <w:szCs w:val="22"/>
          <w:lang w:val="fr-FR"/>
        </w:rPr>
      </w:pPr>
    </w:p>
    <w:p w14:paraId="686EE344" w14:textId="77777777" w:rsidR="002C20D3" w:rsidRDefault="002C20D3" w:rsidP="00D30335">
      <w:pPr>
        <w:rPr>
          <w:rFonts w:ascii="Arial Narrow" w:hAnsi="Arial Narrow"/>
          <w:i/>
          <w:sz w:val="22"/>
          <w:szCs w:val="22"/>
          <w:lang w:val="fr-FR"/>
        </w:rPr>
      </w:pPr>
    </w:p>
    <w:p w14:paraId="1AEDBD47" w14:textId="77777777" w:rsidR="002C20D3" w:rsidRDefault="002C20D3" w:rsidP="00D30335">
      <w:pPr>
        <w:rPr>
          <w:rFonts w:ascii="Arial Narrow" w:hAnsi="Arial Narrow"/>
          <w:i/>
          <w:sz w:val="22"/>
          <w:szCs w:val="22"/>
          <w:lang w:val="fr-FR"/>
        </w:rPr>
      </w:pPr>
    </w:p>
    <w:p w14:paraId="18A2323B" w14:textId="77777777" w:rsidR="002C20D3" w:rsidRDefault="002C20D3" w:rsidP="00D30335">
      <w:pPr>
        <w:rPr>
          <w:rFonts w:ascii="Arial Narrow" w:hAnsi="Arial Narrow"/>
          <w:i/>
          <w:sz w:val="22"/>
          <w:szCs w:val="22"/>
          <w:lang w:val="fr-FR"/>
        </w:rPr>
      </w:pPr>
    </w:p>
    <w:p w14:paraId="0970087F" w14:textId="77777777" w:rsidR="002C20D3" w:rsidRDefault="002C20D3" w:rsidP="00D30335">
      <w:pPr>
        <w:rPr>
          <w:rFonts w:ascii="Arial Narrow" w:hAnsi="Arial Narrow"/>
          <w:i/>
          <w:sz w:val="22"/>
          <w:szCs w:val="22"/>
          <w:lang w:val="fr-FR"/>
        </w:rPr>
      </w:pPr>
    </w:p>
    <w:p w14:paraId="423BC06B" w14:textId="77777777" w:rsidR="002C20D3" w:rsidRDefault="002C20D3" w:rsidP="00D30335">
      <w:pPr>
        <w:rPr>
          <w:rFonts w:ascii="Arial Narrow" w:hAnsi="Arial Narrow"/>
          <w:i/>
          <w:sz w:val="22"/>
          <w:szCs w:val="22"/>
          <w:lang w:val="fr-FR"/>
        </w:rPr>
      </w:pPr>
    </w:p>
    <w:p w14:paraId="1C505C84" w14:textId="77777777" w:rsidR="002C20D3" w:rsidRDefault="002C20D3" w:rsidP="00D30335">
      <w:pPr>
        <w:rPr>
          <w:rFonts w:ascii="Arial Narrow" w:hAnsi="Arial Narrow"/>
          <w:i/>
          <w:sz w:val="22"/>
          <w:szCs w:val="22"/>
          <w:lang w:val="fr-FR"/>
        </w:rPr>
      </w:pPr>
    </w:p>
    <w:p w14:paraId="7E55146B" w14:textId="77777777" w:rsidR="002C20D3" w:rsidRDefault="002C20D3" w:rsidP="00D30335">
      <w:pPr>
        <w:rPr>
          <w:rFonts w:ascii="Arial Narrow" w:hAnsi="Arial Narrow"/>
          <w:i/>
          <w:sz w:val="22"/>
          <w:szCs w:val="22"/>
          <w:lang w:val="fr-FR"/>
        </w:rPr>
      </w:pPr>
    </w:p>
    <w:p w14:paraId="2FFE6999" w14:textId="77777777" w:rsidR="002C20D3" w:rsidRDefault="002C20D3" w:rsidP="00D30335">
      <w:pPr>
        <w:rPr>
          <w:rFonts w:ascii="Arial Narrow" w:hAnsi="Arial Narrow"/>
          <w:i/>
          <w:sz w:val="22"/>
          <w:szCs w:val="22"/>
          <w:lang w:val="fr-FR"/>
        </w:rPr>
      </w:pPr>
    </w:p>
    <w:p w14:paraId="208F9589" w14:textId="77777777" w:rsidR="002C20D3" w:rsidRDefault="002C20D3" w:rsidP="00D30335">
      <w:pPr>
        <w:rPr>
          <w:rFonts w:ascii="Arial Narrow" w:hAnsi="Arial Narrow"/>
          <w:i/>
          <w:sz w:val="22"/>
          <w:szCs w:val="22"/>
          <w:lang w:val="fr-FR"/>
        </w:rPr>
      </w:pPr>
    </w:p>
    <w:p w14:paraId="26A11545" w14:textId="77777777" w:rsidR="002C20D3" w:rsidRDefault="002C20D3" w:rsidP="00D30335">
      <w:pPr>
        <w:rPr>
          <w:rFonts w:ascii="Arial Narrow" w:hAnsi="Arial Narrow"/>
          <w:i/>
          <w:sz w:val="22"/>
          <w:szCs w:val="22"/>
          <w:lang w:val="fr-FR"/>
        </w:rPr>
      </w:pPr>
    </w:p>
    <w:p w14:paraId="4C440AA8" w14:textId="77777777" w:rsidR="002C20D3" w:rsidRDefault="002C20D3" w:rsidP="00D30335">
      <w:pPr>
        <w:rPr>
          <w:rFonts w:ascii="Arial Narrow" w:hAnsi="Arial Narrow"/>
          <w:i/>
          <w:sz w:val="22"/>
          <w:szCs w:val="22"/>
          <w:lang w:val="fr-FR"/>
        </w:rPr>
      </w:pPr>
    </w:p>
    <w:p w14:paraId="2F7F66E2" w14:textId="77777777" w:rsidR="002C20D3" w:rsidRDefault="002C20D3" w:rsidP="00D30335">
      <w:pPr>
        <w:rPr>
          <w:rFonts w:ascii="Arial Narrow" w:hAnsi="Arial Narrow"/>
          <w:i/>
          <w:sz w:val="22"/>
          <w:szCs w:val="22"/>
          <w:lang w:val="fr-FR"/>
        </w:rPr>
      </w:pPr>
    </w:p>
    <w:p w14:paraId="5C976C82" w14:textId="77777777" w:rsidR="002C20D3" w:rsidRDefault="002C20D3" w:rsidP="00D30335">
      <w:pPr>
        <w:rPr>
          <w:rFonts w:ascii="Arial Narrow" w:hAnsi="Arial Narrow"/>
          <w:i/>
          <w:sz w:val="22"/>
          <w:szCs w:val="22"/>
          <w:lang w:val="fr-FR"/>
        </w:rPr>
      </w:pPr>
    </w:p>
    <w:p w14:paraId="55289E0B" w14:textId="77777777" w:rsidR="002C20D3" w:rsidRDefault="002C20D3" w:rsidP="00D30335">
      <w:pPr>
        <w:rPr>
          <w:rFonts w:ascii="Arial Narrow" w:hAnsi="Arial Narrow"/>
          <w:i/>
          <w:sz w:val="22"/>
          <w:szCs w:val="22"/>
          <w:lang w:val="fr-FR"/>
        </w:rPr>
      </w:pPr>
    </w:p>
    <w:p w14:paraId="53DD5D01" w14:textId="77777777" w:rsidR="002C20D3" w:rsidRDefault="002C20D3" w:rsidP="00D30335">
      <w:pPr>
        <w:rPr>
          <w:rFonts w:ascii="Arial Narrow" w:hAnsi="Arial Narrow"/>
          <w:i/>
          <w:sz w:val="22"/>
          <w:szCs w:val="22"/>
          <w:lang w:val="fr-FR"/>
        </w:rPr>
      </w:pPr>
    </w:p>
    <w:p w14:paraId="09669D7C" w14:textId="77777777" w:rsidR="002C20D3" w:rsidRDefault="002C20D3" w:rsidP="00D30335">
      <w:pPr>
        <w:rPr>
          <w:rFonts w:ascii="Arial Narrow" w:hAnsi="Arial Narrow"/>
          <w:i/>
          <w:sz w:val="22"/>
          <w:szCs w:val="22"/>
          <w:lang w:val="fr-FR"/>
        </w:rPr>
      </w:pPr>
    </w:p>
    <w:p w14:paraId="71ED890A" w14:textId="77777777" w:rsidR="00983B5D" w:rsidRDefault="00983B5D" w:rsidP="00D30335">
      <w:pPr>
        <w:rPr>
          <w:rFonts w:ascii="Arial Narrow" w:hAnsi="Arial Narrow"/>
          <w:i/>
          <w:sz w:val="22"/>
          <w:szCs w:val="22"/>
          <w:lang w:val="fr-FR"/>
        </w:rPr>
      </w:pPr>
    </w:p>
    <w:p w14:paraId="1D7AE84E" w14:textId="77777777" w:rsidR="00983B5D" w:rsidRDefault="00983B5D" w:rsidP="00D30335">
      <w:pPr>
        <w:rPr>
          <w:rFonts w:ascii="Arial Narrow" w:hAnsi="Arial Narrow"/>
          <w:i/>
          <w:sz w:val="22"/>
          <w:szCs w:val="22"/>
          <w:lang w:val="fr-FR"/>
        </w:rPr>
      </w:pPr>
    </w:p>
    <w:p w14:paraId="0D487350" w14:textId="77777777" w:rsidR="00983B5D" w:rsidRDefault="00983B5D" w:rsidP="00D30335">
      <w:pPr>
        <w:rPr>
          <w:rFonts w:ascii="Arial Narrow" w:hAnsi="Arial Narrow"/>
          <w:i/>
          <w:sz w:val="22"/>
          <w:szCs w:val="22"/>
          <w:lang w:val="fr-FR"/>
        </w:rPr>
      </w:pPr>
    </w:p>
    <w:p w14:paraId="631D97F1" w14:textId="77777777" w:rsidR="00F96B2C" w:rsidRDefault="00F96B2C" w:rsidP="00D30335">
      <w:pPr>
        <w:rPr>
          <w:rFonts w:ascii="Arial Narrow" w:hAnsi="Arial Narrow"/>
          <w:i/>
          <w:sz w:val="22"/>
          <w:szCs w:val="22"/>
          <w:lang w:val="fr-FR"/>
        </w:rPr>
      </w:pPr>
    </w:p>
    <w:p w14:paraId="5FBAEA14" w14:textId="77777777" w:rsidR="00E5056B" w:rsidRPr="0073203B" w:rsidRDefault="00E5056B" w:rsidP="00D30335">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D30335">
      <w:pPr>
        <w:jc w:val="both"/>
        <w:outlineLvl w:val="0"/>
        <w:rPr>
          <w:rFonts w:ascii="Arial Narrow" w:hAnsi="Arial Narrow"/>
          <w:i/>
          <w:noProof/>
          <w:sz w:val="24"/>
          <w:szCs w:val="24"/>
          <w:lang w:val="pt-BR"/>
        </w:rPr>
      </w:pPr>
    </w:p>
    <w:p w14:paraId="0CE7BA4E"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D30335">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D30335">
      <w:pPr>
        <w:jc w:val="center"/>
        <w:rPr>
          <w:rFonts w:ascii="Arial Narrow" w:hAnsi="Arial Narrow" w:cs="Arial"/>
          <w:b/>
          <w:sz w:val="24"/>
          <w:szCs w:val="24"/>
          <w:lang w:val="ro-RO"/>
        </w:rPr>
      </w:pPr>
    </w:p>
    <w:p w14:paraId="7E3008B2" w14:textId="77777777" w:rsidR="00054DB3" w:rsidRPr="00295786" w:rsidRDefault="00054DB3" w:rsidP="00D30335">
      <w:pPr>
        <w:jc w:val="center"/>
        <w:rPr>
          <w:rFonts w:ascii="Arial Narrow" w:hAnsi="Arial Narrow" w:cs="Arial"/>
          <w:b/>
          <w:sz w:val="24"/>
          <w:szCs w:val="24"/>
          <w:lang w:val="ro-RO"/>
        </w:rPr>
      </w:pPr>
    </w:p>
    <w:p w14:paraId="13CA99D1" w14:textId="77777777" w:rsidR="00054DB3" w:rsidRPr="00295786" w:rsidRDefault="00054DB3" w:rsidP="00D30335">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D30335">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D30335">
      <w:pPr>
        <w:jc w:val="both"/>
        <w:rPr>
          <w:rFonts w:ascii="Arial Narrow" w:hAnsi="Arial Narrow" w:cs="Arial"/>
          <w:sz w:val="24"/>
          <w:szCs w:val="24"/>
          <w:lang w:val="ro-RO"/>
        </w:rPr>
      </w:pPr>
    </w:p>
    <w:p w14:paraId="5E21007F"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D30335">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D30335">
      <w:pPr>
        <w:ind w:firstLine="720"/>
        <w:jc w:val="both"/>
        <w:rPr>
          <w:rFonts w:ascii="Arial Narrow" w:hAnsi="Arial Narrow" w:cs="Arial"/>
          <w:sz w:val="24"/>
          <w:szCs w:val="24"/>
          <w:lang w:val="it-IT"/>
        </w:rPr>
      </w:pPr>
    </w:p>
    <w:p w14:paraId="4D7C11A9" w14:textId="77777777" w:rsidR="00E90516" w:rsidRPr="00295786" w:rsidRDefault="00E90516" w:rsidP="00D30335">
      <w:pPr>
        <w:ind w:firstLine="720"/>
        <w:jc w:val="both"/>
        <w:rPr>
          <w:rFonts w:ascii="Arial Narrow" w:hAnsi="Arial Narrow" w:cs="Arial"/>
          <w:sz w:val="24"/>
          <w:szCs w:val="24"/>
          <w:lang w:val="it-IT"/>
        </w:rPr>
      </w:pPr>
    </w:p>
    <w:p w14:paraId="2BBE5A4F"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D30335">
      <w:pPr>
        <w:ind w:firstLine="720"/>
        <w:jc w:val="both"/>
        <w:rPr>
          <w:rFonts w:ascii="Arial Narrow" w:hAnsi="Arial Narrow" w:cs="Arial"/>
          <w:sz w:val="24"/>
          <w:szCs w:val="24"/>
          <w:lang w:val="ro-RO"/>
        </w:rPr>
      </w:pPr>
    </w:p>
    <w:p w14:paraId="23F21BE0"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D30335">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D30335">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D30335">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D30335">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D30335">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D30335">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D30335">
      <w:pPr>
        <w:jc w:val="both"/>
        <w:rPr>
          <w:rFonts w:ascii="Arial Narrow" w:hAnsi="Arial Narrow"/>
          <w:i/>
          <w:noProof/>
          <w:sz w:val="24"/>
          <w:szCs w:val="24"/>
        </w:rPr>
      </w:pPr>
      <w:r w:rsidRPr="00295786">
        <w:rPr>
          <w:rFonts w:ascii="Arial Narrow" w:hAnsi="Arial Narrow"/>
          <w:i/>
          <w:noProof/>
          <w:sz w:val="24"/>
          <w:szCs w:val="24"/>
        </w:rPr>
        <w:t>(denumirea)</w:t>
      </w:r>
    </w:p>
    <w:p w14:paraId="30496B27" w14:textId="77777777" w:rsidR="00E5056B" w:rsidRPr="00295786" w:rsidRDefault="00E5056B" w:rsidP="00D30335">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D30335">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D30335">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C7AB4" w14:paraId="1EB64DFB" w14:textId="77777777" w:rsidTr="00FD0BCD">
        <w:tc>
          <w:tcPr>
            <w:tcW w:w="795" w:type="dxa"/>
            <w:vAlign w:val="center"/>
          </w:tcPr>
          <w:p w14:paraId="46EE3E9E" w14:textId="77777777" w:rsidR="00B27ACD" w:rsidRPr="00CC7AB4" w:rsidRDefault="001205AD" w:rsidP="00D30335">
            <w:pPr>
              <w:jc w:val="right"/>
              <w:rPr>
                <w:rFonts w:ascii="Times New Roman" w:hAnsi="Times New Roman"/>
                <w:b/>
                <w:i/>
                <w:iCs/>
                <w:sz w:val="22"/>
                <w:szCs w:val="22"/>
              </w:rPr>
            </w:pPr>
            <w:r w:rsidRPr="00CC7AB4">
              <w:rPr>
                <w:rFonts w:ascii="Times New Roman" w:hAnsi="Times New Roman"/>
                <w:b/>
                <w:i/>
                <w:iCs/>
                <w:sz w:val="22"/>
                <w:szCs w:val="22"/>
              </w:rPr>
              <w:t>NR</w:t>
            </w:r>
            <w:r w:rsidR="00B27ACD" w:rsidRPr="00CC7AB4">
              <w:rPr>
                <w:rFonts w:ascii="Times New Roman" w:hAnsi="Times New Roman"/>
                <w:b/>
                <w:i/>
                <w:iCs/>
                <w:sz w:val="22"/>
                <w:szCs w:val="22"/>
              </w:rPr>
              <w:t>.</w:t>
            </w:r>
          </w:p>
          <w:p w14:paraId="3CE51BB3" w14:textId="77777777" w:rsidR="00965924" w:rsidRPr="00CC7AB4" w:rsidRDefault="00BB0FEE" w:rsidP="00D30335">
            <w:pPr>
              <w:jc w:val="right"/>
              <w:rPr>
                <w:rFonts w:ascii="Times New Roman" w:hAnsi="Times New Roman"/>
                <w:b/>
                <w:i/>
                <w:iCs/>
                <w:sz w:val="22"/>
                <w:szCs w:val="22"/>
              </w:rPr>
            </w:pPr>
            <w:r w:rsidRPr="00CC7AB4">
              <w:rPr>
                <w:rFonts w:ascii="Times New Roman" w:hAnsi="Times New Roman"/>
                <w:b/>
                <w:i/>
                <w:iCs/>
                <w:sz w:val="22"/>
                <w:szCs w:val="22"/>
              </w:rPr>
              <w:t>CRT</w:t>
            </w:r>
            <w:r w:rsidR="00965924" w:rsidRPr="00CC7AB4">
              <w:rPr>
                <w:rFonts w:ascii="Times New Roman" w:hAnsi="Times New Roman"/>
                <w:b/>
                <w:i/>
                <w:iCs/>
                <w:sz w:val="22"/>
                <w:szCs w:val="22"/>
              </w:rPr>
              <w:t>.</w:t>
            </w:r>
          </w:p>
        </w:tc>
        <w:tc>
          <w:tcPr>
            <w:tcW w:w="4253" w:type="dxa"/>
            <w:vAlign w:val="center"/>
          </w:tcPr>
          <w:p w14:paraId="3C6475DF"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Denumirea</w:t>
            </w:r>
            <w:proofErr w:type="spellEnd"/>
            <w:r w:rsidR="00F40357" w:rsidRPr="00CC7AB4">
              <w:rPr>
                <w:rFonts w:ascii="Times New Roman" w:hAnsi="Times New Roman"/>
                <w:b/>
                <w:i/>
                <w:iCs/>
                <w:sz w:val="22"/>
                <w:szCs w:val="22"/>
              </w:rPr>
              <w:t xml:space="preserve"> </w:t>
            </w:r>
            <w:proofErr w:type="spellStart"/>
            <w:r w:rsidR="003427D0" w:rsidRPr="00CC7AB4">
              <w:rPr>
                <w:rFonts w:ascii="Times New Roman" w:hAnsi="Times New Roman"/>
                <w:b/>
                <w:i/>
                <w:iCs/>
                <w:sz w:val="22"/>
                <w:szCs w:val="22"/>
              </w:rPr>
              <w:t>serviciului</w:t>
            </w:r>
            <w:proofErr w:type="spellEnd"/>
          </w:p>
        </w:tc>
        <w:tc>
          <w:tcPr>
            <w:tcW w:w="708" w:type="dxa"/>
            <w:vAlign w:val="center"/>
          </w:tcPr>
          <w:p w14:paraId="750ACFAA"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UM</w:t>
            </w:r>
          </w:p>
        </w:tc>
        <w:tc>
          <w:tcPr>
            <w:tcW w:w="1276" w:type="dxa"/>
            <w:vAlign w:val="center"/>
          </w:tcPr>
          <w:p w14:paraId="3ACD9CED"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Cantitatea</w:t>
            </w:r>
            <w:proofErr w:type="spellEnd"/>
            <w:r w:rsidRPr="00CC7AB4">
              <w:rPr>
                <w:rFonts w:ascii="Times New Roman" w:hAnsi="Times New Roman"/>
                <w:b/>
                <w:i/>
                <w:iCs/>
                <w:sz w:val="22"/>
                <w:szCs w:val="22"/>
              </w:rPr>
              <w:t xml:space="preserve"> </w:t>
            </w:r>
            <w:proofErr w:type="spellStart"/>
            <w:r w:rsidRPr="00CC7AB4">
              <w:rPr>
                <w:rFonts w:ascii="Times New Roman" w:hAnsi="Times New Roman"/>
                <w:b/>
                <w:i/>
                <w:iCs/>
                <w:sz w:val="22"/>
                <w:szCs w:val="22"/>
              </w:rPr>
              <w:t>solicitata</w:t>
            </w:r>
            <w:proofErr w:type="spellEnd"/>
          </w:p>
          <w:p w14:paraId="7D0A06C9"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U.M</w:t>
            </w:r>
          </w:p>
        </w:tc>
        <w:tc>
          <w:tcPr>
            <w:tcW w:w="1134" w:type="dxa"/>
          </w:tcPr>
          <w:p w14:paraId="04B3534C"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 xml:space="preserve">Pret </w:t>
            </w:r>
            <w:proofErr w:type="spellStart"/>
            <w:r w:rsidRPr="00CC7AB4">
              <w:rPr>
                <w:rFonts w:ascii="Times New Roman" w:hAnsi="Times New Roman"/>
                <w:b/>
                <w:i/>
                <w:iCs/>
                <w:sz w:val="22"/>
                <w:szCs w:val="22"/>
              </w:rPr>
              <w:t>unitar</w:t>
            </w:r>
            <w:proofErr w:type="spellEnd"/>
            <w:r w:rsidRPr="00CC7AB4">
              <w:rPr>
                <w:rFonts w:ascii="Times New Roman" w:hAnsi="Times New Roman"/>
                <w:b/>
                <w:i/>
                <w:iCs/>
                <w:sz w:val="22"/>
                <w:szCs w:val="22"/>
              </w:rPr>
              <w:t xml:space="preserve"> RON </w:t>
            </w:r>
          </w:p>
          <w:p w14:paraId="6E8F2AE7"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fara</w:t>
            </w:r>
            <w:proofErr w:type="spellEnd"/>
            <w:r w:rsidRPr="00CC7AB4">
              <w:rPr>
                <w:rFonts w:ascii="Times New Roman" w:hAnsi="Times New Roman"/>
                <w:b/>
                <w:i/>
                <w:iCs/>
                <w:sz w:val="22"/>
                <w:szCs w:val="22"/>
              </w:rPr>
              <w:t xml:space="preserve"> TVA</w:t>
            </w:r>
          </w:p>
        </w:tc>
        <w:tc>
          <w:tcPr>
            <w:tcW w:w="1134" w:type="dxa"/>
          </w:tcPr>
          <w:p w14:paraId="056DC4C6"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 xml:space="preserve">Pret total RON </w:t>
            </w:r>
          </w:p>
          <w:p w14:paraId="5F22A649"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fara</w:t>
            </w:r>
            <w:proofErr w:type="spellEnd"/>
            <w:r w:rsidRPr="00CC7AB4">
              <w:rPr>
                <w:rFonts w:ascii="Times New Roman" w:hAnsi="Times New Roman"/>
                <w:b/>
                <w:i/>
                <w:iCs/>
                <w:sz w:val="22"/>
                <w:szCs w:val="22"/>
              </w:rPr>
              <w:t xml:space="preserve"> TVA </w:t>
            </w:r>
          </w:p>
        </w:tc>
        <w:tc>
          <w:tcPr>
            <w:tcW w:w="1134" w:type="dxa"/>
          </w:tcPr>
          <w:p w14:paraId="4F522DDD" w14:textId="77777777" w:rsidR="00965924" w:rsidRPr="00CC7AB4" w:rsidRDefault="00965924" w:rsidP="00D30335">
            <w:pPr>
              <w:jc w:val="center"/>
              <w:rPr>
                <w:rFonts w:ascii="Times New Roman" w:hAnsi="Times New Roman"/>
                <w:b/>
                <w:i/>
                <w:iCs/>
                <w:sz w:val="22"/>
                <w:szCs w:val="22"/>
                <w:lang w:val="pt-BR"/>
              </w:rPr>
            </w:pPr>
            <w:r w:rsidRPr="00CC7AB4">
              <w:rPr>
                <w:rFonts w:ascii="Times New Roman" w:hAnsi="Times New Roman"/>
                <w:b/>
                <w:i/>
                <w:iCs/>
                <w:sz w:val="22"/>
                <w:szCs w:val="22"/>
                <w:lang w:val="pt-BR"/>
              </w:rPr>
              <w:t>Taxa pe valoare adaugata RON</w:t>
            </w:r>
          </w:p>
        </w:tc>
      </w:tr>
      <w:tr w:rsidR="00965924" w:rsidRPr="00CC7AB4" w14:paraId="2809160B" w14:textId="77777777" w:rsidTr="00FD0BCD">
        <w:tc>
          <w:tcPr>
            <w:tcW w:w="795" w:type="dxa"/>
          </w:tcPr>
          <w:p w14:paraId="52DA4FBA" w14:textId="77777777" w:rsidR="00965924" w:rsidRPr="00CC7AB4" w:rsidRDefault="00965924" w:rsidP="00D30335">
            <w:pPr>
              <w:jc w:val="center"/>
              <w:rPr>
                <w:rFonts w:ascii="Times New Roman" w:hAnsi="Times New Roman"/>
                <w:iCs/>
                <w:sz w:val="22"/>
                <w:szCs w:val="22"/>
              </w:rPr>
            </w:pPr>
            <w:r w:rsidRPr="00CC7AB4">
              <w:rPr>
                <w:rFonts w:ascii="Times New Roman" w:hAnsi="Times New Roman"/>
                <w:iCs/>
                <w:sz w:val="22"/>
                <w:szCs w:val="22"/>
              </w:rPr>
              <w:t>0</w:t>
            </w:r>
          </w:p>
        </w:tc>
        <w:tc>
          <w:tcPr>
            <w:tcW w:w="4253" w:type="dxa"/>
          </w:tcPr>
          <w:p w14:paraId="1C317F98"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1</w:t>
            </w:r>
          </w:p>
        </w:tc>
        <w:tc>
          <w:tcPr>
            <w:tcW w:w="708" w:type="dxa"/>
          </w:tcPr>
          <w:p w14:paraId="31F8A8B6"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2</w:t>
            </w:r>
          </w:p>
        </w:tc>
        <w:tc>
          <w:tcPr>
            <w:tcW w:w="1276" w:type="dxa"/>
            <w:vAlign w:val="center"/>
          </w:tcPr>
          <w:p w14:paraId="2B6D1454"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3</w:t>
            </w:r>
          </w:p>
        </w:tc>
        <w:tc>
          <w:tcPr>
            <w:tcW w:w="1134" w:type="dxa"/>
          </w:tcPr>
          <w:p w14:paraId="12B19590"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4</w:t>
            </w:r>
          </w:p>
        </w:tc>
        <w:tc>
          <w:tcPr>
            <w:tcW w:w="1134" w:type="dxa"/>
          </w:tcPr>
          <w:p w14:paraId="41C36DE2"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5=3*4</w:t>
            </w:r>
          </w:p>
        </w:tc>
        <w:tc>
          <w:tcPr>
            <w:tcW w:w="1134" w:type="dxa"/>
          </w:tcPr>
          <w:p w14:paraId="015B5644"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6=5*</w:t>
            </w:r>
            <w:r w:rsidR="00AF3B22" w:rsidRPr="00CC7AB4">
              <w:rPr>
                <w:rFonts w:ascii="Times New Roman" w:hAnsi="Times New Roman"/>
                <w:b/>
                <w:i/>
                <w:iCs/>
                <w:sz w:val="22"/>
                <w:szCs w:val="22"/>
              </w:rPr>
              <w:t>19</w:t>
            </w:r>
            <w:r w:rsidRPr="00CC7AB4">
              <w:rPr>
                <w:rFonts w:ascii="Times New Roman" w:hAnsi="Times New Roman"/>
                <w:b/>
                <w:i/>
                <w:iCs/>
                <w:sz w:val="22"/>
                <w:szCs w:val="22"/>
              </w:rPr>
              <w:t>%</w:t>
            </w:r>
          </w:p>
        </w:tc>
      </w:tr>
      <w:tr w:rsidR="00965924" w:rsidRPr="00CC7AB4" w14:paraId="2C9DCCAE" w14:textId="77777777" w:rsidTr="00ED0DAE">
        <w:trPr>
          <w:trHeight w:val="519"/>
        </w:trPr>
        <w:tc>
          <w:tcPr>
            <w:tcW w:w="795" w:type="dxa"/>
            <w:vAlign w:val="center"/>
          </w:tcPr>
          <w:p w14:paraId="7F9F6555" w14:textId="77777777" w:rsidR="00965924" w:rsidRPr="00CC7AB4" w:rsidRDefault="00965924" w:rsidP="00D30335">
            <w:pPr>
              <w:jc w:val="center"/>
              <w:rPr>
                <w:rFonts w:ascii="Times New Roman" w:hAnsi="Times New Roman"/>
                <w:b/>
                <w:iCs/>
                <w:sz w:val="22"/>
                <w:szCs w:val="22"/>
              </w:rPr>
            </w:pPr>
            <w:r w:rsidRPr="00CC7AB4">
              <w:rPr>
                <w:rFonts w:ascii="Times New Roman" w:hAnsi="Times New Roman"/>
                <w:b/>
                <w:iCs/>
                <w:sz w:val="22"/>
                <w:szCs w:val="22"/>
              </w:rPr>
              <w:t>1</w:t>
            </w:r>
          </w:p>
        </w:tc>
        <w:tc>
          <w:tcPr>
            <w:tcW w:w="4253" w:type="dxa"/>
            <w:vAlign w:val="center"/>
          </w:tcPr>
          <w:p w14:paraId="20FF6235" w14:textId="20DDEE23" w:rsidR="00965924" w:rsidRPr="00CC7AB4" w:rsidRDefault="000F79A8" w:rsidP="00D30335">
            <w:pPr>
              <w:tabs>
                <w:tab w:val="left" w:pos="8931"/>
              </w:tabs>
              <w:jc w:val="both"/>
              <w:rPr>
                <w:rFonts w:ascii="Times New Roman" w:hAnsi="Times New Roman"/>
                <w:bCs/>
                <w:sz w:val="22"/>
                <w:szCs w:val="22"/>
                <w:lang w:val="ro-RO"/>
              </w:rPr>
            </w:pPr>
            <w:r w:rsidRPr="000F79A8">
              <w:rPr>
                <w:rFonts w:ascii="Times New Roman" w:hAnsi="Times New Roman"/>
                <w:bCs/>
                <w:sz w:val="22"/>
                <w:szCs w:val="22"/>
                <w:lang w:val="ro-RO"/>
              </w:rPr>
              <w:t>Serviciu editare si tiparire volum ,, Evolutii si perspective in dreptul contemporan''</w:t>
            </w:r>
            <w:r w:rsidRPr="000F79A8">
              <w:rPr>
                <w:rFonts w:ascii="Times New Roman" w:hAnsi="Times New Roman"/>
                <w:bCs/>
                <w:sz w:val="22"/>
                <w:szCs w:val="22"/>
                <w:lang w:val="ro-RO"/>
              </w:rPr>
              <w:t xml:space="preserve"> </w:t>
            </w:r>
            <w:r w:rsidR="00E322ED">
              <w:rPr>
                <w:rFonts w:ascii="Times New Roman" w:hAnsi="Times New Roman"/>
                <w:bCs/>
                <w:sz w:val="22"/>
                <w:szCs w:val="22"/>
                <w:lang w:val="ro-RO"/>
              </w:rPr>
              <w:t xml:space="preserve">(1 serviciu pentru </w:t>
            </w:r>
            <w:r w:rsidR="00EA42C8">
              <w:rPr>
                <w:rFonts w:ascii="Times New Roman" w:hAnsi="Times New Roman"/>
                <w:bCs/>
                <w:sz w:val="22"/>
                <w:szCs w:val="22"/>
                <w:lang w:val="ro-RO"/>
              </w:rPr>
              <w:t>20</w:t>
            </w:r>
            <w:r w:rsidR="00E322ED">
              <w:rPr>
                <w:rFonts w:ascii="Times New Roman" w:hAnsi="Times New Roman"/>
                <w:bCs/>
                <w:sz w:val="22"/>
                <w:szCs w:val="22"/>
                <w:lang w:val="ro-RO"/>
              </w:rPr>
              <w:t xml:space="preserve"> de carti editate si tiparite)</w:t>
            </w:r>
          </w:p>
        </w:tc>
        <w:tc>
          <w:tcPr>
            <w:tcW w:w="708" w:type="dxa"/>
            <w:vAlign w:val="center"/>
          </w:tcPr>
          <w:p w14:paraId="006751EA" w14:textId="5FE5CDA7" w:rsidR="00965924" w:rsidRPr="00CC7AB4" w:rsidRDefault="00FF6520" w:rsidP="00D30335">
            <w:pPr>
              <w:jc w:val="center"/>
              <w:rPr>
                <w:rFonts w:ascii="Times New Roman" w:hAnsi="Times New Roman"/>
                <w:bCs/>
                <w:sz w:val="22"/>
                <w:szCs w:val="22"/>
              </w:rPr>
            </w:pPr>
            <w:r>
              <w:rPr>
                <w:rFonts w:ascii="Times New Roman" w:hAnsi="Times New Roman"/>
                <w:bCs/>
                <w:sz w:val="22"/>
                <w:szCs w:val="22"/>
              </w:rPr>
              <w:t>serv</w:t>
            </w:r>
          </w:p>
        </w:tc>
        <w:tc>
          <w:tcPr>
            <w:tcW w:w="1276" w:type="dxa"/>
            <w:vAlign w:val="center"/>
          </w:tcPr>
          <w:p w14:paraId="16BE3C80" w14:textId="3A60A88A" w:rsidR="00965924" w:rsidRPr="00CC7AB4" w:rsidRDefault="00E322ED" w:rsidP="00D30335">
            <w:pPr>
              <w:jc w:val="center"/>
              <w:rPr>
                <w:rFonts w:ascii="Times New Roman" w:hAnsi="Times New Roman"/>
                <w:bCs/>
                <w:sz w:val="22"/>
                <w:szCs w:val="22"/>
              </w:rPr>
            </w:pPr>
            <w:r>
              <w:rPr>
                <w:rFonts w:ascii="Times New Roman" w:hAnsi="Times New Roman"/>
                <w:bCs/>
                <w:sz w:val="22"/>
                <w:szCs w:val="22"/>
              </w:rPr>
              <w:t>1</w:t>
            </w:r>
          </w:p>
        </w:tc>
        <w:tc>
          <w:tcPr>
            <w:tcW w:w="1134" w:type="dxa"/>
            <w:vAlign w:val="center"/>
          </w:tcPr>
          <w:p w14:paraId="1B23C0B6" w14:textId="77777777" w:rsidR="00965924" w:rsidRPr="00CC7AB4" w:rsidRDefault="00965924" w:rsidP="00D30335">
            <w:pPr>
              <w:jc w:val="center"/>
              <w:rPr>
                <w:rFonts w:ascii="Times New Roman" w:hAnsi="Times New Roman"/>
                <w:bCs/>
                <w:i/>
                <w:sz w:val="22"/>
                <w:szCs w:val="22"/>
              </w:rPr>
            </w:pPr>
          </w:p>
        </w:tc>
        <w:tc>
          <w:tcPr>
            <w:tcW w:w="1134" w:type="dxa"/>
            <w:vAlign w:val="center"/>
          </w:tcPr>
          <w:p w14:paraId="45A4CF87" w14:textId="77777777" w:rsidR="00965924" w:rsidRPr="00CC7AB4" w:rsidRDefault="00965924" w:rsidP="00D30335">
            <w:pPr>
              <w:jc w:val="center"/>
              <w:rPr>
                <w:rFonts w:ascii="Times New Roman" w:hAnsi="Times New Roman"/>
                <w:bCs/>
                <w:i/>
                <w:iCs/>
                <w:sz w:val="22"/>
                <w:szCs w:val="22"/>
              </w:rPr>
            </w:pPr>
          </w:p>
        </w:tc>
        <w:tc>
          <w:tcPr>
            <w:tcW w:w="1134" w:type="dxa"/>
            <w:vAlign w:val="center"/>
          </w:tcPr>
          <w:p w14:paraId="5EBA500C" w14:textId="77777777" w:rsidR="00965924" w:rsidRPr="00CC7AB4" w:rsidRDefault="00965924" w:rsidP="00D30335">
            <w:pPr>
              <w:jc w:val="center"/>
              <w:rPr>
                <w:rFonts w:ascii="Times New Roman" w:hAnsi="Times New Roman"/>
                <w:bCs/>
                <w:i/>
                <w:iCs/>
                <w:sz w:val="22"/>
                <w:szCs w:val="22"/>
              </w:rPr>
            </w:pPr>
          </w:p>
        </w:tc>
      </w:tr>
      <w:tr w:rsidR="00FF6520" w:rsidRPr="00CC7AB4" w14:paraId="038E4E99" w14:textId="77777777" w:rsidTr="00ED0DAE">
        <w:trPr>
          <w:trHeight w:val="519"/>
        </w:trPr>
        <w:tc>
          <w:tcPr>
            <w:tcW w:w="795" w:type="dxa"/>
            <w:vAlign w:val="center"/>
          </w:tcPr>
          <w:p w14:paraId="7A306901" w14:textId="74F8CE95" w:rsidR="00FF6520" w:rsidRPr="00CC7AB4" w:rsidRDefault="00CD4143" w:rsidP="00D30335">
            <w:pPr>
              <w:jc w:val="center"/>
              <w:rPr>
                <w:rFonts w:ascii="Times New Roman" w:hAnsi="Times New Roman"/>
                <w:b/>
                <w:iCs/>
                <w:sz w:val="22"/>
                <w:szCs w:val="22"/>
              </w:rPr>
            </w:pPr>
            <w:r>
              <w:rPr>
                <w:rFonts w:ascii="Times New Roman" w:hAnsi="Times New Roman"/>
                <w:b/>
                <w:iCs/>
                <w:sz w:val="22"/>
                <w:szCs w:val="22"/>
              </w:rPr>
              <w:t>2</w:t>
            </w:r>
          </w:p>
        </w:tc>
        <w:tc>
          <w:tcPr>
            <w:tcW w:w="4253" w:type="dxa"/>
            <w:vAlign w:val="center"/>
          </w:tcPr>
          <w:p w14:paraId="48E30D8E" w14:textId="77777777" w:rsidR="000F79A8" w:rsidRDefault="000F79A8" w:rsidP="00D30335">
            <w:pPr>
              <w:tabs>
                <w:tab w:val="left" w:pos="8931"/>
              </w:tabs>
              <w:jc w:val="both"/>
              <w:rPr>
                <w:rFonts w:ascii="Times New Roman" w:hAnsi="Times New Roman"/>
                <w:bCs/>
                <w:sz w:val="22"/>
                <w:szCs w:val="22"/>
                <w:lang w:val="ro-RO"/>
              </w:rPr>
            </w:pPr>
            <w:r w:rsidRPr="000F79A8">
              <w:rPr>
                <w:rFonts w:ascii="Times New Roman" w:hAnsi="Times New Roman"/>
                <w:bCs/>
                <w:sz w:val="22"/>
                <w:szCs w:val="22"/>
                <w:lang w:val="ro-RO"/>
              </w:rPr>
              <w:t xml:space="preserve">Serviciu editare si tiparire volum    </w:t>
            </w:r>
          </w:p>
          <w:p w14:paraId="2E393563" w14:textId="498BCAB1" w:rsidR="00FF6520" w:rsidRPr="00FF6520" w:rsidRDefault="000F79A8" w:rsidP="00D30335">
            <w:pPr>
              <w:tabs>
                <w:tab w:val="left" w:pos="8931"/>
              </w:tabs>
              <w:jc w:val="both"/>
              <w:rPr>
                <w:rFonts w:ascii="Times New Roman" w:hAnsi="Times New Roman"/>
                <w:bCs/>
                <w:sz w:val="22"/>
                <w:szCs w:val="22"/>
                <w:lang w:val="ro-RO"/>
              </w:rPr>
            </w:pPr>
            <w:r w:rsidRPr="000F79A8">
              <w:rPr>
                <w:rFonts w:ascii="Times New Roman" w:hAnsi="Times New Roman"/>
                <w:bCs/>
                <w:sz w:val="22"/>
                <w:szCs w:val="22"/>
                <w:lang w:val="ro-RO"/>
              </w:rPr>
              <w:t>,,Criminologie''</w:t>
            </w:r>
            <w:r w:rsidRPr="000F79A8">
              <w:rPr>
                <w:rFonts w:ascii="Times New Roman" w:hAnsi="Times New Roman"/>
                <w:bCs/>
                <w:sz w:val="22"/>
                <w:szCs w:val="22"/>
                <w:lang w:val="ro-RO"/>
              </w:rPr>
              <w:t xml:space="preserve"> </w:t>
            </w:r>
            <w:r w:rsidR="00E322ED">
              <w:rPr>
                <w:rFonts w:ascii="Times New Roman" w:hAnsi="Times New Roman"/>
                <w:bCs/>
                <w:sz w:val="22"/>
                <w:szCs w:val="22"/>
                <w:lang w:val="ro-RO"/>
              </w:rPr>
              <w:t xml:space="preserve">(1 serviciu pentru </w:t>
            </w:r>
            <w:r w:rsidR="00EA42C8">
              <w:rPr>
                <w:rFonts w:ascii="Times New Roman" w:hAnsi="Times New Roman"/>
                <w:bCs/>
                <w:sz w:val="22"/>
                <w:szCs w:val="22"/>
                <w:lang w:val="ro-RO"/>
              </w:rPr>
              <w:t>20</w:t>
            </w:r>
            <w:r w:rsidR="00E322ED">
              <w:rPr>
                <w:rFonts w:ascii="Times New Roman" w:hAnsi="Times New Roman"/>
                <w:bCs/>
                <w:sz w:val="22"/>
                <w:szCs w:val="22"/>
                <w:lang w:val="ro-RO"/>
              </w:rPr>
              <w:t xml:space="preserve"> de carti editate si tiparite)</w:t>
            </w:r>
          </w:p>
        </w:tc>
        <w:tc>
          <w:tcPr>
            <w:tcW w:w="708" w:type="dxa"/>
            <w:vAlign w:val="center"/>
          </w:tcPr>
          <w:p w14:paraId="63C1F1B3" w14:textId="68297AB9" w:rsidR="00FF6520" w:rsidRDefault="00FF6520" w:rsidP="00D30335">
            <w:pPr>
              <w:jc w:val="center"/>
              <w:rPr>
                <w:rFonts w:ascii="Times New Roman" w:hAnsi="Times New Roman"/>
                <w:bCs/>
                <w:sz w:val="22"/>
                <w:szCs w:val="22"/>
              </w:rPr>
            </w:pPr>
            <w:r>
              <w:rPr>
                <w:rFonts w:ascii="Times New Roman" w:hAnsi="Times New Roman"/>
                <w:bCs/>
                <w:sz w:val="22"/>
                <w:szCs w:val="22"/>
              </w:rPr>
              <w:t>serv</w:t>
            </w:r>
          </w:p>
        </w:tc>
        <w:tc>
          <w:tcPr>
            <w:tcW w:w="1276" w:type="dxa"/>
            <w:vAlign w:val="center"/>
          </w:tcPr>
          <w:p w14:paraId="22625EF5" w14:textId="6AE3AEAD" w:rsidR="00FF6520" w:rsidRPr="00CC7AB4" w:rsidRDefault="00E322ED" w:rsidP="00D30335">
            <w:pPr>
              <w:jc w:val="center"/>
              <w:rPr>
                <w:rFonts w:ascii="Times New Roman" w:hAnsi="Times New Roman"/>
                <w:bCs/>
                <w:sz w:val="22"/>
                <w:szCs w:val="22"/>
              </w:rPr>
            </w:pPr>
            <w:r>
              <w:rPr>
                <w:rFonts w:ascii="Times New Roman" w:hAnsi="Times New Roman"/>
                <w:bCs/>
                <w:sz w:val="22"/>
                <w:szCs w:val="22"/>
              </w:rPr>
              <w:t>1</w:t>
            </w:r>
          </w:p>
        </w:tc>
        <w:tc>
          <w:tcPr>
            <w:tcW w:w="1134" w:type="dxa"/>
            <w:vAlign w:val="center"/>
          </w:tcPr>
          <w:p w14:paraId="32E1AB4E" w14:textId="77777777" w:rsidR="00FF6520" w:rsidRPr="00CC7AB4" w:rsidRDefault="00FF6520" w:rsidP="00D30335">
            <w:pPr>
              <w:jc w:val="center"/>
              <w:rPr>
                <w:rFonts w:ascii="Times New Roman" w:hAnsi="Times New Roman"/>
                <w:bCs/>
                <w:i/>
                <w:sz w:val="22"/>
                <w:szCs w:val="22"/>
              </w:rPr>
            </w:pPr>
          </w:p>
        </w:tc>
        <w:tc>
          <w:tcPr>
            <w:tcW w:w="1134" w:type="dxa"/>
            <w:vAlign w:val="center"/>
          </w:tcPr>
          <w:p w14:paraId="1675A20F" w14:textId="77777777" w:rsidR="00FF6520" w:rsidRPr="00CC7AB4" w:rsidRDefault="00FF6520" w:rsidP="00D30335">
            <w:pPr>
              <w:jc w:val="center"/>
              <w:rPr>
                <w:rFonts w:ascii="Times New Roman" w:hAnsi="Times New Roman"/>
                <w:bCs/>
                <w:i/>
                <w:iCs/>
                <w:sz w:val="22"/>
                <w:szCs w:val="22"/>
              </w:rPr>
            </w:pPr>
          </w:p>
        </w:tc>
        <w:tc>
          <w:tcPr>
            <w:tcW w:w="1134" w:type="dxa"/>
            <w:vAlign w:val="center"/>
          </w:tcPr>
          <w:p w14:paraId="39D6E14E" w14:textId="77777777" w:rsidR="00FF6520" w:rsidRPr="00CC7AB4" w:rsidRDefault="00FF6520" w:rsidP="00D30335">
            <w:pPr>
              <w:jc w:val="center"/>
              <w:rPr>
                <w:rFonts w:ascii="Times New Roman" w:hAnsi="Times New Roman"/>
                <w:bCs/>
                <w:i/>
                <w:iCs/>
                <w:sz w:val="22"/>
                <w:szCs w:val="22"/>
              </w:rPr>
            </w:pPr>
          </w:p>
        </w:tc>
      </w:tr>
      <w:tr w:rsidR="00965924" w:rsidRPr="00CC7AB4" w14:paraId="7D1A81A0" w14:textId="77777777" w:rsidTr="00FD0BCD">
        <w:tc>
          <w:tcPr>
            <w:tcW w:w="795" w:type="dxa"/>
          </w:tcPr>
          <w:p w14:paraId="3CC1ED67" w14:textId="77777777" w:rsidR="00965924" w:rsidRPr="00CC7AB4" w:rsidRDefault="00965924" w:rsidP="00D30335">
            <w:pPr>
              <w:rPr>
                <w:rFonts w:ascii="Times New Roman" w:hAnsi="Times New Roman"/>
                <w:b/>
                <w:i/>
                <w:iCs/>
                <w:sz w:val="22"/>
                <w:szCs w:val="22"/>
              </w:rPr>
            </w:pPr>
          </w:p>
        </w:tc>
        <w:tc>
          <w:tcPr>
            <w:tcW w:w="4253" w:type="dxa"/>
          </w:tcPr>
          <w:p w14:paraId="76BD591D" w14:textId="77777777" w:rsidR="00965924" w:rsidRPr="00CC7AB4" w:rsidRDefault="00965924" w:rsidP="00D30335">
            <w:pPr>
              <w:rPr>
                <w:rFonts w:ascii="Times New Roman" w:hAnsi="Times New Roman"/>
                <w:b/>
                <w:bCs/>
                <w:sz w:val="22"/>
                <w:szCs w:val="22"/>
              </w:rPr>
            </w:pPr>
            <w:r w:rsidRPr="00CC7AB4">
              <w:rPr>
                <w:rFonts w:ascii="Times New Roman" w:hAnsi="Times New Roman"/>
                <w:b/>
                <w:sz w:val="22"/>
                <w:szCs w:val="22"/>
              </w:rPr>
              <w:t xml:space="preserve">TOTAL </w:t>
            </w:r>
          </w:p>
        </w:tc>
        <w:tc>
          <w:tcPr>
            <w:tcW w:w="708" w:type="dxa"/>
          </w:tcPr>
          <w:p w14:paraId="59109F6D" w14:textId="77777777" w:rsidR="00965924" w:rsidRPr="00CC7AB4" w:rsidRDefault="00965924" w:rsidP="00D30335">
            <w:pPr>
              <w:rPr>
                <w:rFonts w:ascii="Times New Roman" w:hAnsi="Times New Roman"/>
                <w:b/>
                <w:i/>
                <w:iCs/>
                <w:sz w:val="22"/>
                <w:szCs w:val="22"/>
              </w:rPr>
            </w:pPr>
          </w:p>
        </w:tc>
        <w:tc>
          <w:tcPr>
            <w:tcW w:w="1276" w:type="dxa"/>
            <w:vAlign w:val="center"/>
          </w:tcPr>
          <w:p w14:paraId="6DC0F608" w14:textId="77777777" w:rsidR="00965924" w:rsidRPr="00CC7AB4" w:rsidRDefault="00965924" w:rsidP="00D30335">
            <w:pPr>
              <w:jc w:val="center"/>
              <w:rPr>
                <w:rFonts w:ascii="Times New Roman" w:hAnsi="Times New Roman"/>
                <w:b/>
                <w:i/>
                <w:iCs/>
                <w:sz w:val="22"/>
                <w:szCs w:val="22"/>
              </w:rPr>
            </w:pPr>
          </w:p>
        </w:tc>
        <w:tc>
          <w:tcPr>
            <w:tcW w:w="1134" w:type="dxa"/>
          </w:tcPr>
          <w:p w14:paraId="1EAB7E27" w14:textId="77777777" w:rsidR="00965924" w:rsidRPr="00CC7AB4" w:rsidRDefault="00965924" w:rsidP="00D30335">
            <w:pPr>
              <w:rPr>
                <w:rFonts w:ascii="Times New Roman" w:hAnsi="Times New Roman"/>
                <w:b/>
                <w:i/>
                <w:iCs/>
                <w:sz w:val="22"/>
                <w:szCs w:val="22"/>
              </w:rPr>
            </w:pPr>
          </w:p>
        </w:tc>
        <w:tc>
          <w:tcPr>
            <w:tcW w:w="1134" w:type="dxa"/>
          </w:tcPr>
          <w:p w14:paraId="341371B7" w14:textId="77777777" w:rsidR="00965924" w:rsidRPr="00CC7AB4" w:rsidRDefault="00965924" w:rsidP="00D30335">
            <w:pPr>
              <w:rPr>
                <w:rFonts w:ascii="Times New Roman" w:hAnsi="Times New Roman"/>
                <w:b/>
                <w:i/>
                <w:iCs/>
                <w:sz w:val="22"/>
                <w:szCs w:val="22"/>
              </w:rPr>
            </w:pPr>
          </w:p>
        </w:tc>
        <w:tc>
          <w:tcPr>
            <w:tcW w:w="1134" w:type="dxa"/>
          </w:tcPr>
          <w:p w14:paraId="68FE4142" w14:textId="77777777" w:rsidR="00965924" w:rsidRPr="00CC7AB4" w:rsidRDefault="00965924" w:rsidP="00D30335">
            <w:pPr>
              <w:rPr>
                <w:rFonts w:ascii="Times New Roman" w:hAnsi="Times New Roman"/>
                <w:b/>
                <w:i/>
                <w:iCs/>
                <w:sz w:val="22"/>
                <w:szCs w:val="22"/>
              </w:rPr>
            </w:pPr>
          </w:p>
        </w:tc>
      </w:tr>
    </w:tbl>
    <w:p w14:paraId="7CEBD29A" w14:textId="77777777" w:rsidR="00965924" w:rsidRPr="00295786" w:rsidRDefault="00965924" w:rsidP="00D30335">
      <w:pPr>
        <w:ind w:right="1440"/>
        <w:outlineLvl w:val="0"/>
        <w:rPr>
          <w:rFonts w:ascii="Arial Narrow" w:hAnsi="Arial Narrow"/>
          <w:b/>
          <w:bCs/>
          <w:i/>
          <w:sz w:val="24"/>
          <w:szCs w:val="24"/>
        </w:rPr>
      </w:pPr>
    </w:p>
    <w:p w14:paraId="7DFB6B55" w14:textId="77777777" w:rsidR="00965924" w:rsidRPr="008D607E" w:rsidRDefault="00592057" w:rsidP="00D30335">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D30335">
      <w:pPr>
        <w:ind w:right="1440"/>
        <w:outlineLvl w:val="0"/>
        <w:rPr>
          <w:rFonts w:ascii="Arial Narrow" w:hAnsi="Arial Narrow"/>
          <w:i/>
          <w:sz w:val="24"/>
          <w:szCs w:val="24"/>
          <w:lang w:val="fr-FR"/>
        </w:rPr>
      </w:pPr>
    </w:p>
    <w:p w14:paraId="2179336A" w14:textId="77777777" w:rsidR="00B27ACD" w:rsidRPr="008D607E" w:rsidRDefault="00B27ACD" w:rsidP="00D30335">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D30335">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D30335">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64B8EE29" w14:textId="77777777" w:rsidR="00B27ACD" w:rsidRPr="008D607E" w:rsidRDefault="00B27ACD" w:rsidP="00D30335">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D30335">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D30335">
      <w:pPr>
        <w:spacing w:after="120"/>
        <w:jc w:val="both"/>
        <w:rPr>
          <w:rFonts w:ascii="Arial Narrow" w:hAnsi="Arial Narrow"/>
          <w:i/>
          <w:sz w:val="24"/>
          <w:szCs w:val="24"/>
          <w:lang w:val="pt-BR"/>
        </w:rPr>
      </w:pPr>
    </w:p>
    <w:p w14:paraId="3D997268" w14:textId="77777777" w:rsidR="00BB0FEE" w:rsidRDefault="00BB0FEE" w:rsidP="00D30335">
      <w:pPr>
        <w:spacing w:after="120"/>
        <w:jc w:val="both"/>
        <w:rPr>
          <w:rFonts w:ascii="Arial Narrow" w:hAnsi="Arial Narrow"/>
          <w:i/>
          <w:sz w:val="24"/>
          <w:szCs w:val="24"/>
          <w:lang w:val="pt-BR"/>
        </w:rPr>
      </w:pPr>
    </w:p>
    <w:p w14:paraId="761A451A" w14:textId="77777777" w:rsidR="006A6A2A" w:rsidRDefault="006A6A2A" w:rsidP="00D30335">
      <w:pPr>
        <w:spacing w:after="120"/>
        <w:jc w:val="both"/>
        <w:rPr>
          <w:rFonts w:ascii="Arial Narrow" w:hAnsi="Arial Narrow"/>
          <w:i/>
          <w:sz w:val="24"/>
          <w:szCs w:val="24"/>
          <w:lang w:val="pt-BR"/>
        </w:rPr>
      </w:pPr>
    </w:p>
    <w:p w14:paraId="0CBB5159" w14:textId="77777777" w:rsidR="006A6A2A" w:rsidRDefault="006A6A2A" w:rsidP="00D30335">
      <w:pPr>
        <w:spacing w:after="120"/>
        <w:jc w:val="both"/>
        <w:rPr>
          <w:rFonts w:ascii="Arial Narrow" w:hAnsi="Arial Narrow"/>
          <w:i/>
          <w:sz w:val="24"/>
          <w:szCs w:val="24"/>
          <w:lang w:val="pt-BR"/>
        </w:rPr>
      </w:pPr>
    </w:p>
    <w:p w14:paraId="0B3E04B5" w14:textId="77777777" w:rsidR="006A6A2A" w:rsidRDefault="006A6A2A" w:rsidP="00D30335">
      <w:pPr>
        <w:spacing w:after="120"/>
        <w:jc w:val="both"/>
        <w:rPr>
          <w:rFonts w:ascii="Arial Narrow" w:hAnsi="Arial Narrow"/>
          <w:i/>
          <w:sz w:val="24"/>
          <w:szCs w:val="24"/>
          <w:lang w:val="pt-BR"/>
        </w:rPr>
      </w:pPr>
    </w:p>
    <w:p w14:paraId="7DBD6EFC" w14:textId="77777777" w:rsidR="006A6A2A" w:rsidRDefault="006A6A2A" w:rsidP="00D30335">
      <w:pPr>
        <w:spacing w:after="120"/>
        <w:jc w:val="both"/>
        <w:rPr>
          <w:rFonts w:ascii="Arial Narrow" w:hAnsi="Arial Narrow"/>
          <w:i/>
          <w:sz w:val="24"/>
          <w:szCs w:val="24"/>
          <w:lang w:val="pt-BR"/>
        </w:rPr>
      </w:pPr>
    </w:p>
    <w:p w14:paraId="2C66A1F3" w14:textId="77777777" w:rsidR="006A6A2A" w:rsidRDefault="006A6A2A" w:rsidP="00D30335">
      <w:pPr>
        <w:spacing w:after="120"/>
        <w:jc w:val="both"/>
        <w:rPr>
          <w:rFonts w:ascii="Arial Narrow" w:hAnsi="Arial Narrow"/>
          <w:i/>
          <w:sz w:val="24"/>
          <w:szCs w:val="24"/>
          <w:lang w:val="pt-BR"/>
        </w:rPr>
      </w:pPr>
    </w:p>
    <w:p w14:paraId="08673CC7" w14:textId="77777777" w:rsidR="006A6A2A" w:rsidRDefault="006A6A2A" w:rsidP="00D30335">
      <w:pPr>
        <w:spacing w:after="120"/>
        <w:jc w:val="both"/>
        <w:rPr>
          <w:rFonts w:ascii="Arial Narrow" w:hAnsi="Arial Narrow"/>
          <w:i/>
          <w:sz w:val="24"/>
          <w:szCs w:val="24"/>
          <w:lang w:val="pt-BR"/>
        </w:rPr>
      </w:pPr>
    </w:p>
    <w:p w14:paraId="5ED9F70C" w14:textId="77777777" w:rsidR="006A6A2A" w:rsidRDefault="006A6A2A" w:rsidP="00D30335">
      <w:pPr>
        <w:spacing w:after="120"/>
        <w:jc w:val="both"/>
        <w:rPr>
          <w:rFonts w:ascii="Arial Narrow" w:hAnsi="Arial Narrow"/>
          <w:i/>
          <w:sz w:val="24"/>
          <w:szCs w:val="24"/>
          <w:lang w:val="pt-BR"/>
        </w:rPr>
      </w:pPr>
    </w:p>
    <w:p w14:paraId="49B6B121" w14:textId="77777777" w:rsidR="006A6A2A" w:rsidRDefault="006A6A2A" w:rsidP="00D30335">
      <w:pPr>
        <w:spacing w:after="120"/>
        <w:jc w:val="both"/>
        <w:rPr>
          <w:rFonts w:ascii="Arial Narrow" w:hAnsi="Arial Narrow"/>
          <w:i/>
          <w:sz w:val="24"/>
          <w:szCs w:val="24"/>
          <w:lang w:val="pt-BR"/>
        </w:rPr>
      </w:pPr>
    </w:p>
    <w:p w14:paraId="6675BC94" w14:textId="77777777" w:rsidR="006A6A2A" w:rsidRDefault="006A6A2A" w:rsidP="00D30335">
      <w:pPr>
        <w:spacing w:after="120"/>
        <w:jc w:val="both"/>
        <w:rPr>
          <w:rFonts w:ascii="Arial Narrow" w:hAnsi="Arial Narrow"/>
          <w:i/>
          <w:sz w:val="24"/>
          <w:szCs w:val="24"/>
          <w:lang w:val="pt-BR"/>
        </w:rPr>
      </w:pPr>
    </w:p>
    <w:p w14:paraId="51993F97" w14:textId="77777777" w:rsidR="006A6A2A" w:rsidRDefault="006A6A2A" w:rsidP="00D30335">
      <w:pPr>
        <w:spacing w:after="120"/>
        <w:jc w:val="both"/>
        <w:rPr>
          <w:rFonts w:ascii="Arial Narrow" w:hAnsi="Arial Narrow"/>
          <w:i/>
          <w:sz w:val="24"/>
          <w:szCs w:val="24"/>
          <w:lang w:val="pt-BR"/>
        </w:rPr>
      </w:pPr>
    </w:p>
    <w:p w14:paraId="74468171" w14:textId="77777777" w:rsidR="006A6A2A" w:rsidRDefault="006A6A2A" w:rsidP="00D30335">
      <w:pPr>
        <w:spacing w:after="120"/>
        <w:jc w:val="both"/>
        <w:rPr>
          <w:rFonts w:ascii="Arial Narrow" w:hAnsi="Arial Narrow"/>
          <w:i/>
          <w:sz w:val="24"/>
          <w:szCs w:val="24"/>
          <w:lang w:val="pt-BR"/>
        </w:rPr>
      </w:pPr>
    </w:p>
    <w:p w14:paraId="54CF663C" w14:textId="03F04AEB" w:rsidR="00CD3BF8" w:rsidRPr="0073203B" w:rsidRDefault="00CD3BF8" w:rsidP="00D30335">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2CB12085" w14:textId="77777777" w:rsidR="00CD3BF8" w:rsidRPr="00295786" w:rsidRDefault="00CD3BF8" w:rsidP="00D30335">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D30335">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D30335">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4AEB0BA3" w14:textId="77777777" w:rsidR="00CD3BF8" w:rsidRPr="00295786" w:rsidRDefault="00CD3BF8" w:rsidP="00D30335">
      <w:pPr>
        <w:tabs>
          <w:tab w:val="right" w:pos="0"/>
        </w:tabs>
        <w:rPr>
          <w:rFonts w:ascii="Arial Narrow" w:hAnsi="Arial Narrow" w:cs="Arial"/>
          <w:color w:val="000000"/>
          <w:sz w:val="24"/>
          <w:szCs w:val="24"/>
        </w:rPr>
      </w:pPr>
    </w:p>
    <w:p w14:paraId="362A418F" w14:textId="77777777" w:rsidR="00CD3BF8" w:rsidRPr="00D45AD7" w:rsidRDefault="00CD3BF8" w:rsidP="00D30335">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D30335">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A721F0" w14:paraId="03483659" w14:textId="77777777" w:rsidTr="009F608B">
        <w:trPr>
          <w:jc w:val="center"/>
        </w:trPr>
        <w:tc>
          <w:tcPr>
            <w:tcW w:w="641" w:type="dxa"/>
            <w:tcMar>
              <w:left w:w="57" w:type="dxa"/>
              <w:right w:w="57" w:type="dxa"/>
            </w:tcMar>
            <w:vAlign w:val="center"/>
          </w:tcPr>
          <w:p w14:paraId="44AF126D" w14:textId="77777777" w:rsidR="00CD3BF8" w:rsidRPr="00A721F0" w:rsidRDefault="00CD3BF8" w:rsidP="00D30335">
            <w:pPr>
              <w:jc w:val="center"/>
              <w:rPr>
                <w:rFonts w:ascii="Times New Roman" w:hAnsi="Times New Roman"/>
                <w:b/>
                <w:i/>
                <w:sz w:val="24"/>
                <w:szCs w:val="24"/>
              </w:rPr>
            </w:pPr>
            <w:r w:rsidRPr="00A721F0">
              <w:rPr>
                <w:rFonts w:ascii="Times New Roman" w:hAnsi="Times New Roman"/>
                <w:b/>
                <w:i/>
                <w:sz w:val="24"/>
                <w:szCs w:val="24"/>
              </w:rPr>
              <w:t>NR.</w:t>
            </w:r>
          </w:p>
          <w:p w14:paraId="0B62BDB6" w14:textId="77777777" w:rsidR="00CD3BF8" w:rsidRPr="00A721F0" w:rsidRDefault="00CD3BF8" w:rsidP="00D30335">
            <w:pPr>
              <w:jc w:val="center"/>
              <w:rPr>
                <w:rFonts w:ascii="Times New Roman" w:hAnsi="Times New Roman"/>
                <w:sz w:val="24"/>
                <w:szCs w:val="24"/>
              </w:rPr>
            </w:pPr>
            <w:r w:rsidRPr="00A721F0">
              <w:rPr>
                <w:rFonts w:ascii="Times New Roman" w:hAnsi="Times New Roman"/>
                <w:b/>
                <w:i/>
                <w:sz w:val="24"/>
                <w:szCs w:val="24"/>
              </w:rPr>
              <w:t>CRT.</w:t>
            </w:r>
          </w:p>
        </w:tc>
        <w:tc>
          <w:tcPr>
            <w:tcW w:w="6104" w:type="dxa"/>
            <w:tcMar>
              <w:left w:w="57" w:type="dxa"/>
              <w:right w:w="57" w:type="dxa"/>
            </w:tcMar>
            <w:vAlign w:val="center"/>
          </w:tcPr>
          <w:p w14:paraId="6614A7FC" w14:textId="77777777" w:rsidR="00CD3BF8" w:rsidRPr="00A721F0" w:rsidRDefault="00CD3BF8" w:rsidP="00D30335">
            <w:pPr>
              <w:pStyle w:val="Heading2"/>
              <w:numPr>
                <w:ilvl w:val="0"/>
                <w:numId w:val="0"/>
              </w:numPr>
              <w:jc w:val="center"/>
              <w:rPr>
                <w:rFonts w:ascii="Times New Roman" w:hAnsi="Times New Roman"/>
                <w:i/>
                <w:iCs/>
                <w:caps/>
                <w:sz w:val="24"/>
                <w:szCs w:val="24"/>
              </w:rPr>
            </w:pPr>
            <w:r w:rsidRPr="00A721F0">
              <w:rPr>
                <w:rFonts w:ascii="Times New Roman" w:hAnsi="Times New Roman"/>
                <w:i/>
                <w:iCs/>
                <w:caps/>
                <w:sz w:val="24"/>
                <w:szCs w:val="24"/>
              </w:rPr>
              <w:t>Cerinţe autoritate contractantă</w:t>
            </w:r>
          </w:p>
        </w:tc>
        <w:tc>
          <w:tcPr>
            <w:tcW w:w="2972" w:type="dxa"/>
            <w:tcMar>
              <w:left w:w="57" w:type="dxa"/>
              <w:right w:w="57" w:type="dxa"/>
            </w:tcMar>
            <w:vAlign w:val="center"/>
          </w:tcPr>
          <w:p w14:paraId="417D6994" w14:textId="77777777" w:rsidR="00CD3BF8" w:rsidRPr="00A721F0" w:rsidRDefault="00CD3BF8" w:rsidP="00D30335">
            <w:pPr>
              <w:pStyle w:val="Heading2"/>
              <w:numPr>
                <w:ilvl w:val="0"/>
                <w:numId w:val="0"/>
              </w:numPr>
              <w:jc w:val="center"/>
              <w:rPr>
                <w:rFonts w:ascii="Times New Roman" w:hAnsi="Times New Roman"/>
                <w:i/>
                <w:iCs/>
                <w:caps/>
                <w:sz w:val="24"/>
                <w:szCs w:val="24"/>
              </w:rPr>
            </w:pPr>
            <w:r w:rsidRPr="00A721F0">
              <w:rPr>
                <w:rFonts w:ascii="Times New Roman" w:hAnsi="Times New Roman"/>
                <w:i/>
                <w:iCs/>
                <w:caps/>
                <w:sz w:val="24"/>
                <w:szCs w:val="24"/>
              </w:rPr>
              <w:t>Ofertă CONTRACTANT</w:t>
            </w:r>
          </w:p>
        </w:tc>
      </w:tr>
      <w:tr w:rsidR="00003021" w:rsidRPr="00BD5D28" w14:paraId="00825DBA" w14:textId="77777777" w:rsidTr="00B80563">
        <w:trPr>
          <w:trHeight w:val="8511"/>
          <w:jc w:val="center"/>
        </w:trPr>
        <w:tc>
          <w:tcPr>
            <w:tcW w:w="641" w:type="dxa"/>
            <w:tcMar>
              <w:left w:w="57" w:type="dxa"/>
              <w:right w:w="57" w:type="dxa"/>
            </w:tcMar>
            <w:vAlign w:val="center"/>
          </w:tcPr>
          <w:p w14:paraId="0459B72C" w14:textId="77777777" w:rsidR="00003021" w:rsidRPr="00A721F0" w:rsidRDefault="00003021" w:rsidP="00D30335">
            <w:pPr>
              <w:jc w:val="center"/>
              <w:rPr>
                <w:rFonts w:ascii="Times New Roman" w:hAnsi="Times New Roman"/>
                <w:sz w:val="24"/>
                <w:szCs w:val="24"/>
              </w:rPr>
            </w:pPr>
          </w:p>
        </w:tc>
        <w:tc>
          <w:tcPr>
            <w:tcW w:w="6104" w:type="dxa"/>
            <w:tcMar>
              <w:left w:w="57" w:type="dxa"/>
              <w:right w:w="57" w:type="dxa"/>
            </w:tcMar>
          </w:tcPr>
          <w:p w14:paraId="1A88F775" w14:textId="77777777" w:rsidR="006A6A2A" w:rsidRDefault="006A6A2A" w:rsidP="006A6A2A">
            <w:pPr>
              <w:shd w:val="clear" w:color="auto" w:fill="FFFFFF"/>
              <w:ind w:right="282"/>
              <w:rPr>
                <w:sz w:val="24"/>
                <w:szCs w:val="24"/>
                <w:lang w:val="nl-N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0"/>
              <w:gridCol w:w="1583"/>
              <w:gridCol w:w="623"/>
              <w:gridCol w:w="724"/>
              <w:gridCol w:w="2400"/>
            </w:tblGrid>
            <w:tr w:rsidR="00B4463E" w:rsidRPr="00B4463E" w14:paraId="06087A64" w14:textId="77777777" w:rsidTr="00B4463E">
              <w:trPr>
                <w:trHeight w:val="365"/>
                <w:jc w:val="center"/>
              </w:trPr>
              <w:tc>
                <w:tcPr>
                  <w:tcW w:w="543" w:type="pct"/>
                </w:tcPr>
                <w:p w14:paraId="7DE6EEE9" w14:textId="77777777" w:rsidR="00B4463E" w:rsidRPr="00B4463E" w:rsidRDefault="00B4463E" w:rsidP="00B4463E">
                  <w:pPr>
                    <w:tabs>
                      <w:tab w:val="center" w:pos="4320"/>
                      <w:tab w:val="right" w:pos="8640"/>
                    </w:tabs>
                    <w:jc w:val="center"/>
                    <w:rPr>
                      <w:rFonts w:ascii="Times New Roman" w:hAnsi="Times New Roman"/>
                      <w:b/>
                      <w:bCs/>
                      <w:sz w:val="24"/>
                      <w:szCs w:val="24"/>
                    </w:rPr>
                  </w:pPr>
                  <w:r w:rsidRPr="00B4463E">
                    <w:rPr>
                      <w:rFonts w:ascii="Times New Roman" w:hAnsi="Times New Roman"/>
                      <w:b/>
                      <w:bCs/>
                      <w:sz w:val="24"/>
                      <w:szCs w:val="24"/>
                    </w:rPr>
                    <w:t>Poz.</w:t>
                  </w:r>
                </w:p>
              </w:tc>
              <w:tc>
                <w:tcPr>
                  <w:tcW w:w="1324" w:type="pct"/>
                  <w:vAlign w:val="center"/>
                </w:tcPr>
                <w:p w14:paraId="1F685203" w14:textId="77777777" w:rsidR="00B4463E" w:rsidRPr="00B4463E" w:rsidRDefault="00B4463E" w:rsidP="00B4463E">
                  <w:pPr>
                    <w:widowControl w:val="0"/>
                    <w:jc w:val="center"/>
                    <w:rPr>
                      <w:rFonts w:ascii="Times New Roman" w:hAnsi="Times New Roman"/>
                      <w:b/>
                      <w:bCs/>
                      <w:sz w:val="24"/>
                      <w:szCs w:val="24"/>
                    </w:rPr>
                  </w:pPr>
                  <w:proofErr w:type="spellStart"/>
                  <w:r w:rsidRPr="00B4463E">
                    <w:rPr>
                      <w:rFonts w:ascii="Times New Roman" w:hAnsi="Times New Roman"/>
                      <w:b/>
                      <w:bCs/>
                      <w:sz w:val="24"/>
                      <w:szCs w:val="24"/>
                    </w:rPr>
                    <w:t>Denumire</w:t>
                  </w:r>
                  <w:proofErr w:type="spellEnd"/>
                  <w:r w:rsidRPr="00B4463E">
                    <w:rPr>
                      <w:rFonts w:ascii="Times New Roman" w:hAnsi="Times New Roman"/>
                      <w:b/>
                      <w:bCs/>
                      <w:sz w:val="24"/>
                      <w:szCs w:val="24"/>
                    </w:rPr>
                    <w:t xml:space="preserve"> </w:t>
                  </w:r>
                  <w:proofErr w:type="spellStart"/>
                  <w:r w:rsidRPr="00B4463E">
                    <w:rPr>
                      <w:rFonts w:ascii="Times New Roman" w:hAnsi="Times New Roman"/>
                      <w:b/>
                      <w:bCs/>
                      <w:sz w:val="24"/>
                      <w:szCs w:val="24"/>
                    </w:rPr>
                    <w:t>Serviciu</w:t>
                  </w:r>
                  <w:proofErr w:type="spellEnd"/>
                </w:p>
              </w:tc>
              <w:tc>
                <w:tcPr>
                  <w:tcW w:w="521" w:type="pct"/>
                  <w:vAlign w:val="center"/>
                </w:tcPr>
                <w:p w14:paraId="001F1031" w14:textId="77777777" w:rsidR="00B4463E" w:rsidRPr="00B4463E" w:rsidRDefault="00B4463E" w:rsidP="00B4463E">
                  <w:pPr>
                    <w:widowControl w:val="0"/>
                    <w:jc w:val="center"/>
                    <w:rPr>
                      <w:rFonts w:ascii="Times New Roman" w:hAnsi="Times New Roman"/>
                      <w:b/>
                      <w:bCs/>
                      <w:iCs/>
                      <w:sz w:val="24"/>
                      <w:szCs w:val="24"/>
                    </w:rPr>
                  </w:pPr>
                  <w:r w:rsidRPr="00B4463E">
                    <w:rPr>
                      <w:rFonts w:ascii="Times New Roman" w:hAnsi="Times New Roman"/>
                      <w:b/>
                      <w:bCs/>
                      <w:iCs/>
                      <w:sz w:val="24"/>
                      <w:szCs w:val="24"/>
                    </w:rPr>
                    <w:t xml:space="preserve">UM </w:t>
                  </w:r>
                </w:p>
              </w:tc>
              <w:tc>
                <w:tcPr>
                  <w:tcW w:w="605" w:type="pct"/>
                  <w:vAlign w:val="center"/>
                </w:tcPr>
                <w:p w14:paraId="42BCC5C6" w14:textId="77777777" w:rsidR="00B4463E" w:rsidRPr="00B4463E" w:rsidRDefault="00B4463E" w:rsidP="00B4463E">
                  <w:pPr>
                    <w:widowControl w:val="0"/>
                    <w:jc w:val="center"/>
                    <w:rPr>
                      <w:rFonts w:ascii="Times New Roman" w:hAnsi="Times New Roman"/>
                      <w:b/>
                      <w:bCs/>
                      <w:iCs/>
                      <w:sz w:val="24"/>
                      <w:szCs w:val="24"/>
                    </w:rPr>
                  </w:pPr>
                  <w:proofErr w:type="gramStart"/>
                  <w:r w:rsidRPr="00B4463E">
                    <w:rPr>
                      <w:rFonts w:ascii="Times New Roman" w:hAnsi="Times New Roman"/>
                      <w:b/>
                      <w:bCs/>
                      <w:iCs/>
                      <w:sz w:val="24"/>
                      <w:szCs w:val="24"/>
                    </w:rPr>
                    <w:t>Cant</w:t>
                  </w:r>
                  <w:proofErr w:type="gramEnd"/>
                </w:p>
              </w:tc>
              <w:tc>
                <w:tcPr>
                  <w:tcW w:w="2008" w:type="pct"/>
                </w:tcPr>
                <w:p w14:paraId="5EFC0995" w14:textId="77777777" w:rsidR="00B4463E" w:rsidRPr="00B4463E" w:rsidRDefault="00B4463E" w:rsidP="00B4463E">
                  <w:pPr>
                    <w:tabs>
                      <w:tab w:val="center" w:pos="4320"/>
                      <w:tab w:val="right" w:pos="8640"/>
                    </w:tabs>
                    <w:jc w:val="center"/>
                    <w:rPr>
                      <w:rFonts w:ascii="Times New Roman" w:hAnsi="Times New Roman"/>
                      <w:sz w:val="24"/>
                      <w:szCs w:val="24"/>
                    </w:rPr>
                  </w:pPr>
                  <w:proofErr w:type="spellStart"/>
                  <w:r w:rsidRPr="00B4463E">
                    <w:rPr>
                      <w:rFonts w:ascii="Times New Roman" w:hAnsi="Times New Roman"/>
                      <w:b/>
                      <w:iCs/>
                      <w:sz w:val="24"/>
                      <w:szCs w:val="24"/>
                    </w:rPr>
                    <w:t>Specificaţii</w:t>
                  </w:r>
                  <w:proofErr w:type="spellEnd"/>
                  <w:r w:rsidRPr="00B4463E">
                    <w:rPr>
                      <w:rFonts w:ascii="Times New Roman" w:hAnsi="Times New Roman"/>
                      <w:b/>
                      <w:iCs/>
                      <w:sz w:val="24"/>
                      <w:szCs w:val="24"/>
                    </w:rPr>
                    <w:t xml:space="preserve"> </w:t>
                  </w:r>
                  <w:proofErr w:type="spellStart"/>
                  <w:r w:rsidRPr="00B4463E">
                    <w:rPr>
                      <w:rFonts w:ascii="Times New Roman" w:hAnsi="Times New Roman"/>
                      <w:b/>
                      <w:iCs/>
                      <w:sz w:val="24"/>
                      <w:szCs w:val="24"/>
                    </w:rPr>
                    <w:t>tehnice</w:t>
                  </w:r>
                  <w:proofErr w:type="spellEnd"/>
                  <w:r w:rsidRPr="00B4463E">
                    <w:rPr>
                      <w:rFonts w:ascii="Times New Roman" w:hAnsi="Times New Roman"/>
                      <w:b/>
                      <w:iCs/>
                      <w:sz w:val="24"/>
                      <w:szCs w:val="24"/>
                    </w:rPr>
                    <w:t xml:space="preserve"> SAU </w:t>
                  </w:r>
                  <w:proofErr w:type="spellStart"/>
                  <w:r w:rsidRPr="00B4463E">
                    <w:rPr>
                      <w:rFonts w:ascii="Times New Roman" w:hAnsi="Times New Roman"/>
                      <w:b/>
                      <w:iCs/>
                      <w:sz w:val="24"/>
                      <w:szCs w:val="24"/>
                    </w:rPr>
                    <w:t>cerințe</w:t>
                  </w:r>
                  <w:proofErr w:type="spellEnd"/>
                  <w:r w:rsidRPr="00B4463E">
                    <w:rPr>
                      <w:rFonts w:ascii="Times New Roman" w:hAnsi="Times New Roman"/>
                      <w:b/>
                      <w:iCs/>
                      <w:sz w:val="24"/>
                      <w:szCs w:val="24"/>
                    </w:rPr>
                    <w:t xml:space="preserve"> </w:t>
                  </w:r>
                  <w:proofErr w:type="spellStart"/>
                  <w:r w:rsidRPr="00B4463E">
                    <w:rPr>
                      <w:rFonts w:ascii="Times New Roman" w:hAnsi="Times New Roman"/>
                      <w:b/>
                      <w:iCs/>
                      <w:sz w:val="24"/>
                      <w:szCs w:val="24"/>
                    </w:rPr>
                    <w:t>funcționale</w:t>
                  </w:r>
                  <w:proofErr w:type="spellEnd"/>
                  <w:r w:rsidRPr="00B4463E">
                    <w:rPr>
                      <w:rFonts w:ascii="Times New Roman" w:hAnsi="Times New Roman"/>
                      <w:b/>
                      <w:iCs/>
                      <w:sz w:val="24"/>
                      <w:szCs w:val="24"/>
                    </w:rPr>
                    <w:t xml:space="preserve"> </w:t>
                  </w:r>
                  <w:proofErr w:type="spellStart"/>
                  <w:r w:rsidRPr="00B4463E">
                    <w:rPr>
                      <w:rFonts w:ascii="Times New Roman" w:hAnsi="Times New Roman"/>
                      <w:b/>
                      <w:iCs/>
                      <w:sz w:val="24"/>
                      <w:szCs w:val="24"/>
                    </w:rPr>
                    <w:t>minime</w:t>
                  </w:r>
                  <w:proofErr w:type="spellEnd"/>
                </w:p>
              </w:tc>
            </w:tr>
            <w:tr w:rsidR="00B4463E" w:rsidRPr="00B4463E" w14:paraId="6529CAD5" w14:textId="77777777" w:rsidTr="00B4463E">
              <w:trPr>
                <w:trHeight w:val="697"/>
                <w:jc w:val="center"/>
              </w:trPr>
              <w:tc>
                <w:tcPr>
                  <w:tcW w:w="543" w:type="pct"/>
                  <w:vAlign w:val="center"/>
                </w:tcPr>
                <w:p w14:paraId="0E4BF8F7" w14:textId="77777777" w:rsidR="00B4463E" w:rsidRPr="00B4463E" w:rsidRDefault="00B4463E" w:rsidP="00B4463E">
                  <w:pPr>
                    <w:numPr>
                      <w:ilvl w:val="0"/>
                      <w:numId w:val="53"/>
                    </w:numPr>
                    <w:overflowPunct/>
                    <w:autoSpaceDE/>
                    <w:autoSpaceDN/>
                    <w:adjustRightInd/>
                    <w:textAlignment w:val="auto"/>
                    <w:rPr>
                      <w:rFonts w:ascii="Times New Roman" w:hAnsi="Times New Roman"/>
                      <w:b/>
                      <w:bCs/>
                      <w:sz w:val="24"/>
                      <w:szCs w:val="24"/>
                    </w:rPr>
                  </w:pPr>
                </w:p>
              </w:tc>
              <w:tc>
                <w:tcPr>
                  <w:tcW w:w="1324" w:type="pct"/>
                  <w:vAlign w:val="center"/>
                </w:tcPr>
                <w:p w14:paraId="139ADCC5" w14:textId="77777777" w:rsidR="00B4463E" w:rsidRPr="00B4463E" w:rsidRDefault="00B4463E" w:rsidP="00B4463E">
                  <w:pPr>
                    <w:suppressAutoHyphens/>
                    <w:rPr>
                      <w:rFonts w:ascii="Times New Roman" w:hAnsi="Times New Roman"/>
                      <w:sz w:val="24"/>
                      <w:szCs w:val="24"/>
                    </w:rPr>
                  </w:pPr>
                  <w:proofErr w:type="spellStart"/>
                  <w:r w:rsidRPr="00B4463E">
                    <w:rPr>
                      <w:rFonts w:ascii="Times New Roman" w:hAnsi="Times New Roman"/>
                      <w:sz w:val="24"/>
                      <w:szCs w:val="24"/>
                    </w:rPr>
                    <w:t>Serviciu</w:t>
                  </w:r>
                  <w:proofErr w:type="spellEnd"/>
                  <w:r w:rsidRPr="00B4463E">
                    <w:rPr>
                      <w:rFonts w:ascii="Times New Roman" w:hAnsi="Times New Roman"/>
                      <w:sz w:val="24"/>
                      <w:szCs w:val="24"/>
                    </w:rPr>
                    <w:t xml:space="preserve"> </w:t>
                  </w:r>
                  <w:proofErr w:type="spellStart"/>
                  <w:r w:rsidRPr="00B4463E">
                    <w:rPr>
                      <w:rFonts w:ascii="Times New Roman" w:hAnsi="Times New Roman"/>
                      <w:sz w:val="24"/>
                      <w:szCs w:val="24"/>
                    </w:rPr>
                    <w:t>editare</w:t>
                  </w:r>
                  <w:proofErr w:type="spellEnd"/>
                  <w:r w:rsidRPr="00B4463E">
                    <w:rPr>
                      <w:rFonts w:ascii="Times New Roman" w:hAnsi="Times New Roman"/>
                      <w:sz w:val="24"/>
                      <w:szCs w:val="24"/>
                    </w:rPr>
                    <w:t xml:space="preserve"> </w:t>
                  </w:r>
                  <w:proofErr w:type="spellStart"/>
                  <w:r w:rsidRPr="00B4463E">
                    <w:rPr>
                      <w:rFonts w:ascii="Times New Roman" w:hAnsi="Times New Roman"/>
                      <w:sz w:val="24"/>
                      <w:szCs w:val="24"/>
                    </w:rPr>
                    <w:t>si</w:t>
                  </w:r>
                  <w:proofErr w:type="spellEnd"/>
                  <w:r w:rsidRPr="00B4463E">
                    <w:rPr>
                      <w:rFonts w:ascii="Times New Roman" w:hAnsi="Times New Roman"/>
                      <w:sz w:val="24"/>
                      <w:szCs w:val="24"/>
                    </w:rPr>
                    <w:t xml:space="preserve"> </w:t>
                  </w:r>
                  <w:proofErr w:type="spellStart"/>
                  <w:r w:rsidRPr="00B4463E">
                    <w:rPr>
                      <w:rFonts w:ascii="Times New Roman" w:hAnsi="Times New Roman"/>
                      <w:sz w:val="24"/>
                      <w:szCs w:val="24"/>
                    </w:rPr>
                    <w:t>tiparire</w:t>
                  </w:r>
                  <w:proofErr w:type="spellEnd"/>
                  <w:r w:rsidRPr="00B4463E">
                    <w:rPr>
                      <w:rFonts w:ascii="Times New Roman" w:hAnsi="Times New Roman"/>
                      <w:sz w:val="24"/>
                      <w:szCs w:val="24"/>
                    </w:rPr>
                    <w:t xml:space="preserve"> </w:t>
                  </w:r>
                  <w:proofErr w:type="spellStart"/>
                  <w:proofErr w:type="gramStart"/>
                  <w:r w:rsidRPr="00B4463E">
                    <w:rPr>
                      <w:rFonts w:ascii="Times New Roman" w:hAnsi="Times New Roman"/>
                      <w:sz w:val="24"/>
                      <w:szCs w:val="24"/>
                    </w:rPr>
                    <w:t>volum</w:t>
                  </w:r>
                  <w:proofErr w:type="spellEnd"/>
                  <w:r w:rsidRPr="00B4463E">
                    <w:rPr>
                      <w:rFonts w:ascii="Times New Roman" w:hAnsi="Times New Roman"/>
                      <w:sz w:val="24"/>
                      <w:szCs w:val="24"/>
                    </w:rPr>
                    <w:t xml:space="preserve"> ,</w:t>
                  </w:r>
                  <w:proofErr w:type="gramEnd"/>
                  <w:r w:rsidRPr="00B4463E">
                    <w:rPr>
                      <w:rFonts w:ascii="Times New Roman" w:hAnsi="Times New Roman"/>
                      <w:sz w:val="24"/>
                      <w:szCs w:val="24"/>
                    </w:rPr>
                    <w:t xml:space="preserve">, </w:t>
                  </w:r>
                  <w:proofErr w:type="spellStart"/>
                  <w:r w:rsidRPr="00B4463E">
                    <w:rPr>
                      <w:rFonts w:ascii="Times New Roman" w:hAnsi="Times New Roman"/>
                      <w:sz w:val="24"/>
                      <w:szCs w:val="24"/>
                    </w:rPr>
                    <w:t>Evolutii</w:t>
                  </w:r>
                  <w:proofErr w:type="spellEnd"/>
                  <w:r w:rsidRPr="00B4463E">
                    <w:rPr>
                      <w:rFonts w:ascii="Times New Roman" w:hAnsi="Times New Roman"/>
                      <w:sz w:val="24"/>
                      <w:szCs w:val="24"/>
                    </w:rPr>
                    <w:t xml:space="preserve"> </w:t>
                  </w:r>
                  <w:proofErr w:type="spellStart"/>
                  <w:r w:rsidRPr="00B4463E">
                    <w:rPr>
                      <w:rFonts w:ascii="Times New Roman" w:hAnsi="Times New Roman"/>
                      <w:sz w:val="24"/>
                      <w:szCs w:val="24"/>
                    </w:rPr>
                    <w:t>si</w:t>
                  </w:r>
                  <w:proofErr w:type="spellEnd"/>
                  <w:r w:rsidRPr="00B4463E">
                    <w:rPr>
                      <w:rFonts w:ascii="Times New Roman" w:hAnsi="Times New Roman"/>
                      <w:sz w:val="24"/>
                      <w:szCs w:val="24"/>
                    </w:rPr>
                    <w:t xml:space="preserve"> perspective in </w:t>
                  </w:r>
                  <w:proofErr w:type="spellStart"/>
                  <w:r w:rsidRPr="00B4463E">
                    <w:rPr>
                      <w:rFonts w:ascii="Times New Roman" w:hAnsi="Times New Roman"/>
                      <w:sz w:val="24"/>
                      <w:szCs w:val="24"/>
                    </w:rPr>
                    <w:t>dreptul</w:t>
                  </w:r>
                  <w:proofErr w:type="spellEnd"/>
                  <w:r w:rsidRPr="00B4463E">
                    <w:rPr>
                      <w:rFonts w:ascii="Times New Roman" w:hAnsi="Times New Roman"/>
                      <w:sz w:val="24"/>
                      <w:szCs w:val="24"/>
                    </w:rPr>
                    <w:t xml:space="preserve"> </w:t>
                  </w:r>
                  <w:proofErr w:type="spellStart"/>
                  <w:r w:rsidRPr="00B4463E">
                    <w:rPr>
                      <w:rFonts w:ascii="Times New Roman" w:hAnsi="Times New Roman"/>
                      <w:sz w:val="24"/>
                      <w:szCs w:val="24"/>
                    </w:rPr>
                    <w:t>contemporan</w:t>
                  </w:r>
                  <w:proofErr w:type="spellEnd"/>
                  <w:r w:rsidRPr="00B4463E">
                    <w:rPr>
                      <w:rFonts w:ascii="Times New Roman" w:hAnsi="Times New Roman"/>
                      <w:sz w:val="24"/>
                      <w:szCs w:val="24"/>
                    </w:rPr>
                    <w:t>''</w:t>
                  </w:r>
                </w:p>
              </w:tc>
              <w:tc>
                <w:tcPr>
                  <w:tcW w:w="521" w:type="pct"/>
                  <w:vAlign w:val="center"/>
                </w:tcPr>
                <w:p w14:paraId="37143E85" w14:textId="77777777" w:rsidR="00B4463E" w:rsidRPr="00B4463E" w:rsidRDefault="00B4463E" w:rsidP="00B4463E">
                  <w:pPr>
                    <w:suppressAutoHyphens/>
                    <w:jc w:val="center"/>
                    <w:rPr>
                      <w:rFonts w:ascii="Times New Roman" w:hAnsi="Times New Roman"/>
                      <w:sz w:val="24"/>
                      <w:szCs w:val="24"/>
                    </w:rPr>
                  </w:pPr>
                  <w:proofErr w:type="spellStart"/>
                  <w:r w:rsidRPr="00B4463E">
                    <w:rPr>
                      <w:rFonts w:ascii="Times New Roman" w:hAnsi="Times New Roman"/>
                      <w:sz w:val="24"/>
                      <w:szCs w:val="24"/>
                    </w:rPr>
                    <w:t>buc</w:t>
                  </w:r>
                  <w:proofErr w:type="spellEnd"/>
                  <w:r w:rsidRPr="00B4463E">
                    <w:rPr>
                      <w:rFonts w:ascii="Times New Roman" w:hAnsi="Times New Roman"/>
                      <w:sz w:val="24"/>
                      <w:szCs w:val="24"/>
                    </w:rPr>
                    <w:t>.</w:t>
                  </w:r>
                </w:p>
              </w:tc>
              <w:tc>
                <w:tcPr>
                  <w:tcW w:w="605" w:type="pct"/>
                  <w:vAlign w:val="center"/>
                </w:tcPr>
                <w:p w14:paraId="1EAF3CB3" w14:textId="77777777" w:rsidR="00B4463E" w:rsidRPr="00B4463E" w:rsidRDefault="00B4463E" w:rsidP="00B4463E">
                  <w:pPr>
                    <w:suppressAutoHyphens/>
                    <w:jc w:val="center"/>
                    <w:rPr>
                      <w:rFonts w:ascii="Times New Roman" w:hAnsi="Times New Roman"/>
                      <w:sz w:val="24"/>
                      <w:szCs w:val="24"/>
                    </w:rPr>
                  </w:pPr>
                  <w:r w:rsidRPr="00B4463E">
                    <w:rPr>
                      <w:rFonts w:ascii="Times New Roman" w:hAnsi="Times New Roman"/>
                      <w:sz w:val="24"/>
                      <w:szCs w:val="24"/>
                    </w:rPr>
                    <w:t>20</w:t>
                  </w:r>
                </w:p>
              </w:tc>
              <w:tc>
                <w:tcPr>
                  <w:tcW w:w="2008" w:type="pct"/>
                  <w:vAlign w:val="center"/>
                </w:tcPr>
                <w:p w14:paraId="43B86456" w14:textId="77777777" w:rsidR="00B4463E" w:rsidRPr="00B4463E" w:rsidRDefault="00B4463E" w:rsidP="00B4463E">
                  <w:pPr>
                    <w:jc w:val="both"/>
                    <w:rPr>
                      <w:rFonts w:ascii="Times New Roman" w:hAnsi="Times New Roman"/>
                      <w:sz w:val="24"/>
                      <w:szCs w:val="24"/>
                      <w:lang w:val="fr-FR"/>
                    </w:rPr>
                  </w:pPr>
                  <w:r w:rsidRPr="00B4463E">
                    <w:rPr>
                      <w:rFonts w:ascii="Times New Roman" w:hAnsi="Times New Roman"/>
                      <w:sz w:val="24"/>
                      <w:szCs w:val="24"/>
                      <w:lang w:val="fr-FR"/>
                    </w:rPr>
                    <w:t>-</w:t>
                  </w:r>
                  <w:proofErr w:type="spellStart"/>
                  <w:r w:rsidRPr="00B4463E">
                    <w:rPr>
                      <w:rFonts w:ascii="Times New Roman" w:hAnsi="Times New Roman"/>
                      <w:sz w:val="24"/>
                      <w:szCs w:val="24"/>
                      <w:lang w:val="fr-FR"/>
                    </w:rPr>
                    <w:t>editură</w:t>
                  </w:r>
                  <w:proofErr w:type="spellEnd"/>
                  <w:r w:rsidRPr="00B4463E">
                    <w:rPr>
                      <w:rFonts w:ascii="Times New Roman" w:hAnsi="Times New Roman"/>
                      <w:sz w:val="24"/>
                      <w:szCs w:val="24"/>
                      <w:lang w:val="fr-FR"/>
                    </w:rPr>
                    <w:t xml:space="preserve"> </w:t>
                  </w:r>
                  <w:proofErr w:type="spellStart"/>
                  <w:r w:rsidRPr="00B4463E">
                    <w:rPr>
                      <w:rFonts w:ascii="Times New Roman" w:hAnsi="Times New Roman"/>
                      <w:sz w:val="24"/>
                      <w:szCs w:val="24"/>
                      <w:lang w:val="fr-FR"/>
                    </w:rPr>
                    <w:t>cu</w:t>
                  </w:r>
                  <w:proofErr w:type="spellEnd"/>
                  <w:r w:rsidRPr="00B4463E">
                    <w:rPr>
                      <w:rFonts w:ascii="Times New Roman" w:hAnsi="Times New Roman"/>
                      <w:sz w:val="24"/>
                      <w:szCs w:val="24"/>
                      <w:lang w:val="fr-FR"/>
                    </w:rPr>
                    <w:t xml:space="preserve"> </w:t>
                  </w:r>
                  <w:proofErr w:type="spellStart"/>
                  <w:r w:rsidRPr="00B4463E">
                    <w:rPr>
                      <w:rFonts w:ascii="Times New Roman" w:hAnsi="Times New Roman"/>
                      <w:sz w:val="24"/>
                      <w:szCs w:val="24"/>
                      <w:lang w:val="fr-FR"/>
                    </w:rPr>
                    <w:t>prestigiu</w:t>
                  </w:r>
                  <w:proofErr w:type="spellEnd"/>
                  <w:r w:rsidRPr="00B4463E">
                    <w:rPr>
                      <w:rFonts w:ascii="Times New Roman" w:hAnsi="Times New Roman"/>
                      <w:sz w:val="24"/>
                      <w:szCs w:val="24"/>
                      <w:lang w:val="fr-FR"/>
                    </w:rPr>
                    <w:t xml:space="preserve"> </w:t>
                  </w:r>
                  <w:proofErr w:type="spellStart"/>
                  <w:r w:rsidRPr="00B4463E">
                    <w:rPr>
                      <w:rFonts w:ascii="Times New Roman" w:hAnsi="Times New Roman"/>
                      <w:sz w:val="24"/>
                      <w:szCs w:val="24"/>
                      <w:lang w:val="fr-FR"/>
                    </w:rPr>
                    <w:t>recunoscut</w:t>
                  </w:r>
                  <w:proofErr w:type="spellEnd"/>
                  <w:r w:rsidRPr="00B4463E">
                    <w:rPr>
                      <w:rFonts w:ascii="Times New Roman" w:hAnsi="Times New Roman"/>
                      <w:sz w:val="24"/>
                      <w:szCs w:val="24"/>
                      <w:lang w:val="fr-FR"/>
                    </w:rPr>
                    <w:t xml:space="preserve"> </w:t>
                  </w:r>
                  <w:proofErr w:type="spellStart"/>
                  <w:r w:rsidRPr="00B4463E">
                    <w:rPr>
                      <w:rFonts w:ascii="Times New Roman" w:hAnsi="Times New Roman"/>
                      <w:sz w:val="24"/>
                      <w:szCs w:val="24"/>
                      <w:lang w:val="fr-FR"/>
                    </w:rPr>
                    <w:t>pentru</w:t>
                  </w:r>
                  <w:proofErr w:type="spellEnd"/>
                  <w:r w:rsidRPr="00B4463E">
                    <w:rPr>
                      <w:rFonts w:ascii="Times New Roman" w:hAnsi="Times New Roman"/>
                      <w:sz w:val="24"/>
                      <w:szCs w:val="24"/>
                      <w:lang w:val="fr-FR"/>
                    </w:rPr>
                    <w:t xml:space="preserve"> </w:t>
                  </w:r>
                  <w:proofErr w:type="spellStart"/>
                  <w:r w:rsidRPr="00B4463E">
                    <w:rPr>
                      <w:rFonts w:ascii="Times New Roman" w:hAnsi="Times New Roman"/>
                      <w:sz w:val="24"/>
                      <w:szCs w:val="24"/>
                      <w:lang w:val="fr-FR"/>
                    </w:rPr>
                    <w:t>domeniul</w:t>
                  </w:r>
                  <w:proofErr w:type="spellEnd"/>
                  <w:r w:rsidRPr="00B4463E">
                    <w:rPr>
                      <w:rFonts w:ascii="Times New Roman" w:hAnsi="Times New Roman"/>
                      <w:sz w:val="24"/>
                      <w:szCs w:val="24"/>
                      <w:lang w:val="fr-FR"/>
                    </w:rPr>
                    <w:t xml:space="preserve"> </w:t>
                  </w:r>
                  <w:proofErr w:type="spellStart"/>
                  <w:r w:rsidRPr="00B4463E">
                    <w:rPr>
                      <w:rFonts w:ascii="Times New Roman" w:hAnsi="Times New Roman"/>
                      <w:sz w:val="24"/>
                      <w:szCs w:val="24"/>
                      <w:lang w:val="fr-FR"/>
                    </w:rPr>
                    <w:t>Ştiinţe</w:t>
                  </w:r>
                  <w:proofErr w:type="spellEnd"/>
                  <w:r w:rsidRPr="00B4463E">
                    <w:rPr>
                      <w:rFonts w:ascii="Times New Roman" w:hAnsi="Times New Roman"/>
                      <w:sz w:val="24"/>
                      <w:szCs w:val="24"/>
                      <w:lang w:val="fr-FR"/>
                    </w:rPr>
                    <w:t xml:space="preserve"> </w:t>
                  </w:r>
                  <w:proofErr w:type="spellStart"/>
                  <w:r w:rsidRPr="00B4463E">
                    <w:rPr>
                      <w:rFonts w:ascii="Times New Roman" w:hAnsi="Times New Roman"/>
                      <w:sz w:val="24"/>
                      <w:szCs w:val="24"/>
                      <w:lang w:val="fr-FR"/>
                    </w:rPr>
                    <w:t>Juridice</w:t>
                  </w:r>
                  <w:proofErr w:type="spellEnd"/>
                  <w:r w:rsidRPr="00B4463E">
                    <w:rPr>
                      <w:rFonts w:ascii="Times New Roman" w:hAnsi="Times New Roman"/>
                      <w:sz w:val="24"/>
                      <w:szCs w:val="24"/>
                      <w:lang w:val="fr-FR"/>
                    </w:rPr>
                    <w:t xml:space="preserve"> </w:t>
                  </w:r>
                  <w:proofErr w:type="spellStart"/>
                  <w:r w:rsidRPr="00B4463E">
                    <w:rPr>
                      <w:rFonts w:ascii="Times New Roman" w:hAnsi="Times New Roman"/>
                      <w:sz w:val="24"/>
                      <w:szCs w:val="24"/>
                      <w:lang w:val="fr-FR"/>
                    </w:rPr>
                    <w:t>din</w:t>
                  </w:r>
                  <w:proofErr w:type="spellEnd"/>
                  <w:r w:rsidRPr="00B4463E">
                    <w:rPr>
                      <w:rFonts w:ascii="Times New Roman" w:hAnsi="Times New Roman"/>
                      <w:sz w:val="24"/>
                      <w:szCs w:val="24"/>
                      <w:lang w:val="fr-FR"/>
                    </w:rPr>
                    <w:t xml:space="preserve"> </w:t>
                  </w:r>
                  <w:proofErr w:type="spellStart"/>
                  <w:r w:rsidRPr="00B4463E">
                    <w:rPr>
                      <w:rFonts w:ascii="Times New Roman" w:hAnsi="Times New Roman"/>
                      <w:sz w:val="24"/>
                      <w:szCs w:val="24"/>
                      <w:lang w:val="fr-FR"/>
                    </w:rPr>
                    <w:t>România</w:t>
                  </w:r>
                  <w:proofErr w:type="spellEnd"/>
                  <w:r w:rsidRPr="00B4463E">
                    <w:rPr>
                      <w:rFonts w:ascii="Times New Roman" w:hAnsi="Times New Roman"/>
                      <w:sz w:val="24"/>
                      <w:szCs w:val="24"/>
                      <w:lang w:val="fr-FR"/>
                    </w:rPr>
                    <w:t xml:space="preserve"> </w:t>
                  </w:r>
                  <w:proofErr w:type="spellStart"/>
                  <w:r w:rsidRPr="00B4463E">
                    <w:rPr>
                      <w:rFonts w:ascii="Times New Roman" w:hAnsi="Times New Roman"/>
                      <w:sz w:val="24"/>
                      <w:szCs w:val="24"/>
                      <w:lang w:val="fr-FR"/>
                    </w:rPr>
                    <w:t>sau</w:t>
                  </w:r>
                  <w:proofErr w:type="spellEnd"/>
                  <w:r w:rsidRPr="00B4463E">
                    <w:rPr>
                      <w:rFonts w:ascii="Times New Roman" w:hAnsi="Times New Roman"/>
                      <w:sz w:val="24"/>
                      <w:szCs w:val="24"/>
                      <w:lang w:val="fr-FR"/>
                    </w:rPr>
                    <w:t xml:space="preserve"> </w:t>
                  </w:r>
                  <w:proofErr w:type="spellStart"/>
                  <w:r w:rsidRPr="00B4463E">
                    <w:rPr>
                      <w:rFonts w:ascii="Times New Roman" w:hAnsi="Times New Roman"/>
                      <w:sz w:val="24"/>
                      <w:szCs w:val="24"/>
                      <w:lang w:val="fr-FR"/>
                    </w:rPr>
                    <w:t>străinătate</w:t>
                  </w:r>
                  <w:proofErr w:type="spellEnd"/>
                  <w:r w:rsidRPr="00B4463E">
                    <w:rPr>
                      <w:rFonts w:ascii="Times New Roman" w:hAnsi="Times New Roman"/>
                      <w:sz w:val="24"/>
                      <w:szCs w:val="24"/>
                      <w:lang w:val="fr-FR"/>
                    </w:rPr>
                    <w:t>.</w:t>
                  </w:r>
                </w:p>
                <w:p w14:paraId="13EE11C2" w14:textId="77777777" w:rsidR="00B4463E" w:rsidRPr="00B4463E" w:rsidRDefault="00B4463E" w:rsidP="00B4463E">
                  <w:pPr>
                    <w:rPr>
                      <w:rFonts w:ascii="Times New Roman" w:hAnsi="Times New Roman"/>
                      <w:sz w:val="24"/>
                      <w:szCs w:val="24"/>
                      <w:lang w:eastAsia="ro-RO"/>
                    </w:rPr>
                  </w:pPr>
                  <w:proofErr w:type="spellStart"/>
                  <w:r w:rsidRPr="00B4463E">
                    <w:rPr>
                      <w:rFonts w:ascii="Times New Roman" w:hAnsi="Times New Roman"/>
                      <w:sz w:val="24"/>
                      <w:szCs w:val="24"/>
                      <w:lang w:eastAsia="ro-RO"/>
                    </w:rPr>
                    <w:t>Editare</w:t>
                  </w:r>
                  <w:proofErr w:type="spellEnd"/>
                  <w:r w:rsidRPr="00B4463E">
                    <w:rPr>
                      <w:rFonts w:ascii="Times New Roman" w:hAnsi="Times New Roman"/>
                      <w:sz w:val="24"/>
                      <w:szCs w:val="24"/>
                      <w:lang w:eastAsia="ro-RO"/>
                    </w:rPr>
                    <w:t xml:space="preserve">, </w:t>
                  </w:r>
                  <w:proofErr w:type="spellStart"/>
                  <w:r w:rsidRPr="00B4463E">
                    <w:rPr>
                      <w:rFonts w:ascii="Times New Roman" w:hAnsi="Times New Roman"/>
                      <w:sz w:val="24"/>
                      <w:szCs w:val="24"/>
                      <w:lang w:eastAsia="ro-RO"/>
                    </w:rPr>
                    <w:t>formatare</w:t>
                  </w:r>
                  <w:proofErr w:type="spellEnd"/>
                  <w:r w:rsidRPr="00B4463E">
                    <w:rPr>
                      <w:rFonts w:ascii="Times New Roman" w:hAnsi="Times New Roman"/>
                      <w:sz w:val="24"/>
                      <w:szCs w:val="24"/>
                      <w:lang w:eastAsia="ro-RO"/>
                    </w:rPr>
                    <w:t xml:space="preserve">, </w:t>
                  </w:r>
                  <w:proofErr w:type="spellStart"/>
                  <w:r w:rsidRPr="00B4463E">
                    <w:rPr>
                      <w:rFonts w:ascii="Times New Roman" w:hAnsi="Times New Roman"/>
                      <w:sz w:val="24"/>
                      <w:szCs w:val="24"/>
                      <w:lang w:eastAsia="ro-RO"/>
                    </w:rPr>
                    <w:t>verificare</w:t>
                  </w:r>
                  <w:proofErr w:type="spellEnd"/>
                  <w:r w:rsidRPr="00B4463E">
                    <w:rPr>
                      <w:rFonts w:ascii="Times New Roman" w:hAnsi="Times New Roman"/>
                      <w:sz w:val="24"/>
                      <w:szCs w:val="24"/>
                      <w:lang w:eastAsia="ro-RO"/>
                    </w:rPr>
                    <w:t xml:space="preserve"> </w:t>
                  </w:r>
                  <w:proofErr w:type="spellStart"/>
                  <w:r w:rsidRPr="00B4463E">
                    <w:rPr>
                      <w:rFonts w:ascii="Times New Roman" w:hAnsi="Times New Roman"/>
                      <w:sz w:val="24"/>
                      <w:szCs w:val="24"/>
                      <w:lang w:eastAsia="ro-RO"/>
                    </w:rPr>
                    <w:t>referințe</w:t>
                  </w:r>
                  <w:proofErr w:type="spellEnd"/>
                </w:p>
                <w:p w14:paraId="2F2C0323" w14:textId="77777777" w:rsidR="00B4463E" w:rsidRPr="00B4463E" w:rsidRDefault="00B4463E" w:rsidP="00B4463E">
                  <w:pPr>
                    <w:rPr>
                      <w:rFonts w:ascii="Times New Roman" w:hAnsi="Times New Roman"/>
                      <w:color w:val="FF0000"/>
                      <w:sz w:val="24"/>
                      <w:szCs w:val="24"/>
                      <w:lang w:eastAsia="ro-RO"/>
                    </w:rPr>
                  </w:pPr>
                  <w:r w:rsidRPr="00B4463E">
                    <w:rPr>
                      <w:rFonts w:ascii="Times New Roman" w:hAnsi="Times New Roman"/>
                      <w:sz w:val="24"/>
                      <w:szCs w:val="24"/>
                      <w:lang w:eastAsia="ro-RO"/>
                    </w:rPr>
                    <w:t xml:space="preserve">400 </w:t>
                  </w:r>
                  <w:proofErr w:type="spellStart"/>
                  <w:r w:rsidRPr="00B4463E">
                    <w:rPr>
                      <w:rFonts w:ascii="Times New Roman" w:hAnsi="Times New Roman"/>
                      <w:sz w:val="24"/>
                      <w:szCs w:val="24"/>
                      <w:lang w:eastAsia="ro-RO"/>
                    </w:rPr>
                    <w:t>pagini</w:t>
                  </w:r>
                  <w:proofErr w:type="spellEnd"/>
                  <w:r w:rsidRPr="00B4463E">
                    <w:rPr>
                      <w:rFonts w:ascii="Times New Roman" w:hAnsi="Times New Roman"/>
                      <w:sz w:val="24"/>
                      <w:szCs w:val="24"/>
                      <w:lang w:eastAsia="ro-RO"/>
                    </w:rPr>
                    <w:t xml:space="preserve"> de text</w:t>
                  </w:r>
                  <w:r w:rsidRPr="00B4463E">
                    <w:rPr>
                      <w:rFonts w:ascii="Times New Roman" w:hAnsi="Times New Roman"/>
                      <w:color w:val="FF0000"/>
                      <w:sz w:val="24"/>
                      <w:szCs w:val="24"/>
                      <w:lang w:eastAsia="ro-RO"/>
                    </w:rPr>
                    <w:t xml:space="preserve"> </w:t>
                  </w:r>
                </w:p>
                <w:p w14:paraId="46813061" w14:textId="77777777" w:rsidR="00B4463E" w:rsidRPr="00B4463E" w:rsidRDefault="00B4463E" w:rsidP="00B4463E">
                  <w:pPr>
                    <w:jc w:val="both"/>
                    <w:rPr>
                      <w:rFonts w:ascii="Times New Roman" w:hAnsi="Times New Roman"/>
                      <w:sz w:val="24"/>
                      <w:szCs w:val="24"/>
                      <w:lang w:val="fr-FR"/>
                    </w:rPr>
                  </w:pPr>
                  <w:proofErr w:type="spellStart"/>
                  <w:r w:rsidRPr="00B4463E">
                    <w:rPr>
                      <w:rFonts w:ascii="Times New Roman" w:hAnsi="Times New Roman"/>
                      <w:sz w:val="24"/>
                      <w:szCs w:val="24"/>
                      <w:lang w:eastAsia="ro-RO"/>
                    </w:rPr>
                    <w:t>Tipărire</w:t>
                  </w:r>
                  <w:proofErr w:type="spellEnd"/>
                  <w:r w:rsidRPr="00B4463E">
                    <w:rPr>
                      <w:rFonts w:ascii="Times New Roman" w:hAnsi="Times New Roman"/>
                      <w:sz w:val="24"/>
                      <w:szCs w:val="24"/>
                      <w:lang w:eastAsia="ro-RO"/>
                    </w:rPr>
                    <w:t xml:space="preserve"> </w:t>
                  </w:r>
                  <w:proofErr w:type="spellStart"/>
                  <w:proofErr w:type="gramStart"/>
                  <w:r w:rsidRPr="00B4463E">
                    <w:rPr>
                      <w:rFonts w:ascii="Times New Roman" w:hAnsi="Times New Roman"/>
                      <w:sz w:val="24"/>
                      <w:szCs w:val="24"/>
                      <w:lang w:eastAsia="ro-RO"/>
                    </w:rPr>
                    <w:t>manuscris</w:t>
                  </w:r>
                  <w:proofErr w:type="spellEnd"/>
                  <w:r w:rsidRPr="00B4463E">
                    <w:rPr>
                      <w:rFonts w:ascii="Times New Roman" w:hAnsi="Times New Roman"/>
                      <w:sz w:val="24"/>
                      <w:szCs w:val="24"/>
                      <w:lang w:eastAsia="ro-RO"/>
                    </w:rPr>
                    <w:t>(</w:t>
                  </w:r>
                  <w:proofErr w:type="gramEnd"/>
                  <w:r w:rsidRPr="00B4463E">
                    <w:rPr>
                      <w:rFonts w:ascii="Times New Roman" w:hAnsi="Times New Roman"/>
                      <w:sz w:val="24"/>
                      <w:szCs w:val="24"/>
                      <w:lang w:eastAsia="ro-RO"/>
                    </w:rPr>
                    <w:t xml:space="preserve">20 </w:t>
                  </w:r>
                  <w:proofErr w:type="spellStart"/>
                  <w:r w:rsidRPr="00B4463E">
                    <w:rPr>
                      <w:rFonts w:ascii="Times New Roman" w:hAnsi="Times New Roman"/>
                      <w:sz w:val="24"/>
                      <w:szCs w:val="24"/>
                      <w:lang w:eastAsia="ro-RO"/>
                    </w:rPr>
                    <w:t>bucăți</w:t>
                  </w:r>
                  <w:proofErr w:type="spellEnd"/>
                  <w:r w:rsidRPr="00B4463E">
                    <w:rPr>
                      <w:rFonts w:ascii="Times New Roman" w:hAnsi="Times New Roman"/>
                      <w:sz w:val="24"/>
                      <w:szCs w:val="24"/>
                      <w:lang w:eastAsia="ro-RO"/>
                    </w:rPr>
                    <w:t xml:space="preserve">) + pdf </w:t>
                  </w:r>
                  <w:proofErr w:type="spellStart"/>
                  <w:r w:rsidRPr="00B4463E">
                    <w:rPr>
                      <w:rFonts w:ascii="Times New Roman" w:hAnsi="Times New Roman"/>
                      <w:sz w:val="24"/>
                      <w:szCs w:val="24"/>
                      <w:lang w:eastAsia="ro-RO"/>
                    </w:rPr>
                    <w:t>securizat</w:t>
                  </w:r>
                  <w:proofErr w:type="spellEnd"/>
                </w:p>
              </w:tc>
            </w:tr>
            <w:tr w:rsidR="00B4463E" w:rsidRPr="00B4463E" w14:paraId="25009583" w14:textId="77777777" w:rsidTr="00B4463E">
              <w:trPr>
                <w:trHeight w:val="697"/>
                <w:jc w:val="center"/>
              </w:trPr>
              <w:tc>
                <w:tcPr>
                  <w:tcW w:w="543" w:type="pct"/>
                  <w:vAlign w:val="center"/>
                </w:tcPr>
                <w:p w14:paraId="0F57462B" w14:textId="77777777" w:rsidR="00B4463E" w:rsidRPr="00B4463E" w:rsidRDefault="00B4463E" w:rsidP="00B4463E">
                  <w:pPr>
                    <w:numPr>
                      <w:ilvl w:val="0"/>
                      <w:numId w:val="53"/>
                    </w:numPr>
                    <w:overflowPunct/>
                    <w:autoSpaceDE/>
                    <w:autoSpaceDN/>
                    <w:adjustRightInd/>
                    <w:textAlignment w:val="auto"/>
                    <w:rPr>
                      <w:rFonts w:ascii="Times New Roman" w:hAnsi="Times New Roman"/>
                      <w:b/>
                      <w:bCs/>
                      <w:sz w:val="24"/>
                      <w:szCs w:val="24"/>
                    </w:rPr>
                  </w:pPr>
                </w:p>
              </w:tc>
              <w:tc>
                <w:tcPr>
                  <w:tcW w:w="1324" w:type="pct"/>
                  <w:vAlign w:val="center"/>
                </w:tcPr>
                <w:p w14:paraId="222B8B9B" w14:textId="77777777" w:rsidR="00B4463E" w:rsidRPr="00B4463E" w:rsidRDefault="00B4463E" w:rsidP="00B4463E">
                  <w:pPr>
                    <w:suppressAutoHyphens/>
                    <w:rPr>
                      <w:rFonts w:ascii="Times New Roman" w:hAnsi="Times New Roman"/>
                      <w:sz w:val="24"/>
                      <w:szCs w:val="24"/>
                    </w:rPr>
                  </w:pPr>
                  <w:proofErr w:type="spellStart"/>
                  <w:r w:rsidRPr="00B4463E">
                    <w:rPr>
                      <w:rFonts w:ascii="Times New Roman" w:hAnsi="Times New Roman"/>
                      <w:sz w:val="24"/>
                      <w:szCs w:val="24"/>
                    </w:rPr>
                    <w:t>Serviciu</w:t>
                  </w:r>
                  <w:proofErr w:type="spellEnd"/>
                  <w:r w:rsidRPr="00B4463E">
                    <w:rPr>
                      <w:rFonts w:ascii="Times New Roman" w:hAnsi="Times New Roman"/>
                      <w:sz w:val="24"/>
                      <w:szCs w:val="24"/>
                    </w:rPr>
                    <w:t xml:space="preserve"> </w:t>
                  </w:r>
                  <w:proofErr w:type="spellStart"/>
                  <w:r w:rsidRPr="00B4463E">
                    <w:rPr>
                      <w:rFonts w:ascii="Times New Roman" w:hAnsi="Times New Roman"/>
                      <w:sz w:val="24"/>
                      <w:szCs w:val="24"/>
                    </w:rPr>
                    <w:t>editare</w:t>
                  </w:r>
                  <w:proofErr w:type="spellEnd"/>
                  <w:r w:rsidRPr="00B4463E">
                    <w:rPr>
                      <w:rFonts w:ascii="Times New Roman" w:hAnsi="Times New Roman"/>
                      <w:sz w:val="24"/>
                      <w:szCs w:val="24"/>
                    </w:rPr>
                    <w:t xml:space="preserve"> </w:t>
                  </w:r>
                  <w:proofErr w:type="spellStart"/>
                  <w:r w:rsidRPr="00B4463E">
                    <w:rPr>
                      <w:rFonts w:ascii="Times New Roman" w:hAnsi="Times New Roman"/>
                      <w:sz w:val="24"/>
                      <w:szCs w:val="24"/>
                    </w:rPr>
                    <w:t>si</w:t>
                  </w:r>
                  <w:proofErr w:type="spellEnd"/>
                  <w:r w:rsidRPr="00B4463E">
                    <w:rPr>
                      <w:rFonts w:ascii="Times New Roman" w:hAnsi="Times New Roman"/>
                      <w:sz w:val="24"/>
                      <w:szCs w:val="24"/>
                    </w:rPr>
                    <w:t xml:space="preserve"> </w:t>
                  </w:r>
                  <w:proofErr w:type="spellStart"/>
                  <w:r w:rsidRPr="00B4463E">
                    <w:rPr>
                      <w:rFonts w:ascii="Times New Roman" w:hAnsi="Times New Roman"/>
                      <w:sz w:val="24"/>
                      <w:szCs w:val="24"/>
                    </w:rPr>
                    <w:t>tiparire</w:t>
                  </w:r>
                  <w:proofErr w:type="spellEnd"/>
                  <w:r w:rsidRPr="00B4463E">
                    <w:rPr>
                      <w:rFonts w:ascii="Times New Roman" w:hAnsi="Times New Roman"/>
                      <w:sz w:val="24"/>
                      <w:szCs w:val="24"/>
                    </w:rPr>
                    <w:t xml:space="preserve"> </w:t>
                  </w:r>
                  <w:proofErr w:type="spellStart"/>
                  <w:r w:rsidRPr="00B4463E">
                    <w:rPr>
                      <w:rFonts w:ascii="Times New Roman" w:hAnsi="Times New Roman"/>
                      <w:sz w:val="24"/>
                      <w:szCs w:val="24"/>
                    </w:rPr>
                    <w:t>volum</w:t>
                  </w:r>
                  <w:proofErr w:type="spellEnd"/>
                  <w:r w:rsidRPr="00B4463E">
                    <w:rPr>
                      <w:rFonts w:ascii="Times New Roman" w:hAnsi="Times New Roman"/>
                      <w:sz w:val="24"/>
                      <w:szCs w:val="24"/>
                    </w:rPr>
                    <w:t xml:space="preserve">  </w:t>
                  </w:r>
                  <w:proofErr w:type="gramStart"/>
                  <w:r w:rsidRPr="00B4463E">
                    <w:rPr>
                      <w:rFonts w:ascii="Times New Roman" w:hAnsi="Times New Roman"/>
                      <w:sz w:val="24"/>
                      <w:szCs w:val="24"/>
                    </w:rPr>
                    <w:t xml:space="preserve">  ,</w:t>
                  </w:r>
                  <w:proofErr w:type="gramEnd"/>
                  <w:r w:rsidRPr="00B4463E">
                    <w:rPr>
                      <w:rFonts w:ascii="Times New Roman" w:hAnsi="Times New Roman"/>
                      <w:sz w:val="24"/>
                      <w:szCs w:val="24"/>
                    </w:rPr>
                    <w:t>, Criminologie''</w:t>
                  </w:r>
                </w:p>
              </w:tc>
              <w:tc>
                <w:tcPr>
                  <w:tcW w:w="521" w:type="pct"/>
                  <w:vAlign w:val="center"/>
                </w:tcPr>
                <w:p w14:paraId="7B9784AF" w14:textId="77777777" w:rsidR="00B4463E" w:rsidRPr="00B4463E" w:rsidRDefault="00B4463E" w:rsidP="00B4463E">
                  <w:pPr>
                    <w:suppressAutoHyphens/>
                    <w:jc w:val="center"/>
                    <w:rPr>
                      <w:rFonts w:ascii="Times New Roman" w:hAnsi="Times New Roman"/>
                      <w:sz w:val="24"/>
                      <w:szCs w:val="24"/>
                    </w:rPr>
                  </w:pPr>
                  <w:proofErr w:type="spellStart"/>
                  <w:r w:rsidRPr="00B4463E">
                    <w:rPr>
                      <w:rFonts w:ascii="Times New Roman" w:hAnsi="Times New Roman"/>
                      <w:sz w:val="24"/>
                      <w:szCs w:val="24"/>
                    </w:rPr>
                    <w:t>buc</w:t>
                  </w:r>
                  <w:proofErr w:type="spellEnd"/>
                  <w:r w:rsidRPr="00B4463E">
                    <w:rPr>
                      <w:rFonts w:ascii="Times New Roman" w:hAnsi="Times New Roman"/>
                      <w:sz w:val="24"/>
                      <w:szCs w:val="24"/>
                    </w:rPr>
                    <w:t>.</w:t>
                  </w:r>
                </w:p>
              </w:tc>
              <w:tc>
                <w:tcPr>
                  <w:tcW w:w="605" w:type="pct"/>
                  <w:vAlign w:val="center"/>
                </w:tcPr>
                <w:p w14:paraId="7ECA236F" w14:textId="77777777" w:rsidR="00B4463E" w:rsidRPr="00B4463E" w:rsidRDefault="00B4463E" w:rsidP="00B4463E">
                  <w:pPr>
                    <w:suppressAutoHyphens/>
                    <w:jc w:val="center"/>
                    <w:rPr>
                      <w:rFonts w:ascii="Times New Roman" w:hAnsi="Times New Roman"/>
                      <w:sz w:val="24"/>
                      <w:szCs w:val="24"/>
                    </w:rPr>
                  </w:pPr>
                  <w:r w:rsidRPr="00B4463E">
                    <w:rPr>
                      <w:rFonts w:ascii="Times New Roman" w:hAnsi="Times New Roman"/>
                      <w:sz w:val="24"/>
                      <w:szCs w:val="24"/>
                    </w:rPr>
                    <w:t>20</w:t>
                  </w:r>
                </w:p>
              </w:tc>
              <w:tc>
                <w:tcPr>
                  <w:tcW w:w="2008" w:type="pct"/>
                  <w:vAlign w:val="center"/>
                </w:tcPr>
                <w:p w14:paraId="2BBE4EE3" w14:textId="77777777" w:rsidR="00B4463E" w:rsidRPr="00B4463E" w:rsidRDefault="00B4463E" w:rsidP="00B4463E">
                  <w:pPr>
                    <w:jc w:val="both"/>
                    <w:rPr>
                      <w:rFonts w:ascii="Times New Roman" w:hAnsi="Times New Roman"/>
                      <w:sz w:val="24"/>
                      <w:szCs w:val="24"/>
                      <w:lang w:val="fr-FR"/>
                    </w:rPr>
                  </w:pPr>
                  <w:r w:rsidRPr="00B4463E">
                    <w:rPr>
                      <w:rFonts w:ascii="Times New Roman" w:hAnsi="Times New Roman"/>
                      <w:sz w:val="24"/>
                      <w:szCs w:val="24"/>
                      <w:lang w:val="fr-FR"/>
                    </w:rPr>
                    <w:t>-</w:t>
                  </w:r>
                  <w:proofErr w:type="spellStart"/>
                  <w:r w:rsidRPr="00B4463E">
                    <w:rPr>
                      <w:rFonts w:ascii="Times New Roman" w:hAnsi="Times New Roman"/>
                      <w:sz w:val="24"/>
                      <w:szCs w:val="24"/>
                      <w:lang w:val="fr-FR"/>
                    </w:rPr>
                    <w:t>editură</w:t>
                  </w:r>
                  <w:proofErr w:type="spellEnd"/>
                  <w:r w:rsidRPr="00B4463E">
                    <w:rPr>
                      <w:rFonts w:ascii="Times New Roman" w:hAnsi="Times New Roman"/>
                      <w:sz w:val="24"/>
                      <w:szCs w:val="24"/>
                      <w:lang w:val="fr-FR"/>
                    </w:rPr>
                    <w:t xml:space="preserve"> </w:t>
                  </w:r>
                  <w:proofErr w:type="spellStart"/>
                  <w:r w:rsidRPr="00B4463E">
                    <w:rPr>
                      <w:rFonts w:ascii="Times New Roman" w:hAnsi="Times New Roman"/>
                      <w:sz w:val="24"/>
                      <w:szCs w:val="24"/>
                      <w:lang w:val="fr-FR"/>
                    </w:rPr>
                    <w:t>cu</w:t>
                  </w:r>
                  <w:proofErr w:type="spellEnd"/>
                  <w:r w:rsidRPr="00B4463E">
                    <w:rPr>
                      <w:rFonts w:ascii="Times New Roman" w:hAnsi="Times New Roman"/>
                      <w:sz w:val="24"/>
                      <w:szCs w:val="24"/>
                      <w:lang w:val="fr-FR"/>
                    </w:rPr>
                    <w:t xml:space="preserve"> </w:t>
                  </w:r>
                  <w:proofErr w:type="spellStart"/>
                  <w:r w:rsidRPr="00B4463E">
                    <w:rPr>
                      <w:rFonts w:ascii="Times New Roman" w:hAnsi="Times New Roman"/>
                      <w:sz w:val="24"/>
                      <w:szCs w:val="24"/>
                      <w:lang w:val="fr-FR"/>
                    </w:rPr>
                    <w:t>prestigiu</w:t>
                  </w:r>
                  <w:proofErr w:type="spellEnd"/>
                  <w:r w:rsidRPr="00B4463E">
                    <w:rPr>
                      <w:rFonts w:ascii="Times New Roman" w:hAnsi="Times New Roman"/>
                      <w:sz w:val="24"/>
                      <w:szCs w:val="24"/>
                      <w:lang w:val="fr-FR"/>
                    </w:rPr>
                    <w:t xml:space="preserve"> </w:t>
                  </w:r>
                  <w:proofErr w:type="spellStart"/>
                  <w:r w:rsidRPr="00B4463E">
                    <w:rPr>
                      <w:rFonts w:ascii="Times New Roman" w:hAnsi="Times New Roman"/>
                      <w:sz w:val="24"/>
                      <w:szCs w:val="24"/>
                      <w:lang w:val="fr-FR"/>
                    </w:rPr>
                    <w:t>recunoscut</w:t>
                  </w:r>
                  <w:proofErr w:type="spellEnd"/>
                  <w:r w:rsidRPr="00B4463E">
                    <w:rPr>
                      <w:rFonts w:ascii="Times New Roman" w:hAnsi="Times New Roman"/>
                      <w:sz w:val="24"/>
                      <w:szCs w:val="24"/>
                      <w:lang w:val="fr-FR"/>
                    </w:rPr>
                    <w:t xml:space="preserve"> </w:t>
                  </w:r>
                  <w:proofErr w:type="spellStart"/>
                  <w:r w:rsidRPr="00B4463E">
                    <w:rPr>
                      <w:rFonts w:ascii="Times New Roman" w:hAnsi="Times New Roman"/>
                      <w:sz w:val="24"/>
                      <w:szCs w:val="24"/>
                      <w:lang w:val="fr-FR"/>
                    </w:rPr>
                    <w:t>pentru</w:t>
                  </w:r>
                  <w:proofErr w:type="spellEnd"/>
                  <w:r w:rsidRPr="00B4463E">
                    <w:rPr>
                      <w:rFonts w:ascii="Times New Roman" w:hAnsi="Times New Roman"/>
                      <w:sz w:val="24"/>
                      <w:szCs w:val="24"/>
                      <w:lang w:val="fr-FR"/>
                    </w:rPr>
                    <w:t xml:space="preserve"> </w:t>
                  </w:r>
                  <w:proofErr w:type="spellStart"/>
                  <w:r w:rsidRPr="00B4463E">
                    <w:rPr>
                      <w:rFonts w:ascii="Times New Roman" w:hAnsi="Times New Roman"/>
                      <w:sz w:val="24"/>
                      <w:szCs w:val="24"/>
                      <w:lang w:val="fr-FR"/>
                    </w:rPr>
                    <w:t>domeniul</w:t>
                  </w:r>
                  <w:proofErr w:type="spellEnd"/>
                  <w:r w:rsidRPr="00B4463E">
                    <w:rPr>
                      <w:rFonts w:ascii="Times New Roman" w:hAnsi="Times New Roman"/>
                      <w:sz w:val="24"/>
                      <w:szCs w:val="24"/>
                      <w:lang w:val="fr-FR"/>
                    </w:rPr>
                    <w:t xml:space="preserve"> </w:t>
                  </w:r>
                  <w:proofErr w:type="spellStart"/>
                  <w:r w:rsidRPr="00B4463E">
                    <w:rPr>
                      <w:rFonts w:ascii="Times New Roman" w:hAnsi="Times New Roman"/>
                      <w:sz w:val="24"/>
                      <w:szCs w:val="24"/>
                      <w:lang w:val="fr-FR"/>
                    </w:rPr>
                    <w:t>Ştiinţe</w:t>
                  </w:r>
                  <w:proofErr w:type="spellEnd"/>
                  <w:r w:rsidRPr="00B4463E">
                    <w:rPr>
                      <w:rFonts w:ascii="Times New Roman" w:hAnsi="Times New Roman"/>
                      <w:sz w:val="24"/>
                      <w:szCs w:val="24"/>
                      <w:lang w:val="fr-FR"/>
                    </w:rPr>
                    <w:t xml:space="preserve"> </w:t>
                  </w:r>
                  <w:proofErr w:type="spellStart"/>
                  <w:r w:rsidRPr="00B4463E">
                    <w:rPr>
                      <w:rFonts w:ascii="Times New Roman" w:hAnsi="Times New Roman"/>
                      <w:sz w:val="24"/>
                      <w:szCs w:val="24"/>
                      <w:lang w:val="fr-FR"/>
                    </w:rPr>
                    <w:t>Juridice</w:t>
                  </w:r>
                  <w:proofErr w:type="spellEnd"/>
                  <w:r w:rsidRPr="00B4463E">
                    <w:rPr>
                      <w:rFonts w:ascii="Times New Roman" w:hAnsi="Times New Roman"/>
                      <w:sz w:val="24"/>
                      <w:szCs w:val="24"/>
                      <w:lang w:val="fr-FR"/>
                    </w:rPr>
                    <w:t xml:space="preserve"> </w:t>
                  </w:r>
                  <w:proofErr w:type="spellStart"/>
                  <w:r w:rsidRPr="00B4463E">
                    <w:rPr>
                      <w:rFonts w:ascii="Times New Roman" w:hAnsi="Times New Roman"/>
                      <w:sz w:val="24"/>
                      <w:szCs w:val="24"/>
                      <w:lang w:val="fr-FR"/>
                    </w:rPr>
                    <w:t>din</w:t>
                  </w:r>
                  <w:proofErr w:type="spellEnd"/>
                  <w:r w:rsidRPr="00B4463E">
                    <w:rPr>
                      <w:rFonts w:ascii="Times New Roman" w:hAnsi="Times New Roman"/>
                      <w:sz w:val="24"/>
                      <w:szCs w:val="24"/>
                      <w:lang w:val="fr-FR"/>
                    </w:rPr>
                    <w:t xml:space="preserve"> </w:t>
                  </w:r>
                  <w:proofErr w:type="spellStart"/>
                  <w:r w:rsidRPr="00B4463E">
                    <w:rPr>
                      <w:rFonts w:ascii="Times New Roman" w:hAnsi="Times New Roman"/>
                      <w:sz w:val="24"/>
                      <w:szCs w:val="24"/>
                      <w:lang w:val="fr-FR"/>
                    </w:rPr>
                    <w:t>România</w:t>
                  </w:r>
                  <w:proofErr w:type="spellEnd"/>
                  <w:r w:rsidRPr="00B4463E">
                    <w:rPr>
                      <w:rFonts w:ascii="Times New Roman" w:hAnsi="Times New Roman"/>
                      <w:sz w:val="24"/>
                      <w:szCs w:val="24"/>
                      <w:lang w:val="fr-FR"/>
                    </w:rPr>
                    <w:t xml:space="preserve"> </w:t>
                  </w:r>
                  <w:proofErr w:type="spellStart"/>
                  <w:r w:rsidRPr="00B4463E">
                    <w:rPr>
                      <w:rFonts w:ascii="Times New Roman" w:hAnsi="Times New Roman"/>
                      <w:sz w:val="24"/>
                      <w:szCs w:val="24"/>
                      <w:lang w:val="fr-FR"/>
                    </w:rPr>
                    <w:t>sau</w:t>
                  </w:r>
                  <w:proofErr w:type="spellEnd"/>
                  <w:r w:rsidRPr="00B4463E">
                    <w:rPr>
                      <w:rFonts w:ascii="Times New Roman" w:hAnsi="Times New Roman"/>
                      <w:sz w:val="24"/>
                      <w:szCs w:val="24"/>
                      <w:lang w:val="fr-FR"/>
                    </w:rPr>
                    <w:t xml:space="preserve"> </w:t>
                  </w:r>
                  <w:proofErr w:type="spellStart"/>
                  <w:r w:rsidRPr="00B4463E">
                    <w:rPr>
                      <w:rFonts w:ascii="Times New Roman" w:hAnsi="Times New Roman"/>
                      <w:sz w:val="24"/>
                      <w:szCs w:val="24"/>
                      <w:lang w:val="fr-FR"/>
                    </w:rPr>
                    <w:t>străinătate</w:t>
                  </w:r>
                  <w:proofErr w:type="spellEnd"/>
                  <w:r w:rsidRPr="00B4463E">
                    <w:rPr>
                      <w:rFonts w:ascii="Times New Roman" w:hAnsi="Times New Roman"/>
                      <w:sz w:val="24"/>
                      <w:szCs w:val="24"/>
                      <w:lang w:val="fr-FR"/>
                    </w:rPr>
                    <w:t>.</w:t>
                  </w:r>
                </w:p>
                <w:p w14:paraId="3EE53428" w14:textId="77777777" w:rsidR="00B4463E" w:rsidRPr="00B4463E" w:rsidRDefault="00B4463E" w:rsidP="00B4463E">
                  <w:pPr>
                    <w:rPr>
                      <w:rFonts w:ascii="Times New Roman" w:hAnsi="Times New Roman"/>
                      <w:sz w:val="24"/>
                      <w:szCs w:val="24"/>
                      <w:lang w:eastAsia="ro-RO"/>
                    </w:rPr>
                  </w:pPr>
                  <w:proofErr w:type="spellStart"/>
                  <w:r w:rsidRPr="00B4463E">
                    <w:rPr>
                      <w:rFonts w:ascii="Times New Roman" w:hAnsi="Times New Roman"/>
                      <w:sz w:val="24"/>
                      <w:szCs w:val="24"/>
                      <w:lang w:eastAsia="ro-RO"/>
                    </w:rPr>
                    <w:t>Editare</w:t>
                  </w:r>
                  <w:proofErr w:type="spellEnd"/>
                  <w:r w:rsidRPr="00B4463E">
                    <w:rPr>
                      <w:rFonts w:ascii="Times New Roman" w:hAnsi="Times New Roman"/>
                      <w:sz w:val="24"/>
                      <w:szCs w:val="24"/>
                      <w:lang w:eastAsia="ro-RO"/>
                    </w:rPr>
                    <w:t xml:space="preserve">, </w:t>
                  </w:r>
                  <w:proofErr w:type="spellStart"/>
                  <w:r w:rsidRPr="00B4463E">
                    <w:rPr>
                      <w:rFonts w:ascii="Times New Roman" w:hAnsi="Times New Roman"/>
                      <w:sz w:val="24"/>
                      <w:szCs w:val="24"/>
                      <w:lang w:eastAsia="ro-RO"/>
                    </w:rPr>
                    <w:t>formatare</w:t>
                  </w:r>
                  <w:proofErr w:type="spellEnd"/>
                  <w:r w:rsidRPr="00B4463E">
                    <w:rPr>
                      <w:rFonts w:ascii="Times New Roman" w:hAnsi="Times New Roman"/>
                      <w:sz w:val="24"/>
                      <w:szCs w:val="24"/>
                      <w:lang w:eastAsia="ro-RO"/>
                    </w:rPr>
                    <w:t xml:space="preserve">, </w:t>
                  </w:r>
                  <w:proofErr w:type="spellStart"/>
                  <w:r w:rsidRPr="00B4463E">
                    <w:rPr>
                      <w:rFonts w:ascii="Times New Roman" w:hAnsi="Times New Roman"/>
                      <w:sz w:val="24"/>
                      <w:szCs w:val="24"/>
                      <w:lang w:eastAsia="ro-RO"/>
                    </w:rPr>
                    <w:t>verificare</w:t>
                  </w:r>
                  <w:proofErr w:type="spellEnd"/>
                  <w:r w:rsidRPr="00B4463E">
                    <w:rPr>
                      <w:rFonts w:ascii="Times New Roman" w:hAnsi="Times New Roman"/>
                      <w:sz w:val="24"/>
                      <w:szCs w:val="24"/>
                      <w:lang w:eastAsia="ro-RO"/>
                    </w:rPr>
                    <w:t xml:space="preserve"> </w:t>
                  </w:r>
                  <w:proofErr w:type="spellStart"/>
                  <w:r w:rsidRPr="00B4463E">
                    <w:rPr>
                      <w:rFonts w:ascii="Times New Roman" w:hAnsi="Times New Roman"/>
                      <w:sz w:val="24"/>
                      <w:szCs w:val="24"/>
                      <w:lang w:eastAsia="ro-RO"/>
                    </w:rPr>
                    <w:t>referințe</w:t>
                  </w:r>
                  <w:proofErr w:type="spellEnd"/>
                </w:p>
                <w:p w14:paraId="7A0EA643" w14:textId="77777777" w:rsidR="00B4463E" w:rsidRPr="00B4463E" w:rsidRDefault="00B4463E" w:rsidP="00B4463E">
                  <w:pPr>
                    <w:rPr>
                      <w:rFonts w:ascii="Times New Roman" w:hAnsi="Times New Roman"/>
                      <w:color w:val="FF0000"/>
                      <w:sz w:val="24"/>
                      <w:szCs w:val="24"/>
                      <w:lang w:eastAsia="ro-RO"/>
                    </w:rPr>
                  </w:pPr>
                  <w:r w:rsidRPr="00B4463E">
                    <w:rPr>
                      <w:rFonts w:ascii="Times New Roman" w:hAnsi="Times New Roman"/>
                      <w:sz w:val="24"/>
                      <w:szCs w:val="24"/>
                      <w:lang w:eastAsia="ro-RO"/>
                    </w:rPr>
                    <w:t>257pagini de text</w:t>
                  </w:r>
                  <w:r w:rsidRPr="00B4463E">
                    <w:rPr>
                      <w:rFonts w:ascii="Times New Roman" w:hAnsi="Times New Roman"/>
                      <w:color w:val="FF0000"/>
                      <w:sz w:val="24"/>
                      <w:szCs w:val="24"/>
                      <w:lang w:eastAsia="ro-RO"/>
                    </w:rPr>
                    <w:t xml:space="preserve"> </w:t>
                  </w:r>
                </w:p>
                <w:p w14:paraId="1F0D6056" w14:textId="77777777" w:rsidR="00B4463E" w:rsidRPr="00B4463E" w:rsidRDefault="00B4463E" w:rsidP="00B4463E">
                  <w:pPr>
                    <w:jc w:val="both"/>
                    <w:rPr>
                      <w:rFonts w:ascii="Times New Roman" w:hAnsi="Times New Roman"/>
                      <w:sz w:val="24"/>
                      <w:szCs w:val="24"/>
                      <w:lang w:val="fr-FR"/>
                    </w:rPr>
                  </w:pPr>
                  <w:proofErr w:type="spellStart"/>
                  <w:r w:rsidRPr="00B4463E">
                    <w:rPr>
                      <w:rFonts w:ascii="Times New Roman" w:hAnsi="Times New Roman"/>
                      <w:sz w:val="24"/>
                      <w:szCs w:val="24"/>
                      <w:lang w:eastAsia="ro-RO"/>
                    </w:rPr>
                    <w:t>Tipărire</w:t>
                  </w:r>
                  <w:proofErr w:type="spellEnd"/>
                  <w:r w:rsidRPr="00B4463E">
                    <w:rPr>
                      <w:rFonts w:ascii="Times New Roman" w:hAnsi="Times New Roman"/>
                      <w:sz w:val="24"/>
                      <w:szCs w:val="24"/>
                      <w:lang w:eastAsia="ro-RO"/>
                    </w:rPr>
                    <w:t xml:space="preserve"> </w:t>
                  </w:r>
                  <w:proofErr w:type="spellStart"/>
                  <w:proofErr w:type="gramStart"/>
                  <w:r w:rsidRPr="00B4463E">
                    <w:rPr>
                      <w:rFonts w:ascii="Times New Roman" w:hAnsi="Times New Roman"/>
                      <w:sz w:val="24"/>
                      <w:szCs w:val="24"/>
                      <w:lang w:eastAsia="ro-RO"/>
                    </w:rPr>
                    <w:t>manuscris</w:t>
                  </w:r>
                  <w:proofErr w:type="spellEnd"/>
                  <w:r w:rsidRPr="00B4463E">
                    <w:rPr>
                      <w:rFonts w:ascii="Times New Roman" w:hAnsi="Times New Roman"/>
                      <w:sz w:val="24"/>
                      <w:szCs w:val="24"/>
                      <w:lang w:eastAsia="ro-RO"/>
                    </w:rPr>
                    <w:t>(</w:t>
                  </w:r>
                  <w:proofErr w:type="gramEnd"/>
                  <w:r w:rsidRPr="00B4463E">
                    <w:rPr>
                      <w:rFonts w:ascii="Times New Roman" w:hAnsi="Times New Roman"/>
                      <w:sz w:val="24"/>
                      <w:szCs w:val="24"/>
                      <w:lang w:eastAsia="ro-RO"/>
                    </w:rPr>
                    <w:t xml:space="preserve">20 </w:t>
                  </w:r>
                  <w:proofErr w:type="spellStart"/>
                  <w:r w:rsidRPr="00B4463E">
                    <w:rPr>
                      <w:rFonts w:ascii="Times New Roman" w:hAnsi="Times New Roman"/>
                      <w:sz w:val="24"/>
                      <w:szCs w:val="24"/>
                      <w:lang w:eastAsia="ro-RO"/>
                    </w:rPr>
                    <w:t>bucăți</w:t>
                  </w:r>
                  <w:proofErr w:type="spellEnd"/>
                  <w:r w:rsidRPr="00B4463E">
                    <w:rPr>
                      <w:rFonts w:ascii="Times New Roman" w:hAnsi="Times New Roman"/>
                      <w:sz w:val="24"/>
                      <w:szCs w:val="24"/>
                      <w:lang w:eastAsia="ro-RO"/>
                    </w:rPr>
                    <w:t xml:space="preserve">)+pdf </w:t>
                  </w:r>
                  <w:proofErr w:type="spellStart"/>
                  <w:r w:rsidRPr="00B4463E">
                    <w:rPr>
                      <w:rFonts w:ascii="Times New Roman" w:hAnsi="Times New Roman"/>
                      <w:sz w:val="24"/>
                      <w:szCs w:val="24"/>
                      <w:lang w:eastAsia="ro-RO"/>
                    </w:rPr>
                    <w:t>securizat</w:t>
                  </w:r>
                  <w:proofErr w:type="spellEnd"/>
                </w:p>
                <w:p w14:paraId="5F3590CB" w14:textId="77777777" w:rsidR="00B4463E" w:rsidRPr="00B4463E" w:rsidRDefault="00B4463E" w:rsidP="00B4463E">
                  <w:pPr>
                    <w:rPr>
                      <w:rFonts w:ascii="Times New Roman" w:hAnsi="Times New Roman"/>
                      <w:sz w:val="24"/>
                      <w:szCs w:val="24"/>
                      <w:lang w:eastAsia="ro-RO"/>
                    </w:rPr>
                  </w:pPr>
                </w:p>
              </w:tc>
            </w:tr>
          </w:tbl>
          <w:p w14:paraId="4B438EDC" w14:textId="77777777" w:rsidR="0068573A" w:rsidRDefault="0068573A" w:rsidP="00B4463E">
            <w:pPr>
              <w:overflowPunct/>
              <w:spacing w:line="276" w:lineRule="auto"/>
              <w:ind w:right="282"/>
              <w:jc w:val="both"/>
              <w:textAlignment w:val="auto"/>
              <w:rPr>
                <w:rFonts w:ascii="Times New Roman" w:hAnsi="Times New Roman"/>
                <w:b/>
                <w:bCs/>
                <w:kern w:val="28"/>
                <w:sz w:val="24"/>
                <w:szCs w:val="24"/>
                <w:lang w:val="fr-FR"/>
              </w:rPr>
            </w:pPr>
          </w:p>
          <w:p w14:paraId="6E96718A" w14:textId="55046898" w:rsidR="00B4463E" w:rsidRPr="00B80563" w:rsidRDefault="00B4463E" w:rsidP="00B4463E">
            <w:pPr>
              <w:overflowPunct/>
              <w:spacing w:line="276" w:lineRule="auto"/>
              <w:ind w:right="282"/>
              <w:jc w:val="both"/>
              <w:textAlignment w:val="auto"/>
              <w:rPr>
                <w:rFonts w:ascii="Times New Roman" w:hAnsi="Times New Roman"/>
                <w:b/>
                <w:bCs/>
                <w:kern w:val="28"/>
                <w:sz w:val="24"/>
                <w:szCs w:val="24"/>
                <w:lang w:val="fr-FR"/>
              </w:rPr>
            </w:pPr>
            <w:r w:rsidRPr="00B4463E">
              <w:rPr>
                <w:rFonts w:ascii="Times New Roman" w:hAnsi="Times New Roman"/>
                <w:b/>
                <w:bCs/>
                <w:kern w:val="28"/>
                <w:sz w:val="24"/>
                <w:szCs w:val="24"/>
                <w:lang w:val="fr-FR"/>
              </w:rPr>
              <w:t xml:space="preserve">TERMEN DE PRESTARE 30 </w:t>
            </w:r>
            <w:proofErr w:type="spellStart"/>
            <w:r w:rsidRPr="00B4463E">
              <w:rPr>
                <w:rFonts w:ascii="Times New Roman" w:hAnsi="Times New Roman"/>
                <w:b/>
                <w:bCs/>
                <w:kern w:val="28"/>
                <w:sz w:val="24"/>
                <w:szCs w:val="24"/>
                <w:lang w:val="fr-FR"/>
              </w:rPr>
              <w:t>octombrie</w:t>
            </w:r>
            <w:proofErr w:type="spellEnd"/>
            <w:r w:rsidRPr="00B4463E">
              <w:rPr>
                <w:rFonts w:ascii="Times New Roman" w:hAnsi="Times New Roman"/>
                <w:b/>
                <w:bCs/>
                <w:kern w:val="28"/>
                <w:sz w:val="24"/>
                <w:szCs w:val="24"/>
                <w:lang w:val="fr-FR"/>
              </w:rPr>
              <w:t xml:space="preserve"> 2024</w:t>
            </w:r>
          </w:p>
        </w:tc>
        <w:tc>
          <w:tcPr>
            <w:tcW w:w="2972" w:type="dxa"/>
            <w:tcMar>
              <w:left w:w="57" w:type="dxa"/>
              <w:right w:w="57" w:type="dxa"/>
            </w:tcMar>
          </w:tcPr>
          <w:p w14:paraId="47115F50" w14:textId="77777777" w:rsidR="00003021" w:rsidRPr="00A721F0" w:rsidRDefault="00003021" w:rsidP="00D30335">
            <w:pPr>
              <w:spacing w:before="120" w:after="120"/>
              <w:jc w:val="both"/>
              <w:rPr>
                <w:rFonts w:ascii="Times New Roman" w:hAnsi="Times New Roman"/>
                <w:sz w:val="24"/>
                <w:szCs w:val="24"/>
                <w:lang w:val="fr-FR"/>
              </w:rPr>
            </w:pPr>
          </w:p>
        </w:tc>
      </w:tr>
    </w:tbl>
    <w:p w14:paraId="24525DFF" w14:textId="435D32F5" w:rsidR="00CD3BF8" w:rsidRPr="00615359" w:rsidRDefault="00CD3BF8" w:rsidP="00D30335">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D30335">
      <w:pPr>
        <w:spacing w:after="120"/>
        <w:jc w:val="both"/>
        <w:rPr>
          <w:rFonts w:ascii="Arial Narrow" w:hAnsi="Arial Narrow"/>
          <w:i/>
          <w:sz w:val="22"/>
          <w:szCs w:val="22"/>
          <w:lang w:val="fr-FR"/>
        </w:rPr>
      </w:pPr>
      <w:proofErr w:type="spellStart"/>
      <w:proofErr w:type="gram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proofErr w:type="gram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D30335">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proofErr w:type="gram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proofErr w:type="gram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w:t>
      </w:r>
      <w:proofErr w:type="gramStart"/>
      <w:r w:rsidRPr="00615359">
        <w:rPr>
          <w:rFonts w:ascii="Arial Narrow" w:hAnsi="Arial Narrow"/>
          <w:i/>
          <w:sz w:val="22"/>
          <w:szCs w:val="22"/>
          <w:lang w:val="fr-FR"/>
        </w:rPr>
        <w:t>de e-mail</w:t>
      </w:r>
      <w:proofErr w:type="gram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D30335">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Pr="00615359" w:rsidRDefault="00CD3BF8" w:rsidP="00D30335">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54F276" w14:textId="777E7B8F" w:rsidR="00557393" w:rsidRPr="008D607E" w:rsidRDefault="00557393" w:rsidP="00D30335">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D30335">
      <w:pPr>
        <w:pStyle w:val="Heading2"/>
        <w:numPr>
          <w:ilvl w:val="0"/>
          <w:numId w:val="0"/>
        </w:numPr>
        <w:ind w:left="1080"/>
        <w:rPr>
          <w:rFonts w:ascii="Arial Narrow" w:hAnsi="Arial Narrow"/>
          <w:caps/>
          <w:sz w:val="24"/>
          <w:szCs w:val="24"/>
        </w:rPr>
      </w:pPr>
    </w:p>
    <w:p w14:paraId="33DFD18B" w14:textId="77777777" w:rsidR="00557393" w:rsidRPr="00295786" w:rsidRDefault="00557393" w:rsidP="00D30335">
      <w:pPr>
        <w:pStyle w:val="Heading2"/>
        <w:numPr>
          <w:ilvl w:val="0"/>
          <w:numId w:val="0"/>
        </w:numPr>
        <w:ind w:left="1080"/>
        <w:rPr>
          <w:rFonts w:ascii="Arial Narrow" w:hAnsi="Arial Narrow"/>
          <w:caps/>
          <w:sz w:val="24"/>
          <w:szCs w:val="24"/>
        </w:rPr>
      </w:pPr>
    </w:p>
    <w:p w14:paraId="2C7682AF" w14:textId="77777777" w:rsidR="00557393" w:rsidRPr="00295786" w:rsidRDefault="00557393" w:rsidP="00D30335">
      <w:pPr>
        <w:pStyle w:val="Heading2"/>
        <w:numPr>
          <w:ilvl w:val="0"/>
          <w:numId w:val="0"/>
        </w:numPr>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D30335">
      <w:pPr>
        <w:jc w:val="both"/>
        <w:rPr>
          <w:rFonts w:ascii="Arial Narrow" w:hAnsi="Arial Narrow"/>
          <w:i/>
          <w:noProof/>
          <w:sz w:val="24"/>
          <w:szCs w:val="24"/>
          <w:lang w:val="fr-FR"/>
        </w:rPr>
      </w:pPr>
    </w:p>
    <w:p w14:paraId="2A4EEB5F" w14:textId="77777777" w:rsidR="00557393" w:rsidRPr="008D607E" w:rsidRDefault="00557393" w:rsidP="00D30335">
      <w:pPr>
        <w:jc w:val="both"/>
        <w:rPr>
          <w:rFonts w:ascii="Arial Narrow" w:hAnsi="Arial Narrow"/>
          <w:i/>
          <w:noProof/>
          <w:sz w:val="24"/>
          <w:szCs w:val="24"/>
          <w:lang w:val="fr-FR"/>
        </w:rPr>
      </w:pPr>
    </w:p>
    <w:p w14:paraId="30A86192" w14:textId="77777777" w:rsidR="00557393" w:rsidRPr="008D607E" w:rsidRDefault="00557393" w:rsidP="00D30335">
      <w:pPr>
        <w:jc w:val="both"/>
        <w:rPr>
          <w:rFonts w:ascii="Arial Narrow" w:hAnsi="Arial Narrow"/>
          <w:i/>
          <w:noProof/>
          <w:sz w:val="24"/>
          <w:szCs w:val="24"/>
          <w:lang w:val="fr-FR"/>
        </w:rPr>
      </w:pPr>
    </w:p>
    <w:p w14:paraId="46B3F182" w14:textId="77777777" w:rsidR="00557393" w:rsidRPr="00295786" w:rsidRDefault="00557393" w:rsidP="00D30335">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w:t>
      </w:r>
      <w:proofErr w:type="gramStart"/>
      <w:r w:rsidRPr="00295786">
        <w:rPr>
          <w:rFonts w:ascii="Arial Narrow" w:hAnsi="Arial Narrow"/>
          <w:i/>
          <w:noProof/>
          <w:sz w:val="24"/>
          <w:szCs w:val="24"/>
        </w:rPr>
        <w:t xml:space="preserve">prestez </w:t>
      </w:r>
      <w:r w:rsidRPr="00B954DD">
        <w:rPr>
          <w:rFonts w:ascii="Arial Narrow" w:hAnsi="Arial Narrow"/>
          <w:i/>
          <w:sz w:val="24"/>
          <w:szCs w:val="24"/>
        </w:rPr>
        <w:t>,,</w:t>
      </w:r>
      <w:proofErr w:type="gramEnd"/>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D30335">
      <w:pPr>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D30335">
      <w:pPr>
        <w:pStyle w:val="text"/>
        <w:widowControl/>
        <w:spacing w:before="0" w:line="240" w:lineRule="auto"/>
        <w:rPr>
          <w:rFonts w:ascii="Arial Narrow" w:hAnsi="Arial Narrow"/>
          <w:i/>
          <w:noProof/>
          <w:szCs w:val="24"/>
          <w:lang w:val="ro-RO"/>
        </w:rPr>
      </w:pPr>
    </w:p>
    <w:p w14:paraId="137539C4" w14:textId="77777777" w:rsidR="00557393" w:rsidRPr="008D607E" w:rsidRDefault="00557393" w:rsidP="00D30335">
      <w:pPr>
        <w:pStyle w:val="Header"/>
        <w:rPr>
          <w:rFonts w:ascii="Arial Narrow" w:hAnsi="Arial Narrow"/>
          <w:i/>
          <w:sz w:val="24"/>
          <w:szCs w:val="24"/>
          <w:lang w:val="fr-FR"/>
        </w:rPr>
      </w:pPr>
    </w:p>
    <w:p w14:paraId="1335C07D"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ca</w:t>
      </w:r>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D30335">
      <w:pPr>
        <w:spacing w:after="120"/>
        <w:jc w:val="both"/>
        <w:rPr>
          <w:rFonts w:ascii="Arial Narrow" w:hAnsi="Arial Narrow"/>
          <w:i/>
          <w:sz w:val="24"/>
          <w:szCs w:val="24"/>
          <w:lang w:val="fr-FR"/>
        </w:rPr>
      </w:pPr>
    </w:p>
    <w:p w14:paraId="25E414FD" w14:textId="77777777" w:rsidR="00557393" w:rsidRPr="008D607E" w:rsidRDefault="00557393" w:rsidP="00D30335">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D30335">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D30335">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3F7D3B0B" w14:textId="77777777" w:rsidR="00557393" w:rsidRPr="008D607E" w:rsidRDefault="00557393" w:rsidP="00D30335">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D30335">
      <w:pPr>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D30335">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6E924B" w14:textId="77777777" w:rsidR="000314AE" w:rsidRDefault="000314AE">
      <w:r>
        <w:separator/>
      </w:r>
    </w:p>
  </w:endnote>
  <w:endnote w:type="continuationSeparator" w:id="0">
    <w:p w14:paraId="2E4303CB" w14:textId="77777777" w:rsidR="000314AE" w:rsidRDefault="000314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2804EB" w14:textId="77777777" w:rsidR="000314AE" w:rsidRDefault="000314AE">
      <w:r>
        <w:separator/>
      </w:r>
    </w:p>
  </w:footnote>
  <w:footnote w:type="continuationSeparator" w:id="0">
    <w:p w14:paraId="0746214B" w14:textId="77777777" w:rsidR="000314AE" w:rsidRDefault="000314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0E796DB7"/>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1E342C"/>
    <w:multiLevelType w:val="hybridMultilevel"/>
    <w:tmpl w:val="7126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9"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0"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EC616C0"/>
    <w:multiLevelType w:val="hybridMultilevel"/>
    <w:tmpl w:val="81589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5"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78723A4"/>
    <w:multiLevelType w:val="hybridMultilevel"/>
    <w:tmpl w:val="D4C06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3" w15:restartNumberingAfterBreak="0">
    <w:nsid w:val="5CC24D0D"/>
    <w:multiLevelType w:val="hybridMultilevel"/>
    <w:tmpl w:val="5642993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9"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1"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3"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4"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F8B5378"/>
    <w:multiLevelType w:val="multilevel"/>
    <w:tmpl w:val="04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639651647">
    <w:abstractNumId w:val="11"/>
  </w:num>
  <w:num w:numId="2" w16cid:durableId="1355885949">
    <w:abstractNumId w:val="5"/>
  </w:num>
  <w:num w:numId="3" w16cid:durableId="773592163">
    <w:abstractNumId w:val="18"/>
  </w:num>
  <w:num w:numId="4" w16cid:durableId="138879399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48"/>
  </w:num>
  <w:num w:numId="6" w16cid:durableId="1960912669">
    <w:abstractNumId w:val="24"/>
  </w:num>
  <w:num w:numId="7" w16cid:durableId="792558119">
    <w:abstractNumId w:val="12"/>
  </w:num>
  <w:num w:numId="8" w16cid:durableId="115367526">
    <w:abstractNumId w:val="35"/>
  </w:num>
  <w:num w:numId="9" w16cid:durableId="608246130">
    <w:abstractNumId w:val="43"/>
  </w:num>
  <w:num w:numId="10" w16cid:durableId="1508903344">
    <w:abstractNumId w:val="0"/>
  </w:num>
  <w:num w:numId="11" w16cid:durableId="2108496939">
    <w:abstractNumId w:val="0"/>
  </w:num>
  <w:num w:numId="12" w16cid:durableId="1492677974">
    <w:abstractNumId w:val="42"/>
  </w:num>
  <w:num w:numId="13" w16cid:durableId="1476801043">
    <w:abstractNumId w:val="44"/>
  </w:num>
  <w:num w:numId="14" w16cid:durableId="969282250">
    <w:abstractNumId w:val="22"/>
  </w:num>
  <w:num w:numId="15" w16cid:durableId="340666679">
    <w:abstractNumId w:val="6"/>
  </w:num>
  <w:num w:numId="16" w16cid:durableId="231161296">
    <w:abstractNumId w:val="7"/>
  </w:num>
  <w:num w:numId="17" w16cid:durableId="498233464">
    <w:abstractNumId w:val="47"/>
  </w:num>
  <w:num w:numId="18" w16cid:durableId="1597131082">
    <w:abstractNumId w:val="10"/>
  </w:num>
  <w:num w:numId="19" w16cid:durableId="10575739">
    <w:abstractNumId w:val="17"/>
  </w:num>
  <w:num w:numId="20" w16cid:durableId="1429081021">
    <w:abstractNumId w:val="16"/>
  </w:num>
  <w:num w:numId="21" w16cid:durableId="1347518206">
    <w:abstractNumId w:val="20"/>
  </w:num>
  <w:num w:numId="22" w16cid:durableId="153760910">
    <w:abstractNumId w:val="30"/>
  </w:num>
  <w:num w:numId="23" w16cid:durableId="1065252182">
    <w:abstractNumId w:val="19"/>
  </w:num>
  <w:num w:numId="24" w16cid:durableId="21249979">
    <w:abstractNumId w:val="39"/>
  </w:num>
  <w:num w:numId="25" w16cid:durableId="1818255859">
    <w:abstractNumId w:val="14"/>
  </w:num>
  <w:num w:numId="26" w16cid:durableId="1735398368">
    <w:abstractNumId w:val="40"/>
  </w:num>
  <w:num w:numId="27" w16cid:durableId="1706326189">
    <w:abstractNumId w:val="45"/>
  </w:num>
  <w:num w:numId="28" w16cid:durableId="62222872">
    <w:abstractNumId w:val="34"/>
  </w:num>
  <w:num w:numId="29" w16cid:durableId="530188956">
    <w:abstractNumId w:val="40"/>
  </w:num>
  <w:num w:numId="30" w16cid:durableId="423650838">
    <w:abstractNumId w:val="40"/>
  </w:num>
  <w:num w:numId="31" w16cid:durableId="825897764">
    <w:abstractNumId w:val="29"/>
  </w:num>
  <w:num w:numId="32" w16cid:durableId="139539909">
    <w:abstractNumId w:val="36"/>
  </w:num>
  <w:num w:numId="33" w16cid:durableId="1213880695">
    <w:abstractNumId w:val="46"/>
  </w:num>
  <w:num w:numId="34" w16cid:durableId="1372921224">
    <w:abstractNumId w:val="37"/>
  </w:num>
  <w:num w:numId="35" w16cid:durableId="201022536">
    <w:abstractNumId w:val="32"/>
  </w:num>
  <w:num w:numId="36" w16cid:durableId="1315061809">
    <w:abstractNumId w:val="25"/>
  </w:num>
  <w:num w:numId="37" w16cid:durableId="521088086">
    <w:abstractNumId w:val="9"/>
  </w:num>
  <w:num w:numId="38" w16cid:durableId="1422944597">
    <w:abstractNumId w:val="26"/>
  </w:num>
  <w:num w:numId="39" w16cid:durableId="2078697800">
    <w:abstractNumId w:val="21"/>
  </w:num>
  <w:num w:numId="40" w16cid:durableId="2042045686">
    <w:abstractNumId w:val="27"/>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38"/>
  </w:num>
  <w:num w:numId="46" w16cid:durableId="1553496827">
    <w:abstractNumId w:val="41"/>
  </w:num>
  <w:num w:numId="47" w16cid:durableId="1657420326">
    <w:abstractNumId w:val="13"/>
  </w:num>
  <w:num w:numId="48" w16cid:durableId="2058777472">
    <w:abstractNumId w:val="49"/>
  </w:num>
  <w:num w:numId="49" w16cid:durableId="978148314">
    <w:abstractNumId w:val="15"/>
  </w:num>
  <w:num w:numId="50" w16cid:durableId="172309539">
    <w:abstractNumId w:val="23"/>
  </w:num>
  <w:num w:numId="51" w16cid:durableId="1455321648">
    <w:abstractNumId w:val="31"/>
  </w:num>
  <w:num w:numId="52" w16cid:durableId="1888224005">
    <w:abstractNumId w:val="33"/>
  </w:num>
  <w:num w:numId="53" w16cid:durableId="19971027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1082E"/>
    <w:rsid w:val="00026053"/>
    <w:rsid w:val="00027A8A"/>
    <w:rsid w:val="000314AE"/>
    <w:rsid w:val="00031795"/>
    <w:rsid w:val="00031D64"/>
    <w:rsid w:val="000477C4"/>
    <w:rsid w:val="00052FA8"/>
    <w:rsid w:val="00053889"/>
    <w:rsid w:val="0005461D"/>
    <w:rsid w:val="00054DB3"/>
    <w:rsid w:val="0005533A"/>
    <w:rsid w:val="00056822"/>
    <w:rsid w:val="00061806"/>
    <w:rsid w:val="00062688"/>
    <w:rsid w:val="00066BB1"/>
    <w:rsid w:val="000714B4"/>
    <w:rsid w:val="00076903"/>
    <w:rsid w:val="0008590A"/>
    <w:rsid w:val="00097822"/>
    <w:rsid w:val="00097EE6"/>
    <w:rsid w:val="000A2271"/>
    <w:rsid w:val="000B335C"/>
    <w:rsid w:val="000B4778"/>
    <w:rsid w:val="000B5A59"/>
    <w:rsid w:val="000B6920"/>
    <w:rsid w:val="000B776E"/>
    <w:rsid w:val="000C100D"/>
    <w:rsid w:val="000C1C01"/>
    <w:rsid w:val="000C34C7"/>
    <w:rsid w:val="000C59A8"/>
    <w:rsid w:val="000D27BD"/>
    <w:rsid w:val="000D5F1C"/>
    <w:rsid w:val="000E7F76"/>
    <w:rsid w:val="000F1DB7"/>
    <w:rsid w:val="000F79A8"/>
    <w:rsid w:val="0010469F"/>
    <w:rsid w:val="00110E7F"/>
    <w:rsid w:val="00111429"/>
    <w:rsid w:val="00115FD2"/>
    <w:rsid w:val="001205AD"/>
    <w:rsid w:val="00122DAF"/>
    <w:rsid w:val="001249B8"/>
    <w:rsid w:val="00136A14"/>
    <w:rsid w:val="00137E32"/>
    <w:rsid w:val="00141EE2"/>
    <w:rsid w:val="00144A69"/>
    <w:rsid w:val="00147273"/>
    <w:rsid w:val="00150D15"/>
    <w:rsid w:val="00151350"/>
    <w:rsid w:val="0016073F"/>
    <w:rsid w:val="001609BE"/>
    <w:rsid w:val="001632C7"/>
    <w:rsid w:val="001633E6"/>
    <w:rsid w:val="001652E3"/>
    <w:rsid w:val="00165582"/>
    <w:rsid w:val="00166018"/>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1E60"/>
    <w:rsid w:val="001D4BFF"/>
    <w:rsid w:val="001D65EC"/>
    <w:rsid w:val="001F09DD"/>
    <w:rsid w:val="001F1A20"/>
    <w:rsid w:val="001F42B5"/>
    <w:rsid w:val="002005C4"/>
    <w:rsid w:val="002027DA"/>
    <w:rsid w:val="00210525"/>
    <w:rsid w:val="0021095D"/>
    <w:rsid w:val="002141AB"/>
    <w:rsid w:val="00214918"/>
    <w:rsid w:val="00224411"/>
    <w:rsid w:val="00225E7B"/>
    <w:rsid w:val="00226BE3"/>
    <w:rsid w:val="002345DD"/>
    <w:rsid w:val="00234EB5"/>
    <w:rsid w:val="00235D76"/>
    <w:rsid w:val="00236476"/>
    <w:rsid w:val="00237030"/>
    <w:rsid w:val="00237326"/>
    <w:rsid w:val="002424EE"/>
    <w:rsid w:val="0026197C"/>
    <w:rsid w:val="00263B5C"/>
    <w:rsid w:val="0026405C"/>
    <w:rsid w:val="00271100"/>
    <w:rsid w:val="0027241D"/>
    <w:rsid w:val="00274A49"/>
    <w:rsid w:val="00274EDA"/>
    <w:rsid w:val="00275E5D"/>
    <w:rsid w:val="00283067"/>
    <w:rsid w:val="00285ADF"/>
    <w:rsid w:val="00290102"/>
    <w:rsid w:val="00295786"/>
    <w:rsid w:val="002975CB"/>
    <w:rsid w:val="002A789A"/>
    <w:rsid w:val="002B0CE3"/>
    <w:rsid w:val="002B1600"/>
    <w:rsid w:val="002B4170"/>
    <w:rsid w:val="002B44E7"/>
    <w:rsid w:val="002B6149"/>
    <w:rsid w:val="002C20D3"/>
    <w:rsid w:val="002C309F"/>
    <w:rsid w:val="002C7C23"/>
    <w:rsid w:val="002E1AA1"/>
    <w:rsid w:val="002E7CA7"/>
    <w:rsid w:val="002F0CEF"/>
    <w:rsid w:val="002F1F65"/>
    <w:rsid w:val="0030628F"/>
    <w:rsid w:val="00307ABF"/>
    <w:rsid w:val="003133A2"/>
    <w:rsid w:val="00313EA0"/>
    <w:rsid w:val="00317D4D"/>
    <w:rsid w:val="00321894"/>
    <w:rsid w:val="00322CE6"/>
    <w:rsid w:val="003231D6"/>
    <w:rsid w:val="00323902"/>
    <w:rsid w:val="00327322"/>
    <w:rsid w:val="00336854"/>
    <w:rsid w:val="00341B9C"/>
    <w:rsid w:val="00342534"/>
    <w:rsid w:val="003427D0"/>
    <w:rsid w:val="00355B9C"/>
    <w:rsid w:val="003608A5"/>
    <w:rsid w:val="00366FC3"/>
    <w:rsid w:val="00372094"/>
    <w:rsid w:val="0037529A"/>
    <w:rsid w:val="0038359B"/>
    <w:rsid w:val="00384D91"/>
    <w:rsid w:val="00385AD5"/>
    <w:rsid w:val="0039046D"/>
    <w:rsid w:val="00392D58"/>
    <w:rsid w:val="003A2E4B"/>
    <w:rsid w:val="003B3CBB"/>
    <w:rsid w:val="003E1120"/>
    <w:rsid w:val="003E5C7A"/>
    <w:rsid w:val="003E79F6"/>
    <w:rsid w:val="003E7B24"/>
    <w:rsid w:val="003F234D"/>
    <w:rsid w:val="00402708"/>
    <w:rsid w:val="00402935"/>
    <w:rsid w:val="0040396A"/>
    <w:rsid w:val="00406258"/>
    <w:rsid w:val="0041072F"/>
    <w:rsid w:val="00412E92"/>
    <w:rsid w:val="004150DE"/>
    <w:rsid w:val="00416CC3"/>
    <w:rsid w:val="00420DF4"/>
    <w:rsid w:val="0042576D"/>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5C82"/>
    <w:rsid w:val="004A734A"/>
    <w:rsid w:val="004E14D7"/>
    <w:rsid w:val="004E17FF"/>
    <w:rsid w:val="004E26C1"/>
    <w:rsid w:val="004E2875"/>
    <w:rsid w:val="004E3AC8"/>
    <w:rsid w:val="004E3EE5"/>
    <w:rsid w:val="004E50C0"/>
    <w:rsid w:val="004F1E42"/>
    <w:rsid w:val="00505A1F"/>
    <w:rsid w:val="00505A21"/>
    <w:rsid w:val="00510158"/>
    <w:rsid w:val="005169FC"/>
    <w:rsid w:val="00523576"/>
    <w:rsid w:val="00526DC0"/>
    <w:rsid w:val="00536235"/>
    <w:rsid w:val="0053770A"/>
    <w:rsid w:val="00540882"/>
    <w:rsid w:val="00542E35"/>
    <w:rsid w:val="005443E0"/>
    <w:rsid w:val="00550E6A"/>
    <w:rsid w:val="00556CF1"/>
    <w:rsid w:val="00557393"/>
    <w:rsid w:val="005624D8"/>
    <w:rsid w:val="00562C9D"/>
    <w:rsid w:val="00564503"/>
    <w:rsid w:val="005664B7"/>
    <w:rsid w:val="005704BD"/>
    <w:rsid w:val="00577E7B"/>
    <w:rsid w:val="00587530"/>
    <w:rsid w:val="00591FBB"/>
    <w:rsid w:val="00592057"/>
    <w:rsid w:val="00597B7E"/>
    <w:rsid w:val="005A2482"/>
    <w:rsid w:val="005A2F49"/>
    <w:rsid w:val="005B077C"/>
    <w:rsid w:val="005B3B5E"/>
    <w:rsid w:val="005B4B75"/>
    <w:rsid w:val="005C00B2"/>
    <w:rsid w:val="005C0257"/>
    <w:rsid w:val="005C6311"/>
    <w:rsid w:val="005D0EBA"/>
    <w:rsid w:val="005D129E"/>
    <w:rsid w:val="005D36D1"/>
    <w:rsid w:val="005D5319"/>
    <w:rsid w:val="005E2B5A"/>
    <w:rsid w:val="005E3BB2"/>
    <w:rsid w:val="005E4712"/>
    <w:rsid w:val="005E59AF"/>
    <w:rsid w:val="005F7BBF"/>
    <w:rsid w:val="0061361C"/>
    <w:rsid w:val="00615359"/>
    <w:rsid w:val="00615E08"/>
    <w:rsid w:val="00617CDA"/>
    <w:rsid w:val="00621A1C"/>
    <w:rsid w:val="0062247A"/>
    <w:rsid w:val="00625783"/>
    <w:rsid w:val="006257C4"/>
    <w:rsid w:val="00640393"/>
    <w:rsid w:val="00643285"/>
    <w:rsid w:val="00643ADA"/>
    <w:rsid w:val="00647414"/>
    <w:rsid w:val="00650427"/>
    <w:rsid w:val="0065266D"/>
    <w:rsid w:val="00655E62"/>
    <w:rsid w:val="00656291"/>
    <w:rsid w:val="00656CC7"/>
    <w:rsid w:val="00657E72"/>
    <w:rsid w:val="006632F7"/>
    <w:rsid w:val="00667476"/>
    <w:rsid w:val="006801BF"/>
    <w:rsid w:val="00681F2A"/>
    <w:rsid w:val="00682580"/>
    <w:rsid w:val="00683184"/>
    <w:rsid w:val="0068353E"/>
    <w:rsid w:val="0068573A"/>
    <w:rsid w:val="00687BD5"/>
    <w:rsid w:val="00694B7B"/>
    <w:rsid w:val="00694DE7"/>
    <w:rsid w:val="00697B8E"/>
    <w:rsid w:val="006A18B0"/>
    <w:rsid w:val="006A55CE"/>
    <w:rsid w:val="006A6A2A"/>
    <w:rsid w:val="006D33B0"/>
    <w:rsid w:val="006D3DFB"/>
    <w:rsid w:val="006D69E9"/>
    <w:rsid w:val="006D7AE4"/>
    <w:rsid w:val="006E17A1"/>
    <w:rsid w:val="006E72D3"/>
    <w:rsid w:val="006F104B"/>
    <w:rsid w:val="006F1E75"/>
    <w:rsid w:val="00700253"/>
    <w:rsid w:val="0070084B"/>
    <w:rsid w:val="00700C6E"/>
    <w:rsid w:val="007044BA"/>
    <w:rsid w:val="007121F9"/>
    <w:rsid w:val="00721B52"/>
    <w:rsid w:val="00724E8B"/>
    <w:rsid w:val="00724F6A"/>
    <w:rsid w:val="00726325"/>
    <w:rsid w:val="00727C61"/>
    <w:rsid w:val="0073203B"/>
    <w:rsid w:val="00737759"/>
    <w:rsid w:val="00740692"/>
    <w:rsid w:val="00743EA7"/>
    <w:rsid w:val="00750C73"/>
    <w:rsid w:val="00755D8B"/>
    <w:rsid w:val="0075702A"/>
    <w:rsid w:val="007643BF"/>
    <w:rsid w:val="00765F8C"/>
    <w:rsid w:val="00767A8E"/>
    <w:rsid w:val="00773CB8"/>
    <w:rsid w:val="00775536"/>
    <w:rsid w:val="0077624B"/>
    <w:rsid w:val="00783975"/>
    <w:rsid w:val="00784B6C"/>
    <w:rsid w:val="00796166"/>
    <w:rsid w:val="007A1533"/>
    <w:rsid w:val="007B2074"/>
    <w:rsid w:val="007C6BA3"/>
    <w:rsid w:val="007D1AA5"/>
    <w:rsid w:val="007D1BAE"/>
    <w:rsid w:val="007D4BD6"/>
    <w:rsid w:val="007D562C"/>
    <w:rsid w:val="007E21E3"/>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0B8E"/>
    <w:rsid w:val="00887669"/>
    <w:rsid w:val="00893148"/>
    <w:rsid w:val="00893729"/>
    <w:rsid w:val="00894CCE"/>
    <w:rsid w:val="00894D06"/>
    <w:rsid w:val="00895F4E"/>
    <w:rsid w:val="00896247"/>
    <w:rsid w:val="0089702A"/>
    <w:rsid w:val="008A54A5"/>
    <w:rsid w:val="008A7335"/>
    <w:rsid w:val="008B7E68"/>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44AD"/>
    <w:rsid w:val="009367FE"/>
    <w:rsid w:val="00937CDF"/>
    <w:rsid w:val="00943CF2"/>
    <w:rsid w:val="00944B8E"/>
    <w:rsid w:val="00951149"/>
    <w:rsid w:val="009519A3"/>
    <w:rsid w:val="0096495F"/>
    <w:rsid w:val="009657E7"/>
    <w:rsid w:val="00965924"/>
    <w:rsid w:val="009734F5"/>
    <w:rsid w:val="00983B5D"/>
    <w:rsid w:val="009857E3"/>
    <w:rsid w:val="00986981"/>
    <w:rsid w:val="0099168C"/>
    <w:rsid w:val="009A0B9C"/>
    <w:rsid w:val="009A3095"/>
    <w:rsid w:val="009A5B00"/>
    <w:rsid w:val="009A6AD5"/>
    <w:rsid w:val="009B4D6B"/>
    <w:rsid w:val="009B67F9"/>
    <w:rsid w:val="009C08A5"/>
    <w:rsid w:val="009C0BEE"/>
    <w:rsid w:val="009C1A92"/>
    <w:rsid w:val="009D0777"/>
    <w:rsid w:val="009D7FDD"/>
    <w:rsid w:val="009E13BB"/>
    <w:rsid w:val="009F608B"/>
    <w:rsid w:val="00A0388F"/>
    <w:rsid w:val="00A0795B"/>
    <w:rsid w:val="00A1052D"/>
    <w:rsid w:val="00A105B7"/>
    <w:rsid w:val="00A15A11"/>
    <w:rsid w:val="00A21097"/>
    <w:rsid w:val="00A242FA"/>
    <w:rsid w:val="00A317FA"/>
    <w:rsid w:val="00A318E2"/>
    <w:rsid w:val="00A350F6"/>
    <w:rsid w:val="00A37194"/>
    <w:rsid w:val="00A3762A"/>
    <w:rsid w:val="00A47BD2"/>
    <w:rsid w:val="00A63456"/>
    <w:rsid w:val="00A6647C"/>
    <w:rsid w:val="00A721F0"/>
    <w:rsid w:val="00A75145"/>
    <w:rsid w:val="00A76A5D"/>
    <w:rsid w:val="00A918FA"/>
    <w:rsid w:val="00A92050"/>
    <w:rsid w:val="00AA7478"/>
    <w:rsid w:val="00AA7C07"/>
    <w:rsid w:val="00AA7F4F"/>
    <w:rsid w:val="00AB004F"/>
    <w:rsid w:val="00AB0883"/>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6225"/>
    <w:rsid w:val="00B07852"/>
    <w:rsid w:val="00B128C5"/>
    <w:rsid w:val="00B228AC"/>
    <w:rsid w:val="00B27ACD"/>
    <w:rsid w:val="00B312F6"/>
    <w:rsid w:val="00B40FD2"/>
    <w:rsid w:val="00B4463E"/>
    <w:rsid w:val="00B456A0"/>
    <w:rsid w:val="00B46E93"/>
    <w:rsid w:val="00B5796A"/>
    <w:rsid w:val="00B61D81"/>
    <w:rsid w:val="00B64903"/>
    <w:rsid w:val="00B72C05"/>
    <w:rsid w:val="00B80548"/>
    <w:rsid w:val="00B80563"/>
    <w:rsid w:val="00B83F9C"/>
    <w:rsid w:val="00B84F66"/>
    <w:rsid w:val="00B93DAB"/>
    <w:rsid w:val="00B954DD"/>
    <w:rsid w:val="00BA198A"/>
    <w:rsid w:val="00BA713B"/>
    <w:rsid w:val="00BB09AA"/>
    <w:rsid w:val="00BB0FEE"/>
    <w:rsid w:val="00BC4660"/>
    <w:rsid w:val="00BC6C87"/>
    <w:rsid w:val="00BD5395"/>
    <w:rsid w:val="00BD5D28"/>
    <w:rsid w:val="00BE7941"/>
    <w:rsid w:val="00BF3110"/>
    <w:rsid w:val="00BF4E80"/>
    <w:rsid w:val="00BF7018"/>
    <w:rsid w:val="00C00D6F"/>
    <w:rsid w:val="00C0270C"/>
    <w:rsid w:val="00C03E63"/>
    <w:rsid w:val="00C050D0"/>
    <w:rsid w:val="00C052AB"/>
    <w:rsid w:val="00C0653D"/>
    <w:rsid w:val="00C139C6"/>
    <w:rsid w:val="00C151E5"/>
    <w:rsid w:val="00C20522"/>
    <w:rsid w:val="00C22CEE"/>
    <w:rsid w:val="00C276F0"/>
    <w:rsid w:val="00C355AF"/>
    <w:rsid w:val="00C35A79"/>
    <w:rsid w:val="00C40B29"/>
    <w:rsid w:val="00C42E4B"/>
    <w:rsid w:val="00C52F45"/>
    <w:rsid w:val="00C564A1"/>
    <w:rsid w:val="00C572B0"/>
    <w:rsid w:val="00C6303E"/>
    <w:rsid w:val="00C63DFA"/>
    <w:rsid w:val="00C674A4"/>
    <w:rsid w:val="00C72B48"/>
    <w:rsid w:val="00C73F52"/>
    <w:rsid w:val="00C767A2"/>
    <w:rsid w:val="00C80439"/>
    <w:rsid w:val="00C86A08"/>
    <w:rsid w:val="00C91EC9"/>
    <w:rsid w:val="00C92195"/>
    <w:rsid w:val="00C934C2"/>
    <w:rsid w:val="00C952D9"/>
    <w:rsid w:val="00CA07FC"/>
    <w:rsid w:val="00CA4F69"/>
    <w:rsid w:val="00CA7557"/>
    <w:rsid w:val="00CB06E6"/>
    <w:rsid w:val="00CC27CC"/>
    <w:rsid w:val="00CC2BC6"/>
    <w:rsid w:val="00CC7AB4"/>
    <w:rsid w:val="00CD0F08"/>
    <w:rsid w:val="00CD19A7"/>
    <w:rsid w:val="00CD3BF8"/>
    <w:rsid w:val="00CD4143"/>
    <w:rsid w:val="00CE34FA"/>
    <w:rsid w:val="00CE46AB"/>
    <w:rsid w:val="00CE5234"/>
    <w:rsid w:val="00CF42E1"/>
    <w:rsid w:val="00CF5F61"/>
    <w:rsid w:val="00D015C8"/>
    <w:rsid w:val="00D040C1"/>
    <w:rsid w:val="00D11AE9"/>
    <w:rsid w:val="00D16829"/>
    <w:rsid w:val="00D23D2A"/>
    <w:rsid w:val="00D274AF"/>
    <w:rsid w:val="00D30335"/>
    <w:rsid w:val="00D35F1C"/>
    <w:rsid w:val="00D36F14"/>
    <w:rsid w:val="00D40BA1"/>
    <w:rsid w:val="00D45AD7"/>
    <w:rsid w:val="00D53C47"/>
    <w:rsid w:val="00D562E7"/>
    <w:rsid w:val="00D56E75"/>
    <w:rsid w:val="00D6103F"/>
    <w:rsid w:val="00D647C5"/>
    <w:rsid w:val="00D71F9E"/>
    <w:rsid w:val="00D82A7A"/>
    <w:rsid w:val="00D84356"/>
    <w:rsid w:val="00D859E1"/>
    <w:rsid w:val="00D91C7C"/>
    <w:rsid w:val="00D92E3F"/>
    <w:rsid w:val="00DA2D86"/>
    <w:rsid w:val="00DA4CC9"/>
    <w:rsid w:val="00DB35FC"/>
    <w:rsid w:val="00DB603E"/>
    <w:rsid w:val="00DC2319"/>
    <w:rsid w:val="00DC4272"/>
    <w:rsid w:val="00DD3A18"/>
    <w:rsid w:val="00DE0063"/>
    <w:rsid w:val="00DE27A8"/>
    <w:rsid w:val="00DF08C5"/>
    <w:rsid w:val="00DF5919"/>
    <w:rsid w:val="00DF6F7B"/>
    <w:rsid w:val="00E008D9"/>
    <w:rsid w:val="00E0131A"/>
    <w:rsid w:val="00E025B3"/>
    <w:rsid w:val="00E02C69"/>
    <w:rsid w:val="00E05D64"/>
    <w:rsid w:val="00E05E07"/>
    <w:rsid w:val="00E06029"/>
    <w:rsid w:val="00E06A95"/>
    <w:rsid w:val="00E1171C"/>
    <w:rsid w:val="00E12D43"/>
    <w:rsid w:val="00E14A50"/>
    <w:rsid w:val="00E15CF3"/>
    <w:rsid w:val="00E17AFA"/>
    <w:rsid w:val="00E225BE"/>
    <w:rsid w:val="00E25B54"/>
    <w:rsid w:val="00E2718D"/>
    <w:rsid w:val="00E3223A"/>
    <w:rsid w:val="00E322ED"/>
    <w:rsid w:val="00E43113"/>
    <w:rsid w:val="00E44896"/>
    <w:rsid w:val="00E5056B"/>
    <w:rsid w:val="00E52350"/>
    <w:rsid w:val="00E541AB"/>
    <w:rsid w:val="00E54D5A"/>
    <w:rsid w:val="00E6169C"/>
    <w:rsid w:val="00E62606"/>
    <w:rsid w:val="00E62EB8"/>
    <w:rsid w:val="00E6321F"/>
    <w:rsid w:val="00E6371A"/>
    <w:rsid w:val="00E646D4"/>
    <w:rsid w:val="00E70216"/>
    <w:rsid w:val="00E72889"/>
    <w:rsid w:val="00E75124"/>
    <w:rsid w:val="00E83C5A"/>
    <w:rsid w:val="00E850A3"/>
    <w:rsid w:val="00E90516"/>
    <w:rsid w:val="00E93053"/>
    <w:rsid w:val="00E9408A"/>
    <w:rsid w:val="00EA0942"/>
    <w:rsid w:val="00EA42C8"/>
    <w:rsid w:val="00EA62BA"/>
    <w:rsid w:val="00EB1036"/>
    <w:rsid w:val="00EB1C5C"/>
    <w:rsid w:val="00EB2B40"/>
    <w:rsid w:val="00EB3907"/>
    <w:rsid w:val="00EB67E8"/>
    <w:rsid w:val="00EC1CCF"/>
    <w:rsid w:val="00EC1F78"/>
    <w:rsid w:val="00EC3674"/>
    <w:rsid w:val="00EC4C11"/>
    <w:rsid w:val="00EC5354"/>
    <w:rsid w:val="00EC7534"/>
    <w:rsid w:val="00ED0DAE"/>
    <w:rsid w:val="00ED6929"/>
    <w:rsid w:val="00EE0A23"/>
    <w:rsid w:val="00EE0A96"/>
    <w:rsid w:val="00EF18BB"/>
    <w:rsid w:val="00EF5868"/>
    <w:rsid w:val="00EF7498"/>
    <w:rsid w:val="00F032BF"/>
    <w:rsid w:val="00F13707"/>
    <w:rsid w:val="00F15C6B"/>
    <w:rsid w:val="00F16A4E"/>
    <w:rsid w:val="00F17DF6"/>
    <w:rsid w:val="00F20E9E"/>
    <w:rsid w:val="00F340FE"/>
    <w:rsid w:val="00F40357"/>
    <w:rsid w:val="00F41A0D"/>
    <w:rsid w:val="00F5384E"/>
    <w:rsid w:val="00F542AB"/>
    <w:rsid w:val="00F82CE9"/>
    <w:rsid w:val="00F831CE"/>
    <w:rsid w:val="00F8337B"/>
    <w:rsid w:val="00F83817"/>
    <w:rsid w:val="00F93151"/>
    <w:rsid w:val="00F966E0"/>
    <w:rsid w:val="00F96B2C"/>
    <w:rsid w:val="00FB0C50"/>
    <w:rsid w:val="00FB3D4B"/>
    <w:rsid w:val="00FB56F5"/>
    <w:rsid w:val="00FB5C4D"/>
    <w:rsid w:val="00FD0BCD"/>
    <w:rsid w:val="00FD42E6"/>
    <w:rsid w:val="00FD54F1"/>
    <w:rsid w:val="00FE111C"/>
    <w:rsid w:val="00FE1CA0"/>
    <w:rsid w:val="00FE2610"/>
    <w:rsid w:val="00FE4565"/>
    <w:rsid w:val="00FF0BAE"/>
    <w:rsid w:val="00FF30E9"/>
    <w:rsid w:val="00FF509B"/>
    <w:rsid w:val="00FF65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rsid w:val="009F608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7</Pages>
  <Words>2255</Words>
  <Characters>12860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273</cp:revision>
  <cp:lastPrinted>2024-09-23T06:03:00Z</cp:lastPrinted>
  <dcterms:created xsi:type="dcterms:W3CDTF">2018-03-12T13:25:00Z</dcterms:created>
  <dcterms:modified xsi:type="dcterms:W3CDTF">2024-09-23T06:04:00Z</dcterms:modified>
</cp:coreProperties>
</file>