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7759B1">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08"/>
        <w:gridCol w:w="792"/>
        <w:gridCol w:w="1219"/>
        <w:gridCol w:w="1530"/>
        <w:gridCol w:w="1440"/>
        <w:gridCol w:w="1440"/>
        <w:gridCol w:w="1530"/>
      </w:tblGrid>
      <w:tr w:rsidR="002E3711" w:rsidRPr="00BC460A" w14:paraId="314A99FA" w14:textId="77777777" w:rsidTr="008B722F">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08"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92"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8B722F">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08"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92"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27164F0B"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6460BC" w:rsidRPr="006460BC">
              <w:rPr>
                <w:rFonts w:ascii="Times New Roman" w:eastAsia="Calibri" w:hAnsi="Times New Roman"/>
                <w:b/>
                <w:iCs/>
                <w:sz w:val="22"/>
                <w:szCs w:val="22"/>
                <w:lang w:val="ro-RO"/>
              </w:rPr>
              <w:t>9</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01410" w:rsidRPr="00BC460A" w14:paraId="6B4AE863" w14:textId="77777777" w:rsidTr="008B722F">
        <w:trPr>
          <w:trHeight w:val="635"/>
        </w:trPr>
        <w:tc>
          <w:tcPr>
            <w:tcW w:w="630" w:type="dxa"/>
            <w:vAlign w:val="center"/>
          </w:tcPr>
          <w:p w14:paraId="263CEA8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08" w:type="dxa"/>
          </w:tcPr>
          <w:p w14:paraId="3B5F51E3" w14:textId="69CFACE8" w:rsidR="008B722F" w:rsidRPr="008B722F" w:rsidRDefault="008B722F" w:rsidP="008B722F">
            <w:pPr>
              <w:rPr>
                <w:rFonts w:ascii="Times New Roman" w:hAnsi="Times New Roman"/>
                <w:sz w:val="22"/>
                <w:szCs w:val="22"/>
                <w:lang w:val="ro-RO"/>
              </w:rPr>
            </w:pPr>
            <w:r w:rsidRPr="008B722F">
              <w:rPr>
                <w:rFonts w:ascii="Times New Roman" w:hAnsi="Times New Roman"/>
                <w:sz w:val="22"/>
                <w:szCs w:val="22"/>
                <w:lang w:val="ro-RO"/>
              </w:rPr>
              <w:t>Servicii de servire mas</w:t>
            </w:r>
            <w:r w:rsidRPr="008B722F">
              <w:rPr>
                <w:rFonts w:ascii="Times New Roman" w:hAnsi="Times New Roman" w:hint="cs"/>
                <w:sz w:val="22"/>
                <w:szCs w:val="22"/>
                <w:lang w:val="ro-RO"/>
              </w:rPr>
              <w:t>ă</w:t>
            </w:r>
            <w:r w:rsidR="00F22A11">
              <w:rPr>
                <w:rFonts w:ascii="Times New Roman" w:hAnsi="Times New Roman"/>
                <w:sz w:val="22"/>
                <w:szCs w:val="22"/>
                <w:lang w:val="ro-RO"/>
              </w:rPr>
              <w:t xml:space="preserve"> tip catering</w:t>
            </w:r>
            <w:r w:rsidRPr="008B722F">
              <w:rPr>
                <w:rFonts w:ascii="Times New Roman" w:hAnsi="Times New Roman"/>
                <w:sz w:val="22"/>
                <w:szCs w:val="22"/>
                <w:lang w:val="ro-RO"/>
              </w:rPr>
              <w:t xml:space="preserve"> în cadrul </w:t>
            </w:r>
          </w:p>
          <w:p w14:paraId="09FE6E41" w14:textId="52D54FF3" w:rsidR="009817C1" w:rsidRPr="009473FC" w:rsidRDefault="008B722F" w:rsidP="008B722F">
            <w:pPr>
              <w:rPr>
                <w:rFonts w:ascii="Times New Roman" w:hAnsi="Times New Roman"/>
                <w:sz w:val="22"/>
                <w:szCs w:val="22"/>
                <w:lang w:val="ro-RO"/>
              </w:rPr>
            </w:pPr>
            <w:r w:rsidRPr="008B722F">
              <w:rPr>
                <w:rFonts w:ascii="Times New Roman" w:hAnsi="Times New Roman" w:hint="eastAsia"/>
                <w:sz w:val="22"/>
                <w:szCs w:val="22"/>
                <w:lang w:val="ro-RO"/>
              </w:rPr>
              <w:t>Î</w:t>
            </w:r>
            <w:r w:rsidRPr="008B722F">
              <w:rPr>
                <w:rFonts w:ascii="Times New Roman" w:hAnsi="Times New Roman"/>
                <w:sz w:val="22"/>
                <w:szCs w:val="22"/>
                <w:lang w:val="ro-RO"/>
              </w:rPr>
              <w:t>ntâlnirii cu partenerii din proiectul 2022-1-RO01-KA220-ADU-000085596, InnoGreen</w:t>
            </w:r>
          </w:p>
        </w:tc>
        <w:tc>
          <w:tcPr>
            <w:tcW w:w="792" w:type="dxa"/>
            <w:vAlign w:val="center"/>
          </w:tcPr>
          <w:p w14:paraId="00D856FC" w14:textId="1686EABC"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4230F5EC" w:rsidR="00101410" w:rsidRDefault="008B722F" w:rsidP="00101410">
            <w:pPr>
              <w:spacing w:line="276" w:lineRule="auto"/>
              <w:jc w:val="center"/>
              <w:rPr>
                <w:rFonts w:ascii="Times New Roman" w:hAnsi="Times New Roman"/>
                <w:color w:val="000000"/>
                <w:sz w:val="24"/>
                <w:szCs w:val="24"/>
              </w:rPr>
            </w:pPr>
            <w:r>
              <w:rPr>
                <w:rFonts w:ascii="Times New Roman" w:hAnsi="Times New Roman"/>
                <w:color w:val="000000"/>
                <w:sz w:val="24"/>
                <w:szCs w:val="24"/>
              </w:rPr>
              <w:t>15</w:t>
            </w:r>
          </w:p>
        </w:tc>
        <w:tc>
          <w:tcPr>
            <w:tcW w:w="1530" w:type="dxa"/>
            <w:vAlign w:val="center"/>
          </w:tcPr>
          <w:p w14:paraId="03DF8A72" w14:textId="39230299"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B722F" w:rsidRPr="00BC460A" w14:paraId="2B171427" w14:textId="77777777" w:rsidTr="008B722F">
        <w:trPr>
          <w:trHeight w:val="635"/>
        </w:trPr>
        <w:tc>
          <w:tcPr>
            <w:tcW w:w="630" w:type="dxa"/>
            <w:vAlign w:val="center"/>
          </w:tcPr>
          <w:p w14:paraId="243F7CB9" w14:textId="77777777" w:rsidR="008B722F" w:rsidRPr="00474B7E" w:rsidRDefault="008B722F" w:rsidP="008B722F">
            <w:pPr>
              <w:pStyle w:val="ListParagraph"/>
              <w:numPr>
                <w:ilvl w:val="0"/>
                <w:numId w:val="22"/>
              </w:numPr>
              <w:jc w:val="center"/>
              <w:rPr>
                <w:rFonts w:eastAsia="Calibri"/>
                <w:b/>
                <w:iCs/>
                <w:sz w:val="22"/>
                <w:szCs w:val="22"/>
                <w:lang w:val="ro-RO"/>
              </w:rPr>
            </w:pPr>
          </w:p>
        </w:tc>
        <w:tc>
          <w:tcPr>
            <w:tcW w:w="1908" w:type="dxa"/>
          </w:tcPr>
          <w:p w14:paraId="6615D14B" w14:textId="3A493367" w:rsidR="008B722F" w:rsidRPr="008B722F" w:rsidRDefault="008B722F" w:rsidP="008B722F">
            <w:pPr>
              <w:rPr>
                <w:rFonts w:ascii="Times New Roman" w:hAnsi="Times New Roman"/>
                <w:sz w:val="22"/>
                <w:szCs w:val="22"/>
                <w:lang w:val="ro-RO"/>
              </w:rPr>
            </w:pPr>
            <w:r w:rsidRPr="008B722F">
              <w:rPr>
                <w:rFonts w:ascii="Times New Roman" w:hAnsi="Times New Roman"/>
                <w:sz w:val="22"/>
                <w:szCs w:val="22"/>
                <w:lang w:val="ro-RO"/>
              </w:rPr>
              <w:t>servicii de coffee break</w:t>
            </w:r>
            <w:r>
              <w:rPr>
                <w:rFonts w:ascii="Times New Roman" w:hAnsi="Times New Roman"/>
                <w:sz w:val="22"/>
                <w:szCs w:val="22"/>
                <w:lang w:val="ro-RO"/>
              </w:rPr>
              <w:t xml:space="preserve"> </w:t>
            </w:r>
            <w:r w:rsidRPr="008B722F">
              <w:rPr>
                <w:rFonts w:ascii="Times New Roman" w:hAnsi="Times New Roman"/>
                <w:sz w:val="22"/>
                <w:szCs w:val="22"/>
                <w:lang w:val="ro-RO"/>
              </w:rPr>
              <w:t xml:space="preserve"> în cadrul </w:t>
            </w:r>
          </w:p>
          <w:p w14:paraId="32A08400" w14:textId="6E0B159E" w:rsidR="008B722F" w:rsidRPr="009473FC" w:rsidRDefault="008B722F" w:rsidP="008B722F">
            <w:pPr>
              <w:rPr>
                <w:rFonts w:ascii="Times New Roman" w:hAnsi="Times New Roman"/>
                <w:sz w:val="22"/>
                <w:szCs w:val="22"/>
                <w:lang w:val="ro-RO"/>
              </w:rPr>
            </w:pPr>
            <w:r w:rsidRPr="008B722F">
              <w:rPr>
                <w:rFonts w:ascii="Times New Roman" w:hAnsi="Times New Roman" w:hint="eastAsia"/>
                <w:sz w:val="22"/>
                <w:szCs w:val="22"/>
                <w:lang w:val="ro-RO"/>
              </w:rPr>
              <w:t>Î</w:t>
            </w:r>
            <w:r w:rsidRPr="008B722F">
              <w:rPr>
                <w:rFonts w:ascii="Times New Roman" w:hAnsi="Times New Roman"/>
                <w:sz w:val="22"/>
                <w:szCs w:val="22"/>
                <w:lang w:val="ro-RO"/>
              </w:rPr>
              <w:t>ntâlnirii cu partenerii din proiectul 2022-1-RO01-KA220-ADU-000085596, InnoGreen</w:t>
            </w:r>
          </w:p>
        </w:tc>
        <w:tc>
          <w:tcPr>
            <w:tcW w:w="792" w:type="dxa"/>
            <w:vAlign w:val="center"/>
          </w:tcPr>
          <w:p w14:paraId="52F4AFB8" w14:textId="76279966" w:rsidR="008B722F" w:rsidRPr="00EC77F7" w:rsidRDefault="008B722F" w:rsidP="008B722F">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19" w:type="dxa"/>
            <w:shd w:val="clear" w:color="auto" w:fill="auto"/>
            <w:vAlign w:val="center"/>
          </w:tcPr>
          <w:p w14:paraId="1005F6C5" w14:textId="4FAC96CF" w:rsidR="008B722F" w:rsidRDefault="008B722F" w:rsidP="008B722F">
            <w:pPr>
              <w:spacing w:line="276" w:lineRule="auto"/>
              <w:jc w:val="center"/>
              <w:rPr>
                <w:rFonts w:ascii="Times New Roman" w:hAnsi="Times New Roman"/>
                <w:color w:val="000000"/>
                <w:sz w:val="24"/>
                <w:szCs w:val="24"/>
              </w:rPr>
            </w:pPr>
            <w:r>
              <w:rPr>
                <w:rFonts w:ascii="Times New Roman" w:hAnsi="Times New Roman"/>
                <w:color w:val="000000"/>
                <w:sz w:val="24"/>
                <w:szCs w:val="24"/>
              </w:rPr>
              <w:t>15</w:t>
            </w:r>
          </w:p>
        </w:tc>
        <w:tc>
          <w:tcPr>
            <w:tcW w:w="1530" w:type="dxa"/>
            <w:vAlign w:val="center"/>
          </w:tcPr>
          <w:p w14:paraId="4FD89DA3" w14:textId="27A16B53" w:rsidR="008B722F" w:rsidRPr="00226165" w:rsidRDefault="008B722F" w:rsidP="008B722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4424474A" w14:textId="769F168E" w:rsidR="008B722F" w:rsidRPr="00226165" w:rsidRDefault="008B722F" w:rsidP="008B722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ECFA9E4" w14:textId="503149C2" w:rsidR="008B722F" w:rsidRPr="00226165" w:rsidRDefault="008B722F" w:rsidP="008B722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FB558A9" w14:textId="0DE78134" w:rsidR="008B722F" w:rsidRPr="00226165" w:rsidRDefault="008B722F" w:rsidP="008B722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B722F" w:rsidRPr="00BC460A" w14:paraId="6A0EB4D8" w14:textId="77777777" w:rsidTr="008B722F">
        <w:tc>
          <w:tcPr>
            <w:tcW w:w="630" w:type="dxa"/>
            <w:vAlign w:val="center"/>
          </w:tcPr>
          <w:p w14:paraId="5E42DB7F" w14:textId="77777777" w:rsidR="008B722F" w:rsidRPr="00BC460A" w:rsidRDefault="008B722F" w:rsidP="008B722F">
            <w:pPr>
              <w:overflowPunct/>
              <w:autoSpaceDE/>
              <w:autoSpaceDN/>
              <w:adjustRightInd/>
              <w:textAlignment w:val="auto"/>
              <w:rPr>
                <w:rFonts w:ascii="Times New Roman" w:eastAsia="Calibri" w:hAnsi="Times New Roman"/>
                <w:b/>
                <w:iCs/>
                <w:sz w:val="22"/>
                <w:szCs w:val="22"/>
                <w:lang w:val="ro-RO"/>
              </w:rPr>
            </w:pPr>
          </w:p>
        </w:tc>
        <w:tc>
          <w:tcPr>
            <w:tcW w:w="1908" w:type="dxa"/>
            <w:vAlign w:val="center"/>
          </w:tcPr>
          <w:p w14:paraId="45EB8E46" w14:textId="77777777" w:rsidR="008B722F" w:rsidRPr="00496843" w:rsidRDefault="008B722F" w:rsidP="008B722F">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92" w:type="dxa"/>
            <w:vAlign w:val="center"/>
          </w:tcPr>
          <w:p w14:paraId="78BDE5EC" w14:textId="77777777" w:rsidR="008B722F" w:rsidRPr="00BC460A" w:rsidRDefault="008B722F" w:rsidP="008B722F">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8B722F" w:rsidRPr="00BC460A" w:rsidRDefault="008B722F" w:rsidP="008B722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8B722F" w:rsidRPr="00226165" w:rsidRDefault="008B722F" w:rsidP="008B722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8B722F" w:rsidRPr="00226165" w:rsidRDefault="008B722F" w:rsidP="008B722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8B722F" w:rsidRPr="00716B93" w:rsidRDefault="008B722F" w:rsidP="008B722F">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8B722F" w:rsidRPr="00226165" w:rsidRDefault="008B722F" w:rsidP="008B722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6460BC">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Adresa de e-mail                                                                                    .....................................................</w:t>
      </w:r>
    </w:p>
    <w:p w14:paraId="2DC7FE54"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6EE6560B" w14:textId="25215511" w:rsidR="00474B7E" w:rsidRDefault="00B27ACD" w:rsidP="00BE3E22">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3B015D75" w14:textId="77777777" w:rsidR="00CF728B" w:rsidRDefault="00CF728B" w:rsidP="00BE3E22">
      <w:pPr>
        <w:spacing w:line="360" w:lineRule="auto"/>
        <w:ind w:left="630"/>
        <w:jc w:val="both"/>
        <w:rPr>
          <w:rFonts w:ascii="Arial Narrow" w:hAnsi="Arial Narrow"/>
          <w:i/>
          <w:sz w:val="24"/>
          <w:szCs w:val="24"/>
        </w:rPr>
      </w:pPr>
    </w:p>
    <w:p w14:paraId="32420B6F" w14:textId="77777777" w:rsidR="00CF728B" w:rsidRDefault="00CF728B" w:rsidP="00BE3E22">
      <w:pPr>
        <w:spacing w:line="360" w:lineRule="auto"/>
        <w:ind w:left="630"/>
        <w:jc w:val="both"/>
        <w:rPr>
          <w:rFonts w:ascii="Arial Narrow" w:hAnsi="Arial Narrow"/>
          <w:i/>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41186A5D" w:rsidR="00C62415" w:rsidRPr="004100B3" w:rsidRDefault="009473FC" w:rsidP="00074458">
      <w:pPr>
        <w:spacing w:after="120"/>
        <w:ind w:left="708"/>
        <w:jc w:val="center"/>
        <w:outlineLvl w:val="0"/>
        <w:rPr>
          <w:rFonts w:ascii="Times New Roman" w:hAnsi="Times New Roman"/>
          <w:b/>
          <w:sz w:val="24"/>
          <w:szCs w:val="24"/>
        </w:rPr>
      </w:pPr>
      <w:r w:rsidRPr="009473FC">
        <w:rPr>
          <w:rFonts w:ascii="Times New Roman" w:hAnsi="Times New Roman"/>
          <w:b/>
          <w:i/>
          <w:sz w:val="24"/>
          <w:szCs w:val="24"/>
          <w:lang w:val="fr-FR" w:eastAsia="ar-SA"/>
        </w:rPr>
        <w:t>„</w:t>
      </w:r>
      <w:r w:rsidR="0015329F" w:rsidRPr="0015329F">
        <w:t xml:space="preserve"> </w:t>
      </w:r>
      <w:proofErr w:type="spellStart"/>
      <w:r w:rsidR="00074458" w:rsidRPr="00074458">
        <w:rPr>
          <w:rFonts w:ascii="Times New Roman" w:hAnsi="Times New Roman"/>
          <w:b/>
          <w:i/>
          <w:sz w:val="24"/>
          <w:szCs w:val="24"/>
          <w:lang w:val="fr-FR" w:eastAsia="ar-SA"/>
        </w:rPr>
        <w:t>Servicii</w:t>
      </w:r>
      <w:proofErr w:type="spellEnd"/>
      <w:r w:rsidR="00074458" w:rsidRPr="00074458">
        <w:rPr>
          <w:rFonts w:ascii="Times New Roman" w:hAnsi="Times New Roman"/>
          <w:b/>
          <w:i/>
          <w:sz w:val="24"/>
          <w:szCs w:val="24"/>
          <w:lang w:val="fr-FR" w:eastAsia="ar-SA"/>
        </w:rPr>
        <w:t xml:space="preserve"> de </w:t>
      </w:r>
      <w:proofErr w:type="spellStart"/>
      <w:r w:rsidR="00074458" w:rsidRPr="00074458">
        <w:rPr>
          <w:rFonts w:ascii="Times New Roman" w:hAnsi="Times New Roman"/>
          <w:b/>
          <w:i/>
          <w:sz w:val="24"/>
          <w:szCs w:val="24"/>
          <w:lang w:val="fr-FR" w:eastAsia="ar-SA"/>
        </w:rPr>
        <w:t>servire</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mas</w:t>
      </w:r>
      <w:r w:rsidR="00074458" w:rsidRPr="00074458">
        <w:rPr>
          <w:rFonts w:ascii="Times New Roman" w:hAnsi="Times New Roman" w:hint="cs"/>
          <w:b/>
          <w:i/>
          <w:sz w:val="24"/>
          <w:szCs w:val="24"/>
          <w:lang w:val="fr-FR" w:eastAsia="ar-SA"/>
        </w:rPr>
        <w:t>ă</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pentru</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participantii</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din</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cadrul</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Întâlnirii</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cu</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partenerii</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din</w:t>
      </w:r>
      <w:proofErr w:type="spellEnd"/>
      <w:r w:rsidR="00074458" w:rsidRPr="00074458">
        <w:rPr>
          <w:rFonts w:ascii="Times New Roman" w:hAnsi="Times New Roman"/>
          <w:b/>
          <w:i/>
          <w:sz w:val="24"/>
          <w:szCs w:val="24"/>
          <w:lang w:val="fr-FR" w:eastAsia="ar-SA"/>
        </w:rPr>
        <w:t xml:space="preserve"> </w:t>
      </w:r>
      <w:proofErr w:type="spellStart"/>
      <w:r w:rsidR="00074458" w:rsidRPr="00074458">
        <w:rPr>
          <w:rFonts w:ascii="Times New Roman" w:hAnsi="Times New Roman"/>
          <w:b/>
          <w:i/>
          <w:sz w:val="24"/>
          <w:szCs w:val="24"/>
          <w:lang w:val="fr-FR" w:eastAsia="ar-SA"/>
        </w:rPr>
        <w:t>proiectul</w:t>
      </w:r>
      <w:proofErr w:type="spellEnd"/>
      <w:r w:rsidR="00074458" w:rsidRPr="00074458">
        <w:rPr>
          <w:rFonts w:ascii="Times New Roman" w:hAnsi="Times New Roman"/>
          <w:b/>
          <w:i/>
          <w:sz w:val="24"/>
          <w:szCs w:val="24"/>
          <w:lang w:val="fr-FR" w:eastAsia="ar-SA"/>
        </w:rPr>
        <w:t xml:space="preserve"> 2022-1-RO01-KA220-ADU-000085596, </w:t>
      </w:r>
      <w:proofErr w:type="spellStart"/>
      <w:r w:rsidR="00074458" w:rsidRPr="00074458">
        <w:rPr>
          <w:rFonts w:ascii="Times New Roman" w:hAnsi="Times New Roman"/>
          <w:b/>
          <w:i/>
          <w:sz w:val="24"/>
          <w:szCs w:val="24"/>
          <w:lang w:val="fr-FR" w:eastAsia="ar-SA"/>
        </w:rPr>
        <w:t>InnoGreen</w:t>
      </w:r>
      <w:proofErr w:type="spellEnd"/>
      <w:r w:rsidRPr="009473FC">
        <w:rPr>
          <w:rFonts w:ascii="Times New Roman" w:hAnsi="Times New Roman"/>
          <w:b/>
          <w:i/>
          <w:sz w:val="24"/>
          <w:szCs w:val="24"/>
          <w:lang w:val="fr-FR" w:eastAsia="ar-S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4925"/>
        <w:gridCol w:w="4581"/>
      </w:tblGrid>
      <w:tr w:rsidR="00CD3BF8" w:rsidRPr="00A370C8" w14:paraId="22BC489D" w14:textId="77777777" w:rsidTr="009473FC">
        <w:trPr>
          <w:jc w:val="center"/>
        </w:trPr>
        <w:tc>
          <w:tcPr>
            <w:tcW w:w="66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492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9473FC">
        <w:trPr>
          <w:jc w:val="center"/>
        </w:trPr>
        <w:tc>
          <w:tcPr>
            <w:tcW w:w="66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4925" w:type="dxa"/>
            <w:tcMar>
              <w:left w:w="57" w:type="dxa"/>
              <w:right w:w="57" w:type="dxa"/>
            </w:tcMar>
            <w:vAlign w:val="center"/>
          </w:tcPr>
          <w:p w14:paraId="57DF01E1" w14:textId="2097397E" w:rsidR="00480F20" w:rsidRPr="00373D96" w:rsidRDefault="00480F20" w:rsidP="00373D96">
            <w:pPr>
              <w:jc w:val="both"/>
              <w:rPr>
                <w:rFonts w:ascii="Times New Roman" w:hAnsi="Times New Roman"/>
                <w:b/>
                <w:bCs/>
                <w:sz w:val="22"/>
                <w:szCs w:val="22"/>
                <w:lang w:val="ro-RO"/>
              </w:rPr>
            </w:pP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9473FC">
        <w:trPr>
          <w:trHeight w:val="566"/>
          <w:jc w:val="center"/>
        </w:trPr>
        <w:tc>
          <w:tcPr>
            <w:tcW w:w="660" w:type="dxa"/>
            <w:tcMar>
              <w:left w:w="57" w:type="dxa"/>
              <w:right w:w="57" w:type="dxa"/>
            </w:tcMar>
          </w:tcPr>
          <w:p w14:paraId="1D9643E2" w14:textId="2A562FA3" w:rsidR="00EC77F7" w:rsidRPr="00A370C8" w:rsidRDefault="00C27DA5" w:rsidP="00457EF9">
            <w:pPr>
              <w:rPr>
                <w:rFonts w:ascii="Times New Roman" w:hAnsi="Times New Roman"/>
                <w:sz w:val="22"/>
                <w:szCs w:val="22"/>
              </w:rPr>
            </w:pPr>
            <w:r>
              <w:rPr>
                <w:rFonts w:ascii="Times New Roman" w:hAnsi="Times New Roman"/>
                <w:sz w:val="22"/>
                <w:szCs w:val="22"/>
              </w:rPr>
              <w:t>1</w:t>
            </w:r>
          </w:p>
        </w:tc>
        <w:tc>
          <w:tcPr>
            <w:tcW w:w="4925" w:type="dxa"/>
            <w:tcMar>
              <w:left w:w="57" w:type="dxa"/>
              <w:right w:w="57" w:type="dxa"/>
            </w:tcMar>
          </w:tcPr>
          <w:p w14:paraId="0F3456F6" w14:textId="77777777" w:rsidR="00E3442A" w:rsidRPr="0057429A" w:rsidRDefault="00E3442A" w:rsidP="00E3442A">
            <w:pPr>
              <w:pStyle w:val="NoSpacing"/>
              <w:spacing w:line="276" w:lineRule="auto"/>
              <w:ind w:right="198"/>
              <w:rPr>
                <w:rFonts w:ascii="Times New Roman" w:hAnsi="Times New Roman"/>
                <w:b/>
                <w:bCs/>
                <w:sz w:val="24"/>
                <w:szCs w:val="24"/>
                <w:lang w:val="ro-MD" w:eastAsia="ro-RO"/>
              </w:rPr>
            </w:pPr>
            <w:r w:rsidRPr="0057429A">
              <w:rPr>
                <w:rFonts w:ascii="Times New Roman" w:hAnsi="Times New Roman"/>
                <w:b/>
                <w:bCs/>
                <w:sz w:val="24"/>
                <w:szCs w:val="24"/>
                <w:lang w:val="ro-MD" w:eastAsia="ro-RO"/>
              </w:rPr>
              <w:t>DESCRIEREA SERVICIILOR ȘI CARACTERISTICILOR SOLICITATE:</w:t>
            </w:r>
          </w:p>
          <w:p w14:paraId="65F8CAB8" w14:textId="77777777" w:rsidR="00E3442A" w:rsidRPr="0057429A" w:rsidRDefault="00E3442A" w:rsidP="00E3442A">
            <w:pPr>
              <w:pStyle w:val="NoSpacing"/>
              <w:spacing w:line="276" w:lineRule="auto"/>
              <w:ind w:right="198"/>
              <w:rPr>
                <w:rFonts w:ascii="Times New Roman" w:hAnsi="Times New Roman"/>
                <w:b/>
                <w:bCs/>
                <w:sz w:val="24"/>
                <w:szCs w:val="24"/>
                <w:lang w:val="ro-MD" w:eastAsia="ro-RO"/>
              </w:rPr>
            </w:pPr>
          </w:p>
          <w:p w14:paraId="1485ED42" w14:textId="77777777" w:rsidR="00E3442A" w:rsidRPr="0057429A" w:rsidRDefault="00E3442A" w:rsidP="00E3442A">
            <w:pPr>
              <w:pStyle w:val="NoSpacing"/>
              <w:ind w:right="198"/>
              <w:jc w:val="both"/>
              <w:rPr>
                <w:rFonts w:ascii="Times New Roman" w:eastAsia="Calibri" w:hAnsi="Times New Roman"/>
                <w:b/>
                <w:bCs/>
                <w:sz w:val="24"/>
                <w:szCs w:val="24"/>
                <w:lang w:val="ro-MD" w:eastAsia="x-none"/>
              </w:rPr>
            </w:pPr>
            <w:r w:rsidRPr="0057429A">
              <w:rPr>
                <w:rFonts w:ascii="Times New Roman" w:eastAsia="Calibri" w:hAnsi="Times New Roman"/>
                <w:b/>
                <w:bCs/>
                <w:sz w:val="24"/>
                <w:szCs w:val="24"/>
                <w:lang w:val="ro-MD" w:eastAsia="x-none"/>
              </w:rPr>
              <w:t xml:space="preserve">1. Servicii de coffee break se achiziționează pentru </w:t>
            </w:r>
            <w:r>
              <w:rPr>
                <w:rFonts w:ascii="Times New Roman" w:eastAsia="Calibri" w:hAnsi="Times New Roman"/>
                <w:b/>
                <w:bCs/>
                <w:sz w:val="24"/>
                <w:szCs w:val="24"/>
                <w:lang w:val="ro-MD" w:eastAsia="x-none"/>
              </w:rPr>
              <w:t>15</w:t>
            </w:r>
            <w:r w:rsidRPr="0057429A">
              <w:rPr>
                <w:rFonts w:ascii="Times New Roman" w:eastAsia="Calibri" w:hAnsi="Times New Roman"/>
                <w:b/>
                <w:bCs/>
                <w:sz w:val="24"/>
                <w:szCs w:val="24"/>
                <w:lang w:val="ro-MD" w:eastAsia="x-none"/>
              </w:rPr>
              <w:t xml:space="preserve"> persoane.</w:t>
            </w:r>
          </w:p>
          <w:p w14:paraId="70EBAC7A" w14:textId="77777777" w:rsidR="00E3442A" w:rsidRPr="0057429A" w:rsidRDefault="00E3442A" w:rsidP="00E3442A">
            <w:pPr>
              <w:pStyle w:val="NoSpacing"/>
              <w:ind w:right="198"/>
              <w:jc w:val="both"/>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Acestea vor avea în vedere asigurarea pentru o persoană a următoarelor:</w:t>
            </w:r>
          </w:p>
          <w:p w14:paraId="1C44CAAB" w14:textId="77777777" w:rsidR="00E3442A" w:rsidRPr="0057429A" w:rsidRDefault="00E3442A" w:rsidP="00E3442A">
            <w:pPr>
              <w:pStyle w:val="NoSpacing"/>
              <w:ind w:right="198"/>
              <w:jc w:val="both"/>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STRUCTURA MENIU / PERSOANA:</w:t>
            </w:r>
          </w:p>
          <w:p w14:paraId="161FCFD3"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cafea espresso - nelimitat</w:t>
            </w:r>
          </w:p>
          <w:p w14:paraId="5D7492FD"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ceai asortat de fructe – nelimitat</w:t>
            </w:r>
          </w:p>
          <w:p w14:paraId="5C37DCBC"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zahăr alb/brun, îndulcitor, lapte condensat, lămâie feliată, miere de albine - nelimitat</w:t>
            </w:r>
          </w:p>
          <w:p w14:paraId="661BF68E"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proofErr w:type="spellStart"/>
            <w:r w:rsidRPr="008743E4">
              <w:rPr>
                <w:rFonts w:ascii="Times New Roman" w:eastAsia="Calibri" w:hAnsi="Times New Roman"/>
                <w:bCs/>
                <w:sz w:val="24"/>
                <w:szCs w:val="24"/>
                <w:lang w:eastAsia="x-none"/>
              </w:rPr>
              <w:t>placinta</w:t>
            </w:r>
            <w:proofErr w:type="spellEnd"/>
            <w:r w:rsidRPr="008743E4">
              <w:rPr>
                <w:rFonts w:ascii="Times New Roman" w:eastAsia="Calibri" w:hAnsi="Times New Roman"/>
                <w:bCs/>
                <w:sz w:val="24"/>
                <w:szCs w:val="24"/>
                <w:lang w:eastAsia="x-none"/>
              </w:rPr>
              <w:t xml:space="preserve"> cu </w:t>
            </w:r>
            <w:proofErr w:type="spellStart"/>
            <w:r w:rsidRPr="008743E4">
              <w:rPr>
                <w:rFonts w:ascii="Times New Roman" w:eastAsia="Calibri" w:hAnsi="Times New Roman"/>
                <w:bCs/>
                <w:sz w:val="24"/>
                <w:szCs w:val="24"/>
                <w:lang w:eastAsia="x-none"/>
              </w:rPr>
              <w:t>branza</w:t>
            </w:r>
            <w:proofErr w:type="spellEnd"/>
            <w:r w:rsidRPr="008743E4">
              <w:rPr>
                <w:rFonts w:ascii="Times New Roman" w:eastAsia="Calibri" w:hAnsi="Times New Roman"/>
                <w:bCs/>
                <w:sz w:val="24"/>
                <w:szCs w:val="24"/>
                <w:lang w:eastAsia="x-none"/>
              </w:rPr>
              <w:t xml:space="preserve"> dulce </w:t>
            </w:r>
            <w:proofErr w:type="spellStart"/>
            <w:r w:rsidRPr="008743E4">
              <w:rPr>
                <w:rFonts w:ascii="Times New Roman" w:eastAsia="Calibri" w:hAnsi="Times New Roman"/>
                <w:bCs/>
                <w:sz w:val="24"/>
                <w:szCs w:val="24"/>
                <w:lang w:eastAsia="x-none"/>
              </w:rPr>
              <w:t>si</w:t>
            </w:r>
            <w:proofErr w:type="spellEnd"/>
            <w:r w:rsidRPr="008743E4">
              <w:rPr>
                <w:rFonts w:ascii="Times New Roman" w:eastAsia="Calibri" w:hAnsi="Times New Roman"/>
                <w:bCs/>
                <w:sz w:val="24"/>
                <w:szCs w:val="24"/>
                <w:lang w:eastAsia="x-none"/>
              </w:rPr>
              <w:t xml:space="preserve"> </w:t>
            </w:r>
            <w:proofErr w:type="spellStart"/>
            <w:r w:rsidRPr="008743E4">
              <w:rPr>
                <w:rFonts w:ascii="Times New Roman" w:eastAsia="Calibri" w:hAnsi="Times New Roman"/>
                <w:bCs/>
                <w:sz w:val="24"/>
                <w:szCs w:val="24"/>
                <w:lang w:eastAsia="x-none"/>
              </w:rPr>
              <w:t>stafide</w:t>
            </w:r>
            <w:proofErr w:type="spellEnd"/>
            <w:r w:rsidRPr="008743E4">
              <w:rPr>
                <w:rFonts w:ascii="Times New Roman" w:eastAsia="Calibri" w:hAnsi="Times New Roman"/>
                <w:bCs/>
                <w:sz w:val="24"/>
                <w:szCs w:val="24"/>
                <w:lang w:eastAsia="x-none"/>
              </w:rPr>
              <w:t>/</w:t>
            </w:r>
            <w:r w:rsidRPr="008743E4">
              <w:rPr>
                <w:rFonts w:ascii="Times New Roman" w:hAnsi="Times New Roman"/>
                <w:sz w:val="24"/>
              </w:rPr>
              <w:t xml:space="preserve"> </w:t>
            </w:r>
            <w:proofErr w:type="spellStart"/>
            <w:r w:rsidRPr="008743E4">
              <w:rPr>
                <w:rFonts w:ascii="Times New Roman" w:eastAsia="Calibri" w:hAnsi="Times New Roman"/>
                <w:bCs/>
                <w:sz w:val="24"/>
                <w:szCs w:val="24"/>
                <w:lang w:eastAsia="x-none"/>
              </w:rPr>
              <w:t>placinta</w:t>
            </w:r>
            <w:proofErr w:type="spellEnd"/>
            <w:r w:rsidRPr="008743E4">
              <w:rPr>
                <w:rFonts w:ascii="Times New Roman" w:eastAsia="Calibri" w:hAnsi="Times New Roman"/>
                <w:bCs/>
                <w:sz w:val="24"/>
                <w:szCs w:val="24"/>
                <w:lang w:eastAsia="x-none"/>
              </w:rPr>
              <w:t xml:space="preserve"> cu </w:t>
            </w:r>
            <w:proofErr w:type="spellStart"/>
            <w:r w:rsidRPr="008743E4">
              <w:rPr>
                <w:rFonts w:ascii="Times New Roman" w:eastAsia="Calibri" w:hAnsi="Times New Roman"/>
                <w:bCs/>
                <w:sz w:val="24"/>
                <w:szCs w:val="24"/>
                <w:lang w:eastAsia="x-none"/>
              </w:rPr>
              <w:t>branza</w:t>
            </w:r>
            <w:proofErr w:type="spellEnd"/>
            <w:r w:rsidRPr="008743E4">
              <w:rPr>
                <w:rFonts w:ascii="Times New Roman" w:eastAsia="Calibri" w:hAnsi="Times New Roman"/>
                <w:bCs/>
                <w:sz w:val="24"/>
                <w:szCs w:val="24"/>
                <w:lang w:eastAsia="x-none"/>
              </w:rPr>
              <w:t xml:space="preserve"> </w:t>
            </w:r>
            <w:proofErr w:type="spellStart"/>
            <w:r w:rsidRPr="008743E4">
              <w:rPr>
                <w:rFonts w:ascii="Times New Roman" w:eastAsia="Calibri" w:hAnsi="Times New Roman"/>
                <w:bCs/>
                <w:sz w:val="24"/>
                <w:szCs w:val="24"/>
                <w:lang w:eastAsia="x-none"/>
              </w:rPr>
              <w:t>sarata</w:t>
            </w:r>
            <w:proofErr w:type="spellEnd"/>
            <w:r w:rsidRPr="0057429A">
              <w:rPr>
                <w:rFonts w:ascii="Times New Roman" w:eastAsia="Calibri" w:hAnsi="Times New Roman"/>
                <w:bCs/>
                <w:sz w:val="24"/>
                <w:szCs w:val="24"/>
                <w:lang w:val="ro-MD" w:eastAsia="x-none"/>
              </w:rPr>
              <w:t>- 200 g</w:t>
            </w:r>
          </w:p>
          <w:p w14:paraId="59CE92C1"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fructe - 200 g</w:t>
            </w:r>
          </w:p>
          <w:p w14:paraId="64E0E8E7" w14:textId="77777777" w:rsidR="00E3442A" w:rsidRPr="0057429A"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57429A">
              <w:rPr>
                <w:rFonts w:ascii="Times New Roman" w:eastAsia="Calibri" w:hAnsi="Times New Roman"/>
                <w:bCs/>
                <w:sz w:val="24"/>
                <w:szCs w:val="24"/>
                <w:lang w:val="ro-MD" w:eastAsia="x-none"/>
              </w:rPr>
              <w:t>apa minerala carbogazoasa/plata - 500 ml</w:t>
            </w:r>
            <w:r w:rsidRPr="0057429A">
              <w:rPr>
                <w:rFonts w:ascii="Times New Roman" w:eastAsia="Calibri" w:hAnsi="Times New Roman"/>
                <w:bCs/>
                <w:sz w:val="24"/>
                <w:szCs w:val="24"/>
                <w:lang w:val="ro-MD" w:eastAsia="x-none"/>
              </w:rPr>
              <w:tab/>
            </w:r>
          </w:p>
          <w:p w14:paraId="2353CA40" w14:textId="77777777" w:rsidR="00E3442A" w:rsidRPr="00DC27DF" w:rsidRDefault="00E3442A" w:rsidP="00E3442A">
            <w:pPr>
              <w:pStyle w:val="NoSpacing"/>
              <w:numPr>
                <w:ilvl w:val="0"/>
                <w:numId w:val="27"/>
              </w:numPr>
              <w:overflowPunct/>
              <w:autoSpaceDE/>
              <w:autoSpaceDN/>
              <w:adjustRightInd/>
              <w:ind w:right="198"/>
              <w:jc w:val="both"/>
              <w:textAlignment w:val="auto"/>
              <w:rPr>
                <w:rFonts w:ascii="Times New Roman" w:eastAsia="Calibri" w:hAnsi="Times New Roman"/>
                <w:bCs/>
                <w:sz w:val="24"/>
                <w:szCs w:val="24"/>
                <w:lang w:val="ro-MD" w:eastAsia="x-none"/>
              </w:rPr>
            </w:pPr>
            <w:r w:rsidRPr="00DC27DF">
              <w:rPr>
                <w:rFonts w:ascii="Times New Roman" w:eastAsia="Calibri" w:hAnsi="Times New Roman"/>
                <w:bCs/>
                <w:sz w:val="24"/>
                <w:szCs w:val="24"/>
                <w:lang w:val="ro-MD" w:eastAsia="x-none"/>
              </w:rPr>
              <w:t xml:space="preserve">nectar/fresh din fructe - </w:t>
            </w:r>
            <w:r>
              <w:rPr>
                <w:rFonts w:ascii="Times New Roman" w:eastAsia="Calibri" w:hAnsi="Times New Roman"/>
                <w:bCs/>
                <w:sz w:val="24"/>
                <w:szCs w:val="24"/>
                <w:lang w:val="ro-MD" w:eastAsia="x-none"/>
              </w:rPr>
              <w:t>3</w:t>
            </w:r>
            <w:r w:rsidRPr="00DC27DF">
              <w:rPr>
                <w:rFonts w:ascii="Times New Roman" w:eastAsia="Calibri" w:hAnsi="Times New Roman"/>
                <w:bCs/>
                <w:sz w:val="24"/>
                <w:szCs w:val="24"/>
                <w:lang w:val="ro-MD" w:eastAsia="x-none"/>
              </w:rPr>
              <w:t>00 ml</w:t>
            </w:r>
          </w:p>
          <w:p w14:paraId="6082B50B" w14:textId="77777777" w:rsidR="00E3442A" w:rsidRPr="0057429A" w:rsidRDefault="00E3442A" w:rsidP="00E3442A">
            <w:pPr>
              <w:pStyle w:val="NoSpacing"/>
              <w:ind w:right="198" w:firstLine="720"/>
              <w:jc w:val="both"/>
              <w:rPr>
                <w:rFonts w:ascii="Times New Roman" w:eastAsia="Calibri" w:hAnsi="Times New Roman"/>
                <w:b/>
                <w:bCs/>
                <w:sz w:val="24"/>
                <w:szCs w:val="24"/>
                <w:lang w:val="ro-MD" w:eastAsia="x-none"/>
              </w:rPr>
            </w:pPr>
            <w:r w:rsidRPr="0057429A">
              <w:rPr>
                <w:rFonts w:ascii="Times New Roman" w:eastAsia="Calibri" w:hAnsi="Times New Roman"/>
                <w:bCs/>
                <w:sz w:val="24"/>
                <w:szCs w:val="24"/>
                <w:lang w:val="ro-MD" w:eastAsia="x-none"/>
              </w:rPr>
              <w:t xml:space="preserve">        </w:t>
            </w:r>
          </w:p>
          <w:p w14:paraId="11683EE4" w14:textId="77777777" w:rsidR="00E3442A" w:rsidRPr="0057429A" w:rsidRDefault="00E3442A" w:rsidP="00E3442A">
            <w:pPr>
              <w:pStyle w:val="NoSpacing"/>
              <w:spacing w:line="276" w:lineRule="auto"/>
              <w:ind w:right="198"/>
              <w:jc w:val="both"/>
              <w:rPr>
                <w:rFonts w:ascii="Times New Roman" w:hAnsi="Times New Roman"/>
                <w:sz w:val="24"/>
                <w:szCs w:val="24"/>
                <w:lang w:val="ro-MD"/>
              </w:rPr>
            </w:pPr>
            <w:r w:rsidRPr="0057429A">
              <w:rPr>
                <w:rFonts w:ascii="Times New Roman" w:eastAsia="Calibri" w:hAnsi="Times New Roman"/>
                <w:b/>
                <w:bCs/>
                <w:sz w:val="24"/>
                <w:szCs w:val="24"/>
                <w:lang w:val="ro-MD" w:eastAsia="x-none"/>
              </w:rPr>
              <w:t xml:space="preserve">2. </w:t>
            </w:r>
            <w:r w:rsidRPr="0057429A">
              <w:rPr>
                <w:rFonts w:ascii="Times New Roman" w:hAnsi="Times New Roman"/>
                <w:b/>
                <w:sz w:val="24"/>
                <w:szCs w:val="24"/>
                <w:lang w:val="ro-MD"/>
              </w:rPr>
              <w:t xml:space="preserve">Servicii de masă </w:t>
            </w:r>
            <w:r>
              <w:rPr>
                <w:rFonts w:ascii="Times New Roman" w:hAnsi="Times New Roman"/>
                <w:b/>
                <w:sz w:val="24"/>
                <w:szCs w:val="24"/>
                <w:lang w:val="ro-MD"/>
              </w:rPr>
              <w:t xml:space="preserve">tip catering </w:t>
            </w:r>
            <w:r w:rsidRPr="0057429A">
              <w:rPr>
                <w:rFonts w:ascii="Times New Roman" w:hAnsi="Times New Roman"/>
                <w:b/>
                <w:sz w:val="24"/>
                <w:szCs w:val="24"/>
                <w:lang w:val="ro-MD"/>
              </w:rPr>
              <w:t xml:space="preserve">se achiziționează pentru </w:t>
            </w:r>
            <w:r>
              <w:rPr>
                <w:rFonts w:ascii="Times New Roman" w:hAnsi="Times New Roman"/>
                <w:b/>
                <w:sz w:val="24"/>
                <w:szCs w:val="24"/>
                <w:lang w:val="ro-MD"/>
              </w:rPr>
              <w:t>15</w:t>
            </w:r>
            <w:r w:rsidRPr="0057429A">
              <w:rPr>
                <w:rFonts w:ascii="Times New Roman" w:hAnsi="Times New Roman"/>
                <w:b/>
                <w:sz w:val="24"/>
                <w:szCs w:val="24"/>
                <w:lang w:val="ro-MD"/>
              </w:rPr>
              <w:t xml:space="preserve"> persoane.</w:t>
            </w:r>
          </w:p>
          <w:p w14:paraId="674166C6" w14:textId="77777777" w:rsidR="00E3442A" w:rsidRPr="0057429A" w:rsidRDefault="00E3442A" w:rsidP="00E3442A">
            <w:pPr>
              <w:pStyle w:val="NoSpacing"/>
              <w:spacing w:line="276" w:lineRule="auto"/>
              <w:ind w:right="198"/>
              <w:jc w:val="both"/>
              <w:rPr>
                <w:rFonts w:ascii="Times New Roman" w:hAnsi="Times New Roman"/>
                <w:sz w:val="24"/>
                <w:szCs w:val="24"/>
                <w:lang w:val="ro-MD"/>
              </w:rPr>
            </w:pPr>
            <w:r w:rsidRPr="0057429A">
              <w:rPr>
                <w:rFonts w:ascii="Times New Roman" w:hAnsi="Times New Roman"/>
                <w:sz w:val="24"/>
                <w:szCs w:val="24"/>
                <w:lang w:val="ro-MD"/>
              </w:rPr>
              <w:t>Acestea vor avea în vedere asigurarea pentru o persoană a următoarelor:</w:t>
            </w:r>
          </w:p>
          <w:p w14:paraId="5310B1BD" w14:textId="77777777" w:rsidR="00E3442A" w:rsidRPr="0057429A" w:rsidRDefault="00E3442A" w:rsidP="00E3442A">
            <w:pPr>
              <w:rPr>
                <w:szCs w:val="24"/>
                <w:lang w:val="ro-MD"/>
              </w:rPr>
            </w:pPr>
            <w:r w:rsidRPr="0057429A">
              <w:rPr>
                <w:szCs w:val="24"/>
                <w:lang w:val="ro-MD"/>
              </w:rPr>
              <w:t>STRUCTURA MENIU / PERSOANA:</w:t>
            </w:r>
          </w:p>
          <w:p w14:paraId="427F8A82" w14:textId="77777777" w:rsidR="00E3442A" w:rsidRPr="0057429A" w:rsidRDefault="00E3442A" w:rsidP="00E3442A">
            <w:pPr>
              <w:pStyle w:val="ListParagraph"/>
              <w:numPr>
                <w:ilvl w:val="0"/>
                <w:numId w:val="32"/>
              </w:numPr>
              <w:rPr>
                <w:lang w:val="ro-MD"/>
              </w:rPr>
            </w:pPr>
            <w:proofErr w:type="spellStart"/>
            <w:r w:rsidRPr="0057429A">
              <w:t>asortiment</w:t>
            </w:r>
            <w:proofErr w:type="spellEnd"/>
            <w:r w:rsidRPr="0057429A">
              <w:t xml:space="preserve"> </w:t>
            </w:r>
            <w:proofErr w:type="spellStart"/>
            <w:r w:rsidRPr="0057429A">
              <w:t>gustari</w:t>
            </w:r>
            <w:proofErr w:type="spellEnd"/>
            <w:r w:rsidRPr="0057429A">
              <w:t xml:space="preserve"> </w:t>
            </w:r>
            <w:proofErr w:type="spellStart"/>
            <w:r>
              <w:t>aperitiv</w:t>
            </w:r>
            <w:proofErr w:type="spellEnd"/>
            <w:r w:rsidRPr="0057429A">
              <w:t xml:space="preserve"> - </w:t>
            </w:r>
            <w:r>
              <w:t>3</w:t>
            </w:r>
            <w:r w:rsidRPr="0057429A">
              <w:t>00 g</w:t>
            </w:r>
          </w:p>
          <w:p w14:paraId="31F177D1" w14:textId="77777777" w:rsidR="00E3442A" w:rsidRPr="0057429A" w:rsidRDefault="00E3442A" w:rsidP="00E3442A">
            <w:pPr>
              <w:pStyle w:val="ListParagraph"/>
              <w:numPr>
                <w:ilvl w:val="0"/>
                <w:numId w:val="32"/>
              </w:numPr>
              <w:spacing w:after="100" w:afterAutospacing="1"/>
              <w:ind w:right="516"/>
              <w:rPr>
                <w:b/>
              </w:rPr>
            </w:pPr>
            <w:proofErr w:type="spellStart"/>
            <w:r w:rsidRPr="0057429A">
              <w:t>asortiment</w:t>
            </w:r>
            <w:proofErr w:type="spellEnd"/>
            <w:r w:rsidRPr="0057429A">
              <w:t xml:space="preserve"> preparate </w:t>
            </w:r>
            <w:proofErr w:type="gramStart"/>
            <w:r w:rsidRPr="0057429A">
              <w:t xml:space="preserve">-  </w:t>
            </w:r>
            <w:r>
              <w:t>3</w:t>
            </w:r>
            <w:r w:rsidRPr="0057429A">
              <w:t>00</w:t>
            </w:r>
            <w:proofErr w:type="gramEnd"/>
            <w:r w:rsidRPr="0057429A">
              <w:t xml:space="preserve"> g</w:t>
            </w:r>
          </w:p>
          <w:p w14:paraId="178E578F" w14:textId="77777777" w:rsidR="00E3442A" w:rsidRPr="0057429A" w:rsidRDefault="00E3442A" w:rsidP="00E3442A">
            <w:pPr>
              <w:pStyle w:val="ListParagraph"/>
              <w:numPr>
                <w:ilvl w:val="0"/>
                <w:numId w:val="32"/>
              </w:numPr>
              <w:spacing w:after="100" w:afterAutospacing="1"/>
              <w:ind w:right="516"/>
              <w:rPr>
                <w:b/>
              </w:rPr>
            </w:pPr>
            <w:proofErr w:type="spellStart"/>
            <w:r w:rsidRPr="0057429A">
              <w:t>salate</w:t>
            </w:r>
            <w:proofErr w:type="spellEnd"/>
            <w:r w:rsidRPr="0057429A">
              <w:t xml:space="preserve"> - </w:t>
            </w:r>
            <w:r>
              <w:t>150</w:t>
            </w:r>
            <w:r w:rsidRPr="0057429A">
              <w:t xml:space="preserve"> g</w:t>
            </w:r>
          </w:p>
          <w:p w14:paraId="4AC1B921" w14:textId="77777777" w:rsidR="00E3442A" w:rsidRPr="0057429A" w:rsidRDefault="00E3442A" w:rsidP="00E3442A">
            <w:pPr>
              <w:pStyle w:val="ListParagraph"/>
              <w:numPr>
                <w:ilvl w:val="0"/>
                <w:numId w:val="32"/>
              </w:numPr>
              <w:spacing w:after="100" w:afterAutospacing="1"/>
              <w:ind w:right="516"/>
              <w:rPr>
                <w:b/>
              </w:rPr>
            </w:pPr>
            <w:r w:rsidRPr="0057429A">
              <w:t xml:space="preserve">desert </w:t>
            </w:r>
            <w:proofErr w:type="gramStart"/>
            <w:r w:rsidRPr="0057429A">
              <w:t>-  150</w:t>
            </w:r>
            <w:proofErr w:type="gramEnd"/>
            <w:r w:rsidRPr="0057429A">
              <w:t xml:space="preserve"> g</w:t>
            </w:r>
          </w:p>
          <w:p w14:paraId="04E7F8F7" w14:textId="77777777" w:rsidR="00E3442A" w:rsidRPr="0057429A" w:rsidRDefault="00E3442A" w:rsidP="00E3442A">
            <w:pPr>
              <w:pStyle w:val="ListParagraph"/>
              <w:numPr>
                <w:ilvl w:val="0"/>
                <w:numId w:val="32"/>
              </w:numPr>
              <w:spacing w:after="100" w:afterAutospacing="1"/>
              <w:ind w:right="516"/>
              <w:rPr>
                <w:b/>
              </w:rPr>
            </w:pPr>
            <w:proofErr w:type="spellStart"/>
            <w:r w:rsidRPr="0057429A">
              <w:t>fructe</w:t>
            </w:r>
            <w:proofErr w:type="spellEnd"/>
            <w:r w:rsidRPr="0057429A">
              <w:t xml:space="preserve"> - 150 g</w:t>
            </w:r>
          </w:p>
          <w:p w14:paraId="5246C444" w14:textId="77777777" w:rsidR="00E3442A" w:rsidRPr="0057429A" w:rsidRDefault="00E3442A" w:rsidP="00E3442A">
            <w:pPr>
              <w:pStyle w:val="ListParagraph"/>
              <w:numPr>
                <w:ilvl w:val="0"/>
                <w:numId w:val="32"/>
              </w:numPr>
              <w:spacing w:after="100" w:afterAutospacing="1"/>
              <w:ind w:right="516"/>
              <w:rPr>
                <w:b/>
              </w:rPr>
            </w:pPr>
            <w:proofErr w:type="spellStart"/>
            <w:r w:rsidRPr="0057429A">
              <w:t>paine</w:t>
            </w:r>
            <w:proofErr w:type="spellEnd"/>
            <w:r w:rsidRPr="0057429A">
              <w:t xml:space="preserve"> - 80 g</w:t>
            </w:r>
          </w:p>
          <w:p w14:paraId="7FE448CE" w14:textId="77777777" w:rsidR="00E3442A" w:rsidRPr="0057429A" w:rsidRDefault="00E3442A" w:rsidP="00E3442A">
            <w:pPr>
              <w:pStyle w:val="ListParagraph"/>
              <w:numPr>
                <w:ilvl w:val="0"/>
                <w:numId w:val="32"/>
              </w:numPr>
              <w:spacing w:after="100" w:afterAutospacing="1"/>
              <w:ind w:right="516"/>
              <w:rPr>
                <w:b/>
              </w:rPr>
            </w:pPr>
            <w:proofErr w:type="spellStart"/>
            <w:r w:rsidRPr="0057429A">
              <w:t>apa</w:t>
            </w:r>
            <w:proofErr w:type="spellEnd"/>
            <w:r w:rsidRPr="0057429A">
              <w:t xml:space="preserve"> </w:t>
            </w:r>
            <w:proofErr w:type="spellStart"/>
            <w:r w:rsidRPr="0057429A">
              <w:t>minerala</w:t>
            </w:r>
            <w:proofErr w:type="spellEnd"/>
            <w:r w:rsidRPr="0057429A">
              <w:t xml:space="preserve"> </w:t>
            </w:r>
            <w:proofErr w:type="spellStart"/>
            <w:r w:rsidRPr="0057429A">
              <w:t>carbogazoasa</w:t>
            </w:r>
            <w:proofErr w:type="spellEnd"/>
            <w:r w:rsidRPr="0057429A">
              <w:t xml:space="preserve"> / </w:t>
            </w:r>
            <w:proofErr w:type="spellStart"/>
            <w:r w:rsidRPr="0057429A">
              <w:t>plata</w:t>
            </w:r>
            <w:proofErr w:type="spellEnd"/>
            <w:r w:rsidRPr="0057429A">
              <w:t xml:space="preserve"> - 500 ml</w:t>
            </w:r>
            <w:r w:rsidRPr="0057429A">
              <w:rPr>
                <w:b/>
                <w:i/>
              </w:rPr>
              <w:tab/>
            </w:r>
          </w:p>
          <w:p w14:paraId="73C9FA73" w14:textId="77777777" w:rsidR="00E3442A" w:rsidRPr="0057429A" w:rsidRDefault="00E3442A" w:rsidP="00E3442A">
            <w:pPr>
              <w:pStyle w:val="ListParagraph"/>
              <w:numPr>
                <w:ilvl w:val="0"/>
                <w:numId w:val="32"/>
              </w:numPr>
              <w:spacing w:after="100" w:afterAutospacing="1"/>
              <w:ind w:right="516"/>
            </w:pPr>
            <w:r w:rsidRPr="0057429A">
              <w:t xml:space="preserve">nectar/fresh din </w:t>
            </w:r>
            <w:proofErr w:type="spellStart"/>
            <w:r w:rsidRPr="0057429A">
              <w:t>fructe</w:t>
            </w:r>
            <w:proofErr w:type="spellEnd"/>
            <w:r w:rsidRPr="0057429A">
              <w:t xml:space="preserve"> </w:t>
            </w:r>
            <w:proofErr w:type="gramStart"/>
            <w:r w:rsidRPr="0057429A">
              <w:t xml:space="preserve">-  </w:t>
            </w:r>
            <w:r>
              <w:t>3</w:t>
            </w:r>
            <w:r w:rsidRPr="0057429A">
              <w:t>00</w:t>
            </w:r>
            <w:proofErr w:type="gramEnd"/>
            <w:r w:rsidRPr="0057429A">
              <w:t xml:space="preserve"> ml</w:t>
            </w:r>
          </w:p>
          <w:p w14:paraId="2699F21C" w14:textId="77777777" w:rsidR="00E3442A" w:rsidRPr="0057429A" w:rsidRDefault="00E3442A" w:rsidP="00E3442A">
            <w:pPr>
              <w:spacing w:after="100" w:afterAutospacing="1"/>
              <w:ind w:right="516"/>
              <w:rPr>
                <w:szCs w:val="24"/>
              </w:rPr>
            </w:pPr>
            <w:r w:rsidRPr="0057429A">
              <w:rPr>
                <w:szCs w:val="24"/>
              </w:rPr>
              <w:t>ASORTIMENT GUSTARI APERITIV:</w:t>
            </w:r>
          </w:p>
          <w:p w14:paraId="7AE9D809" w14:textId="77777777" w:rsidR="00E3442A" w:rsidRDefault="00E3442A" w:rsidP="00E3442A">
            <w:pPr>
              <w:pStyle w:val="ListParagraph"/>
              <w:numPr>
                <w:ilvl w:val="0"/>
                <w:numId w:val="28"/>
              </w:numPr>
              <w:spacing w:after="100" w:afterAutospacing="1"/>
              <w:ind w:right="516"/>
            </w:pPr>
            <w:proofErr w:type="spellStart"/>
            <w:r w:rsidRPr="000B36FE">
              <w:t>Rulou</w:t>
            </w:r>
            <w:proofErr w:type="spellEnd"/>
            <w:r w:rsidRPr="000B36FE">
              <w:t xml:space="preserve"> din </w:t>
            </w:r>
            <w:proofErr w:type="spellStart"/>
            <w:r w:rsidRPr="000B36FE">
              <w:t>clatite</w:t>
            </w:r>
            <w:proofErr w:type="spellEnd"/>
            <w:r w:rsidRPr="000B36FE">
              <w:t xml:space="preserve"> cu </w:t>
            </w:r>
            <w:proofErr w:type="spellStart"/>
            <w:r w:rsidRPr="000B36FE">
              <w:t>ciuperci</w:t>
            </w:r>
            <w:proofErr w:type="spellEnd"/>
          </w:p>
          <w:p w14:paraId="7811D67D" w14:textId="77777777" w:rsidR="00E3442A" w:rsidRDefault="00E3442A" w:rsidP="00E3442A">
            <w:pPr>
              <w:pStyle w:val="ListParagraph"/>
              <w:numPr>
                <w:ilvl w:val="0"/>
                <w:numId w:val="28"/>
              </w:numPr>
              <w:spacing w:after="100" w:afterAutospacing="1"/>
              <w:ind w:right="516"/>
            </w:pPr>
            <w:proofErr w:type="spellStart"/>
            <w:r w:rsidRPr="000B36FE">
              <w:t>Rulada</w:t>
            </w:r>
            <w:proofErr w:type="spellEnd"/>
            <w:r w:rsidRPr="000B36FE">
              <w:t xml:space="preserve"> din </w:t>
            </w:r>
            <w:proofErr w:type="spellStart"/>
            <w:r w:rsidRPr="000B36FE">
              <w:t>lipie</w:t>
            </w:r>
            <w:proofErr w:type="spellEnd"/>
            <w:r w:rsidRPr="000B36FE">
              <w:t xml:space="preserve"> cu hummus, </w:t>
            </w:r>
            <w:proofErr w:type="spellStart"/>
            <w:r w:rsidRPr="000B36FE">
              <w:t>ardei</w:t>
            </w:r>
            <w:proofErr w:type="spellEnd"/>
            <w:r w:rsidRPr="000B36FE">
              <w:t xml:space="preserve"> </w:t>
            </w:r>
            <w:proofErr w:type="spellStart"/>
            <w:r w:rsidRPr="000B36FE">
              <w:t>copti</w:t>
            </w:r>
            <w:proofErr w:type="spellEnd"/>
            <w:r w:rsidRPr="000B36FE">
              <w:t xml:space="preserve"> </w:t>
            </w:r>
            <w:proofErr w:type="spellStart"/>
            <w:r w:rsidRPr="000B36FE">
              <w:t>si</w:t>
            </w:r>
            <w:proofErr w:type="spellEnd"/>
            <w:r w:rsidRPr="000B36FE">
              <w:t xml:space="preserve"> chives</w:t>
            </w:r>
          </w:p>
          <w:p w14:paraId="5F5E781D" w14:textId="77777777" w:rsidR="00E3442A" w:rsidRDefault="00E3442A" w:rsidP="00E3442A">
            <w:pPr>
              <w:pStyle w:val="ListParagraph"/>
              <w:numPr>
                <w:ilvl w:val="0"/>
                <w:numId w:val="28"/>
              </w:numPr>
              <w:spacing w:after="100" w:afterAutospacing="1"/>
              <w:ind w:right="516"/>
            </w:pPr>
            <w:proofErr w:type="spellStart"/>
            <w:r w:rsidRPr="000B36FE">
              <w:t>Rulou</w:t>
            </w:r>
            <w:proofErr w:type="spellEnd"/>
            <w:r w:rsidRPr="000B36FE">
              <w:t xml:space="preserve"> din </w:t>
            </w:r>
            <w:proofErr w:type="spellStart"/>
            <w:r w:rsidRPr="000B36FE">
              <w:t>cascaval</w:t>
            </w:r>
            <w:proofErr w:type="spellEnd"/>
            <w:r w:rsidRPr="000B36FE">
              <w:t xml:space="preserve"> </w:t>
            </w:r>
            <w:proofErr w:type="spellStart"/>
            <w:r w:rsidRPr="000B36FE">
              <w:t>picant</w:t>
            </w:r>
            <w:proofErr w:type="spellEnd"/>
          </w:p>
          <w:p w14:paraId="4632D05E" w14:textId="77777777" w:rsidR="00E3442A" w:rsidRDefault="00E3442A" w:rsidP="00E3442A">
            <w:pPr>
              <w:pStyle w:val="ListParagraph"/>
              <w:numPr>
                <w:ilvl w:val="0"/>
                <w:numId w:val="28"/>
              </w:numPr>
              <w:spacing w:after="100" w:afterAutospacing="1"/>
              <w:ind w:right="516"/>
            </w:pPr>
            <w:proofErr w:type="spellStart"/>
            <w:r w:rsidRPr="000B36FE">
              <w:lastRenderedPageBreak/>
              <w:t>Bulete</w:t>
            </w:r>
            <w:proofErr w:type="spellEnd"/>
            <w:r w:rsidRPr="000B36FE">
              <w:t xml:space="preserve"> din </w:t>
            </w:r>
            <w:proofErr w:type="spellStart"/>
            <w:r w:rsidRPr="000B36FE">
              <w:t>piept</w:t>
            </w:r>
            <w:proofErr w:type="spellEnd"/>
            <w:r w:rsidRPr="000B36FE">
              <w:t xml:space="preserve"> de </w:t>
            </w:r>
            <w:proofErr w:type="spellStart"/>
            <w:r w:rsidRPr="000B36FE">
              <w:t>pui</w:t>
            </w:r>
            <w:proofErr w:type="spellEnd"/>
            <w:r>
              <w:t>/</w:t>
            </w:r>
            <w:proofErr w:type="spellStart"/>
            <w:r>
              <w:t>porc</w:t>
            </w:r>
            <w:proofErr w:type="spellEnd"/>
            <w:r w:rsidRPr="000B36FE">
              <w:t xml:space="preserve"> cu </w:t>
            </w:r>
            <w:proofErr w:type="spellStart"/>
            <w:r w:rsidRPr="000B36FE">
              <w:t>susan</w:t>
            </w:r>
            <w:proofErr w:type="spellEnd"/>
          </w:p>
          <w:p w14:paraId="26708C34" w14:textId="77777777" w:rsidR="00E3442A" w:rsidRDefault="00E3442A" w:rsidP="00E3442A">
            <w:pPr>
              <w:pStyle w:val="ListParagraph"/>
              <w:numPr>
                <w:ilvl w:val="0"/>
                <w:numId w:val="28"/>
              </w:numPr>
              <w:spacing w:after="100" w:afterAutospacing="1"/>
              <w:ind w:right="516"/>
            </w:pPr>
            <w:r w:rsidRPr="000B36FE">
              <w:t xml:space="preserve">Placinta </w:t>
            </w:r>
            <w:proofErr w:type="spellStart"/>
            <w:r w:rsidRPr="000B36FE">
              <w:t>aperitiv</w:t>
            </w:r>
            <w:proofErr w:type="spellEnd"/>
            <w:r w:rsidRPr="000B36FE">
              <w:t xml:space="preserve"> cu </w:t>
            </w:r>
            <w:proofErr w:type="spellStart"/>
            <w:r w:rsidRPr="000B36FE">
              <w:t>branza</w:t>
            </w:r>
            <w:proofErr w:type="spellEnd"/>
            <w:r w:rsidRPr="000B36FE">
              <w:t xml:space="preserve"> </w:t>
            </w:r>
            <w:proofErr w:type="spellStart"/>
            <w:r w:rsidRPr="000B36FE">
              <w:t>si</w:t>
            </w:r>
            <w:proofErr w:type="spellEnd"/>
            <w:r w:rsidRPr="000B36FE">
              <w:t xml:space="preserve"> </w:t>
            </w:r>
            <w:proofErr w:type="spellStart"/>
            <w:r w:rsidRPr="000B36FE">
              <w:t>spanac</w:t>
            </w:r>
            <w:proofErr w:type="spellEnd"/>
          </w:p>
          <w:p w14:paraId="46BF6980" w14:textId="77777777" w:rsidR="00E3442A" w:rsidRDefault="00E3442A" w:rsidP="00E3442A">
            <w:pPr>
              <w:pStyle w:val="ListParagraph"/>
              <w:numPr>
                <w:ilvl w:val="0"/>
                <w:numId w:val="28"/>
              </w:numPr>
              <w:spacing w:after="100" w:afterAutospacing="1"/>
              <w:ind w:right="516"/>
            </w:pPr>
            <w:proofErr w:type="spellStart"/>
            <w:r w:rsidRPr="000B36FE">
              <w:t>Rulou</w:t>
            </w:r>
            <w:proofErr w:type="spellEnd"/>
            <w:r w:rsidRPr="000B36FE">
              <w:t xml:space="preserve"> </w:t>
            </w:r>
            <w:proofErr w:type="spellStart"/>
            <w:r w:rsidRPr="000B36FE">
              <w:t>cotlet</w:t>
            </w:r>
            <w:proofErr w:type="spellEnd"/>
            <w:r w:rsidRPr="000B36FE">
              <w:t xml:space="preserve"> de </w:t>
            </w:r>
            <w:proofErr w:type="spellStart"/>
            <w:r w:rsidRPr="000B36FE">
              <w:t>porc</w:t>
            </w:r>
            <w:proofErr w:type="spellEnd"/>
            <w:r w:rsidRPr="000B36FE">
              <w:t xml:space="preserve"> cu </w:t>
            </w:r>
            <w:proofErr w:type="spellStart"/>
            <w:r w:rsidRPr="000B36FE">
              <w:t>cas</w:t>
            </w:r>
            <w:proofErr w:type="spellEnd"/>
            <w:r w:rsidRPr="000B36FE">
              <w:t xml:space="preserve"> </w:t>
            </w:r>
            <w:proofErr w:type="spellStart"/>
            <w:r w:rsidRPr="000B36FE">
              <w:t>si</w:t>
            </w:r>
            <w:proofErr w:type="spellEnd"/>
            <w:r w:rsidRPr="000B36FE">
              <w:t xml:space="preserve"> bacon</w:t>
            </w:r>
          </w:p>
          <w:p w14:paraId="383F3FB2" w14:textId="77777777" w:rsidR="00E3442A" w:rsidRDefault="00E3442A" w:rsidP="00E3442A">
            <w:pPr>
              <w:pStyle w:val="ListParagraph"/>
              <w:numPr>
                <w:ilvl w:val="0"/>
                <w:numId w:val="28"/>
              </w:numPr>
              <w:spacing w:after="100" w:afterAutospacing="1"/>
              <w:ind w:right="516"/>
            </w:pPr>
            <w:proofErr w:type="spellStart"/>
            <w:r w:rsidRPr="004D0C62">
              <w:t>Minifrigarui</w:t>
            </w:r>
            <w:proofErr w:type="spellEnd"/>
            <w:r w:rsidRPr="004D0C62">
              <w:t xml:space="preserve"> </w:t>
            </w:r>
            <w:proofErr w:type="spellStart"/>
            <w:r w:rsidRPr="004D0C62">
              <w:t>asortate</w:t>
            </w:r>
            <w:proofErr w:type="spellEnd"/>
            <w:r w:rsidRPr="004D0C62">
              <w:t xml:space="preserve"> (</w:t>
            </w:r>
            <w:proofErr w:type="spellStart"/>
            <w:r w:rsidRPr="004D0C62">
              <w:t>mozarella</w:t>
            </w:r>
            <w:proofErr w:type="spellEnd"/>
            <w:r w:rsidRPr="004D0C62">
              <w:t xml:space="preserve">, </w:t>
            </w:r>
            <w:proofErr w:type="spellStart"/>
            <w:r w:rsidRPr="004D0C62">
              <w:t>rosi</w:t>
            </w:r>
            <w:r>
              <w:t>i</w:t>
            </w:r>
            <w:proofErr w:type="spellEnd"/>
            <w:r w:rsidRPr="004D0C62">
              <w:t xml:space="preserve"> </w:t>
            </w:r>
            <w:proofErr w:type="gramStart"/>
            <w:r w:rsidRPr="004D0C62">
              <w:t xml:space="preserve">cherry,  </w:t>
            </w:r>
            <w:proofErr w:type="spellStart"/>
            <w:r w:rsidRPr="004D0C62">
              <w:t>masline</w:t>
            </w:r>
            <w:proofErr w:type="spellEnd"/>
            <w:proofErr w:type="gramEnd"/>
            <w:r w:rsidRPr="004D0C62">
              <w:t>)</w:t>
            </w:r>
          </w:p>
          <w:p w14:paraId="6D7B7497" w14:textId="77777777" w:rsidR="00E3442A" w:rsidRPr="000B36FE" w:rsidRDefault="00E3442A" w:rsidP="00E3442A">
            <w:pPr>
              <w:pStyle w:val="ListParagraph"/>
              <w:numPr>
                <w:ilvl w:val="0"/>
                <w:numId w:val="28"/>
              </w:numPr>
              <w:spacing w:after="100" w:afterAutospacing="1"/>
              <w:ind w:right="516"/>
            </w:pPr>
            <w:r w:rsidRPr="004D0C62">
              <w:t xml:space="preserve">Tortilla cu </w:t>
            </w:r>
            <w:proofErr w:type="spellStart"/>
            <w:r w:rsidRPr="004D0C62">
              <w:t>zacusca</w:t>
            </w:r>
            <w:proofErr w:type="spellEnd"/>
            <w:r w:rsidRPr="004D0C62">
              <w:t xml:space="preserve"> de casa</w:t>
            </w:r>
          </w:p>
          <w:p w14:paraId="3434B865" w14:textId="77777777" w:rsidR="00E3442A" w:rsidRDefault="00E3442A" w:rsidP="00E3442A">
            <w:pPr>
              <w:pStyle w:val="ListParagraph"/>
              <w:numPr>
                <w:ilvl w:val="0"/>
                <w:numId w:val="28"/>
              </w:numPr>
              <w:spacing w:after="100" w:afterAutospacing="1"/>
              <w:ind w:right="516"/>
            </w:pPr>
            <w:proofErr w:type="spellStart"/>
            <w:r w:rsidRPr="004D0C62">
              <w:t>Cruditati</w:t>
            </w:r>
            <w:proofErr w:type="spellEnd"/>
            <w:r w:rsidRPr="004D0C62">
              <w:t xml:space="preserve"> (</w:t>
            </w:r>
            <w:proofErr w:type="spellStart"/>
            <w:r w:rsidRPr="004D0C62">
              <w:t>rosii</w:t>
            </w:r>
            <w:proofErr w:type="spellEnd"/>
            <w:r>
              <w:t xml:space="preserve"> cherry</w:t>
            </w:r>
            <w:r w:rsidRPr="004D0C62">
              <w:t xml:space="preserve">, </w:t>
            </w:r>
            <w:proofErr w:type="spellStart"/>
            <w:r w:rsidRPr="004D0C62">
              <w:t>castraveti</w:t>
            </w:r>
            <w:proofErr w:type="spellEnd"/>
            <w:r w:rsidRPr="004D0C62">
              <w:t xml:space="preserve">, </w:t>
            </w:r>
            <w:proofErr w:type="spellStart"/>
            <w:r w:rsidRPr="004D0C62">
              <w:t>ardei</w:t>
            </w:r>
            <w:proofErr w:type="spellEnd"/>
            <w:r w:rsidRPr="004D0C62">
              <w:t xml:space="preserve"> gras)</w:t>
            </w:r>
          </w:p>
          <w:p w14:paraId="6592D820" w14:textId="77777777" w:rsidR="00E3442A" w:rsidRPr="0057429A" w:rsidRDefault="00E3442A" w:rsidP="00E3442A">
            <w:pPr>
              <w:pStyle w:val="ListParagraph"/>
              <w:numPr>
                <w:ilvl w:val="0"/>
                <w:numId w:val="28"/>
              </w:numPr>
              <w:spacing w:after="100" w:afterAutospacing="1"/>
              <w:ind w:right="516"/>
            </w:pPr>
            <w:proofErr w:type="spellStart"/>
            <w:r w:rsidRPr="0057429A">
              <w:t>Tartă</w:t>
            </w:r>
            <w:proofErr w:type="spellEnd"/>
            <w:r w:rsidRPr="0057429A">
              <w:t xml:space="preserve"> cu </w:t>
            </w:r>
            <w:proofErr w:type="spellStart"/>
            <w:r w:rsidRPr="0057429A">
              <w:t>icre</w:t>
            </w:r>
            <w:proofErr w:type="spellEnd"/>
            <w:r w:rsidRPr="0057429A">
              <w:t xml:space="preserve"> de crap</w:t>
            </w:r>
          </w:p>
          <w:p w14:paraId="4D7A30DF" w14:textId="77777777" w:rsidR="00E3442A" w:rsidRPr="0057429A" w:rsidRDefault="00E3442A" w:rsidP="00E3442A">
            <w:pPr>
              <w:pStyle w:val="ListParagraph"/>
              <w:numPr>
                <w:ilvl w:val="0"/>
                <w:numId w:val="28"/>
              </w:numPr>
              <w:spacing w:after="100" w:afterAutospacing="1"/>
              <w:ind w:right="516"/>
            </w:pPr>
            <w:proofErr w:type="spellStart"/>
            <w:r w:rsidRPr="0057429A">
              <w:t>Bruschete</w:t>
            </w:r>
            <w:proofErr w:type="spellEnd"/>
            <w:r w:rsidRPr="0057429A">
              <w:t xml:space="preserve"> cu </w:t>
            </w:r>
            <w:proofErr w:type="spellStart"/>
            <w:r w:rsidRPr="0057429A">
              <w:t>somon</w:t>
            </w:r>
            <w:proofErr w:type="spellEnd"/>
            <w:r w:rsidRPr="0057429A">
              <w:t xml:space="preserve"> fume</w:t>
            </w:r>
          </w:p>
          <w:p w14:paraId="63B1AE68" w14:textId="77777777" w:rsidR="00E3442A" w:rsidRPr="0057429A" w:rsidRDefault="00E3442A" w:rsidP="00E3442A">
            <w:pPr>
              <w:spacing w:after="100" w:afterAutospacing="1"/>
              <w:ind w:right="516"/>
              <w:rPr>
                <w:szCs w:val="24"/>
              </w:rPr>
            </w:pPr>
            <w:r w:rsidRPr="0057429A">
              <w:rPr>
                <w:szCs w:val="24"/>
              </w:rPr>
              <w:t>ASORTIMENT PREPARATE:</w:t>
            </w:r>
          </w:p>
          <w:p w14:paraId="327CABFE" w14:textId="77777777" w:rsidR="00E3442A" w:rsidRDefault="00E3442A" w:rsidP="00E3442A">
            <w:pPr>
              <w:pStyle w:val="ListParagraph"/>
              <w:numPr>
                <w:ilvl w:val="0"/>
                <w:numId w:val="29"/>
              </w:numPr>
              <w:spacing w:after="100" w:afterAutospacing="1"/>
              <w:ind w:right="516"/>
            </w:pPr>
            <w:proofErr w:type="spellStart"/>
            <w:r w:rsidRPr="004D0C62">
              <w:t>Piept</w:t>
            </w:r>
            <w:proofErr w:type="spellEnd"/>
            <w:r w:rsidRPr="004D0C62">
              <w:t xml:space="preserve"> de </w:t>
            </w:r>
            <w:proofErr w:type="spellStart"/>
            <w:r w:rsidRPr="004D0C62">
              <w:t>porc</w:t>
            </w:r>
            <w:proofErr w:type="spellEnd"/>
            <w:r w:rsidRPr="004D0C62">
              <w:t xml:space="preserve"> </w:t>
            </w:r>
            <w:proofErr w:type="spellStart"/>
            <w:r w:rsidRPr="004D0C62">
              <w:t>marinat</w:t>
            </w:r>
            <w:proofErr w:type="spellEnd"/>
            <w:r w:rsidRPr="004D0C62">
              <w:t xml:space="preserve"> la </w:t>
            </w:r>
            <w:proofErr w:type="spellStart"/>
            <w:r w:rsidRPr="004D0C62">
              <w:t>cuptor</w:t>
            </w:r>
            <w:proofErr w:type="spellEnd"/>
            <w:r w:rsidRPr="004D0C62">
              <w:t xml:space="preserve"> </w:t>
            </w:r>
          </w:p>
          <w:p w14:paraId="73DEEB70" w14:textId="77777777" w:rsidR="00E3442A" w:rsidRDefault="00E3442A" w:rsidP="00E3442A">
            <w:pPr>
              <w:pStyle w:val="ListParagraph"/>
              <w:numPr>
                <w:ilvl w:val="0"/>
                <w:numId w:val="29"/>
              </w:numPr>
              <w:spacing w:after="100" w:afterAutospacing="1"/>
              <w:ind w:right="516"/>
            </w:pPr>
            <w:proofErr w:type="spellStart"/>
            <w:r w:rsidRPr="004D0C62">
              <w:t>Piept</w:t>
            </w:r>
            <w:proofErr w:type="spellEnd"/>
            <w:r w:rsidRPr="004D0C62">
              <w:t xml:space="preserve"> de </w:t>
            </w:r>
            <w:proofErr w:type="spellStart"/>
            <w:r w:rsidRPr="004D0C62">
              <w:t>pui</w:t>
            </w:r>
            <w:proofErr w:type="spellEnd"/>
            <w:r w:rsidRPr="004D0C62">
              <w:t xml:space="preserve"> cu </w:t>
            </w:r>
            <w:proofErr w:type="spellStart"/>
            <w:r w:rsidRPr="004D0C62">
              <w:t>ierburi</w:t>
            </w:r>
            <w:proofErr w:type="spellEnd"/>
            <w:r w:rsidRPr="004D0C62">
              <w:t xml:space="preserve"> </w:t>
            </w:r>
            <w:proofErr w:type="spellStart"/>
            <w:r w:rsidRPr="004D0C62">
              <w:t>aromatice</w:t>
            </w:r>
            <w:proofErr w:type="spellEnd"/>
            <w:r>
              <w:t xml:space="preserve"> </w:t>
            </w:r>
            <w:proofErr w:type="spellStart"/>
            <w:r w:rsidRPr="004D0C62">
              <w:t>si</w:t>
            </w:r>
            <w:proofErr w:type="spellEnd"/>
            <w:r w:rsidRPr="004D0C62">
              <w:t xml:space="preserve"> </w:t>
            </w:r>
            <w:proofErr w:type="spellStart"/>
            <w:r w:rsidRPr="004D0C62">
              <w:t>parmezan</w:t>
            </w:r>
            <w:proofErr w:type="spellEnd"/>
          </w:p>
          <w:p w14:paraId="49FB226B" w14:textId="77777777" w:rsidR="00E3442A" w:rsidRDefault="00E3442A" w:rsidP="00E3442A">
            <w:pPr>
              <w:pStyle w:val="ListParagraph"/>
              <w:numPr>
                <w:ilvl w:val="0"/>
                <w:numId w:val="29"/>
              </w:numPr>
              <w:spacing w:after="100" w:afterAutospacing="1"/>
              <w:ind w:right="516"/>
            </w:pPr>
            <w:proofErr w:type="spellStart"/>
            <w:r w:rsidRPr="004D0C62">
              <w:t>Mititei</w:t>
            </w:r>
            <w:proofErr w:type="spellEnd"/>
            <w:r w:rsidRPr="004D0C62">
              <w:t xml:space="preserve"> la </w:t>
            </w:r>
            <w:proofErr w:type="spellStart"/>
            <w:r w:rsidRPr="004D0C62">
              <w:t>gratar</w:t>
            </w:r>
            <w:proofErr w:type="spellEnd"/>
          </w:p>
          <w:p w14:paraId="42645117" w14:textId="77777777" w:rsidR="00E3442A" w:rsidRDefault="00E3442A" w:rsidP="00E3442A">
            <w:pPr>
              <w:pStyle w:val="ListParagraph"/>
              <w:numPr>
                <w:ilvl w:val="0"/>
                <w:numId w:val="29"/>
              </w:numPr>
              <w:spacing w:after="100" w:afterAutospacing="1"/>
              <w:ind w:right="516"/>
            </w:pPr>
            <w:proofErr w:type="spellStart"/>
            <w:r w:rsidRPr="004D0C62">
              <w:t>Frigarui</w:t>
            </w:r>
            <w:proofErr w:type="spellEnd"/>
            <w:r w:rsidRPr="004D0C62">
              <w:t xml:space="preserve"> din legume la </w:t>
            </w:r>
            <w:proofErr w:type="spellStart"/>
            <w:r w:rsidRPr="004D0C62">
              <w:t>gratar</w:t>
            </w:r>
            <w:proofErr w:type="spellEnd"/>
          </w:p>
          <w:p w14:paraId="1D87C09D" w14:textId="77777777" w:rsidR="00E3442A" w:rsidRDefault="00E3442A" w:rsidP="00E3442A">
            <w:pPr>
              <w:pStyle w:val="ListParagraph"/>
              <w:numPr>
                <w:ilvl w:val="0"/>
                <w:numId w:val="29"/>
              </w:numPr>
              <w:spacing w:after="100" w:afterAutospacing="1"/>
              <w:ind w:right="516"/>
            </w:pPr>
            <w:r w:rsidRPr="004D0C62">
              <w:t xml:space="preserve">Croquettes de </w:t>
            </w:r>
            <w:proofErr w:type="spellStart"/>
            <w:r w:rsidRPr="004D0C62">
              <w:t>cartofi</w:t>
            </w:r>
            <w:proofErr w:type="spellEnd"/>
            <w:r>
              <w:t>/</w:t>
            </w:r>
            <w:proofErr w:type="spellStart"/>
            <w:r>
              <w:t>cartofi</w:t>
            </w:r>
            <w:proofErr w:type="spellEnd"/>
            <w:r>
              <w:t xml:space="preserve"> la </w:t>
            </w:r>
            <w:proofErr w:type="spellStart"/>
            <w:r>
              <w:t>cuptor</w:t>
            </w:r>
            <w:proofErr w:type="spellEnd"/>
          </w:p>
          <w:p w14:paraId="7BF51808" w14:textId="77777777" w:rsidR="00E3442A" w:rsidRDefault="00E3442A" w:rsidP="00E3442A">
            <w:pPr>
              <w:pStyle w:val="ListParagraph"/>
              <w:spacing w:after="100" w:afterAutospacing="1"/>
              <w:ind w:right="516"/>
            </w:pPr>
          </w:p>
          <w:p w14:paraId="04A7D250" w14:textId="77777777" w:rsidR="00E3442A" w:rsidRPr="0057429A" w:rsidRDefault="00E3442A" w:rsidP="00E3442A">
            <w:pPr>
              <w:spacing w:after="100" w:afterAutospacing="1"/>
              <w:ind w:right="516"/>
              <w:rPr>
                <w:szCs w:val="24"/>
              </w:rPr>
            </w:pPr>
            <w:r w:rsidRPr="0057429A">
              <w:rPr>
                <w:szCs w:val="24"/>
              </w:rPr>
              <w:t>SALATE:</w:t>
            </w:r>
          </w:p>
          <w:p w14:paraId="353BEDA7" w14:textId="77777777" w:rsidR="00E3442A" w:rsidRPr="0057429A" w:rsidRDefault="00E3442A" w:rsidP="00E3442A">
            <w:pPr>
              <w:pStyle w:val="ListParagraph"/>
              <w:numPr>
                <w:ilvl w:val="0"/>
                <w:numId w:val="29"/>
              </w:numPr>
              <w:spacing w:after="100" w:afterAutospacing="1"/>
              <w:ind w:right="516"/>
            </w:pPr>
            <w:proofErr w:type="spellStart"/>
            <w:r w:rsidRPr="0057429A">
              <w:t>Salată</w:t>
            </w:r>
            <w:proofErr w:type="spellEnd"/>
            <w:r w:rsidRPr="0057429A">
              <w:t xml:space="preserve"> </w:t>
            </w:r>
            <w:proofErr w:type="spellStart"/>
            <w:r w:rsidRPr="0057429A">
              <w:t>Grecească</w:t>
            </w:r>
            <w:proofErr w:type="spellEnd"/>
          </w:p>
          <w:p w14:paraId="5718E80C" w14:textId="77777777" w:rsidR="00E3442A" w:rsidRPr="0057429A" w:rsidRDefault="00E3442A" w:rsidP="00E3442A">
            <w:pPr>
              <w:pStyle w:val="ListParagraph"/>
              <w:numPr>
                <w:ilvl w:val="0"/>
                <w:numId w:val="29"/>
              </w:numPr>
              <w:spacing w:after="100" w:afterAutospacing="1"/>
              <w:ind w:right="516"/>
            </w:pPr>
            <w:proofErr w:type="spellStart"/>
            <w:r w:rsidRPr="0057429A">
              <w:t>Salată</w:t>
            </w:r>
            <w:proofErr w:type="spellEnd"/>
            <w:r w:rsidRPr="0057429A">
              <w:t xml:space="preserve"> Caesar</w:t>
            </w:r>
          </w:p>
          <w:p w14:paraId="718B0007" w14:textId="77777777" w:rsidR="00E3442A" w:rsidRPr="0057429A" w:rsidRDefault="00E3442A" w:rsidP="00E3442A">
            <w:pPr>
              <w:spacing w:after="100" w:afterAutospacing="1"/>
              <w:ind w:right="516"/>
              <w:rPr>
                <w:szCs w:val="24"/>
              </w:rPr>
            </w:pPr>
            <w:r w:rsidRPr="0057429A">
              <w:rPr>
                <w:szCs w:val="24"/>
              </w:rPr>
              <w:t>DESERT:</w:t>
            </w:r>
          </w:p>
          <w:p w14:paraId="7C8D0D6B" w14:textId="77777777" w:rsidR="00E3442A" w:rsidRDefault="00E3442A" w:rsidP="00E3442A">
            <w:pPr>
              <w:pStyle w:val="ListParagraph"/>
              <w:numPr>
                <w:ilvl w:val="0"/>
                <w:numId w:val="29"/>
              </w:numPr>
              <w:spacing w:after="100" w:afterAutospacing="1"/>
              <w:ind w:right="516"/>
            </w:pPr>
            <w:proofErr w:type="spellStart"/>
            <w:r w:rsidRPr="005F1C8D">
              <w:t>placinta</w:t>
            </w:r>
            <w:proofErr w:type="spellEnd"/>
            <w:r w:rsidRPr="005F1C8D">
              <w:t xml:space="preserve"> cu </w:t>
            </w:r>
            <w:proofErr w:type="spellStart"/>
            <w:r w:rsidRPr="005F1C8D">
              <w:t>branza</w:t>
            </w:r>
            <w:proofErr w:type="spellEnd"/>
            <w:r w:rsidRPr="005F1C8D">
              <w:t xml:space="preserve"> dulce </w:t>
            </w:r>
            <w:proofErr w:type="spellStart"/>
            <w:r w:rsidRPr="005F1C8D">
              <w:t>si</w:t>
            </w:r>
            <w:proofErr w:type="spellEnd"/>
            <w:r w:rsidRPr="005F1C8D">
              <w:t xml:space="preserve"> </w:t>
            </w:r>
            <w:proofErr w:type="spellStart"/>
            <w:r w:rsidRPr="005F1C8D">
              <w:t>stafide</w:t>
            </w:r>
            <w:proofErr w:type="spellEnd"/>
            <w:r w:rsidRPr="005F1C8D">
              <w:t xml:space="preserve">/ </w:t>
            </w:r>
            <w:proofErr w:type="spellStart"/>
            <w:r w:rsidRPr="005F1C8D">
              <w:t>placinta</w:t>
            </w:r>
            <w:proofErr w:type="spellEnd"/>
            <w:r w:rsidRPr="005F1C8D">
              <w:t xml:space="preserve"> cu </w:t>
            </w:r>
            <w:proofErr w:type="spellStart"/>
            <w:r w:rsidRPr="005F1C8D">
              <w:t>branza</w:t>
            </w:r>
            <w:proofErr w:type="spellEnd"/>
            <w:r w:rsidRPr="005F1C8D">
              <w:t xml:space="preserve"> </w:t>
            </w:r>
            <w:proofErr w:type="spellStart"/>
            <w:r w:rsidRPr="005F1C8D">
              <w:t>sarata</w:t>
            </w:r>
            <w:proofErr w:type="spellEnd"/>
            <w:r w:rsidRPr="0057429A">
              <w:t xml:space="preserve"> </w:t>
            </w:r>
          </w:p>
          <w:p w14:paraId="4A48ABE5" w14:textId="77777777" w:rsidR="00E3442A" w:rsidRPr="0057429A" w:rsidRDefault="00E3442A" w:rsidP="00E3442A">
            <w:pPr>
              <w:spacing w:after="100" w:afterAutospacing="1"/>
              <w:ind w:right="516"/>
              <w:rPr>
                <w:szCs w:val="24"/>
              </w:rPr>
            </w:pPr>
            <w:r w:rsidRPr="0057429A">
              <w:rPr>
                <w:szCs w:val="24"/>
              </w:rPr>
              <w:t>ASORTIMENT DE FRUCTE:</w:t>
            </w:r>
          </w:p>
          <w:p w14:paraId="60F74AEE" w14:textId="77777777" w:rsidR="00E3442A" w:rsidRPr="0057429A" w:rsidRDefault="00E3442A" w:rsidP="00E3442A">
            <w:pPr>
              <w:pStyle w:val="ListParagraph"/>
              <w:numPr>
                <w:ilvl w:val="0"/>
                <w:numId w:val="30"/>
              </w:numPr>
              <w:spacing w:after="100" w:afterAutospacing="1"/>
              <w:ind w:right="516"/>
            </w:pPr>
            <w:proofErr w:type="spellStart"/>
            <w:r w:rsidRPr="0057429A">
              <w:t>struguri</w:t>
            </w:r>
            <w:proofErr w:type="spellEnd"/>
          </w:p>
          <w:p w14:paraId="0A026508" w14:textId="77777777" w:rsidR="00E3442A" w:rsidRPr="0057429A" w:rsidRDefault="00E3442A" w:rsidP="00E3442A">
            <w:pPr>
              <w:pStyle w:val="ListParagraph"/>
              <w:numPr>
                <w:ilvl w:val="0"/>
                <w:numId w:val="30"/>
              </w:numPr>
              <w:spacing w:after="100" w:afterAutospacing="1"/>
              <w:ind w:right="516"/>
            </w:pPr>
            <w:proofErr w:type="spellStart"/>
            <w:r w:rsidRPr="0057429A">
              <w:t>banane</w:t>
            </w:r>
            <w:proofErr w:type="spellEnd"/>
          </w:p>
          <w:p w14:paraId="18EA8BD9" w14:textId="77777777" w:rsidR="00E3442A" w:rsidRPr="0057429A" w:rsidRDefault="00E3442A" w:rsidP="00E3442A">
            <w:pPr>
              <w:pStyle w:val="ListParagraph"/>
              <w:numPr>
                <w:ilvl w:val="0"/>
                <w:numId w:val="30"/>
              </w:numPr>
              <w:spacing w:after="100" w:afterAutospacing="1"/>
              <w:ind w:right="516"/>
            </w:pPr>
            <w:r w:rsidRPr="0057429A">
              <w:t>nectarine</w:t>
            </w:r>
          </w:p>
          <w:p w14:paraId="7903B030" w14:textId="77777777" w:rsidR="00E3442A" w:rsidRPr="0057429A" w:rsidRDefault="00E3442A" w:rsidP="00E3442A">
            <w:pPr>
              <w:pStyle w:val="ListParagraph"/>
              <w:numPr>
                <w:ilvl w:val="0"/>
                <w:numId w:val="30"/>
              </w:numPr>
              <w:spacing w:after="100" w:afterAutospacing="1"/>
              <w:ind w:right="516"/>
            </w:pPr>
            <w:proofErr w:type="spellStart"/>
            <w:r w:rsidRPr="0057429A">
              <w:t>căpșuni</w:t>
            </w:r>
            <w:proofErr w:type="spellEnd"/>
          </w:p>
          <w:p w14:paraId="1D8B0FA9" w14:textId="77777777" w:rsidR="00E3442A" w:rsidRPr="0057429A" w:rsidRDefault="00E3442A" w:rsidP="00E3442A">
            <w:pPr>
              <w:pStyle w:val="ListParagraph"/>
              <w:numPr>
                <w:ilvl w:val="0"/>
                <w:numId w:val="30"/>
              </w:numPr>
              <w:spacing w:after="100" w:afterAutospacing="1"/>
              <w:ind w:right="516"/>
            </w:pPr>
            <w:proofErr w:type="spellStart"/>
            <w:r w:rsidRPr="0057429A">
              <w:t>pepene</w:t>
            </w:r>
            <w:proofErr w:type="spellEnd"/>
            <w:r w:rsidRPr="0057429A">
              <w:t xml:space="preserve"> </w:t>
            </w:r>
            <w:proofErr w:type="spellStart"/>
            <w:r w:rsidRPr="0057429A">
              <w:t>galben</w:t>
            </w:r>
            <w:proofErr w:type="spellEnd"/>
          </w:p>
          <w:p w14:paraId="7AE4815C" w14:textId="77777777" w:rsidR="00E3442A" w:rsidRPr="0057429A" w:rsidRDefault="00E3442A" w:rsidP="00E3442A">
            <w:pPr>
              <w:spacing w:after="100" w:afterAutospacing="1"/>
              <w:ind w:right="516"/>
              <w:rPr>
                <w:szCs w:val="24"/>
              </w:rPr>
            </w:pPr>
            <w:r w:rsidRPr="0057429A">
              <w:rPr>
                <w:szCs w:val="24"/>
              </w:rPr>
              <w:t>PAINE:</w:t>
            </w:r>
          </w:p>
          <w:p w14:paraId="477C3600" w14:textId="77777777" w:rsidR="00EC77F7" w:rsidRDefault="00E3442A" w:rsidP="00E3442A">
            <w:pPr>
              <w:pStyle w:val="ListParagraph"/>
              <w:numPr>
                <w:ilvl w:val="0"/>
                <w:numId w:val="31"/>
              </w:numPr>
              <w:spacing w:after="100" w:afterAutospacing="1"/>
              <w:ind w:right="516"/>
            </w:pPr>
            <w:proofErr w:type="spellStart"/>
            <w:r>
              <w:t>felii</w:t>
            </w:r>
            <w:proofErr w:type="spellEnd"/>
            <w:r>
              <w:t xml:space="preserve"> de </w:t>
            </w:r>
            <w:proofErr w:type="spellStart"/>
            <w:r>
              <w:t>pâine</w:t>
            </w:r>
            <w:proofErr w:type="spellEnd"/>
            <w:r>
              <w:t xml:space="preserve"> alba cu </w:t>
            </w:r>
            <w:proofErr w:type="spellStart"/>
            <w:r>
              <w:t>semințe</w:t>
            </w:r>
            <w:proofErr w:type="spellEnd"/>
            <w:r>
              <w:t xml:space="preserve"> /</w:t>
            </w:r>
            <w:proofErr w:type="spellStart"/>
            <w:r>
              <w:t>neagră</w:t>
            </w:r>
            <w:proofErr w:type="spellEnd"/>
            <w:r w:rsidRPr="00AB5AD2">
              <w:t xml:space="preserve"> </w:t>
            </w:r>
            <w:r>
              <w:t xml:space="preserve">cu </w:t>
            </w:r>
            <w:proofErr w:type="spellStart"/>
            <w:r>
              <w:t>semințe</w:t>
            </w:r>
            <w:proofErr w:type="spellEnd"/>
          </w:p>
          <w:p w14:paraId="0F2C2437" w14:textId="77777777" w:rsidR="00E3442A" w:rsidRPr="0057429A" w:rsidRDefault="00E3442A" w:rsidP="00E3442A">
            <w:pPr>
              <w:pStyle w:val="NoSpacing"/>
              <w:spacing w:line="276" w:lineRule="auto"/>
              <w:rPr>
                <w:rFonts w:ascii="Times New Roman" w:eastAsia="Calibri" w:hAnsi="Times New Roman"/>
                <w:b/>
                <w:sz w:val="24"/>
                <w:szCs w:val="24"/>
              </w:rPr>
            </w:pPr>
            <w:proofErr w:type="spellStart"/>
            <w:r w:rsidRPr="0057429A">
              <w:rPr>
                <w:rFonts w:ascii="Times New Roman" w:eastAsia="Calibri" w:hAnsi="Times New Roman"/>
                <w:b/>
                <w:sz w:val="24"/>
                <w:szCs w:val="24"/>
              </w:rPr>
              <w:t>Locul</w:t>
            </w:r>
            <w:proofErr w:type="spellEnd"/>
            <w:r w:rsidRPr="0057429A">
              <w:rPr>
                <w:rFonts w:ascii="Times New Roman" w:eastAsia="Calibri" w:hAnsi="Times New Roman"/>
                <w:b/>
                <w:sz w:val="24"/>
                <w:szCs w:val="24"/>
              </w:rPr>
              <w:t xml:space="preserve"> de </w:t>
            </w:r>
            <w:proofErr w:type="spellStart"/>
            <w:r w:rsidRPr="0057429A">
              <w:rPr>
                <w:rFonts w:ascii="Times New Roman" w:eastAsia="Calibri" w:hAnsi="Times New Roman"/>
                <w:b/>
                <w:sz w:val="24"/>
                <w:szCs w:val="24"/>
              </w:rPr>
              <w:t>prestare</w:t>
            </w:r>
            <w:proofErr w:type="spellEnd"/>
          </w:p>
          <w:p w14:paraId="2B76023C" w14:textId="77777777" w:rsidR="00E3442A" w:rsidRPr="0057429A" w:rsidRDefault="00E3442A" w:rsidP="00E3442A">
            <w:pPr>
              <w:pStyle w:val="ListParagraph"/>
              <w:ind w:left="0"/>
              <w:jc w:val="both"/>
            </w:pPr>
            <w:proofErr w:type="spellStart"/>
            <w:r w:rsidRPr="0057429A">
              <w:t>Prestatorul</w:t>
            </w:r>
            <w:proofErr w:type="spellEnd"/>
            <w:r w:rsidRPr="0057429A">
              <w:t xml:space="preserve"> </w:t>
            </w:r>
            <w:proofErr w:type="spellStart"/>
            <w:r w:rsidRPr="0057429A">
              <w:t>va</w:t>
            </w:r>
            <w:proofErr w:type="spellEnd"/>
            <w:r w:rsidRPr="0057429A">
              <w:t xml:space="preserve"> </w:t>
            </w:r>
            <w:proofErr w:type="spellStart"/>
            <w:r w:rsidRPr="0057429A">
              <w:t>asigura</w:t>
            </w:r>
            <w:proofErr w:type="spellEnd"/>
            <w:r w:rsidRPr="0057429A">
              <w:t xml:space="preserve"> </w:t>
            </w:r>
            <w:proofErr w:type="spellStart"/>
            <w:r w:rsidRPr="0057429A">
              <w:t>servirea</w:t>
            </w:r>
            <w:proofErr w:type="spellEnd"/>
            <w:r w:rsidRPr="0057429A">
              <w:t xml:space="preserve"> coffee break-</w:t>
            </w:r>
            <w:proofErr w:type="spellStart"/>
            <w:r w:rsidRPr="0057429A">
              <w:t>urilor</w:t>
            </w:r>
            <w:proofErr w:type="spellEnd"/>
            <w:r w:rsidRPr="0057429A">
              <w:t xml:space="preserve"> </w:t>
            </w:r>
            <w:proofErr w:type="spellStart"/>
            <w:r w:rsidRPr="0057429A">
              <w:t>și</w:t>
            </w:r>
            <w:proofErr w:type="spellEnd"/>
            <w:r w:rsidRPr="0057429A">
              <w:t xml:space="preserve"> </w:t>
            </w:r>
            <w:proofErr w:type="spellStart"/>
            <w:r w:rsidRPr="0057429A">
              <w:t>servirea</w:t>
            </w:r>
            <w:proofErr w:type="spellEnd"/>
            <w:r w:rsidRPr="0057429A">
              <w:t xml:space="preserve"> </w:t>
            </w:r>
            <w:proofErr w:type="spellStart"/>
            <w:r w:rsidRPr="0057429A">
              <w:t>mesei</w:t>
            </w:r>
            <w:proofErr w:type="spellEnd"/>
            <w:r>
              <w:t xml:space="preserve"> tip catering</w:t>
            </w:r>
            <w:r w:rsidRPr="0057429A">
              <w:t xml:space="preserve"> </w:t>
            </w:r>
            <w:proofErr w:type="spellStart"/>
            <w:r w:rsidRPr="0057429A">
              <w:t>în</w:t>
            </w:r>
            <w:proofErr w:type="spellEnd"/>
            <w:r w:rsidRPr="0057429A">
              <w:t xml:space="preserve"> </w:t>
            </w:r>
            <w:proofErr w:type="spellStart"/>
            <w:r w:rsidRPr="0057429A">
              <w:t>Campusul</w:t>
            </w:r>
            <w:proofErr w:type="spellEnd"/>
            <w:r w:rsidRPr="0057429A">
              <w:t xml:space="preserve"> </w:t>
            </w:r>
            <w:proofErr w:type="spellStart"/>
            <w:r w:rsidRPr="0057429A">
              <w:t>Științei</w:t>
            </w:r>
            <w:proofErr w:type="spellEnd"/>
            <w:r w:rsidRPr="0057429A">
              <w:t xml:space="preserve"> (</w:t>
            </w:r>
            <w:r w:rsidRPr="008743E4">
              <w:rPr>
                <w:b/>
                <w:bCs/>
              </w:rPr>
              <w:t xml:space="preserve">Str. </w:t>
            </w:r>
            <w:proofErr w:type="spellStart"/>
            <w:r w:rsidRPr="008743E4">
              <w:rPr>
                <w:b/>
                <w:bCs/>
              </w:rPr>
              <w:t>Domnească</w:t>
            </w:r>
            <w:proofErr w:type="spellEnd"/>
            <w:r w:rsidRPr="008743E4">
              <w:rPr>
                <w:b/>
                <w:bCs/>
              </w:rPr>
              <w:t xml:space="preserve"> nr. 111 (cu </w:t>
            </w:r>
            <w:proofErr w:type="spellStart"/>
            <w:r w:rsidRPr="008743E4">
              <w:rPr>
                <w:b/>
                <w:bCs/>
              </w:rPr>
              <w:t>intrare</w:t>
            </w:r>
            <w:proofErr w:type="spellEnd"/>
            <w:r w:rsidRPr="008743E4">
              <w:rPr>
                <w:b/>
                <w:bCs/>
              </w:rPr>
              <w:t xml:space="preserve"> din Str. </w:t>
            </w:r>
            <w:proofErr w:type="spellStart"/>
            <w:r w:rsidRPr="008743E4">
              <w:rPr>
                <w:b/>
                <w:bCs/>
              </w:rPr>
              <w:t>Știintei</w:t>
            </w:r>
            <w:proofErr w:type="spellEnd"/>
            <w:r w:rsidRPr="008743E4">
              <w:rPr>
                <w:b/>
                <w:bCs/>
              </w:rPr>
              <w:t xml:space="preserve">), Corp Y, </w:t>
            </w:r>
            <w:proofErr w:type="spellStart"/>
            <w:r w:rsidRPr="008743E4">
              <w:rPr>
                <w:b/>
                <w:bCs/>
              </w:rPr>
              <w:t>Etaj</w:t>
            </w:r>
            <w:proofErr w:type="spellEnd"/>
            <w:r w:rsidRPr="008743E4">
              <w:rPr>
                <w:b/>
                <w:bCs/>
              </w:rPr>
              <w:t xml:space="preserve"> 1</w:t>
            </w:r>
            <w:r w:rsidRPr="0057429A">
              <w:t xml:space="preserve">), cu </w:t>
            </w:r>
            <w:proofErr w:type="spellStart"/>
            <w:r w:rsidRPr="0057429A">
              <w:t>respectarea</w:t>
            </w:r>
            <w:proofErr w:type="spellEnd"/>
            <w:r w:rsidRPr="0057429A">
              <w:t xml:space="preserve"> </w:t>
            </w:r>
            <w:proofErr w:type="spellStart"/>
            <w:r w:rsidRPr="0057429A">
              <w:t>normelor</w:t>
            </w:r>
            <w:proofErr w:type="spellEnd"/>
            <w:r w:rsidRPr="0057429A">
              <w:t xml:space="preserve"> </w:t>
            </w:r>
            <w:proofErr w:type="spellStart"/>
            <w:r w:rsidRPr="0057429A">
              <w:t>sanitare</w:t>
            </w:r>
            <w:proofErr w:type="spellEnd"/>
            <w:r w:rsidRPr="0057429A">
              <w:t xml:space="preserve"> </w:t>
            </w:r>
            <w:proofErr w:type="spellStart"/>
            <w:r w:rsidRPr="0057429A">
              <w:t>și</w:t>
            </w:r>
            <w:proofErr w:type="spellEnd"/>
            <w:r w:rsidRPr="0057429A">
              <w:t xml:space="preserve"> </w:t>
            </w:r>
            <w:proofErr w:type="spellStart"/>
            <w:r w:rsidRPr="0057429A">
              <w:t>prevederilor</w:t>
            </w:r>
            <w:proofErr w:type="spellEnd"/>
            <w:r w:rsidRPr="0057429A">
              <w:t xml:space="preserve"> </w:t>
            </w:r>
            <w:proofErr w:type="spellStart"/>
            <w:r w:rsidRPr="0057429A">
              <w:t>legale</w:t>
            </w:r>
            <w:proofErr w:type="spellEnd"/>
            <w:r w:rsidRPr="0057429A">
              <w:t xml:space="preserve"> </w:t>
            </w:r>
            <w:proofErr w:type="spellStart"/>
            <w:r w:rsidRPr="0057429A">
              <w:t>în</w:t>
            </w:r>
            <w:proofErr w:type="spellEnd"/>
            <w:r w:rsidRPr="0057429A">
              <w:t xml:space="preserve"> </w:t>
            </w:r>
            <w:proofErr w:type="spellStart"/>
            <w:r w:rsidRPr="0057429A">
              <w:t>vigoare</w:t>
            </w:r>
            <w:proofErr w:type="spellEnd"/>
            <w:r w:rsidRPr="0057429A">
              <w:t xml:space="preserve"> la </w:t>
            </w:r>
            <w:proofErr w:type="spellStart"/>
            <w:r w:rsidRPr="0057429A">
              <w:t>momentul</w:t>
            </w:r>
            <w:proofErr w:type="spellEnd"/>
            <w:r w:rsidRPr="0057429A">
              <w:t xml:space="preserve"> </w:t>
            </w:r>
            <w:proofErr w:type="spellStart"/>
            <w:r w:rsidRPr="0057429A">
              <w:t>desfășurării</w:t>
            </w:r>
            <w:proofErr w:type="spellEnd"/>
            <w:r w:rsidRPr="0057429A">
              <w:t xml:space="preserve"> </w:t>
            </w:r>
            <w:proofErr w:type="spellStart"/>
            <w:r w:rsidRPr="0057429A">
              <w:t>evenimentului</w:t>
            </w:r>
            <w:proofErr w:type="spellEnd"/>
            <w:r w:rsidRPr="0057429A">
              <w:t xml:space="preserve">.      </w:t>
            </w:r>
          </w:p>
          <w:p w14:paraId="694090BC" w14:textId="77777777" w:rsidR="00E3442A" w:rsidRPr="0057429A" w:rsidRDefault="00E3442A" w:rsidP="00E3442A">
            <w:pPr>
              <w:pStyle w:val="ListParagraph"/>
              <w:ind w:left="0"/>
              <w:jc w:val="both"/>
            </w:pPr>
            <w:r w:rsidRPr="0057429A">
              <w:t xml:space="preserve"> </w:t>
            </w:r>
          </w:p>
          <w:p w14:paraId="6CFD6D70" w14:textId="77777777" w:rsidR="00E3442A" w:rsidRPr="0057429A" w:rsidRDefault="00E3442A" w:rsidP="00E3442A">
            <w:pPr>
              <w:pStyle w:val="ListParagraph"/>
              <w:ind w:left="0"/>
              <w:jc w:val="both"/>
            </w:pPr>
            <w:proofErr w:type="spellStart"/>
            <w:r>
              <w:rPr>
                <w:b/>
                <w:lang w:eastAsia="ro-RO"/>
              </w:rPr>
              <w:t>Servire</w:t>
            </w:r>
            <w:proofErr w:type="spellEnd"/>
            <w:r>
              <w:rPr>
                <w:b/>
                <w:lang w:eastAsia="ro-RO"/>
              </w:rPr>
              <w:t xml:space="preserve"> </w:t>
            </w:r>
            <w:r w:rsidRPr="0057429A">
              <w:rPr>
                <w:rFonts w:eastAsia="Calibri"/>
                <w:bCs/>
                <w:lang w:val="ro-MD"/>
              </w:rPr>
              <w:t>coffee break</w:t>
            </w:r>
            <w:r w:rsidRPr="0057429A">
              <w:rPr>
                <w:b/>
                <w:lang w:eastAsia="ro-RO"/>
              </w:rPr>
              <w:t xml:space="preserve"> Data</w:t>
            </w:r>
            <w:r>
              <w:rPr>
                <w:b/>
                <w:lang w:eastAsia="ro-RO"/>
              </w:rPr>
              <w:t xml:space="preserve"> 02.10.2024</w:t>
            </w:r>
            <w:r w:rsidRPr="0057429A">
              <w:rPr>
                <w:b/>
                <w:lang w:eastAsia="ro-RO"/>
              </w:rPr>
              <w:t xml:space="preserve">, Ora </w:t>
            </w:r>
            <w:r>
              <w:rPr>
                <w:b/>
                <w:lang w:eastAsia="ro-RO"/>
              </w:rPr>
              <w:t>09:00</w:t>
            </w:r>
            <w:r w:rsidRPr="0057429A">
              <w:rPr>
                <w:lang w:eastAsia="ro-RO"/>
              </w:rPr>
              <w:t>.</w:t>
            </w:r>
          </w:p>
          <w:p w14:paraId="515C462A" w14:textId="77777777" w:rsidR="00E3442A" w:rsidRPr="0057429A" w:rsidRDefault="00E3442A" w:rsidP="00E3442A">
            <w:pPr>
              <w:pStyle w:val="ListParagraph"/>
              <w:ind w:left="0"/>
              <w:jc w:val="both"/>
            </w:pPr>
            <w:proofErr w:type="spellStart"/>
            <w:r>
              <w:rPr>
                <w:b/>
                <w:lang w:eastAsia="ro-RO"/>
              </w:rPr>
              <w:t>Servire</w:t>
            </w:r>
            <w:proofErr w:type="spellEnd"/>
            <w:r>
              <w:rPr>
                <w:b/>
                <w:lang w:eastAsia="ro-RO"/>
              </w:rPr>
              <w:t xml:space="preserve"> </w:t>
            </w:r>
            <w:proofErr w:type="spellStart"/>
            <w:r>
              <w:rPr>
                <w:b/>
                <w:lang w:eastAsia="ro-RO"/>
              </w:rPr>
              <w:t>masă</w:t>
            </w:r>
            <w:proofErr w:type="spellEnd"/>
            <w:r>
              <w:rPr>
                <w:b/>
                <w:lang w:eastAsia="ro-RO"/>
              </w:rPr>
              <w:t xml:space="preserve"> tip catering </w:t>
            </w:r>
            <w:r w:rsidRPr="0057429A">
              <w:rPr>
                <w:b/>
                <w:lang w:eastAsia="ro-RO"/>
              </w:rPr>
              <w:t>Data</w:t>
            </w:r>
            <w:r>
              <w:rPr>
                <w:b/>
                <w:lang w:eastAsia="ro-RO"/>
              </w:rPr>
              <w:t xml:space="preserve"> 02.10.2024</w:t>
            </w:r>
            <w:r w:rsidRPr="0057429A">
              <w:rPr>
                <w:b/>
                <w:lang w:eastAsia="ro-RO"/>
              </w:rPr>
              <w:t xml:space="preserve">, Ora </w:t>
            </w:r>
            <w:r>
              <w:rPr>
                <w:b/>
                <w:lang w:eastAsia="ro-RO"/>
              </w:rPr>
              <w:lastRenderedPageBreak/>
              <w:t>12:30</w:t>
            </w:r>
            <w:r w:rsidRPr="0057429A">
              <w:rPr>
                <w:lang w:eastAsia="ro-RO"/>
              </w:rPr>
              <w:t>.</w:t>
            </w:r>
          </w:p>
          <w:p w14:paraId="7A1E8113" w14:textId="5BFCA96D" w:rsidR="00E3442A" w:rsidRPr="00E3442A" w:rsidRDefault="00E3442A" w:rsidP="00E3442A">
            <w:pPr>
              <w:spacing w:after="100" w:afterAutospacing="1"/>
              <w:ind w:right="516"/>
            </w:pPr>
            <w:r w:rsidRPr="0057429A">
              <w:t xml:space="preserve">Se </w:t>
            </w:r>
            <w:proofErr w:type="spellStart"/>
            <w:r w:rsidRPr="0057429A">
              <w:t>va</w:t>
            </w:r>
            <w:proofErr w:type="spellEnd"/>
            <w:r w:rsidRPr="0057429A">
              <w:t xml:space="preserve"> </w:t>
            </w:r>
            <w:proofErr w:type="spellStart"/>
            <w:r w:rsidRPr="0057429A">
              <w:t>asigura</w:t>
            </w:r>
            <w:proofErr w:type="spellEnd"/>
            <w:r w:rsidRPr="0057429A">
              <w:t xml:space="preserve"> de </w:t>
            </w:r>
            <w:proofErr w:type="spellStart"/>
            <w:r w:rsidRPr="0057429A">
              <w:t>ofertant</w:t>
            </w:r>
            <w:proofErr w:type="spellEnd"/>
            <w:r w:rsidRPr="0057429A">
              <w:t xml:space="preserve">, </w:t>
            </w:r>
            <w:proofErr w:type="spellStart"/>
            <w:r w:rsidRPr="0057429A">
              <w:t>toata</w:t>
            </w:r>
            <w:proofErr w:type="spellEnd"/>
            <w:r w:rsidRPr="0057429A">
              <w:t xml:space="preserve"> </w:t>
            </w:r>
            <w:proofErr w:type="spellStart"/>
            <w:r w:rsidRPr="0057429A">
              <w:t>logistica</w:t>
            </w:r>
            <w:proofErr w:type="spellEnd"/>
            <w:r w:rsidRPr="0057429A">
              <w:t xml:space="preserve"> </w:t>
            </w:r>
            <w:proofErr w:type="spellStart"/>
            <w:r w:rsidRPr="0057429A">
              <w:t>și</w:t>
            </w:r>
            <w:proofErr w:type="spellEnd"/>
            <w:r w:rsidRPr="0057429A">
              <w:t xml:space="preserve"> </w:t>
            </w:r>
            <w:proofErr w:type="spellStart"/>
            <w:proofErr w:type="gramStart"/>
            <w:r w:rsidRPr="0057429A">
              <w:t>personalul</w:t>
            </w:r>
            <w:proofErr w:type="spellEnd"/>
            <w:r w:rsidRPr="0057429A">
              <w:t xml:space="preserve">  </w:t>
            </w:r>
            <w:proofErr w:type="spellStart"/>
            <w:r w:rsidRPr="0057429A">
              <w:t>necesare</w:t>
            </w:r>
            <w:proofErr w:type="spellEnd"/>
            <w:proofErr w:type="gramEnd"/>
            <w:r w:rsidRPr="0057429A">
              <w:t xml:space="preserve"> </w:t>
            </w:r>
            <w:proofErr w:type="spellStart"/>
            <w:r w:rsidRPr="0057429A">
              <w:t>pentru</w:t>
            </w:r>
            <w:proofErr w:type="spellEnd"/>
            <w:r w:rsidRPr="0057429A">
              <w:t xml:space="preserve"> </w:t>
            </w:r>
            <w:proofErr w:type="spellStart"/>
            <w:r w:rsidRPr="0057429A">
              <w:t>prestarea</w:t>
            </w:r>
            <w:proofErr w:type="spellEnd"/>
            <w:r w:rsidRPr="0057429A">
              <w:t xml:space="preserve"> </w:t>
            </w:r>
            <w:proofErr w:type="spellStart"/>
            <w:r w:rsidRPr="0057429A">
              <w:t>serviciului</w:t>
            </w:r>
            <w:proofErr w:type="spellEnd"/>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BA1B99" w:rsidRPr="00A370C8" w14:paraId="6AE249D7" w14:textId="77777777" w:rsidTr="009473FC">
        <w:trPr>
          <w:trHeight w:val="566"/>
          <w:jc w:val="center"/>
        </w:trPr>
        <w:tc>
          <w:tcPr>
            <w:tcW w:w="660" w:type="dxa"/>
            <w:tcMar>
              <w:left w:w="57" w:type="dxa"/>
              <w:right w:w="57" w:type="dxa"/>
            </w:tcMar>
          </w:tcPr>
          <w:p w14:paraId="79F39A9B" w14:textId="3B00F486" w:rsidR="00BA1B99" w:rsidRPr="00A370C8" w:rsidRDefault="00465F8C" w:rsidP="00991F13">
            <w:pPr>
              <w:rPr>
                <w:rFonts w:ascii="Times New Roman" w:hAnsi="Times New Roman"/>
                <w:sz w:val="22"/>
                <w:szCs w:val="22"/>
              </w:rPr>
            </w:pPr>
            <w:r>
              <w:rPr>
                <w:rFonts w:ascii="Times New Roman" w:hAnsi="Times New Roman"/>
                <w:sz w:val="22"/>
                <w:szCs w:val="22"/>
              </w:rPr>
              <w:lastRenderedPageBreak/>
              <w:t>2</w:t>
            </w:r>
          </w:p>
        </w:tc>
        <w:tc>
          <w:tcPr>
            <w:tcW w:w="4925" w:type="dxa"/>
            <w:tcMar>
              <w:left w:w="57" w:type="dxa"/>
              <w:right w:w="57" w:type="dxa"/>
            </w:tcMar>
          </w:tcPr>
          <w:p w14:paraId="117F1F54" w14:textId="28AC2033" w:rsidR="00BA1B99" w:rsidRPr="006F30E3" w:rsidRDefault="00425D4C" w:rsidP="00995C48">
            <w:pPr>
              <w:suppressAutoHyphens/>
              <w:jc w:val="both"/>
              <w:rPr>
                <w:rFonts w:ascii="Times New Roman" w:hAnsi="Times New Roman"/>
                <w:b/>
                <w:bCs/>
                <w:i/>
                <w:iCs/>
                <w:noProof/>
                <w:color w:val="000000"/>
                <w:sz w:val="22"/>
                <w:szCs w:val="22"/>
                <w:shd w:val="clear" w:color="auto" w:fill="FFFFFF"/>
              </w:rPr>
            </w:pPr>
            <w:r w:rsidRPr="00425D4C">
              <w:rPr>
                <w:rFonts w:ascii="Times New Roman" w:hAnsi="Times New Roman"/>
                <w:b/>
                <w:bCs/>
                <w:i/>
                <w:iCs/>
                <w:noProof/>
                <w:color w:val="000000"/>
                <w:sz w:val="22"/>
                <w:szCs w:val="22"/>
                <w:shd w:val="clear" w:color="auto" w:fill="FFFFFF"/>
              </w:rPr>
              <w:t>Ofertantul trebuie s</w:t>
            </w:r>
            <w:r w:rsidRPr="00425D4C">
              <w:rPr>
                <w:rFonts w:ascii="Times New Roman" w:hAnsi="Times New Roman" w:hint="cs"/>
                <w:b/>
                <w:bCs/>
                <w:i/>
                <w:iCs/>
                <w:noProof/>
                <w:color w:val="000000"/>
                <w:sz w:val="22"/>
                <w:szCs w:val="22"/>
                <w:shd w:val="clear" w:color="auto" w:fill="FFFFFF"/>
              </w:rPr>
              <w:t>ă</w:t>
            </w:r>
            <w:r w:rsidRPr="00425D4C">
              <w:rPr>
                <w:rFonts w:ascii="Times New Roman" w:hAnsi="Times New Roman"/>
                <w:b/>
                <w:bCs/>
                <w:i/>
                <w:iCs/>
                <w:noProof/>
                <w:color w:val="000000"/>
                <w:sz w:val="22"/>
                <w:szCs w:val="22"/>
                <w:shd w:val="clear" w:color="auto" w:fill="FFFFFF"/>
              </w:rPr>
              <w:t xml:space="preserve"> de</w:t>
            </w:r>
            <w:r w:rsidRPr="00425D4C">
              <w:rPr>
                <w:rFonts w:ascii="Times New Roman" w:hAnsi="Times New Roman" w:hint="cs"/>
                <w:b/>
                <w:bCs/>
                <w:i/>
                <w:iCs/>
                <w:noProof/>
                <w:color w:val="000000"/>
                <w:sz w:val="22"/>
                <w:szCs w:val="22"/>
                <w:shd w:val="clear" w:color="auto" w:fill="FFFFFF"/>
              </w:rPr>
              <w:t>ţ</w:t>
            </w:r>
            <w:r w:rsidRPr="00425D4C">
              <w:rPr>
                <w:rFonts w:ascii="Times New Roman" w:hAnsi="Times New Roman"/>
                <w:b/>
                <w:bCs/>
                <w:i/>
                <w:iCs/>
                <w:noProof/>
                <w:color w:val="000000"/>
                <w:sz w:val="22"/>
                <w:szCs w:val="22"/>
                <w:shd w:val="clear" w:color="auto" w:fill="FFFFFF"/>
              </w:rPr>
              <w:t>in</w:t>
            </w:r>
            <w:r w:rsidRPr="00425D4C">
              <w:rPr>
                <w:rFonts w:ascii="Times New Roman" w:hAnsi="Times New Roman" w:hint="cs"/>
                <w:b/>
                <w:bCs/>
                <w:i/>
                <w:iCs/>
                <w:noProof/>
                <w:color w:val="000000"/>
                <w:sz w:val="22"/>
                <w:szCs w:val="22"/>
                <w:shd w:val="clear" w:color="auto" w:fill="FFFFFF"/>
              </w:rPr>
              <w:t>ă</w:t>
            </w:r>
            <w:r w:rsidRPr="00425D4C">
              <w:rPr>
                <w:rFonts w:ascii="Times New Roman" w:hAnsi="Times New Roman"/>
                <w:b/>
                <w:bCs/>
                <w:i/>
                <w:iCs/>
                <w:noProof/>
                <w:color w:val="000000"/>
                <w:sz w:val="22"/>
                <w:szCs w:val="22"/>
                <w:shd w:val="clear" w:color="auto" w:fill="FFFFFF"/>
              </w:rPr>
              <w:t xml:space="preserve"> Certificat pentru atestarea conformitatii cu normele de Igiena si Sanatate Publica, valabil la data limit</w:t>
            </w:r>
            <w:r w:rsidRPr="00425D4C">
              <w:rPr>
                <w:rFonts w:ascii="Times New Roman" w:hAnsi="Times New Roman" w:hint="cs"/>
                <w:b/>
                <w:bCs/>
                <w:i/>
                <w:iCs/>
                <w:noProof/>
                <w:color w:val="000000"/>
                <w:sz w:val="22"/>
                <w:szCs w:val="22"/>
                <w:shd w:val="clear" w:color="auto" w:fill="FFFFFF"/>
              </w:rPr>
              <w:t>ă</w:t>
            </w:r>
            <w:r w:rsidRPr="00425D4C">
              <w:rPr>
                <w:rFonts w:ascii="Times New Roman" w:hAnsi="Times New Roman"/>
                <w:b/>
                <w:bCs/>
                <w:i/>
                <w:iCs/>
                <w:noProof/>
                <w:color w:val="000000"/>
                <w:sz w:val="22"/>
                <w:szCs w:val="22"/>
                <w:shd w:val="clear" w:color="auto" w:fill="FFFFFF"/>
              </w:rPr>
              <w:t xml:space="preserve"> de depunere a ofertei (se va prezenta copia conform cu originalul), pentru locatiile propuse in oferta.</w:t>
            </w:r>
          </w:p>
        </w:tc>
        <w:tc>
          <w:tcPr>
            <w:tcW w:w="4581" w:type="dxa"/>
            <w:tcMar>
              <w:left w:w="57" w:type="dxa"/>
              <w:right w:w="57" w:type="dxa"/>
            </w:tcMar>
          </w:tcPr>
          <w:p w14:paraId="54E18619" w14:textId="05F7EA85" w:rsidR="00BA1B99" w:rsidRPr="00A370C8" w:rsidRDefault="007632C3" w:rsidP="00991F13">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9473FC">
        <w:trPr>
          <w:trHeight w:val="566"/>
          <w:jc w:val="center"/>
        </w:trPr>
        <w:tc>
          <w:tcPr>
            <w:tcW w:w="660" w:type="dxa"/>
            <w:tcMar>
              <w:left w:w="57" w:type="dxa"/>
              <w:right w:w="57" w:type="dxa"/>
            </w:tcMar>
          </w:tcPr>
          <w:p w14:paraId="35959114" w14:textId="6EECB75D" w:rsidR="007809F1" w:rsidRPr="00A370C8" w:rsidRDefault="00465F8C" w:rsidP="00991F13">
            <w:pPr>
              <w:rPr>
                <w:rFonts w:ascii="Times New Roman" w:hAnsi="Times New Roman"/>
                <w:sz w:val="22"/>
                <w:szCs w:val="22"/>
              </w:rPr>
            </w:pPr>
            <w:r>
              <w:rPr>
                <w:rFonts w:ascii="Times New Roman" w:hAnsi="Times New Roman"/>
                <w:sz w:val="22"/>
                <w:szCs w:val="22"/>
              </w:rPr>
              <w:t>3</w:t>
            </w:r>
          </w:p>
        </w:tc>
        <w:tc>
          <w:tcPr>
            <w:tcW w:w="4925" w:type="dxa"/>
            <w:tcMar>
              <w:left w:w="57" w:type="dxa"/>
              <w:right w:w="57" w:type="dxa"/>
            </w:tcMar>
          </w:tcPr>
          <w:p w14:paraId="45EB6EBA" w14:textId="21F8FA85" w:rsidR="007809F1" w:rsidRPr="006F30E3" w:rsidRDefault="006F30E3" w:rsidP="00991F13">
            <w:pPr>
              <w:jc w:val="both"/>
              <w:rPr>
                <w:rFonts w:ascii="Times New Roman" w:hAnsi="Times New Roman"/>
                <w:b/>
                <w:bCs/>
                <w:i/>
                <w:iCs/>
                <w:sz w:val="22"/>
                <w:szCs w:val="22"/>
                <w:lang w:val="it-IT"/>
              </w:rPr>
            </w:pPr>
            <w:r w:rsidRPr="006F30E3">
              <w:rPr>
                <w:rFonts w:ascii="Times New Roman" w:hAnsi="Times New Roman"/>
                <w:b/>
                <w:bCs/>
                <w:i/>
                <w:iCs/>
                <w:sz w:val="22"/>
                <w:szCs w:val="22"/>
                <w:lang w:val="it-IT"/>
              </w:rPr>
              <w:t>Transportul hranei se va face numai cu mijloace de transport autorizate sanitar-veterinar, autoriza</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ia înso</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ind în permanen</w:t>
            </w:r>
            <w:r w:rsidRPr="006F30E3">
              <w:rPr>
                <w:rFonts w:ascii="Times New Roman" w:hAnsi="Times New Roman" w:hint="cs"/>
                <w:b/>
                <w:bCs/>
                <w:i/>
                <w:iCs/>
                <w:sz w:val="22"/>
                <w:szCs w:val="22"/>
                <w:lang w:val="it-IT"/>
              </w:rPr>
              <w:t>ţă</w:t>
            </w:r>
            <w:r w:rsidRPr="006F30E3">
              <w:rPr>
                <w:rFonts w:ascii="Times New Roman" w:hAnsi="Times New Roman"/>
                <w:b/>
                <w:bCs/>
                <w:i/>
                <w:iCs/>
                <w:sz w:val="22"/>
                <w:szCs w:val="22"/>
                <w:lang w:val="it-IT"/>
              </w:rPr>
              <w:t xml:space="preserve"> mijloacele de transport, dotate corespunz</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tor, folosite în scopul pentru care au fost autorizate, înso</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ite de personal calificat, echipat corespunz</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tor </w:t>
            </w:r>
            <w:r w:rsidRPr="006F30E3">
              <w:rPr>
                <w:rFonts w:ascii="Times New Roman" w:hAnsi="Times New Roman" w:hint="cs"/>
                <w:b/>
                <w:bCs/>
                <w:i/>
                <w:iCs/>
                <w:sz w:val="22"/>
                <w:szCs w:val="22"/>
                <w:lang w:val="it-IT"/>
              </w:rPr>
              <w:t>ş</w:t>
            </w:r>
            <w:r w:rsidRPr="006F30E3">
              <w:rPr>
                <w:rFonts w:ascii="Times New Roman" w:hAnsi="Times New Roman"/>
                <w:b/>
                <w:bCs/>
                <w:i/>
                <w:iCs/>
                <w:sz w:val="22"/>
                <w:szCs w:val="22"/>
                <w:lang w:val="it-IT"/>
              </w:rPr>
              <w:t>i avizat medical. Hrana cald</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trebuie ambalat</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etan</w:t>
            </w:r>
            <w:r w:rsidRPr="006F30E3">
              <w:rPr>
                <w:rFonts w:ascii="Times New Roman" w:hAnsi="Times New Roman" w:hint="cs"/>
                <w:b/>
                <w:bCs/>
                <w:i/>
                <w:iCs/>
                <w:sz w:val="22"/>
                <w:szCs w:val="22"/>
                <w:lang w:val="it-IT"/>
              </w:rPr>
              <w:t>ş</w:t>
            </w:r>
            <w:r w:rsidRPr="006F30E3">
              <w:rPr>
                <w:rFonts w:ascii="Times New Roman" w:hAnsi="Times New Roman"/>
                <w:b/>
                <w:bCs/>
                <w:i/>
                <w:iCs/>
                <w:sz w:val="22"/>
                <w:szCs w:val="22"/>
                <w:lang w:val="it-IT"/>
              </w:rPr>
              <w:t>- vase de inox, caserole, etc. – care au capacitatea de a men</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ine mâncarea cald</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Ofertantul va prezenta copia conform cu originalul al autoriza</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iilor sanitar-veterinare pentru mijloacele de transport</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425D4C" w:rsidRPr="00A370C8" w14:paraId="604403D4" w14:textId="77777777" w:rsidTr="009473FC">
        <w:trPr>
          <w:trHeight w:val="566"/>
          <w:jc w:val="center"/>
        </w:trPr>
        <w:tc>
          <w:tcPr>
            <w:tcW w:w="660" w:type="dxa"/>
            <w:tcMar>
              <w:left w:w="57" w:type="dxa"/>
              <w:right w:w="57" w:type="dxa"/>
            </w:tcMar>
          </w:tcPr>
          <w:p w14:paraId="7C4654B9" w14:textId="54A91D78" w:rsidR="00425D4C" w:rsidRDefault="00465F8C" w:rsidP="00991F13">
            <w:pPr>
              <w:rPr>
                <w:rFonts w:ascii="Times New Roman" w:hAnsi="Times New Roman"/>
                <w:sz w:val="22"/>
                <w:szCs w:val="22"/>
              </w:rPr>
            </w:pPr>
            <w:r>
              <w:rPr>
                <w:rFonts w:ascii="Times New Roman" w:hAnsi="Times New Roman"/>
                <w:sz w:val="22"/>
                <w:szCs w:val="22"/>
              </w:rPr>
              <w:t>4</w:t>
            </w:r>
          </w:p>
        </w:tc>
        <w:tc>
          <w:tcPr>
            <w:tcW w:w="4925" w:type="dxa"/>
            <w:tcMar>
              <w:left w:w="57" w:type="dxa"/>
              <w:right w:w="57" w:type="dxa"/>
            </w:tcMar>
          </w:tcPr>
          <w:p w14:paraId="312D38EB" w14:textId="1DA7B001" w:rsidR="00425D4C" w:rsidRPr="006F30E3" w:rsidRDefault="00425D4C" w:rsidP="00991F13">
            <w:pPr>
              <w:jc w:val="both"/>
              <w:rPr>
                <w:rFonts w:ascii="Times New Roman" w:hAnsi="Times New Roman"/>
                <w:b/>
                <w:bCs/>
                <w:i/>
                <w:iCs/>
                <w:sz w:val="22"/>
                <w:szCs w:val="22"/>
                <w:lang w:val="it-IT"/>
              </w:rPr>
            </w:pPr>
            <w:r w:rsidRPr="00425D4C">
              <w:rPr>
                <w:rFonts w:ascii="Times New Roman" w:hAnsi="Times New Roman"/>
                <w:b/>
                <w:bCs/>
                <w:i/>
                <w:iCs/>
                <w:sz w:val="22"/>
                <w:szCs w:val="22"/>
                <w:lang w:val="it-IT"/>
              </w:rPr>
              <w:t>Ofertantul trebuie s</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de</w:t>
            </w:r>
            <w:r w:rsidRPr="00425D4C">
              <w:rPr>
                <w:rFonts w:ascii="Times New Roman" w:hAnsi="Times New Roman" w:hint="cs"/>
                <w:b/>
                <w:bCs/>
                <w:i/>
                <w:iCs/>
                <w:sz w:val="22"/>
                <w:szCs w:val="22"/>
                <w:lang w:val="it-IT"/>
              </w:rPr>
              <w:t>ţ</w:t>
            </w:r>
            <w:r w:rsidRPr="00425D4C">
              <w:rPr>
                <w:rFonts w:ascii="Times New Roman" w:hAnsi="Times New Roman"/>
                <w:b/>
                <w:bCs/>
                <w:i/>
                <w:iCs/>
                <w:sz w:val="22"/>
                <w:szCs w:val="22"/>
                <w:lang w:val="it-IT"/>
              </w:rPr>
              <w:t>in</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Autoriza</w:t>
            </w:r>
            <w:r w:rsidRPr="00425D4C">
              <w:rPr>
                <w:rFonts w:ascii="Times New Roman" w:hAnsi="Times New Roman" w:hint="cs"/>
                <w:b/>
                <w:bCs/>
                <w:i/>
                <w:iCs/>
                <w:sz w:val="22"/>
                <w:szCs w:val="22"/>
                <w:lang w:val="it-IT"/>
              </w:rPr>
              <w:t>ţ</w:t>
            </w:r>
            <w:r w:rsidRPr="00425D4C">
              <w:rPr>
                <w:rFonts w:ascii="Times New Roman" w:hAnsi="Times New Roman"/>
                <w:b/>
                <w:bCs/>
                <w:i/>
                <w:iCs/>
                <w:sz w:val="22"/>
                <w:szCs w:val="22"/>
                <w:lang w:val="it-IT"/>
              </w:rPr>
              <w:t>ie Sanitar</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Veterinar</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w:t>
            </w:r>
            <w:r w:rsidRPr="00425D4C">
              <w:rPr>
                <w:rFonts w:ascii="Times New Roman" w:hAnsi="Times New Roman" w:hint="cs"/>
                <w:b/>
                <w:bCs/>
                <w:i/>
                <w:iCs/>
                <w:sz w:val="22"/>
                <w:szCs w:val="22"/>
                <w:lang w:val="it-IT"/>
              </w:rPr>
              <w:t>ş</w:t>
            </w:r>
            <w:r w:rsidRPr="00425D4C">
              <w:rPr>
                <w:rFonts w:ascii="Times New Roman" w:hAnsi="Times New Roman"/>
                <w:b/>
                <w:bCs/>
                <w:i/>
                <w:iCs/>
                <w:sz w:val="22"/>
                <w:szCs w:val="22"/>
                <w:lang w:val="it-IT"/>
              </w:rPr>
              <w:t>i pentru Siguran</w:t>
            </w:r>
            <w:r w:rsidRPr="00425D4C">
              <w:rPr>
                <w:rFonts w:ascii="Times New Roman" w:hAnsi="Times New Roman" w:hint="cs"/>
                <w:b/>
                <w:bCs/>
                <w:i/>
                <w:iCs/>
                <w:sz w:val="22"/>
                <w:szCs w:val="22"/>
                <w:lang w:val="it-IT"/>
              </w:rPr>
              <w:t>ţ</w:t>
            </w:r>
            <w:r w:rsidRPr="00425D4C">
              <w:rPr>
                <w:rFonts w:ascii="Times New Roman" w:hAnsi="Times New Roman"/>
                <w:b/>
                <w:bCs/>
                <w:i/>
                <w:iCs/>
                <w:sz w:val="22"/>
                <w:szCs w:val="22"/>
                <w:lang w:val="it-IT"/>
              </w:rPr>
              <w:t>a Alimentelor, valabil</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la data limit</w:t>
            </w:r>
            <w:r w:rsidRPr="00425D4C">
              <w:rPr>
                <w:rFonts w:ascii="Times New Roman" w:hAnsi="Times New Roman" w:hint="cs"/>
                <w:b/>
                <w:bCs/>
                <w:i/>
                <w:iCs/>
                <w:sz w:val="22"/>
                <w:szCs w:val="22"/>
                <w:lang w:val="it-IT"/>
              </w:rPr>
              <w:t>ă</w:t>
            </w:r>
            <w:r w:rsidRPr="00425D4C">
              <w:rPr>
                <w:rFonts w:ascii="Times New Roman" w:hAnsi="Times New Roman"/>
                <w:b/>
                <w:bCs/>
                <w:i/>
                <w:iCs/>
                <w:sz w:val="22"/>
                <w:szCs w:val="22"/>
                <w:lang w:val="it-IT"/>
              </w:rPr>
              <w:t xml:space="preserve"> de depunere a ofertei (se va prezenta copia conform cu originalul), pentru locatiile propuse in oferta.</w:t>
            </w:r>
          </w:p>
        </w:tc>
        <w:tc>
          <w:tcPr>
            <w:tcW w:w="4581" w:type="dxa"/>
            <w:tcMar>
              <w:left w:w="57" w:type="dxa"/>
              <w:right w:w="57" w:type="dxa"/>
            </w:tcMar>
          </w:tcPr>
          <w:p w14:paraId="2EED4A31" w14:textId="77777777" w:rsidR="00425D4C" w:rsidRPr="00A370C8" w:rsidRDefault="00425D4C" w:rsidP="00991F13">
            <w:pPr>
              <w:rPr>
                <w:rFonts w:ascii="Times New Roman" w:eastAsia="Calibri" w:hAnsi="Times New Roman"/>
                <w:b/>
                <w:i/>
                <w:sz w:val="22"/>
                <w:szCs w:val="22"/>
                <w:lang w:val="ro-RO"/>
              </w:rPr>
            </w:pPr>
          </w:p>
        </w:tc>
      </w:tr>
      <w:tr w:rsidR="007809F1" w:rsidRPr="00A370C8" w14:paraId="63B69B08" w14:textId="77777777" w:rsidTr="009473FC">
        <w:trPr>
          <w:trHeight w:val="1277"/>
          <w:jc w:val="center"/>
        </w:trPr>
        <w:tc>
          <w:tcPr>
            <w:tcW w:w="660" w:type="dxa"/>
            <w:tcMar>
              <w:left w:w="57" w:type="dxa"/>
              <w:right w:w="57" w:type="dxa"/>
            </w:tcMar>
          </w:tcPr>
          <w:p w14:paraId="4B5B63AF" w14:textId="028C528E" w:rsidR="007809F1" w:rsidRPr="00A370C8" w:rsidRDefault="00465F8C" w:rsidP="00991F13">
            <w:pPr>
              <w:rPr>
                <w:rFonts w:ascii="Times New Roman" w:hAnsi="Times New Roman"/>
                <w:sz w:val="22"/>
                <w:szCs w:val="22"/>
              </w:rPr>
            </w:pPr>
            <w:r>
              <w:rPr>
                <w:rFonts w:ascii="Times New Roman" w:hAnsi="Times New Roman"/>
                <w:sz w:val="22"/>
                <w:szCs w:val="22"/>
              </w:rPr>
              <w:t>5</w:t>
            </w:r>
          </w:p>
        </w:tc>
        <w:tc>
          <w:tcPr>
            <w:tcW w:w="4925" w:type="dxa"/>
            <w:tcMar>
              <w:left w:w="57" w:type="dxa"/>
              <w:right w:w="57" w:type="dxa"/>
            </w:tcMar>
          </w:tcPr>
          <w:p w14:paraId="7E5FC800" w14:textId="77777777" w:rsidR="0015329F" w:rsidRPr="00CA090F" w:rsidRDefault="0015329F" w:rsidP="0015329F">
            <w:pPr>
              <w:spacing w:after="200"/>
              <w:jc w:val="both"/>
              <w:rPr>
                <w:rFonts w:eastAsia="Times New Roman"/>
                <w:b/>
                <w:szCs w:val="24"/>
              </w:rPr>
            </w:pPr>
            <w:r w:rsidRPr="00CA090F">
              <w:rPr>
                <w:rFonts w:eastAsia="Times New Roman"/>
                <w:b/>
                <w:szCs w:val="24"/>
              </w:rPr>
              <w:t xml:space="preserve">Nu se </w:t>
            </w:r>
            <w:proofErr w:type="spellStart"/>
            <w:r w:rsidRPr="00CA090F">
              <w:rPr>
                <w:rFonts w:eastAsia="Times New Roman"/>
                <w:b/>
                <w:szCs w:val="24"/>
              </w:rPr>
              <w:t>accepta</w:t>
            </w:r>
            <w:proofErr w:type="spellEnd"/>
            <w:r w:rsidRPr="00CA090F">
              <w:rPr>
                <w:rFonts w:eastAsia="Times New Roman"/>
                <w:b/>
                <w:szCs w:val="24"/>
              </w:rPr>
              <w:t>:</w:t>
            </w:r>
          </w:p>
          <w:p w14:paraId="3B88B59D" w14:textId="77777777" w:rsidR="0015329F" w:rsidRPr="00CA090F" w:rsidRDefault="0015329F" w:rsidP="0015329F">
            <w:pPr>
              <w:pStyle w:val="ListParagraph"/>
              <w:numPr>
                <w:ilvl w:val="0"/>
                <w:numId w:val="33"/>
              </w:numPr>
              <w:spacing w:after="200" w:line="259" w:lineRule="auto"/>
              <w:ind w:left="301" w:hanging="270"/>
              <w:jc w:val="both"/>
              <w:rPr>
                <w:rFonts w:eastAsia="Times New Roman"/>
                <w:b/>
              </w:rPr>
            </w:pPr>
            <w:proofErr w:type="spellStart"/>
            <w:r w:rsidRPr="00CA090F">
              <w:rPr>
                <w:rFonts w:eastAsia="Times New Roman"/>
                <w:b/>
              </w:rPr>
              <w:t>b</w:t>
            </w:r>
            <w:r w:rsidRPr="00CA090F">
              <w:rPr>
                <w:rFonts w:eastAsia="Times New Roman" w:hint="cs"/>
                <w:b/>
              </w:rPr>
              <w:t>ă</w:t>
            </w:r>
            <w:r w:rsidRPr="00CA090F">
              <w:rPr>
                <w:rFonts w:eastAsia="Times New Roman"/>
                <w:b/>
              </w:rPr>
              <w:t>uturi</w:t>
            </w:r>
            <w:proofErr w:type="spellEnd"/>
            <w:r w:rsidRPr="00CA090F">
              <w:rPr>
                <w:rFonts w:eastAsia="Times New Roman"/>
                <w:b/>
              </w:rPr>
              <w:t xml:space="preserve"> </w:t>
            </w:r>
            <w:proofErr w:type="spellStart"/>
            <w:r w:rsidRPr="00CA090F">
              <w:rPr>
                <w:rFonts w:eastAsia="Times New Roman"/>
                <w:b/>
              </w:rPr>
              <w:t>nealcoolice</w:t>
            </w:r>
            <w:proofErr w:type="spellEnd"/>
            <w:r w:rsidRPr="00CA090F">
              <w:rPr>
                <w:rFonts w:eastAsia="Times New Roman"/>
                <w:b/>
              </w:rPr>
              <w:t xml:space="preserve"> care se </w:t>
            </w:r>
            <w:proofErr w:type="spellStart"/>
            <w:r w:rsidRPr="00CA090F">
              <w:rPr>
                <w:rFonts w:eastAsia="Times New Roman"/>
                <w:b/>
              </w:rPr>
              <w:t>încadreaz</w:t>
            </w:r>
            <w:r w:rsidRPr="00CA090F">
              <w:rPr>
                <w:rFonts w:eastAsia="Times New Roman" w:hint="cs"/>
                <w:b/>
              </w:rPr>
              <w:t>ă</w:t>
            </w:r>
            <w:proofErr w:type="spellEnd"/>
            <w:r w:rsidRPr="00CA090F">
              <w:rPr>
                <w:rFonts w:eastAsia="Times New Roman"/>
                <w:b/>
              </w:rPr>
              <w:t xml:space="preserve"> la </w:t>
            </w:r>
            <w:proofErr w:type="spellStart"/>
            <w:r w:rsidRPr="00CA090F">
              <w:rPr>
                <w:rFonts w:eastAsia="Times New Roman"/>
                <w:b/>
              </w:rPr>
              <w:t>codul</w:t>
            </w:r>
            <w:proofErr w:type="spellEnd"/>
            <w:r w:rsidRPr="00CA090F">
              <w:rPr>
                <w:rFonts w:eastAsia="Times New Roman"/>
                <w:b/>
              </w:rPr>
              <w:t xml:space="preserve"> NC </w:t>
            </w:r>
            <w:proofErr w:type="gramStart"/>
            <w:r w:rsidRPr="00CA090F">
              <w:rPr>
                <w:rFonts w:eastAsia="Times New Roman"/>
                <w:b/>
              </w:rPr>
              <w:t>2202;</w:t>
            </w:r>
            <w:proofErr w:type="gramEnd"/>
          </w:p>
          <w:p w14:paraId="06AC2D91" w14:textId="77777777" w:rsidR="0015329F" w:rsidRPr="00CA090F" w:rsidRDefault="0015329F" w:rsidP="0015329F">
            <w:pPr>
              <w:pStyle w:val="ListParagraph"/>
              <w:numPr>
                <w:ilvl w:val="0"/>
                <w:numId w:val="33"/>
              </w:numPr>
              <w:spacing w:after="200" w:line="259" w:lineRule="auto"/>
              <w:ind w:left="301" w:hanging="270"/>
              <w:jc w:val="both"/>
              <w:rPr>
                <w:rFonts w:eastAsia="Times New Roman"/>
                <w:b/>
              </w:rPr>
            </w:pPr>
            <w:proofErr w:type="spellStart"/>
            <w:r w:rsidRPr="00CA090F">
              <w:rPr>
                <w:rFonts w:eastAsia="Times New Roman"/>
                <w:b/>
              </w:rPr>
              <w:t>alimente</w:t>
            </w:r>
            <w:proofErr w:type="spellEnd"/>
            <w:r w:rsidRPr="00CA090F">
              <w:rPr>
                <w:rFonts w:eastAsia="Times New Roman"/>
                <w:b/>
              </w:rPr>
              <w:t xml:space="preserve"> cu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ad</w:t>
            </w:r>
            <w:r w:rsidRPr="00CA090F">
              <w:rPr>
                <w:rFonts w:eastAsia="Times New Roman" w:hint="cs"/>
                <w:b/>
              </w:rPr>
              <w:t>ă</w:t>
            </w:r>
            <w:r w:rsidRPr="00CA090F">
              <w:rPr>
                <w:rFonts w:eastAsia="Times New Roman"/>
                <w:b/>
              </w:rPr>
              <w:t>ugat</w:t>
            </w:r>
            <w:proofErr w:type="spellEnd"/>
            <w:r w:rsidRPr="00CA090F">
              <w:rPr>
                <w:rFonts w:eastAsia="Times New Roman"/>
                <w:b/>
              </w:rPr>
              <w:t xml:space="preserve">, al </w:t>
            </w:r>
            <w:proofErr w:type="spellStart"/>
            <w:r w:rsidRPr="00CA090F">
              <w:rPr>
                <w:rFonts w:eastAsia="Times New Roman"/>
                <w:b/>
              </w:rPr>
              <w:t>c</w:t>
            </w:r>
            <w:r w:rsidRPr="00CA090F">
              <w:rPr>
                <w:rFonts w:eastAsia="Times New Roman" w:hint="cs"/>
                <w:b/>
              </w:rPr>
              <w:t>ă</w:t>
            </w:r>
            <w:r w:rsidRPr="00CA090F">
              <w:rPr>
                <w:rFonts w:eastAsia="Times New Roman"/>
                <w:b/>
              </w:rPr>
              <w:t>ror</w:t>
            </w:r>
            <w:proofErr w:type="spellEnd"/>
            <w:r w:rsidRPr="00CA090F">
              <w:rPr>
                <w:rFonts w:eastAsia="Times New Roman"/>
                <w:b/>
              </w:rPr>
              <w:t xml:space="preserve"> </w:t>
            </w:r>
            <w:proofErr w:type="spellStart"/>
            <w:r w:rsidRPr="00CA090F">
              <w:rPr>
                <w:rFonts w:eastAsia="Times New Roman"/>
                <w:b/>
              </w:rPr>
              <w:t>con</w:t>
            </w:r>
            <w:r w:rsidRPr="00CA090F">
              <w:rPr>
                <w:rFonts w:eastAsia="Times New Roman" w:hint="cs"/>
                <w:b/>
              </w:rPr>
              <w:t>ţ</w:t>
            </w:r>
            <w:r w:rsidRPr="00CA090F">
              <w:rPr>
                <w:rFonts w:eastAsia="Times New Roman"/>
                <w:b/>
              </w:rPr>
              <w:t>inut</w:t>
            </w:r>
            <w:proofErr w:type="spellEnd"/>
            <w:r w:rsidRPr="00CA090F">
              <w:rPr>
                <w:rFonts w:eastAsia="Times New Roman"/>
                <w:b/>
              </w:rPr>
              <w:t xml:space="preserve"> total de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este</w:t>
            </w:r>
            <w:proofErr w:type="spellEnd"/>
            <w:r w:rsidRPr="00CA090F">
              <w:rPr>
                <w:rFonts w:eastAsia="Times New Roman"/>
                <w:b/>
              </w:rPr>
              <w:t xml:space="preserve"> de minimum 10 g/100 g </w:t>
            </w:r>
            <w:proofErr w:type="spellStart"/>
            <w:r w:rsidRPr="00CA090F">
              <w:rPr>
                <w:rFonts w:eastAsia="Times New Roman"/>
                <w:b/>
              </w:rPr>
              <w:t>produs</w:t>
            </w:r>
            <w:proofErr w:type="spellEnd"/>
            <w:r w:rsidRPr="00CA090F">
              <w:rPr>
                <w:rFonts w:eastAsia="Times New Roman"/>
                <w:b/>
              </w:rPr>
              <w:t xml:space="preserve">, </w:t>
            </w:r>
            <w:proofErr w:type="spellStart"/>
            <w:r w:rsidRPr="00CA090F">
              <w:rPr>
                <w:rFonts w:eastAsia="Times New Roman"/>
                <w:b/>
              </w:rPr>
              <w:t>altele</w:t>
            </w:r>
            <w:proofErr w:type="spellEnd"/>
            <w:r w:rsidRPr="00CA090F">
              <w:rPr>
                <w:rFonts w:eastAsia="Times New Roman"/>
                <w:b/>
              </w:rPr>
              <w:t xml:space="preserve"> </w:t>
            </w:r>
            <w:proofErr w:type="spellStart"/>
            <w:r w:rsidRPr="00CA090F">
              <w:rPr>
                <w:rFonts w:eastAsia="Times New Roman"/>
                <w:b/>
              </w:rPr>
              <w:t>decât</w:t>
            </w:r>
            <w:proofErr w:type="spellEnd"/>
            <w:r w:rsidRPr="00CA090F">
              <w:rPr>
                <w:rFonts w:eastAsia="Times New Roman"/>
                <w:b/>
              </w:rPr>
              <w:t xml:space="preserve"> </w:t>
            </w:r>
            <w:proofErr w:type="spellStart"/>
            <w:r w:rsidRPr="00CA090F">
              <w:rPr>
                <w:rFonts w:eastAsia="Times New Roman"/>
                <w:b/>
              </w:rPr>
              <w:t>cozonacul</w:t>
            </w:r>
            <w:proofErr w:type="spellEnd"/>
            <w:r w:rsidRPr="00CA090F">
              <w:rPr>
                <w:rFonts w:eastAsia="Times New Roman"/>
                <w:b/>
              </w:rPr>
              <w:t xml:space="preserve"> </w:t>
            </w:r>
            <w:proofErr w:type="spellStart"/>
            <w:r w:rsidRPr="00CA090F">
              <w:rPr>
                <w:rFonts w:eastAsia="Times New Roman" w:hint="cs"/>
                <w:b/>
              </w:rPr>
              <w:t>ş</w:t>
            </w:r>
            <w:r w:rsidRPr="00CA090F">
              <w:rPr>
                <w:rFonts w:eastAsia="Times New Roman"/>
                <w:b/>
              </w:rPr>
              <w:t>i</w:t>
            </w:r>
            <w:proofErr w:type="spellEnd"/>
            <w:r w:rsidRPr="00CA090F">
              <w:rPr>
                <w:rFonts w:eastAsia="Times New Roman"/>
                <w:b/>
              </w:rPr>
              <w:t xml:space="preserve"> </w:t>
            </w:r>
            <w:proofErr w:type="spellStart"/>
            <w:r w:rsidRPr="00CA090F">
              <w:rPr>
                <w:rFonts w:eastAsia="Times New Roman"/>
                <w:b/>
              </w:rPr>
              <w:t>biscui</w:t>
            </w:r>
            <w:r w:rsidRPr="00CA090F">
              <w:rPr>
                <w:rFonts w:eastAsia="Times New Roman" w:hint="cs"/>
                <w:b/>
              </w:rPr>
              <w:t>ţ</w:t>
            </w:r>
            <w:r w:rsidRPr="00CA090F">
              <w:rPr>
                <w:rFonts w:eastAsia="Times New Roman"/>
                <w:b/>
              </w:rPr>
              <w:t>ii</w:t>
            </w:r>
            <w:proofErr w:type="spellEnd"/>
          </w:p>
          <w:p w14:paraId="165CCBE0" w14:textId="77777777" w:rsidR="0015329F" w:rsidRPr="00CA090F" w:rsidRDefault="0015329F" w:rsidP="0015329F">
            <w:pPr>
              <w:pStyle w:val="ListParagraph"/>
              <w:numPr>
                <w:ilvl w:val="0"/>
                <w:numId w:val="33"/>
              </w:numPr>
              <w:spacing w:after="100" w:afterAutospacing="1"/>
              <w:ind w:left="301" w:right="516" w:hanging="270"/>
            </w:pP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ad</w:t>
            </w:r>
            <w:r w:rsidRPr="00CA090F">
              <w:rPr>
                <w:rFonts w:eastAsia="Times New Roman" w:hint="cs"/>
                <w:b/>
              </w:rPr>
              <w:t>ă</w:t>
            </w:r>
            <w:r w:rsidRPr="00CA090F">
              <w:rPr>
                <w:rFonts w:eastAsia="Times New Roman"/>
                <w:b/>
              </w:rPr>
              <w:t>ugat</w:t>
            </w:r>
            <w:proofErr w:type="spellEnd"/>
            <w:r w:rsidRPr="00CA090F">
              <w:rPr>
                <w:rFonts w:eastAsia="Times New Roman"/>
                <w:b/>
              </w:rPr>
              <w:t xml:space="preserve"> = se </w:t>
            </w:r>
            <w:proofErr w:type="spellStart"/>
            <w:r w:rsidRPr="00CA090F">
              <w:rPr>
                <w:rFonts w:eastAsia="Times New Roman"/>
                <w:b/>
              </w:rPr>
              <w:t>în</w:t>
            </w:r>
            <w:r w:rsidRPr="00CA090F">
              <w:rPr>
                <w:rFonts w:eastAsia="Times New Roman" w:hint="cs"/>
                <w:b/>
              </w:rPr>
              <w:t>ţ</w:t>
            </w:r>
            <w:r w:rsidRPr="00CA090F">
              <w:rPr>
                <w:rFonts w:eastAsia="Times New Roman"/>
                <w:b/>
              </w:rPr>
              <w:t>elege</w:t>
            </w:r>
            <w:proofErr w:type="spellEnd"/>
            <w:r w:rsidRPr="00CA090F">
              <w:rPr>
                <w:rFonts w:eastAsia="Times New Roman"/>
                <w:b/>
              </w:rPr>
              <w:t xml:space="preserve">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din </w:t>
            </w:r>
            <w:proofErr w:type="spellStart"/>
            <w:r w:rsidRPr="00CA090F">
              <w:rPr>
                <w:rFonts w:eastAsia="Times New Roman"/>
                <w:b/>
              </w:rPr>
              <w:t>trestie</w:t>
            </w:r>
            <w:proofErr w:type="spellEnd"/>
            <w:r w:rsidRPr="00CA090F">
              <w:rPr>
                <w:rFonts w:eastAsia="Times New Roman"/>
                <w:b/>
              </w:rPr>
              <w:t xml:space="preserve">,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brun</w:t>
            </w:r>
            <w:proofErr w:type="spellEnd"/>
            <w:r w:rsidRPr="00CA090F">
              <w:rPr>
                <w:rFonts w:eastAsia="Times New Roman"/>
                <w:b/>
              </w:rPr>
              <w:t xml:space="preserve">, </w:t>
            </w:r>
            <w:proofErr w:type="spellStart"/>
            <w:r w:rsidRPr="00CA090F">
              <w:rPr>
                <w:rFonts w:eastAsia="Times New Roman"/>
                <w:b/>
              </w:rPr>
              <w:t>zaharoz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cristalin</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invertit</w:t>
            </w:r>
            <w:proofErr w:type="spellEnd"/>
            <w:r w:rsidRPr="00CA090F">
              <w:rPr>
                <w:rFonts w:eastAsia="Times New Roman"/>
                <w:b/>
              </w:rPr>
              <w:t xml:space="preserve">, </w:t>
            </w:r>
            <w:proofErr w:type="spellStart"/>
            <w:r w:rsidRPr="00CA090F">
              <w:rPr>
                <w:rFonts w:eastAsia="Times New Roman"/>
                <w:b/>
              </w:rPr>
              <w:t>dextroz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melas</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zaharuri</w:t>
            </w:r>
            <w:proofErr w:type="spellEnd"/>
            <w:r w:rsidRPr="00CA090F">
              <w:rPr>
                <w:rFonts w:eastAsia="Times New Roman"/>
                <w:b/>
              </w:rPr>
              <w:t xml:space="preserve"> din </w:t>
            </w:r>
            <w:proofErr w:type="spellStart"/>
            <w:r w:rsidRPr="00CA090F">
              <w:rPr>
                <w:rFonts w:eastAsia="Times New Roman"/>
                <w:b/>
              </w:rPr>
              <w:t>miere</w:t>
            </w:r>
            <w:proofErr w:type="spellEnd"/>
            <w:r w:rsidRPr="00CA090F">
              <w:rPr>
                <w:rFonts w:eastAsia="Times New Roman"/>
                <w:b/>
              </w:rPr>
              <w:t xml:space="preserve">, </w:t>
            </w:r>
            <w:proofErr w:type="spellStart"/>
            <w:r w:rsidRPr="00CA090F">
              <w:rPr>
                <w:rFonts w:eastAsia="Times New Roman"/>
                <w:b/>
              </w:rPr>
              <w:t>melas</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hint="cs"/>
                <w:b/>
              </w:rPr>
              <w:t>ş</w:t>
            </w:r>
            <w:r w:rsidRPr="00CA090F">
              <w:rPr>
                <w:rFonts w:eastAsia="Times New Roman"/>
                <w:b/>
              </w:rPr>
              <w:t>i</w:t>
            </w:r>
            <w:proofErr w:type="spellEnd"/>
            <w:r w:rsidRPr="00CA090F">
              <w:rPr>
                <w:rFonts w:eastAsia="Times New Roman"/>
                <w:b/>
              </w:rPr>
              <w:t xml:space="preserve"> </w:t>
            </w:r>
            <w:proofErr w:type="spellStart"/>
            <w:r w:rsidRPr="00CA090F">
              <w:rPr>
                <w:rFonts w:eastAsia="Times New Roman"/>
                <w:b/>
              </w:rPr>
              <w:t>siropuri</w:t>
            </w:r>
            <w:proofErr w:type="spellEnd"/>
            <w:r w:rsidRPr="00CA090F">
              <w:rPr>
                <w:rFonts w:eastAsia="Times New Roman"/>
                <w:b/>
              </w:rPr>
              <w:t xml:space="preserve">, cum </w:t>
            </w:r>
            <w:proofErr w:type="spellStart"/>
            <w:r w:rsidRPr="00CA090F">
              <w:rPr>
                <w:rFonts w:eastAsia="Times New Roman"/>
                <w:b/>
              </w:rPr>
              <w:t>ar</w:t>
            </w:r>
            <w:proofErr w:type="spellEnd"/>
            <w:r w:rsidRPr="00CA090F">
              <w:rPr>
                <w:rFonts w:eastAsia="Times New Roman"/>
                <w:b/>
              </w:rPr>
              <w:t xml:space="preserve"> fi sirop de </w:t>
            </w:r>
            <w:proofErr w:type="spellStart"/>
            <w:r w:rsidRPr="00CA090F">
              <w:rPr>
                <w:rFonts w:eastAsia="Times New Roman"/>
                <w:b/>
              </w:rPr>
              <w:t>mal</w:t>
            </w:r>
            <w:r w:rsidRPr="00CA090F">
              <w:rPr>
                <w:rFonts w:eastAsia="Times New Roman" w:hint="cs"/>
                <w:b/>
              </w:rPr>
              <w:t>ţ</w:t>
            </w:r>
            <w:proofErr w:type="spellEnd"/>
            <w:r w:rsidRPr="00CA090F">
              <w:rPr>
                <w:rFonts w:eastAsia="Times New Roman"/>
                <w:b/>
              </w:rPr>
              <w:t xml:space="preserve">, sirop de </w:t>
            </w:r>
            <w:proofErr w:type="spellStart"/>
            <w:r w:rsidRPr="00CA090F">
              <w:rPr>
                <w:rFonts w:eastAsia="Times New Roman"/>
                <w:b/>
              </w:rPr>
              <w:t>fructe</w:t>
            </w:r>
            <w:proofErr w:type="spellEnd"/>
            <w:r w:rsidRPr="00CA090F">
              <w:rPr>
                <w:rFonts w:eastAsia="Times New Roman"/>
                <w:b/>
              </w:rPr>
              <w:t xml:space="preserve">, sirop de </w:t>
            </w:r>
            <w:proofErr w:type="spellStart"/>
            <w:r w:rsidRPr="00CA090F">
              <w:rPr>
                <w:rFonts w:eastAsia="Times New Roman"/>
                <w:b/>
              </w:rPr>
              <w:t>mal</w:t>
            </w:r>
            <w:r w:rsidRPr="00CA090F">
              <w:rPr>
                <w:rFonts w:eastAsia="Times New Roman" w:hint="cs"/>
                <w:b/>
              </w:rPr>
              <w:t>ţ</w:t>
            </w:r>
            <w:proofErr w:type="spellEnd"/>
            <w:r w:rsidRPr="00CA090F">
              <w:rPr>
                <w:rFonts w:eastAsia="Times New Roman"/>
                <w:b/>
              </w:rPr>
              <w:t xml:space="preserve"> de </w:t>
            </w:r>
            <w:proofErr w:type="spellStart"/>
            <w:r w:rsidRPr="00CA090F">
              <w:rPr>
                <w:rFonts w:eastAsia="Times New Roman"/>
                <w:b/>
              </w:rPr>
              <w:t>orez</w:t>
            </w:r>
            <w:proofErr w:type="spellEnd"/>
            <w:r w:rsidRPr="00CA090F">
              <w:rPr>
                <w:rFonts w:eastAsia="Times New Roman"/>
                <w:b/>
              </w:rPr>
              <w:t xml:space="preserve">, sirop de </w:t>
            </w:r>
            <w:proofErr w:type="spellStart"/>
            <w:r w:rsidRPr="00CA090F">
              <w:rPr>
                <w:rFonts w:eastAsia="Times New Roman"/>
                <w:b/>
              </w:rPr>
              <w:t>porumb</w:t>
            </w:r>
            <w:proofErr w:type="spellEnd"/>
            <w:r w:rsidRPr="00CA090F">
              <w:rPr>
                <w:rFonts w:eastAsia="Times New Roman"/>
                <w:b/>
              </w:rPr>
              <w:t xml:space="preserve">, sirop de </w:t>
            </w:r>
            <w:proofErr w:type="spellStart"/>
            <w:r w:rsidRPr="00CA090F">
              <w:rPr>
                <w:rFonts w:eastAsia="Times New Roman"/>
                <w:b/>
              </w:rPr>
              <w:t>porumb</w:t>
            </w:r>
            <w:proofErr w:type="spellEnd"/>
            <w:r w:rsidRPr="00CA090F">
              <w:rPr>
                <w:rFonts w:eastAsia="Times New Roman"/>
                <w:b/>
              </w:rPr>
              <w:t xml:space="preserve"> </w:t>
            </w:r>
            <w:proofErr w:type="spellStart"/>
            <w:r w:rsidRPr="00CA090F">
              <w:rPr>
                <w:rFonts w:eastAsia="Times New Roman"/>
                <w:b/>
              </w:rPr>
              <w:t>bogat</w:t>
            </w:r>
            <w:proofErr w:type="spellEnd"/>
            <w:r w:rsidRPr="00CA090F">
              <w:rPr>
                <w:rFonts w:eastAsia="Times New Roman"/>
                <w:b/>
              </w:rPr>
              <w:t xml:space="preserve"> </w:t>
            </w:r>
            <w:proofErr w:type="spellStart"/>
            <w:r w:rsidRPr="00CA090F">
              <w:rPr>
                <w:rFonts w:eastAsia="Times New Roman"/>
                <w:b/>
              </w:rPr>
              <w:t>în</w:t>
            </w:r>
            <w:proofErr w:type="spellEnd"/>
            <w:r w:rsidRPr="00CA090F">
              <w:rPr>
                <w:rFonts w:eastAsia="Times New Roman"/>
                <w:b/>
              </w:rPr>
              <w:t xml:space="preserve"> </w:t>
            </w:r>
            <w:proofErr w:type="spellStart"/>
            <w:r w:rsidRPr="00CA090F">
              <w:rPr>
                <w:rFonts w:eastAsia="Times New Roman"/>
                <w:b/>
              </w:rPr>
              <w:t>fructoz</w:t>
            </w:r>
            <w:r w:rsidRPr="00CA090F">
              <w:rPr>
                <w:rFonts w:eastAsia="Times New Roman" w:hint="cs"/>
                <w:b/>
              </w:rPr>
              <w:t>ă</w:t>
            </w:r>
            <w:proofErr w:type="spellEnd"/>
            <w:r w:rsidRPr="00CA090F">
              <w:rPr>
                <w:rFonts w:eastAsia="Times New Roman"/>
                <w:b/>
              </w:rPr>
              <w:t xml:space="preserve">, sirop de </w:t>
            </w:r>
            <w:proofErr w:type="spellStart"/>
            <w:r w:rsidRPr="00CA090F">
              <w:rPr>
                <w:rFonts w:eastAsia="Times New Roman"/>
                <w:b/>
              </w:rPr>
              <w:t>ar</w:t>
            </w:r>
            <w:r w:rsidRPr="00CA090F">
              <w:rPr>
                <w:rFonts w:eastAsia="Times New Roman" w:hint="cs"/>
                <w:b/>
              </w:rPr>
              <w:t>ţ</w:t>
            </w:r>
            <w:r w:rsidRPr="00CA090F">
              <w:rPr>
                <w:rFonts w:eastAsia="Times New Roman"/>
                <w:b/>
              </w:rPr>
              <w:t>ar</w:t>
            </w:r>
            <w:proofErr w:type="spellEnd"/>
            <w:r w:rsidRPr="00CA090F">
              <w:rPr>
                <w:rFonts w:eastAsia="Times New Roman"/>
                <w:b/>
              </w:rPr>
              <w:t xml:space="preserve">, sirop de </w:t>
            </w:r>
            <w:proofErr w:type="spellStart"/>
            <w:r w:rsidRPr="00CA090F">
              <w:rPr>
                <w:rFonts w:eastAsia="Times New Roman"/>
                <w:b/>
              </w:rPr>
              <w:t>glucoz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glucoz</w:t>
            </w:r>
            <w:r w:rsidRPr="00CA090F">
              <w:rPr>
                <w:rFonts w:eastAsia="Times New Roman" w:hint="cs"/>
                <w:b/>
              </w:rPr>
              <w:t>ă</w:t>
            </w:r>
            <w:r w:rsidRPr="00CA090F">
              <w:rPr>
                <w:rFonts w:eastAsia="Times New Roman"/>
                <w:b/>
              </w:rPr>
              <w:t>-fructoz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fructoz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zaharoz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glucoz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lactoz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lactoz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hidrolizat</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hint="cs"/>
                <w:b/>
              </w:rPr>
              <w:t>ş</w:t>
            </w:r>
            <w:r w:rsidRPr="00CA090F">
              <w:rPr>
                <w:rFonts w:eastAsia="Times New Roman"/>
                <w:b/>
              </w:rPr>
              <w:t>i</w:t>
            </w:r>
            <w:proofErr w:type="spellEnd"/>
            <w:r w:rsidRPr="00CA090F">
              <w:rPr>
                <w:rFonts w:eastAsia="Times New Roman"/>
                <w:b/>
              </w:rPr>
              <w:t xml:space="preserve"> </w:t>
            </w:r>
            <w:proofErr w:type="spellStart"/>
            <w:r w:rsidRPr="00CA090F">
              <w:rPr>
                <w:rFonts w:eastAsia="Times New Roman"/>
                <w:b/>
              </w:rPr>
              <w:t>galactoz</w:t>
            </w:r>
            <w:r w:rsidRPr="00CA090F">
              <w:rPr>
                <w:rFonts w:eastAsia="Times New Roman" w:hint="cs"/>
                <w:b/>
              </w:rPr>
              <w:t>ă</w:t>
            </w:r>
            <w:proofErr w:type="spellEnd"/>
            <w:r w:rsidRPr="00CA090F">
              <w:rPr>
                <w:rFonts w:eastAsia="Times New Roman"/>
                <w:b/>
              </w:rPr>
              <w:t xml:space="preserve"> </w:t>
            </w:r>
            <w:proofErr w:type="spellStart"/>
            <w:r w:rsidRPr="00CA090F">
              <w:rPr>
                <w:rFonts w:eastAsia="Times New Roman"/>
                <w:b/>
              </w:rPr>
              <w:t>ad</w:t>
            </w:r>
            <w:r w:rsidRPr="00CA090F">
              <w:rPr>
                <w:rFonts w:eastAsia="Times New Roman" w:hint="cs"/>
                <w:b/>
              </w:rPr>
              <w:t>ă</w:t>
            </w:r>
            <w:r w:rsidRPr="00CA090F">
              <w:rPr>
                <w:rFonts w:eastAsia="Times New Roman"/>
                <w:b/>
              </w:rPr>
              <w:t>ugate</w:t>
            </w:r>
            <w:proofErr w:type="spellEnd"/>
            <w:r w:rsidRPr="00CA090F">
              <w:rPr>
                <w:rFonts w:eastAsia="Times New Roman"/>
                <w:b/>
              </w:rPr>
              <w:t xml:space="preserve"> ca </w:t>
            </w:r>
            <w:proofErr w:type="spellStart"/>
            <w:r w:rsidRPr="00CA090F">
              <w:rPr>
                <w:rFonts w:eastAsia="Times New Roman"/>
                <w:b/>
              </w:rPr>
              <w:t>ingrediente</w:t>
            </w:r>
            <w:proofErr w:type="spellEnd"/>
            <w:r w:rsidRPr="00CA090F">
              <w:rPr>
                <w:rFonts w:eastAsia="Times New Roman"/>
                <w:b/>
              </w:rPr>
              <w:t xml:space="preserve">, </w:t>
            </w:r>
            <w:proofErr w:type="spellStart"/>
            <w:r w:rsidRPr="00CA090F">
              <w:rPr>
                <w:rFonts w:eastAsia="Times New Roman"/>
                <w:b/>
              </w:rPr>
              <w:t>zaharuri</w:t>
            </w:r>
            <w:proofErr w:type="spellEnd"/>
            <w:r w:rsidRPr="00CA090F">
              <w:rPr>
                <w:rFonts w:eastAsia="Times New Roman"/>
                <w:b/>
              </w:rPr>
              <w:t xml:space="preserve"> </w:t>
            </w:r>
            <w:proofErr w:type="spellStart"/>
            <w:r w:rsidRPr="00CA090F">
              <w:rPr>
                <w:rFonts w:eastAsia="Times New Roman"/>
                <w:b/>
              </w:rPr>
              <w:t>în</w:t>
            </w:r>
            <w:proofErr w:type="spellEnd"/>
            <w:r w:rsidRPr="00CA090F">
              <w:rPr>
                <w:rFonts w:eastAsia="Times New Roman"/>
                <w:b/>
              </w:rPr>
              <w:t xml:space="preserve"> </w:t>
            </w:r>
            <w:proofErr w:type="spellStart"/>
            <w:r w:rsidRPr="00CA090F">
              <w:rPr>
                <w:rFonts w:eastAsia="Times New Roman"/>
                <w:b/>
              </w:rPr>
              <w:t>nectaruri</w:t>
            </w:r>
            <w:proofErr w:type="spellEnd"/>
            <w:r w:rsidRPr="00CA090F">
              <w:rPr>
                <w:rFonts w:eastAsia="Times New Roman"/>
                <w:b/>
              </w:rPr>
              <w:t xml:space="preserve">, cum </w:t>
            </w:r>
            <w:proofErr w:type="spellStart"/>
            <w:r w:rsidRPr="00CA090F">
              <w:rPr>
                <w:rFonts w:eastAsia="Times New Roman"/>
                <w:b/>
              </w:rPr>
              <w:t>ar</w:t>
            </w:r>
            <w:proofErr w:type="spellEnd"/>
            <w:r w:rsidRPr="00CA090F">
              <w:rPr>
                <w:rFonts w:eastAsia="Times New Roman"/>
                <w:b/>
              </w:rPr>
              <w:t xml:space="preserve"> fi </w:t>
            </w:r>
            <w:proofErr w:type="spellStart"/>
            <w:r w:rsidRPr="00CA090F">
              <w:rPr>
                <w:rFonts w:eastAsia="Times New Roman"/>
                <w:b/>
              </w:rPr>
              <w:t>nectarul</w:t>
            </w:r>
            <w:proofErr w:type="spellEnd"/>
            <w:r w:rsidRPr="00CA090F">
              <w:rPr>
                <w:rFonts w:eastAsia="Times New Roman"/>
                <w:b/>
              </w:rPr>
              <w:t xml:space="preserve"> de </w:t>
            </w:r>
            <w:proofErr w:type="spellStart"/>
            <w:r w:rsidRPr="00CA090F">
              <w:rPr>
                <w:rFonts w:eastAsia="Times New Roman"/>
                <w:b/>
              </w:rPr>
              <w:t>flori</w:t>
            </w:r>
            <w:proofErr w:type="spellEnd"/>
            <w:r w:rsidRPr="00CA090F">
              <w:rPr>
                <w:rFonts w:eastAsia="Times New Roman"/>
                <w:b/>
              </w:rPr>
              <w:t xml:space="preserve"> de cocos, </w:t>
            </w:r>
            <w:proofErr w:type="spellStart"/>
            <w:r w:rsidRPr="00CA090F">
              <w:rPr>
                <w:rFonts w:eastAsia="Times New Roman"/>
                <w:b/>
              </w:rPr>
              <w:t>nectarul</w:t>
            </w:r>
            <w:proofErr w:type="spellEnd"/>
            <w:r w:rsidRPr="00CA090F">
              <w:rPr>
                <w:rFonts w:eastAsia="Times New Roman"/>
                <w:b/>
              </w:rPr>
              <w:t xml:space="preserve"> de </w:t>
            </w:r>
            <w:proofErr w:type="spellStart"/>
            <w:r w:rsidRPr="00CA090F">
              <w:rPr>
                <w:rFonts w:eastAsia="Times New Roman"/>
                <w:b/>
              </w:rPr>
              <w:t>curmale</w:t>
            </w:r>
            <w:proofErr w:type="spellEnd"/>
            <w:r w:rsidRPr="00CA090F">
              <w:rPr>
                <w:rFonts w:eastAsia="Times New Roman"/>
                <w:b/>
              </w:rPr>
              <w:t xml:space="preserve">, </w:t>
            </w:r>
            <w:proofErr w:type="spellStart"/>
            <w:r w:rsidRPr="00CA090F">
              <w:rPr>
                <w:rFonts w:eastAsia="Times New Roman"/>
                <w:b/>
              </w:rPr>
              <w:t>nectarul</w:t>
            </w:r>
            <w:proofErr w:type="spellEnd"/>
            <w:r w:rsidRPr="00CA090F">
              <w:rPr>
                <w:rFonts w:eastAsia="Times New Roman"/>
                <w:b/>
              </w:rPr>
              <w:t xml:space="preserve"> de agave, </w:t>
            </w:r>
            <w:proofErr w:type="spellStart"/>
            <w:r w:rsidRPr="00CA090F">
              <w:rPr>
                <w:rFonts w:eastAsia="Times New Roman"/>
                <w:b/>
              </w:rPr>
              <w:t>zaharuri</w:t>
            </w:r>
            <w:proofErr w:type="spellEnd"/>
            <w:r w:rsidRPr="00CA090F">
              <w:rPr>
                <w:rFonts w:eastAsia="Times New Roman"/>
                <w:b/>
              </w:rPr>
              <w:t xml:space="preserve"> din </w:t>
            </w:r>
            <w:proofErr w:type="spellStart"/>
            <w:r w:rsidRPr="00CA090F">
              <w:rPr>
                <w:rFonts w:eastAsia="Times New Roman"/>
                <w:b/>
              </w:rPr>
              <w:t>sucurile</w:t>
            </w:r>
            <w:proofErr w:type="spellEnd"/>
            <w:r w:rsidRPr="00CA090F">
              <w:rPr>
                <w:rFonts w:eastAsia="Times New Roman"/>
                <w:b/>
              </w:rPr>
              <w:t xml:space="preserve"> de </w:t>
            </w:r>
            <w:proofErr w:type="spellStart"/>
            <w:r w:rsidRPr="00CA090F">
              <w:rPr>
                <w:rFonts w:eastAsia="Times New Roman"/>
                <w:b/>
              </w:rPr>
              <w:t>fructe</w:t>
            </w:r>
            <w:proofErr w:type="spellEnd"/>
            <w:r w:rsidRPr="00CA090F">
              <w:rPr>
                <w:rFonts w:eastAsia="Times New Roman"/>
                <w:b/>
              </w:rPr>
              <w:t xml:space="preserve"> </w:t>
            </w:r>
            <w:proofErr w:type="spellStart"/>
            <w:r w:rsidRPr="00CA090F">
              <w:rPr>
                <w:rFonts w:eastAsia="Times New Roman"/>
                <w:b/>
              </w:rPr>
              <w:t>neîndulcite</w:t>
            </w:r>
            <w:proofErr w:type="spellEnd"/>
            <w:r w:rsidRPr="00CA090F">
              <w:rPr>
                <w:rFonts w:eastAsia="Times New Roman"/>
                <w:b/>
              </w:rPr>
              <w:t xml:space="preserve">, </w:t>
            </w:r>
            <w:proofErr w:type="spellStart"/>
            <w:r w:rsidRPr="00CA090F">
              <w:rPr>
                <w:rFonts w:eastAsia="Times New Roman"/>
                <w:b/>
              </w:rPr>
              <w:t>concentrat</w:t>
            </w:r>
            <w:proofErr w:type="spellEnd"/>
            <w:r w:rsidRPr="00CA090F">
              <w:rPr>
                <w:rFonts w:eastAsia="Times New Roman"/>
                <w:b/>
              </w:rPr>
              <w:t xml:space="preserve"> de </w:t>
            </w:r>
            <w:proofErr w:type="spellStart"/>
            <w:r w:rsidRPr="00CA090F">
              <w:rPr>
                <w:rFonts w:eastAsia="Times New Roman"/>
                <w:b/>
              </w:rPr>
              <w:t>suc</w:t>
            </w:r>
            <w:proofErr w:type="spellEnd"/>
            <w:r w:rsidRPr="00CA090F">
              <w:rPr>
                <w:rFonts w:eastAsia="Times New Roman"/>
                <w:b/>
              </w:rPr>
              <w:t xml:space="preserve"> de </w:t>
            </w:r>
            <w:proofErr w:type="spellStart"/>
            <w:r w:rsidRPr="00CA090F">
              <w:rPr>
                <w:rFonts w:eastAsia="Times New Roman"/>
                <w:b/>
              </w:rPr>
              <w:t>fructe</w:t>
            </w:r>
            <w:proofErr w:type="spellEnd"/>
            <w:r w:rsidRPr="00CA090F">
              <w:rPr>
                <w:rFonts w:eastAsia="Times New Roman"/>
                <w:b/>
              </w:rPr>
              <w:t xml:space="preserve">, </w:t>
            </w:r>
            <w:proofErr w:type="spellStart"/>
            <w:r w:rsidRPr="00CA090F">
              <w:rPr>
                <w:rFonts w:eastAsia="Times New Roman"/>
                <w:b/>
              </w:rPr>
              <w:t>zaharuri</w:t>
            </w:r>
            <w:proofErr w:type="spellEnd"/>
            <w:r w:rsidRPr="00CA090F">
              <w:rPr>
                <w:rFonts w:eastAsia="Times New Roman"/>
                <w:b/>
              </w:rPr>
              <w:t xml:space="preserve"> din </w:t>
            </w:r>
            <w:proofErr w:type="spellStart"/>
            <w:r w:rsidRPr="00CA090F">
              <w:rPr>
                <w:rFonts w:eastAsia="Times New Roman"/>
                <w:b/>
              </w:rPr>
              <w:t>piureuri</w:t>
            </w:r>
            <w:proofErr w:type="spellEnd"/>
            <w:r w:rsidRPr="00CA090F">
              <w:rPr>
                <w:rFonts w:eastAsia="Times New Roman"/>
                <w:b/>
              </w:rPr>
              <w:t xml:space="preserve"> de </w:t>
            </w:r>
            <w:proofErr w:type="spellStart"/>
            <w:r w:rsidRPr="00CA090F">
              <w:rPr>
                <w:rFonts w:eastAsia="Times New Roman"/>
                <w:b/>
              </w:rPr>
              <w:t>fructe</w:t>
            </w:r>
            <w:proofErr w:type="spellEnd"/>
            <w:r w:rsidRPr="00CA090F">
              <w:rPr>
                <w:rFonts w:eastAsia="Times New Roman"/>
                <w:b/>
              </w:rPr>
              <w:t xml:space="preserve"> </w:t>
            </w:r>
            <w:proofErr w:type="spellStart"/>
            <w:r w:rsidRPr="00CA090F">
              <w:rPr>
                <w:rFonts w:eastAsia="Times New Roman" w:hint="cs"/>
                <w:b/>
              </w:rPr>
              <w:t>ş</w:t>
            </w:r>
            <w:r w:rsidRPr="00CA090F">
              <w:rPr>
                <w:rFonts w:eastAsia="Times New Roman"/>
                <w:b/>
              </w:rPr>
              <w:t>i</w:t>
            </w:r>
            <w:proofErr w:type="spellEnd"/>
            <w:r w:rsidRPr="00CA090F">
              <w:rPr>
                <w:rFonts w:eastAsia="Times New Roman"/>
                <w:b/>
              </w:rPr>
              <w:t xml:space="preserve"> </w:t>
            </w:r>
            <w:proofErr w:type="spellStart"/>
            <w:r w:rsidRPr="00CA090F">
              <w:rPr>
                <w:rFonts w:eastAsia="Times New Roman"/>
                <w:b/>
              </w:rPr>
              <w:t>dulcea</w:t>
            </w:r>
            <w:r w:rsidRPr="00CA090F">
              <w:rPr>
                <w:rFonts w:eastAsia="Times New Roman" w:hint="cs"/>
                <w:b/>
              </w:rPr>
              <w:t>ţă</w:t>
            </w:r>
            <w:proofErr w:type="spellEnd"/>
            <w:r w:rsidRPr="00CA090F">
              <w:rPr>
                <w:rFonts w:eastAsia="Times New Roman"/>
                <w:b/>
              </w:rPr>
              <w:t xml:space="preserve">. [art. 266 </w:t>
            </w:r>
            <w:proofErr w:type="spellStart"/>
            <w:r w:rsidRPr="00CA090F">
              <w:rPr>
                <w:rFonts w:eastAsia="Times New Roman"/>
                <w:b/>
              </w:rPr>
              <w:t>alin</w:t>
            </w:r>
            <w:proofErr w:type="spellEnd"/>
            <w:r w:rsidRPr="00CA090F">
              <w:rPr>
                <w:rFonts w:eastAsia="Times New Roman"/>
                <w:b/>
              </w:rPr>
              <w:t xml:space="preserve">. (1) pct. 37 CF: </w:t>
            </w:r>
            <w:proofErr w:type="spellStart"/>
            <w:r w:rsidRPr="00CA090F">
              <w:rPr>
                <w:rFonts w:eastAsia="Times New Roman"/>
                <w:b/>
              </w:rPr>
              <w:t>zah</w:t>
            </w:r>
            <w:r w:rsidRPr="00CA090F">
              <w:rPr>
                <w:rFonts w:eastAsia="Times New Roman" w:hint="cs"/>
                <w:b/>
              </w:rPr>
              <w:t>ă</w:t>
            </w:r>
            <w:r w:rsidRPr="00CA090F">
              <w:rPr>
                <w:rFonts w:eastAsia="Times New Roman"/>
                <w:b/>
              </w:rPr>
              <w:t>r</w:t>
            </w:r>
            <w:proofErr w:type="spellEnd"/>
            <w:r w:rsidRPr="00CA090F">
              <w:rPr>
                <w:rFonts w:eastAsia="Times New Roman"/>
                <w:b/>
              </w:rPr>
              <w:t xml:space="preserve"> </w:t>
            </w:r>
            <w:proofErr w:type="spellStart"/>
            <w:r w:rsidRPr="00CA090F">
              <w:rPr>
                <w:rFonts w:eastAsia="Times New Roman"/>
                <w:b/>
              </w:rPr>
              <w:t>ad</w:t>
            </w:r>
            <w:r w:rsidRPr="00CA090F">
              <w:rPr>
                <w:rFonts w:eastAsia="Times New Roman" w:hint="cs"/>
                <w:b/>
              </w:rPr>
              <w:t>ă</w:t>
            </w:r>
            <w:r w:rsidRPr="00CA090F">
              <w:rPr>
                <w:rFonts w:eastAsia="Times New Roman"/>
                <w:b/>
              </w:rPr>
              <w:t>ugat</w:t>
            </w:r>
            <w:proofErr w:type="spellEnd"/>
            <w:r w:rsidRPr="00CA090F">
              <w:rPr>
                <w:rFonts w:eastAsia="Times New Roman"/>
                <w:b/>
              </w:rPr>
              <w:t xml:space="preserve">, </w:t>
            </w:r>
            <w:proofErr w:type="spellStart"/>
            <w:r w:rsidRPr="00CA090F">
              <w:rPr>
                <w:rFonts w:eastAsia="Times New Roman"/>
                <w:b/>
              </w:rPr>
              <w:t>în</w:t>
            </w:r>
            <w:proofErr w:type="spellEnd"/>
            <w:r w:rsidRPr="00CA090F">
              <w:rPr>
                <w:rFonts w:eastAsia="Times New Roman"/>
                <w:b/>
              </w:rPr>
              <w:t xml:space="preserve"> </w:t>
            </w:r>
            <w:proofErr w:type="spellStart"/>
            <w:r w:rsidRPr="00CA090F">
              <w:rPr>
                <w:rFonts w:eastAsia="Times New Roman"/>
                <w:b/>
              </w:rPr>
              <w:t>sensul</w:t>
            </w:r>
            <w:proofErr w:type="spellEnd"/>
            <w:r w:rsidRPr="00CA090F">
              <w:rPr>
                <w:rFonts w:eastAsia="Times New Roman"/>
                <w:b/>
              </w:rPr>
              <w:t xml:space="preserve"> art. 291 </w:t>
            </w:r>
            <w:proofErr w:type="spellStart"/>
            <w:r w:rsidRPr="00CA090F">
              <w:rPr>
                <w:rFonts w:eastAsia="Times New Roman"/>
                <w:b/>
              </w:rPr>
              <w:t>alin</w:t>
            </w:r>
            <w:proofErr w:type="spellEnd"/>
            <w:r w:rsidRPr="00CA090F">
              <w:rPr>
                <w:rFonts w:eastAsia="Times New Roman"/>
                <w:b/>
              </w:rPr>
              <w:t xml:space="preserve">. (2) lit. e) pct. 3, are </w:t>
            </w:r>
            <w:proofErr w:type="spellStart"/>
            <w:r w:rsidRPr="00CA090F">
              <w:rPr>
                <w:rFonts w:eastAsia="Times New Roman"/>
                <w:b/>
              </w:rPr>
              <w:t>în</w:t>
            </w:r>
            <w:r w:rsidRPr="00CA090F">
              <w:rPr>
                <w:rFonts w:eastAsia="Times New Roman" w:hint="cs"/>
                <w:b/>
              </w:rPr>
              <w:t>ţ</w:t>
            </w:r>
            <w:r w:rsidRPr="00CA090F">
              <w:rPr>
                <w:rFonts w:eastAsia="Times New Roman"/>
                <w:b/>
              </w:rPr>
              <w:t>elesul</w:t>
            </w:r>
            <w:proofErr w:type="spellEnd"/>
            <w:r w:rsidRPr="00CA090F">
              <w:rPr>
                <w:rFonts w:eastAsia="Times New Roman"/>
                <w:b/>
              </w:rPr>
              <w:t xml:space="preserve"> </w:t>
            </w:r>
            <w:proofErr w:type="spellStart"/>
            <w:r w:rsidRPr="00CA090F">
              <w:rPr>
                <w:rFonts w:eastAsia="Times New Roman"/>
                <w:b/>
              </w:rPr>
              <w:t>prev</w:t>
            </w:r>
            <w:r w:rsidRPr="00CA090F">
              <w:rPr>
                <w:rFonts w:eastAsia="Times New Roman" w:hint="cs"/>
                <w:b/>
              </w:rPr>
              <w:t>ă</w:t>
            </w:r>
            <w:r w:rsidRPr="00CA090F">
              <w:rPr>
                <w:rFonts w:eastAsia="Times New Roman"/>
                <w:b/>
              </w:rPr>
              <w:t>zut</w:t>
            </w:r>
            <w:proofErr w:type="spellEnd"/>
            <w:r w:rsidRPr="00CA090F">
              <w:rPr>
                <w:rFonts w:eastAsia="Times New Roman"/>
                <w:b/>
              </w:rPr>
              <w:t xml:space="preserve"> la art. 439 </w:t>
            </w:r>
            <w:proofErr w:type="spellStart"/>
            <w:r w:rsidRPr="00CA090F">
              <w:rPr>
                <w:rFonts w:eastAsia="Times New Roman"/>
                <w:b/>
              </w:rPr>
              <w:t>alin</w:t>
            </w:r>
            <w:proofErr w:type="spellEnd"/>
            <w:r w:rsidRPr="00CA090F">
              <w:rPr>
                <w:rFonts w:eastAsia="Times New Roman"/>
                <w:b/>
              </w:rPr>
              <w:t xml:space="preserve">. (4) Cod fiscal </w:t>
            </w:r>
            <w:proofErr w:type="spellStart"/>
            <w:r w:rsidRPr="00CA090F">
              <w:rPr>
                <w:rFonts w:eastAsia="Times New Roman"/>
                <w:b/>
              </w:rPr>
              <w:t>redat</w:t>
            </w:r>
            <w:proofErr w:type="spellEnd"/>
            <w:r w:rsidRPr="00CA090F">
              <w:rPr>
                <w:rFonts w:eastAsia="Times New Roman"/>
                <w:b/>
              </w:rPr>
              <w:t xml:space="preserve"> anterior.</w:t>
            </w:r>
          </w:p>
          <w:p w14:paraId="04D8734A" w14:textId="5E4B67B1" w:rsidR="007809F1" w:rsidRPr="00A370C8" w:rsidRDefault="007809F1" w:rsidP="007632C3">
            <w:pPr>
              <w:jc w:val="both"/>
              <w:rPr>
                <w:rFonts w:ascii="Times New Roman" w:hAnsi="Times New Roman"/>
                <w:bCs/>
                <w:sz w:val="22"/>
                <w:szCs w:val="22"/>
                <w:lang w:val="ro-RO" w:eastAsia="ro-RO" w:bidi="ro-RO"/>
              </w:rPr>
            </w:pP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9473FC">
        <w:trPr>
          <w:trHeight w:val="566"/>
          <w:jc w:val="center"/>
        </w:trPr>
        <w:tc>
          <w:tcPr>
            <w:tcW w:w="660" w:type="dxa"/>
            <w:tcMar>
              <w:left w:w="57" w:type="dxa"/>
              <w:right w:w="57" w:type="dxa"/>
            </w:tcMar>
          </w:tcPr>
          <w:p w14:paraId="25A1373E" w14:textId="158328C2" w:rsidR="007809F1" w:rsidRPr="00A370C8" w:rsidRDefault="00465F8C" w:rsidP="00991F13">
            <w:pPr>
              <w:rPr>
                <w:rFonts w:ascii="Times New Roman" w:hAnsi="Times New Roman"/>
                <w:sz w:val="22"/>
                <w:szCs w:val="22"/>
              </w:rPr>
            </w:pPr>
            <w:r>
              <w:rPr>
                <w:rFonts w:ascii="Times New Roman" w:hAnsi="Times New Roman"/>
                <w:sz w:val="22"/>
                <w:szCs w:val="22"/>
              </w:rPr>
              <w:lastRenderedPageBreak/>
              <w:t>6</w:t>
            </w:r>
          </w:p>
        </w:tc>
        <w:tc>
          <w:tcPr>
            <w:tcW w:w="4925" w:type="dxa"/>
            <w:tcMar>
              <w:left w:w="57" w:type="dxa"/>
              <w:right w:w="57" w:type="dxa"/>
            </w:tcMar>
          </w:tcPr>
          <w:p w14:paraId="0946DFA1" w14:textId="77777777" w:rsidR="00C901DB" w:rsidRPr="00A40790" w:rsidRDefault="00C901DB" w:rsidP="00C901DB">
            <w:pPr>
              <w:widowControl w:val="0"/>
              <w:spacing w:line="276" w:lineRule="auto"/>
              <w:jc w:val="both"/>
              <w:rPr>
                <w:rFonts w:ascii="Times New Roman" w:eastAsia="Calibri" w:hAnsi="Times New Roman"/>
                <w:color w:val="000000"/>
                <w:sz w:val="24"/>
                <w:szCs w:val="24"/>
                <w:lang w:val="ro-RO"/>
              </w:rPr>
            </w:pPr>
            <w:r w:rsidRPr="00A40790">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A40790">
              <w:rPr>
                <w:rFonts w:ascii="Times New Roman" w:eastAsia="Calibri" w:hAnsi="Times New Roman"/>
                <w:b/>
                <w:color w:val="000000"/>
                <w:sz w:val="24"/>
                <w:szCs w:val="24"/>
                <w:lang w:val="ro-RO"/>
              </w:rPr>
              <w:t>DECLARATIE PRIVIND SĂNATATEA ȘI SECURITATEA ÎN MUNCĂ</w:t>
            </w:r>
            <w:r w:rsidRPr="00A40790">
              <w:rPr>
                <w:rFonts w:ascii="Times New Roman" w:eastAsia="Calibri" w:hAnsi="Times New Roman"/>
                <w:color w:val="000000"/>
                <w:sz w:val="24"/>
                <w:szCs w:val="24"/>
                <w:lang w:val="ro-RO"/>
              </w:rPr>
              <w:t>)</w:t>
            </w:r>
          </w:p>
          <w:p w14:paraId="53993C62" w14:textId="7A09F38E"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Adresa de e-mail                                                                                    .....................................................</w:t>
      </w:r>
    </w:p>
    <w:p w14:paraId="134F1533"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7759B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Adresa de e-mail                                                                                    .....................................................</w:t>
      </w:r>
    </w:p>
    <w:p w14:paraId="7535E944"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F64A6B" w:rsidRPr="003A4444" w14:paraId="03940F3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13BA2358" w14:textId="77777777" w:rsidR="00F64A6B" w:rsidRPr="003A4444" w:rsidRDefault="00F64A6B" w:rsidP="00E567DD">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6EAB544" w14:textId="77777777" w:rsidR="00F64A6B" w:rsidRPr="003A4444" w:rsidRDefault="00F64A6B" w:rsidP="00E567DD">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5538EAC9" w14:textId="77777777" w:rsidR="00F64A6B" w:rsidRPr="003A4444" w:rsidRDefault="00F64A6B" w:rsidP="00E567DD">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F64A6B" w:rsidRPr="003A4444" w14:paraId="0A7774A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6219786A" w14:textId="77777777" w:rsidR="00F64A6B" w:rsidRPr="003A4444" w:rsidRDefault="00F64A6B" w:rsidP="00E567DD">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62D71DF" w14:textId="5D2BE5AC"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sidR="0008361D">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1876390D" w14:textId="7BE8B03E"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08361D" w:rsidRPr="0008361D" w14:paraId="52FF26B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B611388" w14:textId="5831CADD" w:rsidR="0008361D" w:rsidRPr="003A4444" w:rsidRDefault="0008361D" w:rsidP="00E567DD">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7637150E" w14:textId="7EABD58F" w:rsidR="0008361D" w:rsidRPr="0008361D" w:rsidRDefault="0008361D" w:rsidP="00E567DD">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3A2FB352" w14:textId="2EA23F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08361D" w:rsidRPr="0008361D" w14:paraId="415CFB5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0C123F3" w14:textId="09406E35"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3C8D10EC" w14:textId="2FF98CEC"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ACEFA17" w14:textId="705812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08361D" w:rsidRPr="0008361D" w14:paraId="73D87A6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900D5F2" w14:textId="07D0ACA4"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101C9562" w14:textId="1DD431FF"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339B9CBB" w14:textId="2B2F36CA"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08361D" w:rsidRPr="006F30E3" w14:paraId="1AE4BB8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2DC1A9B" w14:textId="6B7BCAB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60F582D9" w14:textId="148F8ACB"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45A9B72B" w14:textId="6766170F"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08361D" w:rsidRPr="0008361D" w14:paraId="366EDC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998E0EF" w14:textId="071BF49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8FA19CC" w14:textId="62D94D46"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2DBC9362" w14:textId="64CD4F11"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08361D" w:rsidRPr="0008361D" w14:paraId="14A0EC5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602D3A4" w14:textId="568239B6"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457E141E" w14:textId="3F5B3008"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10D69F10" w14:textId="3E195502"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F64A6B" w:rsidRPr="003A4444" w14:paraId="46F551C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23C3D93B" w14:textId="5CECEF8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B7171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3A25608A" w14:textId="77777777" w:rsidR="00F64A6B" w:rsidRPr="003A4444" w:rsidRDefault="00F64A6B" w:rsidP="00E567DD">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F64A6B" w:rsidRPr="003A4444" w14:paraId="752A5AC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C4FB369" w14:textId="08AEFEC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28A294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0310F73"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F64A6B" w:rsidRPr="003A4444" w14:paraId="7414D6B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4E8B637" w14:textId="41EF045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1EA3603B" w14:textId="77777777" w:rsidR="00F64A6B" w:rsidRPr="003A4444" w:rsidRDefault="00F64A6B" w:rsidP="00E567DD">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7CAF81D6" w14:textId="77777777" w:rsidR="00F64A6B" w:rsidRPr="003A4444" w:rsidRDefault="00F64A6B" w:rsidP="00E567DD">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F64A6B" w:rsidRPr="003A4444" w14:paraId="6A256DF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E7F155B" w14:textId="2A55CF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4C63384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1572A4B5"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F64A6B" w:rsidRPr="003A4444" w14:paraId="36D20A1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8F8C878" w14:textId="5D520C34"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3B2F635C"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24038A01"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F64A6B" w:rsidRPr="003A4444" w14:paraId="57D64255"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2D96035" w14:textId="51475513"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584C9AE8"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DDFA554"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40491C3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1BBA745" w14:textId="2BCEFD6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270CED9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3603866F"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056A268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CCB6FC" w14:textId="0FF6BE26"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7B94BA2F" w14:textId="77777777" w:rsidR="00F64A6B" w:rsidRPr="003A4444" w:rsidRDefault="00F64A6B" w:rsidP="00E567DD">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13B798B5" w14:textId="77777777" w:rsidR="00F64A6B" w:rsidRPr="003A4444" w:rsidRDefault="00F64A6B" w:rsidP="00E567DD">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2FFE712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453F908" w14:textId="220A4C37"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34857D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00289590" w14:textId="77777777" w:rsidR="00F64A6B" w:rsidRPr="003A4444" w:rsidRDefault="00F64A6B" w:rsidP="00E567DD">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349EC5F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48D092" w14:textId="1A93FAE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3776579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520C156D"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F64A6B" w:rsidRPr="003A4444" w14:paraId="21E3C27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A1CBC77" w14:textId="4350BD7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4B76FC1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2EB2F1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F64A6B" w:rsidRPr="003A4444" w14:paraId="39ECAF2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9A895CB" w14:textId="6F5B0F1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13874D90"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48B7455C"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F64A6B" w:rsidRPr="003A4444" w14:paraId="5641394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808C8CE" w14:textId="68B41DA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140C6BEB"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3B94CB1F"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F64A6B" w:rsidRPr="003A4444" w14:paraId="639EA04F"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F404565" w14:textId="178139D8"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7FB30848" w14:textId="61E244F6" w:rsidR="00F64A6B" w:rsidRPr="00797C5A" w:rsidRDefault="00797C5A" w:rsidP="00E567DD">
            <w:pPr>
              <w:ind w:right="-65"/>
              <w:rPr>
                <w:rFonts w:ascii="Times New Roman" w:hAnsi="Times New Roman"/>
                <w:i/>
                <w:iCs/>
                <w:noProof/>
                <w:sz w:val="18"/>
                <w:szCs w:val="18"/>
                <w:lang w:val="ro-RO"/>
              </w:rPr>
            </w:pPr>
            <w:r>
              <w:rPr>
                <w:rFonts w:ascii="Times New Roman" w:hAnsi="Times New Roman"/>
                <w:i/>
                <w:iCs/>
                <w:noProof/>
                <w:sz w:val="18"/>
                <w:szCs w:val="18"/>
              </w:rPr>
              <w:t xml:space="preserve">Ec. Cristinel </w:t>
            </w:r>
            <w:r>
              <w:rPr>
                <w:rFonts w:ascii="Times New Roman" w:hAnsi="Times New Roman"/>
                <w:i/>
                <w:iCs/>
                <w:noProof/>
                <w:sz w:val="18"/>
                <w:szCs w:val="18"/>
                <w:lang w:val="ro-RO"/>
              </w:rPr>
              <w:t>OANĂ</w:t>
            </w:r>
          </w:p>
        </w:tc>
        <w:tc>
          <w:tcPr>
            <w:tcW w:w="5506" w:type="dxa"/>
            <w:tcBorders>
              <w:top w:val="single" w:sz="4" w:space="0" w:color="auto"/>
              <w:left w:val="single" w:sz="4" w:space="0" w:color="auto"/>
              <w:bottom w:val="single" w:sz="4" w:space="0" w:color="auto"/>
              <w:right w:val="single" w:sz="4" w:space="0" w:color="auto"/>
            </w:tcBorders>
          </w:tcPr>
          <w:p w14:paraId="1251B522" w14:textId="222E815C" w:rsidR="00F64A6B" w:rsidRPr="003A4444" w:rsidRDefault="00F64A6B" w:rsidP="00E567DD">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r w:rsidR="00F1578B">
              <w:rPr>
                <w:rFonts w:ascii="Times New Roman" w:hAnsi="Times New Roman"/>
                <w:i/>
                <w:iCs/>
                <w:sz w:val="18"/>
                <w:szCs w:val="18"/>
                <w:lang w:eastAsia="ar-SA"/>
              </w:rPr>
              <w:t xml:space="preserve">de </w:t>
            </w:r>
            <w:proofErr w:type="spellStart"/>
            <w:r w:rsidRPr="003A4444">
              <w:rPr>
                <w:rFonts w:ascii="Times New Roman" w:hAnsi="Times New Roman"/>
                <w:i/>
                <w:iCs/>
                <w:sz w:val="18"/>
                <w:szCs w:val="18"/>
                <w:lang w:eastAsia="ar-SA"/>
              </w:rPr>
              <w:t>patrimoniu</w:t>
            </w:r>
            <w:proofErr w:type="spellEnd"/>
          </w:p>
        </w:tc>
      </w:tr>
      <w:tr w:rsidR="00F64A6B" w:rsidRPr="003A4444" w14:paraId="5F494FB7"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778D110" w14:textId="11CB73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0F92EE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0289107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F64A6B" w:rsidRPr="00F64A6B" w14:paraId="7A12959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A83F8F3" w14:textId="4C90698D"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3F2481C" w14:textId="14A5D87D" w:rsidR="00F64A6B" w:rsidRPr="002C0E6B" w:rsidRDefault="00797C5A" w:rsidP="00E567DD">
            <w:pPr>
              <w:ind w:right="-65"/>
              <w:rPr>
                <w:rFonts w:ascii="Times New Roman" w:hAnsi="Times New Roman"/>
                <w:i/>
                <w:iCs/>
                <w:noProof/>
                <w:sz w:val="18"/>
                <w:szCs w:val="18"/>
                <w:lang w:val="ro-RO"/>
              </w:rPr>
            </w:pPr>
            <w:r>
              <w:rPr>
                <w:rFonts w:ascii="Times New Roman" w:hAnsi="Times New Roman"/>
                <w:i/>
                <w:iCs/>
                <w:noProof/>
                <w:sz w:val="18"/>
                <w:szCs w:val="18"/>
                <w:lang w:val="ro-RO"/>
              </w:rPr>
              <w:t>Conf. Dr. Adina COCU</w:t>
            </w:r>
          </w:p>
        </w:tc>
        <w:tc>
          <w:tcPr>
            <w:tcW w:w="5506" w:type="dxa"/>
            <w:tcBorders>
              <w:top w:val="single" w:sz="4" w:space="0" w:color="auto"/>
              <w:left w:val="single" w:sz="4" w:space="0" w:color="auto"/>
              <w:bottom w:val="single" w:sz="4" w:space="0" w:color="auto"/>
              <w:right w:val="single" w:sz="4" w:space="0" w:color="auto"/>
            </w:tcBorders>
          </w:tcPr>
          <w:p w14:paraId="10C53F1A" w14:textId="1E781C9C" w:rsidR="00F64A6B" w:rsidRPr="00F64A6B" w:rsidRDefault="00797C5A" w:rsidP="00E567DD">
            <w:pPr>
              <w:ind w:right="-65"/>
              <w:rPr>
                <w:rFonts w:ascii="Times New Roman" w:hAnsi="Times New Roman"/>
                <w:i/>
                <w:iCs/>
                <w:sz w:val="18"/>
                <w:szCs w:val="18"/>
                <w:lang w:val="nl-NL" w:eastAsia="ar-SA"/>
              </w:rPr>
            </w:pPr>
            <w:proofErr w:type="spellStart"/>
            <w:r w:rsidRPr="00797C5A">
              <w:rPr>
                <w:rFonts w:ascii="Times New Roman" w:hAnsi="Times New Roman"/>
                <w:i/>
                <w:iCs/>
                <w:sz w:val="18"/>
                <w:szCs w:val="18"/>
                <w:lang w:eastAsia="ar-SA"/>
              </w:rPr>
              <w:t>Departamentul</w:t>
            </w:r>
            <w:proofErr w:type="spellEnd"/>
            <w:r w:rsidRPr="00797C5A">
              <w:rPr>
                <w:rFonts w:ascii="Times New Roman" w:hAnsi="Times New Roman"/>
                <w:i/>
                <w:iCs/>
                <w:sz w:val="18"/>
                <w:szCs w:val="18"/>
                <w:lang w:eastAsia="ar-SA"/>
              </w:rPr>
              <w:t xml:space="preserve"> de </w:t>
            </w:r>
            <w:proofErr w:type="spellStart"/>
            <w:r w:rsidRPr="00797C5A">
              <w:rPr>
                <w:rFonts w:ascii="Times New Roman" w:hAnsi="Times New Roman"/>
                <w:i/>
                <w:iCs/>
                <w:sz w:val="18"/>
                <w:szCs w:val="18"/>
                <w:lang w:eastAsia="ar-SA"/>
              </w:rPr>
              <w:t>Calculatoare</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și</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Tehnologia</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Informației</w:t>
            </w:r>
            <w:proofErr w:type="spellEnd"/>
          </w:p>
        </w:tc>
      </w:tr>
      <w:tr w:rsidR="00F64A6B" w:rsidRPr="003A4444" w14:paraId="1C8E67D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602D20C" w14:textId="16E0D156"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2540F5BF" w14:textId="5A78F3C7" w:rsidR="00F64A6B" w:rsidRPr="003A4444" w:rsidRDefault="00797C5A" w:rsidP="00F64A6B">
            <w:pPr>
              <w:ind w:right="-65"/>
              <w:rPr>
                <w:rFonts w:ascii="Times New Roman" w:hAnsi="Times New Roman"/>
                <w:i/>
                <w:iCs/>
                <w:noProof/>
                <w:sz w:val="18"/>
                <w:szCs w:val="18"/>
              </w:rPr>
            </w:pPr>
            <w:r>
              <w:rPr>
                <w:rFonts w:ascii="Times New Roman" w:hAnsi="Times New Roman"/>
                <w:i/>
                <w:iCs/>
                <w:noProof/>
                <w:sz w:val="18"/>
                <w:szCs w:val="18"/>
              </w:rPr>
              <w:t>Conf. dr. Emilia PECHEANU</w:t>
            </w:r>
          </w:p>
        </w:tc>
        <w:tc>
          <w:tcPr>
            <w:tcW w:w="5506" w:type="dxa"/>
            <w:tcBorders>
              <w:top w:val="single" w:sz="4" w:space="0" w:color="auto"/>
              <w:left w:val="single" w:sz="4" w:space="0" w:color="auto"/>
              <w:bottom w:val="single" w:sz="4" w:space="0" w:color="auto"/>
              <w:right w:val="single" w:sz="4" w:space="0" w:color="auto"/>
            </w:tcBorders>
          </w:tcPr>
          <w:p w14:paraId="48205CA1" w14:textId="6E250410" w:rsidR="00F64A6B" w:rsidRPr="003A4444" w:rsidRDefault="00797C5A" w:rsidP="00F64A6B">
            <w:pPr>
              <w:ind w:right="-65"/>
              <w:rPr>
                <w:rFonts w:ascii="Times New Roman" w:hAnsi="Times New Roman"/>
                <w:i/>
                <w:iCs/>
                <w:sz w:val="18"/>
                <w:szCs w:val="18"/>
                <w:lang w:eastAsia="ar-SA"/>
              </w:rPr>
            </w:pPr>
            <w:proofErr w:type="spellStart"/>
            <w:r w:rsidRPr="00797C5A">
              <w:rPr>
                <w:rFonts w:ascii="Times New Roman" w:hAnsi="Times New Roman"/>
                <w:i/>
                <w:iCs/>
                <w:sz w:val="18"/>
                <w:szCs w:val="18"/>
                <w:lang w:eastAsia="ar-SA"/>
              </w:rPr>
              <w:t>Departamentul</w:t>
            </w:r>
            <w:proofErr w:type="spellEnd"/>
            <w:r w:rsidRPr="00797C5A">
              <w:rPr>
                <w:rFonts w:ascii="Times New Roman" w:hAnsi="Times New Roman"/>
                <w:i/>
                <w:iCs/>
                <w:sz w:val="18"/>
                <w:szCs w:val="18"/>
                <w:lang w:eastAsia="ar-SA"/>
              </w:rPr>
              <w:t xml:space="preserve"> de </w:t>
            </w:r>
            <w:proofErr w:type="spellStart"/>
            <w:r w:rsidRPr="00797C5A">
              <w:rPr>
                <w:rFonts w:ascii="Times New Roman" w:hAnsi="Times New Roman"/>
                <w:i/>
                <w:iCs/>
                <w:sz w:val="18"/>
                <w:szCs w:val="18"/>
                <w:lang w:eastAsia="ar-SA"/>
              </w:rPr>
              <w:t>Calculatoare</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și</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Tehnologia</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Informației</w:t>
            </w:r>
            <w:proofErr w:type="spellEnd"/>
          </w:p>
        </w:tc>
      </w:tr>
      <w:tr w:rsidR="00F64A6B" w:rsidRPr="00F64A6B" w14:paraId="14D278A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E31F39A" w14:textId="2140C7BB"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7D5B2EA3" w14:textId="695004A6" w:rsidR="00F64A6B" w:rsidRPr="00F64A6B" w:rsidRDefault="00797C5A" w:rsidP="00F64A6B">
            <w:pPr>
              <w:ind w:right="-65"/>
              <w:rPr>
                <w:rFonts w:ascii="Times New Roman" w:hAnsi="Times New Roman"/>
                <w:i/>
                <w:iCs/>
                <w:noProof/>
                <w:sz w:val="18"/>
                <w:szCs w:val="18"/>
                <w:lang w:val="nl-NL"/>
              </w:rPr>
            </w:pPr>
            <w:r>
              <w:rPr>
                <w:rFonts w:ascii="Times New Roman" w:hAnsi="Times New Roman"/>
                <w:i/>
                <w:iCs/>
                <w:noProof/>
                <w:sz w:val="18"/>
                <w:szCs w:val="18"/>
                <w:lang w:val="nl-NL"/>
              </w:rPr>
              <w:t>Conf. Dr. Adrian ISTRATE</w:t>
            </w:r>
          </w:p>
        </w:tc>
        <w:tc>
          <w:tcPr>
            <w:tcW w:w="5506" w:type="dxa"/>
            <w:tcBorders>
              <w:top w:val="single" w:sz="4" w:space="0" w:color="auto"/>
              <w:left w:val="single" w:sz="4" w:space="0" w:color="auto"/>
              <w:bottom w:val="single" w:sz="4" w:space="0" w:color="auto"/>
              <w:right w:val="single" w:sz="4" w:space="0" w:color="auto"/>
            </w:tcBorders>
          </w:tcPr>
          <w:p w14:paraId="2E191F4C" w14:textId="5390FCD9" w:rsidR="00F64A6B" w:rsidRPr="00F64A6B" w:rsidRDefault="00797C5A" w:rsidP="00F64A6B">
            <w:pPr>
              <w:ind w:right="-65"/>
              <w:rPr>
                <w:rFonts w:ascii="Times New Roman" w:hAnsi="Times New Roman"/>
                <w:i/>
                <w:iCs/>
                <w:sz w:val="18"/>
                <w:szCs w:val="18"/>
                <w:lang w:val="nl-NL" w:eastAsia="ar-SA"/>
              </w:rPr>
            </w:pPr>
            <w:proofErr w:type="spellStart"/>
            <w:r w:rsidRPr="00797C5A">
              <w:rPr>
                <w:rFonts w:ascii="Times New Roman" w:hAnsi="Times New Roman"/>
                <w:i/>
                <w:iCs/>
                <w:sz w:val="18"/>
                <w:szCs w:val="18"/>
                <w:lang w:eastAsia="ar-SA"/>
              </w:rPr>
              <w:t>Departamentul</w:t>
            </w:r>
            <w:proofErr w:type="spellEnd"/>
            <w:r w:rsidRPr="00797C5A">
              <w:rPr>
                <w:rFonts w:ascii="Times New Roman" w:hAnsi="Times New Roman"/>
                <w:i/>
                <w:iCs/>
                <w:sz w:val="18"/>
                <w:szCs w:val="18"/>
                <w:lang w:eastAsia="ar-SA"/>
              </w:rPr>
              <w:t xml:space="preserve"> de </w:t>
            </w:r>
            <w:proofErr w:type="spellStart"/>
            <w:r w:rsidRPr="00797C5A">
              <w:rPr>
                <w:rFonts w:ascii="Times New Roman" w:hAnsi="Times New Roman"/>
                <w:i/>
                <w:iCs/>
                <w:sz w:val="18"/>
                <w:szCs w:val="18"/>
                <w:lang w:eastAsia="ar-SA"/>
              </w:rPr>
              <w:t>Calculatoare</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și</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Tehnologia</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Informației</w:t>
            </w:r>
            <w:proofErr w:type="spellEnd"/>
          </w:p>
        </w:tc>
      </w:tr>
      <w:tr w:rsidR="00F64A6B" w:rsidRPr="003A4444" w14:paraId="3065F3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696B9AE6" w14:textId="6F527D37"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60224989" w14:textId="2458CC7C" w:rsidR="00F64A6B" w:rsidRPr="003A4444" w:rsidRDefault="00797C5A" w:rsidP="00F64A6B">
            <w:pPr>
              <w:ind w:right="-65"/>
              <w:rPr>
                <w:rFonts w:ascii="Times New Roman" w:hAnsi="Times New Roman"/>
                <w:i/>
                <w:iCs/>
                <w:noProof/>
                <w:sz w:val="18"/>
                <w:szCs w:val="18"/>
              </w:rPr>
            </w:pPr>
            <w:r>
              <w:rPr>
                <w:rFonts w:ascii="Times New Roman" w:hAnsi="Times New Roman"/>
                <w:i/>
                <w:iCs/>
                <w:noProof/>
                <w:sz w:val="18"/>
                <w:szCs w:val="18"/>
              </w:rPr>
              <w:t>Conf. dr. Elena ISTRATE</w:t>
            </w:r>
          </w:p>
        </w:tc>
        <w:tc>
          <w:tcPr>
            <w:tcW w:w="5506" w:type="dxa"/>
            <w:tcBorders>
              <w:top w:val="single" w:sz="4" w:space="0" w:color="auto"/>
              <w:left w:val="single" w:sz="4" w:space="0" w:color="auto"/>
              <w:bottom w:val="single" w:sz="4" w:space="0" w:color="auto"/>
              <w:right w:val="single" w:sz="4" w:space="0" w:color="auto"/>
            </w:tcBorders>
          </w:tcPr>
          <w:p w14:paraId="1E6C00C3" w14:textId="5383B439" w:rsidR="00F64A6B" w:rsidRPr="003A4444" w:rsidRDefault="00797C5A" w:rsidP="00F64A6B">
            <w:pPr>
              <w:ind w:right="-65"/>
              <w:rPr>
                <w:rFonts w:ascii="Times New Roman" w:hAnsi="Times New Roman"/>
                <w:i/>
                <w:iCs/>
                <w:sz w:val="18"/>
                <w:szCs w:val="18"/>
                <w:lang w:eastAsia="ar-SA"/>
              </w:rPr>
            </w:pPr>
            <w:proofErr w:type="spellStart"/>
            <w:r w:rsidRPr="00797C5A">
              <w:rPr>
                <w:rFonts w:ascii="Times New Roman" w:hAnsi="Times New Roman"/>
                <w:i/>
                <w:iCs/>
                <w:sz w:val="18"/>
                <w:szCs w:val="18"/>
                <w:lang w:eastAsia="ar-SA"/>
              </w:rPr>
              <w:t>Departamentul</w:t>
            </w:r>
            <w:proofErr w:type="spellEnd"/>
            <w:r w:rsidRPr="00797C5A">
              <w:rPr>
                <w:rFonts w:ascii="Times New Roman" w:hAnsi="Times New Roman"/>
                <w:i/>
                <w:iCs/>
                <w:sz w:val="18"/>
                <w:szCs w:val="18"/>
                <w:lang w:eastAsia="ar-SA"/>
              </w:rPr>
              <w:t xml:space="preserve"> de </w:t>
            </w:r>
            <w:proofErr w:type="spellStart"/>
            <w:r w:rsidRPr="00797C5A">
              <w:rPr>
                <w:rFonts w:ascii="Times New Roman" w:hAnsi="Times New Roman"/>
                <w:i/>
                <w:iCs/>
                <w:sz w:val="18"/>
                <w:szCs w:val="18"/>
                <w:lang w:eastAsia="ar-SA"/>
              </w:rPr>
              <w:t>Calculatoare</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și</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Tehnologia</w:t>
            </w:r>
            <w:proofErr w:type="spellEnd"/>
            <w:r w:rsidRPr="00797C5A">
              <w:rPr>
                <w:rFonts w:ascii="Times New Roman" w:hAnsi="Times New Roman"/>
                <w:i/>
                <w:iCs/>
                <w:sz w:val="18"/>
                <w:szCs w:val="18"/>
                <w:lang w:eastAsia="ar-SA"/>
              </w:rPr>
              <w:t xml:space="preserve"> </w:t>
            </w:r>
            <w:proofErr w:type="spellStart"/>
            <w:r w:rsidRPr="00797C5A">
              <w:rPr>
                <w:rFonts w:ascii="Times New Roman" w:hAnsi="Times New Roman"/>
                <w:i/>
                <w:iCs/>
                <w:sz w:val="18"/>
                <w:szCs w:val="18"/>
                <w:lang w:eastAsia="ar-SA"/>
              </w:rPr>
              <w:t>Informației</w:t>
            </w:r>
            <w:proofErr w:type="spellEnd"/>
          </w:p>
        </w:tc>
      </w:tr>
    </w:tbl>
    <w:p w14:paraId="0691999D" w14:textId="77777777" w:rsidR="0044613D" w:rsidRDefault="0044613D" w:rsidP="00280847">
      <w:pPr>
        <w:overflowPunct/>
        <w:autoSpaceDE/>
        <w:autoSpaceDN/>
        <w:adjustRightInd/>
        <w:textAlignment w:val="auto"/>
        <w:rPr>
          <w:rFonts w:ascii="Times New Roman" w:eastAsia="Calibri" w:hAnsi="Times New Roman"/>
          <w:i/>
          <w:sz w:val="22"/>
          <w:szCs w:val="22"/>
          <w:lang w:val="pt-BR"/>
        </w:rPr>
      </w:pPr>
    </w:p>
    <w:p w14:paraId="5A81086A" w14:textId="6666888E"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BE3E22">
      <w:pPr>
        <w:overflowPunct/>
        <w:autoSpaceDE/>
        <w:autoSpaceDN/>
        <w:adjustRightInd/>
        <w:spacing w:line="48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7759B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4F01E" w14:textId="77777777" w:rsidR="0082734C" w:rsidRDefault="0082734C">
      <w:r>
        <w:separator/>
      </w:r>
    </w:p>
  </w:endnote>
  <w:endnote w:type="continuationSeparator" w:id="0">
    <w:p w14:paraId="79DB12FF" w14:textId="77777777" w:rsidR="0082734C" w:rsidRDefault="00827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AE285" w14:textId="77777777" w:rsidR="0082734C" w:rsidRDefault="0082734C">
      <w:r>
        <w:separator/>
      </w:r>
    </w:p>
  </w:footnote>
  <w:footnote w:type="continuationSeparator" w:id="0">
    <w:p w14:paraId="761E8CDC" w14:textId="77777777" w:rsidR="0082734C" w:rsidRDefault="00827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6A3A20"/>
    <w:multiLevelType w:val="hybridMultilevel"/>
    <w:tmpl w:val="3DDEF548"/>
    <w:lvl w:ilvl="0" w:tplc="8AF665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3"/>
  </w:num>
  <w:num w:numId="2" w16cid:durableId="1574900017">
    <w:abstractNumId w:val="25"/>
  </w:num>
  <w:num w:numId="3" w16cid:durableId="2061973363">
    <w:abstractNumId w:val="29"/>
  </w:num>
  <w:num w:numId="4" w16cid:durableId="620452003">
    <w:abstractNumId w:val="8"/>
  </w:num>
  <w:num w:numId="5" w16cid:durableId="693462829">
    <w:abstractNumId w:val="22"/>
  </w:num>
  <w:num w:numId="6" w16cid:durableId="1885558356">
    <w:abstractNumId w:val="13"/>
  </w:num>
  <w:num w:numId="7" w16cid:durableId="314144791">
    <w:abstractNumId w:val="17"/>
  </w:num>
  <w:num w:numId="8" w16cid:durableId="935287396">
    <w:abstractNumId w:val="6"/>
  </w:num>
  <w:num w:numId="9" w16cid:durableId="806361830">
    <w:abstractNumId w:val="4"/>
  </w:num>
  <w:num w:numId="10" w16cid:durableId="732506786">
    <w:abstractNumId w:val="35"/>
  </w:num>
  <w:num w:numId="11" w16cid:durableId="1184785947">
    <w:abstractNumId w:val="34"/>
  </w:num>
  <w:num w:numId="12" w16cid:durableId="1433015849">
    <w:abstractNumId w:val="30"/>
  </w:num>
  <w:num w:numId="13" w16cid:durableId="1648436590">
    <w:abstractNumId w:val="31"/>
  </w:num>
  <w:num w:numId="14" w16cid:durableId="1901668919">
    <w:abstractNumId w:val="28"/>
  </w:num>
  <w:num w:numId="15" w16cid:durableId="438137705">
    <w:abstractNumId w:val="19"/>
  </w:num>
  <w:num w:numId="16" w16cid:durableId="848715342">
    <w:abstractNumId w:val="5"/>
  </w:num>
  <w:num w:numId="17" w16cid:durableId="1704088838">
    <w:abstractNumId w:val="15"/>
  </w:num>
  <w:num w:numId="18" w16cid:durableId="198472374">
    <w:abstractNumId w:val="10"/>
  </w:num>
  <w:num w:numId="19" w16cid:durableId="686174429">
    <w:abstractNumId w:val="14"/>
  </w:num>
  <w:num w:numId="20" w16cid:durableId="1207572463">
    <w:abstractNumId w:val="21"/>
  </w:num>
  <w:num w:numId="21" w16cid:durableId="300616219">
    <w:abstractNumId w:val="32"/>
  </w:num>
  <w:num w:numId="22" w16cid:durableId="1516844349">
    <w:abstractNumId w:val="11"/>
  </w:num>
  <w:num w:numId="23" w16cid:durableId="324431946">
    <w:abstractNumId w:val="36"/>
  </w:num>
  <w:num w:numId="24" w16cid:durableId="1758624704">
    <w:abstractNumId w:val="23"/>
  </w:num>
  <w:num w:numId="25" w16cid:durableId="631713678">
    <w:abstractNumId w:val="16"/>
  </w:num>
  <w:num w:numId="26" w16cid:durableId="188881883">
    <w:abstractNumId w:val="7"/>
  </w:num>
  <w:num w:numId="27" w16cid:durableId="609119958">
    <w:abstractNumId w:val="24"/>
  </w:num>
  <w:num w:numId="28" w16cid:durableId="1901557875">
    <w:abstractNumId w:val="18"/>
  </w:num>
  <w:num w:numId="29" w16cid:durableId="267541487">
    <w:abstractNumId w:val="9"/>
  </w:num>
  <w:num w:numId="30" w16cid:durableId="1657301698">
    <w:abstractNumId w:val="27"/>
  </w:num>
  <w:num w:numId="31" w16cid:durableId="611910037">
    <w:abstractNumId w:val="26"/>
  </w:num>
  <w:num w:numId="32" w16cid:durableId="64497244">
    <w:abstractNumId w:val="20"/>
  </w:num>
  <w:num w:numId="33" w16cid:durableId="81626576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134F0"/>
    <w:rsid w:val="000258FA"/>
    <w:rsid w:val="00026053"/>
    <w:rsid w:val="00030D18"/>
    <w:rsid w:val="00031795"/>
    <w:rsid w:val="00031D64"/>
    <w:rsid w:val="00033305"/>
    <w:rsid w:val="00033AA1"/>
    <w:rsid w:val="00045E99"/>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4458"/>
    <w:rsid w:val="00076903"/>
    <w:rsid w:val="00080228"/>
    <w:rsid w:val="00081D14"/>
    <w:rsid w:val="0008361D"/>
    <w:rsid w:val="0008590A"/>
    <w:rsid w:val="000874E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E1C89"/>
    <w:rsid w:val="000F1DB7"/>
    <w:rsid w:val="000F23AE"/>
    <w:rsid w:val="000F6A6A"/>
    <w:rsid w:val="00101410"/>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3E52"/>
    <w:rsid w:val="00144A69"/>
    <w:rsid w:val="00150141"/>
    <w:rsid w:val="00150D15"/>
    <w:rsid w:val="00151350"/>
    <w:rsid w:val="0015329F"/>
    <w:rsid w:val="001633E6"/>
    <w:rsid w:val="00163B7D"/>
    <w:rsid w:val="001652E3"/>
    <w:rsid w:val="00165582"/>
    <w:rsid w:val="0017037B"/>
    <w:rsid w:val="00171AB0"/>
    <w:rsid w:val="001723A2"/>
    <w:rsid w:val="00174FCE"/>
    <w:rsid w:val="00175AA5"/>
    <w:rsid w:val="00176FF7"/>
    <w:rsid w:val="00180AC0"/>
    <w:rsid w:val="00181513"/>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B10"/>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28B"/>
    <w:rsid w:val="002A5F0D"/>
    <w:rsid w:val="002A789A"/>
    <w:rsid w:val="002B1600"/>
    <w:rsid w:val="002B44E7"/>
    <w:rsid w:val="002B6149"/>
    <w:rsid w:val="002B6948"/>
    <w:rsid w:val="002C0E6B"/>
    <w:rsid w:val="002C6775"/>
    <w:rsid w:val="002C7C23"/>
    <w:rsid w:val="002D51CC"/>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5845"/>
    <w:rsid w:val="00353FCB"/>
    <w:rsid w:val="00355550"/>
    <w:rsid w:val="00355B9C"/>
    <w:rsid w:val="00357B42"/>
    <w:rsid w:val="003638E1"/>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2EA1"/>
    <w:rsid w:val="0040396A"/>
    <w:rsid w:val="00404BB9"/>
    <w:rsid w:val="004100B3"/>
    <w:rsid w:val="0041072F"/>
    <w:rsid w:val="004124A5"/>
    <w:rsid w:val="00412E92"/>
    <w:rsid w:val="004140EA"/>
    <w:rsid w:val="004150DE"/>
    <w:rsid w:val="004152C6"/>
    <w:rsid w:val="00415748"/>
    <w:rsid w:val="00420DF4"/>
    <w:rsid w:val="00425D4C"/>
    <w:rsid w:val="004318A2"/>
    <w:rsid w:val="00434462"/>
    <w:rsid w:val="00436705"/>
    <w:rsid w:val="00444D4D"/>
    <w:rsid w:val="00445856"/>
    <w:rsid w:val="0044613D"/>
    <w:rsid w:val="00446160"/>
    <w:rsid w:val="0045251D"/>
    <w:rsid w:val="004525E6"/>
    <w:rsid w:val="00454113"/>
    <w:rsid w:val="00457EF9"/>
    <w:rsid w:val="00464F41"/>
    <w:rsid w:val="00465647"/>
    <w:rsid w:val="004659D4"/>
    <w:rsid w:val="00465F8C"/>
    <w:rsid w:val="0047473F"/>
    <w:rsid w:val="00474B7E"/>
    <w:rsid w:val="00474DD8"/>
    <w:rsid w:val="0047519C"/>
    <w:rsid w:val="00475317"/>
    <w:rsid w:val="00480F20"/>
    <w:rsid w:val="0048761D"/>
    <w:rsid w:val="00487E07"/>
    <w:rsid w:val="00490DC3"/>
    <w:rsid w:val="004916F7"/>
    <w:rsid w:val="00491F57"/>
    <w:rsid w:val="00496843"/>
    <w:rsid w:val="00496C68"/>
    <w:rsid w:val="00496EBE"/>
    <w:rsid w:val="004A0491"/>
    <w:rsid w:val="004A0AD5"/>
    <w:rsid w:val="004A31B0"/>
    <w:rsid w:val="004A734A"/>
    <w:rsid w:val="004B390C"/>
    <w:rsid w:val="004C1E48"/>
    <w:rsid w:val="004C30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64D7"/>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B5DA5"/>
    <w:rsid w:val="005C00B2"/>
    <w:rsid w:val="005C0257"/>
    <w:rsid w:val="005C6311"/>
    <w:rsid w:val="005C71BB"/>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0CFD"/>
    <w:rsid w:val="006330CA"/>
    <w:rsid w:val="00633A1B"/>
    <w:rsid w:val="00636500"/>
    <w:rsid w:val="00640393"/>
    <w:rsid w:val="00643285"/>
    <w:rsid w:val="00643ADA"/>
    <w:rsid w:val="006460BC"/>
    <w:rsid w:val="00647414"/>
    <w:rsid w:val="0065266D"/>
    <w:rsid w:val="006531EB"/>
    <w:rsid w:val="00655E62"/>
    <w:rsid w:val="00656CC7"/>
    <w:rsid w:val="00657E72"/>
    <w:rsid w:val="006615D0"/>
    <w:rsid w:val="00661618"/>
    <w:rsid w:val="00661693"/>
    <w:rsid w:val="0066268A"/>
    <w:rsid w:val="006632F7"/>
    <w:rsid w:val="006662FF"/>
    <w:rsid w:val="006717D8"/>
    <w:rsid w:val="006729C3"/>
    <w:rsid w:val="006801BF"/>
    <w:rsid w:val="0068080F"/>
    <w:rsid w:val="00681443"/>
    <w:rsid w:val="00681F2A"/>
    <w:rsid w:val="00682580"/>
    <w:rsid w:val="0068353E"/>
    <w:rsid w:val="00687465"/>
    <w:rsid w:val="00687BD5"/>
    <w:rsid w:val="006912B4"/>
    <w:rsid w:val="00692127"/>
    <w:rsid w:val="00692C2F"/>
    <w:rsid w:val="00694B7B"/>
    <w:rsid w:val="00694DE7"/>
    <w:rsid w:val="00697B8E"/>
    <w:rsid w:val="006A18B0"/>
    <w:rsid w:val="006A2D67"/>
    <w:rsid w:val="006A55CE"/>
    <w:rsid w:val="006A5DD5"/>
    <w:rsid w:val="006B0A77"/>
    <w:rsid w:val="006B4DD4"/>
    <w:rsid w:val="006C05AA"/>
    <w:rsid w:val="006D33B0"/>
    <w:rsid w:val="006D3DFB"/>
    <w:rsid w:val="006D69E9"/>
    <w:rsid w:val="006D7AE4"/>
    <w:rsid w:val="006E17A1"/>
    <w:rsid w:val="006E72D3"/>
    <w:rsid w:val="006F104B"/>
    <w:rsid w:val="006F1953"/>
    <w:rsid w:val="006F1E75"/>
    <w:rsid w:val="006F30E3"/>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59B1"/>
    <w:rsid w:val="0077624B"/>
    <w:rsid w:val="0078057F"/>
    <w:rsid w:val="007809F1"/>
    <w:rsid w:val="00780B80"/>
    <w:rsid w:val="00783975"/>
    <w:rsid w:val="00784B6C"/>
    <w:rsid w:val="00786D14"/>
    <w:rsid w:val="00796166"/>
    <w:rsid w:val="00797C5A"/>
    <w:rsid w:val="007A1533"/>
    <w:rsid w:val="007A2596"/>
    <w:rsid w:val="007A31A0"/>
    <w:rsid w:val="007A6501"/>
    <w:rsid w:val="007A6ABC"/>
    <w:rsid w:val="007A77B5"/>
    <w:rsid w:val="007B2074"/>
    <w:rsid w:val="007B3E92"/>
    <w:rsid w:val="007C1F30"/>
    <w:rsid w:val="007C253D"/>
    <w:rsid w:val="007C6BA3"/>
    <w:rsid w:val="007D471F"/>
    <w:rsid w:val="007D4BD6"/>
    <w:rsid w:val="007D562C"/>
    <w:rsid w:val="007D6003"/>
    <w:rsid w:val="007E05E9"/>
    <w:rsid w:val="007E151C"/>
    <w:rsid w:val="007E46F6"/>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34C"/>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2AB4"/>
    <w:rsid w:val="00893148"/>
    <w:rsid w:val="00893729"/>
    <w:rsid w:val="0089459D"/>
    <w:rsid w:val="00894D06"/>
    <w:rsid w:val="0089512D"/>
    <w:rsid w:val="00895EA9"/>
    <w:rsid w:val="00895F4E"/>
    <w:rsid w:val="00896247"/>
    <w:rsid w:val="0089702A"/>
    <w:rsid w:val="00897649"/>
    <w:rsid w:val="008A6FE0"/>
    <w:rsid w:val="008A7335"/>
    <w:rsid w:val="008B61F1"/>
    <w:rsid w:val="008B722F"/>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1651"/>
    <w:rsid w:val="00922907"/>
    <w:rsid w:val="009237F7"/>
    <w:rsid w:val="00927DB3"/>
    <w:rsid w:val="00930902"/>
    <w:rsid w:val="00934568"/>
    <w:rsid w:val="009357D6"/>
    <w:rsid w:val="00937CDF"/>
    <w:rsid w:val="00941628"/>
    <w:rsid w:val="00943CF2"/>
    <w:rsid w:val="009473FC"/>
    <w:rsid w:val="009519A3"/>
    <w:rsid w:val="00965924"/>
    <w:rsid w:val="009703B1"/>
    <w:rsid w:val="009734F5"/>
    <w:rsid w:val="009755BE"/>
    <w:rsid w:val="00976DFD"/>
    <w:rsid w:val="009817C1"/>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624B"/>
    <w:rsid w:val="009D0777"/>
    <w:rsid w:val="009D192E"/>
    <w:rsid w:val="009D4A22"/>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01A7"/>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3A6A"/>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41A"/>
    <w:rsid w:val="00B91140"/>
    <w:rsid w:val="00B931D4"/>
    <w:rsid w:val="00B93DAB"/>
    <w:rsid w:val="00B954DD"/>
    <w:rsid w:val="00B95F48"/>
    <w:rsid w:val="00BA198A"/>
    <w:rsid w:val="00BA1B99"/>
    <w:rsid w:val="00BA30B1"/>
    <w:rsid w:val="00BA3613"/>
    <w:rsid w:val="00BA40FB"/>
    <w:rsid w:val="00BA70B9"/>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74B6"/>
    <w:rsid w:val="00BE3E2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A5"/>
    <w:rsid w:val="00C355AF"/>
    <w:rsid w:val="00C37204"/>
    <w:rsid w:val="00C407EB"/>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59BD"/>
    <w:rsid w:val="00C767A2"/>
    <w:rsid w:val="00C80439"/>
    <w:rsid w:val="00C82E56"/>
    <w:rsid w:val="00C831AD"/>
    <w:rsid w:val="00C863BF"/>
    <w:rsid w:val="00C86A08"/>
    <w:rsid w:val="00C86CD2"/>
    <w:rsid w:val="00C87FAB"/>
    <w:rsid w:val="00C901DB"/>
    <w:rsid w:val="00C91EC9"/>
    <w:rsid w:val="00C92195"/>
    <w:rsid w:val="00C934C2"/>
    <w:rsid w:val="00C93552"/>
    <w:rsid w:val="00C94187"/>
    <w:rsid w:val="00C952D9"/>
    <w:rsid w:val="00CA24B8"/>
    <w:rsid w:val="00CA4F69"/>
    <w:rsid w:val="00CA7557"/>
    <w:rsid w:val="00CA7DF6"/>
    <w:rsid w:val="00CB2E18"/>
    <w:rsid w:val="00CB65E4"/>
    <w:rsid w:val="00CC1B49"/>
    <w:rsid w:val="00CC27CC"/>
    <w:rsid w:val="00CC2BC6"/>
    <w:rsid w:val="00CD1368"/>
    <w:rsid w:val="00CD19A7"/>
    <w:rsid w:val="00CD3BF8"/>
    <w:rsid w:val="00CD4E56"/>
    <w:rsid w:val="00CE34FA"/>
    <w:rsid w:val="00CE46AB"/>
    <w:rsid w:val="00CE5ADA"/>
    <w:rsid w:val="00CE6F07"/>
    <w:rsid w:val="00CF6290"/>
    <w:rsid w:val="00CF728B"/>
    <w:rsid w:val="00D015C8"/>
    <w:rsid w:val="00D01EF2"/>
    <w:rsid w:val="00D023E5"/>
    <w:rsid w:val="00D03E60"/>
    <w:rsid w:val="00D040C1"/>
    <w:rsid w:val="00D11AE9"/>
    <w:rsid w:val="00D15E66"/>
    <w:rsid w:val="00D15FE3"/>
    <w:rsid w:val="00D16829"/>
    <w:rsid w:val="00D16EF2"/>
    <w:rsid w:val="00D224A9"/>
    <w:rsid w:val="00D23D2A"/>
    <w:rsid w:val="00D274AF"/>
    <w:rsid w:val="00D35F1C"/>
    <w:rsid w:val="00D3611F"/>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1B48"/>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39"/>
    <w:rsid w:val="00E15CF3"/>
    <w:rsid w:val="00E15E09"/>
    <w:rsid w:val="00E17AFA"/>
    <w:rsid w:val="00E225BE"/>
    <w:rsid w:val="00E24E27"/>
    <w:rsid w:val="00E2718D"/>
    <w:rsid w:val="00E3223A"/>
    <w:rsid w:val="00E3442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2B36"/>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2DA"/>
    <w:rsid w:val="00EF7D0D"/>
    <w:rsid w:val="00F02B3E"/>
    <w:rsid w:val="00F1578B"/>
    <w:rsid w:val="00F15C6B"/>
    <w:rsid w:val="00F16A4E"/>
    <w:rsid w:val="00F17DF6"/>
    <w:rsid w:val="00F20436"/>
    <w:rsid w:val="00F20E9E"/>
    <w:rsid w:val="00F22A11"/>
    <w:rsid w:val="00F340FE"/>
    <w:rsid w:val="00F3484C"/>
    <w:rsid w:val="00F3552D"/>
    <w:rsid w:val="00F40357"/>
    <w:rsid w:val="00F41A0D"/>
    <w:rsid w:val="00F42DE4"/>
    <w:rsid w:val="00F4705F"/>
    <w:rsid w:val="00F5384E"/>
    <w:rsid w:val="00F542AB"/>
    <w:rsid w:val="00F54389"/>
    <w:rsid w:val="00F64A6B"/>
    <w:rsid w:val="00F65CDD"/>
    <w:rsid w:val="00F7243E"/>
    <w:rsid w:val="00F730DE"/>
    <w:rsid w:val="00F7608F"/>
    <w:rsid w:val="00F7653D"/>
    <w:rsid w:val="00F8096C"/>
    <w:rsid w:val="00F813E8"/>
    <w:rsid w:val="00F82CE9"/>
    <w:rsid w:val="00F831CE"/>
    <w:rsid w:val="00F83817"/>
    <w:rsid w:val="00F90828"/>
    <w:rsid w:val="00F93151"/>
    <w:rsid w:val="00F9528C"/>
    <w:rsid w:val="00F9546A"/>
    <w:rsid w:val="00F966E0"/>
    <w:rsid w:val="00F97ECE"/>
    <w:rsid w:val="00FA3FBA"/>
    <w:rsid w:val="00FA57BC"/>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10</Pages>
  <Words>2951</Words>
  <Characters>16822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418</cp:revision>
  <cp:lastPrinted>2024-09-16T08:38:00Z</cp:lastPrinted>
  <dcterms:created xsi:type="dcterms:W3CDTF">2019-02-28T12:32:00Z</dcterms:created>
  <dcterms:modified xsi:type="dcterms:W3CDTF">2024-09-16T08:41:00Z</dcterms:modified>
</cp:coreProperties>
</file>