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1EFC0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28678DB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7B46DCA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4FE49CB9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05D43D8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50078C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E25624C" w14:textId="77777777" w:rsidR="00AF3B22" w:rsidRPr="00F85B7B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5B38E3CF" w14:textId="77777777" w:rsidR="005A2F49" w:rsidRPr="00F85B7B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088731D" w14:textId="77777777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7DB4DD1F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1E93FA4E" w14:textId="7777777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2DF6488C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C49DDE7" w14:textId="77777777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18D2C5DB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8FD1B5A" w14:textId="77777777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510F3FC2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10DDD2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BEAF02D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F0CA6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35285B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FDFCA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758B8A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1F3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E024D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F18EF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D06822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BD007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6C8B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0EA4F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DC73D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55221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090F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9F422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A4E3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357E26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9599B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76EA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9BEC4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45F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86CC9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A640C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34318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C5DD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7FB7B0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AB16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F8EFD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9051D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A9F9F8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8B71D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3E96C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0489A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22299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7D80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A7C14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AF138F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18E1DD0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nr.1</w:t>
      </w:r>
    </w:p>
    <w:p w14:paraId="441A5E5F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19A5F37C" w14:textId="77777777" w:rsidR="00D2718B" w:rsidRPr="009F79BA" w:rsidRDefault="00D2718B" w:rsidP="00D2718B">
      <w:pPr>
        <w:jc w:val="center"/>
        <w:rPr>
          <w:rFonts w:ascii="Times New Roman" w:hAnsi="Times New Roman"/>
          <w:sz w:val="24"/>
          <w:szCs w:val="24"/>
        </w:rPr>
      </w:pPr>
      <w:r w:rsidRPr="009F79BA">
        <w:rPr>
          <w:rFonts w:ascii="Times New Roman" w:hAnsi="Times New Roman"/>
          <w:b/>
          <w:bCs/>
          <w:sz w:val="24"/>
          <w:szCs w:val="24"/>
        </w:rPr>
        <w:t>DECLARAȚIE</w:t>
      </w:r>
    </w:p>
    <w:p w14:paraId="0E7AAEA0" w14:textId="77777777" w:rsidR="00D2718B" w:rsidRPr="009F79BA" w:rsidRDefault="00D2718B" w:rsidP="00D2718B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conflictul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interese</w:t>
      </w:r>
      <w:proofErr w:type="spellEnd"/>
    </w:p>
    <w:p w14:paraId="1389DAB0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subcontractanţi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terţi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susţinători</w:t>
      </w:r>
    </w:p>
    <w:p w14:paraId="2A974C02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4BB9CD" w14:textId="77777777" w:rsidR="00D2718B" w:rsidRPr="009F79BA" w:rsidRDefault="00D2718B" w:rsidP="00D2718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23B57B" w14:textId="3122038C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9F79BA">
        <w:rPr>
          <w:rFonts w:ascii="Times New Roman" w:hAnsi="Times New Roman"/>
          <w:sz w:val="24"/>
          <w:szCs w:val="24"/>
        </w:rPr>
        <w:t>Subsemnatul,</w:t>
      </w: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prenume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reprezentant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legal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autorizat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al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                                         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sediul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adresa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ofertantului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subcontractant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terţ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susţinător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F79BA">
        <w:rPr>
          <w:rFonts w:ascii="Times New Roman" w:hAnsi="Times New Roman"/>
          <w:sz w:val="24"/>
          <w:szCs w:val="24"/>
        </w:rPr>
        <w:t>după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), la </w:t>
      </w:r>
      <w:proofErr w:type="spellStart"/>
      <w:r w:rsidRPr="009F79BA">
        <w:rPr>
          <w:rFonts w:ascii="Times New Roman" w:hAnsi="Times New Roman"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având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9F79BA">
        <w:rPr>
          <w:rFonts w:ascii="Times New Roman" w:hAnsi="Times New Roman"/>
          <w:sz w:val="24"/>
          <w:szCs w:val="24"/>
        </w:rPr>
        <w:t>obiect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="00D4458E" w:rsidRPr="00D4458E">
        <w:rPr>
          <w:bCs/>
          <w:color w:val="0070C0"/>
          <w:sz w:val="24"/>
          <w:szCs w:val="24"/>
          <w:lang w:val="pt-BR"/>
        </w:rPr>
        <w:t>„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Servicii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organizare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evenimente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de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informare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(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Servicii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de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organizare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5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seminarii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de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informare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a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publicului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(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Galați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, Constanța,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Focșani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, Piatra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Neamț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,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Iași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)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pentru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40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persoane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/seminar (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închiriere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sală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conferințe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,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servicii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catering))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în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cadrul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proiectului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: „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Antreprenoriat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social urban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pentru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zona de Est -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AntRES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3.0”, PEO/103/PEO_P4/OP4/ESO4.1/PEO_A52/316782, contract de finanțare nr. OIR NE/74215/12.07.2024</w:t>
      </w:r>
      <w:proofErr w:type="gramStart"/>
      <w:r w:rsidR="00D4458E" w:rsidRPr="00D4458E">
        <w:rPr>
          <w:rFonts w:ascii="Times New Roman" w:hAnsi="Times New Roman"/>
          <w:color w:val="0070C0"/>
          <w:sz w:val="24"/>
          <w:szCs w:val="24"/>
        </w:rPr>
        <w:t>”</w:t>
      </w:r>
      <w:r w:rsidRPr="00D4458E">
        <w:rPr>
          <w:rFonts w:ascii="Times New Roman" w:hAnsi="Times New Roman"/>
          <w:sz w:val="24"/>
          <w:szCs w:val="24"/>
        </w:rPr>
        <w:t>,</w:t>
      </w:r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</w:rPr>
        <w:t xml:space="preserve"> la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data de ......</w:t>
      </w:r>
      <w:r>
        <w:rPr>
          <w:rFonts w:ascii="Times New Roman" w:hAnsi="Times New Roman"/>
          <w:sz w:val="24"/>
          <w:szCs w:val="24"/>
        </w:rPr>
        <w:t>...................</w:t>
      </w:r>
      <w:r w:rsidRPr="009F79BA">
        <w:rPr>
          <w:rFonts w:ascii="Times New Roman" w:hAnsi="Times New Roman"/>
          <w:sz w:val="24"/>
          <w:szCs w:val="24"/>
        </w:rPr>
        <w:t>............ (zi/</w:t>
      </w:r>
      <w:proofErr w:type="spellStart"/>
      <w:r w:rsidRPr="009F79BA">
        <w:rPr>
          <w:rFonts w:ascii="Times New Roman" w:hAnsi="Times New Roman"/>
          <w:sz w:val="24"/>
          <w:szCs w:val="24"/>
        </w:rPr>
        <w:t>lună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/an), </w:t>
      </w:r>
      <w:proofErr w:type="spellStart"/>
      <w:r w:rsidRPr="009F79BA">
        <w:rPr>
          <w:rFonts w:ascii="Times New Roman" w:hAnsi="Times New Roman"/>
          <w:sz w:val="24"/>
          <w:szCs w:val="24"/>
        </w:rPr>
        <w:t>organizată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proofErr w:type="gramStart"/>
      <w:r w:rsidRPr="009F79BA">
        <w:rPr>
          <w:rFonts w:ascii="Times New Roman" w:hAnsi="Times New Roman"/>
          <w:b/>
          <w:bCs/>
          <w:sz w:val="24"/>
          <w:szCs w:val="24"/>
        </w:rPr>
        <w:t>Universitatea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,,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Dunărea</w:t>
      </w:r>
      <w:proofErr w:type="spellEnd"/>
      <w:proofErr w:type="gram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Jos din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Galați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>’’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proprie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răspundere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sancţiunea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excluderii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sancţiunile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aplicate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faptei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fals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participant la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acestă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r w:rsidRPr="009F79BA">
        <w:rPr>
          <w:rFonts w:ascii="Times New Roman" w:hAnsi="Times New Roman"/>
          <w:bCs/>
          <w:iCs/>
          <w:sz w:val="24"/>
          <w:szCs w:val="24"/>
        </w:rPr>
        <w:t xml:space="preserve">nu ne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aflăm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într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-o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situație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de conflict de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interese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sensul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59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60 din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Legea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nr. 98/2016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achizițiile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F79BA">
        <w:rPr>
          <w:rFonts w:ascii="Times New Roman" w:hAnsi="Times New Roman"/>
          <w:sz w:val="24"/>
          <w:szCs w:val="24"/>
        </w:rPr>
        <w:t>modificările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completările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ulterioare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29F5F884" w14:textId="77777777" w:rsidR="00D2718B" w:rsidRPr="009F79BA" w:rsidRDefault="00D2718B" w:rsidP="00D2718B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9F79BA">
        <w:rPr>
          <w:rFonts w:ascii="Times New Roman" w:hAnsi="Times New Roman"/>
          <w:bCs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individual/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subcontractantul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propus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terțul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susținător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drept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administrație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organului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acționari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asociați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semnificativi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5C4BA8B5" w14:textId="77777777" w:rsidR="00D2718B" w:rsidRPr="009F79BA" w:rsidRDefault="00D2718B" w:rsidP="00D2718B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9F79BA">
        <w:rPr>
          <w:rFonts w:ascii="Times New Roman" w:hAnsi="Times New Roman"/>
          <w:bCs/>
          <w:i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nominalizat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printre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principalele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desemnate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executarea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5D940FE7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Subsemnatul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informaţiile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furnizate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complete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corecte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fiecare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detaliu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înţeleg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contractantă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sz w:val="24"/>
          <w:szCs w:val="24"/>
        </w:rPr>
        <w:t>dreptul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9F79BA">
        <w:rPr>
          <w:rFonts w:ascii="Times New Roman" w:hAnsi="Times New Roman"/>
          <w:sz w:val="24"/>
          <w:szCs w:val="24"/>
        </w:rPr>
        <w:t>solicita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scopul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verificării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confirmării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declaraţiilor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orice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documente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doveditoare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care </w:t>
      </w:r>
      <w:proofErr w:type="spellStart"/>
      <w:r w:rsidRPr="009F79BA">
        <w:rPr>
          <w:rFonts w:ascii="Times New Roman" w:hAnsi="Times New Roman"/>
          <w:sz w:val="24"/>
          <w:szCs w:val="24"/>
        </w:rPr>
        <w:t>dispunem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F79BA">
        <w:rPr>
          <w:rFonts w:ascii="Times New Roman" w:hAnsi="Times New Roman"/>
          <w:sz w:val="24"/>
          <w:szCs w:val="24"/>
        </w:rPr>
        <w:t>Inteleg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sz w:val="24"/>
          <w:szCs w:val="24"/>
        </w:rPr>
        <w:t>aceasta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conformă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sz w:val="24"/>
          <w:szCs w:val="24"/>
        </w:rPr>
        <w:t>realitatea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9F79BA">
        <w:rPr>
          <w:rFonts w:ascii="Times New Roman" w:hAnsi="Times New Roman"/>
          <w:sz w:val="24"/>
          <w:szCs w:val="24"/>
        </w:rPr>
        <w:t>pasibil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încălcarea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prevederilor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legislației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penale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falsul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declarații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1432FD31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Anexat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lista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acţionarilor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Universitatii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9F79BA">
        <w:rPr>
          <w:rFonts w:ascii="Times New Roman" w:hAnsi="Times New Roman"/>
          <w:sz w:val="24"/>
          <w:szCs w:val="24"/>
        </w:rPr>
        <w:t>Dunarea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Jos” din Galati.  </w:t>
      </w:r>
    </w:p>
    <w:p w14:paraId="49402FA6" w14:textId="77777777" w:rsidR="00CC2019" w:rsidRDefault="00CC2019" w:rsidP="00D2718B">
      <w:pPr>
        <w:jc w:val="both"/>
        <w:rPr>
          <w:rFonts w:ascii="Times New Roman" w:hAnsi="Times New Roman"/>
          <w:i/>
          <w:sz w:val="24"/>
          <w:szCs w:val="24"/>
        </w:rPr>
      </w:pPr>
    </w:p>
    <w:p w14:paraId="5B3C407A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..........................................</w:t>
      </w:r>
    </w:p>
    <w:p w14:paraId="318279FD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58EA770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CBA6D4B" w14:textId="46746609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e-mail)  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</w:t>
      </w:r>
      <w:r w:rsidRPr="00CC2019">
        <w:rPr>
          <w:rFonts w:ascii="Times New Roman" w:hAnsi="Times New Roman"/>
          <w:i/>
          <w:sz w:val="22"/>
          <w:szCs w:val="22"/>
        </w:rPr>
        <w:t xml:space="preserve">  ...........................................</w:t>
      </w:r>
    </w:p>
    <w:p w14:paraId="16FFCEF5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6EB35874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715556F8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71F6599B" w14:textId="4FCE3C92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............................................</w:t>
      </w:r>
    </w:p>
    <w:p w14:paraId="12D896B5" w14:textId="77777777" w:rsidR="00CC2019" w:rsidRPr="009F79BA" w:rsidRDefault="00CC2019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1A1A59ED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1778C845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33420496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2BF6E4A6" w14:textId="77777777" w:rsidR="00CC2019" w:rsidRPr="009F79BA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7FF8871A" w14:textId="77777777" w:rsidR="00CC2019" w:rsidRPr="009F79BA" w:rsidRDefault="00CC2019" w:rsidP="00CC2019">
      <w:pPr>
        <w:rPr>
          <w:rFonts w:ascii="Times New Roman" w:hAnsi="Times New Roman"/>
          <w:sz w:val="24"/>
          <w:szCs w:val="24"/>
        </w:rPr>
      </w:pPr>
    </w:p>
    <w:p w14:paraId="33795802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it-IT"/>
        </w:rPr>
      </w:pPr>
    </w:p>
    <w:p w14:paraId="51321B45" w14:textId="77777777" w:rsidR="00D2718B" w:rsidRDefault="00D2718B" w:rsidP="00D2718B">
      <w:pPr>
        <w:rPr>
          <w:rFonts w:ascii="Times New Roman" w:hAnsi="Times New Roman"/>
          <w:sz w:val="24"/>
          <w:szCs w:val="24"/>
          <w:lang w:val="en-GB"/>
        </w:rPr>
      </w:pPr>
      <w:r w:rsidRPr="009F79BA">
        <w:rPr>
          <w:rFonts w:ascii="Times New Roman" w:hAnsi="Times New Roman"/>
          <w:sz w:val="24"/>
          <w:szCs w:val="24"/>
          <w:lang w:val="it-IT"/>
        </w:rPr>
        <w:lastRenderedPageBreak/>
        <w:t xml:space="preserve">  </w:t>
      </w:r>
      <w:r w:rsidRPr="009F79BA">
        <w:rPr>
          <w:rFonts w:ascii="Times New Roman" w:hAnsi="Times New Roman"/>
          <w:sz w:val="24"/>
          <w:szCs w:val="24"/>
        </w:rPr>
        <w:t xml:space="preserve">Lista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79BA">
        <w:rPr>
          <w:rFonts w:ascii="Times New Roman" w:hAnsi="Times New Roman"/>
          <w:sz w:val="24"/>
          <w:szCs w:val="24"/>
        </w:rPr>
        <w:t>Universității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  <w:lang w:val="en-GB"/>
        </w:rPr>
        <w:t>,,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Dunărea</w:t>
      </w:r>
      <w:proofErr w:type="spellEnd"/>
      <w:proofErr w:type="gramEnd"/>
      <w:r w:rsidRPr="009F79BA">
        <w:rPr>
          <w:rFonts w:ascii="Times New Roman" w:hAnsi="Times New Roman"/>
          <w:sz w:val="24"/>
          <w:szCs w:val="24"/>
          <w:lang w:val="en-GB"/>
        </w:rPr>
        <w:t xml:space="preserve"> de Jos” din 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Galați</w:t>
      </w:r>
      <w:proofErr w:type="spellEnd"/>
      <w:r w:rsidRPr="009F79BA"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14:paraId="76D26728" w14:textId="77777777" w:rsidR="00CC2019" w:rsidRPr="009F79BA" w:rsidRDefault="00CC2019" w:rsidP="00D2718B">
      <w:pPr>
        <w:rPr>
          <w:rFonts w:ascii="Times New Roman" w:hAnsi="Times New Roman"/>
          <w:sz w:val="24"/>
          <w:szCs w:val="24"/>
          <w:lang w:val="en-GB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4111"/>
        <w:gridCol w:w="4565"/>
      </w:tblGrid>
      <w:tr w:rsidR="00D2718B" w:rsidRPr="009D7CA9" w14:paraId="238695D8" w14:textId="77777777" w:rsidTr="00CC2019">
        <w:tc>
          <w:tcPr>
            <w:tcW w:w="851" w:type="dxa"/>
            <w:vAlign w:val="center"/>
          </w:tcPr>
          <w:p w14:paraId="0A4CF80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>Nr. Crt.</w:t>
            </w:r>
          </w:p>
        </w:tc>
        <w:tc>
          <w:tcPr>
            <w:tcW w:w="4111" w:type="dxa"/>
            <w:vAlign w:val="center"/>
          </w:tcPr>
          <w:p w14:paraId="45D46688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>Numele şi Prenumele</w:t>
            </w:r>
          </w:p>
        </w:tc>
        <w:tc>
          <w:tcPr>
            <w:tcW w:w="4565" w:type="dxa"/>
            <w:vAlign w:val="center"/>
          </w:tcPr>
          <w:p w14:paraId="006E538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 xml:space="preserve">Funcţia </w:t>
            </w:r>
          </w:p>
        </w:tc>
      </w:tr>
      <w:tr w:rsidR="00D2718B" w:rsidRPr="009D7CA9" w14:paraId="6708A488" w14:textId="77777777" w:rsidTr="00CC2019">
        <w:trPr>
          <w:trHeight w:val="219"/>
        </w:trPr>
        <w:tc>
          <w:tcPr>
            <w:tcW w:w="851" w:type="dxa"/>
            <w:vAlign w:val="center"/>
          </w:tcPr>
          <w:p w14:paraId="7D2F3D5B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851D91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</w:rPr>
              <w:t>ing</w:t>
            </w:r>
            <w:proofErr w:type="spellEnd"/>
            <w:r w:rsidRPr="009D7CA9">
              <w:rPr>
                <w:rFonts w:ascii="Times New Roman" w:hAnsi="Times New Roman"/>
              </w:rPr>
              <w:t xml:space="preserve">. </w:t>
            </w:r>
            <w:proofErr w:type="spellStart"/>
            <w:r w:rsidRPr="009D7CA9">
              <w:rPr>
                <w:rFonts w:ascii="Times New Roman" w:hAnsi="Times New Roman"/>
              </w:rPr>
              <w:t>habil</w:t>
            </w:r>
            <w:proofErr w:type="spellEnd"/>
            <w:r w:rsidRPr="009D7CA9">
              <w:rPr>
                <w:rFonts w:ascii="Times New Roman" w:hAnsi="Times New Roman"/>
              </w:rPr>
              <w:t>. Marian BARBU</w:t>
            </w:r>
          </w:p>
        </w:tc>
        <w:tc>
          <w:tcPr>
            <w:tcW w:w="4565" w:type="dxa"/>
          </w:tcPr>
          <w:p w14:paraId="1702F1F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RECTOR </w:t>
            </w:r>
          </w:p>
        </w:tc>
      </w:tr>
      <w:tr w:rsidR="00D2718B" w:rsidRPr="009D7CA9" w14:paraId="659589A3" w14:textId="77777777" w:rsidTr="00CC2019">
        <w:tc>
          <w:tcPr>
            <w:tcW w:w="851" w:type="dxa"/>
            <w:vAlign w:val="center"/>
          </w:tcPr>
          <w:p w14:paraId="519CEA85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0BDDC67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>. Elena MEREUȚĂ</w:t>
            </w:r>
          </w:p>
        </w:tc>
        <w:tc>
          <w:tcPr>
            <w:tcW w:w="4565" w:type="dxa"/>
          </w:tcPr>
          <w:p w14:paraId="5614588A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Cs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didactică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asigurarea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calității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relațiile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internaționale</w:t>
            </w:r>
            <w:proofErr w:type="spellEnd"/>
          </w:p>
        </w:tc>
      </w:tr>
      <w:tr w:rsidR="00D2718B" w:rsidRPr="009D7CA9" w14:paraId="608B7E95" w14:textId="77777777" w:rsidTr="00CC2019">
        <w:tc>
          <w:tcPr>
            <w:tcW w:w="851" w:type="dxa"/>
            <w:vAlign w:val="center"/>
          </w:tcPr>
          <w:p w14:paraId="34CE147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60F3384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r w:rsidRPr="009D7CA9">
              <w:rPr>
                <w:rFonts w:ascii="Times New Roman" w:hAnsi="Times New Roman"/>
                <w:lang w:eastAsia="ro-RO"/>
              </w:rPr>
              <w:t>Adrian MICU</w:t>
            </w:r>
          </w:p>
        </w:tc>
        <w:tc>
          <w:tcPr>
            <w:tcW w:w="4565" w:type="dxa"/>
          </w:tcPr>
          <w:p w14:paraId="6DC2AD9E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de CDI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parteneriatul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mediul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economico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>-social</w:t>
            </w:r>
          </w:p>
        </w:tc>
      </w:tr>
      <w:tr w:rsidR="00D2718B" w:rsidRPr="009D7CA9" w14:paraId="606B2404" w14:textId="77777777" w:rsidTr="00CC2019">
        <w:tc>
          <w:tcPr>
            <w:tcW w:w="851" w:type="dxa"/>
            <w:vAlign w:val="center"/>
          </w:tcPr>
          <w:p w14:paraId="62840174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D38AB7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Conf. univ. dr.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>. Ștefan BALTĂ</w:t>
            </w:r>
          </w:p>
        </w:tc>
        <w:tc>
          <w:tcPr>
            <w:tcW w:w="4565" w:type="dxa"/>
          </w:tcPr>
          <w:p w14:paraId="0217A6E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strategiile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universitare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parteneriatul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studenții</w:t>
            </w:r>
            <w:proofErr w:type="spellEnd"/>
          </w:p>
        </w:tc>
      </w:tr>
      <w:tr w:rsidR="00D2718B" w:rsidRPr="009D7CA9" w14:paraId="672422B5" w14:textId="77777777" w:rsidTr="00CC2019">
        <w:tc>
          <w:tcPr>
            <w:tcW w:w="851" w:type="dxa"/>
            <w:vAlign w:val="center"/>
          </w:tcPr>
          <w:p w14:paraId="09519276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96C7DA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Prof. univ. dr. George Cristian SCHIN</w:t>
            </w:r>
          </w:p>
        </w:tc>
        <w:tc>
          <w:tcPr>
            <w:tcW w:w="4565" w:type="dxa"/>
          </w:tcPr>
          <w:p w14:paraId="721D3FC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managementul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resurselor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umane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juridic</w:t>
            </w:r>
          </w:p>
        </w:tc>
      </w:tr>
      <w:tr w:rsidR="00D2718B" w:rsidRPr="009D7CA9" w14:paraId="38E84056" w14:textId="77777777" w:rsidTr="00CC2019">
        <w:tc>
          <w:tcPr>
            <w:tcW w:w="851" w:type="dxa"/>
            <w:vAlign w:val="center"/>
          </w:tcPr>
          <w:p w14:paraId="70547828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739280C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>Prof. univ. dr. Arthur Viorel TULUȘ</w:t>
            </w:r>
          </w:p>
        </w:tc>
        <w:tc>
          <w:tcPr>
            <w:tcW w:w="4565" w:type="dxa"/>
          </w:tcPr>
          <w:p w14:paraId="5663420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val="it-IT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</w:t>
            </w:r>
            <w:r w:rsidRPr="009D7CA9">
              <w:rPr>
                <w:rFonts w:ascii="Times New Roman" w:hAnsi="Times New Roman"/>
                <w:lang w:val="it-IT"/>
              </w:rPr>
              <w:t xml:space="preserve"> strategiile și relațiile instituționale</w:t>
            </w:r>
          </w:p>
        </w:tc>
      </w:tr>
      <w:tr w:rsidR="00B7776F" w:rsidRPr="009D7CA9" w14:paraId="6029CFDE" w14:textId="77777777" w:rsidTr="00CC2019">
        <w:tc>
          <w:tcPr>
            <w:tcW w:w="851" w:type="dxa"/>
            <w:vAlign w:val="center"/>
          </w:tcPr>
          <w:p w14:paraId="2CF13712" w14:textId="77777777" w:rsidR="00B7776F" w:rsidRPr="009D7CA9" w:rsidRDefault="00B7776F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3CDA7240" w14:textId="07EFB578" w:rsidR="00B7776F" w:rsidRPr="009D7CA9" w:rsidRDefault="00B7776F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</w:rPr>
              <w:t>ing</w:t>
            </w:r>
            <w:proofErr w:type="spellEnd"/>
            <w:r w:rsidRPr="009D7CA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Daniela </w:t>
            </w:r>
            <w:proofErr w:type="spellStart"/>
            <w:r>
              <w:rPr>
                <w:rFonts w:ascii="Times New Roman" w:hAnsi="Times New Roman"/>
              </w:rPr>
              <w:t>Buruiană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65" w:type="dxa"/>
          </w:tcPr>
          <w:p w14:paraId="235DCA62" w14:textId="597DF617" w:rsidR="00B7776F" w:rsidRPr="009D7CA9" w:rsidRDefault="00B7776F" w:rsidP="00C76438">
            <w:pPr>
              <w:ind w:right="-65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Prorector</w:t>
            </w:r>
          </w:p>
        </w:tc>
      </w:tr>
      <w:tr w:rsidR="00D2718B" w:rsidRPr="009D7CA9" w14:paraId="67F5F087" w14:textId="77777777" w:rsidTr="00CC2019">
        <w:trPr>
          <w:trHeight w:val="507"/>
        </w:trPr>
        <w:tc>
          <w:tcPr>
            <w:tcW w:w="851" w:type="dxa"/>
            <w:vAlign w:val="center"/>
          </w:tcPr>
          <w:p w14:paraId="40F8F584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29EF8D5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 xml:space="preserve">Prof. dr.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>. Eugen-Victor-Cristian RUSU</w:t>
            </w:r>
          </w:p>
        </w:tc>
        <w:tc>
          <w:tcPr>
            <w:tcW w:w="4565" w:type="dxa"/>
          </w:tcPr>
          <w:p w14:paraId="660EFC6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Director C.S.U.D.</w:t>
            </w:r>
          </w:p>
        </w:tc>
      </w:tr>
      <w:tr w:rsidR="00D2718B" w:rsidRPr="009D7CA9" w14:paraId="4EC731E5" w14:textId="77777777" w:rsidTr="00CC2019">
        <w:trPr>
          <w:trHeight w:val="363"/>
        </w:trPr>
        <w:tc>
          <w:tcPr>
            <w:tcW w:w="851" w:type="dxa"/>
            <w:vAlign w:val="center"/>
          </w:tcPr>
          <w:p w14:paraId="6119679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26A747E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Ec. Carmen-Gabriela SÎRBU</w:t>
            </w:r>
          </w:p>
        </w:tc>
        <w:tc>
          <w:tcPr>
            <w:tcW w:w="4565" w:type="dxa"/>
          </w:tcPr>
          <w:p w14:paraId="7A7DFFB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General Adjunct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Administrativ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Generală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Administrativă</w:t>
            </w:r>
            <w:proofErr w:type="spellEnd"/>
          </w:p>
        </w:tc>
      </w:tr>
      <w:tr w:rsidR="00D2718B" w:rsidRPr="009D7CA9" w14:paraId="04EAA1A0" w14:textId="77777777" w:rsidTr="00CC2019">
        <w:tc>
          <w:tcPr>
            <w:tcW w:w="851" w:type="dxa"/>
            <w:vAlign w:val="center"/>
          </w:tcPr>
          <w:p w14:paraId="4AD1FD20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4E893C8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Costică COȘTOI</w:t>
            </w:r>
          </w:p>
        </w:tc>
        <w:tc>
          <w:tcPr>
            <w:tcW w:w="4565" w:type="dxa"/>
          </w:tcPr>
          <w:p w14:paraId="197A53B9" w14:textId="5090D8C2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legislație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r</w:t>
            </w:r>
            <w:r w:rsidRPr="009D7CA9">
              <w:rPr>
                <w:rFonts w:ascii="Times New Roman" w:hAnsi="Times New Roman"/>
                <w:lang w:eastAsia="ro-RO"/>
              </w:rPr>
              <w:t>esurse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u</w:t>
            </w:r>
            <w:r w:rsidRPr="009D7CA9">
              <w:rPr>
                <w:rFonts w:ascii="Times New Roman" w:hAnsi="Times New Roman"/>
                <w:lang w:eastAsia="ro-RO"/>
              </w:rPr>
              <w:t>mane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si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salarizare</w:t>
            </w:r>
            <w:proofErr w:type="spellEnd"/>
          </w:p>
        </w:tc>
      </w:tr>
      <w:tr w:rsidR="00D2718B" w:rsidRPr="009D7CA9" w14:paraId="0B7EC435" w14:textId="77777777" w:rsidTr="00CC2019">
        <w:tc>
          <w:tcPr>
            <w:tcW w:w="851" w:type="dxa"/>
            <w:vAlign w:val="center"/>
          </w:tcPr>
          <w:p w14:paraId="38471A31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AC4A3F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Aurelia-Daniela MODIGA</w:t>
            </w:r>
          </w:p>
        </w:tc>
        <w:tc>
          <w:tcPr>
            <w:tcW w:w="4565" w:type="dxa"/>
          </w:tcPr>
          <w:p w14:paraId="04D21BB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 xml:space="preserve"> -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Economică</w:t>
            </w:r>
            <w:proofErr w:type="spellEnd"/>
          </w:p>
        </w:tc>
      </w:tr>
      <w:tr w:rsidR="00D2718B" w:rsidRPr="009D7CA9" w14:paraId="2E8343E1" w14:textId="77777777" w:rsidTr="00CC2019">
        <w:tc>
          <w:tcPr>
            <w:tcW w:w="851" w:type="dxa"/>
            <w:vAlign w:val="center"/>
          </w:tcPr>
          <w:p w14:paraId="1939CE9E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59B84110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Ec. Marian DĂNĂILĂ</w:t>
            </w:r>
          </w:p>
        </w:tc>
        <w:tc>
          <w:tcPr>
            <w:tcW w:w="4565" w:type="dxa"/>
          </w:tcPr>
          <w:p w14:paraId="0CA4EF7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Achiziții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proofErr w:type="gramStart"/>
            <w:r w:rsidRPr="009D7CA9">
              <w:rPr>
                <w:rFonts w:ascii="Times New Roman" w:hAnsi="Times New Roman"/>
                <w:lang w:eastAsia="ro-RO"/>
              </w:rPr>
              <w:t>Publice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și</w:t>
            </w:r>
            <w:proofErr w:type="spellEnd"/>
            <w:proofErr w:type="gram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Tehnic</w:t>
            </w:r>
            <w:proofErr w:type="spellEnd"/>
          </w:p>
        </w:tc>
      </w:tr>
      <w:tr w:rsidR="00D2718B" w:rsidRPr="009D7CA9" w14:paraId="00CF5900" w14:textId="77777777" w:rsidTr="00CC2019">
        <w:tc>
          <w:tcPr>
            <w:tcW w:w="851" w:type="dxa"/>
            <w:vAlign w:val="center"/>
          </w:tcPr>
          <w:p w14:paraId="7CCFE98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F3FA5C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color w:val="000000"/>
                <w:lang w:eastAsia="zh-CN"/>
              </w:rPr>
              <w:t>Ec. Mariana BĂLBĂRĂU</w:t>
            </w:r>
          </w:p>
        </w:tc>
        <w:tc>
          <w:tcPr>
            <w:tcW w:w="4565" w:type="dxa"/>
          </w:tcPr>
          <w:p w14:paraId="57C6CDB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57AF34B7" w14:textId="77777777" w:rsidTr="00CC2019">
        <w:tc>
          <w:tcPr>
            <w:tcW w:w="851" w:type="dxa"/>
            <w:vAlign w:val="center"/>
          </w:tcPr>
          <w:p w14:paraId="2D961537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71B8AC0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>Alina-Genoveva MAZURU</w:t>
            </w:r>
          </w:p>
        </w:tc>
        <w:tc>
          <w:tcPr>
            <w:tcW w:w="4565" w:type="dxa"/>
          </w:tcPr>
          <w:p w14:paraId="54ABA39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Contabilitate</w:t>
            </w:r>
            <w:proofErr w:type="spellEnd"/>
          </w:p>
        </w:tc>
      </w:tr>
      <w:tr w:rsidR="00D2718B" w:rsidRPr="009D7CA9" w14:paraId="768A9B7A" w14:textId="77777777" w:rsidTr="00CC2019">
        <w:tc>
          <w:tcPr>
            <w:tcW w:w="851" w:type="dxa"/>
            <w:vAlign w:val="center"/>
          </w:tcPr>
          <w:p w14:paraId="7786230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6FFB8A0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Adrian DUMITRAȘCU</w:t>
            </w:r>
          </w:p>
        </w:tc>
        <w:tc>
          <w:tcPr>
            <w:tcW w:w="4565" w:type="dxa"/>
          </w:tcPr>
          <w:p w14:paraId="1FEA31F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381788DE" w14:textId="77777777" w:rsidTr="00CC2019">
        <w:tc>
          <w:tcPr>
            <w:tcW w:w="851" w:type="dxa"/>
            <w:vAlign w:val="center"/>
          </w:tcPr>
          <w:p w14:paraId="3E7B889D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2434BB17" w14:textId="77777777" w:rsidR="00D2718B" w:rsidRPr="00B7776F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B7776F">
              <w:rPr>
                <w:rFonts w:ascii="Times New Roman" w:hAnsi="Times New Roman"/>
                <w:lang w:eastAsia="zh-CN"/>
              </w:rPr>
              <w:t>Cristian-Laurențiu DAVID</w:t>
            </w:r>
          </w:p>
        </w:tc>
        <w:tc>
          <w:tcPr>
            <w:tcW w:w="4565" w:type="dxa"/>
          </w:tcPr>
          <w:p w14:paraId="15FA22D8" w14:textId="77777777" w:rsidR="00D2718B" w:rsidRPr="00B7776F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B7776F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B7776F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7DA96991" w14:textId="77777777" w:rsidTr="00CC2019">
        <w:tc>
          <w:tcPr>
            <w:tcW w:w="851" w:type="dxa"/>
            <w:vAlign w:val="center"/>
          </w:tcPr>
          <w:p w14:paraId="79EA82AA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4A3A1AE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Elena-Marinela OPREA</w:t>
            </w:r>
          </w:p>
        </w:tc>
        <w:tc>
          <w:tcPr>
            <w:tcW w:w="4565" w:type="dxa"/>
          </w:tcPr>
          <w:p w14:paraId="047E55A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3FBB0261" w14:textId="77777777" w:rsidTr="00CC2019">
        <w:tc>
          <w:tcPr>
            <w:tcW w:w="851" w:type="dxa"/>
            <w:vAlign w:val="center"/>
          </w:tcPr>
          <w:p w14:paraId="6743E7D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es-ES"/>
              </w:rPr>
            </w:pPr>
          </w:p>
        </w:tc>
        <w:tc>
          <w:tcPr>
            <w:tcW w:w="4111" w:type="dxa"/>
          </w:tcPr>
          <w:p w14:paraId="33213EC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Andreea ALEXA</w:t>
            </w:r>
          </w:p>
        </w:tc>
        <w:tc>
          <w:tcPr>
            <w:tcW w:w="4565" w:type="dxa"/>
          </w:tcPr>
          <w:p w14:paraId="1D7229D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4DAA53DE" w14:textId="77777777" w:rsidTr="00CC2019">
        <w:tc>
          <w:tcPr>
            <w:tcW w:w="851" w:type="dxa"/>
            <w:vAlign w:val="center"/>
          </w:tcPr>
          <w:p w14:paraId="045719B6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es-ES"/>
              </w:rPr>
            </w:pPr>
          </w:p>
        </w:tc>
        <w:tc>
          <w:tcPr>
            <w:tcW w:w="4111" w:type="dxa"/>
          </w:tcPr>
          <w:p w14:paraId="1C81FFC2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Margareta DĂNĂILĂ</w:t>
            </w:r>
          </w:p>
        </w:tc>
        <w:tc>
          <w:tcPr>
            <w:tcW w:w="4565" w:type="dxa"/>
          </w:tcPr>
          <w:p w14:paraId="423D887F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234D5682" w14:textId="77777777" w:rsidTr="00CC2019">
        <w:tc>
          <w:tcPr>
            <w:tcW w:w="851" w:type="dxa"/>
            <w:vAlign w:val="center"/>
          </w:tcPr>
          <w:p w14:paraId="1A603C6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8FACDBA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  <w:lang w:eastAsia="zh-CN"/>
              </w:rPr>
              <w:t>Ec.Neculai</w:t>
            </w:r>
            <w:proofErr w:type="spellEnd"/>
            <w:proofErr w:type="gramEnd"/>
            <w:r w:rsidRPr="009D7CA9">
              <w:rPr>
                <w:rFonts w:ascii="Times New Roman" w:hAnsi="Times New Roman"/>
                <w:lang w:eastAsia="zh-CN"/>
              </w:rPr>
              <w:t xml:space="preserve"> SAVA</w:t>
            </w:r>
          </w:p>
        </w:tc>
        <w:tc>
          <w:tcPr>
            <w:tcW w:w="4565" w:type="dxa"/>
          </w:tcPr>
          <w:p w14:paraId="48B3583F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025EB7F8" w14:textId="77777777" w:rsidTr="00CC2019">
        <w:tc>
          <w:tcPr>
            <w:tcW w:w="851" w:type="dxa"/>
            <w:vAlign w:val="center"/>
          </w:tcPr>
          <w:p w14:paraId="68FC8919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B24760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</w:rPr>
              <w:t>Ec.Lorena</w:t>
            </w:r>
            <w:proofErr w:type="spellEnd"/>
            <w:proofErr w:type="gramEnd"/>
            <w:r w:rsidRPr="009D7CA9">
              <w:rPr>
                <w:rFonts w:ascii="Times New Roman" w:hAnsi="Times New Roman"/>
              </w:rPr>
              <w:t xml:space="preserve"> Gina LUPAȘCU</w:t>
            </w:r>
          </w:p>
        </w:tc>
        <w:tc>
          <w:tcPr>
            <w:tcW w:w="4565" w:type="dxa"/>
          </w:tcPr>
          <w:p w14:paraId="00D18EC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462C07EC" w14:textId="77777777" w:rsidTr="00CC2019">
        <w:tc>
          <w:tcPr>
            <w:tcW w:w="851" w:type="dxa"/>
            <w:vAlign w:val="center"/>
          </w:tcPr>
          <w:p w14:paraId="06C45281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49DE0B0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</w:rPr>
              <w:t>Ec.Camelia</w:t>
            </w:r>
            <w:proofErr w:type="spellEnd"/>
            <w:proofErr w:type="gramEnd"/>
            <w:r w:rsidRPr="009D7CA9">
              <w:rPr>
                <w:rFonts w:ascii="Times New Roman" w:hAnsi="Times New Roman"/>
              </w:rPr>
              <w:t xml:space="preserve"> LUNGU</w:t>
            </w:r>
          </w:p>
        </w:tc>
        <w:tc>
          <w:tcPr>
            <w:tcW w:w="4565" w:type="dxa"/>
          </w:tcPr>
          <w:p w14:paraId="27C18585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2CF271A3" w14:textId="77777777" w:rsidTr="00CC2019">
        <w:tc>
          <w:tcPr>
            <w:tcW w:w="851" w:type="dxa"/>
            <w:vAlign w:val="center"/>
          </w:tcPr>
          <w:p w14:paraId="2238C2F3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69BB26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lang w:eastAsia="zh-CN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</w:rPr>
              <w:t>Ec.Monica</w:t>
            </w:r>
            <w:proofErr w:type="spellEnd"/>
            <w:proofErr w:type="gramEnd"/>
            <w:r w:rsidRPr="009D7CA9">
              <w:rPr>
                <w:rFonts w:ascii="Times New Roman" w:hAnsi="Times New Roman"/>
              </w:rPr>
              <w:t xml:space="preserve"> LUNGU</w:t>
            </w:r>
          </w:p>
        </w:tc>
        <w:tc>
          <w:tcPr>
            <w:tcW w:w="4565" w:type="dxa"/>
          </w:tcPr>
          <w:p w14:paraId="4E18EABF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color w:val="000000"/>
                <w:lang w:eastAsia="ro-RO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05B66FB1" w14:textId="77777777" w:rsidTr="00CC2019">
        <w:tc>
          <w:tcPr>
            <w:tcW w:w="851" w:type="dxa"/>
            <w:vAlign w:val="center"/>
          </w:tcPr>
          <w:p w14:paraId="6BFE424B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4422D69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r w:rsidRPr="009D7CA9">
              <w:rPr>
                <w:rFonts w:ascii="Times New Roman" w:hAnsi="Times New Roman"/>
              </w:rPr>
              <w:t>Ing.Romeu</w:t>
            </w:r>
            <w:proofErr w:type="spellEnd"/>
            <w:r w:rsidRPr="009D7CA9">
              <w:rPr>
                <w:rFonts w:ascii="Times New Roman" w:hAnsi="Times New Roman"/>
              </w:rPr>
              <w:t xml:space="preserve"> HORGHIDAN</w:t>
            </w:r>
          </w:p>
        </w:tc>
        <w:tc>
          <w:tcPr>
            <w:tcW w:w="4565" w:type="dxa"/>
          </w:tcPr>
          <w:p w14:paraId="49D4D9DA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lang w:eastAsia="ro-RO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achizitii</w:t>
            </w:r>
            <w:proofErr w:type="spellEnd"/>
          </w:p>
        </w:tc>
      </w:tr>
      <w:tr w:rsidR="00D2718B" w:rsidRPr="009D7CA9" w14:paraId="41A090AF" w14:textId="77777777" w:rsidTr="00CC2019">
        <w:tc>
          <w:tcPr>
            <w:tcW w:w="851" w:type="dxa"/>
            <w:vAlign w:val="center"/>
          </w:tcPr>
          <w:p w14:paraId="42E79791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9AE6D5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Prof. univ. Daniela Ancuta Sarpe </w:t>
            </w:r>
          </w:p>
        </w:tc>
        <w:tc>
          <w:tcPr>
            <w:tcW w:w="4565" w:type="dxa"/>
          </w:tcPr>
          <w:p w14:paraId="43A59060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</w:rPr>
              <w:t>departament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în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cadrul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facultatii</w:t>
            </w:r>
            <w:proofErr w:type="spellEnd"/>
            <w:r w:rsidRPr="009D7CA9">
              <w:rPr>
                <w:rFonts w:ascii="Times New Roman" w:hAnsi="Times New Roman"/>
              </w:rPr>
              <w:t xml:space="preserve"> de </w:t>
            </w:r>
            <w:proofErr w:type="spellStart"/>
            <w:r w:rsidRPr="009D7CA9">
              <w:rPr>
                <w:rFonts w:ascii="Times New Roman" w:hAnsi="Times New Roman"/>
              </w:rPr>
              <w:t>Economie</w:t>
            </w:r>
            <w:proofErr w:type="spellEnd"/>
            <w:r w:rsidRPr="009D7CA9">
              <w:rPr>
                <w:rFonts w:ascii="Times New Roman" w:hAnsi="Times New Roman"/>
              </w:rPr>
              <w:t xml:space="preserve"> și </w:t>
            </w:r>
            <w:proofErr w:type="spellStart"/>
            <w:r w:rsidRPr="009D7CA9">
              <w:rPr>
                <w:rFonts w:ascii="Times New Roman" w:hAnsi="Times New Roman"/>
              </w:rPr>
              <w:t>Administrarea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Afacerilor</w:t>
            </w:r>
            <w:proofErr w:type="spellEnd"/>
          </w:p>
        </w:tc>
      </w:tr>
      <w:tr w:rsidR="00D2718B" w:rsidRPr="009D7CA9" w14:paraId="46B167A8" w14:textId="77777777" w:rsidTr="00CC2019">
        <w:tc>
          <w:tcPr>
            <w:tcW w:w="851" w:type="dxa"/>
            <w:vAlign w:val="center"/>
          </w:tcPr>
          <w:p w14:paraId="47DB734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8E30FC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gramStart"/>
            <w:r w:rsidRPr="009D7CA9">
              <w:rPr>
                <w:rFonts w:ascii="Times New Roman" w:hAnsi="Times New Roman"/>
              </w:rPr>
              <w:t>Rodica  TOMA</w:t>
            </w:r>
            <w:proofErr w:type="gramEnd"/>
          </w:p>
        </w:tc>
        <w:tc>
          <w:tcPr>
            <w:tcW w:w="4565" w:type="dxa"/>
          </w:tcPr>
          <w:p w14:paraId="49E08DE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4A983EE0" w14:textId="77777777" w:rsidTr="00CC2019">
        <w:tc>
          <w:tcPr>
            <w:tcW w:w="851" w:type="dxa"/>
            <w:vAlign w:val="center"/>
          </w:tcPr>
          <w:p w14:paraId="1EE27877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1343E4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r w:rsidRPr="009D7CA9">
              <w:rPr>
                <w:rFonts w:ascii="Times New Roman" w:hAnsi="Times New Roman"/>
              </w:rPr>
              <w:t>Magduță</w:t>
            </w:r>
            <w:proofErr w:type="spellEnd"/>
            <w:r w:rsidRPr="009D7CA9">
              <w:rPr>
                <w:rFonts w:ascii="Times New Roman" w:hAnsi="Times New Roman"/>
              </w:rPr>
              <w:t xml:space="preserve"> CHIVU</w:t>
            </w:r>
          </w:p>
        </w:tc>
        <w:tc>
          <w:tcPr>
            <w:tcW w:w="4565" w:type="dxa"/>
          </w:tcPr>
          <w:p w14:paraId="7C46FE5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3105A228" w14:textId="77777777" w:rsidTr="00CC2019">
        <w:tc>
          <w:tcPr>
            <w:tcW w:w="851" w:type="dxa"/>
            <w:vAlign w:val="center"/>
          </w:tcPr>
          <w:p w14:paraId="4DB0E72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  <w:vAlign w:val="center"/>
          </w:tcPr>
          <w:p w14:paraId="16A16DFC" w14:textId="346C6318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Adrian LUPASC  </w:t>
            </w:r>
          </w:p>
          <w:p w14:paraId="4A051EB5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</w:p>
        </w:tc>
        <w:tc>
          <w:tcPr>
            <w:tcW w:w="4565" w:type="dxa"/>
            <w:vAlign w:val="center"/>
          </w:tcPr>
          <w:p w14:paraId="4177EE8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Conf. dr. </w:t>
            </w:r>
            <w:proofErr w:type="spellStart"/>
            <w:r w:rsidRPr="009D7CA9">
              <w:rPr>
                <w:rFonts w:ascii="Times New Roman" w:hAnsi="Times New Roman"/>
              </w:rPr>
              <w:t>ec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în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cadrul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facultatii</w:t>
            </w:r>
            <w:proofErr w:type="spellEnd"/>
            <w:r w:rsidRPr="009D7CA9">
              <w:rPr>
                <w:rFonts w:ascii="Times New Roman" w:hAnsi="Times New Roman"/>
              </w:rPr>
              <w:t xml:space="preserve"> de </w:t>
            </w:r>
            <w:proofErr w:type="spellStart"/>
            <w:r w:rsidRPr="009D7CA9">
              <w:rPr>
                <w:rFonts w:ascii="Times New Roman" w:hAnsi="Times New Roman"/>
              </w:rPr>
              <w:t>Economie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și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Administrarea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Afacerilor</w:t>
            </w:r>
            <w:proofErr w:type="spellEnd"/>
          </w:p>
        </w:tc>
      </w:tr>
    </w:tbl>
    <w:p w14:paraId="402AA376" w14:textId="5286D738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</w:t>
      </w:r>
    </w:p>
    <w:p w14:paraId="3ECDB1EB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42F6C38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5A57971B" w14:textId="16AA0A1C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e-mail)   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</w:t>
      </w:r>
    </w:p>
    <w:p w14:paraId="6D4CBCE6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33F7B872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416BAEAD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5B1904B4" w14:textId="7F4992BB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 </w:t>
      </w:r>
      <w:r w:rsidRPr="00CC2019">
        <w:rPr>
          <w:rFonts w:ascii="Times New Roman" w:hAnsi="Times New Roman"/>
          <w:i/>
          <w:sz w:val="22"/>
          <w:szCs w:val="22"/>
        </w:rPr>
        <w:t>............................................</w:t>
      </w:r>
    </w:p>
    <w:p w14:paraId="69D64FC5" w14:textId="77777777" w:rsidR="00D2718B" w:rsidRPr="009F79BA" w:rsidRDefault="00D2718B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5DBF255C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fr-FR"/>
        </w:rPr>
      </w:pPr>
    </w:p>
    <w:p w14:paraId="090930BD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</w:rPr>
      </w:pPr>
    </w:p>
    <w:p w14:paraId="405EC04A" w14:textId="77777777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B71ED0" w14:textId="77777777" w:rsidR="003623FB" w:rsidRDefault="003623FB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87567A9" w14:textId="77777777" w:rsidR="00CC2019" w:rsidRDefault="00CC2019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5C7A6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99D016A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91FBB6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CD645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934262A" w14:textId="77777777" w:rsidR="00E5056B" w:rsidRPr="00E548AC" w:rsidRDefault="00E5056B" w:rsidP="00285ADF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FORMULARUL </w:t>
      </w:r>
      <w:r w:rsidR="00AE6FC1" w:rsidRPr="00E548AC">
        <w:rPr>
          <w:rStyle w:val="PageNumber"/>
          <w:rFonts w:ascii="Times New Roman" w:hAnsi="Times New Roman"/>
          <w:b/>
          <w:i/>
          <w:sz w:val="24"/>
          <w:szCs w:val="24"/>
        </w:rPr>
        <w:t>nr.</w:t>
      </w:r>
      <w:r w:rsidR="00285ADF"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CD3BF8" w:rsidRPr="00E548AC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14:paraId="20A8E397" w14:textId="77777777" w:rsidR="00E5056B" w:rsidRPr="00CC2019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</w:rPr>
      </w:pPr>
    </w:p>
    <w:p w14:paraId="0A2FD287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OFERTANTUL</w:t>
      </w:r>
    </w:p>
    <w:p w14:paraId="67AC412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__________________</w:t>
      </w:r>
    </w:p>
    <w:p w14:paraId="564BA91D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14:paraId="2FA3AFBA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5994584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40CB5B7" w14:textId="77777777" w:rsidR="00054DB3" w:rsidRPr="00CC2019" w:rsidRDefault="00385480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C2019"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14:paraId="06A40261" w14:textId="77777777" w:rsidR="00054DB3" w:rsidRPr="00CC2019" w:rsidRDefault="00385480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Că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CFBEEFF" w14:textId="77777777" w:rsidR="00054DB3" w:rsidRPr="00CC2019" w:rsidRDefault="00054DB3" w:rsidP="00054DB3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</w:t>
      </w:r>
      <w:r w:rsidR="00385480"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)</w:t>
      </w:r>
    </w:p>
    <w:p w14:paraId="480C8979" w14:textId="77777777" w:rsidR="00054DB3" w:rsidRPr="00CC2019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402C2D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Pr="00CC2019">
        <w:rPr>
          <w:rFonts w:ascii="Times New Roman" w:hAnsi="Times New Roman"/>
          <w:b/>
          <w:bCs/>
          <w:sz w:val="24"/>
          <w:szCs w:val="24"/>
          <w:lang w:val="it-IT"/>
        </w:rPr>
        <w:t>Domnilor</w:t>
      </w:r>
      <w:r w:rsidRPr="00CC2019">
        <w:rPr>
          <w:rFonts w:ascii="Times New Roman" w:hAnsi="Times New Roman"/>
          <w:sz w:val="24"/>
          <w:szCs w:val="24"/>
          <w:lang w:val="it-IT"/>
        </w:rPr>
        <w:t>,</w:t>
      </w:r>
    </w:p>
    <w:p w14:paraId="18F8C04B" w14:textId="101F54CB" w:rsidR="00054DB3" w:rsidRPr="00CC2019" w:rsidRDefault="00385480" w:rsidP="00CC2019">
      <w:pPr>
        <w:pStyle w:val="Subtitle"/>
        <w:spacing w:line="276" w:lineRule="auto"/>
        <w:jc w:val="both"/>
        <w:rPr>
          <w:b w:val="0"/>
          <w:bCs/>
          <w:sz w:val="24"/>
          <w:szCs w:val="24"/>
          <w:lang w:val="it-IT"/>
        </w:rPr>
      </w:pPr>
      <w:r w:rsidRPr="00CC2019">
        <w:rPr>
          <w:b w:val="0"/>
          <w:bCs/>
          <w:sz w:val="24"/>
          <w:szCs w:val="24"/>
          <w:lang w:val="it-IT"/>
        </w:rPr>
        <w:t xml:space="preserve">  </w:t>
      </w:r>
      <w:r w:rsidR="00CC2019">
        <w:rPr>
          <w:b w:val="0"/>
          <w:bCs/>
          <w:sz w:val="24"/>
          <w:szCs w:val="24"/>
          <w:lang w:val="it-IT"/>
        </w:rPr>
        <w:tab/>
      </w:r>
      <w:r w:rsidRPr="00CC2019">
        <w:rPr>
          <w:b w:val="0"/>
          <w:bCs/>
          <w:sz w:val="24"/>
          <w:szCs w:val="24"/>
          <w:lang w:val="it-IT"/>
        </w:rPr>
        <w:t>1.Examinând documentația de atribuire, subsemnații, reprezentanț</w:t>
      </w:r>
      <w:r w:rsidR="00054DB3" w:rsidRPr="00CC2019">
        <w:rPr>
          <w:b w:val="0"/>
          <w:bCs/>
          <w:sz w:val="24"/>
          <w:szCs w:val="24"/>
          <w:lang w:val="it-IT"/>
        </w:rPr>
        <w:t>i ai ofertantului _____</w:t>
      </w:r>
      <w:r w:rsidR="00CC2019">
        <w:rPr>
          <w:b w:val="0"/>
          <w:bCs/>
          <w:sz w:val="24"/>
          <w:szCs w:val="24"/>
          <w:lang w:val="it-IT"/>
        </w:rPr>
        <w:t>_____________________________</w:t>
      </w:r>
      <w:r w:rsidR="00054DB3" w:rsidRPr="00CC2019">
        <w:rPr>
          <w:b w:val="0"/>
          <w:bCs/>
          <w:sz w:val="24"/>
          <w:szCs w:val="24"/>
          <w:lang w:val="it-IT"/>
        </w:rPr>
        <w:t xml:space="preserve">_______________, </w:t>
      </w:r>
      <w:r w:rsidR="00285ADF" w:rsidRPr="00CC2019">
        <w:rPr>
          <w:b w:val="0"/>
          <w:bCs/>
          <w:i/>
          <w:sz w:val="24"/>
          <w:szCs w:val="24"/>
          <w:lang w:val="it-IT"/>
        </w:rPr>
        <w:t xml:space="preserve">(denumirea/numele ofertantului)     </w:t>
      </w:r>
      <w:r w:rsidR="00054DB3" w:rsidRPr="00CC2019">
        <w:rPr>
          <w:b w:val="0"/>
          <w:bCs/>
          <w:sz w:val="24"/>
          <w:szCs w:val="24"/>
          <w:lang w:val="it-IT"/>
        </w:rPr>
        <w:t xml:space="preserve">ne oferim ca, </w:t>
      </w:r>
      <w:r w:rsidRPr="00CC2019">
        <w:rPr>
          <w:b w:val="0"/>
          <w:bCs/>
          <w:sz w:val="24"/>
          <w:szCs w:val="24"/>
          <w:lang w:val="it-IT"/>
        </w:rPr>
        <w:t>în conformitate cu prevederile și cerinț</w:t>
      </w:r>
      <w:r w:rsidR="00054DB3" w:rsidRPr="00CC2019">
        <w:rPr>
          <w:b w:val="0"/>
          <w:bCs/>
          <w:sz w:val="24"/>
          <w:szCs w:val="24"/>
          <w:lang w:val="it-IT"/>
        </w:rPr>
        <w:t xml:space="preserve">ele cuprinse </w:t>
      </w:r>
      <w:r w:rsidRPr="00CC2019">
        <w:rPr>
          <w:b w:val="0"/>
          <w:bCs/>
          <w:sz w:val="24"/>
          <w:szCs w:val="24"/>
          <w:lang w:val="it-IT"/>
        </w:rPr>
        <w:t>în documentația mai sus menționată</w:t>
      </w:r>
      <w:r w:rsidR="00054DB3" w:rsidRPr="00CC2019">
        <w:rPr>
          <w:b w:val="0"/>
          <w:bCs/>
          <w:sz w:val="24"/>
          <w:szCs w:val="24"/>
          <w:lang w:val="it-IT"/>
        </w:rPr>
        <w:t>, s</w:t>
      </w:r>
      <w:r w:rsidR="008A7335" w:rsidRPr="00CC2019">
        <w:rPr>
          <w:b w:val="0"/>
          <w:bCs/>
          <w:sz w:val="24"/>
          <w:szCs w:val="24"/>
          <w:lang w:val="it-IT"/>
        </w:rPr>
        <w:t>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</w:t>
      </w:r>
      <w:r w:rsidR="003427D0" w:rsidRPr="00CC2019">
        <w:rPr>
          <w:b w:val="0"/>
          <w:bCs/>
          <w:sz w:val="24"/>
          <w:szCs w:val="24"/>
          <w:lang w:val="it-IT"/>
        </w:rPr>
        <w:t>prest</w:t>
      </w:r>
      <w:r w:rsidR="008A7335" w:rsidRPr="00CC2019">
        <w:rPr>
          <w:b w:val="0"/>
          <w:bCs/>
          <w:sz w:val="24"/>
          <w:szCs w:val="24"/>
          <w:lang w:val="it-IT"/>
        </w:rPr>
        <w:t xml:space="preserve">ăm </w:t>
      </w:r>
      <w:r w:rsidR="00CC2019" w:rsidRPr="00CC2019">
        <w:rPr>
          <w:b w:val="0"/>
          <w:bCs/>
          <w:sz w:val="24"/>
          <w:szCs w:val="24"/>
          <w:lang w:val="pt-BR"/>
        </w:rPr>
        <w:t>„</w:t>
      </w:r>
      <w:bookmarkStart w:id="0" w:name="_Hlk176013409"/>
      <w:r w:rsidR="00CC2019" w:rsidRPr="00CC2019">
        <w:rPr>
          <w:b w:val="0"/>
          <w:bCs/>
          <w:color w:val="0070C0"/>
          <w:sz w:val="24"/>
          <w:szCs w:val="24"/>
          <w:lang w:val="ro-RO"/>
        </w:rPr>
        <w:t xml:space="preserve">Servicii organizare evenimente de informare (Servicii de organizare 5 </w:t>
      </w:r>
      <w:proofErr w:type="spellStart"/>
      <w:r w:rsidR="00CC2019" w:rsidRPr="00CC2019">
        <w:rPr>
          <w:b w:val="0"/>
          <w:bCs/>
          <w:color w:val="0070C0"/>
          <w:sz w:val="24"/>
          <w:szCs w:val="24"/>
          <w:lang w:val="ro-RO"/>
        </w:rPr>
        <w:t>seminarii</w:t>
      </w:r>
      <w:proofErr w:type="spellEnd"/>
      <w:r w:rsidR="00CC2019" w:rsidRPr="00CC2019">
        <w:rPr>
          <w:b w:val="0"/>
          <w:bCs/>
          <w:color w:val="0070C0"/>
          <w:sz w:val="24"/>
          <w:szCs w:val="24"/>
          <w:lang w:val="ro-RO"/>
        </w:rPr>
        <w:t xml:space="preserve"> de informare a publicului (Galați, Constanța, Focșani, Piatra Neamț, Iași) pentru 40 persoane/seminar (închiriere sală conferințe, servicii </w:t>
      </w:r>
      <w:proofErr w:type="spellStart"/>
      <w:r w:rsidR="00CC2019" w:rsidRPr="00CC2019">
        <w:rPr>
          <w:b w:val="0"/>
          <w:bCs/>
          <w:color w:val="0070C0"/>
          <w:sz w:val="24"/>
          <w:szCs w:val="24"/>
          <w:lang w:val="ro-RO"/>
        </w:rPr>
        <w:t>catering</w:t>
      </w:r>
      <w:proofErr w:type="spellEnd"/>
      <w:r w:rsidR="00CC2019" w:rsidRPr="00CC2019">
        <w:rPr>
          <w:b w:val="0"/>
          <w:bCs/>
          <w:color w:val="0070C0"/>
          <w:sz w:val="24"/>
          <w:szCs w:val="24"/>
          <w:lang w:val="ro-RO"/>
        </w:rPr>
        <w:t>)) în cadrul proiectului:</w:t>
      </w:r>
      <w:r w:rsidR="001F4353">
        <w:rPr>
          <w:b w:val="0"/>
          <w:bCs/>
          <w:color w:val="0070C0"/>
          <w:sz w:val="24"/>
          <w:szCs w:val="24"/>
          <w:lang w:val="ro-RO"/>
        </w:rPr>
        <w:t xml:space="preserve"> </w:t>
      </w:r>
      <w:r w:rsidR="00CC2019" w:rsidRPr="00CC2019">
        <w:rPr>
          <w:b w:val="0"/>
          <w:bCs/>
          <w:color w:val="0070C0"/>
          <w:sz w:val="24"/>
          <w:szCs w:val="24"/>
          <w:lang w:val="ro-RO"/>
        </w:rPr>
        <w:t>„</w:t>
      </w:r>
      <w:proofErr w:type="spellStart"/>
      <w:r w:rsidR="00CC2019" w:rsidRPr="001F4353">
        <w:rPr>
          <w:b w:val="0"/>
          <w:bCs/>
          <w:i/>
          <w:iCs/>
          <w:color w:val="0070C0"/>
          <w:sz w:val="24"/>
          <w:szCs w:val="24"/>
          <w:lang w:val="ro-RO"/>
        </w:rPr>
        <w:t>Antreprenoriat</w:t>
      </w:r>
      <w:proofErr w:type="spellEnd"/>
      <w:r w:rsidR="00CC2019" w:rsidRPr="001F4353">
        <w:rPr>
          <w:b w:val="0"/>
          <w:bCs/>
          <w:i/>
          <w:iCs/>
          <w:color w:val="0070C0"/>
          <w:sz w:val="24"/>
          <w:szCs w:val="24"/>
          <w:lang w:val="ro-RO"/>
        </w:rPr>
        <w:t xml:space="preserve"> social urban pentru zona de Est - </w:t>
      </w:r>
      <w:proofErr w:type="spellStart"/>
      <w:r w:rsidR="00CC2019" w:rsidRPr="001F4353">
        <w:rPr>
          <w:b w:val="0"/>
          <w:bCs/>
          <w:i/>
          <w:iCs/>
          <w:color w:val="0070C0"/>
          <w:sz w:val="24"/>
          <w:szCs w:val="24"/>
          <w:lang w:val="ro-RO"/>
        </w:rPr>
        <w:t>AntRES</w:t>
      </w:r>
      <w:proofErr w:type="spellEnd"/>
      <w:r w:rsidR="00CC2019" w:rsidRPr="001F4353">
        <w:rPr>
          <w:b w:val="0"/>
          <w:bCs/>
          <w:i/>
          <w:iCs/>
          <w:color w:val="0070C0"/>
          <w:sz w:val="24"/>
          <w:szCs w:val="24"/>
          <w:lang w:val="ro-RO"/>
        </w:rPr>
        <w:t xml:space="preserve"> 3.0”, PEO/103/PEO_P4/OP4/ESO4.1/PEO_A52/316782, contract de finanțare nr. OIR NE/74215/12.07.2024</w:t>
      </w:r>
      <w:bookmarkEnd w:id="0"/>
      <w:r w:rsidR="00CC2019" w:rsidRPr="001F4353">
        <w:rPr>
          <w:b w:val="0"/>
          <w:bCs/>
          <w:i/>
          <w:iCs/>
          <w:color w:val="0070C0"/>
          <w:sz w:val="24"/>
          <w:szCs w:val="24"/>
          <w:lang w:val="pt-BR"/>
        </w:rPr>
        <w:t>”</w:t>
      </w:r>
      <w:r w:rsidR="00CC2019">
        <w:rPr>
          <w:b w:val="0"/>
          <w:bCs/>
          <w:color w:val="0070C0"/>
          <w:sz w:val="24"/>
          <w:szCs w:val="24"/>
          <w:lang w:val="pt-BR"/>
        </w:rPr>
        <w:t xml:space="preserve">,  </w:t>
      </w:r>
      <w:r w:rsidR="00054DB3" w:rsidRPr="00CC2019">
        <w:rPr>
          <w:b w:val="0"/>
          <w:bCs/>
          <w:sz w:val="24"/>
          <w:szCs w:val="24"/>
          <w:lang w:val="it-IT"/>
        </w:rPr>
        <w:t xml:space="preserve">pentru suma de ________________________ lei, </w:t>
      </w:r>
      <w:r w:rsidRPr="00CC2019">
        <w:rPr>
          <w:b w:val="0"/>
          <w:bCs/>
          <w:i/>
          <w:sz w:val="24"/>
          <w:szCs w:val="24"/>
          <w:lang w:val="it-IT"/>
        </w:rPr>
        <w:t>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 xml:space="preserve">i în cifre)                                                    </w:t>
      </w:r>
      <w:r w:rsidRPr="00CC2019">
        <w:rPr>
          <w:b w:val="0"/>
          <w:bCs/>
          <w:sz w:val="24"/>
          <w:szCs w:val="24"/>
          <w:lang w:val="it-IT"/>
        </w:rPr>
        <w:t>la care se adaugă taxa pe valoarea adaugată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în valoare de ______________________  lei</w:t>
      </w:r>
      <w:r w:rsidRPr="00CC2019">
        <w:rPr>
          <w:b w:val="0"/>
          <w:bCs/>
          <w:i/>
          <w:sz w:val="24"/>
          <w:szCs w:val="24"/>
          <w:lang w:val="it-IT"/>
        </w:rPr>
        <w:t xml:space="preserve"> 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>i în cifre)</w:t>
      </w:r>
    </w:p>
    <w:p w14:paraId="49C64169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2. Ne angajă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m ca,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>(perioada în litere si în cifre)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.                  </w:t>
      </w:r>
    </w:p>
    <w:p w14:paraId="020AD510" w14:textId="7200A1A1" w:rsidR="00054DB3" w:rsidRP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de</w:t>
      </w:r>
      <w:r w:rsidR="00CC2019">
        <w:rPr>
          <w:rFonts w:ascii="Times New Roman" w:hAnsi="Times New Roman"/>
          <w:sz w:val="24"/>
          <w:szCs w:val="24"/>
          <w:lang w:val="it-IT"/>
        </w:rPr>
        <w:t xml:space="preserve">  </w:t>
      </w:r>
      <w:r w:rsidR="00CC2019"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30 </w:t>
      </w:r>
      <w:r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 zile</w:t>
      </w:r>
      <w:r w:rsidRPr="00CC2019">
        <w:rPr>
          <w:rFonts w:ascii="Times New Roman" w:hAnsi="Times New Roman"/>
          <w:sz w:val="24"/>
          <w:szCs w:val="24"/>
          <w:lang w:val="it-IT"/>
        </w:rPr>
        <w:t>, respectiv până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CC2019"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14:paraId="3A44FDF6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4. Până la încheierea ș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i </w:t>
      </w:r>
      <w:r w:rsidRPr="00CC2019"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14:paraId="32EF5057" w14:textId="4FBA5468" w:rsidR="00054DB3" w:rsidRPr="00CC2019" w:rsidRDefault="00054DB3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5. Întel</w:t>
      </w:r>
      <w:r w:rsidR="00385480" w:rsidRPr="00CC2019">
        <w:rPr>
          <w:rFonts w:ascii="Times New Roman" w:hAnsi="Times New Roman"/>
          <w:sz w:val="24"/>
          <w:szCs w:val="24"/>
          <w:lang w:val="it-IT"/>
        </w:rPr>
        <w:t>egem că nu sunteți obligați să acceptaț</w:t>
      </w:r>
      <w:r w:rsidR="003A3A32" w:rsidRPr="00CC2019">
        <w:rPr>
          <w:rFonts w:ascii="Times New Roman" w:hAnsi="Times New Roman"/>
          <w:sz w:val="24"/>
          <w:szCs w:val="24"/>
          <w:lang w:val="it-IT"/>
        </w:rPr>
        <w:t>i oferta cu cel mai scăzut preț sau orice altă ofertă pe care o puteț</w:t>
      </w:r>
      <w:r w:rsidRPr="00CC2019">
        <w:rPr>
          <w:rFonts w:ascii="Times New Roman" w:hAnsi="Times New Roman"/>
          <w:sz w:val="24"/>
          <w:szCs w:val="24"/>
          <w:lang w:val="it-IT"/>
        </w:rPr>
        <w:t>i primi.</w:t>
      </w:r>
    </w:p>
    <w:p w14:paraId="21E9F758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7C2A75D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14:paraId="719B5DB2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066575E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_____________,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Pr="00CC2019">
        <w:rPr>
          <w:rFonts w:ascii="Times New Roman" w:hAnsi="Times New Roman"/>
          <w:sz w:val="24"/>
          <w:szCs w:val="24"/>
          <w:lang w:val="ro-RO"/>
        </w:rPr>
        <w:t>n calitate de _____________________, legal autorizat sa semnez</w:t>
      </w:r>
    </w:p>
    <w:p w14:paraId="2132ABF5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14:paraId="2FFBA4C1" w14:textId="77777777" w:rsidR="00054DB3" w:rsidRPr="00CC2019" w:rsidRDefault="003A3A32" w:rsidP="00CC2019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 pentru ș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 xml:space="preserve">i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n numele ____________________________________.</w:t>
      </w:r>
    </w:p>
    <w:p w14:paraId="63EC5647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14:paraId="7CB6DDA5" w14:textId="77777777" w:rsidR="00E5056B" w:rsidRPr="001F4353" w:rsidRDefault="008522D3" w:rsidP="00CC2019">
      <w:pPr>
        <w:spacing w:line="276" w:lineRule="auto"/>
        <w:jc w:val="right"/>
        <w:rPr>
          <w:rFonts w:ascii="Times New Roman" w:hAnsi="Times New Roman"/>
          <w:i/>
          <w:noProof/>
          <w:sz w:val="24"/>
          <w:szCs w:val="24"/>
        </w:rPr>
      </w:pPr>
      <w:r w:rsidRPr="00CC201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C1B9032" wp14:editId="7877B1D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CC2019">
        <w:rPr>
          <w:rFonts w:ascii="Times New Roman" w:hAnsi="Times New Roman"/>
          <w:b/>
          <w:sz w:val="24"/>
          <w:szCs w:val="24"/>
          <w:lang w:val="ro-RO"/>
        </w:rPr>
        <w:br w:type="page"/>
      </w:r>
      <w:r w:rsidR="00E5056B" w:rsidRPr="001F4353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3A3A32" w:rsidRPr="001F4353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496EBE" w:rsidRPr="001F4353">
        <w:rPr>
          <w:rStyle w:val="PageNumber"/>
          <w:rFonts w:ascii="Times New Roman" w:hAnsi="Times New Roman"/>
          <w:b/>
          <w:i/>
          <w:sz w:val="24"/>
          <w:szCs w:val="24"/>
        </w:rPr>
        <w:t>3</w:t>
      </w:r>
    </w:p>
    <w:p w14:paraId="0E620CD0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14:paraId="6292436E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14:paraId="2031B1D3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(denumirea)</w:t>
      </w:r>
    </w:p>
    <w:p w14:paraId="2D7F9D7B" w14:textId="77777777" w:rsidR="00E5056B" w:rsidRPr="001F4353" w:rsidRDefault="00E5056B" w:rsidP="00C919EF">
      <w:pPr>
        <w:pStyle w:val="Heading2"/>
        <w:numPr>
          <w:ilvl w:val="0"/>
          <w:numId w:val="0"/>
        </w:numPr>
        <w:rPr>
          <w:rFonts w:ascii="Times New Roman" w:hAnsi="Times New Roman"/>
          <w:b w:val="0"/>
          <w:bCs/>
          <w:i/>
          <w:sz w:val="24"/>
          <w:szCs w:val="24"/>
        </w:rPr>
      </w:pPr>
    </w:p>
    <w:p w14:paraId="1958FD86" w14:textId="52546EB3" w:rsidR="00755E22" w:rsidRPr="001A0058" w:rsidRDefault="00E5056B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tbl>
      <w:tblPr>
        <w:tblW w:w="100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573"/>
        <w:gridCol w:w="709"/>
        <w:gridCol w:w="1417"/>
        <w:gridCol w:w="1843"/>
        <w:gridCol w:w="1984"/>
      </w:tblGrid>
      <w:tr w:rsidR="003623FB" w:rsidRPr="001F4353" w14:paraId="5762EEAC" w14:textId="77777777" w:rsidTr="00F1010B">
        <w:tc>
          <w:tcPr>
            <w:tcW w:w="540" w:type="dxa"/>
            <w:vAlign w:val="center"/>
          </w:tcPr>
          <w:p w14:paraId="0602C29E" w14:textId="51C320A1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Nr</w:t>
            </w: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highlight w:val="yellow"/>
                <w:lang w:val="ro-RO"/>
              </w:rPr>
              <w:t xml:space="preserve"> </w:t>
            </w:r>
            <w:r w:rsid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lot</w:t>
            </w:r>
          </w:p>
        </w:tc>
        <w:tc>
          <w:tcPr>
            <w:tcW w:w="3573" w:type="dxa"/>
            <w:vAlign w:val="center"/>
          </w:tcPr>
          <w:p w14:paraId="32F0DF12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Denumirea serviciului</w:t>
            </w:r>
          </w:p>
        </w:tc>
        <w:tc>
          <w:tcPr>
            <w:tcW w:w="709" w:type="dxa"/>
            <w:vAlign w:val="center"/>
          </w:tcPr>
          <w:p w14:paraId="1F320D55" w14:textId="77777777" w:rsidR="003623FB" w:rsidRPr="001F4353" w:rsidRDefault="003623FB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UM</w:t>
            </w:r>
          </w:p>
        </w:tc>
        <w:tc>
          <w:tcPr>
            <w:tcW w:w="1417" w:type="dxa"/>
            <w:vAlign w:val="center"/>
          </w:tcPr>
          <w:p w14:paraId="5E363C3C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Cantitatea solicitată</w:t>
            </w:r>
          </w:p>
          <w:p w14:paraId="61B1B923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U.M</w:t>
            </w:r>
          </w:p>
        </w:tc>
        <w:tc>
          <w:tcPr>
            <w:tcW w:w="1843" w:type="dxa"/>
            <w:vAlign w:val="center"/>
          </w:tcPr>
          <w:p w14:paraId="7A1870C4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unitar RON fără TVA</w:t>
            </w:r>
          </w:p>
        </w:tc>
        <w:tc>
          <w:tcPr>
            <w:tcW w:w="1984" w:type="dxa"/>
            <w:vAlign w:val="center"/>
          </w:tcPr>
          <w:p w14:paraId="16AB157A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total RON</w:t>
            </w:r>
          </w:p>
          <w:p w14:paraId="3C63AFFA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fără TVA</w:t>
            </w:r>
          </w:p>
        </w:tc>
      </w:tr>
      <w:tr w:rsidR="003623FB" w:rsidRPr="001F4353" w14:paraId="740C555B" w14:textId="77777777" w:rsidTr="00F1010B">
        <w:tc>
          <w:tcPr>
            <w:tcW w:w="540" w:type="dxa"/>
          </w:tcPr>
          <w:p w14:paraId="096B290F" w14:textId="77777777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0</w:t>
            </w:r>
          </w:p>
        </w:tc>
        <w:tc>
          <w:tcPr>
            <w:tcW w:w="3573" w:type="dxa"/>
          </w:tcPr>
          <w:p w14:paraId="6F12DF7D" w14:textId="77777777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709" w:type="dxa"/>
          </w:tcPr>
          <w:p w14:paraId="31A4D5FD" w14:textId="7AEA9929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2</w:t>
            </w:r>
          </w:p>
        </w:tc>
        <w:tc>
          <w:tcPr>
            <w:tcW w:w="1417" w:type="dxa"/>
          </w:tcPr>
          <w:p w14:paraId="1BB21F95" w14:textId="258778CC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3</w:t>
            </w:r>
          </w:p>
        </w:tc>
        <w:tc>
          <w:tcPr>
            <w:tcW w:w="1843" w:type="dxa"/>
          </w:tcPr>
          <w:p w14:paraId="1B725459" w14:textId="6D2D85B3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4</w:t>
            </w:r>
          </w:p>
        </w:tc>
        <w:tc>
          <w:tcPr>
            <w:tcW w:w="1984" w:type="dxa"/>
          </w:tcPr>
          <w:p w14:paraId="0C1A9D2C" w14:textId="6AADBFFA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5=3*4</w:t>
            </w:r>
          </w:p>
        </w:tc>
      </w:tr>
      <w:tr w:rsidR="001A0058" w:rsidRPr="001F4353" w14:paraId="057AAEC5" w14:textId="77777777" w:rsidTr="000A44D3">
        <w:tc>
          <w:tcPr>
            <w:tcW w:w="10066" w:type="dxa"/>
            <w:gridSpan w:val="6"/>
          </w:tcPr>
          <w:p w14:paraId="2B62B9B2" w14:textId="010CB9DC" w:rsidR="001A0058" w:rsidRPr="001A0058" w:rsidRDefault="001A0058" w:rsidP="001A005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Lot 1 _: Servicii organizare un seminar în localitatea Galați</w:t>
            </w:r>
          </w:p>
        </w:tc>
      </w:tr>
      <w:tr w:rsidR="007B39C9" w:rsidRPr="001F4353" w14:paraId="1299B885" w14:textId="77777777" w:rsidTr="00F1010B">
        <w:trPr>
          <w:trHeight w:val="710"/>
        </w:trPr>
        <w:tc>
          <w:tcPr>
            <w:tcW w:w="540" w:type="dxa"/>
            <w:vMerge w:val="restart"/>
            <w:vAlign w:val="center"/>
          </w:tcPr>
          <w:p w14:paraId="183382FD" w14:textId="77777777" w:rsidR="007B39C9" w:rsidRPr="001F4353" w:rsidRDefault="007B39C9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0B34F25D" w14:textId="4CD7C7A8" w:rsidR="007B39C9" w:rsidRPr="007B39C9" w:rsidRDefault="007B39C9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: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coffe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break,  40 persoane x 1 zi</w:t>
            </w:r>
          </w:p>
        </w:tc>
        <w:tc>
          <w:tcPr>
            <w:tcW w:w="709" w:type="dxa"/>
            <w:vAlign w:val="center"/>
          </w:tcPr>
          <w:p w14:paraId="5A37A93E" w14:textId="7EA7075F" w:rsidR="007B39C9" w:rsidRPr="001F4353" w:rsidRDefault="00C67F9A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24649188" w14:textId="3BED767B" w:rsidR="007B39C9" w:rsidRPr="001F4353" w:rsidRDefault="007B39C9" w:rsidP="00DA6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412FD85C" w14:textId="77777777" w:rsidR="007B39C9" w:rsidRPr="007B39C9" w:rsidRDefault="007B39C9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638C25F9" w14:textId="77777777" w:rsidR="007B39C9" w:rsidRPr="007B39C9" w:rsidRDefault="007B39C9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7B39C9" w:rsidRPr="001F4353" w14:paraId="1108B293" w14:textId="77777777" w:rsidTr="00F1010B">
        <w:trPr>
          <w:trHeight w:val="710"/>
        </w:trPr>
        <w:tc>
          <w:tcPr>
            <w:tcW w:w="540" w:type="dxa"/>
            <w:vMerge/>
            <w:vAlign w:val="center"/>
          </w:tcPr>
          <w:p w14:paraId="3EA9A24E" w14:textId="77777777" w:rsidR="007B39C9" w:rsidRPr="001F4353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0CC47111" w14:textId="13DC3974" w:rsidR="007B39C9" w:rsidRPr="007B39C9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: masa de prânz,  40 persoane x 1</w:t>
            </w:r>
          </w:p>
        </w:tc>
        <w:tc>
          <w:tcPr>
            <w:tcW w:w="709" w:type="dxa"/>
            <w:vAlign w:val="center"/>
          </w:tcPr>
          <w:p w14:paraId="67324DC6" w14:textId="4F3BECBD" w:rsidR="007B39C9" w:rsidRDefault="00C67F9A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0FDE9267" w14:textId="4081C6E9" w:rsidR="007B39C9" w:rsidRDefault="007B39C9" w:rsidP="007B39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68A33B5A" w14:textId="42791926" w:rsidR="007B39C9" w:rsidRPr="007B39C9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5928E5E7" w14:textId="3AC69794" w:rsidR="007B39C9" w:rsidRPr="007B39C9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7B39C9" w:rsidRPr="001F4353" w14:paraId="746A5DAC" w14:textId="77777777" w:rsidTr="001A0058">
        <w:trPr>
          <w:trHeight w:val="272"/>
        </w:trPr>
        <w:tc>
          <w:tcPr>
            <w:tcW w:w="6239" w:type="dxa"/>
            <w:gridSpan w:val="4"/>
            <w:vAlign w:val="center"/>
          </w:tcPr>
          <w:p w14:paraId="42DB735B" w14:textId="2565508F" w:rsidR="007B39C9" w:rsidRPr="00D4458E" w:rsidRDefault="007B39C9" w:rsidP="001A005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 xml:space="preserve">Total lot 1 </w:t>
            </w:r>
          </w:p>
        </w:tc>
        <w:tc>
          <w:tcPr>
            <w:tcW w:w="1843" w:type="dxa"/>
            <w:vAlign w:val="center"/>
          </w:tcPr>
          <w:p w14:paraId="77E53EF3" w14:textId="77777777" w:rsidR="007B39C9" w:rsidRPr="001F4353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30ACE8C3" w14:textId="77777777" w:rsidR="007B39C9" w:rsidRPr="001F4353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</w:tr>
      <w:tr w:rsidR="001A0058" w:rsidRPr="001F4353" w14:paraId="23D40AAF" w14:textId="77777777" w:rsidTr="00F13929">
        <w:trPr>
          <w:trHeight w:val="272"/>
        </w:trPr>
        <w:tc>
          <w:tcPr>
            <w:tcW w:w="10066" w:type="dxa"/>
            <w:gridSpan w:val="6"/>
            <w:vAlign w:val="center"/>
          </w:tcPr>
          <w:p w14:paraId="7EEEA244" w14:textId="1A7972EF" w:rsidR="001A0058" w:rsidRPr="001F4353" w:rsidRDefault="001A0058" w:rsidP="001A005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Lot 2: Servicii organizare un seminar în localitatea Constanța</w:t>
            </w:r>
          </w:p>
        </w:tc>
      </w:tr>
      <w:tr w:rsidR="00C67F9A" w:rsidRPr="001F4353" w14:paraId="4CD7D2E3" w14:textId="77777777" w:rsidTr="008C1620">
        <w:trPr>
          <w:trHeight w:val="710"/>
        </w:trPr>
        <w:tc>
          <w:tcPr>
            <w:tcW w:w="540" w:type="dxa"/>
            <w:vMerge w:val="restart"/>
            <w:vAlign w:val="center"/>
          </w:tcPr>
          <w:p w14:paraId="542FE47D" w14:textId="590B9B6C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2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4C5D832D" w14:textId="47CD63BB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: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coffe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break,  40 persoane x 1 zi în Constanța</w:t>
            </w:r>
          </w:p>
        </w:tc>
        <w:tc>
          <w:tcPr>
            <w:tcW w:w="709" w:type="dxa"/>
          </w:tcPr>
          <w:p w14:paraId="3A7E212D" w14:textId="5847B079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677B2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13CB8E4C" w14:textId="02FA51E9" w:rsidR="00C67F9A" w:rsidRPr="001F4353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031EB003" w14:textId="52DE401D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4B53119F" w14:textId="334E8BA0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31654FFB" w14:textId="77777777" w:rsidTr="008C1620">
        <w:trPr>
          <w:trHeight w:val="710"/>
        </w:trPr>
        <w:tc>
          <w:tcPr>
            <w:tcW w:w="540" w:type="dxa"/>
            <w:vMerge/>
            <w:vAlign w:val="center"/>
          </w:tcPr>
          <w:p w14:paraId="21AE7E61" w14:textId="2D5675BF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3E33197E" w14:textId="40D7B175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: masa de prânz,  40 persoane x 1 zi în Constanța</w:t>
            </w:r>
          </w:p>
        </w:tc>
        <w:tc>
          <w:tcPr>
            <w:tcW w:w="709" w:type="dxa"/>
          </w:tcPr>
          <w:p w14:paraId="4965D0D6" w14:textId="1F461BFC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677B2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62098851" w14:textId="181A8110" w:rsidR="00C67F9A" w:rsidRPr="001F4353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22BF7ED1" w14:textId="674F52F6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2770E747" w14:textId="692E9F66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2FEF987C" w14:textId="77777777" w:rsidTr="008C1620">
        <w:trPr>
          <w:trHeight w:val="710"/>
        </w:trPr>
        <w:tc>
          <w:tcPr>
            <w:tcW w:w="540" w:type="dxa"/>
            <w:vMerge/>
            <w:vAlign w:val="center"/>
          </w:tcPr>
          <w:p w14:paraId="54A80ECE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4E4CCA54" w14:textId="7510BA20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închiriere sala de </w:t>
            </w:r>
            <w:proofErr w:type="spellStart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conferinta</w:t>
            </w:r>
            <w:proofErr w:type="spellEnd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 1 zi în Constanța</w:t>
            </w:r>
          </w:p>
        </w:tc>
        <w:tc>
          <w:tcPr>
            <w:tcW w:w="709" w:type="dxa"/>
          </w:tcPr>
          <w:p w14:paraId="67E690D8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  <w:p w14:paraId="72FADC05" w14:textId="4FEA3B02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0C6F75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serv</w:t>
            </w:r>
          </w:p>
        </w:tc>
        <w:tc>
          <w:tcPr>
            <w:tcW w:w="1417" w:type="dxa"/>
            <w:vAlign w:val="center"/>
          </w:tcPr>
          <w:p w14:paraId="1CD78E0D" w14:textId="0CC888B9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1471414C" w14:textId="3CA60BCF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57E2B967" w14:textId="491FD26D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D4458E" w:rsidRPr="001F4353" w14:paraId="21948AEB" w14:textId="77777777" w:rsidTr="00F1010B">
        <w:trPr>
          <w:trHeight w:val="384"/>
        </w:trPr>
        <w:tc>
          <w:tcPr>
            <w:tcW w:w="6239" w:type="dxa"/>
            <w:gridSpan w:val="4"/>
            <w:vAlign w:val="center"/>
          </w:tcPr>
          <w:p w14:paraId="5A0DB61A" w14:textId="1D7F6DBB" w:rsidR="00D4458E" w:rsidRPr="00D4458E" w:rsidRDefault="00D4458E" w:rsidP="001A005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 xml:space="preserve">Total lot </w:t>
            </w:r>
            <w:r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>2</w:t>
            </w:r>
          </w:p>
        </w:tc>
        <w:tc>
          <w:tcPr>
            <w:tcW w:w="1843" w:type="dxa"/>
            <w:vAlign w:val="center"/>
          </w:tcPr>
          <w:p w14:paraId="5B0FE91F" w14:textId="77777777" w:rsidR="00D4458E" w:rsidRPr="001F4353" w:rsidRDefault="00D4458E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0C6F36C3" w14:textId="77777777" w:rsidR="00D4458E" w:rsidRPr="001F4353" w:rsidRDefault="00D4458E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</w:tr>
      <w:tr w:rsidR="001A0058" w:rsidRPr="001F4353" w14:paraId="3425B827" w14:textId="77777777" w:rsidTr="006C126A">
        <w:trPr>
          <w:trHeight w:val="384"/>
        </w:trPr>
        <w:tc>
          <w:tcPr>
            <w:tcW w:w="10066" w:type="dxa"/>
            <w:gridSpan w:val="6"/>
            <w:vAlign w:val="center"/>
          </w:tcPr>
          <w:p w14:paraId="10660049" w14:textId="6355D55D" w:rsidR="001A0058" w:rsidRPr="001F4353" w:rsidRDefault="001A0058" w:rsidP="001A005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 xml:space="preserve">Lot </w:t>
            </w:r>
            <w:r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3</w:t>
            </w: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 xml:space="preserve">: Servicii organizare un seminar în localitatea </w:t>
            </w:r>
            <w:r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Focșani</w:t>
            </w:r>
          </w:p>
        </w:tc>
      </w:tr>
      <w:tr w:rsidR="00C67F9A" w:rsidRPr="001F4353" w14:paraId="2974394D" w14:textId="77777777" w:rsidTr="00890E4A">
        <w:trPr>
          <w:trHeight w:val="710"/>
        </w:trPr>
        <w:tc>
          <w:tcPr>
            <w:tcW w:w="540" w:type="dxa"/>
            <w:vMerge w:val="restart"/>
            <w:vAlign w:val="center"/>
          </w:tcPr>
          <w:p w14:paraId="736B48A3" w14:textId="41D07DD1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3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75CE8CDF" w14:textId="0A07012D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: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coffe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break,  40 persoane x 1 zi în Constanța</w:t>
            </w:r>
          </w:p>
        </w:tc>
        <w:tc>
          <w:tcPr>
            <w:tcW w:w="709" w:type="dxa"/>
          </w:tcPr>
          <w:p w14:paraId="0FFF4A5D" w14:textId="0377AC71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7278EF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4FD4954B" w14:textId="1E5C0509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29705156" w14:textId="4B39DA73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54ED2A15" w14:textId="057E3FC1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2E3DA013" w14:textId="77777777" w:rsidTr="00890E4A">
        <w:trPr>
          <w:trHeight w:val="710"/>
        </w:trPr>
        <w:tc>
          <w:tcPr>
            <w:tcW w:w="540" w:type="dxa"/>
            <w:vMerge/>
            <w:vAlign w:val="center"/>
          </w:tcPr>
          <w:p w14:paraId="2733B3EA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0589E75C" w14:textId="264D97D3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: masa de prânz,  40 persoane x 1 zi în </w:t>
            </w:r>
            <w:r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Focșani</w:t>
            </w:r>
          </w:p>
        </w:tc>
        <w:tc>
          <w:tcPr>
            <w:tcW w:w="709" w:type="dxa"/>
          </w:tcPr>
          <w:p w14:paraId="167D759D" w14:textId="438F3F72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7278EF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6615BC8F" w14:textId="2E852C66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6AEFA073" w14:textId="460502F2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05EB4834" w14:textId="494ED91A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6B800E39" w14:textId="77777777" w:rsidTr="00890E4A">
        <w:trPr>
          <w:trHeight w:val="710"/>
        </w:trPr>
        <w:tc>
          <w:tcPr>
            <w:tcW w:w="540" w:type="dxa"/>
            <w:vMerge/>
            <w:vAlign w:val="center"/>
          </w:tcPr>
          <w:p w14:paraId="5A125653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0C8697F4" w14:textId="4662C829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închiriere sala de </w:t>
            </w:r>
            <w:proofErr w:type="spellStart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conferinta</w:t>
            </w:r>
            <w:proofErr w:type="spellEnd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 1 zi în </w:t>
            </w:r>
            <w:r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Focșani</w:t>
            </w:r>
          </w:p>
        </w:tc>
        <w:tc>
          <w:tcPr>
            <w:tcW w:w="709" w:type="dxa"/>
          </w:tcPr>
          <w:p w14:paraId="22803167" w14:textId="5591777D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8B0A69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serv</w:t>
            </w:r>
          </w:p>
        </w:tc>
        <w:tc>
          <w:tcPr>
            <w:tcW w:w="1417" w:type="dxa"/>
            <w:vAlign w:val="center"/>
          </w:tcPr>
          <w:p w14:paraId="2AF3F404" w14:textId="78B6DE17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6BE50EBF" w14:textId="1A731EC8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4D73B8A9" w14:textId="4D708D09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D4458E" w:rsidRPr="001F4353" w14:paraId="37D06055" w14:textId="77777777" w:rsidTr="00F1010B">
        <w:trPr>
          <w:trHeight w:val="334"/>
        </w:trPr>
        <w:tc>
          <w:tcPr>
            <w:tcW w:w="6239" w:type="dxa"/>
            <w:gridSpan w:val="4"/>
            <w:vAlign w:val="center"/>
          </w:tcPr>
          <w:p w14:paraId="2ED1732A" w14:textId="3163195B" w:rsidR="00D4458E" w:rsidRDefault="00D4458E" w:rsidP="001A005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 xml:space="preserve">Total lot </w:t>
            </w:r>
            <w:r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>3</w:t>
            </w:r>
          </w:p>
        </w:tc>
        <w:tc>
          <w:tcPr>
            <w:tcW w:w="1843" w:type="dxa"/>
            <w:vAlign w:val="center"/>
          </w:tcPr>
          <w:p w14:paraId="343BEE45" w14:textId="77777777" w:rsidR="00D4458E" w:rsidRPr="001F4353" w:rsidRDefault="00D4458E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7A30A900" w14:textId="77777777" w:rsidR="00D4458E" w:rsidRPr="001F4353" w:rsidRDefault="00D4458E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</w:tr>
      <w:tr w:rsidR="001A0058" w:rsidRPr="001F4353" w14:paraId="05358150" w14:textId="77777777" w:rsidTr="00185FF5">
        <w:trPr>
          <w:trHeight w:val="334"/>
        </w:trPr>
        <w:tc>
          <w:tcPr>
            <w:tcW w:w="10066" w:type="dxa"/>
            <w:gridSpan w:val="6"/>
            <w:vAlign w:val="center"/>
          </w:tcPr>
          <w:p w14:paraId="11B91A60" w14:textId="7501B61C" w:rsidR="001A0058" w:rsidRPr="001F4353" w:rsidRDefault="001A0058" w:rsidP="001A005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Lot</w:t>
            </w:r>
            <w:r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 xml:space="preserve"> 4</w:t>
            </w: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: Servicii organizare un seminar în localitatea Piatra Neamț</w:t>
            </w:r>
          </w:p>
        </w:tc>
      </w:tr>
      <w:tr w:rsidR="00C67F9A" w:rsidRPr="001F4353" w14:paraId="451638EA" w14:textId="77777777" w:rsidTr="00D81A42">
        <w:trPr>
          <w:trHeight w:val="710"/>
        </w:trPr>
        <w:tc>
          <w:tcPr>
            <w:tcW w:w="540" w:type="dxa"/>
            <w:vMerge w:val="restart"/>
            <w:vAlign w:val="center"/>
          </w:tcPr>
          <w:p w14:paraId="3E1997FB" w14:textId="415739D5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4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76E841D6" w14:textId="644DF5FA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: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coffe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break,  40 persoane x 1 zi în Piatra Neamț</w:t>
            </w:r>
          </w:p>
        </w:tc>
        <w:tc>
          <w:tcPr>
            <w:tcW w:w="709" w:type="dxa"/>
          </w:tcPr>
          <w:p w14:paraId="47329DC9" w14:textId="560FB2FE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DD43E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7BDC0959" w14:textId="76B02F50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435F99A9" w14:textId="6013FAAF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4596CBD3" w14:textId="7984F7B1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600CF643" w14:textId="77777777" w:rsidTr="00D81A42">
        <w:trPr>
          <w:trHeight w:val="710"/>
        </w:trPr>
        <w:tc>
          <w:tcPr>
            <w:tcW w:w="540" w:type="dxa"/>
            <w:vMerge/>
            <w:vAlign w:val="center"/>
          </w:tcPr>
          <w:p w14:paraId="507622A7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5F1C51CF" w14:textId="658C2AEE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: masa de prânz,  40 persoane x 1 zi în Piatra Neamț</w:t>
            </w:r>
          </w:p>
        </w:tc>
        <w:tc>
          <w:tcPr>
            <w:tcW w:w="709" w:type="dxa"/>
          </w:tcPr>
          <w:p w14:paraId="5C7B56AD" w14:textId="04871180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DD43E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02B91AF2" w14:textId="3C20B7F6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124B5F34" w14:textId="4E3E39EC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70900497" w14:textId="4440FF9B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02FAE66B" w14:textId="77777777" w:rsidTr="00D81A42">
        <w:trPr>
          <w:trHeight w:val="710"/>
        </w:trPr>
        <w:tc>
          <w:tcPr>
            <w:tcW w:w="540" w:type="dxa"/>
            <w:vMerge/>
            <w:vAlign w:val="center"/>
          </w:tcPr>
          <w:p w14:paraId="0733A774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63ABC483" w14:textId="305E63B5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închiriere sala de </w:t>
            </w:r>
            <w:proofErr w:type="spellStart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conferinta</w:t>
            </w:r>
            <w:proofErr w:type="spellEnd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 1 zi în </w:t>
            </w: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Piatra Neamț</w:t>
            </w:r>
          </w:p>
        </w:tc>
        <w:tc>
          <w:tcPr>
            <w:tcW w:w="709" w:type="dxa"/>
          </w:tcPr>
          <w:p w14:paraId="4F9EB858" w14:textId="2F6D9320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D15BFF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serv</w:t>
            </w:r>
          </w:p>
        </w:tc>
        <w:tc>
          <w:tcPr>
            <w:tcW w:w="1417" w:type="dxa"/>
            <w:vAlign w:val="center"/>
          </w:tcPr>
          <w:p w14:paraId="1712F13F" w14:textId="0B2545FA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4CBDB93B" w14:textId="2FFA4770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2577E0E1" w14:textId="2F934F55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D419DC" w:rsidRPr="001F4353" w14:paraId="78A6046C" w14:textId="77777777" w:rsidTr="001A0058">
        <w:trPr>
          <w:trHeight w:val="241"/>
        </w:trPr>
        <w:tc>
          <w:tcPr>
            <w:tcW w:w="6239" w:type="dxa"/>
            <w:gridSpan w:val="4"/>
            <w:vAlign w:val="center"/>
          </w:tcPr>
          <w:p w14:paraId="33F2C0EB" w14:textId="6869A65B" w:rsidR="00D419DC" w:rsidRDefault="00D419DC" w:rsidP="001A005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 xml:space="preserve">Total lot </w:t>
            </w:r>
            <w:r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>4</w:t>
            </w:r>
          </w:p>
        </w:tc>
        <w:tc>
          <w:tcPr>
            <w:tcW w:w="1843" w:type="dxa"/>
            <w:vAlign w:val="center"/>
          </w:tcPr>
          <w:p w14:paraId="02DFC4C7" w14:textId="77777777" w:rsidR="00D419DC" w:rsidRPr="001F4353" w:rsidRDefault="00D419DC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5D8CABC1" w14:textId="77777777" w:rsidR="00D419DC" w:rsidRPr="001F4353" w:rsidRDefault="00D419DC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</w:tr>
      <w:tr w:rsidR="001A0058" w:rsidRPr="001F4353" w14:paraId="065D6A5E" w14:textId="77777777" w:rsidTr="001C0732">
        <w:trPr>
          <w:trHeight w:val="241"/>
        </w:trPr>
        <w:tc>
          <w:tcPr>
            <w:tcW w:w="10066" w:type="dxa"/>
            <w:gridSpan w:val="6"/>
            <w:vAlign w:val="center"/>
          </w:tcPr>
          <w:p w14:paraId="7ACF863A" w14:textId="48E96577" w:rsidR="001A0058" w:rsidRPr="001F4353" w:rsidRDefault="001A0058" w:rsidP="001A005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Lot</w:t>
            </w:r>
            <w:r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 xml:space="preserve"> </w:t>
            </w:r>
            <w:r w:rsidR="00BA2113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5</w:t>
            </w: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 xml:space="preserve">: Servicii organizare un seminar în localitatea </w:t>
            </w:r>
            <w:r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Iași</w:t>
            </w:r>
          </w:p>
        </w:tc>
      </w:tr>
      <w:tr w:rsidR="00C67F9A" w:rsidRPr="001F4353" w14:paraId="2223748F" w14:textId="77777777" w:rsidTr="00FA17CF">
        <w:trPr>
          <w:trHeight w:val="617"/>
        </w:trPr>
        <w:tc>
          <w:tcPr>
            <w:tcW w:w="540" w:type="dxa"/>
            <w:vMerge w:val="restart"/>
            <w:vAlign w:val="center"/>
          </w:tcPr>
          <w:p w14:paraId="496820A4" w14:textId="42BB8131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5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3AB91DE7" w14:textId="4D52806D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: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coffe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break,  40 persoane x 1 zi în Iași</w:t>
            </w:r>
          </w:p>
        </w:tc>
        <w:tc>
          <w:tcPr>
            <w:tcW w:w="709" w:type="dxa"/>
          </w:tcPr>
          <w:p w14:paraId="6ABCF717" w14:textId="21957F8A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F7124A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6E6014D4" w14:textId="1D5D5A6F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770C034C" w14:textId="21631750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22E7653C" w14:textId="71821A5F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0EA6B2BE" w14:textId="77777777" w:rsidTr="00FA17CF">
        <w:trPr>
          <w:trHeight w:val="541"/>
        </w:trPr>
        <w:tc>
          <w:tcPr>
            <w:tcW w:w="540" w:type="dxa"/>
            <w:vMerge/>
            <w:vAlign w:val="center"/>
          </w:tcPr>
          <w:p w14:paraId="1298F75B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11560F37" w14:textId="69F29170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: masa de prânz,  40 persoane x 1 zi în Iași</w:t>
            </w:r>
          </w:p>
        </w:tc>
        <w:tc>
          <w:tcPr>
            <w:tcW w:w="709" w:type="dxa"/>
          </w:tcPr>
          <w:p w14:paraId="2D926A74" w14:textId="6D37D384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F7124A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650AA3D4" w14:textId="2E7F4D72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643BE4FD" w14:textId="64CAD36C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68CCAA1B" w14:textId="541DBB3D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4534B49F" w14:textId="77777777" w:rsidTr="00FA17CF">
        <w:trPr>
          <w:trHeight w:val="710"/>
        </w:trPr>
        <w:tc>
          <w:tcPr>
            <w:tcW w:w="540" w:type="dxa"/>
            <w:vMerge/>
            <w:vAlign w:val="center"/>
          </w:tcPr>
          <w:p w14:paraId="7E45B425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531CDEEF" w14:textId="2D74C795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închiriere sala de </w:t>
            </w:r>
            <w:proofErr w:type="spellStart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conferinta</w:t>
            </w:r>
            <w:proofErr w:type="spellEnd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 1 zi în </w:t>
            </w: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Iași</w:t>
            </w:r>
          </w:p>
        </w:tc>
        <w:tc>
          <w:tcPr>
            <w:tcW w:w="709" w:type="dxa"/>
          </w:tcPr>
          <w:p w14:paraId="15A15B75" w14:textId="5E146818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941C3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serv</w:t>
            </w:r>
          </w:p>
        </w:tc>
        <w:tc>
          <w:tcPr>
            <w:tcW w:w="1417" w:type="dxa"/>
            <w:vAlign w:val="center"/>
          </w:tcPr>
          <w:p w14:paraId="6A3E48CE" w14:textId="1B643230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727BF49A" w14:textId="6DE60D30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1863BC1F" w14:textId="2D94DBA8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F1010B" w:rsidRPr="001F4353" w14:paraId="1F29D7D6" w14:textId="77777777" w:rsidTr="00F1010B">
        <w:trPr>
          <w:trHeight w:val="417"/>
        </w:trPr>
        <w:tc>
          <w:tcPr>
            <w:tcW w:w="6239" w:type="dxa"/>
            <w:gridSpan w:val="4"/>
            <w:vAlign w:val="center"/>
          </w:tcPr>
          <w:p w14:paraId="03EC00CA" w14:textId="11F2673C" w:rsidR="00F1010B" w:rsidRDefault="00F1010B" w:rsidP="001A005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lastRenderedPageBreak/>
              <w:t xml:space="preserve">Total lot </w:t>
            </w:r>
            <w:r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>5</w:t>
            </w:r>
          </w:p>
        </w:tc>
        <w:tc>
          <w:tcPr>
            <w:tcW w:w="1843" w:type="dxa"/>
            <w:vAlign w:val="center"/>
          </w:tcPr>
          <w:p w14:paraId="0FE6EB00" w14:textId="77777777" w:rsidR="00F1010B" w:rsidRPr="001F4353" w:rsidRDefault="00F1010B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28D21985" w14:textId="77777777" w:rsidR="00F1010B" w:rsidRPr="001F4353" w:rsidRDefault="00F1010B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</w:tr>
    </w:tbl>
    <w:p w14:paraId="32E43526" w14:textId="5BA9FF80" w:rsidR="00DB0C7A" w:rsidRPr="001F4353" w:rsidRDefault="00DB0C7A" w:rsidP="0089512D">
      <w:pPr>
        <w:ind w:right="1440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12886B88" w14:textId="77777777" w:rsidR="001B45FC" w:rsidRPr="001F4353" w:rsidRDefault="001B45FC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Se va </w:t>
      </w:r>
      <w:proofErr w:type="spellStart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oferta</w:t>
      </w:r>
      <w:proofErr w:type="spellEnd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fiecare</w:t>
      </w:r>
      <w:proofErr w:type="spellEnd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lot </w:t>
      </w:r>
      <w:proofErr w:type="spellStart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în</w:t>
      </w:r>
      <w:proofErr w:type="spellEnd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parte</w:t>
      </w:r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.</w:t>
      </w:r>
    </w:p>
    <w:p w14:paraId="1691EC78" w14:textId="77777777" w:rsidR="00965924" w:rsidRPr="001F4353" w:rsidRDefault="00CE6F07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Nu se </w:t>
      </w:r>
      <w:proofErr w:type="spellStart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acceptă</w:t>
      </w:r>
      <w:proofErr w:type="spellEnd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parțiale</w:t>
      </w:r>
      <w:proofErr w:type="spellEnd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cadrul</w:t>
      </w:r>
      <w:proofErr w:type="spellEnd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unui</w:t>
      </w:r>
      <w:proofErr w:type="spellEnd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lot </w:t>
      </w:r>
      <w:proofErr w:type="spellStart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nici</w:t>
      </w:r>
      <w:proofErr w:type="spellEnd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alternative.</w:t>
      </w:r>
    </w:p>
    <w:p w14:paraId="77296F13" w14:textId="77777777" w:rsidR="0089512D" w:rsidRPr="001F4353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 xml:space="preserve">Oferta financiară va fi prezentată, respectându-se prețul maximal pentru fiecare </w:t>
      </w:r>
      <w:r w:rsidR="0024523B"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lot în parte.</w:t>
      </w:r>
    </w:p>
    <w:p w14:paraId="0B972C4C" w14:textId="77777777" w:rsidR="00E5056B" w:rsidRPr="001F4353" w:rsidRDefault="00E5056B" w:rsidP="00CE6F07">
      <w:pPr>
        <w:ind w:right="-132"/>
        <w:outlineLvl w:val="0"/>
        <w:rPr>
          <w:rFonts w:ascii="Times New Roman" w:hAnsi="Times New Roman"/>
          <w:i/>
          <w:sz w:val="24"/>
          <w:szCs w:val="24"/>
          <w:lang w:val="fr-FR"/>
        </w:rPr>
      </w:pPr>
    </w:p>
    <w:p w14:paraId="418B0932" w14:textId="25256853" w:rsidR="00B27ACD" w:rsidRPr="001F4353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1A0058" w:rsidRPr="001F4353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</w:p>
    <w:p w14:paraId="0DEC95BD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392D9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496704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2A5DB0F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75A48B8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0DA4B102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275E5D" w14:textId="5409460F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>)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1A0058" w:rsidRPr="001F4353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</w:t>
      </w:r>
    </w:p>
    <w:p w14:paraId="3B5BD7F3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4D7847AA" w14:textId="3ADE37F4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</w:t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1A62330E" w14:textId="77777777" w:rsidR="00BB0FEE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1F4353">
        <w:rPr>
          <w:rFonts w:ascii="Times New Roman" w:hAnsi="Times New Roman"/>
          <w:i/>
          <w:sz w:val="24"/>
          <w:szCs w:val="24"/>
        </w:rPr>
        <w:t xml:space="preserve">Data </w:t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="00681F2A" w:rsidRPr="001F4353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14:paraId="6FB72E66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CA05CD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1D272B72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43DD0B40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7642642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540CFB4E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FAF0861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A87DC48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0C99FB0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67CB9D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DA7362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8BCE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D49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D17F24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D1A2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E8670F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BBF35F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7986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B52D68C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5CE377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0A61E5E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C8796E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18C9A34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F44FC97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42767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4893F4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DCC514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18EA49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D2EB32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C555C1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9C94FCF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0B04ACF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27541B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081D262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66F4798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C3B0DFE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44D61F3" w14:textId="79F0584B" w:rsidR="00CD3BF8" w:rsidRPr="00E548AC" w:rsidRDefault="00CD3BF8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t>FORMULARUL nr.</w:t>
      </w:r>
      <w:r w:rsidR="00E548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4</w:t>
      </w:r>
    </w:p>
    <w:p w14:paraId="67B37427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6A7BE3F1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2DE48458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32B5FE1C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0AE23F5B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24A54EF7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74D32974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1"/>
        <w:gridCol w:w="2589"/>
      </w:tblGrid>
      <w:tr w:rsidR="003778B4" w:rsidRPr="00A4332B" w14:paraId="3AB1E1F3" w14:textId="77777777" w:rsidTr="001D3F2C">
        <w:trPr>
          <w:trHeight w:val="800"/>
          <w:tblHeader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  <w:vAlign w:val="center"/>
          </w:tcPr>
          <w:p w14:paraId="63EA2B2B" w14:textId="77777777" w:rsidR="003778B4" w:rsidRPr="00A4332B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2589" w:type="dxa"/>
            <w:tcMar>
              <w:left w:w="57" w:type="dxa"/>
              <w:right w:w="57" w:type="dxa"/>
            </w:tcMar>
            <w:vAlign w:val="center"/>
          </w:tcPr>
          <w:p w14:paraId="2986FD58" w14:textId="77777777" w:rsidR="003778B4" w:rsidRPr="00A4332B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A4332B" w14:paraId="135CF301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5535FDF8" w14:textId="7B281715" w:rsidR="003778B4" w:rsidRPr="00BD395E" w:rsidRDefault="003778B4" w:rsidP="00C831AD">
            <w:pPr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95E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LOT 1 </w:t>
            </w:r>
            <w:r w:rsidR="00675F16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- </w:t>
            </w:r>
            <w:proofErr w:type="spellStart"/>
            <w:r w:rsidR="00BA2113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>Servicii</w:t>
            </w:r>
            <w:proofErr w:type="spellEnd"/>
            <w:r w:rsidR="00BA2113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A2113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>organizare</w:t>
            </w:r>
            <w:proofErr w:type="spellEnd"/>
            <w:r w:rsidR="00BA2113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un seminar </w:t>
            </w:r>
            <w:proofErr w:type="spellStart"/>
            <w:r w:rsidR="00BA2113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="00BA2113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A2113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>localitatea</w:t>
            </w:r>
            <w:proofErr w:type="spellEnd"/>
            <w:r w:rsidR="00BA2113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A2113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>Galați</w:t>
            </w:r>
            <w:proofErr w:type="spellEnd"/>
          </w:p>
        </w:tc>
      </w:tr>
      <w:tr w:rsidR="003778B4" w:rsidRPr="00A4332B" w14:paraId="1373CA4F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53015A60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organizare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un seminar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localitatea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Galați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cuprinzând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:</w:t>
            </w:r>
          </w:p>
          <w:p w14:paraId="2E7EF446" w14:textId="7641BD20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bookmarkStart w:id="1" w:name="_Hlk176244735"/>
            <w:bookmarkStart w:id="2" w:name="_Hlk176244639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catering –  Coffee break</w:t>
            </w:r>
            <w:bookmarkEnd w:id="1"/>
          </w:p>
          <w:p w14:paraId="2CEC4A2D" w14:textId="04EBB75F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bookmarkStart w:id="3" w:name="_Hlk176244789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catering –  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Masă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prânz</w:t>
            </w:r>
            <w:bookmarkEnd w:id="2"/>
            <w:bookmarkEnd w:id="3"/>
            <w:proofErr w:type="spellEnd"/>
          </w:p>
          <w:p w14:paraId="7FE675B0" w14:textId="61E679AC" w:rsidR="00BD395E" w:rsidRPr="00BD395E" w:rsidRDefault="00BD395E" w:rsidP="00BD395E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cadrul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acestui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proiect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organiza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un seminar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informare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spațiile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proprii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din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localitatea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Galați</w:t>
            </w:r>
            <w:proofErr w:type="spellEnd"/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str.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Gării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nr. 61-63,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sediul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Facultății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Economie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Administrarea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Afacerilor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care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40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473DDCDE" w14:textId="77777777" w:rsidR="00BD395E" w:rsidRPr="00BD395E" w:rsidRDefault="00BD395E" w:rsidP="00BD395E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Servirea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</w:t>
            </w:r>
            <w:bookmarkStart w:id="4" w:name="_Hlk176245660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coffee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break-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ului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bookmarkStart w:id="5" w:name="_Hlk176244900"/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mesei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bookmarkEnd w:id="4"/>
            <w:bookmarkEnd w:id="5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incinta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Facultății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Economie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Administrarea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Afacerilor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din str.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Gării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nr. 61-63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Galați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pentru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</w:t>
            </w:r>
            <w:bookmarkStart w:id="6" w:name="_Hlk176245031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coffee break</w:t>
            </w:r>
            <w:bookmarkEnd w:id="6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-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(1 seminar x 40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x 1 coffee break)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mese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(1 seminar x 40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x 1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masă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). </w:t>
            </w:r>
          </w:p>
          <w:p w14:paraId="2B4F1B46" w14:textId="77777777" w:rsidR="00BD395E" w:rsidRPr="00BD395E" w:rsidRDefault="00BD395E" w:rsidP="00BD395E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servicii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acoperi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un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numar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maxim 40 coffee break-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mese de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</w:p>
          <w:p w14:paraId="14D6121E" w14:textId="77777777" w:rsidR="00BD395E" w:rsidRPr="00BD395E" w:rsidRDefault="00BD395E" w:rsidP="00BD395E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Seminarul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organiza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ziua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r w:rsidRPr="00BD395E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o-RO"/>
              </w:rPr>
              <w:t>08.10.2024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intervalul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11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-16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. </w:t>
            </w:r>
          </w:p>
          <w:p w14:paraId="7381B986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Coffee break-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11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</w:t>
            </w:r>
            <w:bookmarkStart w:id="7" w:name="_Hlk176777821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â</w:t>
            </w:r>
            <w:bookmarkEnd w:id="7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servită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14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52B74576" w14:textId="77777777" w:rsidR="00BD395E" w:rsidRPr="00BD395E" w:rsidRDefault="00BD395E" w:rsidP="00BD395E">
            <w:pPr>
              <w:widowControl w:val="0"/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care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bookmarkStart w:id="8" w:name="_Hlk176244841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coffee break-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bookmarkEnd w:id="8"/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este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maxim 40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/seminar.</w:t>
            </w:r>
          </w:p>
          <w:p w14:paraId="5BF09C67" w14:textId="77777777" w:rsidR="00BD395E" w:rsidRPr="00BD395E" w:rsidRDefault="00BD395E" w:rsidP="00BD395E">
            <w:pPr>
              <w:widowControl w:val="0"/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exact al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comunicat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scris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către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Universitatea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,,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Dunărea</w:t>
            </w:r>
            <w:proofErr w:type="spellEnd"/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</w:p>
          <w:p w14:paraId="38AD01C5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Jos” din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Galați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cu cel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puțin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7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zile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calendaristice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înainte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data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desfășurării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seminarului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. </w:t>
            </w:r>
          </w:p>
          <w:p w14:paraId="6029C10D" w14:textId="77777777" w:rsidR="00BD395E" w:rsidRPr="00BD395E" w:rsidRDefault="00BD395E" w:rsidP="00BD395E">
            <w:pPr>
              <w:widowControl w:val="0"/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</w:p>
          <w:p w14:paraId="7557E7C0" w14:textId="7B38787D" w:rsidR="00BD395E" w:rsidRPr="00BD395E" w:rsidRDefault="00BD395E" w:rsidP="00BD395E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bookmarkStart w:id="9" w:name="_Hlk176250281"/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Componența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minimală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meniurilor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pentru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coffee break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</w:p>
          <w:p w14:paraId="48629634" w14:textId="77777777" w:rsidR="00BD395E" w:rsidRPr="00BD395E" w:rsidRDefault="00BD395E" w:rsidP="00BD395E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Structura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coffee break /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(standard)</w:t>
            </w:r>
          </w:p>
          <w:p w14:paraId="092920A3" w14:textId="77777777" w:rsidR="00BD395E" w:rsidRPr="00BD395E" w:rsidRDefault="00BD395E" w:rsidP="00BD395E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Cafea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–150 ml/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           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2.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Lapte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condensat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buc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3.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Zahăr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plic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zahăr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alb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brun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îndulcitor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) – 2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buc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                                                                     </w:t>
            </w:r>
            <w:bookmarkStart w:id="10" w:name="_Hlk176031704"/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Apă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minerală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carbogazoasă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plată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500 ml/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bookmarkEnd w:id="10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</w:p>
          <w:p w14:paraId="09D5B53B" w14:textId="77777777" w:rsidR="00BD395E" w:rsidRPr="00BD395E" w:rsidRDefault="00BD395E" w:rsidP="00BD395E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5.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Produse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patiserie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dulci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sărate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fursecuri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100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66964BC2" w14:textId="77777777" w:rsidR="00BD395E" w:rsidRPr="00BD395E" w:rsidRDefault="00BD395E" w:rsidP="00BD395E">
            <w:pPr>
              <w:spacing w:line="276" w:lineRule="auto"/>
              <w:ind w:firstLine="720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specificate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sunt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minime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reprezintă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gramaje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finite,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după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procesarea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termică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preparatelor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.  </w:t>
            </w:r>
          </w:p>
          <w:p w14:paraId="2EE53B94" w14:textId="77777777" w:rsidR="00BD395E" w:rsidRPr="00BD395E" w:rsidRDefault="00BD395E" w:rsidP="00BD395E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 </w:t>
            </w:r>
            <w:r w:rsidRPr="00BD395E">
              <w:rPr>
                <w:rFonts w:ascii="Times New Roman" w:eastAsia="Times New Roman" w:hAnsi="Times New Roman"/>
                <w:bCs/>
                <w:sz w:val="22"/>
                <w:szCs w:val="22"/>
                <w:lang w:eastAsia="ro-RO"/>
              </w:rPr>
              <w:t>coffee break</w:t>
            </w:r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corespunzând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structurii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prezentate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anterior.</w:t>
            </w:r>
          </w:p>
          <w:p w14:paraId="2B2B5809" w14:textId="77777777" w:rsidR="00BD395E" w:rsidRPr="00BD395E" w:rsidRDefault="00BD395E" w:rsidP="00BD395E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38DD1EBF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        B.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Structura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masă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/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 (</w:t>
            </w:r>
            <w:proofErr w:type="gram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standard)</w:t>
            </w:r>
          </w:p>
          <w:p w14:paraId="15F1582F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Asortiment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aperitive,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gustări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calde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reci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200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66D0D1E6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2.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Asortiment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preparate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vegetariene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, 200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</w:t>
            </w:r>
          </w:p>
          <w:p w14:paraId="741141B0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3. Preparate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bază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calde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din carne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pui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porc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vită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pește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5511F4AC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Garnituri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2CE44E84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lastRenderedPageBreak/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5.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Salate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100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4DA4E43C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6. Desert – 100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49D4BA2C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7.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Fructe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</w:t>
            </w:r>
          </w:p>
          <w:p w14:paraId="00F704CD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8.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Pâine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80 g/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1F7FE5A5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9.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Apă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minerală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carbogazoasă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plată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500 ml/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0BC644DD" w14:textId="407355C9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10.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Cafea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lapte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condensat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- 100 ml/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504C7EE7" w14:textId="77777777" w:rsidR="00BD395E" w:rsidRPr="00BD395E" w:rsidRDefault="00BD395E" w:rsidP="00BD395E">
            <w:pPr>
              <w:widowControl w:val="0"/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specificate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sunt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minime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reprezintă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gramaje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finite,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după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procesarea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termică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preparatelor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21AD5759" w14:textId="77777777" w:rsidR="00BD395E" w:rsidRPr="00BD395E" w:rsidRDefault="00BD395E" w:rsidP="00BD395E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masă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corespunzând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structurii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prezentate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anterior.</w:t>
            </w:r>
          </w:p>
          <w:p w14:paraId="261FF5CB" w14:textId="23AEDBF5" w:rsidR="00BD395E" w:rsidRPr="00BD395E" w:rsidRDefault="00BD395E" w:rsidP="00BD395E">
            <w:pPr>
              <w:widowControl w:val="0"/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vederea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desfășurării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condiții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contractului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ofertantul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atât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logistica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cât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personalul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necesar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privința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serviciilor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având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vedere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33253295" w14:textId="77777777" w:rsidR="00BD395E" w:rsidRPr="00BD395E" w:rsidRDefault="00BD395E" w:rsidP="00BD395E">
            <w:pPr>
              <w:spacing w:before="120" w:line="276" w:lineRule="auto"/>
              <w:ind w:right="282" w:firstLine="720"/>
              <w:jc w:val="both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Cerințe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esențiale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sănătate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, de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asigurare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calității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si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siguranței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serviciilor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protecție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mediului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: </w:t>
            </w:r>
          </w:p>
          <w:p w14:paraId="35123CB2" w14:textId="77777777" w:rsidR="00BD395E" w:rsidRPr="00BD395E" w:rsidRDefault="00BD395E" w:rsidP="00BD395E">
            <w:pPr>
              <w:suppressAutoHyphens/>
              <w:spacing w:line="276" w:lineRule="auto"/>
              <w:ind w:left="720"/>
              <w:jc w:val="both"/>
              <w:rPr>
                <w:rFonts w:ascii="Times New Roman" w:hAnsi="Times New Roman"/>
                <w:b/>
                <w:i/>
                <w:kern w:val="3"/>
                <w:sz w:val="22"/>
                <w:szCs w:val="22"/>
                <w:lang w:eastAsia="zh-CN"/>
              </w:rPr>
            </w:pPr>
          </w:p>
          <w:p w14:paraId="17AF45D8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ind w:left="360"/>
              <w:jc w:val="both"/>
              <w:rPr>
                <w:rFonts w:eastAsia="Times New Roman"/>
                <w:b/>
                <w:sz w:val="22"/>
                <w:szCs w:val="22"/>
                <w:u w:val="single"/>
              </w:rPr>
            </w:pP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Ofertantul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trebuie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să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dețină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Autorizație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Sanitară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Veterinară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pentru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Siguranța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Alimentelor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valabilă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la data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limită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depunere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a</w:t>
            </w:r>
            <w:proofErr w:type="gram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ofertei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(</w:t>
            </w:r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se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va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prezenta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copia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conform cu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originalul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),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pentru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locatiile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propuse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în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oferta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.</w:t>
            </w:r>
            <w:r w:rsidRPr="00BD395E">
              <w:rPr>
                <w:rFonts w:eastAsia="Times New Roman"/>
                <w:b/>
                <w:sz w:val="22"/>
                <w:szCs w:val="22"/>
                <w:u w:val="single"/>
              </w:rPr>
              <w:t xml:space="preserve"> </w:t>
            </w:r>
          </w:p>
          <w:bookmarkEnd w:id="9"/>
          <w:p w14:paraId="75A5BEE1" w14:textId="03FD53F8" w:rsidR="003778B4" w:rsidRPr="00BD395E" w:rsidRDefault="003778B4" w:rsidP="00174C20">
            <w:pPr>
              <w:pStyle w:val="NoSpacing"/>
              <w:spacing w:line="276" w:lineRule="auto"/>
              <w:ind w:firstLine="720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ro-RO"/>
              </w:rPr>
            </w:pP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1460E5C9" w14:textId="77777777" w:rsidR="00BD395E" w:rsidRDefault="00BD395E" w:rsidP="00BD395E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3A2CC33B" w14:textId="77777777" w:rsidR="00BD395E" w:rsidRDefault="00BD395E" w:rsidP="00BD395E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EAE6A5F" w14:textId="77777777" w:rsidR="00BD395E" w:rsidRDefault="00BD395E" w:rsidP="00BD395E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2A5FE6C2" w14:textId="77777777" w:rsidR="00BD395E" w:rsidRDefault="00BD395E" w:rsidP="00BD395E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3EE1E19C" w14:textId="481ABC71" w:rsidR="00BD395E" w:rsidRPr="00BD395E" w:rsidRDefault="00BD395E" w:rsidP="00BD395E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S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>e va completa de catre ofertant daca respecta cerințele și se vor</w:t>
            </w:r>
            <w:r w:rsidRPr="00BD395E">
              <w:rPr>
                <w:i/>
                <w:iCs/>
                <w:highlight w:val="yellow"/>
              </w:rPr>
              <w:t xml:space="preserve"> 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>depune copii ale documentelor solocitate</w:t>
            </w:r>
            <w:r w:rsidR="00E548AC">
              <w:rPr>
                <w:rFonts w:ascii="Times New Roman" w:hAnsi="Times New Roman"/>
                <w:i/>
                <w:iCs/>
                <w:sz w:val="22"/>
                <w:highlight w:val="yellow"/>
              </w:rPr>
              <w:t>.</w:t>
            </w:r>
          </w:p>
          <w:p w14:paraId="7A98EFB7" w14:textId="77777777" w:rsidR="00BD395E" w:rsidRPr="00BD395E" w:rsidRDefault="00BD395E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8313BB6" w14:textId="77777777" w:rsidR="00BD395E" w:rsidRPr="00BD395E" w:rsidRDefault="00BD395E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73CC953F" w14:textId="77777777" w:rsidR="00BD395E" w:rsidRPr="00BD395E" w:rsidRDefault="00BD395E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0F74EB4E" w14:textId="0A8693D1" w:rsidR="003778B4" w:rsidRPr="00BD395E" w:rsidRDefault="00BD395E" w:rsidP="00BD395E">
            <w:pPr>
              <w:spacing w:before="120" w:line="276" w:lineRule="auto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BD395E">
              <w:rPr>
                <w:rFonts w:ascii="Times New Roman" w:hAnsi="Times New Roman"/>
                <w:i/>
                <w:iCs/>
                <w:caps/>
                <w:sz w:val="22"/>
                <w:szCs w:val="22"/>
                <w:highlight w:val="yellow"/>
              </w:rPr>
              <w:t xml:space="preserve"> .............................................</w:t>
            </w:r>
          </w:p>
        </w:tc>
      </w:tr>
      <w:tr w:rsidR="003778B4" w:rsidRPr="002F6DA3" w14:paraId="3E5CABDA" w14:textId="77777777" w:rsidTr="00BD395E">
        <w:trPr>
          <w:trHeight w:val="487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4705A375" w14:textId="0D1AF018" w:rsidR="003778B4" w:rsidRPr="00BD395E" w:rsidRDefault="003778B4" w:rsidP="00C831AD">
            <w:pPr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D395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LOT 2 </w:t>
            </w:r>
            <w:r w:rsidR="00675F1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</w:t>
            </w:r>
            <w:proofErr w:type="spellStart"/>
            <w:r w:rsidR="00BD395E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>Servicii</w:t>
            </w:r>
            <w:proofErr w:type="spellEnd"/>
            <w:r w:rsidR="00BD395E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D395E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>organizare</w:t>
            </w:r>
            <w:proofErr w:type="spellEnd"/>
            <w:r w:rsidR="00BD395E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un seminar </w:t>
            </w:r>
            <w:proofErr w:type="spellStart"/>
            <w:r w:rsidR="00BD395E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="00BD395E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D395E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>localitatea</w:t>
            </w:r>
            <w:proofErr w:type="spellEnd"/>
            <w:r w:rsidR="00BD395E" w:rsidRPr="00BD395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BD395E" w:rsidRPr="00BD395E">
              <w:rPr>
                <w:rFonts w:ascii="Times New Roman" w:hAnsi="Times New Roman"/>
                <w:b/>
                <w:bCs/>
                <w:sz w:val="24"/>
                <w:szCs w:val="24"/>
              </w:rPr>
              <w:t>Constanța</w:t>
            </w:r>
          </w:p>
        </w:tc>
      </w:tr>
      <w:tr w:rsidR="00174C20" w:rsidRPr="002F6DA3" w14:paraId="19E0D523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1BA0148E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organizare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un seminar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localitatea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Constanța</w:t>
            </w:r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cuprinzând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:</w:t>
            </w:r>
          </w:p>
          <w:p w14:paraId="67415816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BD395E">
              <w:rPr>
                <w:rFonts w:ascii="Times New Roman" w:eastAsia="Times New Roman" w:hAnsi="Times New Roman"/>
                <w:i/>
                <w:sz w:val="22"/>
                <w:szCs w:val="22"/>
              </w:rPr>
              <w:t xml:space="preserve">-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închiriere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sală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conferințe</w:t>
            </w:r>
            <w:proofErr w:type="spellEnd"/>
          </w:p>
          <w:p w14:paraId="50DD2F4A" w14:textId="77777777" w:rsidR="00BD395E" w:rsidRPr="00BD395E" w:rsidRDefault="00BD395E" w:rsidP="00BD395E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bookmarkStart w:id="11" w:name="_Hlk176250161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catering –  Coffee break  </w:t>
            </w:r>
          </w:p>
          <w:p w14:paraId="5B789AA3" w14:textId="60ED6A04" w:rsidR="00BD395E" w:rsidRPr="00BD395E" w:rsidRDefault="00BD395E" w:rsidP="00BD395E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catering –  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Masă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prânz</w:t>
            </w:r>
            <w:bookmarkEnd w:id="11"/>
            <w:proofErr w:type="spellEnd"/>
          </w:p>
          <w:p w14:paraId="3CD13801" w14:textId="77777777" w:rsidR="00BD395E" w:rsidRPr="00BD395E" w:rsidRDefault="00BD395E" w:rsidP="00BD395E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cadrul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acestui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proiect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organiza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un seminar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informare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localitatea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r w:rsidRPr="00BD395E">
              <w:rPr>
                <w:rFonts w:ascii="Times New Roman" w:hAnsi="Times New Roman"/>
                <w:sz w:val="22"/>
                <w:szCs w:val="22"/>
              </w:rPr>
              <w:t xml:space="preserve"> Constanța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care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415E6192" w14:textId="77777777" w:rsidR="00BD395E" w:rsidRPr="00BD395E" w:rsidRDefault="00BD395E" w:rsidP="00BD395E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Servirea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coffee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break-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ului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bookmarkStart w:id="12" w:name="_Hlk176781705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mesei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bookmarkEnd w:id="12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aceeași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locație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cu sala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conferințe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pentru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coffee break-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(1 seminar x 40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x 1 coffee break)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mese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(1 seminar x 40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x 1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masă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). </w:t>
            </w:r>
          </w:p>
          <w:p w14:paraId="5CD1E465" w14:textId="77777777" w:rsidR="00BD395E" w:rsidRPr="00BD395E" w:rsidRDefault="00BD395E" w:rsidP="00BD395E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servicii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acoperi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un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numar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maxim 40 coffee break-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mese de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</w:p>
          <w:p w14:paraId="7B33E608" w14:textId="77777777" w:rsidR="00BD395E" w:rsidRPr="00BD395E" w:rsidRDefault="00BD395E" w:rsidP="00BD395E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bookmarkStart w:id="13" w:name="_Hlk176251613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Seminarul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organiza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ziua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11.10.2024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intervalul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11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-</w:t>
            </w:r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16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 xml:space="preserve">00 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</w:p>
          <w:p w14:paraId="110CBDF7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Coffee break-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11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</w:t>
            </w:r>
            <w:bookmarkStart w:id="14" w:name="_Hlk176777846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â</w:t>
            </w:r>
            <w:bookmarkEnd w:id="14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servită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14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</w:p>
          <w:bookmarkEnd w:id="13"/>
          <w:p w14:paraId="30E0665A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care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coffee break-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este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maxim 40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/seminar.</w:t>
            </w:r>
          </w:p>
          <w:p w14:paraId="2BC35853" w14:textId="77777777" w:rsidR="00BD395E" w:rsidRPr="00BD395E" w:rsidRDefault="00BD395E" w:rsidP="00BD395E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exact al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comunicat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scris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către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Universitatea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,,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Dunărea</w:t>
            </w:r>
            <w:proofErr w:type="spellEnd"/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</w:p>
          <w:p w14:paraId="00202287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Jos” din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Galați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cu cel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puțin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7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zile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calendaristice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înainte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data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desfășurării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seminarului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. </w:t>
            </w:r>
          </w:p>
          <w:p w14:paraId="6BD93543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6D836EDC" w14:textId="6683FB07" w:rsidR="00BD395E" w:rsidRPr="00BD395E" w:rsidRDefault="00BD395E" w:rsidP="00BD395E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Times New Roman"/>
                <w:b/>
                <w:sz w:val="22"/>
                <w:szCs w:val="22"/>
              </w:rPr>
            </w:pPr>
            <w:bookmarkStart w:id="15" w:name="_Hlk176292817"/>
            <w:proofErr w:type="spellStart"/>
            <w:r w:rsidRPr="00BD395E">
              <w:rPr>
                <w:rFonts w:eastAsia="Times New Roman"/>
                <w:b/>
                <w:sz w:val="22"/>
                <w:szCs w:val="22"/>
              </w:rPr>
              <w:t>Servicii</w:t>
            </w:r>
            <w:proofErr w:type="spellEnd"/>
            <w:r w:rsidRPr="00BD395E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bookmarkStart w:id="16" w:name="_Hlk176775073"/>
            <w:proofErr w:type="spellStart"/>
            <w:r w:rsidRPr="00BD395E">
              <w:rPr>
                <w:rFonts w:eastAsia="Times New Roman"/>
                <w:b/>
                <w:sz w:val="22"/>
                <w:szCs w:val="22"/>
              </w:rPr>
              <w:t>î</w:t>
            </w:r>
            <w:bookmarkEnd w:id="16"/>
            <w:r w:rsidRPr="00BD395E">
              <w:rPr>
                <w:rFonts w:eastAsia="Times New Roman"/>
                <w:b/>
                <w:sz w:val="22"/>
                <w:szCs w:val="22"/>
              </w:rPr>
              <w:t>nchiriere</w:t>
            </w:r>
            <w:proofErr w:type="spellEnd"/>
            <w:r w:rsidRPr="00BD395E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eastAsia="Times New Roman"/>
                <w:b/>
                <w:sz w:val="22"/>
                <w:szCs w:val="22"/>
              </w:rPr>
              <w:t>sală</w:t>
            </w:r>
            <w:proofErr w:type="spellEnd"/>
            <w:r w:rsidRPr="00BD395E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eastAsia="Times New Roman"/>
                <w:b/>
                <w:sz w:val="22"/>
                <w:szCs w:val="22"/>
              </w:rPr>
              <w:t>conferințe</w:t>
            </w:r>
            <w:proofErr w:type="spellEnd"/>
          </w:p>
          <w:p w14:paraId="6640D120" w14:textId="77777777" w:rsidR="00BD395E" w:rsidRPr="00BD395E" w:rsidRDefault="00BD395E" w:rsidP="00BD395E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Cerințe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minimale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pentru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serviciile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închiriere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sală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conferințe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.</w:t>
            </w:r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FA3A558" w14:textId="77777777" w:rsidR="00BD395E" w:rsidRPr="00BD395E" w:rsidRDefault="00BD395E" w:rsidP="00BD395E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D395E">
              <w:rPr>
                <w:rFonts w:ascii="Times New Roman" w:hAnsi="Times New Roman"/>
                <w:sz w:val="22"/>
                <w:szCs w:val="22"/>
              </w:rPr>
              <w:t xml:space="preserve">Capacitate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solicitată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sala de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conferințe</w:t>
            </w:r>
            <w:proofErr w:type="spellEnd"/>
            <w:r w:rsidRPr="00BD395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</w:p>
          <w:p w14:paraId="240B1050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BD395E">
              <w:rPr>
                <w:color w:val="000000"/>
                <w:sz w:val="22"/>
                <w:szCs w:val="22"/>
              </w:rPr>
              <w:t xml:space="preserve">capacitate 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minimă</w:t>
            </w:r>
            <w:proofErr w:type="spellEnd"/>
            <w:proofErr w:type="gramEnd"/>
            <w:r w:rsidRPr="00BD395E">
              <w:rPr>
                <w:color w:val="000000"/>
                <w:sz w:val="22"/>
                <w:szCs w:val="22"/>
              </w:rPr>
              <w:t xml:space="preserve"> de 40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locuri</w:t>
            </w:r>
            <w:proofErr w:type="spellEnd"/>
          </w:p>
          <w:p w14:paraId="577DA3C1" w14:textId="77777777" w:rsidR="00BD395E" w:rsidRPr="00BD395E" w:rsidRDefault="00BD395E" w:rsidP="00BD395E">
            <w:pPr>
              <w:widowControl w:val="0"/>
              <w:spacing w:line="276" w:lineRule="auto"/>
              <w:ind w:left="72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</w:p>
          <w:p w14:paraId="0A000306" w14:textId="77777777" w:rsidR="00BD395E" w:rsidRPr="00BD395E" w:rsidRDefault="00BD395E" w:rsidP="00BD395E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D395E">
              <w:rPr>
                <w:rFonts w:ascii="Times New Roman" w:hAnsi="Times New Roman"/>
                <w:sz w:val="22"/>
                <w:szCs w:val="22"/>
              </w:rPr>
              <w:t xml:space="preserve">         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Localizarea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sălii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conferință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gramStart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sala 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proofErr w:type="gram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asigurată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operatorul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economic in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unui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complex hotelier,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clasificat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minim 3 stele,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situat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Cs/>
                <w:sz w:val="22"/>
                <w:szCs w:val="22"/>
              </w:rPr>
              <w:t>localitatea</w:t>
            </w:r>
            <w:proofErr w:type="spellEnd"/>
            <w:r w:rsidRPr="00BD395E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r w:rsidRPr="00BD395E">
              <w:rPr>
                <w:rFonts w:ascii="Times New Roman" w:hAnsi="Times New Roman"/>
                <w:sz w:val="22"/>
                <w:szCs w:val="22"/>
              </w:rPr>
              <w:t>Constanța.</w:t>
            </w:r>
          </w:p>
          <w:p w14:paraId="3D80C3D6" w14:textId="77777777" w:rsidR="00BD395E" w:rsidRPr="00BD395E" w:rsidRDefault="00BD395E" w:rsidP="00BD395E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E0D2CC9" w14:textId="244C20BA" w:rsidR="00BD395E" w:rsidRPr="00BD395E" w:rsidRDefault="00BD395E" w:rsidP="00BD395E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lastRenderedPageBreak/>
              <w:t>Îndeplinirea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>cerinței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>esențiale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>clasificare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la minim 3 stele a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>complexului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hotelier din care face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>parte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sala de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>conferințe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>pusă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la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>dispoziție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</w:rPr>
              <w:t>ofertant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, se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va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face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prin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prezentarea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copiei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, conform cu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originalul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, a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certificatului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clasificare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a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complexului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hotelier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propus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in </w:t>
            </w:r>
            <w:proofErr w:type="spellStart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ofertă</w:t>
            </w:r>
            <w:proofErr w:type="spellEnd"/>
            <w:r w:rsidRPr="00BD395E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.</w:t>
            </w:r>
          </w:p>
          <w:p w14:paraId="5A7C22CA" w14:textId="77777777" w:rsidR="00BD395E" w:rsidRPr="00BD395E" w:rsidRDefault="00BD395E" w:rsidP="00BD395E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Facilitați</w:t>
            </w:r>
            <w:proofErr w:type="spellEnd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organizatorice</w:t>
            </w:r>
            <w:proofErr w:type="spellEnd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solicitate </w:t>
            </w:r>
            <w:proofErr w:type="spellStart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sala de </w:t>
            </w:r>
            <w:proofErr w:type="spellStart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conferințe</w:t>
            </w:r>
            <w:proofErr w:type="spellEnd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</w:p>
          <w:p w14:paraId="674F7E51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BD395E">
              <w:rPr>
                <w:color w:val="000000"/>
                <w:sz w:val="22"/>
                <w:szCs w:val="22"/>
              </w:rPr>
              <w:t>lumină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D395E">
              <w:rPr>
                <w:color w:val="000000"/>
                <w:sz w:val="22"/>
                <w:szCs w:val="22"/>
              </w:rPr>
              <w:t>naturală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6FADC895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BD395E">
              <w:rPr>
                <w:color w:val="000000"/>
                <w:sz w:val="22"/>
                <w:szCs w:val="22"/>
              </w:rPr>
              <w:t>acces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facil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persoanele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cu </w:t>
            </w:r>
            <w:proofErr w:type="spellStart"/>
            <w:proofErr w:type="gramStart"/>
            <w:r w:rsidRPr="00BD395E">
              <w:rPr>
                <w:color w:val="000000"/>
                <w:sz w:val="22"/>
                <w:szCs w:val="22"/>
              </w:rPr>
              <w:t>dizabilități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78F4F031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BD395E">
              <w:rPr>
                <w:color w:val="000000"/>
                <w:sz w:val="22"/>
                <w:szCs w:val="22"/>
              </w:rPr>
              <w:t>garderobă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67AF6F93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BD395E">
              <w:rPr>
                <w:color w:val="000000"/>
                <w:sz w:val="22"/>
                <w:szCs w:val="22"/>
              </w:rPr>
              <w:t>spațiu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secretariat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dotat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masă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scaune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, la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intrarea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în sala de curs, </w:t>
            </w:r>
            <w:proofErr w:type="spellStart"/>
            <w:proofErr w:type="gramStart"/>
            <w:r w:rsidRPr="00BD395E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primirea</w:t>
            </w:r>
            <w:proofErr w:type="spellEnd"/>
            <w:proofErr w:type="gram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înregistrarea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participanților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informarea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îndrumarea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acestora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, precum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înmânarea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materialelor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seminarului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>;</w:t>
            </w:r>
          </w:p>
          <w:p w14:paraId="50584A45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BD395E">
              <w:rPr>
                <w:color w:val="000000"/>
                <w:sz w:val="22"/>
                <w:szCs w:val="22"/>
              </w:rPr>
              <w:t xml:space="preserve">sala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să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fie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izolată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D395E">
              <w:rPr>
                <w:color w:val="000000"/>
                <w:sz w:val="22"/>
                <w:szCs w:val="22"/>
              </w:rPr>
              <w:t>fonic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66261A2C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BD395E">
              <w:rPr>
                <w:color w:val="000000"/>
                <w:sz w:val="22"/>
                <w:szCs w:val="22"/>
              </w:rPr>
              <w:t>spațiu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exclusiv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organizarea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servirea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coffee break-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ului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BD395E">
              <w:rPr>
                <w:rFonts w:eastAsia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BD395E">
              <w:rPr>
                <w:rFonts w:eastAsia="Times New Roman"/>
                <w:sz w:val="22"/>
                <w:szCs w:val="22"/>
                <w:lang w:eastAsia="ro-RO"/>
              </w:rPr>
              <w:t>mesei</w:t>
            </w:r>
            <w:proofErr w:type="spellEnd"/>
            <w:r w:rsidRPr="00BD395E">
              <w:rPr>
                <w:rFonts w:eastAsia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proofErr w:type="gramStart"/>
            <w:r w:rsidRPr="00BD395E">
              <w:rPr>
                <w:rFonts w:eastAsia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;</w:t>
            </w:r>
            <w:proofErr w:type="gramEnd"/>
          </w:p>
          <w:p w14:paraId="5EC6F368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BD395E">
              <w:rPr>
                <w:color w:val="000000"/>
                <w:sz w:val="22"/>
                <w:szCs w:val="22"/>
              </w:rPr>
              <w:t xml:space="preserve">personal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amenajarea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sălii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tuturor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elementelor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BD395E">
              <w:rPr>
                <w:color w:val="000000"/>
                <w:sz w:val="22"/>
                <w:szCs w:val="22"/>
              </w:rPr>
              <w:t>logistică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48D33DCD" w14:textId="333C18A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ind w:left="567" w:hanging="207"/>
              <w:jc w:val="both"/>
              <w:rPr>
                <w:sz w:val="22"/>
                <w:szCs w:val="22"/>
              </w:rPr>
            </w:pPr>
            <w:r w:rsidRPr="00BD395E">
              <w:rPr>
                <w:sz w:val="22"/>
                <w:szCs w:val="22"/>
              </w:rPr>
              <w:t xml:space="preserve">event manager – </w:t>
            </w:r>
            <w:proofErr w:type="spellStart"/>
            <w:r w:rsidRPr="00BD395E">
              <w:rPr>
                <w:sz w:val="22"/>
                <w:szCs w:val="22"/>
              </w:rPr>
              <w:t>disponibil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în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permanență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să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răspundă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solicitărilor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beneficiarului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și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să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asigure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desfășurarea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optimă</w:t>
            </w:r>
            <w:proofErr w:type="spellEnd"/>
            <w:r w:rsidRPr="00BD395E">
              <w:rPr>
                <w:sz w:val="22"/>
                <w:szCs w:val="22"/>
              </w:rPr>
              <w:t xml:space="preserve"> </w:t>
            </w:r>
            <w:proofErr w:type="gramStart"/>
            <w:r w:rsidRPr="00BD395E">
              <w:rPr>
                <w:sz w:val="22"/>
                <w:szCs w:val="22"/>
              </w:rPr>
              <w:t>a</w:t>
            </w:r>
            <w:proofErr w:type="gramEnd"/>
            <w:r w:rsidRPr="00BD395E">
              <w:rPr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sz w:val="22"/>
                <w:szCs w:val="22"/>
              </w:rPr>
              <w:t>evenimentului</w:t>
            </w:r>
            <w:proofErr w:type="spellEnd"/>
            <w:r w:rsidRPr="00BD395E">
              <w:rPr>
                <w:sz w:val="22"/>
                <w:szCs w:val="22"/>
              </w:rPr>
              <w:t>.</w:t>
            </w:r>
          </w:p>
          <w:p w14:paraId="6AF6B0E5" w14:textId="77777777" w:rsidR="00BD395E" w:rsidRPr="00BD395E" w:rsidRDefault="00BD395E" w:rsidP="00BD395E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Facilitați</w:t>
            </w:r>
            <w:proofErr w:type="spellEnd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tehnice</w:t>
            </w:r>
            <w:proofErr w:type="spellEnd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solicitate </w:t>
            </w:r>
            <w:proofErr w:type="spellStart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cadrul</w:t>
            </w:r>
            <w:proofErr w:type="spellEnd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sălii</w:t>
            </w:r>
            <w:proofErr w:type="spellEnd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conferințe</w:t>
            </w:r>
            <w:proofErr w:type="spellEnd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</w:p>
          <w:p w14:paraId="14ED2FB7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BD395E">
              <w:rPr>
                <w:color w:val="000000"/>
                <w:sz w:val="22"/>
                <w:szCs w:val="22"/>
              </w:rPr>
              <w:t>aer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D395E">
              <w:rPr>
                <w:color w:val="000000"/>
                <w:sz w:val="22"/>
                <w:szCs w:val="22"/>
              </w:rPr>
              <w:t>condiționat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6A4C2FF5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BD395E">
              <w:rPr>
                <w:color w:val="000000"/>
                <w:sz w:val="22"/>
                <w:szCs w:val="22"/>
              </w:rPr>
              <w:t>ecran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 xml:space="preserve">  de</w:t>
            </w:r>
            <w:proofErr w:type="gram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color w:val="000000"/>
                <w:sz w:val="22"/>
                <w:szCs w:val="22"/>
              </w:rPr>
              <w:t>proiecție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>;</w:t>
            </w:r>
          </w:p>
          <w:p w14:paraId="07D8B7DA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BD395E">
              <w:rPr>
                <w:color w:val="000000"/>
                <w:sz w:val="22"/>
                <w:szCs w:val="22"/>
              </w:rPr>
              <w:t>videoproiector</w:t>
            </w:r>
            <w:proofErr w:type="spellEnd"/>
            <w:r w:rsidRPr="00BD395E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2011E49D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BD395E">
              <w:rPr>
                <w:color w:val="000000"/>
                <w:sz w:val="22"/>
                <w:szCs w:val="22"/>
              </w:rPr>
              <w:t>laptop;</w:t>
            </w:r>
            <w:proofErr w:type="gramEnd"/>
            <w:r w:rsidRPr="00BD395E">
              <w:rPr>
                <w:color w:val="000000"/>
                <w:sz w:val="22"/>
                <w:szCs w:val="22"/>
              </w:rPr>
              <w:t xml:space="preserve"> </w:t>
            </w:r>
          </w:p>
          <w:p w14:paraId="697C1A46" w14:textId="77777777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BD395E">
              <w:rPr>
                <w:snapToGrid w:val="0"/>
                <w:sz w:val="22"/>
                <w:szCs w:val="22"/>
              </w:rPr>
              <w:t>internet WI-</w:t>
            </w:r>
            <w:proofErr w:type="gramStart"/>
            <w:r w:rsidRPr="00BD395E">
              <w:rPr>
                <w:snapToGrid w:val="0"/>
                <w:sz w:val="22"/>
                <w:szCs w:val="22"/>
              </w:rPr>
              <w:t>FI</w:t>
            </w:r>
            <w:r w:rsidRPr="00BD395E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42DE9990" w14:textId="238A8E52" w:rsidR="00BD395E" w:rsidRPr="00BD395E" w:rsidRDefault="00BD395E" w:rsidP="00BD395E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Amenajarea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sălii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tuturor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elementelor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menționate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mai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sus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realizate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cu o zi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înainte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începerea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evenimentului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verificate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sz w:val="22"/>
                <w:szCs w:val="22"/>
              </w:rPr>
              <w:t>beneficiar</w:t>
            </w:r>
            <w:proofErr w:type="spellEnd"/>
            <w:r w:rsidRPr="00BD395E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12F6F195" w14:textId="208562DB" w:rsidR="00BD395E" w:rsidRPr="00BD395E" w:rsidRDefault="00BD395E" w:rsidP="00BD395E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BD395E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eastAsia="Times New Roman"/>
                <w:b/>
                <w:sz w:val="22"/>
                <w:szCs w:val="22"/>
              </w:rPr>
              <w:t>Servicii</w:t>
            </w:r>
            <w:proofErr w:type="spellEnd"/>
            <w:r w:rsidRPr="00BD395E">
              <w:rPr>
                <w:rFonts w:eastAsia="Times New Roman"/>
                <w:b/>
                <w:sz w:val="22"/>
                <w:szCs w:val="22"/>
              </w:rPr>
              <w:t xml:space="preserve"> de catering </w:t>
            </w:r>
            <w:proofErr w:type="gramStart"/>
            <w:r w:rsidRPr="00BD395E">
              <w:rPr>
                <w:rFonts w:eastAsia="Times New Roman"/>
                <w:b/>
                <w:sz w:val="22"/>
                <w:szCs w:val="22"/>
              </w:rPr>
              <w:t>–  Coffee</w:t>
            </w:r>
            <w:proofErr w:type="gramEnd"/>
            <w:r w:rsidRPr="00BD395E">
              <w:rPr>
                <w:rFonts w:eastAsia="Times New Roman"/>
                <w:b/>
                <w:sz w:val="22"/>
                <w:szCs w:val="22"/>
              </w:rPr>
              <w:t xml:space="preserve"> break </w:t>
            </w:r>
            <w:proofErr w:type="spellStart"/>
            <w:r w:rsidRPr="00BD395E">
              <w:rPr>
                <w:rFonts w:eastAsia="Times New Roman"/>
                <w:b/>
                <w:sz w:val="22"/>
                <w:szCs w:val="22"/>
              </w:rPr>
              <w:t>și</w:t>
            </w:r>
            <w:proofErr w:type="spellEnd"/>
            <w:r w:rsidRPr="00BD395E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eastAsia="Times New Roman"/>
                <w:b/>
                <w:sz w:val="22"/>
                <w:szCs w:val="22"/>
              </w:rPr>
              <w:t>masă</w:t>
            </w:r>
            <w:proofErr w:type="spellEnd"/>
            <w:r w:rsidRPr="00BD395E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eastAsia="Times New Roman"/>
                <w:b/>
                <w:sz w:val="22"/>
                <w:szCs w:val="22"/>
              </w:rPr>
              <w:t>prânz</w:t>
            </w:r>
            <w:proofErr w:type="spellEnd"/>
          </w:p>
          <w:p w14:paraId="269EA098" w14:textId="77777777" w:rsidR="00BD395E" w:rsidRPr="00BD395E" w:rsidRDefault="00BD395E" w:rsidP="00BD395E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Componența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minimală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meniurilor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pentru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coffee break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</w:p>
          <w:p w14:paraId="2E83BB4A" w14:textId="77777777" w:rsidR="00BD395E" w:rsidRPr="00BD395E" w:rsidRDefault="00BD395E" w:rsidP="00BD395E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</w:p>
          <w:p w14:paraId="0EB4D815" w14:textId="77777777" w:rsidR="00BD395E" w:rsidRPr="00BD395E" w:rsidRDefault="00BD395E" w:rsidP="00BD395E">
            <w:pPr>
              <w:numPr>
                <w:ilvl w:val="0"/>
                <w:numId w:val="16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Structura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coffee break /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(standard)</w:t>
            </w:r>
          </w:p>
          <w:p w14:paraId="4AD25B12" w14:textId="77777777" w:rsidR="00BD395E" w:rsidRPr="00BD395E" w:rsidRDefault="00BD395E" w:rsidP="00BD395E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Cafea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–150 ml/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           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2.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Lapte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condensat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buc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3.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Zahăr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plic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zahăr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alb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brun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îndulcitor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) – 2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buc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                                                                    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Apă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minerală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carbogazoasă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plată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500 ml/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</w:t>
            </w:r>
          </w:p>
          <w:p w14:paraId="02FC9949" w14:textId="77777777" w:rsidR="00BD395E" w:rsidRPr="00BD395E" w:rsidRDefault="00BD395E" w:rsidP="00BD395E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5.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Produse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patiserie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dulci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sărate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fursecuri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100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2F912D88" w14:textId="77777777" w:rsidR="00BD395E" w:rsidRPr="00BD395E" w:rsidRDefault="00BD395E" w:rsidP="00BD395E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specificate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sunt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minime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reprezintă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gramaje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finite,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după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procesarea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termică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preparatelor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.  </w:t>
            </w:r>
          </w:p>
          <w:p w14:paraId="6F8C9418" w14:textId="37928DC8" w:rsidR="00BD395E" w:rsidRPr="00BD395E" w:rsidRDefault="00BD395E" w:rsidP="00BD395E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 </w:t>
            </w:r>
            <w:r w:rsidRPr="00BD395E">
              <w:rPr>
                <w:rFonts w:ascii="Times New Roman" w:eastAsia="Times New Roman" w:hAnsi="Times New Roman"/>
                <w:bCs/>
                <w:sz w:val="22"/>
                <w:szCs w:val="22"/>
                <w:lang w:eastAsia="ro-RO"/>
              </w:rPr>
              <w:t>coffee break</w:t>
            </w:r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corespunzând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structurii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prezentate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anterior.</w:t>
            </w:r>
          </w:p>
          <w:p w14:paraId="7F1A5DD1" w14:textId="77777777" w:rsidR="00BD395E" w:rsidRPr="00BD395E" w:rsidRDefault="00BD395E" w:rsidP="00BD395E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318E19EE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        B.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Structura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masă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/ 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 (</w:t>
            </w:r>
            <w:proofErr w:type="gramEnd"/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standard)</w:t>
            </w:r>
          </w:p>
          <w:p w14:paraId="338594CE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Asortiment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aperitive,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gustări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calde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reci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200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26AA7868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2.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Asortiment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preparate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vegetariene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, 200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</w:t>
            </w:r>
          </w:p>
          <w:p w14:paraId="74D9F1E3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3. Preparate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bază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calde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din carne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pui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porc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vită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pește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682195F0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Garnituri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6B81F76B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5.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Salate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100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73FDBEE7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6. Desert – 100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689187A5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lastRenderedPageBreak/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7.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Fructe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</w:t>
            </w:r>
          </w:p>
          <w:p w14:paraId="320DBC27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8.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Pâine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80 g/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53F7FDA2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9.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Apă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minerală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carbogazoasă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plată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500 ml/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6BCA050B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10.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Cafea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lapte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condensat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- 100 ml/</w:t>
            </w:r>
            <w:proofErr w:type="spellStart"/>
            <w:proofErr w:type="gram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403064FE" w14:textId="77777777" w:rsidR="00BD395E" w:rsidRPr="00BD395E" w:rsidRDefault="00BD395E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</w:pPr>
          </w:p>
          <w:p w14:paraId="1B9F30A1" w14:textId="77777777" w:rsidR="00BD395E" w:rsidRPr="00BD395E" w:rsidRDefault="00BD395E" w:rsidP="00BD395E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>Cantitățile</w:t>
            </w:r>
            <w:proofErr w:type="spellEnd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>specificate</w:t>
            </w:r>
            <w:proofErr w:type="spellEnd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 xml:space="preserve"> sunt </w:t>
            </w:r>
            <w:proofErr w:type="spellStart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>minime</w:t>
            </w:r>
            <w:proofErr w:type="spellEnd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>reprezintă</w:t>
            </w:r>
            <w:proofErr w:type="spellEnd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>gramaje</w:t>
            </w:r>
            <w:proofErr w:type="spellEnd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 xml:space="preserve"> finite, </w:t>
            </w:r>
            <w:proofErr w:type="spellStart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>după</w:t>
            </w:r>
            <w:proofErr w:type="spellEnd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>procesarea</w:t>
            </w:r>
            <w:proofErr w:type="spellEnd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>termică</w:t>
            </w:r>
            <w:proofErr w:type="spellEnd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>preparatelor</w:t>
            </w:r>
            <w:proofErr w:type="spellEnd"/>
            <w:r w:rsidRPr="00BD395E">
              <w:rPr>
                <w:rFonts w:ascii="Times New Roman" w:eastAsia="Times New Roman" w:hAnsi="Times New Roman"/>
                <w:i/>
                <w:iCs/>
                <w:sz w:val="22"/>
                <w:szCs w:val="22"/>
                <w:u w:val="single"/>
                <w:lang w:eastAsia="ro-RO"/>
              </w:rPr>
              <w:t>.</w:t>
            </w:r>
          </w:p>
          <w:p w14:paraId="4519477C" w14:textId="77777777" w:rsidR="00BD395E" w:rsidRPr="00BD395E" w:rsidRDefault="00BD395E" w:rsidP="00BD395E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masă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/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corespunzând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structurii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prezentate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anterior.</w:t>
            </w:r>
          </w:p>
          <w:p w14:paraId="75D84652" w14:textId="77777777" w:rsidR="00BD395E" w:rsidRPr="00BD395E" w:rsidRDefault="00BD395E" w:rsidP="00BD395E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vederea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desfășurării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bune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condiții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contractului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ofertantul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atât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logistica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cât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personalul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necesar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privința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serviciilor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contractate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având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vedere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BD395E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050EB5AC" w14:textId="77777777" w:rsidR="00BD395E" w:rsidRPr="00BD395E" w:rsidRDefault="00BD395E" w:rsidP="00BD395E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205C40F5" w14:textId="77777777" w:rsidR="00BD395E" w:rsidRPr="00BD395E" w:rsidRDefault="00BD395E" w:rsidP="00BD395E">
            <w:pPr>
              <w:spacing w:before="120" w:line="276" w:lineRule="auto"/>
              <w:ind w:right="282"/>
              <w:jc w:val="both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Cerințe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esențiale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sănătate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, de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asigurare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calității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si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siguranței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serviciilor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și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protecție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mediului</w:t>
            </w:r>
            <w:proofErr w:type="spellEnd"/>
            <w:r w:rsidRPr="00BD395E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: </w:t>
            </w:r>
          </w:p>
          <w:p w14:paraId="0E34B6B2" w14:textId="77777777" w:rsidR="00BD395E" w:rsidRPr="00BD395E" w:rsidRDefault="00BD395E" w:rsidP="00BD395E">
            <w:pPr>
              <w:suppressAutoHyphens/>
              <w:spacing w:line="276" w:lineRule="auto"/>
              <w:ind w:left="720"/>
              <w:jc w:val="both"/>
              <w:rPr>
                <w:rFonts w:ascii="Times New Roman" w:hAnsi="Times New Roman"/>
                <w:b/>
                <w:i/>
                <w:kern w:val="3"/>
                <w:sz w:val="22"/>
                <w:szCs w:val="22"/>
                <w:lang w:eastAsia="zh-CN"/>
              </w:rPr>
            </w:pPr>
          </w:p>
          <w:p w14:paraId="6358DB7E" w14:textId="677DC7A8" w:rsidR="00675F16" w:rsidRDefault="00BD395E" w:rsidP="00675F1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ind w:left="360"/>
              <w:jc w:val="both"/>
              <w:rPr>
                <w:rFonts w:eastAsia="Times New Roman"/>
                <w:b/>
                <w:sz w:val="22"/>
                <w:szCs w:val="22"/>
                <w:u w:val="single"/>
              </w:rPr>
            </w:pP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Ofertantul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trebuie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să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dețină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Autorizație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Sanitară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Veterinară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pentru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Siguranța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Alimentelor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valabilă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la data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limită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depunere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a</w:t>
            </w:r>
            <w:proofErr w:type="gram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>ofertei</w:t>
            </w:r>
            <w:proofErr w:type="spellEnd"/>
            <w:r w:rsidRPr="00BD395E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(</w:t>
            </w:r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se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va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prezenta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copia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conform cu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originalul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),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pentru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locatiile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propuse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in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oferta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.</w:t>
            </w:r>
            <w:r w:rsidRPr="00675F16">
              <w:rPr>
                <w:rFonts w:eastAsia="Times New Roman"/>
                <w:b/>
                <w:sz w:val="22"/>
                <w:szCs w:val="22"/>
                <w:u w:val="single"/>
              </w:rPr>
              <w:t xml:space="preserve"> </w:t>
            </w:r>
          </w:p>
          <w:p w14:paraId="3B6791D9" w14:textId="77777777" w:rsidR="00675F16" w:rsidRPr="00675F16" w:rsidRDefault="00675F16" w:rsidP="00675F16">
            <w:pPr>
              <w:pStyle w:val="ListParagraph"/>
              <w:autoSpaceDE w:val="0"/>
              <w:autoSpaceDN w:val="0"/>
              <w:spacing w:line="276" w:lineRule="auto"/>
              <w:ind w:left="360"/>
              <w:jc w:val="both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235CB90E" w14:textId="77777777" w:rsidR="00BD395E" w:rsidRPr="00BD395E" w:rsidRDefault="00BD395E" w:rsidP="00BD395E">
            <w:pPr>
              <w:spacing w:line="276" w:lineRule="auto"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</w:pP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Prestatorul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va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asigura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serviciile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b/>
                <w:sz w:val="22"/>
                <w:szCs w:val="22"/>
              </w:rPr>
              <w:t>inchiriere</w:t>
            </w:r>
            <w:proofErr w:type="spellEnd"/>
            <w:r w:rsidRPr="00BD395E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sz w:val="22"/>
                <w:szCs w:val="22"/>
              </w:rPr>
              <w:t>sală</w:t>
            </w:r>
            <w:proofErr w:type="spellEnd"/>
            <w:r w:rsidRPr="00BD395E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b/>
                <w:sz w:val="22"/>
                <w:szCs w:val="22"/>
              </w:rPr>
              <w:t>conferințe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coffee break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masă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</w:t>
            </w:r>
            <w:r w:rsidRPr="00BD395E">
              <w:rPr>
                <w:rFonts w:ascii="Times New Roman" w:eastAsia="Times New Roman" w:hAnsi="Times New Roman"/>
                <w:b/>
                <w:sz w:val="22"/>
                <w:szCs w:val="22"/>
              </w:rPr>
              <w:t>â</w:t>
            </w:r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nz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la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sediul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propriu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in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cadrul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unui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complexului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hotelier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clasificat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minim 3 stele</w:t>
            </w:r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situat</w:t>
            </w:r>
            <w:proofErr w:type="spellEnd"/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BD395E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D395E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loocalitatea</w:t>
            </w:r>
            <w:proofErr w:type="spellEnd"/>
            <w:r w:rsidRPr="00BD395E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  <w:r w:rsidRPr="00BD395E">
              <w:rPr>
                <w:rFonts w:ascii="Times New Roman" w:hAnsi="Times New Roman"/>
                <w:b/>
                <w:bCs/>
                <w:sz w:val="22"/>
                <w:szCs w:val="22"/>
              </w:rPr>
              <w:t>Constanța</w:t>
            </w:r>
            <w:r w:rsidRPr="00BD395E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, cu </w:t>
            </w:r>
            <w:proofErr w:type="spellStart"/>
            <w:r w:rsidRPr="00BD395E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respectarea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normelor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sanitare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prevederilor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legale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în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vigoare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la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momentul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desfășurării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evenimentului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. Se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va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asigura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ofertant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toata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logistica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proofErr w:type="gram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personalul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necesare</w:t>
            </w:r>
            <w:proofErr w:type="spellEnd"/>
            <w:proofErr w:type="gram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pentru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prestarea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serviciilor</w:t>
            </w:r>
            <w:proofErr w:type="spellEnd"/>
            <w:r w:rsidRPr="00BD395E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.</w:t>
            </w:r>
            <w:bookmarkEnd w:id="15"/>
          </w:p>
          <w:p w14:paraId="1CF79873" w14:textId="73082672" w:rsidR="00174C20" w:rsidRPr="00BD395E" w:rsidRDefault="00174C20" w:rsidP="00BD395E">
            <w:pPr>
              <w:suppressAutoHyphens/>
              <w:ind w:right="198" w:firstLine="720"/>
              <w:jc w:val="both"/>
              <w:rPr>
                <w:rFonts w:ascii="Times New Roman" w:eastAsia="Times New Roman" w:hAnsi="Times New Roman"/>
                <w:kern w:val="3"/>
                <w:sz w:val="22"/>
                <w:szCs w:val="22"/>
                <w:highlight w:val="yellow"/>
                <w:lang w:eastAsia="zh-CN"/>
              </w:rPr>
            </w:pP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0964FEBF" w14:textId="77777777" w:rsidR="00BD395E" w:rsidRDefault="00BD395E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0B8D5AB6" w14:textId="77777777" w:rsidR="00BD395E" w:rsidRDefault="00BD395E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7E4B8981" w14:textId="77777777" w:rsidR="00BD395E" w:rsidRDefault="00BD395E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351DE10A" w14:textId="48DDC140" w:rsidR="00BD395E" w:rsidRPr="00BD395E" w:rsidRDefault="00BD395E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S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e va completa de catre ofertant daca respecta cerințele și se vor </w:t>
            </w:r>
            <w:r w:rsidRPr="00BD395E">
              <w:rPr>
                <w:i/>
                <w:iCs/>
                <w:highlight w:val="yellow"/>
              </w:rPr>
              <w:t xml:space="preserve"> 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depune copii ale documentelor solocitate </w:t>
            </w:r>
          </w:p>
          <w:p w14:paraId="5AEE992D" w14:textId="77777777" w:rsidR="00174C20" w:rsidRPr="00BD395E" w:rsidRDefault="00174C20" w:rsidP="00174C2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0E773FEC" w14:textId="77777777" w:rsidR="00174C20" w:rsidRPr="00BD395E" w:rsidRDefault="00174C20" w:rsidP="00174C2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0FDBFBC8" w14:textId="77777777" w:rsidR="00174C20" w:rsidRPr="00BD395E" w:rsidRDefault="00174C20" w:rsidP="00174C2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0556E03B" w14:textId="77777777" w:rsidR="00174C20" w:rsidRPr="00BD395E" w:rsidRDefault="00174C20" w:rsidP="00174C2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BD395E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70E4F03A" w14:textId="77777777" w:rsidR="00174C20" w:rsidRPr="00BD395E" w:rsidRDefault="00174C20" w:rsidP="00174C20">
            <w:pPr>
              <w:spacing w:before="120" w:line="276" w:lineRule="auto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val="ro-RO"/>
              </w:rPr>
            </w:pPr>
          </w:p>
        </w:tc>
      </w:tr>
      <w:tr w:rsidR="00675F16" w:rsidRPr="002F6DA3" w14:paraId="6A7B074E" w14:textId="77777777" w:rsidTr="00675F16">
        <w:trPr>
          <w:trHeight w:val="369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16C3A419" w14:textId="546F2A44" w:rsidR="00675F16" w:rsidRPr="00675F16" w:rsidRDefault="00675F16" w:rsidP="00675F16">
            <w:pPr>
              <w:pStyle w:val="Heading2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</w:rPr>
            </w:pPr>
            <w:r w:rsidRPr="00675F16">
              <w:rPr>
                <w:rFonts w:ascii="Times New Roman" w:hAnsi="Times New Roman"/>
                <w:bCs/>
                <w:noProof w:val="0"/>
                <w:sz w:val="24"/>
                <w:szCs w:val="24"/>
                <w:lang w:val="en-US" w:eastAsia="ro-RO"/>
              </w:rPr>
              <w:lastRenderedPageBreak/>
              <w:t>LOT 3</w:t>
            </w:r>
            <w:r>
              <w:rPr>
                <w:rFonts w:ascii="Times New Roman" w:hAnsi="Times New Roman"/>
                <w:bCs/>
                <w:noProof w:val="0"/>
                <w:sz w:val="24"/>
                <w:szCs w:val="24"/>
                <w:lang w:val="en-US" w:eastAsia="ro-RO"/>
              </w:rPr>
              <w:t xml:space="preserve"> - </w:t>
            </w:r>
            <w:proofErr w:type="spellStart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>Servicii</w:t>
            </w:r>
            <w:proofErr w:type="spellEnd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>organizare</w:t>
            </w:r>
            <w:proofErr w:type="spellEnd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 xml:space="preserve"> un seminar </w:t>
            </w:r>
            <w:proofErr w:type="spellStart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>în</w:t>
            </w:r>
            <w:proofErr w:type="spellEnd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>localitatea</w:t>
            </w:r>
            <w:proofErr w:type="spellEnd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0675F16">
              <w:rPr>
                <w:rFonts w:ascii="Times New Roman" w:hAnsi="Times New Roman"/>
                <w:bCs/>
                <w:sz w:val="24"/>
                <w:szCs w:val="24"/>
              </w:rPr>
              <w:t>Focșani</w:t>
            </w:r>
          </w:p>
        </w:tc>
      </w:tr>
      <w:tr w:rsidR="00675F16" w:rsidRPr="002F6DA3" w14:paraId="6242A874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03568311" w14:textId="3054ACD4" w:rsidR="00675F16" w:rsidRPr="00675F16" w:rsidRDefault="00675F16" w:rsidP="00675F16">
            <w:pPr>
              <w:widowControl w:val="0"/>
              <w:overflowPunct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organizare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un seminar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localitatea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Focșani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cuprinzând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:</w:t>
            </w:r>
          </w:p>
          <w:p w14:paraId="28EECEC9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675F16">
              <w:rPr>
                <w:rFonts w:ascii="Times New Roman" w:eastAsia="Times New Roman" w:hAnsi="Times New Roman"/>
                <w:i/>
                <w:sz w:val="22"/>
                <w:szCs w:val="22"/>
              </w:rPr>
              <w:t xml:space="preserve">-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închiriere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sală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conferințe</w:t>
            </w:r>
            <w:proofErr w:type="spellEnd"/>
          </w:p>
          <w:p w14:paraId="6C7FC3EB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catering –  Coffee break  </w:t>
            </w:r>
          </w:p>
          <w:p w14:paraId="7C8BF279" w14:textId="3084BFEF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catering –  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prânz</w:t>
            </w:r>
            <w:proofErr w:type="spellEnd"/>
          </w:p>
          <w:p w14:paraId="1FE1FF93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3C16685E" w14:textId="77777777" w:rsidR="00675F16" w:rsidRPr="00675F16" w:rsidRDefault="00675F16" w:rsidP="00675F16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cadrul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acestui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proiect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organiza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un seminar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informare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bookmarkStart w:id="17" w:name="_Hlk176775875"/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localitatea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bookmarkStart w:id="18" w:name="_Hlk176776010"/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Focșani</w:t>
            </w:r>
            <w:bookmarkEnd w:id="18"/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bookmarkEnd w:id="17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la care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42AEC04E" w14:textId="77777777" w:rsidR="00675F16" w:rsidRPr="00675F16" w:rsidRDefault="00675F16" w:rsidP="00675F16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coffee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mesei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aceeași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locație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cu sala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conferințe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pentru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(1 seminar x 40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x 1 coffee break)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mese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(1 seminar x 40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x 1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). </w:t>
            </w:r>
          </w:p>
          <w:p w14:paraId="4514483A" w14:textId="77777777" w:rsidR="00675F16" w:rsidRPr="00675F16" w:rsidRDefault="00675F16" w:rsidP="00675F16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acoperi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un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numar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maxim 40 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mese de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</w:p>
          <w:p w14:paraId="3623B562" w14:textId="77777777" w:rsidR="00675F16" w:rsidRPr="00675F16" w:rsidRDefault="00675F16" w:rsidP="00675F16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Seminarul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organiza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ziua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07.11.2024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intervalul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11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-</w:t>
            </w:r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16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 xml:space="preserve">00 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</w:p>
          <w:p w14:paraId="12F2420D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11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14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</w:p>
          <w:p w14:paraId="72DCB134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care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este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maxim 40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/seminar.</w:t>
            </w:r>
          </w:p>
          <w:p w14:paraId="178718D8" w14:textId="77777777" w:rsidR="00675F16" w:rsidRPr="00675F16" w:rsidRDefault="00675F16" w:rsidP="00675F16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exact al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comunicat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scris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către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Universitatea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,,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Dunărea</w:t>
            </w:r>
            <w:proofErr w:type="spellEnd"/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</w:p>
          <w:p w14:paraId="34D0E12C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Jos” din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Galați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cu cel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puțin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7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zile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calendaristice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înainte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data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desfășurării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seminarului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4C5B327F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61ACFFFC" w14:textId="77777777" w:rsidR="00675F16" w:rsidRPr="00675F16" w:rsidRDefault="00675F16" w:rsidP="00675F16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Times New Roman"/>
                <w:b/>
                <w:sz w:val="22"/>
                <w:szCs w:val="22"/>
              </w:rPr>
            </w:pP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închiriere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sală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conferințe</w:t>
            </w:r>
            <w:proofErr w:type="spellEnd"/>
          </w:p>
          <w:p w14:paraId="44E55C2F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2E0E57A9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lastRenderedPageBreak/>
              <w:t>Cerințe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minimale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pentru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serviciile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închiriere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sală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conferințe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.</w:t>
            </w:r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745A70A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75F16">
              <w:rPr>
                <w:rFonts w:ascii="Times New Roman" w:hAnsi="Times New Roman"/>
                <w:sz w:val="22"/>
                <w:szCs w:val="22"/>
              </w:rPr>
              <w:t xml:space="preserve">Capacitate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solicitată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sala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</w:p>
          <w:p w14:paraId="462610C3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75F16">
              <w:rPr>
                <w:color w:val="000000"/>
                <w:sz w:val="22"/>
                <w:szCs w:val="22"/>
              </w:rPr>
              <w:t xml:space="preserve">capacitate 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minimă</w:t>
            </w:r>
            <w:proofErr w:type="spellEnd"/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de 40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locuri</w:t>
            </w:r>
            <w:proofErr w:type="spellEnd"/>
          </w:p>
          <w:p w14:paraId="3D5DD27F" w14:textId="77777777" w:rsidR="00675F16" w:rsidRPr="00675F16" w:rsidRDefault="00675F16" w:rsidP="00675F16">
            <w:pPr>
              <w:widowControl w:val="0"/>
              <w:spacing w:line="276" w:lineRule="auto"/>
              <w:ind w:left="72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</w:p>
          <w:p w14:paraId="53611AD1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75F16">
              <w:rPr>
                <w:rFonts w:ascii="Times New Roman" w:hAnsi="Times New Roman"/>
                <w:sz w:val="22"/>
                <w:szCs w:val="22"/>
              </w:rPr>
              <w:t xml:space="preserve">         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Localizarea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sălii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conferință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gramStart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sala 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proofErr w:type="gram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asigurată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operatorul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economic in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unui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complex hotelier,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clasificat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minim 3 stele,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situat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localitatea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Focșani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1720ED34" w14:textId="6FC407F7" w:rsidR="00675F16" w:rsidRPr="00675F16" w:rsidRDefault="00675F16" w:rsidP="00675F16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Îndeplinirea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cerinței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esențiale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clasificare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la minim 3 stele 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complexului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hotelier din care face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parte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sala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pusă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la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dispoziție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ofertant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, </w:t>
            </w:r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se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va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face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prin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prezentarea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copiei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, conform cu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originalul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, 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certificatului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clasificare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complexului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hotelier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propus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in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ofertă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.</w:t>
            </w:r>
          </w:p>
          <w:p w14:paraId="6538A90C" w14:textId="77777777" w:rsidR="00675F16" w:rsidRPr="00675F16" w:rsidRDefault="00675F16" w:rsidP="00675F16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Facilitați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organizatorice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solicitate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sala de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</w:p>
          <w:p w14:paraId="49BA244D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lumină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naturală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050F69E1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acces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facil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persoanele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cu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dizabilități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3B5D904A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garderobă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0F753F87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spațiu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secretariat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dotat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masă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scaune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, la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intrarea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în sala de curs,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primirea</w:t>
            </w:r>
            <w:proofErr w:type="spellEnd"/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înregistrarea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participanților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informarea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îndrumarea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acestora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, precum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înmânarea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materialelor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seminarului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</w:p>
          <w:p w14:paraId="2012CCF3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675F16">
              <w:rPr>
                <w:color w:val="000000"/>
                <w:sz w:val="22"/>
                <w:szCs w:val="22"/>
              </w:rPr>
              <w:t xml:space="preserve">sala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fie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izolată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fonic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0C4D54E1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spațiu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exclusiv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organizarea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servirea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coffee break-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ului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mesei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prânz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0DBE03F9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675F16">
              <w:rPr>
                <w:color w:val="000000"/>
                <w:sz w:val="22"/>
                <w:szCs w:val="22"/>
              </w:rPr>
              <w:t xml:space="preserve">personal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amenajarea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sălii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tuturor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elementelor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logistică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38CA8DC6" w14:textId="4AA85BE6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ind w:left="567" w:hanging="207"/>
              <w:jc w:val="both"/>
              <w:rPr>
                <w:sz w:val="22"/>
                <w:szCs w:val="22"/>
              </w:rPr>
            </w:pPr>
            <w:r w:rsidRPr="00675F16">
              <w:rPr>
                <w:sz w:val="22"/>
                <w:szCs w:val="22"/>
              </w:rPr>
              <w:t xml:space="preserve">event manager – </w:t>
            </w:r>
            <w:proofErr w:type="spellStart"/>
            <w:r w:rsidRPr="00675F16">
              <w:rPr>
                <w:sz w:val="22"/>
                <w:szCs w:val="22"/>
              </w:rPr>
              <w:t>disponibil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în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permanență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să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răspundă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solicitărilor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beneficiarului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și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să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asigure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desfășurarea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optimă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gramStart"/>
            <w:r w:rsidRPr="00675F16">
              <w:rPr>
                <w:sz w:val="22"/>
                <w:szCs w:val="22"/>
              </w:rPr>
              <w:t>a</w:t>
            </w:r>
            <w:proofErr w:type="gram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evenimentului</w:t>
            </w:r>
            <w:proofErr w:type="spellEnd"/>
            <w:r w:rsidRPr="00675F16">
              <w:rPr>
                <w:sz w:val="22"/>
                <w:szCs w:val="22"/>
              </w:rPr>
              <w:t>.</w:t>
            </w:r>
          </w:p>
          <w:p w14:paraId="4DADA7D7" w14:textId="77777777" w:rsidR="00675F16" w:rsidRPr="00675F16" w:rsidRDefault="00675F16" w:rsidP="00675F16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Facilitați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tehnice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solicitate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cadrul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sălii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</w:p>
          <w:p w14:paraId="1A0CC4D1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aer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condiționat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76E73401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ecran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 de</w:t>
            </w:r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proiecție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</w:p>
          <w:p w14:paraId="1EC2FF67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videoproiector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39CCE1C5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75F16">
              <w:rPr>
                <w:color w:val="000000"/>
                <w:sz w:val="22"/>
                <w:szCs w:val="22"/>
              </w:rPr>
              <w:t>laptop;</w:t>
            </w:r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</w:p>
          <w:p w14:paraId="03FE03C2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675F16">
              <w:rPr>
                <w:snapToGrid w:val="0"/>
                <w:sz w:val="22"/>
                <w:szCs w:val="22"/>
              </w:rPr>
              <w:t>internet WI-</w:t>
            </w:r>
            <w:proofErr w:type="gramStart"/>
            <w:r w:rsidRPr="00675F16">
              <w:rPr>
                <w:snapToGrid w:val="0"/>
                <w:sz w:val="22"/>
                <w:szCs w:val="22"/>
              </w:rPr>
              <w:t>FI</w:t>
            </w:r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146B8C81" w14:textId="37DA644A" w:rsidR="00675F16" w:rsidRPr="00675F16" w:rsidRDefault="00675F16" w:rsidP="00675F16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Amenajarea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sălii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tuturor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elementelor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menționate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mai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sus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realizate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cu o zi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înainte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începerea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evenimentului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verificate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beneficiar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1C828F35" w14:textId="466E2C8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675F16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de catering </w:t>
            </w:r>
            <w:proofErr w:type="gramStart"/>
            <w:r w:rsidRPr="00675F16">
              <w:rPr>
                <w:rFonts w:eastAsia="Times New Roman"/>
                <w:b/>
                <w:sz w:val="22"/>
                <w:szCs w:val="22"/>
              </w:rPr>
              <w:t>–  Coffee</w:t>
            </w:r>
            <w:proofErr w:type="gram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break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și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masă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prânz</w:t>
            </w:r>
            <w:proofErr w:type="spellEnd"/>
          </w:p>
          <w:p w14:paraId="57BCA537" w14:textId="77777777" w:rsidR="00675F16" w:rsidRPr="00675F16" w:rsidRDefault="00675F16" w:rsidP="00675F16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Componența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minimală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meniurilor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pentru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coffee break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</w:p>
          <w:p w14:paraId="7B1B1B53" w14:textId="77777777" w:rsidR="00675F16" w:rsidRPr="00675F16" w:rsidRDefault="00675F16" w:rsidP="00675F16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</w:p>
          <w:p w14:paraId="59F43204" w14:textId="77777777" w:rsidR="00675F16" w:rsidRPr="00675F16" w:rsidRDefault="00675F16" w:rsidP="00675F16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Structura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coffee break /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(standard)</w:t>
            </w:r>
          </w:p>
          <w:p w14:paraId="082FAED4" w14:textId="77777777" w:rsidR="00675F16" w:rsidRPr="00675F16" w:rsidRDefault="00675F16" w:rsidP="00675F16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Cafea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–150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      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2.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Lapte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condensat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3.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Zahăr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plic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zahăr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alb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brun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îndulcitor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) – 2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                                                               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minerală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carbogazoasă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plată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500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</w:t>
            </w:r>
          </w:p>
          <w:p w14:paraId="2852B9A8" w14:textId="77777777" w:rsidR="00675F16" w:rsidRPr="00675F16" w:rsidRDefault="00675F16" w:rsidP="00675F16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5.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Produse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patiserie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dulci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sărate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fursecuri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08A9362E" w14:textId="77777777" w:rsidR="00675F16" w:rsidRPr="00675F16" w:rsidRDefault="00675F16" w:rsidP="00675F16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specificate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sunt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minime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reprezintă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gramaje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finite,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procesarea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termică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preparatelor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.  </w:t>
            </w:r>
          </w:p>
          <w:p w14:paraId="5E903583" w14:textId="77777777" w:rsidR="00675F16" w:rsidRPr="00675F16" w:rsidRDefault="00675F16" w:rsidP="00675F16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 </w:t>
            </w:r>
            <w:r w:rsidRPr="00675F16">
              <w:rPr>
                <w:rFonts w:ascii="Times New Roman" w:eastAsia="Times New Roman" w:hAnsi="Times New Roman"/>
                <w:bCs/>
                <w:sz w:val="22"/>
                <w:szCs w:val="22"/>
                <w:lang w:eastAsia="ro-RO"/>
              </w:rPr>
              <w:t>coffee break</w:t>
            </w: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corespunzând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structurii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prezentate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anterior.</w:t>
            </w:r>
          </w:p>
          <w:p w14:paraId="5D61C246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0A66CF8D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        B.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Structura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/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 (</w:t>
            </w:r>
            <w:proofErr w:type="gram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standard)</w:t>
            </w:r>
          </w:p>
          <w:p w14:paraId="2534F8B7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Asortiment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aperitive,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gustări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calde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reci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200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7C364990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lastRenderedPageBreak/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2.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Asortiment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preparate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vegetariene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, 200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</w:t>
            </w:r>
          </w:p>
          <w:p w14:paraId="49B10549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3. Preparate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bază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calde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din carne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porc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vită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pește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2724919F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Garnituri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40F33AE8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5.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Salate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4E27AE52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6. Desert – 100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63576A09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7.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Fructe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</w:t>
            </w:r>
          </w:p>
          <w:p w14:paraId="2B8BCAD7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8.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Pâine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80 g/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2CF15F57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9.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minerală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carbogazoasă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plată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500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42E36027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10.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Cafea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lapte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condensat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- 100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27EC7FF3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36F56791" w14:textId="77777777" w:rsidR="00675F16" w:rsidRPr="00675F16" w:rsidRDefault="00675F16" w:rsidP="00675F16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specificate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sunt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minime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reprezintă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gramaje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finite,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procesarea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termică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preparatelor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7F92FACA" w14:textId="77777777" w:rsidR="00675F16" w:rsidRPr="00675F16" w:rsidRDefault="00675F16" w:rsidP="00675F16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corespunzând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structurii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prezentate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anterior.</w:t>
            </w:r>
          </w:p>
          <w:p w14:paraId="44AC24C6" w14:textId="77777777" w:rsidR="00675F16" w:rsidRPr="00675F16" w:rsidRDefault="00675F16" w:rsidP="00675F16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vederea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desfășurării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condiții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contractului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ofertantul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atât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logistica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cât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personalul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necesar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privința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serviciilor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având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vedere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1B0B907B" w14:textId="77777777" w:rsidR="00675F16" w:rsidRPr="00675F16" w:rsidRDefault="00675F16" w:rsidP="00675F16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25B27C47" w14:textId="77777777" w:rsidR="00675F16" w:rsidRPr="00675F16" w:rsidRDefault="00675F16" w:rsidP="00675F16">
            <w:pPr>
              <w:spacing w:before="120" w:line="276" w:lineRule="auto"/>
              <w:ind w:right="282"/>
              <w:jc w:val="both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Cerințe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esențiale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sănătate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, de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asigurare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calității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siguranței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serviciilor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protecție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mediului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: </w:t>
            </w:r>
          </w:p>
          <w:p w14:paraId="4B566F1B" w14:textId="77777777" w:rsidR="00675F16" w:rsidRPr="00675F16" w:rsidRDefault="00675F16" w:rsidP="00675F16">
            <w:pPr>
              <w:suppressAutoHyphens/>
              <w:spacing w:line="276" w:lineRule="auto"/>
              <w:ind w:left="720"/>
              <w:jc w:val="both"/>
              <w:rPr>
                <w:rFonts w:ascii="Times New Roman" w:hAnsi="Times New Roman"/>
                <w:b/>
                <w:i/>
                <w:kern w:val="3"/>
                <w:sz w:val="22"/>
                <w:szCs w:val="22"/>
                <w:lang w:eastAsia="zh-CN"/>
              </w:rPr>
            </w:pPr>
          </w:p>
          <w:p w14:paraId="3CE2C9C6" w14:textId="70A130AD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ind w:left="360"/>
              <w:jc w:val="both"/>
              <w:rPr>
                <w:rFonts w:eastAsia="Times New Roman"/>
                <w:b/>
                <w:sz w:val="22"/>
                <w:szCs w:val="22"/>
                <w:u w:val="single"/>
              </w:rPr>
            </w:pP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Ofertantul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trebuie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să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dețină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Autorizație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Sanitară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Veterinară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pentru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Siguranța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Alimentelor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valabilă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la data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limită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depunere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a</w:t>
            </w:r>
            <w:proofErr w:type="gram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ofertei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(</w:t>
            </w:r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se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va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prezenta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copia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conform cu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originalul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),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pentru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locatiile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propuse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in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oferta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.</w:t>
            </w:r>
            <w:r w:rsidRPr="00675F16">
              <w:rPr>
                <w:rFonts w:eastAsia="Times New Roman"/>
                <w:b/>
                <w:sz w:val="22"/>
                <w:szCs w:val="22"/>
                <w:u w:val="single"/>
              </w:rPr>
              <w:t xml:space="preserve"> </w:t>
            </w:r>
          </w:p>
          <w:p w14:paraId="636393FC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</w:pP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Prestatorul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va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asigura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serviciile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>inchiriere</w:t>
            </w:r>
            <w:proofErr w:type="spellEnd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>sală</w:t>
            </w:r>
            <w:proofErr w:type="spellEnd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coffee break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masă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</w:t>
            </w: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â</w:t>
            </w:r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nz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la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sediul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propriu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in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cadrul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unui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complexului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hotelier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clasificat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minim 3 stele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situat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localitatea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Focșani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respectarea</w:t>
            </w:r>
            <w:proofErr w:type="spell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normelor</w:t>
            </w:r>
            <w:proofErr w:type="spell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sanitare</w:t>
            </w:r>
            <w:proofErr w:type="spell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prevederilor</w:t>
            </w:r>
            <w:proofErr w:type="spell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legale</w:t>
            </w:r>
            <w:proofErr w:type="spell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în</w:t>
            </w:r>
            <w:proofErr w:type="spell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vigoare</w:t>
            </w:r>
            <w:proofErr w:type="spell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la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momentul</w:t>
            </w:r>
            <w:proofErr w:type="spell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desfășurării</w:t>
            </w:r>
            <w:proofErr w:type="spell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evenimentului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. Se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va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asigura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ofertant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toata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logistica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proofErr w:type="gram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personalul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necesare</w:t>
            </w:r>
            <w:proofErr w:type="spellEnd"/>
            <w:proofErr w:type="gram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pentru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prestarea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serviciilor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.</w:t>
            </w:r>
          </w:p>
          <w:p w14:paraId="50BFB440" w14:textId="77777777" w:rsidR="00675F16" w:rsidRDefault="00675F16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448C366C" w14:textId="77777777" w:rsidR="00675F16" w:rsidRPr="00675F16" w:rsidRDefault="00675F16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6885A591" w14:textId="77777777" w:rsidR="00675F16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6A2DA967" w14:textId="44BC20BA" w:rsidR="00675F16" w:rsidRPr="00BD395E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S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e va completa de catre ofertant daca respecta cerințele și se vor depune copii ale documentelor solocitate </w:t>
            </w:r>
          </w:p>
          <w:p w14:paraId="74C8CCAD" w14:textId="77777777" w:rsidR="00675F16" w:rsidRPr="00BD395E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660F724" w14:textId="77777777" w:rsidR="00675F16" w:rsidRPr="00BD395E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60F6084D" w14:textId="77777777" w:rsidR="00675F16" w:rsidRPr="00BD395E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59A96536" w14:textId="77777777" w:rsidR="00675F16" w:rsidRPr="00BD395E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BD395E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52109C22" w14:textId="77777777" w:rsidR="00675F16" w:rsidRPr="00675F16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  <w:tr w:rsidR="00675F16" w:rsidRPr="002F6DA3" w14:paraId="1645A540" w14:textId="77777777" w:rsidTr="00675F16">
        <w:trPr>
          <w:trHeight w:val="320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0B389F58" w14:textId="493DDDC3" w:rsidR="00675F16" w:rsidRPr="00E548AC" w:rsidRDefault="00675F16" w:rsidP="00675F16">
            <w:pPr>
              <w:pStyle w:val="Heading2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i/>
                <w:iCs/>
                <w:sz w:val="24"/>
                <w:szCs w:val="24"/>
                <w:highlight w:val="yellow"/>
              </w:rPr>
            </w:pPr>
            <w:r w:rsidRPr="00E548A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Lot 4 - </w:t>
            </w:r>
            <w:proofErr w:type="spellStart"/>
            <w:r w:rsidRPr="00E548AC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>Servicii</w:t>
            </w:r>
            <w:proofErr w:type="spellEnd"/>
            <w:r w:rsidRPr="00E548AC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>organizare</w:t>
            </w:r>
            <w:proofErr w:type="spellEnd"/>
            <w:r w:rsidRPr="00E548AC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 xml:space="preserve"> un seminar </w:t>
            </w:r>
            <w:proofErr w:type="spellStart"/>
            <w:r w:rsidRPr="00E548AC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>în</w:t>
            </w:r>
            <w:proofErr w:type="spellEnd"/>
            <w:r w:rsidRPr="00E548AC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>localitatea</w:t>
            </w:r>
            <w:proofErr w:type="spellEnd"/>
            <w:r w:rsidRPr="00E548AC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r w:rsidRPr="00E548AC">
              <w:rPr>
                <w:rFonts w:ascii="Times New Roman" w:hAnsi="Times New Roman"/>
                <w:bCs/>
                <w:sz w:val="24"/>
                <w:szCs w:val="24"/>
              </w:rPr>
              <w:t>Piatra Neamț</w:t>
            </w:r>
          </w:p>
        </w:tc>
      </w:tr>
      <w:tr w:rsidR="00675F16" w:rsidRPr="002F6DA3" w14:paraId="0C7E67E0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65AA2908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organizare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un seminar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localitatea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Piatra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Neamț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cuprinzând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:</w:t>
            </w:r>
          </w:p>
          <w:p w14:paraId="4BF50706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675F16">
              <w:rPr>
                <w:rFonts w:ascii="Times New Roman" w:eastAsia="Times New Roman" w:hAnsi="Times New Roman"/>
                <w:i/>
                <w:sz w:val="22"/>
                <w:szCs w:val="22"/>
              </w:rPr>
              <w:t xml:space="preserve">-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închiriere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sală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conferințe</w:t>
            </w:r>
            <w:proofErr w:type="spellEnd"/>
          </w:p>
          <w:p w14:paraId="121B5955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catering –  Coffee break  </w:t>
            </w:r>
          </w:p>
          <w:p w14:paraId="3E3ED7CA" w14:textId="38F59C83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catering –  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prânz</w:t>
            </w:r>
            <w:proofErr w:type="spellEnd"/>
          </w:p>
          <w:p w14:paraId="0BE925EB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0A60716E" w14:textId="77777777" w:rsidR="00675F16" w:rsidRPr="00675F16" w:rsidRDefault="00675F16" w:rsidP="00675F16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cadrul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acestui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proiect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organiza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un seminar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informare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localitatea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bookmarkStart w:id="19" w:name="_Hlk176776167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Piatra </w:t>
            </w:r>
            <w:proofErr w:type="spellStart"/>
            <w:proofErr w:type="gramStart"/>
            <w:r w:rsidRPr="00675F16">
              <w:rPr>
                <w:rFonts w:ascii="Times New Roman" w:hAnsi="Times New Roman"/>
                <w:sz w:val="22"/>
                <w:szCs w:val="22"/>
              </w:rPr>
              <w:t>Neamț</w:t>
            </w:r>
            <w:bookmarkEnd w:id="19"/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,  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care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30EC4042" w14:textId="77777777" w:rsidR="00675F16" w:rsidRPr="00675F16" w:rsidRDefault="00675F16" w:rsidP="00675F16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coffee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mesei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aceeași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locație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cu sala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conferințe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pentru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(1 seminar x 40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x 1 coffee break)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mese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(1 seminar x 40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x 1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). </w:t>
            </w:r>
          </w:p>
          <w:p w14:paraId="7269FFC3" w14:textId="77777777" w:rsidR="00675F16" w:rsidRPr="00675F16" w:rsidRDefault="00675F16" w:rsidP="00675F16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acoperi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un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numar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maxim 40 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mese de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</w:p>
          <w:p w14:paraId="6785C93C" w14:textId="77777777" w:rsidR="00675F16" w:rsidRPr="00675F16" w:rsidRDefault="00675F16" w:rsidP="00675F16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Seminarul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organiza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ziua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31.10.2024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intervalul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11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-</w:t>
            </w:r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16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 xml:space="preserve">00 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</w:p>
          <w:p w14:paraId="1285E422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11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14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</w:p>
          <w:p w14:paraId="358D9DF4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care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prănz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este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maxim 40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/seminar.</w:t>
            </w:r>
          </w:p>
          <w:p w14:paraId="14F17CEC" w14:textId="77777777" w:rsidR="00675F16" w:rsidRPr="00675F16" w:rsidRDefault="00675F16" w:rsidP="00675F16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exact al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comunicat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scris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către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Universitatea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lastRenderedPageBreak/>
              <w:t>,,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Dunărea</w:t>
            </w:r>
            <w:proofErr w:type="spellEnd"/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</w:p>
          <w:p w14:paraId="0F523710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Jos” din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Galați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cu cel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puțin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7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zile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calendaristice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înainte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data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desfășurării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seminarului</w:t>
            </w:r>
            <w:proofErr w:type="spellEnd"/>
          </w:p>
          <w:p w14:paraId="601725AC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730D0E8C" w14:textId="77777777" w:rsidR="00675F16" w:rsidRPr="00675F16" w:rsidRDefault="00675F16" w:rsidP="00675F16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Times New Roman"/>
                <w:b/>
                <w:sz w:val="22"/>
                <w:szCs w:val="22"/>
              </w:rPr>
            </w:pP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închiriere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sală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conferințe</w:t>
            </w:r>
            <w:proofErr w:type="spellEnd"/>
          </w:p>
          <w:p w14:paraId="56F4139C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6CA12029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Cerințe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minimale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pentru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serviciile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închiriere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sală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conferințe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.</w:t>
            </w:r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C5BB296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75F16">
              <w:rPr>
                <w:rFonts w:ascii="Times New Roman" w:hAnsi="Times New Roman"/>
                <w:sz w:val="22"/>
                <w:szCs w:val="22"/>
              </w:rPr>
              <w:t xml:space="preserve">Capacitate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solicitată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sala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</w:p>
          <w:p w14:paraId="5F1C9795" w14:textId="2F5699A1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75F16">
              <w:rPr>
                <w:color w:val="000000"/>
                <w:sz w:val="22"/>
                <w:szCs w:val="22"/>
              </w:rPr>
              <w:t xml:space="preserve">capacitate 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minimă</w:t>
            </w:r>
            <w:proofErr w:type="spellEnd"/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de 40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locuri</w:t>
            </w:r>
            <w:proofErr w:type="spellEnd"/>
          </w:p>
          <w:p w14:paraId="66F01AE0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75F16">
              <w:rPr>
                <w:rFonts w:ascii="Times New Roman" w:hAnsi="Times New Roman"/>
                <w:sz w:val="22"/>
                <w:szCs w:val="22"/>
              </w:rPr>
              <w:t xml:space="preserve">         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Localizarea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sălii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conferință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gramStart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sala 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proofErr w:type="gram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asigurată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operatorul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economic in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unui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complex hotelier,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clasificat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minim 3 stele,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situat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localitatea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sz w:val="22"/>
                <w:szCs w:val="22"/>
              </w:rPr>
              <w:t xml:space="preserve">Piatra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Neamț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BAF8B76" w14:textId="28508703" w:rsidR="00675F16" w:rsidRPr="00675F16" w:rsidRDefault="00675F16" w:rsidP="00675F16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Îndeplinirea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cerinței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esențiale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clasificare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la minim 3 stele 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complexului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hotelier din care face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parte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sala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pusă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la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dispoziție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ofertant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, </w:t>
            </w:r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se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va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face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prin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prezentarea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copiei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, conform cu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originalul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, 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certificatului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clasificare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complexului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hotelier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propus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in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ofertă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</w:p>
          <w:p w14:paraId="788608E7" w14:textId="77777777" w:rsidR="00675F16" w:rsidRPr="00675F16" w:rsidRDefault="00675F16" w:rsidP="00675F16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Facilitați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organizatorice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solicitate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sala de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</w:p>
          <w:p w14:paraId="49107A5B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lumină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naturală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1832D964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acces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facil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persoanele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cu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dizabilități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71CA8D1E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garderobă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0294B628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spațiu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secretariat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dotat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masă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scaune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, la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intrarea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în sala de curs,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primirea</w:t>
            </w:r>
            <w:proofErr w:type="spellEnd"/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înregistrarea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participanților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informarea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îndrumarea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acestora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, precum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înmânarea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materialelor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seminarului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</w:p>
          <w:p w14:paraId="1E1CD28F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675F16">
              <w:rPr>
                <w:color w:val="000000"/>
                <w:sz w:val="22"/>
                <w:szCs w:val="22"/>
              </w:rPr>
              <w:t xml:space="preserve">sala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fie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izolată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fonic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52C66A01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spațiu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exclusiv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organizarea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servirea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coffee break-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ului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mesei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prânz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20DD7FBB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675F16">
              <w:rPr>
                <w:color w:val="000000"/>
                <w:sz w:val="22"/>
                <w:szCs w:val="22"/>
              </w:rPr>
              <w:t xml:space="preserve">personal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amenajarea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sălii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tuturor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elementelor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logistică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1E988550" w14:textId="16FAE0D6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ind w:left="567" w:hanging="207"/>
              <w:jc w:val="both"/>
              <w:rPr>
                <w:sz w:val="22"/>
                <w:szCs w:val="22"/>
              </w:rPr>
            </w:pPr>
            <w:r w:rsidRPr="00675F16">
              <w:rPr>
                <w:sz w:val="22"/>
                <w:szCs w:val="22"/>
              </w:rPr>
              <w:t xml:space="preserve">event manager – </w:t>
            </w:r>
            <w:proofErr w:type="spellStart"/>
            <w:r w:rsidRPr="00675F16">
              <w:rPr>
                <w:sz w:val="22"/>
                <w:szCs w:val="22"/>
              </w:rPr>
              <w:t>disponibil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în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permanență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să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răspundă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solicitărilor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beneficiarului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și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să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asigure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desfășurarea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optimă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gramStart"/>
            <w:r w:rsidRPr="00675F16">
              <w:rPr>
                <w:sz w:val="22"/>
                <w:szCs w:val="22"/>
              </w:rPr>
              <w:t>a</w:t>
            </w:r>
            <w:proofErr w:type="gram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evenimentului</w:t>
            </w:r>
            <w:proofErr w:type="spellEnd"/>
            <w:r w:rsidRPr="00675F16">
              <w:rPr>
                <w:sz w:val="22"/>
                <w:szCs w:val="22"/>
              </w:rPr>
              <w:t>.</w:t>
            </w:r>
          </w:p>
          <w:p w14:paraId="5C3F0FEC" w14:textId="77777777" w:rsidR="00675F16" w:rsidRPr="00675F16" w:rsidRDefault="00675F16" w:rsidP="00675F16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Facilitați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tehnice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solicitate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cadrul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sălii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</w:p>
          <w:p w14:paraId="7A52C3F9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aer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condiționat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54350F3B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ecran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 de</w:t>
            </w:r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proiecție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</w:p>
          <w:p w14:paraId="12963A4E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videoproiector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28477D15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75F16">
              <w:rPr>
                <w:color w:val="000000"/>
                <w:sz w:val="22"/>
                <w:szCs w:val="22"/>
              </w:rPr>
              <w:t>laptop;</w:t>
            </w:r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</w:p>
          <w:p w14:paraId="599651B0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675F16">
              <w:rPr>
                <w:snapToGrid w:val="0"/>
                <w:sz w:val="22"/>
                <w:szCs w:val="22"/>
              </w:rPr>
              <w:t>internet WI-</w:t>
            </w:r>
            <w:proofErr w:type="gramStart"/>
            <w:r w:rsidRPr="00675F16">
              <w:rPr>
                <w:snapToGrid w:val="0"/>
                <w:sz w:val="22"/>
                <w:szCs w:val="22"/>
              </w:rPr>
              <w:t>FI</w:t>
            </w:r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0DF76C56" w14:textId="319024B2" w:rsidR="00675F16" w:rsidRPr="00675F16" w:rsidRDefault="00675F16" w:rsidP="00675F16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Amenajarea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sălii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tuturor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elementelor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menționate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mai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sus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realizate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cu o zi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înainte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începerea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evenimentului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verificate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beneficiar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803C860" w14:textId="7777777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675F16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5F16">
              <w:rPr>
                <w:rFonts w:eastAsia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catering –  Coffee break 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și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masă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prânz</w:t>
            </w:r>
            <w:proofErr w:type="spellEnd"/>
          </w:p>
          <w:p w14:paraId="742B005C" w14:textId="77777777" w:rsidR="00675F16" w:rsidRPr="00675F16" w:rsidRDefault="00675F16" w:rsidP="00675F16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Componența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minimală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meniurilor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pentru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coffee break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</w:p>
          <w:p w14:paraId="30B9C26F" w14:textId="77777777" w:rsidR="00675F16" w:rsidRPr="00675F16" w:rsidRDefault="00675F16" w:rsidP="00675F16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</w:p>
          <w:p w14:paraId="6164DD49" w14:textId="77777777" w:rsidR="00675F16" w:rsidRPr="00675F16" w:rsidRDefault="00675F16" w:rsidP="00675F16">
            <w:pPr>
              <w:numPr>
                <w:ilvl w:val="0"/>
                <w:numId w:val="18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Structura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coffee break /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(standard)</w:t>
            </w:r>
          </w:p>
          <w:p w14:paraId="758A25DD" w14:textId="77777777" w:rsidR="00675F16" w:rsidRPr="00675F16" w:rsidRDefault="00675F16" w:rsidP="00675F16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Cafea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–150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      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2.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Lapte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condensat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3.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Zahăr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plic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zahăr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alb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brun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îndulcitor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) – 2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                                                               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minerală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carbogazoasă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plată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500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</w:t>
            </w:r>
          </w:p>
          <w:p w14:paraId="4FDB8226" w14:textId="77777777" w:rsidR="00675F16" w:rsidRPr="00675F16" w:rsidRDefault="00675F16" w:rsidP="00675F16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5.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Produse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patiserie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dulci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sărate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fursecuri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331CD72E" w14:textId="77777777" w:rsidR="00675F16" w:rsidRPr="00675F16" w:rsidRDefault="00675F16" w:rsidP="00675F16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lastRenderedPageBreak/>
              <w:t xml:space="preserve">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specificate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sunt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minime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reprezintă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gramaje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finite,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procesarea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termică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preparatelor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.  </w:t>
            </w:r>
          </w:p>
          <w:p w14:paraId="7477BE59" w14:textId="77777777" w:rsidR="00675F16" w:rsidRPr="00675F16" w:rsidRDefault="00675F16" w:rsidP="00675F16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 </w:t>
            </w:r>
            <w:r w:rsidRPr="00675F16">
              <w:rPr>
                <w:rFonts w:ascii="Times New Roman" w:eastAsia="Times New Roman" w:hAnsi="Times New Roman"/>
                <w:bCs/>
                <w:sz w:val="22"/>
                <w:szCs w:val="22"/>
                <w:lang w:eastAsia="ro-RO"/>
              </w:rPr>
              <w:t>coffee break</w:t>
            </w: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corespunzând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structurii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prezentate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anterior.</w:t>
            </w:r>
          </w:p>
          <w:p w14:paraId="30CE56D7" w14:textId="77777777" w:rsidR="00675F16" w:rsidRPr="00675F16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76E64F58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        B.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Structura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/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 (</w:t>
            </w:r>
            <w:proofErr w:type="gram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standard)</w:t>
            </w:r>
          </w:p>
          <w:p w14:paraId="7C7EC99E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Asortiment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aperitive,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gustări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calde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reci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200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2709ACE8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2.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Asortiment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preparate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vegetariene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, 200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</w:t>
            </w:r>
          </w:p>
          <w:p w14:paraId="393B1986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3. Preparate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bază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calde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din carne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porc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vită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pește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2B4EE9F8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Garnituri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0D72A317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5.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Salate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01E77496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6. Desert – 100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2770600E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7.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Fructe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</w:t>
            </w:r>
          </w:p>
          <w:p w14:paraId="1D21D075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8.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Pâine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80 g/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3546DB0B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9.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minerală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carbogazoasă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plată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500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7A4DF3DC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10.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Cafea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lapte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condensat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- 100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1B9127F9" w14:textId="77777777" w:rsidR="00675F16" w:rsidRPr="00675F16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2AB74869" w14:textId="77777777" w:rsidR="00675F16" w:rsidRPr="00675F16" w:rsidRDefault="00675F16" w:rsidP="00675F16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specificate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sunt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minime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reprezintă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gramaje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finite,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procesarea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termică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preparatelor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5461AC86" w14:textId="77777777" w:rsidR="00675F16" w:rsidRPr="00675F16" w:rsidRDefault="00675F16" w:rsidP="00675F16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corespunzând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structurii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prezentate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anterior.</w:t>
            </w:r>
          </w:p>
          <w:p w14:paraId="0CC36336" w14:textId="6572CCFF" w:rsidR="00675F16" w:rsidRPr="00675F16" w:rsidRDefault="00675F16" w:rsidP="00675F16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vederea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desfășurării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condiții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contractului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ofertantul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atât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logistica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cât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personalul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necesar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privința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serviciilor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având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vedere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3EC1D247" w14:textId="77777777" w:rsidR="00675F16" w:rsidRPr="00675F16" w:rsidRDefault="00675F16" w:rsidP="00675F16">
            <w:pPr>
              <w:spacing w:before="120" w:line="276" w:lineRule="auto"/>
              <w:ind w:right="282"/>
              <w:jc w:val="both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Cerințe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esențiale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sănătate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, de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asigurare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calității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siguranței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serviciilor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protecție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mediului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: </w:t>
            </w:r>
          </w:p>
          <w:p w14:paraId="2CACC875" w14:textId="77777777" w:rsidR="00675F16" w:rsidRPr="00675F16" w:rsidRDefault="00675F16" w:rsidP="00675F16">
            <w:pPr>
              <w:suppressAutoHyphens/>
              <w:spacing w:line="276" w:lineRule="auto"/>
              <w:ind w:left="720"/>
              <w:jc w:val="both"/>
              <w:rPr>
                <w:rFonts w:ascii="Times New Roman" w:hAnsi="Times New Roman"/>
                <w:b/>
                <w:i/>
                <w:kern w:val="3"/>
                <w:sz w:val="22"/>
                <w:szCs w:val="22"/>
                <w:lang w:eastAsia="zh-CN"/>
              </w:rPr>
            </w:pPr>
          </w:p>
          <w:p w14:paraId="51C471DE" w14:textId="0D0768E7" w:rsidR="00675F16" w:rsidRPr="00675F16" w:rsidRDefault="00675F16" w:rsidP="00675F1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ind w:left="360"/>
              <w:jc w:val="both"/>
              <w:rPr>
                <w:rFonts w:eastAsia="Times New Roman"/>
                <w:b/>
                <w:sz w:val="22"/>
                <w:szCs w:val="22"/>
                <w:u w:val="single"/>
              </w:rPr>
            </w:pP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Ofertantul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trebuie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să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dețină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Autorizație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Sanitară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Veterinară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pentru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Siguranța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Alimentelor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valabilă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la data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limită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depunere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a</w:t>
            </w:r>
            <w:proofErr w:type="gram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ofertei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(</w:t>
            </w:r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se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va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prezenta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copia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conform cu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originalul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),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pentru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locatiile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propuse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in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oferta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.</w:t>
            </w:r>
            <w:r w:rsidRPr="00675F16">
              <w:rPr>
                <w:rFonts w:eastAsia="Times New Roman"/>
                <w:b/>
                <w:sz w:val="22"/>
                <w:szCs w:val="22"/>
                <w:u w:val="single"/>
              </w:rPr>
              <w:t xml:space="preserve"> </w:t>
            </w:r>
          </w:p>
          <w:p w14:paraId="51E680A6" w14:textId="1239F0CF" w:rsidR="00675F16" w:rsidRPr="00675F16" w:rsidRDefault="00675F16" w:rsidP="00675F16">
            <w:pPr>
              <w:spacing w:line="276" w:lineRule="auto"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</w:pP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Prestatorul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va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asigura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serviciile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>inchiriere</w:t>
            </w:r>
            <w:proofErr w:type="spellEnd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>sală</w:t>
            </w:r>
            <w:proofErr w:type="spellEnd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coffee break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masă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</w:t>
            </w: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â</w:t>
            </w:r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nz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la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sediul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propriu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in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cadrul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unui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complexului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hotelier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clasificat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minim 3 stele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situat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loocalitatea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Piatra </w:t>
            </w:r>
            <w:proofErr w:type="spellStart"/>
            <w:proofErr w:type="gram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Neamț</w:t>
            </w:r>
            <w:proofErr w:type="spellEnd"/>
            <w:r w:rsidRPr="00675F16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proofErr w:type="gram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respectarea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normelor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sanitare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prevederilor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legale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în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vigoare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la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momentul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desfășurării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evenimentului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. Se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va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asigura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ofertant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toata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logistica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proofErr w:type="gram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personalul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necesare</w:t>
            </w:r>
            <w:proofErr w:type="spellEnd"/>
            <w:proofErr w:type="gram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pentru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prestarea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serviciilor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2DE07B33" w14:textId="77777777" w:rsidR="00675F16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17E32F34" w14:textId="77777777" w:rsidR="00675F16" w:rsidRPr="00BD395E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S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e va completa de catre ofertant daca respecta cerințele și se vor </w:t>
            </w:r>
            <w:r w:rsidRPr="00BD395E">
              <w:rPr>
                <w:i/>
                <w:iCs/>
                <w:highlight w:val="yellow"/>
              </w:rPr>
              <w:t xml:space="preserve"> 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depune copii ale documentelor solocitate </w:t>
            </w:r>
          </w:p>
          <w:p w14:paraId="0196ADA8" w14:textId="77777777" w:rsidR="00675F16" w:rsidRPr="00BD395E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0C90B401" w14:textId="77777777" w:rsidR="00675F16" w:rsidRPr="00BD395E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26563B68" w14:textId="77777777" w:rsidR="00675F16" w:rsidRPr="00BD395E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5531D27B" w14:textId="77777777" w:rsidR="00675F16" w:rsidRPr="00BD395E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BD395E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12E23E58" w14:textId="77777777" w:rsidR="00675F16" w:rsidRPr="00675F16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  <w:tr w:rsidR="00B72C56" w:rsidRPr="002F6DA3" w14:paraId="762F96C9" w14:textId="77777777" w:rsidTr="00B72C56">
        <w:trPr>
          <w:trHeight w:val="325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1CC61565" w14:textId="5BF10DB5" w:rsidR="00B72C56" w:rsidRPr="00B72C56" w:rsidRDefault="00B72C56" w:rsidP="00B72C56">
            <w:pPr>
              <w:pStyle w:val="Heading2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i/>
                <w:iCs/>
                <w:sz w:val="22"/>
                <w:highlight w:val="yellow"/>
              </w:rPr>
            </w:pPr>
            <w:r w:rsidRPr="00B72C5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Lot </w:t>
            </w:r>
            <w:r w:rsidRPr="00B72C56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B72C56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B72C56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>Servicii</w:t>
            </w:r>
            <w:proofErr w:type="spellEnd"/>
            <w:r w:rsidRPr="00B72C56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2C56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>organizare</w:t>
            </w:r>
            <w:proofErr w:type="spellEnd"/>
            <w:r w:rsidRPr="00B72C56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 xml:space="preserve"> un seminar </w:t>
            </w:r>
            <w:proofErr w:type="spellStart"/>
            <w:r w:rsidRPr="00B72C56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>în</w:t>
            </w:r>
            <w:proofErr w:type="spellEnd"/>
            <w:r w:rsidRPr="00B72C56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2C56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>localitatea</w:t>
            </w:r>
            <w:proofErr w:type="spellEnd"/>
            <w:r w:rsidRPr="00B72C56">
              <w:rPr>
                <w:rFonts w:ascii="Times New Roman" w:hAnsi="Times New Roman"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r w:rsidRPr="00B72C56">
              <w:rPr>
                <w:rFonts w:ascii="Times New Roman" w:hAnsi="Times New Roman"/>
                <w:bCs/>
                <w:sz w:val="24"/>
                <w:szCs w:val="24"/>
              </w:rPr>
              <w:t>Iași</w:t>
            </w:r>
          </w:p>
        </w:tc>
      </w:tr>
      <w:tr w:rsidR="001D3F2C" w:rsidRPr="002F6DA3" w14:paraId="7F398674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1CCCE70A" w14:textId="3FFD2CE6" w:rsidR="001D3F2C" w:rsidRPr="00675F16" w:rsidRDefault="001D3F2C" w:rsidP="001D3F2C">
            <w:pPr>
              <w:spacing w:line="276" w:lineRule="auto"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organizare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un seminar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localitatea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Ia</w:t>
            </w:r>
            <w:r w:rsidR="00CF2598">
              <w:rPr>
                <w:rFonts w:ascii="Times New Roman" w:hAnsi="Times New Roman"/>
                <w:b/>
                <w:bCs/>
                <w:sz w:val="22"/>
                <w:szCs w:val="22"/>
              </w:rPr>
              <w:t>ș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cuprinzând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:</w:t>
            </w:r>
          </w:p>
          <w:p w14:paraId="7BC8278C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675F16">
              <w:rPr>
                <w:rFonts w:ascii="Times New Roman" w:eastAsia="Times New Roman" w:hAnsi="Times New Roman"/>
                <w:i/>
                <w:sz w:val="22"/>
                <w:szCs w:val="22"/>
              </w:rPr>
              <w:t xml:space="preserve">-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închiriere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sală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conferințe</w:t>
            </w:r>
            <w:proofErr w:type="spellEnd"/>
          </w:p>
          <w:p w14:paraId="48A2198C" w14:textId="77777777" w:rsidR="001D3F2C" w:rsidRPr="00675F16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catering –  Coffee break  </w:t>
            </w:r>
          </w:p>
          <w:p w14:paraId="593F2BB2" w14:textId="6EB05C31" w:rsidR="001D3F2C" w:rsidRPr="00675F16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catering –  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prânz</w:t>
            </w:r>
            <w:proofErr w:type="spellEnd"/>
          </w:p>
          <w:p w14:paraId="677C280C" w14:textId="77777777" w:rsidR="001D3F2C" w:rsidRPr="00675F16" w:rsidRDefault="001D3F2C" w:rsidP="001D3F2C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cadrul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acestui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proiect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organiza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un seminar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informare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localitatea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sz w:val="22"/>
                <w:szCs w:val="22"/>
              </w:rPr>
              <w:t xml:space="preserve">Piatra </w:t>
            </w:r>
            <w:proofErr w:type="spellStart"/>
            <w:proofErr w:type="gramStart"/>
            <w:r w:rsidRPr="00675F16">
              <w:rPr>
                <w:rFonts w:ascii="Times New Roman" w:hAnsi="Times New Roman"/>
                <w:sz w:val="22"/>
                <w:szCs w:val="22"/>
              </w:rPr>
              <w:t>Neamț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,  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care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21195324" w14:textId="77777777" w:rsidR="001D3F2C" w:rsidRPr="00675F16" w:rsidRDefault="001D3F2C" w:rsidP="001D3F2C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coffee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mesei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aceeași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locație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cu sala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conferințe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pentru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(1 seminar x 40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x 1 coffee break)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mese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(1 seminar x 40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x 1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). </w:t>
            </w:r>
          </w:p>
          <w:p w14:paraId="63974C71" w14:textId="77777777" w:rsidR="001D3F2C" w:rsidRPr="00675F16" w:rsidRDefault="001D3F2C" w:rsidP="001D3F2C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servicii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acoperi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un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numar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maxim 40 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40 mese de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</w:p>
          <w:p w14:paraId="3E5C6604" w14:textId="77777777" w:rsidR="001D3F2C" w:rsidRPr="00675F16" w:rsidRDefault="001D3F2C" w:rsidP="001D3F2C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Seminarul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organiza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ziua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31.10.2024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intervalul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11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-</w:t>
            </w:r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16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 xml:space="preserve">00 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</w:p>
          <w:p w14:paraId="79C26E8F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lastRenderedPageBreak/>
              <w:t>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11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la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14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vertAlign w:val="superscript"/>
                <w:lang w:eastAsia="ro-RO"/>
              </w:rPr>
              <w:t>00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.</w:t>
            </w:r>
            <w:proofErr w:type="gramEnd"/>
          </w:p>
          <w:p w14:paraId="33184C40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care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coffee break-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prănz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este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maxim 40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/seminar.</w:t>
            </w:r>
          </w:p>
          <w:p w14:paraId="46320718" w14:textId="77777777" w:rsidR="001D3F2C" w:rsidRPr="00675F16" w:rsidRDefault="001D3F2C" w:rsidP="001D3F2C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exact al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persoanelor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comunicat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scris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către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Universitatea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,,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Dunărea</w:t>
            </w:r>
            <w:proofErr w:type="spellEnd"/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</w:p>
          <w:p w14:paraId="08470761" w14:textId="77777777" w:rsidR="001D3F2C" w:rsidRPr="00675F16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Jos” din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Galați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cu cel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puțin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7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zile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calendaristice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înainte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data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desfășurării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seminarului</w:t>
            </w:r>
            <w:proofErr w:type="spellEnd"/>
          </w:p>
          <w:p w14:paraId="27F2B7AE" w14:textId="77777777" w:rsidR="001D3F2C" w:rsidRPr="00675F16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257D64D4" w14:textId="77777777" w:rsidR="001D3F2C" w:rsidRPr="00675F16" w:rsidRDefault="001D3F2C" w:rsidP="001D3F2C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Times New Roman"/>
                <w:b/>
                <w:sz w:val="22"/>
                <w:szCs w:val="22"/>
              </w:rPr>
            </w:pP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închiriere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sală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conferințe</w:t>
            </w:r>
            <w:proofErr w:type="spellEnd"/>
          </w:p>
          <w:p w14:paraId="5691F1F4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37FC0EC8" w14:textId="77777777" w:rsidR="001D3F2C" w:rsidRPr="00675F16" w:rsidRDefault="001D3F2C" w:rsidP="001D3F2C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Cerințe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minimale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pentru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serviciile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închiriere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sală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conferințe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.</w:t>
            </w:r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BCFF322" w14:textId="77777777" w:rsidR="001D3F2C" w:rsidRPr="00675F16" w:rsidRDefault="001D3F2C" w:rsidP="001D3F2C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75F16">
              <w:rPr>
                <w:rFonts w:ascii="Times New Roman" w:hAnsi="Times New Roman"/>
                <w:sz w:val="22"/>
                <w:szCs w:val="22"/>
              </w:rPr>
              <w:t xml:space="preserve">Capacitate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solicitată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sala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</w:p>
          <w:p w14:paraId="53AF4F72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75F16">
              <w:rPr>
                <w:color w:val="000000"/>
                <w:sz w:val="22"/>
                <w:szCs w:val="22"/>
              </w:rPr>
              <w:t xml:space="preserve">capacitate 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minimă</w:t>
            </w:r>
            <w:proofErr w:type="spellEnd"/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de 40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locuri</w:t>
            </w:r>
            <w:proofErr w:type="spellEnd"/>
          </w:p>
          <w:p w14:paraId="07879811" w14:textId="77777777" w:rsidR="001D3F2C" w:rsidRPr="00675F16" w:rsidRDefault="001D3F2C" w:rsidP="001D3F2C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75F16">
              <w:rPr>
                <w:rFonts w:ascii="Times New Roman" w:hAnsi="Times New Roman"/>
                <w:sz w:val="22"/>
                <w:szCs w:val="22"/>
              </w:rPr>
              <w:t xml:space="preserve">         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Localizarea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sălii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conferință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gramStart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sala 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proofErr w:type="gram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asigurată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operatorul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economic in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unui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complex hotelier,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clasificat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minim 3 stele,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situat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localitatea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sz w:val="22"/>
                <w:szCs w:val="22"/>
              </w:rPr>
              <w:t xml:space="preserve">Piatra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Neamț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7E17ADF" w14:textId="77777777" w:rsidR="001D3F2C" w:rsidRPr="00675F16" w:rsidRDefault="001D3F2C" w:rsidP="001D3F2C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Îndeplinirea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cerinței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esențiale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clasificare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la minim 3 stele 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complexului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hotelier din care face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parte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sala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pusă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la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dispoziție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ofertant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, </w:t>
            </w:r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se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va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face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prin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prezentarea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copiei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, conform cu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originalul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, 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certificatului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clasificare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a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complexului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hotelier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propus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 in </w:t>
            </w:r>
            <w:proofErr w:type="spellStart"/>
            <w:r w:rsidRPr="00675F16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ofertă</w:t>
            </w:r>
            <w:proofErr w:type="spellEnd"/>
            <w:r w:rsidRPr="00675F16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</w:p>
          <w:p w14:paraId="2033ADC8" w14:textId="77777777" w:rsidR="001D3F2C" w:rsidRPr="00675F16" w:rsidRDefault="001D3F2C" w:rsidP="001D3F2C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Facilitați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organizatorice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solicitate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sala de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</w:p>
          <w:p w14:paraId="799E935D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lumină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naturală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53886273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acces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facil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persoanele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cu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dizabilități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3235C5CC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garderobă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53F1EBCA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spațiu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secretariat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dotat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masă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scaune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, la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intrarea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în sala de curs,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primirea</w:t>
            </w:r>
            <w:proofErr w:type="spellEnd"/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înregistrarea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participanților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informarea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îndrumarea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acestora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, precum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înmânarea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materialelor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seminarului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</w:p>
          <w:p w14:paraId="02EF8592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675F16">
              <w:rPr>
                <w:color w:val="000000"/>
                <w:sz w:val="22"/>
                <w:szCs w:val="22"/>
              </w:rPr>
              <w:t xml:space="preserve">sala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fie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izolată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fonic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39E3D5B5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spațiu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exclusiv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organizarea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servirea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coffee break-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ului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mesei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prânz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748A45EA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675F16">
              <w:rPr>
                <w:color w:val="000000"/>
                <w:sz w:val="22"/>
                <w:szCs w:val="22"/>
              </w:rPr>
              <w:t xml:space="preserve">personal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pentru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amenajarea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sălii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tuturor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elementelor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logistică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77A90596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ind w:left="567" w:hanging="207"/>
              <w:jc w:val="both"/>
              <w:rPr>
                <w:sz w:val="22"/>
                <w:szCs w:val="22"/>
              </w:rPr>
            </w:pPr>
            <w:r w:rsidRPr="00675F16">
              <w:rPr>
                <w:sz w:val="22"/>
                <w:szCs w:val="22"/>
              </w:rPr>
              <w:t xml:space="preserve">event manager – </w:t>
            </w:r>
            <w:proofErr w:type="spellStart"/>
            <w:r w:rsidRPr="00675F16">
              <w:rPr>
                <w:sz w:val="22"/>
                <w:szCs w:val="22"/>
              </w:rPr>
              <w:t>disponibil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în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permanență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să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răspundă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solicitărilor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beneficiarului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și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să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asigure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desfășurarea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optimă</w:t>
            </w:r>
            <w:proofErr w:type="spellEnd"/>
            <w:r w:rsidRPr="00675F16">
              <w:rPr>
                <w:sz w:val="22"/>
                <w:szCs w:val="22"/>
              </w:rPr>
              <w:t xml:space="preserve"> </w:t>
            </w:r>
            <w:proofErr w:type="gramStart"/>
            <w:r w:rsidRPr="00675F16">
              <w:rPr>
                <w:sz w:val="22"/>
                <w:szCs w:val="22"/>
              </w:rPr>
              <w:t>a</w:t>
            </w:r>
            <w:proofErr w:type="gramEnd"/>
            <w:r w:rsidRPr="00675F16">
              <w:rPr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sz w:val="22"/>
                <w:szCs w:val="22"/>
              </w:rPr>
              <w:t>evenimentului</w:t>
            </w:r>
            <w:proofErr w:type="spellEnd"/>
            <w:r w:rsidRPr="00675F16">
              <w:rPr>
                <w:sz w:val="22"/>
                <w:szCs w:val="22"/>
              </w:rPr>
              <w:t>.</w:t>
            </w:r>
          </w:p>
          <w:p w14:paraId="2A4834C5" w14:textId="77777777" w:rsidR="001D3F2C" w:rsidRPr="00675F16" w:rsidRDefault="001D3F2C" w:rsidP="001D3F2C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Facilitați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tehnice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solicitate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cadrul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sălii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</w:p>
          <w:p w14:paraId="2F1D24FC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675F16">
              <w:rPr>
                <w:color w:val="000000"/>
                <w:sz w:val="22"/>
                <w:szCs w:val="22"/>
              </w:rPr>
              <w:t>aer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condiționat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0C20B2F6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ecran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 xml:space="preserve">  de</w:t>
            </w:r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color w:val="000000"/>
                <w:sz w:val="22"/>
                <w:szCs w:val="22"/>
              </w:rPr>
              <w:t>proiecție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</w:p>
          <w:p w14:paraId="5D7E51EB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75F16">
              <w:rPr>
                <w:color w:val="000000"/>
                <w:sz w:val="22"/>
                <w:szCs w:val="22"/>
              </w:rPr>
              <w:t>videoproiector</w:t>
            </w:r>
            <w:proofErr w:type="spellEnd"/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52199A4F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75F16">
              <w:rPr>
                <w:color w:val="000000"/>
                <w:sz w:val="22"/>
                <w:szCs w:val="22"/>
              </w:rPr>
              <w:t>laptop;</w:t>
            </w:r>
            <w:proofErr w:type="gramEnd"/>
            <w:r w:rsidRPr="00675F16">
              <w:rPr>
                <w:color w:val="000000"/>
                <w:sz w:val="22"/>
                <w:szCs w:val="22"/>
              </w:rPr>
              <w:t xml:space="preserve"> </w:t>
            </w:r>
          </w:p>
          <w:p w14:paraId="3B419ECB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2"/>
                <w:szCs w:val="22"/>
              </w:rPr>
            </w:pPr>
            <w:r w:rsidRPr="00675F16">
              <w:rPr>
                <w:snapToGrid w:val="0"/>
                <w:sz w:val="22"/>
                <w:szCs w:val="22"/>
              </w:rPr>
              <w:t>internet WI-</w:t>
            </w:r>
            <w:proofErr w:type="gramStart"/>
            <w:r w:rsidRPr="00675F16">
              <w:rPr>
                <w:snapToGrid w:val="0"/>
                <w:sz w:val="22"/>
                <w:szCs w:val="22"/>
              </w:rPr>
              <w:t>FI</w:t>
            </w:r>
            <w:r w:rsidRPr="00675F16">
              <w:rPr>
                <w:color w:val="000000"/>
                <w:sz w:val="22"/>
                <w:szCs w:val="22"/>
              </w:rPr>
              <w:t>;</w:t>
            </w:r>
            <w:proofErr w:type="gramEnd"/>
          </w:p>
          <w:p w14:paraId="5F75A045" w14:textId="77777777" w:rsidR="001D3F2C" w:rsidRPr="00675F16" w:rsidRDefault="001D3F2C" w:rsidP="001D3F2C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Amenajarea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sălii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tuturor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elementelor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menționate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mai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sus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realizate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cu o zi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înainte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începerea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evenimentului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verificate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sz w:val="22"/>
                <w:szCs w:val="22"/>
              </w:rPr>
              <w:t>beneficiar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E925EB1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675F16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5F16">
              <w:rPr>
                <w:rFonts w:eastAsia="Times New Roman"/>
                <w:b/>
                <w:sz w:val="22"/>
                <w:szCs w:val="22"/>
              </w:rPr>
              <w:t>Servicii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 de</w:t>
            </w:r>
            <w:proofErr w:type="gram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catering –  Coffee break 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și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masă</w:t>
            </w:r>
            <w:proofErr w:type="spellEnd"/>
            <w:r w:rsidRPr="00675F16">
              <w:rPr>
                <w:rFonts w:eastAsia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eastAsia="Times New Roman"/>
                <w:b/>
                <w:sz w:val="22"/>
                <w:szCs w:val="22"/>
              </w:rPr>
              <w:t>prânz</w:t>
            </w:r>
            <w:proofErr w:type="spellEnd"/>
          </w:p>
          <w:p w14:paraId="10478E29" w14:textId="77777777" w:rsidR="001D3F2C" w:rsidRPr="00675F16" w:rsidRDefault="001D3F2C" w:rsidP="001D3F2C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Componența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minimală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meniurilor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pentru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coffee break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masa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</w:p>
          <w:p w14:paraId="242576EA" w14:textId="77777777" w:rsidR="001D3F2C" w:rsidRPr="00675F16" w:rsidRDefault="001D3F2C" w:rsidP="001D3F2C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</w:p>
          <w:p w14:paraId="4C4FB571" w14:textId="77777777" w:rsidR="001D3F2C" w:rsidRPr="00675F16" w:rsidRDefault="001D3F2C" w:rsidP="001D3F2C">
            <w:pPr>
              <w:numPr>
                <w:ilvl w:val="0"/>
                <w:numId w:val="18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Structura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coffee break /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(standard)</w:t>
            </w:r>
          </w:p>
          <w:p w14:paraId="28F08000" w14:textId="77777777" w:rsidR="001D3F2C" w:rsidRPr="00675F16" w:rsidRDefault="001D3F2C" w:rsidP="001D3F2C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Cafea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–150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      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2.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Lapte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condensat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3.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Zahăr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plic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zahăr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alb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brun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îndulcitor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) – 2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;   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                                                                                                                                                      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minerală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carbogazoasă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plată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500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</w:t>
            </w:r>
          </w:p>
          <w:p w14:paraId="2D6B5293" w14:textId="77777777" w:rsidR="001D3F2C" w:rsidRPr="00675F16" w:rsidRDefault="001D3F2C" w:rsidP="001D3F2C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lastRenderedPageBreak/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5.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Produse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patiserie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dulci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sărate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fursecuri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094B8B53" w14:textId="77777777" w:rsidR="001D3F2C" w:rsidRPr="00675F16" w:rsidRDefault="001D3F2C" w:rsidP="001D3F2C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   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specificate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sunt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minime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reprezintă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gramaje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finite,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procesarea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termică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preparatelor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.  </w:t>
            </w:r>
          </w:p>
          <w:p w14:paraId="322CB24A" w14:textId="77777777" w:rsidR="001D3F2C" w:rsidRPr="00675F16" w:rsidRDefault="001D3F2C" w:rsidP="001D3F2C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 </w:t>
            </w:r>
            <w:r w:rsidRPr="00675F16">
              <w:rPr>
                <w:rFonts w:ascii="Times New Roman" w:eastAsia="Times New Roman" w:hAnsi="Times New Roman"/>
                <w:bCs/>
                <w:sz w:val="22"/>
                <w:szCs w:val="22"/>
                <w:lang w:eastAsia="ro-RO"/>
              </w:rPr>
              <w:t>coffee break</w:t>
            </w: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corespunzând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structurii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prezentate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anterior.</w:t>
            </w:r>
          </w:p>
          <w:p w14:paraId="77C09121" w14:textId="77777777" w:rsidR="001D3F2C" w:rsidRPr="00675F16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318C8D6F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        B.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Structura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meniu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/ 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 xml:space="preserve">  (</w:t>
            </w:r>
            <w:proofErr w:type="gramEnd"/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  <w:lang w:eastAsia="ro-RO"/>
              </w:rPr>
              <w:t>standard)</w:t>
            </w:r>
          </w:p>
          <w:p w14:paraId="781AAB45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Asortiment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aperitive,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gustări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calde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reci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200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32296F00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2.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Asortiment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preparate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vegetariene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, 200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</w:t>
            </w:r>
          </w:p>
          <w:p w14:paraId="7A94336E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3. Preparate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bază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calde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din carne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porc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vită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pește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2285FA66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4.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Garnituri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08E3E337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5.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Salate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29906563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6. Desert – 100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);</w:t>
            </w:r>
            <w:proofErr w:type="gramEnd"/>
          </w:p>
          <w:p w14:paraId="238E477B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7.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Fructe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150 g/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(minim 3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sortimente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)</w:t>
            </w:r>
          </w:p>
          <w:p w14:paraId="2458FC39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8.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Pâine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80 g/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04D0D593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9.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minerală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carbogazoasă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plată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– 500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5A9E2B16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Poziția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10.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Cafea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lapte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condensat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- 100 ml/</w:t>
            </w:r>
            <w:proofErr w:type="spellStart"/>
            <w:proofErr w:type="gram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;</w:t>
            </w:r>
            <w:proofErr w:type="gramEnd"/>
          </w:p>
          <w:p w14:paraId="00E7DE29" w14:textId="77777777" w:rsidR="001D3F2C" w:rsidRPr="00675F16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</w:p>
          <w:p w14:paraId="5A428556" w14:textId="77777777" w:rsidR="001D3F2C" w:rsidRPr="00675F16" w:rsidRDefault="001D3F2C" w:rsidP="001D3F2C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specificate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sunt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minime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reprezintă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gramaje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finite,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după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procesarea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termică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preparatelor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45022828" w14:textId="77777777" w:rsidR="001D3F2C" w:rsidRPr="00675F16" w:rsidRDefault="001D3F2C" w:rsidP="001D3F2C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Se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1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masă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prânz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/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persoană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corespunzând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structurii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cantităților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prezentate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anterior.</w:t>
            </w:r>
          </w:p>
          <w:p w14:paraId="7ECB6BC2" w14:textId="77777777" w:rsidR="001D3F2C" w:rsidRPr="00675F16" w:rsidRDefault="001D3F2C" w:rsidP="001D3F2C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vederea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desfășurării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bune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condiții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contractului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ofertantul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asigura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atât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logistica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cât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personalul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necesar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privința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serviciilor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contractate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având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vedere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numărul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participanți</w:t>
            </w:r>
            <w:proofErr w:type="spellEnd"/>
            <w:r w:rsidRPr="00675F16">
              <w:rPr>
                <w:rFonts w:ascii="Times New Roman" w:eastAsia="Times New Roman" w:hAnsi="Times New Roman"/>
                <w:sz w:val="22"/>
                <w:szCs w:val="22"/>
                <w:lang w:eastAsia="ro-RO"/>
              </w:rPr>
              <w:t>.</w:t>
            </w:r>
          </w:p>
          <w:p w14:paraId="5CF1DA86" w14:textId="77777777" w:rsidR="001D3F2C" w:rsidRPr="00675F16" w:rsidRDefault="001D3F2C" w:rsidP="001D3F2C">
            <w:pPr>
              <w:spacing w:before="120" w:line="276" w:lineRule="auto"/>
              <w:ind w:right="282"/>
              <w:jc w:val="both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Cerințe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esențiale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sănătate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, de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asigurare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calității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siguranței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serviciilor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și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protecție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mediului</w:t>
            </w:r>
            <w:proofErr w:type="spellEnd"/>
            <w:r w:rsidRPr="00675F16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: </w:t>
            </w:r>
          </w:p>
          <w:p w14:paraId="455939FF" w14:textId="77777777" w:rsidR="001D3F2C" w:rsidRPr="00675F16" w:rsidRDefault="001D3F2C" w:rsidP="001D3F2C">
            <w:pPr>
              <w:suppressAutoHyphens/>
              <w:spacing w:line="276" w:lineRule="auto"/>
              <w:ind w:left="720"/>
              <w:jc w:val="both"/>
              <w:rPr>
                <w:rFonts w:ascii="Times New Roman" w:hAnsi="Times New Roman"/>
                <w:b/>
                <w:i/>
                <w:kern w:val="3"/>
                <w:sz w:val="22"/>
                <w:szCs w:val="22"/>
                <w:lang w:eastAsia="zh-CN"/>
              </w:rPr>
            </w:pPr>
          </w:p>
          <w:p w14:paraId="0B12B405" w14:textId="77777777" w:rsidR="001D3F2C" w:rsidRPr="00675F16" w:rsidRDefault="001D3F2C" w:rsidP="001D3F2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ind w:left="360"/>
              <w:jc w:val="both"/>
              <w:rPr>
                <w:rFonts w:eastAsia="Times New Roman"/>
                <w:b/>
                <w:sz w:val="22"/>
                <w:szCs w:val="22"/>
                <w:u w:val="single"/>
              </w:rPr>
            </w:pP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Ofertantul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trebuie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să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dețină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Autorizație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Sanitară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Veterinară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pentru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Siguranța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Alimentelor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valabilă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la data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limită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depunere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a</w:t>
            </w:r>
            <w:proofErr w:type="gram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>ofertei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lang w:eastAsia="zh-CN"/>
              </w:rPr>
              <w:t xml:space="preserve"> (</w:t>
            </w:r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se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va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prezenta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copia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conform cu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originalul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),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pentru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locatiile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propuse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 xml:space="preserve"> in </w:t>
            </w:r>
            <w:proofErr w:type="spellStart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oferta</w:t>
            </w:r>
            <w:proofErr w:type="spellEnd"/>
            <w:r w:rsidRPr="00675F16">
              <w:rPr>
                <w:b/>
                <w:i/>
                <w:kern w:val="3"/>
                <w:sz w:val="22"/>
                <w:szCs w:val="22"/>
                <w:u w:val="single"/>
                <w:lang w:eastAsia="zh-CN"/>
              </w:rPr>
              <w:t>.</w:t>
            </w:r>
            <w:r w:rsidRPr="00675F16">
              <w:rPr>
                <w:rFonts w:eastAsia="Times New Roman"/>
                <w:b/>
                <w:sz w:val="22"/>
                <w:szCs w:val="22"/>
                <w:u w:val="single"/>
              </w:rPr>
              <w:t xml:space="preserve"> </w:t>
            </w:r>
          </w:p>
          <w:p w14:paraId="6A5540B1" w14:textId="6790E91F" w:rsidR="001D3F2C" w:rsidRPr="00675F16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Prestatorul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va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asigura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serviciile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>inchiriere</w:t>
            </w:r>
            <w:proofErr w:type="spellEnd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>sală</w:t>
            </w:r>
            <w:proofErr w:type="spellEnd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sz w:val="22"/>
                <w:szCs w:val="22"/>
              </w:rPr>
              <w:t>conferințe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coffee break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masă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</w:t>
            </w:r>
            <w:r w:rsidRPr="00675F16">
              <w:rPr>
                <w:rFonts w:ascii="Times New Roman" w:eastAsia="Times New Roman" w:hAnsi="Times New Roman"/>
                <w:b/>
                <w:sz w:val="22"/>
                <w:szCs w:val="22"/>
              </w:rPr>
              <w:t>â</w:t>
            </w:r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nz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la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sediul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propriu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in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cadrul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unui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complexului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hotelier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clasificat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minim 3 stele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situat</w:t>
            </w:r>
            <w:proofErr w:type="spellEnd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675F1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5F1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loocalitatea</w:t>
            </w:r>
            <w:proofErr w:type="spellEnd"/>
            <w:r w:rsidRPr="00675F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Piatra </w:t>
            </w:r>
            <w:proofErr w:type="spellStart"/>
            <w:proofErr w:type="gramStart"/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Neamț</w:t>
            </w:r>
            <w:proofErr w:type="spellEnd"/>
            <w:r w:rsidRPr="00675F16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  <w:r w:rsidRPr="00675F16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proofErr w:type="gramEnd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675F16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respectarea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normelor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sanitare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prevederilor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legale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în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vigoare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la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momentul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desfășurării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evenimentului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. Se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va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asigura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ofertant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toata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logistica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și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proofErr w:type="gram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personalul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necesare</w:t>
            </w:r>
            <w:proofErr w:type="spellEnd"/>
            <w:proofErr w:type="gram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pentru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prestarea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serviciilor</w:t>
            </w:r>
            <w:proofErr w:type="spellEnd"/>
            <w:r w:rsidRPr="00675F16"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3D4C4B24" w14:textId="77777777" w:rsidR="001D3F2C" w:rsidRDefault="001D3F2C" w:rsidP="001D3F2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32EB67BD" w14:textId="77777777" w:rsidR="001D3F2C" w:rsidRPr="00BD395E" w:rsidRDefault="001D3F2C" w:rsidP="001D3F2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S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e va completa de catre ofertant daca respecta cerințele și se vor </w:t>
            </w:r>
            <w:r w:rsidRPr="00BD395E">
              <w:rPr>
                <w:i/>
                <w:iCs/>
                <w:highlight w:val="yellow"/>
              </w:rPr>
              <w:t xml:space="preserve"> 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depune copii ale documentelor solocitate </w:t>
            </w:r>
          </w:p>
          <w:p w14:paraId="0BF79854" w14:textId="77777777" w:rsidR="001D3F2C" w:rsidRPr="00BD395E" w:rsidRDefault="001D3F2C" w:rsidP="001D3F2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349B79C0" w14:textId="77777777" w:rsidR="001D3F2C" w:rsidRPr="00BD395E" w:rsidRDefault="001D3F2C" w:rsidP="001D3F2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4B9A8D2C" w14:textId="77777777" w:rsidR="001D3F2C" w:rsidRPr="00BD395E" w:rsidRDefault="001D3F2C" w:rsidP="001D3F2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0326A356" w14:textId="77777777" w:rsidR="001D3F2C" w:rsidRPr="00BD395E" w:rsidRDefault="001D3F2C" w:rsidP="001D3F2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BD395E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639FA994" w14:textId="77777777" w:rsidR="001D3F2C" w:rsidRDefault="001D3F2C" w:rsidP="001D3F2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  <w:tr w:rsidR="00675F16" w:rsidRPr="002F6DA3" w14:paraId="4F6090A1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02B6D33E" w14:textId="77777777" w:rsidR="002D253C" w:rsidRPr="00E548AC" w:rsidRDefault="002D253C" w:rsidP="002D253C">
            <w:pPr>
              <w:pStyle w:val="NoSpacing"/>
              <w:spacing w:line="276" w:lineRule="auto"/>
              <w:ind w:right="19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48AC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lastRenderedPageBreak/>
              <w:t xml:space="preserve">Nu se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acceptă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:</w:t>
            </w:r>
          </w:p>
          <w:p w14:paraId="3AD2ACF1" w14:textId="77777777" w:rsidR="002D253C" w:rsidRPr="00E548AC" w:rsidRDefault="002D253C" w:rsidP="002D253C">
            <w:pPr>
              <w:numPr>
                <w:ilvl w:val="0"/>
                <w:numId w:val="19"/>
              </w:numPr>
              <w:shd w:val="clear" w:color="auto" w:fill="FFFFFF"/>
              <w:overflowPunct/>
              <w:autoSpaceDE/>
              <w:autoSpaceDN/>
              <w:adjustRightInd/>
              <w:spacing w:before="100" w:beforeAutospacing="1" w:after="100" w:afterAutospacing="1" w:line="276" w:lineRule="auto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băuturi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nealcoolice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care se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încadrează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la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codul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NC </w:t>
            </w:r>
            <w:proofErr w:type="gram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2202;</w:t>
            </w:r>
            <w:proofErr w:type="gramEnd"/>
          </w:p>
          <w:p w14:paraId="3F4174F7" w14:textId="77777777" w:rsidR="002D253C" w:rsidRPr="00E548AC" w:rsidRDefault="002D253C" w:rsidP="002D253C">
            <w:pPr>
              <w:numPr>
                <w:ilvl w:val="0"/>
                <w:numId w:val="19"/>
              </w:numPr>
              <w:shd w:val="clear" w:color="auto" w:fill="FFFFFF"/>
              <w:overflowPunct/>
              <w:autoSpaceDE/>
              <w:autoSpaceDN/>
              <w:adjustRightInd/>
              <w:spacing w:before="100" w:beforeAutospacing="1" w:after="100" w:afterAutospacing="1" w:line="276" w:lineRule="auto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alimente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cu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adăugat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al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căror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conţinut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total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este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mai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mare de 10 g/100 g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produs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altele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decât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cozonacul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biscuiţii</w:t>
            </w:r>
            <w:proofErr w:type="spellEnd"/>
          </w:p>
          <w:p w14:paraId="2C214687" w14:textId="4E001A64" w:rsidR="00675F16" w:rsidRPr="00E548AC" w:rsidRDefault="002D253C" w:rsidP="002D253C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adăugat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= se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înţelege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trestie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brun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cristalină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invertit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dextroză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melasă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miere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melasă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siropuri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cum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fi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malţ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malţ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orez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porumb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porumb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bogat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arţar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glucoză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glucoză-fructoză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glucoză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lactoză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lactoză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hidrolizată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galactoză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adăugate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ca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ingrediente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nectaruri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cum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fi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nectarul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flori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cocos,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nectarul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curmale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nectarul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agave,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sucurile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neîndulcite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concentrat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suc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piureuri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dulceaţă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[art. 266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alin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(1) pct. 37 CF: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adăugat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sensul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art. 291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alin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(2) lit. e) pct. 3, are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înţelesul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prevăzut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la art. 439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alin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(4) Cod fiscal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redat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anterior.</w:t>
            </w: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25EC74B9" w14:textId="14AF6A9D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lastRenderedPageBreak/>
              <w:t>S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>e va completa de catre ofertant daca respecta cerințele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.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</w:t>
            </w:r>
          </w:p>
          <w:p w14:paraId="7B469A92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EA4CA2C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72ECF2FE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0732E187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BD395E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139B7EEA" w14:textId="77777777" w:rsidR="00675F16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  <w:tr w:rsidR="00675F16" w:rsidRPr="002F6DA3" w14:paraId="681EBAF9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565DA0DA" w14:textId="77777777" w:rsidR="002D253C" w:rsidRDefault="002D253C" w:rsidP="002D253C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D253C">
              <w:rPr>
                <w:rFonts w:ascii="Times New Roman" w:hAnsi="Times New Roman"/>
                <w:b/>
                <w:bCs/>
                <w:sz w:val="22"/>
                <w:szCs w:val="22"/>
              </w:rPr>
              <w:t>CERINȚE PRIVIND TEMELE ORIZONTALE ȘI SECUNDARE FSE+</w:t>
            </w:r>
          </w:p>
          <w:p w14:paraId="488D9B29" w14:textId="77777777" w:rsidR="00E548AC" w:rsidRPr="002D253C" w:rsidRDefault="00E548AC" w:rsidP="002D253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0F0A9C1" w14:textId="77777777" w:rsidR="002D253C" w:rsidRPr="002D253C" w:rsidRDefault="002D253C" w:rsidP="002D253C">
            <w:pPr>
              <w:pStyle w:val="ListParagraph"/>
              <w:numPr>
                <w:ilvl w:val="0"/>
                <w:numId w:val="20"/>
              </w:numPr>
              <w:suppressAutoHyphens/>
              <w:autoSpaceDN w:val="0"/>
              <w:spacing w:after="160" w:line="254" w:lineRule="auto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2D253C">
              <w:rPr>
                <w:b/>
                <w:bCs/>
                <w:sz w:val="22"/>
                <w:szCs w:val="22"/>
              </w:rPr>
              <w:t>Promovarea</w:t>
            </w:r>
            <w:proofErr w:type="spellEnd"/>
            <w:r w:rsidRPr="002D25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b/>
                <w:bCs/>
                <w:sz w:val="22"/>
                <w:szCs w:val="22"/>
              </w:rPr>
              <w:t>egalității</w:t>
            </w:r>
            <w:proofErr w:type="spellEnd"/>
            <w:r w:rsidRPr="002D253C">
              <w:rPr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2D253C">
              <w:rPr>
                <w:b/>
                <w:bCs/>
                <w:sz w:val="22"/>
                <w:szCs w:val="22"/>
              </w:rPr>
              <w:t>șanse</w:t>
            </w:r>
            <w:proofErr w:type="spellEnd"/>
            <w:r w:rsidRPr="002D25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b/>
                <w:bCs/>
                <w:sz w:val="22"/>
                <w:szCs w:val="22"/>
              </w:rPr>
              <w:t>și</w:t>
            </w:r>
            <w:proofErr w:type="spellEnd"/>
            <w:r w:rsidRPr="002D25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b/>
                <w:bCs/>
                <w:sz w:val="22"/>
                <w:szCs w:val="22"/>
              </w:rPr>
              <w:t>accesabilitatea</w:t>
            </w:r>
            <w:proofErr w:type="spellEnd"/>
            <w:r w:rsidRPr="002D25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b/>
                <w:bCs/>
                <w:sz w:val="22"/>
                <w:szCs w:val="22"/>
              </w:rPr>
              <w:t>pentru</w:t>
            </w:r>
            <w:proofErr w:type="spellEnd"/>
            <w:r w:rsidRPr="002D25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b/>
                <w:bCs/>
                <w:sz w:val="22"/>
                <w:szCs w:val="22"/>
              </w:rPr>
              <w:t>penrsoane</w:t>
            </w:r>
            <w:proofErr w:type="spellEnd"/>
            <w:r w:rsidRPr="002D253C">
              <w:rPr>
                <w:b/>
                <w:bCs/>
                <w:sz w:val="22"/>
                <w:szCs w:val="22"/>
              </w:rPr>
              <w:t xml:space="preserve"> cu </w:t>
            </w:r>
            <w:proofErr w:type="spellStart"/>
            <w:r w:rsidRPr="002D253C">
              <w:rPr>
                <w:b/>
                <w:bCs/>
                <w:sz w:val="22"/>
                <w:szCs w:val="22"/>
              </w:rPr>
              <w:t>dizabilități</w:t>
            </w:r>
            <w:proofErr w:type="spellEnd"/>
          </w:p>
          <w:p w14:paraId="0BAD4ACD" w14:textId="77777777" w:rsidR="002D253C" w:rsidRPr="002D253C" w:rsidRDefault="002D253C" w:rsidP="002D253C">
            <w:pPr>
              <w:pStyle w:val="ListParagraph"/>
              <w:ind w:left="360"/>
              <w:jc w:val="both"/>
              <w:rPr>
                <w:sz w:val="22"/>
                <w:szCs w:val="22"/>
              </w:rPr>
            </w:pPr>
            <w:r w:rsidRPr="002D253C">
              <w:rPr>
                <w:sz w:val="22"/>
                <w:szCs w:val="22"/>
              </w:rPr>
              <w:t xml:space="preserve"> </w:t>
            </w:r>
          </w:p>
          <w:p w14:paraId="121B4D5A" w14:textId="77777777" w:rsidR="002D253C" w:rsidRPr="002D253C" w:rsidRDefault="002D253C" w:rsidP="002D253C">
            <w:pPr>
              <w:pStyle w:val="ListParagraph"/>
              <w:numPr>
                <w:ilvl w:val="0"/>
                <w:numId w:val="21"/>
              </w:numPr>
              <w:suppressAutoHyphens/>
              <w:autoSpaceDN w:val="0"/>
              <w:spacing w:after="160" w:line="254" w:lineRule="auto"/>
              <w:jc w:val="both"/>
              <w:rPr>
                <w:sz w:val="22"/>
                <w:szCs w:val="22"/>
              </w:rPr>
            </w:pPr>
            <w:proofErr w:type="spellStart"/>
            <w:r w:rsidRPr="002D253C">
              <w:rPr>
                <w:sz w:val="22"/>
                <w:szCs w:val="22"/>
              </w:rPr>
              <w:t>Serviciile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furnizate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trebuie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să</w:t>
            </w:r>
            <w:proofErr w:type="spellEnd"/>
            <w:r w:rsidRPr="002D253C">
              <w:rPr>
                <w:sz w:val="22"/>
                <w:szCs w:val="22"/>
              </w:rPr>
              <w:t xml:space="preserve"> fie </w:t>
            </w:r>
            <w:proofErr w:type="spellStart"/>
            <w:r w:rsidRPr="002D253C">
              <w:rPr>
                <w:sz w:val="22"/>
                <w:szCs w:val="22"/>
              </w:rPr>
              <w:t>accesibile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pesoanelor</w:t>
            </w:r>
            <w:proofErr w:type="spellEnd"/>
            <w:r w:rsidRPr="002D253C">
              <w:rPr>
                <w:sz w:val="22"/>
                <w:szCs w:val="22"/>
              </w:rPr>
              <w:t xml:space="preserve"> cu </w:t>
            </w:r>
            <w:proofErr w:type="spellStart"/>
            <w:r w:rsidRPr="002D253C">
              <w:rPr>
                <w:sz w:val="22"/>
                <w:szCs w:val="22"/>
              </w:rPr>
              <w:t>dizabilități</w:t>
            </w:r>
            <w:proofErr w:type="spellEnd"/>
            <w:r w:rsidRPr="002D253C">
              <w:rPr>
                <w:sz w:val="22"/>
                <w:szCs w:val="22"/>
              </w:rPr>
              <w:t xml:space="preserve">. </w:t>
            </w:r>
            <w:proofErr w:type="spellStart"/>
            <w:r w:rsidRPr="002D253C">
              <w:rPr>
                <w:sz w:val="22"/>
                <w:szCs w:val="22"/>
              </w:rPr>
              <w:t>Toate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locațiile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pentru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seminarii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trebuie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să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dispună</w:t>
            </w:r>
            <w:proofErr w:type="spellEnd"/>
            <w:r w:rsidRPr="002D253C">
              <w:rPr>
                <w:sz w:val="22"/>
                <w:szCs w:val="22"/>
              </w:rPr>
              <w:t xml:space="preserve"> de </w:t>
            </w:r>
            <w:proofErr w:type="spellStart"/>
            <w:r w:rsidRPr="002D253C">
              <w:rPr>
                <w:sz w:val="22"/>
                <w:szCs w:val="22"/>
              </w:rPr>
              <w:t>acces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facil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pentru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persoanele</w:t>
            </w:r>
            <w:proofErr w:type="spellEnd"/>
            <w:r w:rsidRPr="002D253C">
              <w:rPr>
                <w:sz w:val="22"/>
                <w:szCs w:val="22"/>
              </w:rPr>
              <w:t xml:space="preserve"> cu </w:t>
            </w:r>
            <w:proofErr w:type="spellStart"/>
            <w:r w:rsidRPr="002D253C">
              <w:rPr>
                <w:sz w:val="22"/>
                <w:szCs w:val="22"/>
              </w:rPr>
              <w:t>mobilitate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redusă</w:t>
            </w:r>
            <w:proofErr w:type="spellEnd"/>
            <w:r w:rsidRPr="002D253C">
              <w:rPr>
                <w:sz w:val="22"/>
                <w:szCs w:val="22"/>
              </w:rPr>
              <w:t>.</w:t>
            </w:r>
          </w:p>
          <w:p w14:paraId="3C7335FC" w14:textId="77777777" w:rsidR="002D253C" w:rsidRPr="002D253C" w:rsidRDefault="002D253C" w:rsidP="002D253C">
            <w:pPr>
              <w:pStyle w:val="ListParagraph"/>
              <w:jc w:val="both"/>
              <w:rPr>
                <w:sz w:val="22"/>
                <w:szCs w:val="22"/>
              </w:rPr>
            </w:pPr>
          </w:p>
          <w:p w14:paraId="2AEAD88B" w14:textId="77777777" w:rsidR="002D253C" w:rsidRPr="002D253C" w:rsidRDefault="002D253C" w:rsidP="002D253C">
            <w:pPr>
              <w:pStyle w:val="ListParagraph"/>
              <w:numPr>
                <w:ilvl w:val="0"/>
                <w:numId w:val="22"/>
              </w:numPr>
              <w:suppressAutoHyphens/>
              <w:autoSpaceDN w:val="0"/>
              <w:spacing w:after="160" w:line="254" w:lineRule="auto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2D253C">
              <w:rPr>
                <w:b/>
                <w:bCs/>
                <w:sz w:val="22"/>
                <w:szCs w:val="22"/>
              </w:rPr>
              <w:t>Protecția</w:t>
            </w:r>
            <w:proofErr w:type="spellEnd"/>
            <w:r w:rsidRPr="002D25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b/>
                <w:bCs/>
                <w:sz w:val="22"/>
                <w:szCs w:val="22"/>
              </w:rPr>
              <w:t>mediului</w:t>
            </w:r>
            <w:proofErr w:type="spellEnd"/>
            <w:r w:rsidRPr="002D25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b/>
                <w:bCs/>
                <w:sz w:val="22"/>
                <w:szCs w:val="22"/>
              </w:rPr>
              <w:t>și</w:t>
            </w:r>
            <w:proofErr w:type="spellEnd"/>
            <w:r w:rsidRPr="002D25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b/>
                <w:bCs/>
                <w:sz w:val="22"/>
                <w:szCs w:val="22"/>
              </w:rPr>
              <w:t>dezvoltarea</w:t>
            </w:r>
            <w:proofErr w:type="spellEnd"/>
            <w:r w:rsidRPr="002D25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b/>
                <w:bCs/>
                <w:sz w:val="22"/>
                <w:szCs w:val="22"/>
              </w:rPr>
              <w:t>durabilă</w:t>
            </w:r>
            <w:proofErr w:type="spellEnd"/>
          </w:p>
          <w:p w14:paraId="0E8217BA" w14:textId="77777777" w:rsidR="002D253C" w:rsidRPr="002D253C" w:rsidRDefault="002D253C" w:rsidP="002D253C">
            <w:pPr>
              <w:pStyle w:val="ListParagraph"/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  <w:p w14:paraId="2FD4FC22" w14:textId="77777777" w:rsidR="002D253C" w:rsidRPr="002D253C" w:rsidRDefault="002D253C" w:rsidP="002D253C">
            <w:pPr>
              <w:pStyle w:val="ListParagraph"/>
              <w:numPr>
                <w:ilvl w:val="0"/>
                <w:numId w:val="21"/>
              </w:numPr>
              <w:suppressAutoHyphens/>
              <w:autoSpaceDN w:val="0"/>
              <w:spacing w:after="160" w:line="254" w:lineRule="auto"/>
              <w:jc w:val="both"/>
              <w:rPr>
                <w:sz w:val="22"/>
                <w:szCs w:val="22"/>
              </w:rPr>
            </w:pPr>
            <w:proofErr w:type="spellStart"/>
            <w:r w:rsidRPr="002D253C">
              <w:rPr>
                <w:sz w:val="22"/>
                <w:szCs w:val="22"/>
              </w:rPr>
              <w:t>Ofertantul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trebuie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să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adopte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măsuri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pentru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minimizarea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impactului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asupra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mediului</w:t>
            </w:r>
            <w:proofErr w:type="spellEnd"/>
            <w:r w:rsidRPr="002D253C">
              <w:rPr>
                <w:sz w:val="22"/>
                <w:szCs w:val="22"/>
              </w:rPr>
              <w:t xml:space="preserve">. </w:t>
            </w:r>
          </w:p>
          <w:p w14:paraId="18D97BB8" w14:textId="77777777" w:rsidR="002D253C" w:rsidRPr="002D253C" w:rsidRDefault="002D253C" w:rsidP="002D253C">
            <w:pPr>
              <w:pStyle w:val="ListParagraph"/>
              <w:numPr>
                <w:ilvl w:val="0"/>
                <w:numId w:val="21"/>
              </w:numPr>
              <w:suppressAutoHyphens/>
              <w:autoSpaceDN w:val="0"/>
              <w:spacing w:after="160" w:line="254" w:lineRule="auto"/>
              <w:jc w:val="both"/>
              <w:rPr>
                <w:sz w:val="22"/>
                <w:szCs w:val="22"/>
              </w:rPr>
            </w:pPr>
            <w:proofErr w:type="spellStart"/>
            <w:r w:rsidRPr="002D253C">
              <w:rPr>
                <w:sz w:val="22"/>
                <w:szCs w:val="22"/>
              </w:rPr>
              <w:t>Ofertantul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trebuie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să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adopte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soluții</w:t>
            </w:r>
            <w:proofErr w:type="spellEnd"/>
            <w:r w:rsidRPr="002D253C">
              <w:rPr>
                <w:sz w:val="22"/>
                <w:szCs w:val="22"/>
              </w:rPr>
              <w:t xml:space="preserve"> care </w:t>
            </w:r>
            <w:proofErr w:type="spellStart"/>
            <w:r w:rsidRPr="002D253C">
              <w:rPr>
                <w:sz w:val="22"/>
                <w:szCs w:val="22"/>
              </w:rPr>
              <w:t>să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reducă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emisiile</w:t>
            </w:r>
            <w:proofErr w:type="spellEnd"/>
            <w:r w:rsidRPr="002D253C">
              <w:rPr>
                <w:sz w:val="22"/>
                <w:szCs w:val="22"/>
              </w:rPr>
              <w:t xml:space="preserve"> de carbon </w:t>
            </w:r>
            <w:proofErr w:type="spellStart"/>
            <w:r w:rsidRPr="002D253C">
              <w:rPr>
                <w:sz w:val="22"/>
                <w:szCs w:val="22"/>
              </w:rPr>
              <w:t>asociate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serviciilor</w:t>
            </w:r>
            <w:proofErr w:type="spellEnd"/>
            <w:r w:rsidRPr="002D253C">
              <w:rPr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sz w:val="22"/>
                <w:szCs w:val="22"/>
              </w:rPr>
              <w:t>prestate</w:t>
            </w:r>
            <w:proofErr w:type="spellEnd"/>
          </w:p>
          <w:p w14:paraId="6A6C13BD" w14:textId="77777777" w:rsidR="002D253C" w:rsidRPr="002D253C" w:rsidRDefault="002D253C" w:rsidP="002D253C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</w:pP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În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contextul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Dezvoltării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Durabile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protecţia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mediului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a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devenit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parte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integrantă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a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managementului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organizaţiilor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Astfel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, in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contextul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Consumului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şi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Producţiei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Durabile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, a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Planului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acţiune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pentru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Politica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Industrială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Durabilă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al UE,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operatorii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economici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trebuie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să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îşi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îmbunătăţească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continuu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performanţa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mediu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si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sa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aiba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un impact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pozitiv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asupra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mediului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prin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optimizarea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proceselor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producţie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reducerea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impactului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asupra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mediului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şi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utilizarea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eficientă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a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resurselor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. In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acest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sens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ofertantul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va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face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dovada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că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>unitatea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 xml:space="preserve"> de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>cazare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>și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>servire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 xml:space="preserve"> a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>mesei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 xml:space="preserve">are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>implementat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 xml:space="preserve"> un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>sistem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 xml:space="preserve"> de management de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>mediu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>operațional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 xml:space="preserve"> conform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>cerinţelor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>standardului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u w:val="single"/>
                <w:lang w:eastAsia="zh-CN"/>
              </w:rPr>
              <w:t xml:space="preserve"> ISO/EN 14001:2015</w:t>
            </w:r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(se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va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prezenta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copia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conform cu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originalul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a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certificatului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valabil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la data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limită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depunere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a</w:t>
            </w:r>
            <w:proofErr w:type="gram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ofertei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, care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atestă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implementarea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Sistemului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 xml:space="preserve"> de Management al </w:t>
            </w:r>
            <w:proofErr w:type="spellStart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Mediului</w:t>
            </w:r>
            <w:proofErr w:type="spellEnd"/>
            <w:r w:rsidRPr="002D253C">
              <w:rPr>
                <w:rFonts w:ascii="Times New Roman" w:hAnsi="Times New Roman"/>
                <w:b/>
                <w:bCs/>
                <w:kern w:val="3"/>
                <w:sz w:val="22"/>
                <w:szCs w:val="22"/>
                <w:lang w:eastAsia="zh-CN"/>
              </w:rPr>
              <w:t>).</w:t>
            </w:r>
          </w:p>
          <w:p w14:paraId="77D1ABE3" w14:textId="77777777" w:rsidR="00675F16" w:rsidRPr="002D253C" w:rsidRDefault="00675F16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03E5EA59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S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>e va completa de catre ofertant daca respecta cerințele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.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</w:t>
            </w:r>
          </w:p>
          <w:p w14:paraId="265C0EE2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34B3B092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6C899AEA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760906F4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BD395E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41BC192D" w14:textId="77777777" w:rsidR="00675F16" w:rsidRPr="002D253C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  <w:tr w:rsidR="00675F16" w:rsidRPr="002F6DA3" w14:paraId="6F108B01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529C42D8" w14:textId="77777777" w:rsidR="002D253C" w:rsidRPr="002D253C" w:rsidRDefault="002D253C" w:rsidP="002D253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2D253C">
              <w:rPr>
                <w:rFonts w:ascii="Times New Roman" w:eastAsia="Times New Roman" w:hAnsi="Times New Roman"/>
                <w:b/>
                <w:kern w:val="3"/>
                <w:sz w:val="22"/>
                <w:szCs w:val="22"/>
              </w:rPr>
              <w:t>MODALITATEA DE PLATĂ</w:t>
            </w:r>
          </w:p>
          <w:p w14:paraId="4FBD4AA9" w14:textId="77777777" w:rsidR="002D253C" w:rsidRPr="002D253C" w:rsidRDefault="002D253C" w:rsidP="002D253C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Achizitorul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va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face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plata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serviciilor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realizate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de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către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contractant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după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recepționarea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facturii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și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a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documentelor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justificative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pentru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serviciile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efectiv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prestate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și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confirmate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.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Menționăm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că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documentele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justificative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aferente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unei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facturi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se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vor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depune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la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sediul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Achizitorului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în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format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hârtie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.</w:t>
            </w:r>
          </w:p>
          <w:p w14:paraId="2BE60857" w14:textId="77777777" w:rsidR="002D253C" w:rsidRPr="002D253C" w:rsidRDefault="002D253C" w:rsidP="002D253C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Prestarea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serviciilor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se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consideră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finalizată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,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după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semnarea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procesului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verbal de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ambele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părți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,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fără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obiecțiuni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,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și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prezentarea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documentelor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justificative de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contractant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,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achizitorului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. </w:t>
            </w:r>
          </w:p>
          <w:p w14:paraId="0F2BC10C" w14:textId="320DF42F" w:rsidR="002D253C" w:rsidRPr="002D253C" w:rsidRDefault="002D253C" w:rsidP="002D253C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Plata se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va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face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în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termen de maxim 30 de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zile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de la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semnarea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procesului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verbal de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ambele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părți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.</w:t>
            </w:r>
          </w:p>
          <w:p w14:paraId="1C99951F" w14:textId="77777777" w:rsidR="002D253C" w:rsidRPr="002D253C" w:rsidRDefault="002D253C" w:rsidP="002D253C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Documentele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justificative care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trebuie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să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însoțească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factura:</w:t>
            </w:r>
          </w:p>
          <w:p w14:paraId="4AFA7CBC" w14:textId="77777777" w:rsidR="002D253C" w:rsidRPr="002D253C" w:rsidRDefault="002D253C" w:rsidP="002D253C">
            <w:pPr>
              <w:numPr>
                <w:ilvl w:val="0"/>
                <w:numId w:val="23"/>
              </w:num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>liste</w:t>
            </w:r>
            <w:proofErr w:type="spellEnd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>prezență</w:t>
            </w:r>
            <w:proofErr w:type="spellEnd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>.</w:t>
            </w:r>
          </w:p>
          <w:p w14:paraId="0690142A" w14:textId="77777777" w:rsidR="002D253C" w:rsidRPr="002D253C" w:rsidRDefault="002D253C" w:rsidP="002D253C">
            <w:pPr>
              <w:numPr>
                <w:ilvl w:val="0"/>
                <w:numId w:val="24"/>
              </w:num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>proces</w:t>
            </w:r>
            <w:proofErr w:type="spellEnd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 xml:space="preserve"> verbal de </w:t>
            </w:r>
            <w:proofErr w:type="spellStart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>prestare</w:t>
            </w:r>
            <w:proofErr w:type="spellEnd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 xml:space="preserve"> a </w:t>
            </w:r>
            <w:proofErr w:type="spellStart"/>
            <w:proofErr w:type="gramStart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>serviciilor</w:t>
            </w:r>
            <w:proofErr w:type="spellEnd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>;</w:t>
            </w:r>
            <w:proofErr w:type="gramEnd"/>
          </w:p>
          <w:p w14:paraId="606236E5" w14:textId="77777777" w:rsidR="002D253C" w:rsidRPr="002D253C" w:rsidRDefault="002D253C" w:rsidP="002D253C">
            <w:pPr>
              <w:numPr>
                <w:ilvl w:val="0"/>
                <w:numId w:val="24"/>
              </w:num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>alte</w:t>
            </w:r>
            <w:proofErr w:type="spellEnd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>documente</w:t>
            </w:r>
            <w:proofErr w:type="spellEnd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2D253C">
              <w:rPr>
                <w:rFonts w:ascii="Times New Roman" w:hAnsi="Times New Roman"/>
                <w:kern w:val="3"/>
                <w:sz w:val="22"/>
                <w:szCs w:val="22"/>
                <w:lang w:eastAsia="ro-RO"/>
              </w:rPr>
              <w:t>relevante</w:t>
            </w:r>
            <w:proofErr w:type="spellEnd"/>
            <w:r w:rsidRPr="002D253C">
              <w:rPr>
                <w:rFonts w:ascii="Times New Roman" w:hAnsi="Times New Roman"/>
                <w:kern w:val="3"/>
                <w:sz w:val="22"/>
                <w:szCs w:val="22"/>
              </w:rPr>
              <w:t>.</w:t>
            </w:r>
          </w:p>
          <w:p w14:paraId="035E49C4" w14:textId="77777777" w:rsidR="00675F16" w:rsidRPr="00BD395E" w:rsidRDefault="00675F16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28089B87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S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>e va completa de catre ofertant daca respecta cerințele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.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</w:t>
            </w:r>
          </w:p>
          <w:p w14:paraId="6D434FB9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4A566990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701C8ECE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129F5858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BD395E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5340913C" w14:textId="77777777" w:rsidR="00675F16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  <w:tr w:rsidR="00675F16" w:rsidRPr="002F6DA3" w14:paraId="7E6CA48C" w14:textId="77777777" w:rsidTr="001D3F2C">
        <w:trPr>
          <w:trHeight w:val="566"/>
          <w:jc w:val="center"/>
        </w:trPr>
        <w:tc>
          <w:tcPr>
            <w:tcW w:w="7581" w:type="dxa"/>
            <w:tcMar>
              <w:left w:w="57" w:type="dxa"/>
              <w:right w:w="57" w:type="dxa"/>
            </w:tcMar>
          </w:tcPr>
          <w:p w14:paraId="271D8CB6" w14:textId="77777777" w:rsidR="002D253C" w:rsidRPr="002D253C" w:rsidRDefault="002D253C" w:rsidP="002D253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2D253C">
              <w:rPr>
                <w:rFonts w:ascii="Times New Roman" w:eastAsia="Times New Roman" w:hAnsi="Times New Roman"/>
                <w:b/>
                <w:kern w:val="3"/>
                <w:sz w:val="22"/>
                <w:szCs w:val="22"/>
              </w:rPr>
              <w:t>VALABILITATEA OFERTEI</w:t>
            </w:r>
          </w:p>
          <w:p w14:paraId="33ABEC86" w14:textId="77777777" w:rsidR="002D253C" w:rsidRPr="002D253C" w:rsidRDefault="002D253C" w:rsidP="002D253C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Oferta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va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fi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valabilă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pe o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perioadă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de minim 30 de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zile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de la data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limită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pentru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depunerea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ofertelor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comunicată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de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Autoritatea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contractantă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în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Invitația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de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participare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.</w:t>
            </w:r>
          </w:p>
          <w:p w14:paraId="5B730309" w14:textId="77777777" w:rsidR="00675F16" w:rsidRPr="00BD395E" w:rsidRDefault="00675F16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2589" w:type="dxa"/>
            <w:tcMar>
              <w:left w:w="57" w:type="dxa"/>
              <w:right w:w="57" w:type="dxa"/>
            </w:tcMar>
          </w:tcPr>
          <w:p w14:paraId="5ACCCAAB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S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>e va completa de catre ofertant daca respecta cerințele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.</w:t>
            </w:r>
            <w:r w:rsidRPr="00BD395E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</w:t>
            </w:r>
          </w:p>
          <w:p w14:paraId="7D87D630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F30F376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73F8D1CD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2B95A0CE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BD395E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66484ADB" w14:textId="77777777" w:rsidR="00675F16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</w:tbl>
    <w:p w14:paraId="5C7FE8DF" w14:textId="77777777" w:rsidR="00384C0B" w:rsidRDefault="00384C0B" w:rsidP="00C831AD">
      <w:pPr>
        <w:rPr>
          <w:rFonts w:ascii="Arial Narrow" w:hAnsi="Arial Narrow"/>
          <w:i/>
          <w:sz w:val="24"/>
          <w:szCs w:val="24"/>
        </w:rPr>
      </w:pPr>
    </w:p>
    <w:p w14:paraId="3215A979" w14:textId="77777777" w:rsidR="00CD3BF8" w:rsidRPr="002D253C" w:rsidRDefault="00CD3BF8" w:rsidP="002D253C">
      <w:pPr>
        <w:spacing w:line="360" w:lineRule="auto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.....................................................</w:t>
      </w:r>
    </w:p>
    <w:p w14:paraId="04136778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7751845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30F950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0BD961C9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D8908D4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7D247851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B28AA51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>)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1ADF08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3BEB2E9E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2D253C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48682EC7" w14:textId="77777777" w:rsidR="00F02B3E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</w:rPr>
      </w:pPr>
      <w:r w:rsidRPr="002D253C">
        <w:rPr>
          <w:rFonts w:ascii="Times New Roman" w:hAnsi="Times New Roman"/>
          <w:i/>
          <w:sz w:val="22"/>
          <w:szCs w:val="22"/>
        </w:rPr>
        <w:t xml:space="preserve">Data </w:t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  <w:t xml:space="preserve">                    ....................................................</w:t>
      </w:r>
    </w:p>
    <w:p w14:paraId="5FD757CA" w14:textId="77777777" w:rsidR="00F02B3E" w:rsidRPr="002D253C" w:rsidRDefault="00F02B3E" w:rsidP="002D253C">
      <w:pPr>
        <w:spacing w:line="360" w:lineRule="auto"/>
        <w:jc w:val="both"/>
        <w:rPr>
          <w:rStyle w:val="PageNumber"/>
          <w:rFonts w:ascii="Times New Roman" w:hAnsi="Times New Roman"/>
          <w:sz w:val="22"/>
          <w:szCs w:val="22"/>
        </w:rPr>
      </w:pPr>
    </w:p>
    <w:p w14:paraId="634FD5DE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8CC9EA9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CEF7A49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A330188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1CEB565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211A840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A7080CF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90A4BB6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B0735A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EA2D5F0" w14:textId="77777777" w:rsidR="00F02B3E" w:rsidRPr="00F85B7B" w:rsidRDefault="00F02B3E" w:rsidP="00BB5CD5">
      <w:pPr>
        <w:rPr>
          <w:rStyle w:val="PageNumber"/>
          <w:rFonts w:ascii="Arial Narrow" w:hAnsi="Arial Narrow" w:cs="Arial"/>
          <w:sz w:val="24"/>
          <w:szCs w:val="24"/>
        </w:rPr>
      </w:pPr>
    </w:p>
    <w:p w14:paraId="17F6128F" w14:textId="77777777" w:rsidR="005538AA" w:rsidRPr="00F85B7B" w:rsidRDefault="005538AA" w:rsidP="00BB5CD5">
      <w:pPr>
        <w:rPr>
          <w:rStyle w:val="PageNumber"/>
          <w:rFonts w:ascii="Arial Narrow" w:hAnsi="Arial Narrow" w:cs="Arial"/>
          <w:sz w:val="24"/>
          <w:szCs w:val="24"/>
        </w:rPr>
      </w:pPr>
    </w:p>
    <w:p w14:paraId="5632BE88" w14:textId="77777777" w:rsidR="00835FEB" w:rsidRPr="00F85B7B" w:rsidRDefault="00835FEB" w:rsidP="00BB5CD5">
      <w:pPr>
        <w:rPr>
          <w:rStyle w:val="PageNumber"/>
          <w:rFonts w:ascii="Arial Narrow" w:hAnsi="Arial Narrow" w:cs="Arial"/>
          <w:sz w:val="24"/>
          <w:szCs w:val="24"/>
        </w:rPr>
      </w:pPr>
    </w:p>
    <w:p w14:paraId="73C4454A" w14:textId="77777777" w:rsidR="005538AA" w:rsidRPr="00F85B7B" w:rsidRDefault="005538AA" w:rsidP="00BB5CD5">
      <w:pPr>
        <w:rPr>
          <w:rStyle w:val="PageNumber"/>
          <w:rFonts w:ascii="Arial Narrow" w:hAnsi="Arial Narrow" w:cs="Arial"/>
          <w:sz w:val="24"/>
          <w:szCs w:val="24"/>
        </w:rPr>
      </w:pPr>
    </w:p>
    <w:p w14:paraId="4BA31893" w14:textId="77777777" w:rsidR="008D4A5E" w:rsidRDefault="008D4A5E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CC8530C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547E9F9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D933BA1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CF35E97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3B5E8F0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D7FBE85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5F46D81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43C919D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6F83F48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387ABE7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02EA496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A04DDFC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2B6CFF6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92AC816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BFBB290" w14:textId="77777777" w:rsidR="00174C20" w:rsidRDefault="00174C20" w:rsidP="002D253C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15D88811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0490E43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4C90657" w14:textId="77777777" w:rsidR="00E548AC" w:rsidRDefault="00E548AC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E3F0DD3" w14:textId="77777777" w:rsidR="00E548AC" w:rsidRDefault="00E548AC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8B4A7B" w14:textId="77777777" w:rsidR="00E548AC" w:rsidRDefault="00E548AC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FEF0AEA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AF2A06F" w14:textId="4E21FF7D" w:rsidR="00557393" w:rsidRPr="00E548AC" w:rsidRDefault="00557393" w:rsidP="00557393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lastRenderedPageBreak/>
        <w:t>FORMULARUL nr.5</w:t>
      </w:r>
    </w:p>
    <w:p w14:paraId="5901A4C7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F1B5A0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75ABD47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7F1C1FBC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74FA726B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7046E4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100779EE" w14:textId="43F5C085" w:rsidR="00557393" w:rsidRPr="002D253C" w:rsidRDefault="00557393" w:rsidP="00557393">
      <w:pPr>
        <w:pStyle w:val="Subtitle"/>
        <w:ind w:firstLine="708"/>
        <w:jc w:val="both"/>
        <w:rPr>
          <w:b w:val="0"/>
          <w:bCs/>
          <w:i/>
          <w:noProof/>
          <w:sz w:val="24"/>
          <w:szCs w:val="24"/>
          <w:lang w:val="en-US"/>
        </w:rPr>
      </w:pPr>
      <w:r w:rsidRPr="002D253C">
        <w:rPr>
          <w:b w:val="0"/>
          <w:bCs/>
          <w:i/>
          <w:noProof/>
          <w:sz w:val="24"/>
          <w:szCs w:val="24"/>
          <w:lang w:val="en-US"/>
        </w:rPr>
        <w:t>Subsemnatul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,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...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........................ (nume și prenume), reprezentant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mputernicit al ………………</w:t>
      </w:r>
      <w:r w:rsidR="002D253C">
        <w:rPr>
          <w:b w:val="0"/>
          <w:bCs/>
          <w:i/>
          <w:noProof/>
          <w:sz w:val="24"/>
          <w:szCs w:val="24"/>
          <w:lang w:val="en-US"/>
        </w:rPr>
        <w:t>…………………………………………………………………….</w:t>
      </w:r>
      <w:r w:rsidRPr="002D253C">
        <w:rPr>
          <w:b w:val="0"/>
          <w:bCs/>
          <w:i/>
          <w:noProof/>
          <w:sz w:val="24"/>
          <w:szCs w:val="24"/>
          <w:lang w:val="en-US"/>
        </w:rPr>
        <w:t>………..</w:t>
      </w:r>
      <w:r w:rsidRPr="002D253C" w:rsidDel="007C1DA6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r w:rsidRPr="002D253C">
        <w:rPr>
          <w:b w:val="0"/>
          <w:bCs/>
          <w:i/>
          <w:noProof/>
          <w:sz w:val="24"/>
          <w:szCs w:val="24"/>
          <w:lang w:val="en-US"/>
        </w:rPr>
        <w:t>(denumirea operatorului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prestez</w:t>
      </w:r>
      <w:r w:rsidRPr="00FE7FE8">
        <w:rPr>
          <w:i/>
          <w:noProof/>
          <w:sz w:val="24"/>
          <w:szCs w:val="24"/>
          <w:lang w:val="en-US"/>
        </w:rPr>
        <w:t xml:space="preserve"> </w:t>
      </w:r>
      <w:r w:rsidR="00FE7FE8" w:rsidRPr="00FE7FE8">
        <w:rPr>
          <w:bCs/>
          <w:color w:val="0070C0"/>
          <w:sz w:val="24"/>
          <w:szCs w:val="24"/>
          <w:lang w:val="pt-BR"/>
        </w:rPr>
        <w:t>„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Servicii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organizare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evenimente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informare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(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Servicii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organizare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5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seminarii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informare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a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publicului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(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Galați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, Constanța,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Focșani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, Piatra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Neamț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,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Iași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)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pentru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40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persoane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/seminar (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închiriere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sală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conferințe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,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servicii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catering))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cadrul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proiectului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: „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Antreprenoriat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pentru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AntRES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finanțare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nr. OIR NE/74215/12.07.2024</w:t>
      </w:r>
      <w:r w:rsidR="00FE7FE8" w:rsidRPr="00FE7FE8">
        <w:rPr>
          <w:b w:val="0"/>
          <w:color w:val="0070C0"/>
          <w:sz w:val="24"/>
          <w:szCs w:val="24"/>
          <w:lang w:val="en-US"/>
        </w:rPr>
        <w:t xml:space="preserve">”, 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pe parcursul îndeplinirii contractului,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 conformitate cu regulile o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nia.</w:t>
      </w:r>
    </w:p>
    <w:p w14:paraId="09DD54AA" w14:textId="77777777" w:rsidR="00557393" w:rsidRPr="00FE7FE8" w:rsidRDefault="00557393" w:rsidP="0055739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4"/>
          <w:szCs w:val="24"/>
        </w:rPr>
      </w:pPr>
      <w:r w:rsidRPr="00FE7FE8">
        <w:rPr>
          <w:rFonts w:ascii="Times New Roman" w:hAnsi="Times New Roman"/>
          <w:i/>
          <w:noProof/>
          <w:sz w:val="24"/>
          <w:szCs w:val="24"/>
        </w:rPr>
        <w:t>D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 asemenea, declar pe propria răspundere că</w:t>
      </w:r>
      <w:r w:rsidRPr="00FE7FE8">
        <w:rPr>
          <w:rFonts w:ascii="Times New Roman" w:hAnsi="Times New Roman"/>
          <w:i/>
          <w:noProof/>
          <w:sz w:val="24"/>
          <w:szCs w:val="24"/>
        </w:rPr>
        <w:t xml:space="preserve"> la 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FE7FE8">
        <w:rPr>
          <w:rFonts w:ascii="Times New Roman" w:hAnsi="Times New Roman"/>
          <w:i/>
          <w:noProof/>
          <w:sz w:val="24"/>
          <w:szCs w:val="24"/>
        </w:rPr>
        <w:t>ii.</w:t>
      </w:r>
    </w:p>
    <w:p w14:paraId="74395ECB" w14:textId="6D787528" w:rsidR="00557393" w:rsidRPr="00FE7FE8" w:rsidRDefault="00EE1476" w:rsidP="00FE7FE8">
      <w:pPr>
        <w:spacing w:after="120" w:line="276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</w:rPr>
        <w:t>Totodată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declar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am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luat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la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cunoştinţă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prevederile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art 326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Falsul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 » din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Codul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Penal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referitor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necore</w:t>
      </w:r>
      <w:r w:rsidR="00EF7D0D" w:rsidRPr="00FE7FE8">
        <w:rPr>
          <w:rFonts w:ascii="Times New Roman" w:hAnsi="Times New Roman"/>
          <w:i/>
          <w:sz w:val="24"/>
          <w:szCs w:val="24"/>
        </w:rPr>
        <w:t>spunzătoare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EF7D0D" w:rsidRPr="00FE7FE8">
        <w:rPr>
          <w:rFonts w:ascii="Times New Roman" w:hAnsi="Times New Roman"/>
          <w:i/>
          <w:sz w:val="24"/>
          <w:szCs w:val="24"/>
        </w:rPr>
        <w:t>a</w:t>
      </w:r>
      <w:proofErr w:type="gram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adevărului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făcută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unui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organ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instituţii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stat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unităţi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vederea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juridice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sine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atunci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când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potrivit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legii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împrejurărilor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făcuta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serveşte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acelei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se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pedepseşte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închisoare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la 3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luni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2 ani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amenda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> »</w:t>
      </w:r>
    </w:p>
    <w:p w14:paraId="57F68EF3" w14:textId="24067504" w:rsidR="00557393" w:rsidRPr="00FE7FE8" w:rsidRDefault="00557393" w:rsidP="00557393">
      <w:pPr>
        <w:spacing w:after="120"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</w:t>
      </w:r>
    </w:p>
    <w:p w14:paraId="28D6EE33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7CDFE9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A6CF20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1F64E488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C9FEA1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DE3F5B5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55DEB8" w14:textId="29BE60E6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>)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 xml:space="preserve">.....................................................        </w:t>
      </w:r>
    </w:p>
    <w:p w14:paraId="724E1AFF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396EA6E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055536" w14:textId="77777777" w:rsidR="00557393" w:rsidRPr="00FE7FE8" w:rsidRDefault="00557393" w:rsidP="00557393">
      <w:pPr>
        <w:spacing w:line="276" w:lineRule="auto"/>
        <w:jc w:val="both"/>
        <w:rPr>
          <w:rStyle w:val="ln2tparagraf"/>
          <w:rFonts w:ascii="Times New Roman" w:hAnsi="Times New Roman"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</w:rPr>
        <w:t xml:space="preserve">Data </w:t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  <w:t xml:space="preserve">                     .....................................................</w:t>
      </w:r>
    </w:p>
    <w:p w14:paraId="18A2F766" w14:textId="77777777" w:rsidR="00557393" w:rsidRPr="00FE7FE8" w:rsidRDefault="00557393" w:rsidP="00557393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</w:p>
    <w:p w14:paraId="3EF9C46B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EF117D6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2C33D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4CDF423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1A0058">
      <w:pgSz w:w="11906" w:h="16838"/>
      <w:pgMar w:top="426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9A361A" w14:textId="77777777" w:rsidR="002A4320" w:rsidRDefault="002A4320">
      <w:r>
        <w:separator/>
      </w:r>
    </w:p>
  </w:endnote>
  <w:endnote w:type="continuationSeparator" w:id="0">
    <w:p w14:paraId="243C28D9" w14:textId="77777777" w:rsidR="002A4320" w:rsidRDefault="002A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F6766" w14:textId="77777777" w:rsidR="002A4320" w:rsidRDefault="002A4320">
      <w:r>
        <w:separator/>
      </w:r>
    </w:p>
  </w:footnote>
  <w:footnote w:type="continuationSeparator" w:id="0">
    <w:p w14:paraId="5E1794EF" w14:textId="77777777" w:rsidR="002A4320" w:rsidRDefault="002A4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712A4"/>
    <w:multiLevelType w:val="hybridMultilevel"/>
    <w:tmpl w:val="CC2E9598"/>
    <w:lvl w:ilvl="0" w:tplc="B5DE755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13C051A9"/>
    <w:multiLevelType w:val="multilevel"/>
    <w:tmpl w:val="F2880688"/>
    <w:lvl w:ilvl="0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22321320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EFC346E"/>
    <w:multiLevelType w:val="multilevel"/>
    <w:tmpl w:val="46327C4A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35082FAB"/>
    <w:multiLevelType w:val="hybridMultilevel"/>
    <w:tmpl w:val="003A13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966961"/>
    <w:multiLevelType w:val="multilevel"/>
    <w:tmpl w:val="D80011F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C4E3369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9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B85A1C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D714B3B"/>
    <w:multiLevelType w:val="multilevel"/>
    <w:tmpl w:val="D0E463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71120AF1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6512120">
    <w:abstractNumId w:val="27"/>
  </w:num>
  <w:num w:numId="2" w16cid:durableId="358363056">
    <w:abstractNumId w:val="16"/>
  </w:num>
  <w:num w:numId="3" w16cid:durableId="1839734951">
    <w:abstractNumId w:val="21"/>
  </w:num>
  <w:num w:numId="4" w16cid:durableId="2087921134">
    <w:abstractNumId w:val="7"/>
  </w:num>
  <w:num w:numId="5" w16cid:durableId="1066608641">
    <w:abstractNumId w:val="15"/>
  </w:num>
  <w:num w:numId="6" w16cid:durableId="1815221896">
    <w:abstractNumId w:val="10"/>
  </w:num>
  <w:num w:numId="7" w16cid:durableId="91053257">
    <w:abstractNumId w:val="18"/>
  </w:num>
  <w:num w:numId="8" w16cid:durableId="1422797434">
    <w:abstractNumId w:val="22"/>
  </w:num>
  <w:num w:numId="9" w16cid:durableId="1135564961">
    <w:abstractNumId w:val="9"/>
  </w:num>
  <w:num w:numId="10" w16cid:durableId="1338575770">
    <w:abstractNumId w:val="23"/>
  </w:num>
  <w:num w:numId="11" w16cid:durableId="1774275880">
    <w:abstractNumId w:val="8"/>
  </w:num>
  <w:num w:numId="12" w16cid:durableId="2110001857">
    <w:abstractNumId w:val="24"/>
  </w:num>
  <w:num w:numId="13" w16cid:durableId="862867318">
    <w:abstractNumId w:val="4"/>
  </w:num>
  <w:num w:numId="14" w16cid:durableId="700712166">
    <w:abstractNumId w:val="12"/>
  </w:num>
  <w:num w:numId="15" w16cid:durableId="2118793930">
    <w:abstractNumId w:val="5"/>
  </w:num>
  <w:num w:numId="16" w16cid:durableId="1915704600">
    <w:abstractNumId w:val="14"/>
  </w:num>
  <w:num w:numId="17" w16cid:durableId="1780444977">
    <w:abstractNumId w:val="26"/>
  </w:num>
  <w:num w:numId="18" w16cid:durableId="702022498">
    <w:abstractNumId w:val="20"/>
  </w:num>
  <w:num w:numId="19" w16cid:durableId="251085204">
    <w:abstractNumId w:val="19"/>
  </w:num>
  <w:num w:numId="20" w16cid:durableId="1099568888">
    <w:abstractNumId w:val="11"/>
  </w:num>
  <w:num w:numId="21" w16cid:durableId="1614897647">
    <w:abstractNumId w:val="25"/>
  </w:num>
  <w:num w:numId="22" w16cid:durableId="1896308169">
    <w:abstractNumId w:val="6"/>
  </w:num>
  <w:num w:numId="23" w16cid:durableId="1053700697">
    <w:abstractNumId w:val="13"/>
  </w:num>
  <w:num w:numId="24" w16cid:durableId="2008241634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C20"/>
    <w:rsid w:val="00174FCE"/>
    <w:rsid w:val="00175AA5"/>
    <w:rsid w:val="00180AC0"/>
    <w:rsid w:val="0018656E"/>
    <w:rsid w:val="00186BAA"/>
    <w:rsid w:val="00187428"/>
    <w:rsid w:val="0019128E"/>
    <w:rsid w:val="00192F09"/>
    <w:rsid w:val="001A0058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3F2C"/>
    <w:rsid w:val="001D4BFF"/>
    <w:rsid w:val="001D65EC"/>
    <w:rsid w:val="001E5766"/>
    <w:rsid w:val="001F09DD"/>
    <w:rsid w:val="001F1A20"/>
    <w:rsid w:val="001F42B5"/>
    <w:rsid w:val="001F4353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4320"/>
    <w:rsid w:val="002A5F0D"/>
    <w:rsid w:val="002A789A"/>
    <w:rsid w:val="002B1600"/>
    <w:rsid w:val="002B44E7"/>
    <w:rsid w:val="002B6149"/>
    <w:rsid w:val="002C6775"/>
    <w:rsid w:val="002C7C23"/>
    <w:rsid w:val="002D253C"/>
    <w:rsid w:val="002E1AA1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23FB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D2BE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3816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3081"/>
    <w:rsid w:val="00625783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75F16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096E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6F70F1"/>
    <w:rsid w:val="00700253"/>
    <w:rsid w:val="0070084B"/>
    <w:rsid w:val="00700C6E"/>
    <w:rsid w:val="00716C21"/>
    <w:rsid w:val="00720952"/>
    <w:rsid w:val="00724E8B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A5D37"/>
    <w:rsid w:val="007B2074"/>
    <w:rsid w:val="007B39C9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B1E8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14C35"/>
    <w:rsid w:val="0092126D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703B1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04E4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E6FE7"/>
    <w:rsid w:val="00AF2855"/>
    <w:rsid w:val="00AF3B22"/>
    <w:rsid w:val="00AF3EE6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1CDD"/>
    <w:rsid w:val="00B64903"/>
    <w:rsid w:val="00B71D57"/>
    <w:rsid w:val="00B72C05"/>
    <w:rsid w:val="00B72C56"/>
    <w:rsid w:val="00B7776F"/>
    <w:rsid w:val="00B80548"/>
    <w:rsid w:val="00B83E90"/>
    <w:rsid w:val="00B84F66"/>
    <w:rsid w:val="00B931D4"/>
    <w:rsid w:val="00B93DAB"/>
    <w:rsid w:val="00B954DD"/>
    <w:rsid w:val="00BA198A"/>
    <w:rsid w:val="00BA2113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395E"/>
    <w:rsid w:val="00BD5395"/>
    <w:rsid w:val="00BE35A8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425E6"/>
    <w:rsid w:val="00C564A1"/>
    <w:rsid w:val="00C572B0"/>
    <w:rsid w:val="00C57464"/>
    <w:rsid w:val="00C63DFA"/>
    <w:rsid w:val="00C674A4"/>
    <w:rsid w:val="00C67F9A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019"/>
    <w:rsid w:val="00CC27CC"/>
    <w:rsid w:val="00CC2BC6"/>
    <w:rsid w:val="00CD19A7"/>
    <w:rsid w:val="00CD3BF8"/>
    <w:rsid w:val="00CD742B"/>
    <w:rsid w:val="00CE34FA"/>
    <w:rsid w:val="00CE46AB"/>
    <w:rsid w:val="00CE6F07"/>
    <w:rsid w:val="00CF2598"/>
    <w:rsid w:val="00CF7F1A"/>
    <w:rsid w:val="00D015C8"/>
    <w:rsid w:val="00D023E5"/>
    <w:rsid w:val="00D040C1"/>
    <w:rsid w:val="00D11AE9"/>
    <w:rsid w:val="00D15FE3"/>
    <w:rsid w:val="00D16829"/>
    <w:rsid w:val="00D22E48"/>
    <w:rsid w:val="00D23D2A"/>
    <w:rsid w:val="00D2718B"/>
    <w:rsid w:val="00D274AF"/>
    <w:rsid w:val="00D35F1C"/>
    <w:rsid w:val="00D36F14"/>
    <w:rsid w:val="00D40BA1"/>
    <w:rsid w:val="00D419DC"/>
    <w:rsid w:val="00D4458E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A6723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D4C"/>
    <w:rsid w:val="00E43113"/>
    <w:rsid w:val="00E44896"/>
    <w:rsid w:val="00E5056B"/>
    <w:rsid w:val="00E52350"/>
    <w:rsid w:val="00E541AB"/>
    <w:rsid w:val="00E548AC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1010B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4BC4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E7FE8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58811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395E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19</Pages>
  <Words>7284</Words>
  <Characters>42252</Characters>
  <Application>Microsoft Office Word</Application>
  <DocSecurity>0</DocSecurity>
  <Lines>352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49438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Monica Lungu</cp:lastModifiedBy>
  <cp:revision>186</cp:revision>
  <cp:lastPrinted>2020-01-08T08:11:00Z</cp:lastPrinted>
  <dcterms:created xsi:type="dcterms:W3CDTF">2019-02-28T12:32:00Z</dcterms:created>
  <dcterms:modified xsi:type="dcterms:W3CDTF">2024-09-25T12:51:00Z</dcterms:modified>
</cp:coreProperties>
</file>