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582A0A">
        <w:rPr>
          <w:rFonts w:ascii="Times New Roman" w:hAnsi="Times New Roman"/>
          <w:i/>
          <w:sz w:val="24"/>
          <w:szCs w:val="24"/>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BA8277" w14:textId="77777777" w:rsidR="002345DD" w:rsidRPr="00582A0A" w:rsidRDefault="002345DD" w:rsidP="00582A0A">
      <w:pPr>
        <w:jc w:val="right"/>
        <w:rPr>
          <w:rFonts w:ascii="Times New Roman" w:hAnsi="Times New Roman"/>
          <w:i/>
          <w:noProof/>
          <w:sz w:val="24"/>
          <w:szCs w:val="24"/>
        </w:rPr>
      </w:pPr>
    </w:p>
    <w:p w14:paraId="3E2C10C8" w14:textId="77777777" w:rsidR="002345DD" w:rsidRPr="00582A0A" w:rsidRDefault="002345DD" w:rsidP="00582A0A">
      <w:pPr>
        <w:jc w:val="right"/>
        <w:rPr>
          <w:rFonts w:ascii="Times New Roman" w:hAnsi="Times New Roman"/>
          <w:i/>
          <w:noProof/>
          <w:sz w:val="24"/>
          <w:szCs w:val="24"/>
        </w:rPr>
      </w:pPr>
    </w:p>
    <w:p w14:paraId="3B8CA4BE" w14:textId="77777777" w:rsidR="002345DD" w:rsidRPr="00582A0A" w:rsidRDefault="002345DD" w:rsidP="00582A0A">
      <w:pPr>
        <w:jc w:val="right"/>
        <w:rPr>
          <w:rFonts w:ascii="Times New Roman" w:hAnsi="Times New Roman"/>
          <w:i/>
          <w:noProof/>
          <w:sz w:val="24"/>
          <w:szCs w:val="24"/>
        </w:rPr>
      </w:pPr>
    </w:p>
    <w:p w14:paraId="1D98EFEE" w14:textId="77777777" w:rsidR="002345DD" w:rsidRPr="00582A0A" w:rsidRDefault="002345DD" w:rsidP="00582A0A">
      <w:pPr>
        <w:jc w:val="right"/>
        <w:rPr>
          <w:rFonts w:ascii="Times New Roman" w:hAnsi="Times New Roman"/>
          <w:i/>
          <w:noProof/>
          <w:sz w:val="24"/>
          <w:szCs w:val="24"/>
        </w:rPr>
      </w:pPr>
    </w:p>
    <w:p w14:paraId="0F394E50" w14:textId="77777777" w:rsidR="002345DD" w:rsidRPr="00582A0A" w:rsidRDefault="002345DD" w:rsidP="00582A0A">
      <w:pPr>
        <w:jc w:val="right"/>
        <w:rPr>
          <w:rFonts w:ascii="Times New Roman" w:hAnsi="Times New Roman"/>
          <w:i/>
          <w:noProof/>
          <w:sz w:val="24"/>
          <w:szCs w:val="24"/>
        </w:rPr>
      </w:pPr>
    </w:p>
    <w:p w14:paraId="178A21EC" w14:textId="77777777" w:rsidR="00582A0A" w:rsidRPr="00582A0A" w:rsidRDefault="00582A0A" w:rsidP="00582A0A">
      <w:pPr>
        <w:jc w:val="right"/>
        <w:rPr>
          <w:rFonts w:ascii="Times New Roman" w:hAnsi="Times New Roman"/>
          <w:i/>
          <w:noProof/>
          <w:sz w:val="24"/>
          <w:szCs w:val="24"/>
        </w:rPr>
      </w:pPr>
    </w:p>
    <w:p w14:paraId="3609BAF3" w14:textId="77777777" w:rsidR="00582A0A" w:rsidRPr="00582A0A" w:rsidRDefault="00582A0A" w:rsidP="00582A0A">
      <w:pPr>
        <w:jc w:val="right"/>
        <w:rPr>
          <w:rFonts w:ascii="Times New Roman" w:hAnsi="Times New Roman"/>
          <w:i/>
          <w:noProof/>
          <w:sz w:val="24"/>
          <w:szCs w:val="24"/>
        </w:rPr>
      </w:pPr>
    </w:p>
    <w:p w14:paraId="2CE1BBA2" w14:textId="77777777" w:rsidR="00582A0A" w:rsidRPr="00582A0A" w:rsidRDefault="00582A0A" w:rsidP="00582A0A">
      <w:pPr>
        <w:jc w:val="right"/>
        <w:rPr>
          <w:rFonts w:ascii="Times New Roman" w:hAnsi="Times New Roman"/>
          <w:i/>
          <w:noProof/>
          <w:sz w:val="24"/>
          <w:szCs w:val="24"/>
        </w:rPr>
      </w:pPr>
    </w:p>
    <w:p w14:paraId="62C035B4" w14:textId="77777777" w:rsidR="00582A0A" w:rsidRPr="00582A0A" w:rsidRDefault="00582A0A" w:rsidP="00582A0A">
      <w:pPr>
        <w:jc w:val="right"/>
        <w:rPr>
          <w:rFonts w:ascii="Times New Roman" w:hAnsi="Times New Roman"/>
          <w:i/>
          <w:noProof/>
          <w:sz w:val="24"/>
          <w:szCs w:val="24"/>
        </w:rPr>
      </w:pPr>
    </w:p>
    <w:p w14:paraId="621FB119" w14:textId="77777777" w:rsidR="00582A0A" w:rsidRPr="00582A0A" w:rsidRDefault="00582A0A" w:rsidP="00582A0A">
      <w:pPr>
        <w:jc w:val="right"/>
        <w:rPr>
          <w:rFonts w:ascii="Times New Roman" w:hAnsi="Times New Roman"/>
          <w:i/>
          <w:noProof/>
          <w:sz w:val="24"/>
          <w:szCs w:val="24"/>
        </w:rPr>
      </w:pPr>
    </w:p>
    <w:p w14:paraId="672B2DD6" w14:textId="77777777" w:rsidR="00582A0A" w:rsidRPr="00582A0A" w:rsidRDefault="00582A0A" w:rsidP="00582A0A">
      <w:pPr>
        <w:jc w:val="right"/>
        <w:rPr>
          <w:rFonts w:ascii="Times New Roman" w:hAnsi="Times New Roman"/>
          <w:i/>
          <w:noProof/>
          <w:sz w:val="24"/>
          <w:szCs w:val="24"/>
        </w:rPr>
      </w:pPr>
    </w:p>
    <w:p w14:paraId="1E162485" w14:textId="77777777" w:rsidR="00582A0A" w:rsidRPr="00582A0A" w:rsidRDefault="00582A0A" w:rsidP="00582A0A">
      <w:pPr>
        <w:jc w:val="right"/>
        <w:rPr>
          <w:rFonts w:ascii="Times New Roman" w:hAnsi="Times New Roman"/>
          <w:i/>
          <w:noProof/>
          <w:sz w:val="24"/>
          <w:szCs w:val="24"/>
        </w:rPr>
      </w:pPr>
    </w:p>
    <w:p w14:paraId="261ACDCB" w14:textId="77777777" w:rsidR="00582A0A" w:rsidRPr="00582A0A" w:rsidRDefault="00582A0A" w:rsidP="00582A0A">
      <w:pPr>
        <w:jc w:val="right"/>
        <w:rPr>
          <w:rFonts w:ascii="Times New Roman" w:hAnsi="Times New Roman"/>
          <w:i/>
          <w:noProof/>
          <w:sz w:val="24"/>
          <w:szCs w:val="24"/>
        </w:rPr>
      </w:pPr>
    </w:p>
    <w:p w14:paraId="0B2D2CCF" w14:textId="77777777" w:rsidR="00582A0A" w:rsidRPr="00582A0A" w:rsidRDefault="00582A0A" w:rsidP="00582A0A">
      <w:pPr>
        <w:jc w:val="right"/>
        <w:rPr>
          <w:rFonts w:ascii="Times New Roman" w:hAnsi="Times New Roman"/>
          <w:i/>
          <w:noProof/>
          <w:sz w:val="24"/>
          <w:szCs w:val="24"/>
        </w:rPr>
      </w:pPr>
    </w:p>
    <w:p w14:paraId="6BF89AC2" w14:textId="77777777" w:rsidR="00582A0A" w:rsidRPr="00582A0A" w:rsidRDefault="00582A0A" w:rsidP="00582A0A">
      <w:pPr>
        <w:jc w:val="right"/>
        <w:rPr>
          <w:rFonts w:ascii="Times New Roman" w:hAnsi="Times New Roman"/>
          <w:i/>
          <w:noProof/>
          <w:sz w:val="24"/>
          <w:szCs w:val="24"/>
        </w:rPr>
      </w:pPr>
    </w:p>
    <w:p w14:paraId="6B5DB738" w14:textId="77777777" w:rsidR="00582A0A" w:rsidRPr="00582A0A" w:rsidRDefault="00582A0A" w:rsidP="00582A0A">
      <w:pPr>
        <w:jc w:val="right"/>
        <w:rPr>
          <w:rFonts w:ascii="Times New Roman" w:hAnsi="Times New Roman"/>
          <w:i/>
          <w:noProof/>
          <w:sz w:val="24"/>
          <w:szCs w:val="24"/>
        </w:rPr>
      </w:pPr>
    </w:p>
    <w:p w14:paraId="20725D72" w14:textId="77777777" w:rsidR="00582A0A" w:rsidRPr="00582A0A" w:rsidRDefault="00582A0A" w:rsidP="00582A0A">
      <w:pPr>
        <w:jc w:val="right"/>
        <w:rPr>
          <w:rFonts w:ascii="Times New Roman" w:hAnsi="Times New Roman"/>
          <w:i/>
          <w:noProof/>
          <w:sz w:val="24"/>
          <w:szCs w:val="24"/>
        </w:rPr>
      </w:pPr>
    </w:p>
    <w:p w14:paraId="2CD9C15B" w14:textId="77777777" w:rsidR="00582A0A" w:rsidRPr="00582A0A" w:rsidRDefault="00582A0A" w:rsidP="00582A0A">
      <w:pPr>
        <w:jc w:val="right"/>
        <w:rPr>
          <w:rFonts w:ascii="Times New Roman" w:hAnsi="Times New Roman"/>
          <w:i/>
          <w:noProof/>
          <w:sz w:val="24"/>
          <w:szCs w:val="24"/>
        </w:rPr>
      </w:pPr>
    </w:p>
    <w:p w14:paraId="5730F1D4" w14:textId="77777777" w:rsidR="00582A0A" w:rsidRPr="00582A0A" w:rsidRDefault="00582A0A" w:rsidP="00582A0A">
      <w:pPr>
        <w:jc w:val="right"/>
        <w:rPr>
          <w:rFonts w:ascii="Times New Roman" w:hAnsi="Times New Roman"/>
          <w:i/>
          <w:noProof/>
          <w:sz w:val="24"/>
          <w:szCs w:val="24"/>
        </w:rPr>
      </w:pPr>
    </w:p>
    <w:p w14:paraId="7F53EC2F" w14:textId="77777777" w:rsidR="00582A0A" w:rsidRPr="00582A0A" w:rsidRDefault="00582A0A" w:rsidP="00582A0A">
      <w:pPr>
        <w:jc w:val="right"/>
        <w:rPr>
          <w:rFonts w:ascii="Times New Roman" w:hAnsi="Times New Roman"/>
          <w:i/>
          <w:noProof/>
          <w:sz w:val="24"/>
          <w:szCs w:val="24"/>
        </w:rPr>
      </w:pPr>
    </w:p>
    <w:p w14:paraId="6EA00F43" w14:textId="57DA64CE"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Documente de calificare</w:t>
      </w:r>
    </w:p>
    <w:p w14:paraId="1403431C" w14:textId="77777777" w:rsidR="00582A0A" w:rsidRPr="00582A0A" w:rsidRDefault="00582A0A" w:rsidP="00582A0A">
      <w:pPr>
        <w:jc w:val="right"/>
        <w:rPr>
          <w:rFonts w:ascii="Times New Roman" w:hAnsi="Times New Roman"/>
          <w:i/>
          <w:noProof/>
          <w:sz w:val="24"/>
          <w:szCs w:val="24"/>
        </w:rPr>
      </w:pPr>
    </w:p>
    <w:p w14:paraId="0D142C14" w14:textId="77777777" w:rsidR="00582A0A" w:rsidRPr="00582A0A" w:rsidRDefault="00582A0A" w:rsidP="00582A0A">
      <w:pPr>
        <w:jc w:val="right"/>
        <w:rPr>
          <w:rFonts w:ascii="Times New Roman" w:hAnsi="Times New Roman"/>
          <w:i/>
          <w:noProof/>
          <w:sz w:val="24"/>
          <w:szCs w:val="24"/>
        </w:rPr>
      </w:pPr>
    </w:p>
    <w:p w14:paraId="3FDDF4BE" w14:textId="77777777" w:rsidR="00582A0A" w:rsidRPr="00582A0A" w:rsidRDefault="00582A0A" w:rsidP="00582A0A">
      <w:pPr>
        <w:jc w:val="right"/>
        <w:rPr>
          <w:rFonts w:ascii="Times New Roman" w:hAnsi="Times New Roman"/>
          <w:i/>
          <w:noProof/>
          <w:sz w:val="24"/>
          <w:szCs w:val="24"/>
        </w:rPr>
      </w:pPr>
    </w:p>
    <w:p w14:paraId="27B185E2" w14:textId="77777777" w:rsidR="00582A0A" w:rsidRPr="00582A0A" w:rsidRDefault="00582A0A" w:rsidP="00582A0A">
      <w:pPr>
        <w:jc w:val="right"/>
        <w:rPr>
          <w:rFonts w:ascii="Times New Roman" w:hAnsi="Times New Roman"/>
          <w:i/>
          <w:noProof/>
          <w:sz w:val="24"/>
          <w:szCs w:val="24"/>
        </w:rPr>
      </w:pPr>
    </w:p>
    <w:p w14:paraId="5E19C067" w14:textId="77777777" w:rsidR="00582A0A" w:rsidRPr="00582A0A" w:rsidRDefault="00582A0A" w:rsidP="00582A0A">
      <w:pPr>
        <w:jc w:val="right"/>
        <w:rPr>
          <w:rFonts w:ascii="Times New Roman" w:hAnsi="Times New Roman"/>
          <w:i/>
          <w:noProof/>
          <w:sz w:val="24"/>
          <w:szCs w:val="24"/>
        </w:rPr>
      </w:pPr>
    </w:p>
    <w:p w14:paraId="4FB471E9" w14:textId="77777777" w:rsidR="00582A0A" w:rsidRDefault="00582A0A" w:rsidP="00582A0A">
      <w:pPr>
        <w:jc w:val="right"/>
        <w:rPr>
          <w:rFonts w:ascii="Times New Roman" w:hAnsi="Times New Roman"/>
          <w:i/>
          <w:noProof/>
          <w:sz w:val="24"/>
          <w:szCs w:val="24"/>
        </w:rPr>
      </w:pPr>
    </w:p>
    <w:p w14:paraId="6A9B4D87" w14:textId="77777777" w:rsidR="00582A0A" w:rsidRDefault="00582A0A" w:rsidP="00582A0A">
      <w:pPr>
        <w:jc w:val="right"/>
        <w:rPr>
          <w:rFonts w:ascii="Times New Roman" w:hAnsi="Times New Roman"/>
          <w:i/>
          <w:noProof/>
          <w:sz w:val="24"/>
          <w:szCs w:val="24"/>
        </w:rPr>
      </w:pPr>
    </w:p>
    <w:p w14:paraId="32F56F18" w14:textId="77777777" w:rsidR="00582A0A" w:rsidRDefault="00582A0A" w:rsidP="00582A0A">
      <w:pPr>
        <w:jc w:val="right"/>
        <w:rPr>
          <w:rFonts w:ascii="Times New Roman" w:hAnsi="Times New Roman"/>
          <w:i/>
          <w:noProof/>
          <w:sz w:val="24"/>
          <w:szCs w:val="24"/>
        </w:rPr>
      </w:pPr>
    </w:p>
    <w:p w14:paraId="6821CB72" w14:textId="77777777" w:rsidR="00582A0A" w:rsidRDefault="00582A0A" w:rsidP="00582A0A">
      <w:pPr>
        <w:jc w:val="right"/>
        <w:rPr>
          <w:rFonts w:ascii="Times New Roman" w:hAnsi="Times New Roman"/>
          <w:i/>
          <w:noProof/>
          <w:sz w:val="24"/>
          <w:szCs w:val="24"/>
        </w:rPr>
      </w:pPr>
    </w:p>
    <w:p w14:paraId="14D15782" w14:textId="77777777" w:rsidR="00582A0A" w:rsidRDefault="00582A0A" w:rsidP="00582A0A">
      <w:pPr>
        <w:jc w:val="right"/>
        <w:rPr>
          <w:rFonts w:ascii="Times New Roman" w:hAnsi="Times New Roman"/>
          <w:i/>
          <w:noProof/>
          <w:sz w:val="24"/>
          <w:szCs w:val="24"/>
        </w:rPr>
      </w:pPr>
    </w:p>
    <w:p w14:paraId="0B0B52A7" w14:textId="77777777" w:rsidR="00582A0A" w:rsidRDefault="00582A0A" w:rsidP="00582A0A">
      <w:pPr>
        <w:jc w:val="right"/>
        <w:rPr>
          <w:rFonts w:ascii="Times New Roman" w:hAnsi="Times New Roman"/>
          <w:i/>
          <w:noProof/>
          <w:sz w:val="24"/>
          <w:szCs w:val="24"/>
        </w:rPr>
      </w:pPr>
    </w:p>
    <w:p w14:paraId="4799880F" w14:textId="77777777" w:rsidR="00582A0A" w:rsidRDefault="00582A0A" w:rsidP="00582A0A">
      <w:pPr>
        <w:jc w:val="right"/>
        <w:rPr>
          <w:rFonts w:ascii="Times New Roman" w:hAnsi="Times New Roman"/>
          <w:i/>
          <w:noProof/>
          <w:sz w:val="24"/>
          <w:szCs w:val="24"/>
        </w:rPr>
      </w:pPr>
    </w:p>
    <w:p w14:paraId="38EFA684" w14:textId="77777777" w:rsidR="00582A0A" w:rsidRDefault="00582A0A" w:rsidP="00582A0A">
      <w:pPr>
        <w:jc w:val="right"/>
        <w:rPr>
          <w:rFonts w:ascii="Times New Roman" w:hAnsi="Times New Roman"/>
          <w:i/>
          <w:noProof/>
          <w:sz w:val="24"/>
          <w:szCs w:val="24"/>
        </w:rPr>
      </w:pPr>
    </w:p>
    <w:p w14:paraId="4AD3C2B6" w14:textId="77777777" w:rsidR="00582A0A" w:rsidRDefault="00582A0A" w:rsidP="00582A0A">
      <w:pPr>
        <w:jc w:val="right"/>
        <w:rPr>
          <w:rFonts w:ascii="Times New Roman" w:hAnsi="Times New Roman"/>
          <w:i/>
          <w:noProof/>
          <w:sz w:val="24"/>
          <w:szCs w:val="24"/>
        </w:rPr>
      </w:pPr>
    </w:p>
    <w:p w14:paraId="3F91B80F" w14:textId="77777777" w:rsidR="00582A0A" w:rsidRDefault="00582A0A" w:rsidP="00582A0A">
      <w:pPr>
        <w:jc w:val="right"/>
        <w:rPr>
          <w:rFonts w:ascii="Times New Roman" w:hAnsi="Times New Roman"/>
          <w:i/>
          <w:noProof/>
          <w:sz w:val="24"/>
          <w:szCs w:val="24"/>
        </w:rPr>
      </w:pPr>
    </w:p>
    <w:p w14:paraId="72FBBC05" w14:textId="77777777" w:rsidR="00582A0A" w:rsidRDefault="00582A0A" w:rsidP="00582A0A">
      <w:pPr>
        <w:jc w:val="right"/>
        <w:rPr>
          <w:rFonts w:ascii="Times New Roman" w:hAnsi="Times New Roman"/>
          <w:i/>
          <w:noProof/>
          <w:sz w:val="24"/>
          <w:szCs w:val="24"/>
        </w:rPr>
      </w:pPr>
    </w:p>
    <w:p w14:paraId="5B5017FB" w14:textId="77777777" w:rsidR="00582A0A" w:rsidRDefault="00582A0A" w:rsidP="00582A0A">
      <w:pPr>
        <w:jc w:val="right"/>
        <w:rPr>
          <w:rFonts w:ascii="Times New Roman" w:hAnsi="Times New Roman"/>
          <w:i/>
          <w:noProof/>
          <w:sz w:val="24"/>
          <w:szCs w:val="24"/>
        </w:rPr>
      </w:pPr>
    </w:p>
    <w:p w14:paraId="783D0714" w14:textId="77777777" w:rsidR="00582A0A" w:rsidRDefault="00582A0A" w:rsidP="00582A0A">
      <w:pPr>
        <w:jc w:val="right"/>
        <w:rPr>
          <w:rFonts w:ascii="Times New Roman" w:hAnsi="Times New Roman"/>
          <w:i/>
          <w:noProof/>
          <w:sz w:val="24"/>
          <w:szCs w:val="24"/>
        </w:rPr>
      </w:pPr>
    </w:p>
    <w:p w14:paraId="7D70DFB0" w14:textId="77777777" w:rsidR="00582A0A" w:rsidRDefault="00582A0A" w:rsidP="00582A0A">
      <w:pPr>
        <w:jc w:val="right"/>
        <w:rPr>
          <w:rFonts w:ascii="Times New Roman" w:hAnsi="Times New Roman"/>
          <w:i/>
          <w:noProof/>
          <w:sz w:val="24"/>
          <w:szCs w:val="24"/>
        </w:rPr>
      </w:pPr>
    </w:p>
    <w:p w14:paraId="01C2E659" w14:textId="77777777" w:rsidR="00582A0A" w:rsidRDefault="00582A0A" w:rsidP="00582A0A">
      <w:pPr>
        <w:jc w:val="right"/>
        <w:rPr>
          <w:rFonts w:ascii="Times New Roman" w:hAnsi="Times New Roman"/>
          <w:i/>
          <w:noProof/>
          <w:sz w:val="24"/>
          <w:szCs w:val="24"/>
        </w:rPr>
      </w:pPr>
    </w:p>
    <w:p w14:paraId="2ED1C8A3" w14:textId="77777777" w:rsidR="00582A0A" w:rsidRDefault="00582A0A" w:rsidP="00582A0A">
      <w:pPr>
        <w:jc w:val="right"/>
        <w:rPr>
          <w:rFonts w:ascii="Times New Roman" w:hAnsi="Times New Roman"/>
          <w:i/>
          <w:noProof/>
          <w:sz w:val="24"/>
          <w:szCs w:val="24"/>
        </w:rPr>
      </w:pPr>
    </w:p>
    <w:p w14:paraId="58993F41" w14:textId="77777777" w:rsidR="00582A0A" w:rsidRDefault="00582A0A" w:rsidP="00582A0A">
      <w:pPr>
        <w:jc w:val="right"/>
        <w:rPr>
          <w:rFonts w:ascii="Times New Roman" w:hAnsi="Times New Roman"/>
          <w:i/>
          <w:noProof/>
          <w:sz w:val="24"/>
          <w:szCs w:val="24"/>
        </w:rPr>
      </w:pPr>
    </w:p>
    <w:p w14:paraId="007BB25C" w14:textId="77777777" w:rsidR="00582A0A" w:rsidRDefault="00582A0A" w:rsidP="00582A0A">
      <w:pPr>
        <w:jc w:val="right"/>
        <w:rPr>
          <w:rFonts w:ascii="Times New Roman" w:hAnsi="Times New Roman"/>
          <w:i/>
          <w:noProof/>
          <w:sz w:val="24"/>
          <w:szCs w:val="24"/>
        </w:rPr>
      </w:pPr>
    </w:p>
    <w:p w14:paraId="6617DC32" w14:textId="77777777" w:rsidR="00582A0A" w:rsidRDefault="00582A0A" w:rsidP="00582A0A">
      <w:pPr>
        <w:jc w:val="right"/>
        <w:rPr>
          <w:rFonts w:ascii="Times New Roman" w:hAnsi="Times New Roman"/>
          <w:i/>
          <w:noProof/>
          <w:sz w:val="24"/>
          <w:szCs w:val="24"/>
        </w:rPr>
      </w:pPr>
    </w:p>
    <w:p w14:paraId="65786494" w14:textId="77777777" w:rsidR="00582A0A" w:rsidRDefault="00582A0A" w:rsidP="00582A0A">
      <w:pPr>
        <w:jc w:val="right"/>
        <w:rPr>
          <w:rFonts w:ascii="Times New Roman" w:hAnsi="Times New Roman"/>
          <w:i/>
          <w:noProof/>
          <w:sz w:val="24"/>
          <w:szCs w:val="24"/>
        </w:rPr>
      </w:pPr>
    </w:p>
    <w:p w14:paraId="583E618F" w14:textId="77777777" w:rsidR="00582A0A" w:rsidRDefault="00582A0A" w:rsidP="00582A0A">
      <w:pPr>
        <w:jc w:val="right"/>
        <w:rPr>
          <w:rFonts w:ascii="Times New Roman" w:hAnsi="Times New Roman"/>
          <w:i/>
          <w:noProof/>
          <w:sz w:val="24"/>
          <w:szCs w:val="24"/>
        </w:rPr>
      </w:pPr>
    </w:p>
    <w:p w14:paraId="446F37A8" w14:textId="77777777" w:rsidR="00582A0A" w:rsidRDefault="00582A0A" w:rsidP="00582A0A">
      <w:pPr>
        <w:jc w:val="right"/>
        <w:rPr>
          <w:rFonts w:ascii="Times New Roman" w:hAnsi="Times New Roman"/>
          <w:i/>
          <w:noProof/>
          <w:sz w:val="24"/>
          <w:szCs w:val="24"/>
        </w:rPr>
      </w:pPr>
    </w:p>
    <w:p w14:paraId="4AE4DC04" w14:textId="77777777" w:rsidR="00875A3C" w:rsidRDefault="00875A3C" w:rsidP="00582A0A">
      <w:pPr>
        <w:jc w:val="right"/>
        <w:rPr>
          <w:rFonts w:ascii="Times New Roman" w:hAnsi="Times New Roman"/>
          <w:i/>
          <w:noProof/>
          <w:sz w:val="24"/>
          <w:szCs w:val="24"/>
        </w:rPr>
      </w:pPr>
    </w:p>
    <w:p w14:paraId="7C17A1F5" w14:textId="77777777" w:rsidR="00582A0A" w:rsidRDefault="00582A0A" w:rsidP="00582A0A">
      <w:pPr>
        <w:jc w:val="right"/>
        <w:rPr>
          <w:rFonts w:ascii="Times New Roman" w:hAnsi="Times New Roman"/>
          <w:i/>
          <w:noProof/>
          <w:sz w:val="24"/>
          <w:szCs w:val="24"/>
        </w:rPr>
      </w:pPr>
    </w:p>
    <w:p w14:paraId="6B1DC7FF" w14:textId="77777777" w:rsidR="00582A0A" w:rsidRPr="00582A0A" w:rsidRDefault="00582A0A" w:rsidP="00582A0A">
      <w:pPr>
        <w:jc w:val="both"/>
        <w:outlineLvl w:val="0"/>
        <w:rPr>
          <w:rFonts w:ascii="Times New Roman" w:hAnsi="Times New Roman"/>
          <w:b/>
          <w:i/>
          <w:color w:val="000000"/>
          <w:sz w:val="22"/>
          <w:szCs w:val="22"/>
          <w:u w:val="single"/>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6BCE888B" w14:textId="77777777" w:rsidR="00582A0A" w:rsidRDefault="00582A0A" w:rsidP="00582A0A">
      <w:pPr>
        <w:rPr>
          <w:rFonts w:ascii="Times New Roman" w:eastAsia="Calibri" w:hAnsi="Times New Roman"/>
          <w:i/>
          <w:sz w:val="22"/>
          <w:szCs w:val="22"/>
          <w:lang w:val="pt-BR"/>
        </w:rPr>
      </w:pPr>
    </w:p>
    <w:p w14:paraId="11864748" w14:textId="77777777" w:rsidR="00582A0A" w:rsidRDefault="00582A0A" w:rsidP="00582A0A">
      <w:pPr>
        <w:rPr>
          <w:rFonts w:ascii="Times New Roman" w:eastAsia="Calibri" w:hAnsi="Times New Roman"/>
          <w:i/>
          <w:sz w:val="22"/>
          <w:szCs w:val="22"/>
          <w:lang w:val="pt-BR"/>
        </w:rPr>
      </w:pPr>
    </w:p>
    <w:p w14:paraId="4C4B0993" w14:textId="77777777" w:rsidR="00582A0A" w:rsidRDefault="00582A0A" w:rsidP="00582A0A">
      <w:pPr>
        <w:rPr>
          <w:rFonts w:ascii="Times New Roman" w:eastAsia="Calibri" w:hAnsi="Times New Roman"/>
          <w:i/>
          <w:sz w:val="22"/>
          <w:szCs w:val="22"/>
          <w:lang w:val="pt-BR"/>
        </w:rPr>
      </w:pPr>
    </w:p>
    <w:p w14:paraId="2AA24892" w14:textId="77777777" w:rsidR="00582A0A" w:rsidRDefault="00582A0A" w:rsidP="00582A0A">
      <w:pPr>
        <w:rPr>
          <w:rFonts w:ascii="Times New Roman" w:eastAsia="Calibri" w:hAnsi="Times New Roman"/>
          <w:i/>
          <w:sz w:val="22"/>
          <w:szCs w:val="22"/>
          <w:lang w:val="pt-BR"/>
        </w:rPr>
      </w:pPr>
    </w:p>
    <w:p w14:paraId="1F569F46" w14:textId="77777777" w:rsidR="00582A0A" w:rsidRPr="00582A0A" w:rsidRDefault="00582A0A" w:rsidP="00582A0A">
      <w:pPr>
        <w:rPr>
          <w:rFonts w:ascii="Times New Roman" w:hAnsi="Times New Roman"/>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BE38F8"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BE38F8" w:rsidRDefault="00582A0A" w:rsidP="00582A0A">
            <w:pPr>
              <w:suppressAutoHyphens/>
              <w:rPr>
                <w:rFonts w:ascii="Times New Roman" w:hAnsi="Times New Roman"/>
                <w:b/>
                <w:kern w:val="3"/>
                <w:sz w:val="22"/>
                <w:szCs w:val="22"/>
                <w:lang w:eastAsia="ro-RO"/>
              </w:rPr>
            </w:pPr>
            <w:r w:rsidRPr="00BE38F8">
              <w:rPr>
                <w:rFonts w:ascii="Times New Roman" w:hAnsi="Times New Roman"/>
                <w:b/>
                <w:kern w:val="3"/>
                <w:sz w:val="22"/>
                <w:szCs w:val="22"/>
                <w:lang w:eastAsia="ro-RO"/>
              </w:rPr>
              <w:t>Nr.</w:t>
            </w:r>
          </w:p>
          <w:p w14:paraId="60B5117C" w14:textId="77777777" w:rsidR="00582A0A" w:rsidRPr="00BE38F8" w:rsidRDefault="00582A0A" w:rsidP="00582A0A">
            <w:pPr>
              <w:suppressAutoHyphens/>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crt</w:t>
            </w:r>
            <w:proofErr w:type="spellEnd"/>
            <w:r w:rsidRPr="00BE38F8">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D6CAB53"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Numele</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şi</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sz w:val="22"/>
                <w:szCs w:val="22"/>
              </w:rPr>
              <w:t>Funcţia</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în</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cadrul</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ofertantului</w:t>
            </w:r>
            <w:proofErr w:type="spellEnd"/>
          </w:p>
        </w:tc>
      </w:tr>
      <w:tr w:rsidR="00582A0A" w:rsidRPr="00BE38F8" w14:paraId="01B2018F"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Prof. univ. dr. </w:t>
            </w:r>
            <w:proofErr w:type="spellStart"/>
            <w:r w:rsidRPr="00BE38F8">
              <w:rPr>
                <w:rFonts w:ascii="Times New Roman" w:hAnsi="Times New Roman"/>
                <w:sz w:val="22"/>
                <w:szCs w:val="22"/>
                <w:lang w:eastAsia="ro-RO"/>
              </w:rPr>
              <w:t>ing</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habil</w:t>
            </w:r>
            <w:proofErr w:type="spellEnd"/>
            <w:r w:rsidRPr="00BE38F8">
              <w:rPr>
                <w:rFonts w:ascii="Times New Roman" w:hAnsi="Times New Roman"/>
                <w:sz w:val="22"/>
                <w:szCs w:val="22"/>
                <w:lang w:eastAsia="ro-RO"/>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253D3AC7"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 RECTOR</w:t>
            </w:r>
          </w:p>
          <w:p w14:paraId="3904A16F" w14:textId="77777777" w:rsidR="00582A0A" w:rsidRPr="00BE38F8" w:rsidRDefault="00582A0A" w:rsidP="00582A0A">
            <w:pPr>
              <w:widowControl w:val="0"/>
              <w:jc w:val="both"/>
              <w:rPr>
                <w:rFonts w:ascii="Times New Roman" w:hAnsi="Times New Roman"/>
                <w:sz w:val="22"/>
                <w:szCs w:val="22"/>
                <w:highlight w:val="yellow"/>
                <w:lang w:eastAsia="ro-RO"/>
              </w:rPr>
            </w:pPr>
          </w:p>
        </w:tc>
      </w:tr>
      <w:tr w:rsidR="00582A0A" w:rsidRPr="00BE38F8" w14:paraId="31F1519D"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6A9849C"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Prof. dr. </w:t>
            </w:r>
            <w:proofErr w:type="spellStart"/>
            <w:r w:rsidRPr="00BE38F8">
              <w:rPr>
                <w:rFonts w:ascii="Times New Roman" w:hAnsi="Times New Roman"/>
                <w:sz w:val="22"/>
                <w:szCs w:val="22"/>
                <w:lang w:eastAsia="ro-RO"/>
              </w:rPr>
              <w:t>ing</w:t>
            </w:r>
            <w:proofErr w:type="spellEnd"/>
            <w:r w:rsidRPr="00BE38F8">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tcPr>
          <w:p w14:paraId="30511722"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Prorector </w:t>
            </w:r>
            <w:proofErr w:type="spellStart"/>
            <w:r w:rsidRPr="00BE38F8">
              <w:rPr>
                <w:rFonts w:ascii="Times New Roman" w:hAnsi="Times New Roman"/>
                <w:sz w:val="22"/>
                <w:szCs w:val="22"/>
                <w:lang w:eastAsia="ro-RO"/>
              </w:rPr>
              <w:t>pentru</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activitatea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didactică</w:t>
            </w:r>
            <w:proofErr w:type="spellEnd"/>
          </w:p>
        </w:tc>
      </w:tr>
      <w:tr w:rsidR="00582A0A" w:rsidRPr="00BE38F8" w14:paraId="5A14AD79"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910BCE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Conf. dr. </w:t>
            </w:r>
            <w:proofErr w:type="spellStart"/>
            <w:r w:rsidRPr="00BE38F8">
              <w:rPr>
                <w:rFonts w:ascii="Times New Roman" w:hAnsi="Times New Roman"/>
                <w:sz w:val="22"/>
                <w:szCs w:val="22"/>
                <w:lang w:eastAsia="ro-RO"/>
              </w:rPr>
              <w:t>ing</w:t>
            </w:r>
            <w:proofErr w:type="spellEnd"/>
            <w:r w:rsidRPr="00BE38F8">
              <w:rPr>
                <w:rFonts w:ascii="Times New Roman" w:hAnsi="Times New Roman"/>
                <w:sz w:val="22"/>
                <w:szCs w:val="22"/>
                <w:lang w:eastAsia="ro-RO"/>
              </w:rPr>
              <w:t>. Cezar BICHESCU</w:t>
            </w:r>
          </w:p>
        </w:tc>
        <w:tc>
          <w:tcPr>
            <w:tcW w:w="2278" w:type="pct"/>
            <w:tcBorders>
              <w:top w:val="single" w:sz="4" w:space="0" w:color="auto"/>
              <w:left w:val="single" w:sz="4" w:space="0" w:color="auto"/>
              <w:bottom w:val="single" w:sz="4" w:space="0" w:color="auto"/>
              <w:right w:val="single" w:sz="4" w:space="0" w:color="auto"/>
            </w:tcBorders>
          </w:tcPr>
          <w:p w14:paraId="022B818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Prorector </w:t>
            </w:r>
            <w:proofErr w:type="spellStart"/>
            <w:r w:rsidRPr="00BE38F8">
              <w:rPr>
                <w:rFonts w:ascii="Times New Roman" w:hAnsi="Times New Roman"/>
                <w:sz w:val="22"/>
                <w:szCs w:val="22"/>
                <w:lang w:eastAsia="ro-RO"/>
              </w:rPr>
              <w:t>pentru</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financiare</w:t>
            </w:r>
            <w:proofErr w:type="spellEnd"/>
          </w:p>
        </w:tc>
      </w:tr>
      <w:tr w:rsidR="00582A0A" w:rsidRPr="00BE38F8" w14:paraId="10D09AC0"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F58C22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Prof. univ. dr. Adrian MICU</w:t>
            </w:r>
          </w:p>
        </w:tc>
        <w:tc>
          <w:tcPr>
            <w:tcW w:w="2278" w:type="pct"/>
            <w:tcBorders>
              <w:top w:val="single" w:sz="4" w:space="0" w:color="auto"/>
              <w:left w:val="single" w:sz="4" w:space="0" w:color="auto"/>
              <w:bottom w:val="single" w:sz="4" w:space="0" w:color="auto"/>
              <w:right w:val="single" w:sz="4" w:space="0" w:color="auto"/>
            </w:tcBorders>
          </w:tcPr>
          <w:p w14:paraId="2B1CF43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Prorector </w:t>
            </w:r>
            <w:proofErr w:type="spellStart"/>
            <w:r w:rsidRPr="00BE38F8">
              <w:rPr>
                <w:rFonts w:ascii="Times New Roman" w:hAnsi="Times New Roman"/>
                <w:sz w:val="22"/>
                <w:szCs w:val="22"/>
                <w:lang w:eastAsia="ro-RO"/>
              </w:rPr>
              <w:t>pentru</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cercetare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inovare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mediul</w:t>
            </w:r>
            <w:proofErr w:type="spellEnd"/>
            <w:r w:rsidRPr="00BE38F8">
              <w:rPr>
                <w:rFonts w:ascii="Times New Roman" w:hAnsi="Times New Roman"/>
                <w:sz w:val="22"/>
                <w:szCs w:val="22"/>
                <w:lang w:eastAsia="ro-RO"/>
              </w:rPr>
              <w:t xml:space="preserve"> de </w:t>
            </w:r>
            <w:proofErr w:type="spellStart"/>
            <w:r w:rsidRPr="00BE38F8">
              <w:rPr>
                <w:rFonts w:ascii="Times New Roman" w:hAnsi="Times New Roman"/>
                <w:sz w:val="22"/>
                <w:szCs w:val="22"/>
                <w:lang w:eastAsia="ro-RO"/>
              </w:rPr>
              <w:t>afaceri</w:t>
            </w:r>
            <w:proofErr w:type="spellEnd"/>
          </w:p>
        </w:tc>
      </w:tr>
      <w:tr w:rsidR="00582A0A" w:rsidRPr="00BE38F8" w14:paraId="6D72758E"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CD6BE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CB14094"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Conf. dr. </w:t>
            </w:r>
            <w:proofErr w:type="spellStart"/>
            <w:r w:rsidRPr="00BE38F8">
              <w:rPr>
                <w:rFonts w:ascii="Times New Roman" w:hAnsi="Times New Roman"/>
                <w:sz w:val="22"/>
                <w:szCs w:val="22"/>
                <w:lang w:eastAsia="ro-RO"/>
              </w:rPr>
              <w:t>ing</w:t>
            </w:r>
            <w:proofErr w:type="spellEnd"/>
            <w:r w:rsidRPr="00BE38F8">
              <w:rPr>
                <w:rFonts w:ascii="Times New Roman" w:hAnsi="Times New Roman"/>
                <w:sz w:val="22"/>
                <w:szCs w:val="22"/>
                <w:lang w:eastAsia="ro-RO"/>
              </w:rPr>
              <w:t>. Ștefan BALTĂ</w:t>
            </w:r>
          </w:p>
        </w:tc>
        <w:tc>
          <w:tcPr>
            <w:tcW w:w="2278" w:type="pct"/>
            <w:tcBorders>
              <w:top w:val="single" w:sz="4" w:space="0" w:color="auto"/>
              <w:left w:val="single" w:sz="4" w:space="0" w:color="auto"/>
              <w:bottom w:val="single" w:sz="4" w:space="0" w:color="auto"/>
              <w:right w:val="single" w:sz="4" w:space="0" w:color="auto"/>
            </w:tcBorders>
          </w:tcPr>
          <w:p w14:paraId="7707486D"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Prorector </w:t>
            </w:r>
            <w:proofErr w:type="spellStart"/>
            <w:r w:rsidRPr="00BE38F8">
              <w:rPr>
                <w:rFonts w:ascii="Times New Roman" w:hAnsi="Times New Roman"/>
                <w:sz w:val="22"/>
                <w:szCs w:val="22"/>
                <w:lang w:eastAsia="ro-RO"/>
              </w:rPr>
              <w:t>pentru</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relația</w:t>
            </w:r>
            <w:proofErr w:type="spellEnd"/>
            <w:r w:rsidRPr="00BE38F8">
              <w:rPr>
                <w:rFonts w:ascii="Times New Roman" w:hAnsi="Times New Roman"/>
                <w:sz w:val="22"/>
                <w:szCs w:val="22"/>
                <w:lang w:eastAsia="ro-RO"/>
              </w:rPr>
              <w:t xml:space="preserve"> cu </w:t>
            </w:r>
            <w:proofErr w:type="spellStart"/>
            <w:r w:rsidRPr="00BE38F8">
              <w:rPr>
                <w:rFonts w:ascii="Times New Roman" w:hAnsi="Times New Roman"/>
                <w:sz w:val="22"/>
                <w:szCs w:val="22"/>
                <w:lang w:eastAsia="ro-RO"/>
              </w:rPr>
              <w:t>studenții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fonduri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europene</w:t>
            </w:r>
            <w:proofErr w:type="spellEnd"/>
          </w:p>
        </w:tc>
      </w:tr>
      <w:tr w:rsidR="00582A0A" w:rsidRPr="00BE38F8" w14:paraId="7C00AD90"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64E0BCE"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tcPr>
          <w:p w14:paraId="3B27AC1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Prorector </w:t>
            </w:r>
            <w:proofErr w:type="spellStart"/>
            <w:r w:rsidRPr="00BE38F8">
              <w:rPr>
                <w:rFonts w:ascii="Times New Roman" w:hAnsi="Times New Roman"/>
                <w:sz w:val="22"/>
                <w:szCs w:val="22"/>
                <w:lang w:eastAsia="ro-RO"/>
              </w:rPr>
              <w:t>pentru</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managementul</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resurselor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173C5D73" w14:textId="77777777" w:rsidTr="00D813A3">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0F5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5D56AB4"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 xml:space="preserve">Prof. dr. </w:t>
            </w:r>
            <w:proofErr w:type="spellStart"/>
            <w:r w:rsidRPr="00BE38F8">
              <w:rPr>
                <w:rFonts w:ascii="Times New Roman" w:hAnsi="Times New Roman"/>
                <w:sz w:val="22"/>
                <w:szCs w:val="22"/>
                <w:lang w:eastAsia="ro-RO"/>
              </w:rPr>
              <w:t>ist</w:t>
            </w:r>
            <w:proofErr w:type="spellEnd"/>
            <w:r w:rsidRPr="00BE38F8">
              <w:rPr>
                <w:rFonts w:ascii="Times New Roman" w:hAnsi="Times New Roman"/>
                <w:sz w:val="22"/>
                <w:szCs w:val="22"/>
                <w:lang w:eastAsia="ro-RO"/>
              </w:rPr>
              <w:t xml:space="preserve">. Arthur </w:t>
            </w:r>
            <w:proofErr w:type="spellStart"/>
            <w:r w:rsidRPr="00BE38F8">
              <w:rPr>
                <w:rFonts w:ascii="Times New Roman" w:hAnsi="Times New Roman"/>
                <w:sz w:val="22"/>
                <w:szCs w:val="22"/>
                <w:lang w:eastAsia="ro-RO"/>
              </w:rPr>
              <w:t>Tuluș</w:t>
            </w:r>
            <w:proofErr w:type="spellEnd"/>
          </w:p>
        </w:tc>
        <w:tc>
          <w:tcPr>
            <w:tcW w:w="2278" w:type="pct"/>
            <w:tcBorders>
              <w:top w:val="single" w:sz="4" w:space="0" w:color="auto"/>
              <w:left w:val="single" w:sz="4" w:space="0" w:color="auto"/>
              <w:bottom w:val="single" w:sz="4" w:space="0" w:color="auto"/>
              <w:right w:val="single" w:sz="4" w:space="0" w:color="auto"/>
            </w:tcBorders>
          </w:tcPr>
          <w:p w14:paraId="676B377B" w14:textId="77777777" w:rsidR="00582A0A" w:rsidRPr="00BE38F8" w:rsidRDefault="00582A0A" w:rsidP="00582A0A">
            <w:pPr>
              <w:widowControl w:val="0"/>
              <w:jc w:val="both"/>
              <w:rPr>
                <w:rFonts w:ascii="Times New Roman" w:hAnsi="Times New Roman"/>
                <w:sz w:val="22"/>
                <w:szCs w:val="22"/>
                <w:lang w:eastAsia="ro-RO"/>
              </w:rPr>
            </w:pPr>
            <w:proofErr w:type="spellStart"/>
            <w:r w:rsidRPr="00BE38F8">
              <w:rPr>
                <w:rFonts w:ascii="Times New Roman" w:hAnsi="Times New Roman"/>
                <w:sz w:val="22"/>
                <w:szCs w:val="22"/>
                <w:lang w:eastAsia="ro-RO"/>
              </w:rPr>
              <w:t>Decan</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în</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cadrul</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Facultății</w:t>
            </w:r>
            <w:proofErr w:type="spellEnd"/>
            <w:r w:rsidRPr="00BE38F8">
              <w:rPr>
                <w:rFonts w:ascii="Times New Roman" w:hAnsi="Times New Roman"/>
                <w:sz w:val="22"/>
                <w:szCs w:val="22"/>
                <w:lang w:eastAsia="ro-RO"/>
              </w:rPr>
              <w:t xml:space="preserve"> de </w:t>
            </w:r>
            <w:proofErr w:type="spellStart"/>
            <w:r w:rsidRPr="00BE38F8">
              <w:rPr>
                <w:rFonts w:ascii="Times New Roman" w:hAnsi="Times New Roman"/>
                <w:sz w:val="22"/>
                <w:szCs w:val="22"/>
                <w:lang w:eastAsia="ro-RO"/>
              </w:rPr>
              <w:t>Istorie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Filosofie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Teologie</w:t>
            </w:r>
            <w:proofErr w:type="spellEnd"/>
          </w:p>
        </w:tc>
      </w:tr>
      <w:tr w:rsidR="00582A0A" w:rsidRPr="00BE38F8" w14:paraId="10D585C6" w14:textId="77777777" w:rsidTr="00D813A3">
        <w:trPr>
          <w:trHeight w:val="234"/>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1D9D09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C249D42"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Prof. dr. </w:t>
            </w:r>
            <w:proofErr w:type="spellStart"/>
            <w:r w:rsidRPr="00BE38F8">
              <w:rPr>
                <w:rFonts w:ascii="Times New Roman" w:hAnsi="Times New Roman"/>
                <w:sz w:val="22"/>
                <w:szCs w:val="22"/>
                <w:lang w:eastAsia="zh-CN"/>
              </w:rPr>
              <w:t>ing</w:t>
            </w:r>
            <w:proofErr w:type="spellEnd"/>
            <w:r w:rsidRPr="00BE38F8">
              <w:rPr>
                <w:rFonts w:ascii="Times New Roman" w:hAnsi="Times New Roman"/>
                <w:sz w:val="22"/>
                <w:szCs w:val="22"/>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43B1A360"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 C.S.U.D.</w:t>
            </w:r>
          </w:p>
        </w:tc>
      </w:tr>
      <w:tr w:rsidR="00582A0A" w:rsidRPr="00BE38F8"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Ec. 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25BED884"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r w:rsidR="00450199" w:rsidRPr="00BE38F8">
              <w:rPr>
                <w:rFonts w:ascii="Times New Roman" w:hAnsi="Times New Roman"/>
                <w:sz w:val="22"/>
                <w:szCs w:val="22"/>
                <w:lang w:eastAsia="ro-RO"/>
              </w:rPr>
              <w:t xml:space="preserve">General </w:t>
            </w:r>
            <w:r w:rsidRPr="00BE38F8">
              <w:rPr>
                <w:rFonts w:ascii="Times New Roman" w:hAnsi="Times New Roman"/>
                <w:sz w:val="22"/>
                <w:szCs w:val="22"/>
                <w:lang w:eastAsia="ro-RO"/>
              </w:rPr>
              <w:t xml:space="preserve">Adjunct </w:t>
            </w:r>
            <w:proofErr w:type="spellStart"/>
            <w:r w:rsidRPr="00BE38F8">
              <w:rPr>
                <w:rFonts w:ascii="Times New Roman" w:hAnsi="Times New Roman"/>
                <w:sz w:val="22"/>
                <w:szCs w:val="22"/>
                <w:lang w:eastAsia="ro-RO"/>
              </w:rPr>
              <w:t>Administrativ</w:t>
            </w:r>
            <w:proofErr w:type="spellEnd"/>
          </w:p>
        </w:tc>
      </w:tr>
      <w:tr w:rsidR="00582A0A" w:rsidRPr="00BE38F8"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582A0A" w:rsidRPr="00BE38F8"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5529E035" w:rsidR="00582A0A" w:rsidRPr="00BE38F8" w:rsidRDefault="00450199"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w:t>
            </w:r>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Interimar</w:t>
            </w:r>
            <w:proofErr w:type="spell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Achiziții</w:t>
            </w:r>
            <w:proofErr w:type="spellEnd"/>
            <w:r w:rsidR="00582A0A" w:rsidRPr="00BE38F8">
              <w:rPr>
                <w:rFonts w:ascii="Times New Roman" w:hAnsi="Times New Roman"/>
                <w:sz w:val="22"/>
                <w:szCs w:val="22"/>
                <w:lang w:eastAsia="ro-RO"/>
              </w:rPr>
              <w:t xml:space="preserve"> </w:t>
            </w:r>
            <w:proofErr w:type="spellStart"/>
            <w:proofErr w:type="gramStart"/>
            <w:r w:rsidR="00582A0A" w:rsidRPr="00BE38F8">
              <w:rPr>
                <w:rFonts w:ascii="Times New Roman" w:hAnsi="Times New Roman"/>
                <w:sz w:val="22"/>
                <w:szCs w:val="22"/>
                <w:lang w:eastAsia="ro-RO"/>
              </w:rPr>
              <w:t>Publice</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și</w:t>
            </w:r>
            <w:proofErr w:type="spellEnd"/>
            <w:proofErr w:type="gram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582A0A" w:rsidRPr="00BE38F8"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Financiar</w:t>
            </w:r>
            <w:proofErr w:type="spellEnd"/>
          </w:p>
        </w:tc>
      </w:tr>
      <w:tr w:rsidR="00582A0A" w:rsidRPr="00BE38F8"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582A0A" w:rsidRPr="00BE38F8"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BE38F8" w:rsidRDefault="00582A0A" w:rsidP="00582A0A">
            <w:pPr>
              <w:widowControl w:val="0"/>
              <w:jc w:val="both"/>
              <w:rPr>
                <w:rFonts w:ascii="Times New Roman" w:hAnsi="Times New Roman"/>
                <w:color w:val="000000"/>
                <w:sz w:val="22"/>
                <w:szCs w:val="22"/>
                <w:lang w:eastAsia="ro-RO"/>
              </w:rPr>
            </w:pPr>
            <w:r w:rsidRPr="00BE38F8">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BE38F8" w:rsidRDefault="00582A0A" w:rsidP="00582A0A">
            <w:pPr>
              <w:widowControl w:val="0"/>
              <w:jc w:val="both"/>
              <w:rPr>
                <w:rFonts w:ascii="Times New Roman" w:hAnsi="Times New Roman"/>
                <w:color w:val="000000"/>
                <w:sz w:val="22"/>
                <w:szCs w:val="22"/>
                <w:lang w:eastAsia="ro-RO"/>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582A0A" w:rsidRPr="00BE38F8" w14:paraId="1A0D9AD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0A14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858575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001AAA8D"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582A0A" w:rsidRPr="00BE38F8"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BE38F8" w:rsidRDefault="00582A0A" w:rsidP="00582A0A">
            <w:pPr>
              <w:widowControl w:val="0"/>
              <w:jc w:val="both"/>
              <w:rPr>
                <w:rFonts w:ascii="Times New Roman" w:hAnsi="Times New Roman"/>
                <w:sz w:val="22"/>
                <w:szCs w:val="22"/>
              </w:rPr>
            </w:pPr>
            <w:r w:rsidRPr="00BE38F8">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BE38F8" w:rsidRDefault="00582A0A" w:rsidP="00582A0A">
            <w:pPr>
              <w:widowControl w:val="0"/>
              <w:jc w:val="both"/>
              <w:rPr>
                <w:rFonts w:ascii="Times New Roman" w:hAnsi="Times New Roman"/>
                <w:sz w:val="22"/>
                <w:szCs w:val="22"/>
                <w:highlight w:val="yellow"/>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17F82" w:rsidRPr="00BE38F8" w14:paraId="60606A8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9BD5DD"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3684E7C" w14:textId="4D86805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Lorena Gina LUPAȘCU</w:t>
            </w:r>
          </w:p>
        </w:tc>
        <w:tc>
          <w:tcPr>
            <w:tcW w:w="2278" w:type="pct"/>
            <w:tcBorders>
              <w:top w:val="single" w:sz="4" w:space="0" w:color="auto"/>
              <w:left w:val="single" w:sz="4" w:space="0" w:color="auto"/>
              <w:bottom w:val="single" w:sz="4" w:space="0" w:color="auto"/>
              <w:right w:val="single" w:sz="4" w:space="0" w:color="auto"/>
            </w:tcBorders>
            <w:vAlign w:val="center"/>
          </w:tcPr>
          <w:p w14:paraId="3397C4AA" w14:textId="3BF71A0C"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17F82" w:rsidRPr="00BE38F8" w14:paraId="562562E5"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0C8F47E"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8586336" w14:textId="11AF02E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Camelia LUNGU</w:t>
            </w:r>
          </w:p>
        </w:tc>
        <w:tc>
          <w:tcPr>
            <w:tcW w:w="2278" w:type="pct"/>
            <w:tcBorders>
              <w:top w:val="single" w:sz="4" w:space="0" w:color="auto"/>
              <w:left w:val="single" w:sz="4" w:space="0" w:color="auto"/>
              <w:bottom w:val="single" w:sz="4" w:space="0" w:color="auto"/>
              <w:right w:val="single" w:sz="4" w:space="0" w:color="auto"/>
            </w:tcBorders>
            <w:vAlign w:val="center"/>
          </w:tcPr>
          <w:p w14:paraId="61E2D57F" w14:textId="020FD2EF"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582A0A" w:rsidRPr="00BE38F8"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77777777" w:rsidR="00582A0A" w:rsidRPr="00BE38F8" w:rsidRDefault="00582A0A"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E38F8">
              <w:rPr>
                <w:rFonts w:ascii="Times New Roman" w:hAnsi="Times New Roman"/>
                <w:sz w:val="22"/>
                <w:szCs w:val="22"/>
                <w:lang w:eastAsia="zh-CN"/>
              </w:rPr>
              <w:t>Magdalena Manoilescu</w:t>
            </w:r>
          </w:p>
        </w:tc>
        <w:tc>
          <w:tcPr>
            <w:tcW w:w="2278" w:type="pct"/>
            <w:tcBorders>
              <w:top w:val="single" w:sz="4" w:space="0" w:color="auto"/>
              <w:left w:val="single" w:sz="4" w:space="0" w:color="auto"/>
              <w:bottom w:val="single" w:sz="4" w:space="0" w:color="auto"/>
              <w:right w:val="single" w:sz="4" w:space="0" w:color="auto"/>
            </w:tcBorders>
          </w:tcPr>
          <w:p w14:paraId="51E1388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
        </w:tc>
      </w:tr>
      <w:tr w:rsidR="00582A0A" w:rsidRPr="00BE38F8"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7348AC59" w:rsidR="00582A0A" w:rsidRPr="00BE38F8" w:rsidRDefault="00FD01BF" w:rsidP="00582A0A">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E38F8">
              <w:rPr>
                <w:rFonts w:ascii="Times New Roman" w:hAnsi="Times New Roman"/>
                <w:sz w:val="22"/>
                <w:szCs w:val="22"/>
                <w:lang w:eastAsia="zh-CN"/>
              </w:rPr>
              <w:t>Bianca Adina Maftei</w:t>
            </w:r>
          </w:p>
        </w:tc>
        <w:tc>
          <w:tcPr>
            <w:tcW w:w="2278" w:type="pct"/>
            <w:tcBorders>
              <w:top w:val="single" w:sz="4" w:space="0" w:color="auto"/>
              <w:left w:val="single" w:sz="4" w:space="0" w:color="auto"/>
              <w:bottom w:val="single" w:sz="4" w:space="0" w:color="auto"/>
              <w:right w:val="single" w:sz="4" w:space="0" w:color="auto"/>
            </w:tcBorders>
          </w:tcPr>
          <w:p w14:paraId="6D3B8F21" w14:textId="45FA84DE"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00BE38F8" w:rsidRPr="00BE38F8">
              <w:rPr>
                <w:rFonts w:ascii="Times New Roman" w:hAnsi="Times New Roman"/>
                <w:sz w:val="22"/>
                <w:szCs w:val="22"/>
                <w:lang w:eastAsia="zh-CN"/>
              </w:rPr>
              <w:t>patrimoniu</w:t>
            </w:r>
            <w:proofErr w:type="spellEnd"/>
          </w:p>
        </w:tc>
      </w:tr>
      <w:tr w:rsidR="00582A0A" w:rsidRPr="00BE38F8"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77777777" w:rsidR="00582A0A" w:rsidRPr="00BE38F8" w:rsidRDefault="00582A0A" w:rsidP="00582A0A">
            <w:pPr>
              <w:widowControl w:val="0"/>
              <w:shd w:val="clear" w:color="auto" w:fill="FFFFFF"/>
              <w:jc w:val="both"/>
              <w:rPr>
                <w:rFonts w:ascii="Times New Roman" w:hAnsi="Times New Roman"/>
                <w:sz w:val="22"/>
                <w:szCs w:val="22"/>
                <w:lang w:eastAsia="zh-CN"/>
              </w:rPr>
            </w:pPr>
            <w:r w:rsidRPr="00BE38F8">
              <w:rPr>
                <w:rFonts w:ascii="Times New Roman" w:hAnsi="Times New Roman"/>
                <w:sz w:val="22"/>
                <w:szCs w:val="22"/>
                <w:lang w:eastAsia="zh-CN"/>
              </w:rPr>
              <w:t xml:space="preserve">Conf. univ. dr. Cristian </w:t>
            </w:r>
            <w:proofErr w:type="spellStart"/>
            <w:r w:rsidRPr="00BE38F8">
              <w:rPr>
                <w:rFonts w:ascii="Times New Roman" w:hAnsi="Times New Roman"/>
                <w:sz w:val="22"/>
                <w:szCs w:val="22"/>
                <w:lang w:eastAsia="zh-CN"/>
              </w:rPr>
              <w:t>Munteniță</w:t>
            </w:r>
            <w:proofErr w:type="spellEnd"/>
          </w:p>
        </w:tc>
        <w:tc>
          <w:tcPr>
            <w:tcW w:w="2278" w:type="pct"/>
            <w:tcBorders>
              <w:top w:val="single" w:sz="4" w:space="0" w:color="auto"/>
              <w:left w:val="single" w:sz="4" w:space="0" w:color="auto"/>
              <w:bottom w:val="single" w:sz="4" w:space="0" w:color="auto"/>
              <w:right w:val="single" w:sz="4" w:space="0" w:color="auto"/>
            </w:tcBorders>
          </w:tcPr>
          <w:p w14:paraId="54F49487" w14:textId="77777777" w:rsidR="00582A0A" w:rsidRPr="00BE38F8" w:rsidRDefault="00582A0A" w:rsidP="00582A0A">
            <w:pPr>
              <w:widowControl w:val="0"/>
              <w:jc w:val="both"/>
              <w:rPr>
                <w:rFonts w:ascii="Times New Roman" w:hAnsi="Times New Roman"/>
                <w:sz w:val="22"/>
                <w:szCs w:val="22"/>
                <w:lang w:eastAsia="zh-CN"/>
              </w:rPr>
            </w:pPr>
            <w:proofErr w:type="spellStart"/>
            <w:r w:rsidRPr="00BE38F8">
              <w:rPr>
                <w:rFonts w:ascii="Times New Roman" w:hAnsi="Times New Roman"/>
                <w:sz w:val="22"/>
                <w:szCs w:val="22"/>
                <w:lang w:eastAsia="zh-CN"/>
              </w:rPr>
              <w:t>Departamentul</w:t>
            </w:r>
            <w:proofErr w:type="spellEnd"/>
            <w:r w:rsidRPr="00BE38F8">
              <w:rPr>
                <w:rFonts w:ascii="Times New Roman" w:hAnsi="Times New Roman"/>
                <w:sz w:val="22"/>
                <w:szCs w:val="22"/>
                <w:lang w:eastAsia="zh-CN"/>
              </w:rPr>
              <w:t xml:space="preserve"> de </w:t>
            </w:r>
            <w:proofErr w:type="spellStart"/>
            <w:r w:rsidRPr="00BE38F8">
              <w:rPr>
                <w:rFonts w:ascii="Times New Roman" w:hAnsi="Times New Roman"/>
                <w:sz w:val="22"/>
                <w:szCs w:val="22"/>
                <w:lang w:eastAsia="zh-CN"/>
              </w:rPr>
              <w:t>Inginerie</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Mecanică</w:t>
            </w:r>
            <w:proofErr w:type="spellEnd"/>
          </w:p>
        </w:tc>
      </w:tr>
      <w:tr w:rsidR="00582A0A" w:rsidRPr="00BE38F8" w14:paraId="60A038D7"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1E0BC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BB6DDB5" w14:textId="77777777" w:rsidR="00582A0A" w:rsidRPr="00BE38F8" w:rsidRDefault="00582A0A" w:rsidP="00582A0A">
            <w:pPr>
              <w:widowControl w:val="0"/>
              <w:shd w:val="clear" w:color="auto" w:fill="FFFFFF"/>
              <w:jc w:val="both"/>
              <w:rPr>
                <w:rFonts w:ascii="Times New Roman" w:hAnsi="Times New Roman"/>
                <w:sz w:val="22"/>
                <w:szCs w:val="22"/>
                <w:lang w:eastAsia="zh-CN"/>
              </w:rPr>
            </w:pPr>
            <w:r w:rsidRPr="00BE38F8">
              <w:rPr>
                <w:rFonts w:ascii="Times New Roman" w:hAnsi="Times New Roman"/>
                <w:sz w:val="22"/>
                <w:szCs w:val="22"/>
              </w:rPr>
              <w:t xml:space="preserve">Dr. </w:t>
            </w:r>
            <w:proofErr w:type="spellStart"/>
            <w:r w:rsidRPr="00BE38F8">
              <w:rPr>
                <w:rFonts w:ascii="Times New Roman" w:hAnsi="Times New Roman"/>
                <w:sz w:val="22"/>
                <w:szCs w:val="22"/>
              </w:rPr>
              <w:t>jur</w:t>
            </w:r>
            <w:proofErr w:type="spellEnd"/>
            <w:r w:rsidRPr="00BE38F8">
              <w:rPr>
                <w:rFonts w:ascii="Times New Roman" w:hAnsi="Times New Roman"/>
                <w:sz w:val="22"/>
                <w:szCs w:val="22"/>
              </w:rPr>
              <w:t>. Bogdan BRATOVEANU</w:t>
            </w:r>
          </w:p>
        </w:tc>
        <w:tc>
          <w:tcPr>
            <w:tcW w:w="2278" w:type="pct"/>
            <w:tcBorders>
              <w:top w:val="single" w:sz="4" w:space="0" w:color="auto"/>
              <w:left w:val="single" w:sz="4" w:space="0" w:color="auto"/>
              <w:bottom w:val="single" w:sz="4" w:space="0" w:color="auto"/>
              <w:right w:val="single" w:sz="4" w:space="0" w:color="auto"/>
            </w:tcBorders>
          </w:tcPr>
          <w:p w14:paraId="616451BA" w14:textId="77777777" w:rsidR="00582A0A" w:rsidRPr="00BE38F8" w:rsidRDefault="00582A0A" w:rsidP="00582A0A">
            <w:pPr>
              <w:widowControl w:val="0"/>
              <w:jc w:val="both"/>
              <w:rPr>
                <w:rFonts w:ascii="Times New Roman" w:hAnsi="Times New Roman"/>
                <w:sz w:val="22"/>
                <w:szCs w:val="22"/>
                <w:lang w:eastAsia="zh-CN"/>
              </w:rPr>
            </w:pPr>
            <w:proofErr w:type="spellStart"/>
            <w:r w:rsidRPr="00BE38F8">
              <w:rPr>
                <w:rFonts w:ascii="Times New Roman" w:hAnsi="Times New Roman"/>
                <w:sz w:val="22"/>
                <w:szCs w:val="22"/>
                <w:lang w:eastAsia="zh-CN"/>
              </w:rPr>
              <w:t>Departamentul</w:t>
            </w:r>
            <w:proofErr w:type="spellEnd"/>
            <w:r w:rsidRPr="00BE38F8">
              <w:rPr>
                <w:rFonts w:ascii="Times New Roman" w:hAnsi="Times New Roman"/>
                <w:sz w:val="22"/>
                <w:szCs w:val="22"/>
                <w:lang w:eastAsia="zh-CN"/>
              </w:rPr>
              <w:t xml:space="preserve"> de </w:t>
            </w:r>
            <w:proofErr w:type="spellStart"/>
            <w:r w:rsidRPr="00BE38F8">
              <w:rPr>
                <w:rFonts w:ascii="Times New Roman" w:hAnsi="Times New Roman"/>
                <w:sz w:val="22"/>
                <w:szCs w:val="22"/>
                <w:lang w:eastAsia="zh-CN"/>
              </w:rPr>
              <w:t>Formare</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Continuă</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și</w:t>
            </w:r>
            <w:proofErr w:type="spellEnd"/>
            <w:r w:rsidRPr="00BE38F8">
              <w:rPr>
                <w:rFonts w:ascii="Times New Roman" w:hAnsi="Times New Roman"/>
                <w:sz w:val="22"/>
                <w:szCs w:val="22"/>
                <w:lang w:eastAsia="zh-CN"/>
              </w:rPr>
              <w:t xml:space="preserve"> Transfer </w:t>
            </w:r>
            <w:proofErr w:type="spellStart"/>
            <w:r w:rsidRPr="00BE38F8">
              <w:rPr>
                <w:rFonts w:ascii="Times New Roman" w:hAnsi="Times New Roman"/>
                <w:sz w:val="22"/>
                <w:szCs w:val="22"/>
                <w:lang w:eastAsia="zh-CN"/>
              </w:rPr>
              <w:t>Tehnologic</w:t>
            </w:r>
            <w:proofErr w:type="spellEnd"/>
          </w:p>
        </w:tc>
      </w:tr>
      <w:tr w:rsidR="00582A0A" w:rsidRPr="00BE38F8" w14:paraId="2AB9BE11"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DB17C00"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1CEEFB6C" w14:textId="77777777" w:rsidR="00582A0A" w:rsidRPr="00BE38F8" w:rsidRDefault="00582A0A" w:rsidP="00582A0A">
            <w:pPr>
              <w:widowControl w:val="0"/>
              <w:shd w:val="clear" w:color="auto" w:fill="FFFFFF"/>
              <w:jc w:val="both"/>
              <w:rPr>
                <w:rFonts w:ascii="Times New Roman" w:hAnsi="Times New Roman"/>
                <w:sz w:val="22"/>
                <w:szCs w:val="22"/>
                <w:lang w:eastAsia="zh-CN"/>
              </w:rPr>
            </w:pPr>
            <w:r w:rsidRPr="00BE38F8">
              <w:rPr>
                <w:rFonts w:ascii="Times New Roman" w:hAnsi="Times New Roman"/>
                <w:sz w:val="22"/>
                <w:szCs w:val="22"/>
                <w:lang w:eastAsia="zh-CN"/>
              </w:rPr>
              <w:t>Ec. Magdalena Munteanu</w:t>
            </w:r>
          </w:p>
        </w:tc>
        <w:tc>
          <w:tcPr>
            <w:tcW w:w="2278" w:type="pct"/>
            <w:tcBorders>
              <w:top w:val="single" w:sz="4" w:space="0" w:color="auto"/>
              <w:left w:val="single" w:sz="4" w:space="0" w:color="auto"/>
              <w:bottom w:val="single" w:sz="4" w:space="0" w:color="auto"/>
              <w:right w:val="single" w:sz="4" w:space="0" w:color="auto"/>
            </w:tcBorders>
          </w:tcPr>
          <w:p w14:paraId="1730159C" w14:textId="77777777" w:rsidR="00582A0A" w:rsidRPr="00BE38F8" w:rsidRDefault="00582A0A" w:rsidP="00582A0A">
            <w:pPr>
              <w:rPr>
                <w:rFonts w:ascii="Times New Roman" w:hAnsi="Times New Roman"/>
                <w:sz w:val="22"/>
                <w:szCs w:val="22"/>
                <w:lang w:eastAsia="zh-CN"/>
              </w:rPr>
            </w:pPr>
            <w:proofErr w:type="spellStart"/>
            <w:r w:rsidRPr="00BE38F8">
              <w:rPr>
                <w:rFonts w:ascii="Times New Roman" w:hAnsi="Times New Roman"/>
                <w:sz w:val="22"/>
                <w:szCs w:val="22"/>
                <w:lang w:eastAsia="zh-CN"/>
              </w:rPr>
              <w:t>Departamentul</w:t>
            </w:r>
            <w:proofErr w:type="spellEnd"/>
            <w:r w:rsidRPr="00BE38F8">
              <w:rPr>
                <w:rFonts w:ascii="Times New Roman" w:hAnsi="Times New Roman"/>
                <w:sz w:val="22"/>
                <w:szCs w:val="22"/>
                <w:lang w:eastAsia="zh-CN"/>
              </w:rPr>
              <w:t xml:space="preserve"> de </w:t>
            </w:r>
            <w:proofErr w:type="spellStart"/>
            <w:r w:rsidRPr="00BE38F8">
              <w:rPr>
                <w:rFonts w:ascii="Times New Roman" w:hAnsi="Times New Roman"/>
                <w:sz w:val="22"/>
                <w:szCs w:val="22"/>
                <w:lang w:eastAsia="zh-CN"/>
              </w:rPr>
              <w:t>Formare</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Continuă</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și</w:t>
            </w:r>
            <w:proofErr w:type="spellEnd"/>
            <w:r w:rsidRPr="00BE38F8">
              <w:rPr>
                <w:rFonts w:ascii="Times New Roman" w:hAnsi="Times New Roman"/>
                <w:sz w:val="22"/>
                <w:szCs w:val="22"/>
                <w:lang w:eastAsia="zh-CN"/>
              </w:rPr>
              <w:t xml:space="preserve"> Transfer </w:t>
            </w:r>
            <w:proofErr w:type="spellStart"/>
            <w:r w:rsidRPr="00BE38F8">
              <w:rPr>
                <w:rFonts w:ascii="Times New Roman" w:hAnsi="Times New Roman"/>
                <w:sz w:val="22"/>
                <w:szCs w:val="22"/>
                <w:lang w:eastAsia="zh-CN"/>
              </w:rPr>
              <w:t>Tehnologic</w:t>
            </w:r>
            <w:proofErr w:type="spellEnd"/>
          </w:p>
        </w:tc>
      </w:tr>
      <w:tr w:rsidR="00582A0A" w:rsidRPr="00BE38F8" w14:paraId="165799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2BD5516"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24760EB3" w14:textId="77777777" w:rsidR="00582A0A" w:rsidRPr="00BE38F8" w:rsidRDefault="00582A0A" w:rsidP="00582A0A">
            <w:pPr>
              <w:widowControl w:val="0"/>
              <w:shd w:val="clear" w:color="auto" w:fill="FFFFFF"/>
              <w:jc w:val="both"/>
              <w:rPr>
                <w:rFonts w:ascii="Times New Roman" w:hAnsi="Times New Roman"/>
                <w:sz w:val="22"/>
                <w:szCs w:val="22"/>
                <w:lang w:eastAsia="zh-CN"/>
              </w:rPr>
            </w:pPr>
            <w:r w:rsidRPr="00BE38F8">
              <w:rPr>
                <w:rFonts w:ascii="Times New Roman" w:hAnsi="Times New Roman"/>
                <w:color w:val="000000"/>
                <w:sz w:val="22"/>
                <w:szCs w:val="22"/>
                <w:lang w:val="pt-BR"/>
              </w:rPr>
              <w:t>Daniela PARAIPAN</w:t>
            </w:r>
          </w:p>
        </w:tc>
        <w:tc>
          <w:tcPr>
            <w:tcW w:w="2278" w:type="pct"/>
            <w:tcBorders>
              <w:top w:val="single" w:sz="4" w:space="0" w:color="auto"/>
              <w:left w:val="single" w:sz="4" w:space="0" w:color="auto"/>
              <w:bottom w:val="single" w:sz="4" w:space="0" w:color="auto"/>
              <w:right w:val="single" w:sz="4" w:space="0" w:color="auto"/>
            </w:tcBorders>
          </w:tcPr>
          <w:p w14:paraId="601EBD78" w14:textId="77777777" w:rsidR="00582A0A" w:rsidRPr="00BE38F8" w:rsidRDefault="00582A0A" w:rsidP="00582A0A">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Departamentul</w:t>
            </w:r>
            <w:proofErr w:type="spellEnd"/>
            <w:r w:rsidRPr="00BE38F8">
              <w:rPr>
                <w:rFonts w:ascii="Times New Roman" w:hAnsi="Times New Roman"/>
                <w:sz w:val="22"/>
                <w:szCs w:val="22"/>
                <w:lang w:eastAsia="zh-CN"/>
              </w:rPr>
              <w:t xml:space="preserve"> de </w:t>
            </w:r>
            <w:proofErr w:type="spellStart"/>
            <w:r w:rsidRPr="00BE38F8">
              <w:rPr>
                <w:rFonts w:ascii="Times New Roman" w:hAnsi="Times New Roman"/>
                <w:sz w:val="22"/>
                <w:szCs w:val="22"/>
                <w:lang w:eastAsia="zh-CN"/>
              </w:rPr>
              <w:t>Formare</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Continuă</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și</w:t>
            </w:r>
            <w:proofErr w:type="spellEnd"/>
            <w:r w:rsidRPr="00BE38F8">
              <w:rPr>
                <w:rFonts w:ascii="Times New Roman" w:hAnsi="Times New Roman"/>
                <w:sz w:val="22"/>
                <w:szCs w:val="22"/>
                <w:lang w:eastAsia="zh-CN"/>
              </w:rPr>
              <w:t xml:space="preserve"> Transfer </w:t>
            </w:r>
            <w:proofErr w:type="spellStart"/>
            <w:r w:rsidRPr="00BE38F8">
              <w:rPr>
                <w:rFonts w:ascii="Times New Roman" w:hAnsi="Times New Roman"/>
                <w:sz w:val="22"/>
                <w:szCs w:val="22"/>
                <w:lang w:eastAsia="zh-CN"/>
              </w:rPr>
              <w:t>Tehnologic</w:t>
            </w:r>
            <w:proofErr w:type="spellEnd"/>
          </w:p>
        </w:tc>
      </w:tr>
      <w:tr w:rsidR="00582A0A" w:rsidRPr="00BE38F8" w14:paraId="6512934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9ADAB0D"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687EB56" w14:textId="77777777" w:rsidR="00582A0A" w:rsidRPr="00BE38F8" w:rsidRDefault="00582A0A" w:rsidP="00582A0A">
            <w:pPr>
              <w:widowControl w:val="0"/>
              <w:shd w:val="clear" w:color="auto" w:fill="FFFFFF"/>
              <w:jc w:val="both"/>
              <w:rPr>
                <w:rFonts w:ascii="Times New Roman" w:hAnsi="Times New Roman"/>
                <w:sz w:val="22"/>
                <w:szCs w:val="22"/>
                <w:lang w:eastAsia="zh-CN"/>
              </w:rPr>
            </w:pPr>
            <w:r w:rsidRPr="00BE38F8">
              <w:rPr>
                <w:rFonts w:ascii="Times New Roman" w:hAnsi="Times New Roman"/>
                <w:color w:val="000000"/>
                <w:sz w:val="22"/>
                <w:szCs w:val="22"/>
                <w:lang w:val="pt-BR"/>
              </w:rPr>
              <w:t>Daniela Natalia JIPA</w:t>
            </w:r>
          </w:p>
        </w:tc>
        <w:tc>
          <w:tcPr>
            <w:tcW w:w="2278" w:type="pct"/>
            <w:tcBorders>
              <w:top w:val="single" w:sz="4" w:space="0" w:color="auto"/>
              <w:left w:val="single" w:sz="4" w:space="0" w:color="auto"/>
              <w:bottom w:val="single" w:sz="4" w:space="0" w:color="auto"/>
              <w:right w:val="single" w:sz="4" w:space="0" w:color="auto"/>
            </w:tcBorders>
          </w:tcPr>
          <w:p w14:paraId="375C2560" w14:textId="77777777" w:rsidR="00582A0A" w:rsidRPr="00BE38F8" w:rsidRDefault="00582A0A" w:rsidP="00582A0A">
            <w:pPr>
              <w:rPr>
                <w:rFonts w:ascii="Times New Roman" w:hAnsi="Times New Roman"/>
                <w:sz w:val="22"/>
                <w:szCs w:val="22"/>
                <w:lang w:eastAsia="zh-CN"/>
              </w:rPr>
            </w:pPr>
            <w:proofErr w:type="spellStart"/>
            <w:r w:rsidRPr="00BE38F8">
              <w:rPr>
                <w:rFonts w:ascii="Times New Roman" w:hAnsi="Times New Roman"/>
                <w:sz w:val="22"/>
                <w:szCs w:val="22"/>
                <w:lang w:eastAsia="zh-CN"/>
              </w:rPr>
              <w:t>Secretar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Departamentul</w:t>
            </w:r>
            <w:proofErr w:type="spellEnd"/>
            <w:r w:rsidRPr="00BE38F8">
              <w:rPr>
                <w:rFonts w:ascii="Times New Roman" w:hAnsi="Times New Roman"/>
                <w:sz w:val="22"/>
                <w:szCs w:val="22"/>
                <w:lang w:eastAsia="zh-CN"/>
              </w:rPr>
              <w:t xml:space="preserve"> de </w:t>
            </w:r>
            <w:proofErr w:type="spellStart"/>
            <w:r w:rsidRPr="00BE38F8">
              <w:rPr>
                <w:rFonts w:ascii="Times New Roman" w:hAnsi="Times New Roman"/>
                <w:sz w:val="22"/>
                <w:szCs w:val="22"/>
                <w:lang w:eastAsia="zh-CN"/>
              </w:rPr>
              <w:t>Formare</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Continuă</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și</w:t>
            </w:r>
            <w:proofErr w:type="spellEnd"/>
            <w:r w:rsidRPr="00BE38F8">
              <w:rPr>
                <w:rFonts w:ascii="Times New Roman" w:hAnsi="Times New Roman"/>
                <w:sz w:val="22"/>
                <w:szCs w:val="22"/>
                <w:lang w:eastAsia="zh-CN"/>
              </w:rPr>
              <w:t xml:space="preserve"> Transfer </w:t>
            </w:r>
            <w:proofErr w:type="spellStart"/>
            <w:r w:rsidRPr="00BE38F8">
              <w:rPr>
                <w:rFonts w:ascii="Times New Roman" w:hAnsi="Times New Roman"/>
                <w:sz w:val="22"/>
                <w:szCs w:val="22"/>
                <w:lang w:eastAsia="zh-CN"/>
              </w:rPr>
              <w:t>Tehnologic</w:t>
            </w:r>
            <w:proofErr w:type="spellEnd"/>
          </w:p>
        </w:tc>
      </w:tr>
    </w:tbl>
    <w:p w14:paraId="14A864CF"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p>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02ACA224" w14:textId="341BBAF8" w:rsidR="00582A0A" w:rsidRDefault="00582A0A" w:rsidP="00017F82">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F5E1F48" w14:textId="77777777" w:rsidR="00493C7D" w:rsidRPr="00582A0A" w:rsidRDefault="00493C7D" w:rsidP="00493C7D">
      <w:pPr>
        <w:rPr>
          <w:rFonts w:ascii="Times New Roman" w:hAnsi="Times New Roman"/>
          <w:b/>
          <w:i/>
          <w:noProof/>
          <w:sz w:val="24"/>
          <w:szCs w:val="24"/>
        </w:rPr>
      </w:pPr>
    </w:p>
    <w:p w14:paraId="38E2ECD7" w14:textId="77777777"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6DCACA2F" w14:textId="77777777" w:rsidR="00493C7D" w:rsidRDefault="00493C7D" w:rsidP="00493C7D">
      <w:pPr>
        <w:widowControl w:val="0"/>
        <w:tabs>
          <w:tab w:val="left" w:pos="0"/>
        </w:tabs>
        <w:jc w:val="center"/>
        <w:rPr>
          <w:rFonts w:ascii="Times New Roman" w:eastAsia="Times New Roman" w:hAnsi="Times New Roman"/>
          <w:b/>
          <w:iCs/>
          <w:sz w:val="24"/>
          <w:szCs w:val="24"/>
          <w:lang w:val="pt-BR"/>
        </w:rPr>
      </w:pPr>
    </w:p>
    <w:p w14:paraId="1CD16E67" w14:textId="77777777" w:rsidR="00582A0A" w:rsidRDefault="00582A0A" w:rsidP="00582A0A">
      <w:pPr>
        <w:jc w:val="right"/>
        <w:rPr>
          <w:rFonts w:ascii="Times New Roman" w:hAnsi="Times New Roman"/>
          <w:i/>
          <w:noProof/>
          <w:sz w:val="24"/>
          <w:szCs w:val="24"/>
        </w:rPr>
      </w:pPr>
    </w:p>
    <w:p w14:paraId="75A811DD" w14:textId="77777777" w:rsidR="00582A0A" w:rsidRDefault="00582A0A" w:rsidP="00582A0A">
      <w:pPr>
        <w:jc w:val="right"/>
        <w:rPr>
          <w:rFonts w:ascii="Times New Roman" w:hAnsi="Times New Roman"/>
          <w:i/>
          <w:noProof/>
          <w:sz w:val="24"/>
          <w:szCs w:val="24"/>
        </w:rPr>
      </w:pPr>
    </w:p>
    <w:p w14:paraId="7777F07F" w14:textId="77777777" w:rsidR="00582A0A" w:rsidRDefault="00582A0A" w:rsidP="00582A0A">
      <w:pPr>
        <w:jc w:val="right"/>
        <w:rPr>
          <w:rFonts w:ascii="Times New Roman" w:hAnsi="Times New Roman"/>
          <w:i/>
          <w:noProof/>
          <w:sz w:val="24"/>
          <w:szCs w:val="24"/>
        </w:rPr>
      </w:pPr>
    </w:p>
    <w:p w14:paraId="1FAFDA49" w14:textId="77777777" w:rsidR="00582A0A" w:rsidRDefault="00582A0A" w:rsidP="00582A0A">
      <w:pPr>
        <w:jc w:val="right"/>
        <w:rPr>
          <w:rFonts w:ascii="Times New Roman" w:hAnsi="Times New Roman"/>
          <w:i/>
          <w:noProof/>
          <w:sz w:val="24"/>
          <w:szCs w:val="24"/>
        </w:rPr>
      </w:pPr>
    </w:p>
    <w:p w14:paraId="50418655" w14:textId="77777777" w:rsidR="00582A0A" w:rsidRDefault="00582A0A" w:rsidP="00582A0A">
      <w:pPr>
        <w:jc w:val="right"/>
        <w:rPr>
          <w:rFonts w:ascii="Times New Roman" w:hAnsi="Times New Roman"/>
          <w:i/>
          <w:noProof/>
          <w:sz w:val="24"/>
          <w:szCs w:val="24"/>
        </w:rPr>
      </w:pPr>
    </w:p>
    <w:p w14:paraId="251CAE61" w14:textId="77777777" w:rsidR="00493C7D" w:rsidRDefault="00493C7D" w:rsidP="00582A0A">
      <w:pPr>
        <w:jc w:val="right"/>
        <w:rPr>
          <w:rFonts w:ascii="Times New Roman" w:hAnsi="Times New Roman"/>
          <w:i/>
          <w:noProof/>
          <w:sz w:val="24"/>
          <w:szCs w:val="24"/>
        </w:rPr>
      </w:pPr>
    </w:p>
    <w:p w14:paraId="231D4F11" w14:textId="77777777" w:rsidR="00493C7D" w:rsidRDefault="00493C7D" w:rsidP="00582A0A">
      <w:pPr>
        <w:jc w:val="right"/>
        <w:rPr>
          <w:rFonts w:ascii="Times New Roman" w:hAnsi="Times New Roman"/>
          <w:i/>
          <w:noProof/>
          <w:sz w:val="24"/>
          <w:szCs w:val="24"/>
        </w:rPr>
      </w:pPr>
    </w:p>
    <w:p w14:paraId="5A3A3883" w14:textId="77777777" w:rsidR="00493C7D" w:rsidRDefault="00493C7D" w:rsidP="00582A0A">
      <w:pPr>
        <w:jc w:val="right"/>
        <w:rPr>
          <w:rFonts w:ascii="Times New Roman" w:hAnsi="Times New Roman"/>
          <w:i/>
          <w:noProof/>
          <w:sz w:val="24"/>
          <w:szCs w:val="24"/>
        </w:rPr>
      </w:pPr>
    </w:p>
    <w:p w14:paraId="62374045" w14:textId="77777777" w:rsidR="00493C7D" w:rsidRDefault="00493C7D" w:rsidP="00582A0A">
      <w:pPr>
        <w:jc w:val="right"/>
        <w:rPr>
          <w:rFonts w:ascii="Times New Roman" w:hAnsi="Times New Roman"/>
          <w:i/>
          <w:noProof/>
          <w:sz w:val="24"/>
          <w:szCs w:val="24"/>
        </w:rPr>
      </w:pPr>
    </w:p>
    <w:p w14:paraId="0F231A81" w14:textId="77777777" w:rsidR="00493C7D" w:rsidRDefault="00493C7D" w:rsidP="00582A0A">
      <w:pPr>
        <w:jc w:val="right"/>
        <w:rPr>
          <w:rFonts w:ascii="Times New Roman" w:hAnsi="Times New Roman"/>
          <w:i/>
          <w:noProof/>
          <w:sz w:val="24"/>
          <w:szCs w:val="24"/>
        </w:rPr>
      </w:pPr>
    </w:p>
    <w:p w14:paraId="6918B400" w14:textId="77777777" w:rsidR="00493C7D" w:rsidRDefault="00493C7D" w:rsidP="00582A0A">
      <w:pPr>
        <w:jc w:val="right"/>
        <w:rPr>
          <w:rFonts w:ascii="Times New Roman" w:hAnsi="Times New Roman"/>
          <w:i/>
          <w:noProof/>
          <w:sz w:val="24"/>
          <w:szCs w:val="24"/>
        </w:rPr>
      </w:pPr>
    </w:p>
    <w:p w14:paraId="2011D63F" w14:textId="77777777" w:rsidR="00582A0A" w:rsidRDefault="00582A0A" w:rsidP="00582A0A">
      <w:pPr>
        <w:jc w:val="right"/>
        <w:rPr>
          <w:rFonts w:ascii="Times New Roman" w:hAnsi="Times New Roman"/>
          <w:i/>
          <w:noProof/>
          <w:sz w:val="24"/>
          <w:szCs w:val="24"/>
        </w:rPr>
      </w:pPr>
    </w:p>
    <w:p w14:paraId="417F38CC" w14:textId="089A31BB"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Propunerea tehnică</w:t>
      </w:r>
    </w:p>
    <w:p w14:paraId="0E3945C3" w14:textId="77777777" w:rsidR="00582A0A" w:rsidRDefault="00582A0A" w:rsidP="00582A0A">
      <w:pPr>
        <w:jc w:val="right"/>
        <w:rPr>
          <w:rFonts w:ascii="Times New Roman" w:hAnsi="Times New Roman"/>
          <w:i/>
          <w:noProof/>
          <w:sz w:val="24"/>
          <w:szCs w:val="24"/>
        </w:rPr>
      </w:pPr>
    </w:p>
    <w:p w14:paraId="2071DC08" w14:textId="77777777" w:rsidR="00582A0A" w:rsidRDefault="00582A0A" w:rsidP="00582A0A">
      <w:pPr>
        <w:jc w:val="right"/>
        <w:rPr>
          <w:rFonts w:ascii="Times New Roman" w:hAnsi="Times New Roman"/>
          <w:i/>
          <w:noProof/>
          <w:sz w:val="24"/>
          <w:szCs w:val="24"/>
        </w:rPr>
      </w:pPr>
    </w:p>
    <w:p w14:paraId="2DAA796E" w14:textId="77777777" w:rsidR="00582A0A" w:rsidRDefault="00582A0A" w:rsidP="00582A0A">
      <w:pPr>
        <w:jc w:val="right"/>
        <w:rPr>
          <w:rFonts w:ascii="Times New Roman" w:hAnsi="Times New Roman"/>
          <w:i/>
          <w:noProof/>
          <w:sz w:val="24"/>
          <w:szCs w:val="24"/>
        </w:rPr>
      </w:pPr>
    </w:p>
    <w:p w14:paraId="47D1237F" w14:textId="77777777" w:rsidR="00582A0A" w:rsidRDefault="00582A0A" w:rsidP="00582A0A">
      <w:pPr>
        <w:jc w:val="right"/>
        <w:rPr>
          <w:rFonts w:ascii="Times New Roman" w:hAnsi="Times New Roman"/>
          <w:i/>
          <w:noProof/>
          <w:sz w:val="24"/>
          <w:szCs w:val="24"/>
        </w:rPr>
      </w:pPr>
    </w:p>
    <w:p w14:paraId="1804D0AF" w14:textId="77777777" w:rsidR="00582A0A" w:rsidRDefault="00582A0A" w:rsidP="00582A0A">
      <w:pPr>
        <w:jc w:val="right"/>
        <w:rPr>
          <w:rFonts w:ascii="Times New Roman" w:hAnsi="Times New Roman"/>
          <w:i/>
          <w:noProof/>
          <w:sz w:val="24"/>
          <w:szCs w:val="24"/>
        </w:rPr>
      </w:pPr>
    </w:p>
    <w:p w14:paraId="5BBD6A9B" w14:textId="77777777" w:rsidR="00582A0A" w:rsidRDefault="00582A0A" w:rsidP="00582A0A">
      <w:pPr>
        <w:jc w:val="right"/>
        <w:rPr>
          <w:rFonts w:ascii="Times New Roman" w:hAnsi="Times New Roman"/>
          <w:i/>
          <w:noProof/>
          <w:sz w:val="24"/>
          <w:szCs w:val="24"/>
        </w:rPr>
      </w:pPr>
    </w:p>
    <w:p w14:paraId="47A71B66" w14:textId="77777777" w:rsidR="00582A0A" w:rsidRDefault="00582A0A" w:rsidP="00582A0A">
      <w:pPr>
        <w:jc w:val="right"/>
        <w:rPr>
          <w:rFonts w:ascii="Times New Roman" w:hAnsi="Times New Roman"/>
          <w:i/>
          <w:noProof/>
          <w:sz w:val="24"/>
          <w:szCs w:val="24"/>
        </w:rPr>
      </w:pPr>
    </w:p>
    <w:p w14:paraId="673D93DF" w14:textId="77777777" w:rsidR="00582A0A" w:rsidRDefault="00582A0A" w:rsidP="00582A0A">
      <w:pPr>
        <w:jc w:val="right"/>
        <w:rPr>
          <w:rFonts w:ascii="Times New Roman" w:hAnsi="Times New Roman"/>
          <w:i/>
          <w:noProof/>
          <w:sz w:val="24"/>
          <w:szCs w:val="24"/>
        </w:rPr>
      </w:pPr>
    </w:p>
    <w:p w14:paraId="0CCB06A9" w14:textId="77777777" w:rsidR="00582A0A" w:rsidRDefault="00582A0A" w:rsidP="00582A0A">
      <w:pPr>
        <w:jc w:val="right"/>
        <w:rPr>
          <w:rFonts w:ascii="Times New Roman" w:hAnsi="Times New Roman"/>
          <w:i/>
          <w:noProof/>
          <w:sz w:val="24"/>
          <w:szCs w:val="24"/>
        </w:rPr>
      </w:pPr>
    </w:p>
    <w:p w14:paraId="07DA481E" w14:textId="77777777" w:rsidR="00582A0A" w:rsidRDefault="00582A0A" w:rsidP="00582A0A">
      <w:pPr>
        <w:jc w:val="right"/>
        <w:rPr>
          <w:rFonts w:ascii="Times New Roman" w:hAnsi="Times New Roman"/>
          <w:i/>
          <w:noProof/>
          <w:sz w:val="24"/>
          <w:szCs w:val="24"/>
        </w:rPr>
      </w:pPr>
    </w:p>
    <w:p w14:paraId="04E4027C" w14:textId="77777777" w:rsidR="00582A0A" w:rsidRDefault="00582A0A" w:rsidP="00582A0A">
      <w:pPr>
        <w:jc w:val="right"/>
        <w:rPr>
          <w:rFonts w:ascii="Times New Roman" w:hAnsi="Times New Roman"/>
          <w:i/>
          <w:noProof/>
          <w:sz w:val="24"/>
          <w:szCs w:val="24"/>
        </w:rPr>
      </w:pPr>
    </w:p>
    <w:p w14:paraId="45C753AD" w14:textId="77777777" w:rsidR="00582A0A" w:rsidRDefault="00582A0A" w:rsidP="00582A0A">
      <w:pPr>
        <w:jc w:val="right"/>
        <w:rPr>
          <w:rFonts w:ascii="Times New Roman" w:hAnsi="Times New Roman"/>
          <w:i/>
          <w:noProof/>
          <w:sz w:val="24"/>
          <w:szCs w:val="24"/>
        </w:rPr>
      </w:pPr>
    </w:p>
    <w:p w14:paraId="1B0EAC17" w14:textId="77777777" w:rsidR="00582A0A" w:rsidRDefault="00582A0A" w:rsidP="00582A0A">
      <w:pPr>
        <w:jc w:val="right"/>
        <w:rPr>
          <w:rFonts w:ascii="Times New Roman" w:hAnsi="Times New Roman"/>
          <w:i/>
          <w:noProof/>
          <w:sz w:val="24"/>
          <w:szCs w:val="24"/>
        </w:rPr>
      </w:pPr>
    </w:p>
    <w:p w14:paraId="40B24FE4" w14:textId="77777777" w:rsidR="00582A0A" w:rsidRDefault="00582A0A" w:rsidP="00582A0A">
      <w:pPr>
        <w:jc w:val="right"/>
        <w:rPr>
          <w:rFonts w:ascii="Times New Roman" w:hAnsi="Times New Roman"/>
          <w:i/>
          <w:noProof/>
          <w:sz w:val="24"/>
          <w:szCs w:val="24"/>
        </w:rPr>
      </w:pPr>
    </w:p>
    <w:p w14:paraId="56F7EEDC" w14:textId="77777777" w:rsidR="00582A0A" w:rsidRDefault="00582A0A" w:rsidP="00582A0A">
      <w:pPr>
        <w:jc w:val="right"/>
        <w:rPr>
          <w:rFonts w:ascii="Times New Roman" w:hAnsi="Times New Roman"/>
          <w:i/>
          <w:noProof/>
          <w:sz w:val="24"/>
          <w:szCs w:val="24"/>
        </w:rPr>
      </w:pPr>
    </w:p>
    <w:p w14:paraId="314566B2" w14:textId="77777777" w:rsidR="00582A0A" w:rsidRDefault="00582A0A" w:rsidP="00582A0A">
      <w:pPr>
        <w:jc w:val="right"/>
        <w:rPr>
          <w:rFonts w:ascii="Times New Roman" w:hAnsi="Times New Roman"/>
          <w:i/>
          <w:noProof/>
          <w:sz w:val="24"/>
          <w:szCs w:val="24"/>
        </w:rPr>
      </w:pPr>
    </w:p>
    <w:p w14:paraId="5CC06F4F" w14:textId="77777777" w:rsidR="00582A0A" w:rsidRDefault="00582A0A" w:rsidP="00582A0A">
      <w:pPr>
        <w:jc w:val="right"/>
        <w:rPr>
          <w:rFonts w:ascii="Times New Roman" w:hAnsi="Times New Roman"/>
          <w:i/>
          <w:noProof/>
          <w:sz w:val="24"/>
          <w:szCs w:val="24"/>
        </w:rPr>
      </w:pPr>
    </w:p>
    <w:p w14:paraId="57C442F2" w14:textId="77777777" w:rsidR="00582A0A" w:rsidRDefault="00582A0A" w:rsidP="00582A0A">
      <w:pPr>
        <w:jc w:val="right"/>
        <w:rPr>
          <w:rFonts w:ascii="Times New Roman" w:hAnsi="Times New Roman"/>
          <w:i/>
          <w:noProof/>
          <w:sz w:val="24"/>
          <w:szCs w:val="24"/>
        </w:rPr>
      </w:pPr>
    </w:p>
    <w:p w14:paraId="519FBE9B" w14:textId="77777777" w:rsidR="00582A0A" w:rsidRDefault="00582A0A" w:rsidP="00582A0A">
      <w:pPr>
        <w:jc w:val="right"/>
        <w:rPr>
          <w:rFonts w:ascii="Times New Roman" w:hAnsi="Times New Roman"/>
          <w:i/>
          <w:noProof/>
          <w:sz w:val="24"/>
          <w:szCs w:val="24"/>
        </w:rPr>
      </w:pPr>
    </w:p>
    <w:p w14:paraId="18D2613F" w14:textId="77777777" w:rsidR="00582A0A" w:rsidRDefault="00582A0A" w:rsidP="00582A0A">
      <w:pPr>
        <w:jc w:val="right"/>
        <w:rPr>
          <w:rFonts w:ascii="Times New Roman" w:hAnsi="Times New Roman"/>
          <w:i/>
          <w:noProof/>
          <w:sz w:val="24"/>
          <w:szCs w:val="24"/>
        </w:rPr>
      </w:pPr>
    </w:p>
    <w:p w14:paraId="6DAFCBC2" w14:textId="77777777" w:rsidR="00582A0A" w:rsidRDefault="00582A0A" w:rsidP="00582A0A">
      <w:pPr>
        <w:jc w:val="right"/>
        <w:rPr>
          <w:rFonts w:ascii="Times New Roman" w:hAnsi="Times New Roman"/>
          <w:i/>
          <w:noProof/>
          <w:sz w:val="24"/>
          <w:szCs w:val="24"/>
        </w:rPr>
      </w:pPr>
    </w:p>
    <w:p w14:paraId="144E99FB" w14:textId="77777777" w:rsidR="00582A0A" w:rsidRDefault="00582A0A" w:rsidP="00582A0A">
      <w:pPr>
        <w:jc w:val="right"/>
        <w:rPr>
          <w:rFonts w:ascii="Times New Roman" w:hAnsi="Times New Roman"/>
          <w:i/>
          <w:noProof/>
          <w:sz w:val="24"/>
          <w:szCs w:val="24"/>
        </w:rPr>
      </w:pPr>
    </w:p>
    <w:p w14:paraId="12FE4152" w14:textId="77777777" w:rsidR="00582A0A" w:rsidRDefault="00582A0A" w:rsidP="00582A0A">
      <w:pPr>
        <w:jc w:val="right"/>
        <w:rPr>
          <w:rFonts w:ascii="Times New Roman" w:hAnsi="Times New Roman"/>
          <w:i/>
          <w:noProof/>
          <w:sz w:val="24"/>
          <w:szCs w:val="24"/>
        </w:rPr>
      </w:pPr>
    </w:p>
    <w:p w14:paraId="49427E43" w14:textId="77777777" w:rsidR="00582A0A" w:rsidRDefault="00582A0A" w:rsidP="00582A0A">
      <w:pPr>
        <w:jc w:val="right"/>
        <w:rPr>
          <w:rFonts w:ascii="Times New Roman" w:hAnsi="Times New Roman"/>
          <w:i/>
          <w:noProof/>
          <w:sz w:val="24"/>
          <w:szCs w:val="24"/>
        </w:rPr>
      </w:pPr>
    </w:p>
    <w:p w14:paraId="7446F199" w14:textId="77777777" w:rsidR="00582A0A" w:rsidRDefault="00582A0A" w:rsidP="00582A0A">
      <w:pPr>
        <w:jc w:val="right"/>
        <w:rPr>
          <w:rFonts w:ascii="Times New Roman" w:hAnsi="Times New Roman"/>
          <w:i/>
          <w:noProof/>
          <w:sz w:val="24"/>
          <w:szCs w:val="24"/>
        </w:rPr>
      </w:pPr>
    </w:p>
    <w:p w14:paraId="46A7671C" w14:textId="77777777" w:rsidR="00582A0A" w:rsidRDefault="00582A0A" w:rsidP="00582A0A">
      <w:pPr>
        <w:jc w:val="right"/>
        <w:rPr>
          <w:rFonts w:ascii="Times New Roman" w:hAnsi="Times New Roman"/>
          <w:i/>
          <w:noProof/>
          <w:sz w:val="24"/>
          <w:szCs w:val="24"/>
        </w:rPr>
      </w:pPr>
    </w:p>
    <w:p w14:paraId="60E9269D" w14:textId="77777777" w:rsidR="00582A0A" w:rsidRDefault="00582A0A" w:rsidP="00582A0A">
      <w:pPr>
        <w:jc w:val="right"/>
        <w:rPr>
          <w:rFonts w:ascii="Times New Roman" w:hAnsi="Times New Roman"/>
          <w:i/>
          <w:noProof/>
          <w:sz w:val="24"/>
          <w:szCs w:val="24"/>
        </w:rPr>
      </w:pPr>
    </w:p>
    <w:p w14:paraId="73AD4BE9" w14:textId="77777777" w:rsidR="00582A0A" w:rsidRDefault="00582A0A" w:rsidP="00582A0A">
      <w:pPr>
        <w:jc w:val="right"/>
        <w:rPr>
          <w:rFonts w:ascii="Times New Roman" w:hAnsi="Times New Roman"/>
          <w:i/>
          <w:noProof/>
          <w:sz w:val="24"/>
          <w:szCs w:val="24"/>
        </w:rPr>
      </w:pPr>
    </w:p>
    <w:p w14:paraId="4DE05CB0" w14:textId="77777777" w:rsidR="00582A0A" w:rsidRDefault="00582A0A" w:rsidP="00582A0A">
      <w:pPr>
        <w:jc w:val="right"/>
        <w:rPr>
          <w:rFonts w:ascii="Times New Roman" w:hAnsi="Times New Roman"/>
          <w:i/>
          <w:noProof/>
          <w:sz w:val="24"/>
          <w:szCs w:val="24"/>
        </w:rPr>
      </w:pPr>
    </w:p>
    <w:p w14:paraId="360ECAD2" w14:textId="77777777" w:rsidR="00582A0A" w:rsidRDefault="00582A0A" w:rsidP="00582A0A">
      <w:pPr>
        <w:jc w:val="right"/>
        <w:rPr>
          <w:rFonts w:ascii="Times New Roman" w:hAnsi="Times New Roman"/>
          <w:i/>
          <w:noProof/>
          <w:sz w:val="24"/>
          <w:szCs w:val="24"/>
        </w:rPr>
      </w:pPr>
    </w:p>
    <w:p w14:paraId="21E7FE39" w14:textId="77777777" w:rsidR="00582A0A" w:rsidRDefault="00582A0A" w:rsidP="00582A0A">
      <w:pPr>
        <w:jc w:val="right"/>
        <w:rPr>
          <w:rFonts w:ascii="Times New Roman" w:hAnsi="Times New Roman"/>
          <w:i/>
          <w:noProof/>
          <w:sz w:val="24"/>
          <w:szCs w:val="24"/>
        </w:rPr>
      </w:pPr>
    </w:p>
    <w:p w14:paraId="018646EC" w14:textId="77777777" w:rsidR="00582A0A" w:rsidRDefault="00582A0A" w:rsidP="00582A0A">
      <w:pPr>
        <w:jc w:val="right"/>
        <w:rPr>
          <w:rFonts w:ascii="Times New Roman" w:hAnsi="Times New Roman"/>
          <w:i/>
          <w:noProof/>
          <w:sz w:val="24"/>
          <w:szCs w:val="24"/>
        </w:rPr>
      </w:pPr>
    </w:p>
    <w:p w14:paraId="2B2957EE" w14:textId="77777777" w:rsidR="00582A0A" w:rsidRDefault="00582A0A" w:rsidP="00582A0A">
      <w:pPr>
        <w:jc w:val="right"/>
        <w:rPr>
          <w:rFonts w:ascii="Times New Roman" w:hAnsi="Times New Roman"/>
          <w:i/>
          <w:noProof/>
          <w:sz w:val="24"/>
          <w:szCs w:val="24"/>
        </w:rPr>
      </w:pPr>
    </w:p>
    <w:p w14:paraId="00BFF18F" w14:textId="77777777" w:rsidR="00582A0A" w:rsidRDefault="00582A0A" w:rsidP="00582A0A">
      <w:pPr>
        <w:jc w:val="right"/>
        <w:rPr>
          <w:rFonts w:ascii="Times New Roman" w:hAnsi="Times New Roman"/>
          <w:i/>
          <w:noProof/>
          <w:sz w:val="24"/>
          <w:szCs w:val="24"/>
        </w:rPr>
      </w:pPr>
    </w:p>
    <w:p w14:paraId="2180637B" w14:textId="77777777" w:rsidR="00582A0A" w:rsidRDefault="00582A0A" w:rsidP="00582A0A">
      <w:pPr>
        <w:jc w:val="right"/>
        <w:rPr>
          <w:rFonts w:ascii="Times New Roman" w:hAnsi="Times New Roman"/>
          <w:i/>
          <w:noProof/>
          <w:sz w:val="24"/>
          <w:szCs w:val="24"/>
        </w:rPr>
      </w:pPr>
    </w:p>
    <w:p w14:paraId="0ADF8E37" w14:textId="77777777" w:rsidR="00582A0A" w:rsidRDefault="00582A0A" w:rsidP="00582A0A">
      <w:pPr>
        <w:jc w:val="right"/>
        <w:rPr>
          <w:rFonts w:ascii="Times New Roman" w:hAnsi="Times New Roman"/>
          <w:i/>
          <w:noProof/>
          <w:sz w:val="24"/>
          <w:szCs w:val="24"/>
        </w:rPr>
      </w:pPr>
    </w:p>
    <w:p w14:paraId="1294DF6F" w14:textId="77777777" w:rsidR="00582A0A" w:rsidRDefault="00582A0A" w:rsidP="00582A0A">
      <w:pPr>
        <w:jc w:val="right"/>
        <w:rPr>
          <w:rFonts w:ascii="Times New Roman" w:hAnsi="Times New Roman"/>
          <w:i/>
          <w:noProof/>
          <w:sz w:val="24"/>
          <w:szCs w:val="24"/>
        </w:rPr>
      </w:pPr>
    </w:p>
    <w:p w14:paraId="1074BF8C" w14:textId="77777777" w:rsidR="00017F82" w:rsidRDefault="00017F82" w:rsidP="00582A0A">
      <w:pPr>
        <w:jc w:val="right"/>
        <w:rPr>
          <w:rFonts w:ascii="Times New Roman" w:hAnsi="Times New Roman"/>
          <w:i/>
          <w:noProof/>
          <w:sz w:val="24"/>
          <w:szCs w:val="24"/>
        </w:rPr>
      </w:pPr>
    </w:p>
    <w:p w14:paraId="2EC9AFBA" w14:textId="77777777" w:rsidR="00582A0A" w:rsidRDefault="00582A0A" w:rsidP="00582A0A">
      <w:pPr>
        <w:jc w:val="right"/>
        <w:rPr>
          <w:rFonts w:ascii="Times New Roman" w:hAnsi="Times New Roman"/>
          <w:i/>
          <w:noProof/>
          <w:sz w:val="24"/>
          <w:szCs w:val="24"/>
        </w:rPr>
      </w:pPr>
    </w:p>
    <w:p w14:paraId="33B81A2F" w14:textId="77777777" w:rsidR="00582A0A" w:rsidRDefault="00582A0A" w:rsidP="00582A0A">
      <w:pPr>
        <w:jc w:val="right"/>
        <w:rPr>
          <w:rFonts w:ascii="Times New Roman" w:hAnsi="Times New Roman"/>
          <w:i/>
          <w:noProof/>
          <w:sz w:val="24"/>
          <w:szCs w:val="24"/>
        </w:rPr>
      </w:pPr>
    </w:p>
    <w:p w14:paraId="52F195D1" w14:textId="77777777" w:rsidR="00582A0A" w:rsidRDefault="00582A0A" w:rsidP="00582A0A">
      <w:pPr>
        <w:jc w:val="right"/>
        <w:rPr>
          <w:rFonts w:ascii="Times New Roman" w:hAnsi="Times New Roman"/>
          <w:i/>
          <w:noProof/>
          <w:sz w:val="24"/>
          <w:szCs w:val="24"/>
        </w:rPr>
      </w:pPr>
    </w:p>
    <w:p w14:paraId="2E130F34" w14:textId="77777777" w:rsidR="00582A0A" w:rsidRDefault="00582A0A" w:rsidP="00582A0A">
      <w:pPr>
        <w:jc w:val="right"/>
        <w:rPr>
          <w:rFonts w:ascii="Times New Roman" w:hAnsi="Times New Roman"/>
          <w:i/>
          <w:noProof/>
          <w:sz w:val="24"/>
          <w:szCs w:val="24"/>
        </w:rPr>
      </w:pPr>
    </w:p>
    <w:p w14:paraId="58F2D36F" w14:textId="2E4C9FE1"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w:t>
      </w:r>
      <w:r w:rsidR="00BE38F8">
        <w:rPr>
          <w:rFonts w:ascii="Times New Roman" w:hAnsi="Times New Roman"/>
          <w:b/>
          <w:i/>
          <w:noProof/>
          <w:sz w:val="22"/>
          <w:szCs w:val="22"/>
        </w:rPr>
        <w:t>3</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3B7505D2" w14:textId="77777777" w:rsidR="00582A0A" w:rsidRPr="00582A0A" w:rsidRDefault="00582A0A" w:rsidP="00582A0A">
      <w:pPr>
        <w:spacing w:after="120"/>
        <w:jc w:val="center"/>
        <w:outlineLvl w:val="0"/>
        <w:rPr>
          <w:rFonts w:ascii="Times New Roman" w:hAnsi="Times New Roman"/>
          <w:b/>
          <w:sz w:val="22"/>
          <w:szCs w:val="22"/>
        </w:rPr>
      </w:pPr>
      <w:r w:rsidRPr="00582A0A">
        <w:rPr>
          <w:rFonts w:ascii="Times New Roman" w:hAnsi="Times New Roman"/>
          <w:b/>
          <w:sz w:val="22"/>
          <w:szCs w:val="22"/>
        </w:rPr>
        <w:t>PROPUNERE TEHNICĂ</w:t>
      </w:r>
    </w:p>
    <w:p w14:paraId="5BE6C64C" w14:textId="1BC8AED6" w:rsidR="00582A0A" w:rsidRPr="00582A0A" w:rsidRDefault="00017F82" w:rsidP="00582A0A">
      <w:pPr>
        <w:ind w:left="708"/>
        <w:jc w:val="center"/>
        <w:outlineLvl w:val="0"/>
        <w:rPr>
          <w:rFonts w:ascii="Times New Roman" w:hAnsi="Times New Roman"/>
          <w:b/>
          <w:sz w:val="22"/>
          <w:szCs w:val="22"/>
        </w:rPr>
      </w:pPr>
      <w:r w:rsidRPr="003E7492">
        <w:rPr>
          <w:rFonts w:ascii="Times New Roman" w:hAnsi="Times New Roman"/>
          <w:b/>
          <w:i/>
          <w:sz w:val="24"/>
          <w:szCs w:val="24"/>
          <w:lang w:val="pt-BR"/>
        </w:rPr>
        <w:t>Mobilier în cadrul proiectului „Măsuri asistive concrete, integrare și incluziune în Universitatea „Dunărea de Jos” din Galați”, CNFIS-FDI-2024-F-0023</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
        <w:gridCol w:w="5174"/>
        <w:gridCol w:w="5164"/>
      </w:tblGrid>
      <w:tr w:rsidR="00582A0A" w:rsidRPr="00582A0A" w14:paraId="04DFB892" w14:textId="77777777" w:rsidTr="00E1793D">
        <w:trPr>
          <w:jc w:val="center"/>
        </w:trPr>
        <w:tc>
          <w:tcPr>
            <w:tcW w:w="634" w:type="dxa"/>
            <w:tcMar>
              <w:left w:w="57" w:type="dxa"/>
              <w:right w:w="57" w:type="dxa"/>
            </w:tcMar>
            <w:vAlign w:val="center"/>
          </w:tcPr>
          <w:p w14:paraId="3F5244A0" w14:textId="77777777" w:rsidR="00582A0A" w:rsidRPr="00582A0A" w:rsidRDefault="00582A0A" w:rsidP="00D813A3">
            <w:pPr>
              <w:jc w:val="center"/>
              <w:rPr>
                <w:rFonts w:ascii="Times New Roman" w:hAnsi="Times New Roman"/>
                <w:b/>
                <w:sz w:val="22"/>
                <w:szCs w:val="22"/>
              </w:rPr>
            </w:pPr>
            <w:r w:rsidRPr="00582A0A">
              <w:rPr>
                <w:rFonts w:ascii="Times New Roman" w:hAnsi="Times New Roman"/>
                <w:b/>
                <w:sz w:val="22"/>
                <w:szCs w:val="22"/>
              </w:rPr>
              <w:t>NR.</w:t>
            </w:r>
          </w:p>
          <w:p w14:paraId="521F80FF" w14:textId="77777777" w:rsidR="00582A0A" w:rsidRPr="00582A0A" w:rsidRDefault="00582A0A" w:rsidP="00D813A3">
            <w:pPr>
              <w:jc w:val="center"/>
              <w:rPr>
                <w:rFonts w:ascii="Times New Roman" w:hAnsi="Times New Roman"/>
                <w:sz w:val="22"/>
                <w:szCs w:val="22"/>
              </w:rPr>
            </w:pPr>
            <w:r w:rsidRPr="00582A0A">
              <w:rPr>
                <w:rFonts w:ascii="Times New Roman" w:hAnsi="Times New Roman"/>
                <w:b/>
                <w:sz w:val="22"/>
                <w:szCs w:val="22"/>
              </w:rPr>
              <w:t>CRT.</w:t>
            </w:r>
          </w:p>
        </w:tc>
        <w:tc>
          <w:tcPr>
            <w:tcW w:w="5174" w:type="dxa"/>
            <w:tcMar>
              <w:left w:w="57" w:type="dxa"/>
              <w:right w:w="57" w:type="dxa"/>
            </w:tcMar>
            <w:vAlign w:val="center"/>
          </w:tcPr>
          <w:p w14:paraId="1DA48C6F"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Cerinţe autoritate contractantă</w:t>
            </w:r>
          </w:p>
        </w:tc>
        <w:tc>
          <w:tcPr>
            <w:tcW w:w="5164" w:type="dxa"/>
            <w:tcMar>
              <w:left w:w="57" w:type="dxa"/>
              <w:right w:w="57" w:type="dxa"/>
            </w:tcMar>
            <w:vAlign w:val="center"/>
          </w:tcPr>
          <w:p w14:paraId="4CAC30FA"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PROPUNERE TEHNICĂ OFERTANT</w:t>
            </w:r>
          </w:p>
        </w:tc>
      </w:tr>
      <w:tr w:rsidR="00017F82" w:rsidRPr="00582A0A" w14:paraId="1749BBD2" w14:textId="77777777" w:rsidTr="00E1793D">
        <w:trPr>
          <w:jc w:val="center"/>
        </w:trPr>
        <w:tc>
          <w:tcPr>
            <w:tcW w:w="634" w:type="dxa"/>
            <w:tcMar>
              <w:left w:w="57" w:type="dxa"/>
              <w:right w:w="57" w:type="dxa"/>
            </w:tcMar>
            <w:vAlign w:val="center"/>
          </w:tcPr>
          <w:p w14:paraId="15B87309" w14:textId="77777777" w:rsidR="00017F82" w:rsidRPr="00704D06" w:rsidRDefault="00017F82" w:rsidP="00017F82">
            <w:pPr>
              <w:pStyle w:val="ListParagraph"/>
              <w:numPr>
                <w:ilvl w:val="0"/>
                <w:numId w:val="35"/>
              </w:numPr>
              <w:jc w:val="center"/>
              <w:rPr>
                <w:bCs/>
                <w:sz w:val="22"/>
                <w:szCs w:val="22"/>
              </w:rPr>
            </w:pPr>
          </w:p>
        </w:tc>
        <w:tc>
          <w:tcPr>
            <w:tcW w:w="5174" w:type="dxa"/>
            <w:tcMar>
              <w:left w:w="57" w:type="dxa"/>
              <w:right w:w="57" w:type="dxa"/>
            </w:tcMar>
            <w:vAlign w:val="center"/>
          </w:tcPr>
          <w:p w14:paraId="6269C645" w14:textId="6F69D4D3" w:rsidR="00017F82" w:rsidRPr="00017F82" w:rsidRDefault="00017F82" w:rsidP="00017F82">
            <w:pPr>
              <w:rPr>
                <w:rFonts w:ascii="Times New Roman" w:hAnsi="Times New Roman"/>
                <w:b/>
                <w:bCs/>
                <w:sz w:val="22"/>
                <w:szCs w:val="22"/>
              </w:rPr>
            </w:pPr>
            <w:proofErr w:type="spellStart"/>
            <w:r w:rsidRPr="00017F82">
              <w:rPr>
                <w:rFonts w:ascii="Times New Roman" w:hAnsi="Times New Roman"/>
                <w:b/>
                <w:bCs/>
                <w:sz w:val="22"/>
                <w:szCs w:val="22"/>
              </w:rPr>
              <w:t>Birou</w:t>
            </w:r>
            <w:proofErr w:type="spellEnd"/>
            <w:r>
              <w:rPr>
                <w:rFonts w:ascii="Times New Roman" w:hAnsi="Times New Roman"/>
                <w:b/>
                <w:bCs/>
                <w:sz w:val="22"/>
                <w:szCs w:val="22"/>
              </w:rPr>
              <w:t xml:space="preserve"> – 4 </w:t>
            </w:r>
            <w:proofErr w:type="spellStart"/>
            <w:r>
              <w:rPr>
                <w:rFonts w:ascii="Times New Roman" w:hAnsi="Times New Roman"/>
                <w:b/>
                <w:bCs/>
                <w:sz w:val="22"/>
                <w:szCs w:val="22"/>
              </w:rPr>
              <w:t>buc</w:t>
            </w:r>
            <w:proofErr w:type="spellEnd"/>
          </w:p>
          <w:p w14:paraId="0EE82D98"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Dimensiuni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Lățime</w:t>
            </w:r>
            <w:proofErr w:type="spellEnd"/>
            <w:r w:rsidRPr="00017F82">
              <w:rPr>
                <w:rFonts w:ascii="Times New Roman" w:hAnsi="Times New Roman"/>
                <w:sz w:val="22"/>
                <w:szCs w:val="22"/>
              </w:rPr>
              <w:t xml:space="preserve"> 2000* </w:t>
            </w:r>
            <w:proofErr w:type="spellStart"/>
            <w:r w:rsidRPr="00017F82">
              <w:rPr>
                <w:rFonts w:ascii="Times New Roman" w:hAnsi="Times New Roman"/>
                <w:sz w:val="22"/>
                <w:szCs w:val="22"/>
              </w:rPr>
              <w:t>Adâncime</w:t>
            </w:r>
            <w:proofErr w:type="spellEnd"/>
            <w:r w:rsidRPr="00017F82">
              <w:rPr>
                <w:rFonts w:ascii="Times New Roman" w:hAnsi="Times New Roman"/>
                <w:sz w:val="22"/>
                <w:szCs w:val="22"/>
              </w:rPr>
              <w:t xml:space="preserve"> 800* </w:t>
            </w:r>
            <w:proofErr w:type="spellStart"/>
            <w:r w:rsidRPr="00017F82">
              <w:rPr>
                <w:rFonts w:ascii="Times New Roman" w:hAnsi="Times New Roman"/>
                <w:sz w:val="22"/>
                <w:szCs w:val="22"/>
              </w:rPr>
              <w:t>Înălțime</w:t>
            </w:r>
            <w:proofErr w:type="spellEnd"/>
            <w:r w:rsidRPr="00017F82">
              <w:rPr>
                <w:rFonts w:ascii="Times New Roman" w:hAnsi="Times New Roman"/>
                <w:sz w:val="22"/>
                <w:szCs w:val="22"/>
              </w:rPr>
              <w:t xml:space="preserve"> 750 mm</w:t>
            </w:r>
          </w:p>
          <w:p w14:paraId="7C29E29A"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Materiale</w:t>
            </w:r>
            <w:proofErr w:type="spellEnd"/>
            <w:r w:rsidRPr="00017F82">
              <w:rPr>
                <w:rFonts w:ascii="Times New Roman" w:hAnsi="Times New Roman"/>
                <w:sz w:val="22"/>
                <w:szCs w:val="22"/>
              </w:rPr>
              <w:t>:</w:t>
            </w:r>
          </w:p>
          <w:p w14:paraId="6DE72B99"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36 mm </w:t>
            </w:r>
            <w:proofErr w:type="spellStart"/>
            <w:r w:rsidRPr="00017F82">
              <w:rPr>
                <w:rFonts w:ascii="Times New Roman" w:hAnsi="Times New Roman"/>
                <w:sz w:val="22"/>
                <w:szCs w:val="22"/>
              </w:rPr>
              <w:t>pentru</w:t>
            </w:r>
            <w:proofErr w:type="spellEnd"/>
            <w:r w:rsidRPr="00017F82">
              <w:rPr>
                <w:rFonts w:ascii="Times New Roman" w:hAnsi="Times New Roman"/>
                <w:sz w:val="22"/>
                <w:szCs w:val="22"/>
              </w:rPr>
              <w:t xml:space="preserve"> blat</w:t>
            </w:r>
          </w:p>
          <w:p w14:paraId="58807DF3"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546CA65F"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18 mm – </w:t>
            </w:r>
            <w:proofErr w:type="spellStart"/>
            <w:r w:rsidRPr="00017F82">
              <w:rPr>
                <w:rFonts w:ascii="Times New Roman" w:hAnsi="Times New Roman"/>
                <w:sz w:val="22"/>
                <w:szCs w:val="22"/>
              </w:rPr>
              <w:t>pentru</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structura</w:t>
            </w:r>
            <w:proofErr w:type="spellEnd"/>
          </w:p>
          <w:p w14:paraId="67377535"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6021EA5F" w14:textId="55986545" w:rsidR="00017F82" w:rsidRPr="00017F82" w:rsidRDefault="00017F82" w:rsidP="00017F82">
            <w:pPr>
              <w:tabs>
                <w:tab w:val="left" w:pos="154"/>
                <w:tab w:val="left" w:pos="296"/>
              </w:tabs>
              <w:jc w:val="both"/>
              <w:rPr>
                <w:rFonts w:ascii="Times New Roman" w:hAnsi="Times New Roman"/>
                <w:sz w:val="22"/>
                <w:szCs w:val="22"/>
                <w:lang w:val="ro-RO"/>
              </w:rPr>
            </w:pPr>
            <w:r w:rsidRPr="00017F82">
              <w:rPr>
                <w:rFonts w:ascii="Times New Roman" w:hAnsi="Times New Roman"/>
                <w:sz w:val="22"/>
                <w:szCs w:val="22"/>
              </w:rPr>
              <w:t xml:space="preserve">- </w:t>
            </w:r>
            <w:proofErr w:type="gramStart"/>
            <w:r w:rsidRPr="00017F82">
              <w:rPr>
                <w:rFonts w:ascii="Times New Roman" w:hAnsi="Times New Roman"/>
                <w:sz w:val="22"/>
                <w:szCs w:val="22"/>
              </w:rPr>
              <w:t>cant</w:t>
            </w:r>
            <w:proofErr w:type="gramEnd"/>
            <w:r w:rsidRPr="00017F82">
              <w:rPr>
                <w:rFonts w:ascii="Times New Roman" w:hAnsi="Times New Roman"/>
                <w:sz w:val="22"/>
                <w:szCs w:val="22"/>
              </w:rPr>
              <w:t xml:space="preserve"> ABS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2mm la </w:t>
            </w:r>
            <w:proofErr w:type="spellStart"/>
            <w:r w:rsidRPr="00017F82">
              <w:rPr>
                <w:rFonts w:ascii="Times New Roman" w:hAnsi="Times New Roman"/>
                <w:sz w:val="22"/>
                <w:szCs w:val="22"/>
              </w:rPr>
              <w:t>culoarea</w:t>
            </w:r>
            <w:proofErr w:type="spellEnd"/>
            <w:r w:rsidRPr="00017F82">
              <w:rPr>
                <w:rFonts w:ascii="Times New Roman" w:hAnsi="Times New Roman"/>
                <w:sz w:val="22"/>
                <w:szCs w:val="22"/>
              </w:rPr>
              <w:t xml:space="preserve"> PAL-</w:t>
            </w:r>
            <w:proofErr w:type="spellStart"/>
            <w:r w:rsidRPr="00017F82">
              <w:rPr>
                <w:rFonts w:ascii="Times New Roman" w:hAnsi="Times New Roman"/>
                <w:sz w:val="22"/>
                <w:szCs w:val="22"/>
              </w:rPr>
              <w:t>ului</w:t>
            </w:r>
            <w:proofErr w:type="spellEnd"/>
          </w:p>
        </w:tc>
        <w:tc>
          <w:tcPr>
            <w:tcW w:w="5164" w:type="dxa"/>
            <w:tcMar>
              <w:left w:w="57" w:type="dxa"/>
              <w:right w:w="57" w:type="dxa"/>
            </w:tcMar>
            <w:vAlign w:val="center"/>
          </w:tcPr>
          <w:p w14:paraId="10293101" w14:textId="77777777" w:rsidR="00017F82" w:rsidRPr="00582A0A" w:rsidRDefault="00017F82" w:rsidP="00017F82">
            <w:pPr>
              <w:pStyle w:val="Heading2"/>
              <w:numPr>
                <w:ilvl w:val="0"/>
                <w:numId w:val="0"/>
              </w:numPr>
              <w:jc w:val="left"/>
              <w:rPr>
                <w:rFonts w:ascii="Times New Roman" w:hAnsi="Times New Roman"/>
                <w:iCs/>
                <w:caps/>
                <w:sz w:val="22"/>
              </w:rPr>
            </w:pPr>
            <w:r w:rsidRPr="00582A0A">
              <w:rPr>
                <w:rFonts w:ascii="Times New Roman" w:eastAsia="Calibri" w:hAnsi="Times New Roman"/>
                <w:i/>
                <w:sz w:val="22"/>
              </w:rPr>
              <w:t>se completează de către ofertant</w:t>
            </w:r>
          </w:p>
        </w:tc>
      </w:tr>
      <w:tr w:rsidR="00017F82" w:rsidRPr="00181B06" w14:paraId="4E9F9539" w14:textId="77777777" w:rsidTr="00E1793D">
        <w:trPr>
          <w:trHeight w:val="341"/>
          <w:jc w:val="center"/>
        </w:trPr>
        <w:tc>
          <w:tcPr>
            <w:tcW w:w="634" w:type="dxa"/>
            <w:tcMar>
              <w:left w:w="57" w:type="dxa"/>
              <w:right w:w="57" w:type="dxa"/>
            </w:tcMar>
          </w:tcPr>
          <w:p w14:paraId="58B7490B" w14:textId="68E2DA9C" w:rsidR="00017F82" w:rsidRPr="00704D06" w:rsidRDefault="00017F82" w:rsidP="00017F82">
            <w:pPr>
              <w:pStyle w:val="ListParagraph"/>
              <w:numPr>
                <w:ilvl w:val="0"/>
                <w:numId w:val="35"/>
              </w:numPr>
              <w:rPr>
                <w:sz w:val="22"/>
                <w:szCs w:val="22"/>
              </w:rPr>
            </w:pPr>
          </w:p>
        </w:tc>
        <w:tc>
          <w:tcPr>
            <w:tcW w:w="5174" w:type="dxa"/>
            <w:tcMar>
              <w:left w:w="57" w:type="dxa"/>
              <w:right w:w="57" w:type="dxa"/>
            </w:tcMar>
            <w:vAlign w:val="center"/>
          </w:tcPr>
          <w:p w14:paraId="74E8FEFA" w14:textId="6C6CBC74" w:rsidR="00017F82" w:rsidRPr="00017F82" w:rsidRDefault="00017F82" w:rsidP="00017F82">
            <w:pPr>
              <w:rPr>
                <w:rFonts w:ascii="Times New Roman" w:hAnsi="Times New Roman"/>
                <w:b/>
                <w:bCs/>
                <w:sz w:val="22"/>
                <w:szCs w:val="22"/>
              </w:rPr>
            </w:pPr>
            <w:proofErr w:type="spellStart"/>
            <w:r w:rsidRPr="00017F82">
              <w:rPr>
                <w:rFonts w:ascii="Times New Roman" w:hAnsi="Times New Roman"/>
                <w:b/>
                <w:bCs/>
                <w:sz w:val="22"/>
                <w:szCs w:val="22"/>
              </w:rPr>
              <w:t>Extensie</w:t>
            </w:r>
            <w:proofErr w:type="spellEnd"/>
            <w:r w:rsidRPr="00017F82">
              <w:rPr>
                <w:rFonts w:ascii="Times New Roman" w:hAnsi="Times New Roman"/>
                <w:b/>
                <w:bCs/>
                <w:sz w:val="22"/>
                <w:szCs w:val="22"/>
              </w:rPr>
              <w:t xml:space="preserve"> </w:t>
            </w:r>
            <w:proofErr w:type="spellStart"/>
            <w:r w:rsidRPr="00017F82">
              <w:rPr>
                <w:rFonts w:ascii="Times New Roman" w:hAnsi="Times New Roman"/>
                <w:b/>
                <w:bCs/>
                <w:sz w:val="22"/>
                <w:szCs w:val="22"/>
              </w:rPr>
              <w:t>birou</w:t>
            </w:r>
            <w:proofErr w:type="spellEnd"/>
            <w:r>
              <w:rPr>
                <w:rFonts w:ascii="Times New Roman" w:hAnsi="Times New Roman"/>
                <w:b/>
                <w:bCs/>
                <w:sz w:val="22"/>
                <w:szCs w:val="22"/>
              </w:rPr>
              <w:t xml:space="preserve"> – 4 </w:t>
            </w:r>
            <w:proofErr w:type="spellStart"/>
            <w:r>
              <w:rPr>
                <w:rFonts w:ascii="Times New Roman" w:hAnsi="Times New Roman"/>
                <w:b/>
                <w:bCs/>
                <w:sz w:val="22"/>
                <w:szCs w:val="22"/>
              </w:rPr>
              <w:t>buc</w:t>
            </w:r>
            <w:proofErr w:type="spellEnd"/>
          </w:p>
          <w:p w14:paraId="298ABC33"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Dimensiuni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Lățime</w:t>
            </w:r>
            <w:proofErr w:type="spellEnd"/>
            <w:r w:rsidRPr="00017F82">
              <w:rPr>
                <w:rFonts w:ascii="Times New Roman" w:hAnsi="Times New Roman"/>
                <w:sz w:val="22"/>
                <w:szCs w:val="22"/>
              </w:rPr>
              <w:t xml:space="preserve"> 1500* </w:t>
            </w:r>
            <w:proofErr w:type="spellStart"/>
            <w:r w:rsidRPr="00017F82">
              <w:rPr>
                <w:rFonts w:ascii="Times New Roman" w:hAnsi="Times New Roman"/>
                <w:sz w:val="22"/>
                <w:szCs w:val="22"/>
              </w:rPr>
              <w:t>Adâncime</w:t>
            </w:r>
            <w:proofErr w:type="spellEnd"/>
            <w:r w:rsidRPr="00017F82">
              <w:rPr>
                <w:rFonts w:ascii="Times New Roman" w:hAnsi="Times New Roman"/>
                <w:sz w:val="22"/>
                <w:szCs w:val="22"/>
              </w:rPr>
              <w:t xml:space="preserve"> 600* </w:t>
            </w:r>
            <w:proofErr w:type="spellStart"/>
            <w:r w:rsidRPr="00017F82">
              <w:rPr>
                <w:rFonts w:ascii="Times New Roman" w:hAnsi="Times New Roman"/>
                <w:sz w:val="22"/>
                <w:szCs w:val="22"/>
              </w:rPr>
              <w:t>Înălțime</w:t>
            </w:r>
            <w:proofErr w:type="spellEnd"/>
            <w:r w:rsidRPr="00017F82">
              <w:rPr>
                <w:rFonts w:ascii="Times New Roman" w:hAnsi="Times New Roman"/>
                <w:sz w:val="22"/>
                <w:szCs w:val="22"/>
              </w:rPr>
              <w:t xml:space="preserve"> 750 mm</w:t>
            </w:r>
          </w:p>
          <w:p w14:paraId="4A62C246"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Materiale</w:t>
            </w:r>
            <w:proofErr w:type="spellEnd"/>
            <w:r w:rsidRPr="00017F82">
              <w:rPr>
                <w:rFonts w:ascii="Times New Roman" w:hAnsi="Times New Roman"/>
                <w:sz w:val="22"/>
                <w:szCs w:val="22"/>
              </w:rPr>
              <w:t>:</w:t>
            </w:r>
          </w:p>
          <w:p w14:paraId="49C3D7CA"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36 mm </w:t>
            </w:r>
            <w:proofErr w:type="spellStart"/>
            <w:r w:rsidRPr="00017F82">
              <w:rPr>
                <w:rFonts w:ascii="Times New Roman" w:hAnsi="Times New Roman"/>
                <w:sz w:val="22"/>
                <w:szCs w:val="22"/>
              </w:rPr>
              <w:t>pentru</w:t>
            </w:r>
            <w:proofErr w:type="spellEnd"/>
            <w:r w:rsidRPr="00017F82">
              <w:rPr>
                <w:rFonts w:ascii="Times New Roman" w:hAnsi="Times New Roman"/>
                <w:sz w:val="22"/>
                <w:szCs w:val="22"/>
              </w:rPr>
              <w:t xml:space="preserve"> blat</w:t>
            </w:r>
          </w:p>
          <w:p w14:paraId="793A2A7C"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477CC98A"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18 mm – </w:t>
            </w:r>
            <w:proofErr w:type="spellStart"/>
            <w:r w:rsidRPr="00017F82">
              <w:rPr>
                <w:rFonts w:ascii="Times New Roman" w:hAnsi="Times New Roman"/>
                <w:sz w:val="22"/>
                <w:szCs w:val="22"/>
              </w:rPr>
              <w:t>pentru</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structura</w:t>
            </w:r>
            <w:proofErr w:type="spellEnd"/>
          </w:p>
          <w:p w14:paraId="194C7B97"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41C05FC6" w14:textId="262E1C22" w:rsidR="00017F82" w:rsidRPr="00017F82" w:rsidRDefault="00017F82" w:rsidP="00017F82">
            <w:pPr>
              <w:jc w:val="both"/>
              <w:rPr>
                <w:rFonts w:ascii="Times New Roman" w:eastAsia="Times New Roman" w:hAnsi="Times New Roman"/>
                <w:snapToGrid w:val="0"/>
                <w:sz w:val="22"/>
                <w:szCs w:val="22"/>
                <w:lang w:val="ro-RO"/>
              </w:rPr>
            </w:pPr>
            <w:r w:rsidRPr="00017F82">
              <w:rPr>
                <w:rFonts w:ascii="Times New Roman" w:hAnsi="Times New Roman"/>
                <w:sz w:val="22"/>
                <w:szCs w:val="22"/>
              </w:rPr>
              <w:t xml:space="preserve">- </w:t>
            </w:r>
            <w:proofErr w:type="gramStart"/>
            <w:r w:rsidRPr="00017F82">
              <w:rPr>
                <w:rFonts w:ascii="Times New Roman" w:hAnsi="Times New Roman"/>
                <w:sz w:val="22"/>
                <w:szCs w:val="22"/>
              </w:rPr>
              <w:t>cant</w:t>
            </w:r>
            <w:proofErr w:type="gramEnd"/>
            <w:r w:rsidRPr="00017F82">
              <w:rPr>
                <w:rFonts w:ascii="Times New Roman" w:hAnsi="Times New Roman"/>
                <w:sz w:val="22"/>
                <w:szCs w:val="22"/>
              </w:rPr>
              <w:t xml:space="preserve"> ABS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2mm la </w:t>
            </w:r>
            <w:proofErr w:type="spellStart"/>
            <w:r w:rsidRPr="00017F82">
              <w:rPr>
                <w:rFonts w:ascii="Times New Roman" w:hAnsi="Times New Roman"/>
                <w:sz w:val="22"/>
                <w:szCs w:val="22"/>
              </w:rPr>
              <w:t>culoarea</w:t>
            </w:r>
            <w:proofErr w:type="spellEnd"/>
            <w:r w:rsidRPr="00017F82">
              <w:rPr>
                <w:rFonts w:ascii="Times New Roman" w:hAnsi="Times New Roman"/>
                <w:sz w:val="22"/>
                <w:szCs w:val="22"/>
              </w:rPr>
              <w:t xml:space="preserve"> PAL-</w:t>
            </w:r>
            <w:proofErr w:type="spellStart"/>
            <w:r w:rsidRPr="00017F82">
              <w:rPr>
                <w:rFonts w:ascii="Times New Roman" w:hAnsi="Times New Roman"/>
                <w:sz w:val="22"/>
                <w:szCs w:val="22"/>
              </w:rPr>
              <w:t>ului</w:t>
            </w:r>
            <w:proofErr w:type="spellEnd"/>
          </w:p>
        </w:tc>
        <w:tc>
          <w:tcPr>
            <w:tcW w:w="5164" w:type="dxa"/>
            <w:tcMar>
              <w:left w:w="57" w:type="dxa"/>
              <w:right w:w="57" w:type="dxa"/>
            </w:tcMar>
          </w:tcPr>
          <w:p w14:paraId="0C26FC09" w14:textId="75577FB5" w:rsidR="00017F82" w:rsidRPr="00181B06" w:rsidRDefault="00017F82" w:rsidP="00017F82">
            <w:pPr>
              <w:rPr>
                <w:rFonts w:ascii="Times New Roman" w:eastAsia="Calibri" w:hAnsi="Times New Roman"/>
                <w:b/>
                <w:i/>
                <w:sz w:val="22"/>
                <w:szCs w:val="22"/>
                <w:lang w:val="ro-RO"/>
              </w:rPr>
            </w:pPr>
            <w:r w:rsidRPr="00582A0A">
              <w:rPr>
                <w:rFonts w:ascii="Times New Roman" w:eastAsia="Calibri" w:hAnsi="Times New Roman"/>
                <w:b/>
                <w:i/>
                <w:sz w:val="22"/>
                <w:szCs w:val="22"/>
                <w:lang w:val="ro-RO"/>
              </w:rPr>
              <w:t>se completează de către ofertant</w:t>
            </w:r>
          </w:p>
        </w:tc>
      </w:tr>
      <w:tr w:rsidR="00017F82" w:rsidRPr="00181B06" w14:paraId="4F6E32B0" w14:textId="77777777" w:rsidTr="00366EA7">
        <w:trPr>
          <w:trHeight w:val="341"/>
          <w:jc w:val="center"/>
        </w:trPr>
        <w:tc>
          <w:tcPr>
            <w:tcW w:w="634" w:type="dxa"/>
            <w:tcMar>
              <w:left w:w="57" w:type="dxa"/>
              <w:right w:w="57" w:type="dxa"/>
            </w:tcMar>
          </w:tcPr>
          <w:p w14:paraId="5B2C8F23" w14:textId="61E98203" w:rsidR="00017F82" w:rsidRPr="00704D06" w:rsidRDefault="00017F82" w:rsidP="00017F82">
            <w:pPr>
              <w:pStyle w:val="ListParagraph"/>
              <w:numPr>
                <w:ilvl w:val="0"/>
                <w:numId w:val="35"/>
              </w:numPr>
              <w:rPr>
                <w:sz w:val="22"/>
                <w:szCs w:val="22"/>
              </w:rPr>
            </w:pPr>
          </w:p>
        </w:tc>
        <w:tc>
          <w:tcPr>
            <w:tcW w:w="5174" w:type="dxa"/>
            <w:tcMar>
              <w:left w:w="57" w:type="dxa"/>
              <w:right w:w="57" w:type="dxa"/>
            </w:tcMar>
            <w:vAlign w:val="center"/>
          </w:tcPr>
          <w:p w14:paraId="02E0D56D" w14:textId="030E3908" w:rsidR="00017F82" w:rsidRPr="00017F82" w:rsidRDefault="00017F82" w:rsidP="00017F82">
            <w:pPr>
              <w:rPr>
                <w:rFonts w:ascii="Times New Roman" w:hAnsi="Times New Roman"/>
                <w:b/>
                <w:bCs/>
                <w:sz w:val="22"/>
                <w:szCs w:val="22"/>
              </w:rPr>
            </w:pPr>
            <w:proofErr w:type="spellStart"/>
            <w:r w:rsidRPr="00017F82">
              <w:rPr>
                <w:rFonts w:ascii="Times New Roman" w:hAnsi="Times New Roman"/>
                <w:b/>
                <w:bCs/>
                <w:sz w:val="22"/>
                <w:szCs w:val="22"/>
              </w:rPr>
              <w:t>Masă</w:t>
            </w:r>
            <w:proofErr w:type="spellEnd"/>
            <w:r w:rsidRPr="00017F82">
              <w:rPr>
                <w:rFonts w:ascii="Times New Roman" w:hAnsi="Times New Roman"/>
                <w:b/>
                <w:bCs/>
                <w:sz w:val="22"/>
                <w:szCs w:val="22"/>
              </w:rPr>
              <w:t xml:space="preserve"> </w:t>
            </w:r>
            <w:proofErr w:type="spellStart"/>
            <w:r w:rsidRPr="00017F82">
              <w:rPr>
                <w:rFonts w:ascii="Times New Roman" w:hAnsi="Times New Roman"/>
                <w:b/>
                <w:bCs/>
                <w:sz w:val="22"/>
                <w:szCs w:val="22"/>
              </w:rPr>
              <w:t>ovală</w:t>
            </w:r>
            <w:proofErr w:type="spellEnd"/>
            <w:r>
              <w:rPr>
                <w:rFonts w:ascii="Times New Roman" w:hAnsi="Times New Roman"/>
                <w:b/>
                <w:bCs/>
                <w:sz w:val="22"/>
                <w:szCs w:val="22"/>
              </w:rPr>
              <w:t xml:space="preserve"> – 1 </w:t>
            </w:r>
            <w:proofErr w:type="spellStart"/>
            <w:r>
              <w:rPr>
                <w:rFonts w:ascii="Times New Roman" w:hAnsi="Times New Roman"/>
                <w:b/>
                <w:bCs/>
                <w:sz w:val="22"/>
                <w:szCs w:val="22"/>
              </w:rPr>
              <w:t>buc</w:t>
            </w:r>
            <w:proofErr w:type="spellEnd"/>
          </w:p>
          <w:p w14:paraId="06686761"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Dimensiuni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Lățime</w:t>
            </w:r>
            <w:proofErr w:type="spellEnd"/>
            <w:r w:rsidRPr="00017F82">
              <w:rPr>
                <w:rFonts w:ascii="Times New Roman" w:hAnsi="Times New Roman"/>
                <w:sz w:val="22"/>
                <w:szCs w:val="22"/>
              </w:rPr>
              <w:t xml:space="preserve"> 2000* </w:t>
            </w:r>
            <w:proofErr w:type="spellStart"/>
            <w:r w:rsidRPr="00017F82">
              <w:rPr>
                <w:rFonts w:ascii="Times New Roman" w:hAnsi="Times New Roman"/>
                <w:sz w:val="22"/>
                <w:szCs w:val="22"/>
              </w:rPr>
              <w:t>Adâncime</w:t>
            </w:r>
            <w:proofErr w:type="spellEnd"/>
            <w:r w:rsidRPr="00017F82">
              <w:rPr>
                <w:rFonts w:ascii="Times New Roman" w:hAnsi="Times New Roman"/>
                <w:sz w:val="22"/>
                <w:szCs w:val="22"/>
              </w:rPr>
              <w:t xml:space="preserve"> 1000* </w:t>
            </w:r>
            <w:proofErr w:type="spellStart"/>
            <w:r w:rsidRPr="00017F82">
              <w:rPr>
                <w:rFonts w:ascii="Times New Roman" w:hAnsi="Times New Roman"/>
                <w:sz w:val="22"/>
                <w:szCs w:val="22"/>
              </w:rPr>
              <w:t>Înălțime</w:t>
            </w:r>
            <w:proofErr w:type="spellEnd"/>
            <w:r w:rsidRPr="00017F82">
              <w:rPr>
                <w:rFonts w:ascii="Times New Roman" w:hAnsi="Times New Roman"/>
                <w:sz w:val="22"/>
                <w:szCs w:val="22"/>
              </w:rPr>
              <w:t xml:space="preserve"> 750 mm</w:t>
            </w:r>
          </w:p>
          <w:p w14:paraId="6E52B13B"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Materiale</w:t>
            </w:r>
            <w:proofErr w:type="spellEnd"/>
            <w:r w:rsidRPr="00017F82">
              <w:rPr>
                <w:rFonts w:ascii="Times New Roman" w:hAnsi="Times New Roman"/>
                <w:sz w:val="22"/>
                <w:szCs w:val="22"/>
              </w:rPr>
              <w:t>:</w:t>
            </w:r>
          </w:p>
          <w:p w14:paraId="75660FB8"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36 mm</w:t>
            </w:r>
          </w:p>
          <w:p w14:paraId="6775FB1B"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19FE7608" w14:textId="342F1EFD" w:rsidR="00017F82" w:rsidRPr="00017F82" w:rsidRDefault="00017F82" w:rsidP="00017F82">
            <w:pPr>
              <w:suppressAutoHyphens/>
              <w:overflowPunct/>
              <w:autoSpaceDE/>
              <w:autoSpaceDN/>
              <w:adjustRightInd/>
              <w:contextualSpacing/>
              <w:jc w:val="both"/>
              <w:textAlignment w:val="auto"/>
              <w:rPr>
                <w:rFonts w:ascii="Times New Roman" w:eastAsia="Times New Roman" w:hAnsi="Times New Roman"/>
                <w:bCs/>
                <w:snapToGrid w:val="0"/>
                <w:sz w:val="22"/>
                <w:szCs w:val="22"/>
                <w:lang w:val="ro-RO" w:eastAsia="ar-SA"/>
              </w:rPr>
            </w:pPr>
            <w:r w:rsidRPr="00017F82">
              <w:rPr>
                <w:rFonts w:ascii="Times New Roman" w:hAnsi="Times New Roman"/>
                <w:sz w:val="22"/>
                <w:szCs w:val="22"/>
              </w:rPr>
              <w:t xml:space="preserve">- </w:t>
            </w:r>
            <w:proofErr w:type="gramStart"/>
            <w:r w:rsidRPr="00017F82">
              <w:rPr>
                <w:rFonts w:ascii="Times New Roman" w:hAnsi="Times New Roman"/>
                <w:sz w:val="22"/>
                <w:szCs w:val="22"/>
              </w:rPr>
              <w:t>cant</w:t>
            </w:r>
            <w:proofErr w:type="gramEnd"/>
            <w:r w:rsidRPr="00017F82">
              <w:rPr>
                <w:rFonts w:ascii="Times New Roman" w:hAnsi="Times New Roman"/>
                <w:sz w:val="22"/>
                <w:szCs w:val="22"/>
              </w:rPr>
              <w:t xml:space="preserve"> ABS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2mm la </w:t>
            </w:r>
            <w:proofErr w:type="spellStart"/>
            <w:r w:rsidRPr="00017F82">
              <w:rPr>
                <w:rFonts w:ascii="Times New Roman" w:hAnsi="Times New Roman"/>
                <w:sz w:val="22"/>
                <w:szCs w:val="22"/>
              </w:rPr>
              <w:t>culoarea</w:t>
            </w:r>
            <w:proofErr w:type="spellEnd"/>
            <w:r w:rsidRPr="00017F82">
              <w:rPr>
                <w:rFonts w:ascii="Times New Roman" w:hAnsi="Times New Roman"/>
                <w:sz w:val="22"/>
                <w:szCs w:val="22"/>
              </w:rPr>
              <w:t xml:space="preserve"> PAL-</w:t>
            </w:r>
            <w:proofErr w:type="spellStart"/>
            <w:r w:rsidRPr="00017F82">
              <w:rPr>
                <w:rFonts w:ascii="Times New Roman" w:hAnsi="Times New Roman"/>
                <w:sz w:val="22"/>
                <w:szCs w:val="22"/>
              </w:rPr>
              <w:t>ului</w:t>
            </w:r>
            <w:proofErr w:type="spellEnd"/>
          </w:p>
        </w:tc>
        <w:tc>
          <w:tcPr>
            <w:tcW w:w="5164" w:type="dxa"/>
            <w:tcMar>
              <w:left w:w="57" w:type="dxa"/>
              <w:right w:w="57" w:type="dxa"/>
            </w:tcMar>
          </w:tcPr>
          <w:p w14:paraId="5202C5E1" w14:textId="77777777" w:rsidR="00017F82" w:rsidRPr="00181B06" w:rsidRDefault="00017F82" w:rsidP="00017F82">
            <w:pPr>
              <w:rPr>
                <w:rFonts w:ascii="Times New Roman" w:eastAsia="Calibri" w:hAnsi="Times New Roman"/>
                <w:b/>
                <w:i/>
                <w:sz w:val="22"/>
                <w:szCs w:val="22"/>
                <w:lang w:val="ro-RO"/>
              </w:rPr>
            </w:pPr>
          </w:p>
        </w:tc>
      </w:tr>
      <w:tr w:rsidR="00017F82" w:rsidRPr="00181B06" w14:paraId="2EFE09E9" w14:textId="77777777" w:rsidTr="00366EA7">
        <w:trPr>
          <w:trHeight w:val="566"/>
          <w:jc w:val="center"/>
        </w:trPr>
        <w:tc>
          <w:tcPr>
            <w:tcW w:w="634" w:type="dxa"/>
            <w:tcMar>
              <w:left w:w="57" w:type="dxa"/>
              <w:right w:w="57" w:type="dxa"/>
            </w:tcMar>
          </w:tcPr>
          <w:p w14:paraId="519B5DA2" w14:textId="562DAA25" w:rsidR="00017F82" w:rsidRPr="00704D06" w:rsidRDefault="00017F82" w:rsidP="00017F82">
            <w:pPr>
              <w:pStyle w:val="ListParagraph"/>
              <w:numPr>
                <w:ilvl w:val="0"/>
                <w:numId w:val="35"/>
              </w:numPr>
              <w:rPr>
                <w:sz w:val="22"/>
                <w:szCs w:val="22"/>
              </w:rPr>
            </w:pPr>
          </w:p>
        </w:tc>
        <w:tc>
          <w:tcPr>
            <w:tcW w:w="5174" w:type="dxa"/>
            <w:tcMar>
              <w:left w:w="57" w:type="dxa"/>
              <w:right w:w="57" w:type="dxa"/>
            </w:tcMar>
            <w:vAlign w:val="center"/>
          </w:tcPr>
          <w:p w14:paraId="28D9661F" w14:textId="0005C396" w:rsidR="00017F82" w:rsidRPr="00017F82" w:rsidRDefault="00017F82" w:rsidP="00017F82">
            <w:pPr>
              <w:rPr>
                <w:rFonts w:ascii="Times New Roman" w:hAnsi="Times New Roman"/>
                <w:b/>
                <w:bCs/>
                <w:sz w:val="22"/>
                <w:szCs w:val="22"/>
              </w:rPr>
            </w:pPr>
            <w:proofErr w:type="spellStart"/>
            <w:r w:rsidRPr="00017F82">
              <w:rPr>
                <w:rFonts w:ascii="Times New Roman" w:hAnsi="Times New Roman"/>
                <w:b/>
                <w:bCs/>
                <w:sz w:val="22"/>
                <w:szCs w:val="22"/>
              </w:rPr>
              <w:t>Biblioraft</w:t>
            </w:r>
            <w:proofErr w:type="spellEnd"/>
            <w:r>
              <w:rPr>
                <w:rFonts w:ascii="Times New Roman" w:hAnsi="Times New Roman"/>
                <w:b/>
                <w:bCs/>
                <w:sz w:val="22"/>
                <w:szCs w:val="22"/>
              </w:rPr>
              <w:t xml:space="preserve"> – 2 </w:t>
            </w:r>
            <w:proofErr w:type="spellStart"/>
            <w:r>
              <w:rPr>
                <w:rFonts w:ascii="Times New Roman" w:hAnsi="Times New Roman"/>
                <w:b/>
                <w:bCs/>
                <w:sz w:val="22"/>
                <w:szCs w:val="22"/>
              </w:rPr>
              <w:t>buc</w:t>
            </w:r>
            <w:proofErr w:type="spellEnd"/>
          </w:p>
          <w:p w14:paraId="372F8ED3"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Dimensiuni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Lățime</w:t>
            </w:r>
            <w:proofErr w:type="spellEnd"/>
            <w:r w:rsidRPr="00017F82">
              <w:rPr>
                <w:rFonts w:ascii="Times New Roman" w:hAnsi="Times New Roman"/>
                <w:sz w:val="22"/>
                <w:szCs w:val="22"/>
              </w:rPr>
              <w:t xml:space="preserve"> 630* </w:t>
            </w:r>
            <w:proofErr w:type="spellStart"/>
            <w:r w:rsidRPr="00017F82">
              <w:rPr>
                <w:rFonts w:ascii="Times New Roman" w:hAnsi="Times New Roman"/>
                <w:sz w:val="22"/>
                <w:szCs w:val="22"/>
              </w:rPr>
              <w:t>Adâncime</w:t>
            </w:r>
            <w:proofErr w:type="spellEnd"/>
            <w:r w:rsidRPr="00017F82">
              <w:rPr>
                <w:rFonts w:ascii="Times New Roman" w:hAnsi="Times New Roman"/>
                <w:sz w:val="22"/>
                <w:szCs w:val="22"/>
              </w:rPr>
              <w:t xml:space="preserve"> 500* </w:t>
            </w:r>
            <w:proofErr w:type="spellStart"/>
            <w:r w:rsidRPr="00017F82">
              <w:rPr>
                <w:rFonts w:ascii="Times New Roman" w:hAnsi="Times New Roman"/>
                <w:sz w:val="22"/>
                <w:szCs w:val="22"/>
              </w:rPr>
              <w:t>Înălțime</w:t>
            </w:r>
            <w:proofErr w:type="spellEnd"/>
            <w:r w:rsidRPr="00017F82">
              <w:rPr>
                <w:rFonts w:ascii="Times New Roman" w:hAnsi="Times New Roman"/>
                <w:sz w:val="22"/>
                <w:szCs w:val="22"/>
              </w:rPr>
              <w:t xml:space="preserve"> 2300 mm </w:t>
            </w:r>
          </w:p>
          <w:p w14:paraId="36870D25"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Materiale</w:t>
            </w:r>
            <w:proofErr w:type="spellEnd"/>
            <w:r w:rsidRPr="00017F82">
              <w:rPr>
                <w:rFonts w:ascii="Times New Roman" w:hAnsi="Times New Roman"/>
                <w:sz w:val="22"/>
                <w:szCs w:val="22"/>
              </w:rPr>
              <w:t>:</w:t>
            </w:r>
          </w:p>
          <w:p w14:paraId="76100BC5"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w:t>
            </w:r>
            <w:r w:rsidRPr="00017F82">
              <w:rPr>
                <w:rFonts w:ascii="Times New Roman" w:hAnsi="Times New Roman"/>
                <w:sz w:val="22"/>
                <w:szCs w:val="22"/>
              </w:rPr>
              <w:tab/>
              <w:t xml:space="preserve">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18 mm </w:t>
            </w:r>
          </w:p>
          <w:p w14:paraId="60A081C5"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089F507D"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w:t>
            </w:r>
            <w:r w:rsidRPr="00017F82">
              <w:rPr>
                <w:rFonts w:ascii="Times New Roman" w:hAnsi="Times New Roman"/>
                <w:sz w:val="22"/>
                <w:szCs w:val="22"/>
              </w:rPr>
              <w:tab/>
              <w:t xml:space="preserve">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18 mm - </w:t>
            </w:r>
            <w:proofErr w:type="spellStart"/>
            <w:r w:rsidRPr="00017F82">
              <w:rPr>
                <w:rFonts w:ascii="Times New Roman" w:hAnsi="Times New Roman"/>
                <w:sz w:val="22"/>
                <w:szCs w:val="22"/>
              </w:rPr>
              <w:t>pentru</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fronturi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si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poliţe</w:t>
            </w:r>
            <w:proofErr w:type="spellEnd"/>
          </w:p>
          <w:p w14:paraId="62DF90CB"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35C29D3B"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gramStart"/>
            <w:r w:rsidRPr="00017F82">
              <w:rPr>
                <w:rFonts w:ascii="Times New Roman" w:hAnsi="Times New Roman"/>
                <w:sz w:val="22"/>
                <w:szCs w:val="22"/>
              </w:rPr>
              <w:t>cant</w:t>
            </w:r>
            <w:proofErr w:type="gramEnd"/>
            <w:r w:rsidRPr="00017F82">
              <w:rPr>
                <w:rFonts w:ascii="Times New Roman" w:hAnsi="Times New Roman"/>
                <w:sz w:val="22"/>
                <w:szCs w:val="22"/>
              </w:rPr>
              <w:t xml:space="preserve"> ABS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2mm la </w:t>
            </w:r>
            <w:proofErr w:type="spellStart"/>
            <w:r w:rsidRPr="00017F82">
              <w:rPr>
                <w:rFonts w:ascii="Times New Roman" w:hAnsi="Times New Roman"/>
                <w:sz w:val="22"/>
                <w:szCs w:val="22"/>
              </w:rPr>
              <w:t>culoarea</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PALului</w:t>
            </w:r>
            <w:proofErr w:type="spellEnd"/>
          </w:p>
          <w:p w14:paraId="06169FFA"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spatele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biblioraftului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este</w:t>
            </w:r>
            <w:proofErr w:type="spellEnd"/>
            <w:r w:rsidRPr="00017F82">
              <w:rPr>
                <w:rFonts w:ascii="Times New Roman" w:hAnsi="Times New Roman"/>
                <w:sz w:val="22"/>
                <w:szCs w:val="22"/>
              </w:rPr>
              <w:t xml:space="preserve"> din HDF de 3 mm </w:t>
            </w:r>
            <w:proofErr w:type="spellStart"/>
            <w:r w:rsidRPr="00017F82">
              <w:rPr>
                <w:rFonts w:ascii="Times New Roman" w:hAnsi="Times New Roman"/>
                <w:sz w:val="22"/>
                <w:szCs w:val="22"/>
              </w:rPr>
              <w:t>grosime</w:t>
            </w:r>
            <w:proofErr w:type="spellEnd"/>
          </w:p>
          <w:p w14:paraId="56BCF5DC" w14:textId="2D03EE7F" w:rsidR="00017F82" w:rsidRPr="00017F82" w:rsidRDefault="00017F82" w:rsidP="00017F82">
            <w:pPr>
              <w:widowControl w:val="0"/>
              <w:tabs>
                <w:tab w:val="left" w:pos="1366"/>
              </w:tabs>
              <w:jc w:val="both"/>
              <w:rPr>
                <w:rFonts w:ascii="Times New Roman" w:hAnsi="Times New Roman"/>
                <w:sz w:val="22"/>
                <w:szCs w:val="22"/>
                <w:lang w:val="fr-FR"/>
              </w:rPr>
            </w:pPr>
            <w:r w:rsidRPr="00017F82">
              <w:rPr>
                <w:rFonts w:ascii="Times New Roman" w:hAnsi="Times New Roman"/>
                <w:sz w:val="22"/>
                <w:szCs w:val="22"/>
              </w:rPr>
              <w:t xml:space="preserve">- </w:t>
            </w:r>
            <w:proofErr w:type="spellStart"/>
            <w:r w:rsidRPr="00017F82">
              <w:rPr>
                <w:rFonts w:ascii="Times New Roman" w:hAnsi="Times New Roman"/>
                <w:sz w:val="22"/>
                <w:szCs w:val="22"/>
              </w:rPr>
              <w:t>sistem</w:t>
            </w:r>
            <w:proofErr w:type="spellEnd"/>
            <w:r w:rsidRPr="00017F82">
              <w:rPr>
                <w:rFonts w:ascii="Times New Roman" w:hAnsi="Times New Roman"/>
                <w:sz w:val="22"/>
                <w:szCs w:val="22"/>
              </w:rPr>
              <w:t xml:space="preserve"> de </w:t>
            </w:r>
            <w:proofErr w:type="spellStart"/>
            <w:r w:rsidRPr="00017F82">
              <w:rPr>
                <w:rFonts w:ascii="Times New Roman" w:hAnsi="Times New Roman"/>
                <w:sz w:val="22"/>
                <w:szCs w:val="22"/>
              </w:rPr>
              <w:t>prindere</w:t>
            </w:r>
            <w:proofErr w:type="spellEnd"/>
            <w:r w:rsidRPr="00017F82">
              <w:rPr>
                <w:rFonts w:ascii="Times New Roman" w:hAnsi="Times New Roman"/>
                <w:sz w:val="22"/>
                <w:szCs w:val="22"/>
              </w:rPr>
              <w:t xml:space="preserve"> in </w:t>
            </w:r>
            <w:proofErr w:type="spellStart"/>
            <w:r w:rsidRPr="00017F82">
              <w:rPr>
                <w:rFonts w:ascii="Times New Roman" w:hAnsi="Times New Roman"/>
                <w:sz w:val="22"/>
                <w:szCs w:val="22"/>
              </w:rPr>
              <w:t>perete</w:t>
            </w:r>
            <w:proofErr w:type="spellEnd"/>
            <w:r w:rsidRPr="00017F82">
              <w:rPr>
                <w:rFonts w:ascii="Times New Roman" w:hAnsi="Times New Roman"/>
                <w:sz w:val="22"/>
                <w:szCs w:val="22"/>
              </w:rPr>
              <w:t xml:space="preserve"> </w:t>
            </w:r>
          </w:p>
        </w:tc>
        <w:tc>
          <w:tcPr>
            <w:tcW w:w="5164" w:type="dxa"/>
            <w:tcMar>
              <w:left w:w="57" w:type="dxa"/>
              <w:right w:w="57" w:type="dxa"/>
            </w:tcMar>
          </w:tcPr>
          <w:p w14:paraId="2A30D8E8" w14:textId="77777777" w:rsidR="00017F82" w:rsidRPr="00181B06" w:rsidRDefault="00017F82" w:rsidP="00017F82">
            <w:pPr>
              <w:rPr>
                <w:rFonts w:ascii="Times New Roman" w:eastAsia="Calibri" w:hAnsi="Times New Roman"/>
                <w:b/>
                <w:i/>
                <w:sz w:val="22"/>
                <w:szCs w:val="22"/>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017F82" w:rsidRPr="00181B06" w14:paraId="3BA1B5DC" w14:textId="77777777" w:rsidTr="00366EA7">
        <w:trPr>
          <w:trHeight w:val="566"/>
          <w:jc w:val="center"/>
        </w:trPr>
        <w:tc>
          <w:tcPr>
            <w:tcW w:w="634" w:type="dxa"/>
            <w:tcMar>
              <w:left w:w="57" w:type="dxa"/>
              <w:right w:w="57" w:type="dxa"/>
            </w:tcMar>
          </w:tcPr>
          <w:p w14:paraId="62CEEA03" w14:textId="30E52D5A" w:rsidR="00017F82" w:rsidRPr="00704D06" w:rsidRDefault="00017F82" w:rsidP="00017F82">
            <w:pPr>
              <w:pStyle w:val="ListParagraph"/>
              <w:numPr>
                <w:ilvl w:val="0"/>
                <w:numId w:val="35"/>
              </w:numPr>
              <w:rPr>
                <w:sz w:val="22"/>
                <w:szCs w:val="22"/>
              </w:rPr>
            </w:pPr>
          </w:p>
        </w:tc>
        <w:tc>
          <w:tcPr>
            <w:tcW w:w="5174" w:type="dxa"/>
            <w:tcMar>
              <w:left w:w="57" w:type="dxa"/>
              <w:right w:w="57" w:type="dxa"/>
            </w:tcMar>
            <w:vAlign w:val="center"/>
          </w:tcPr>
          <w:p w14:paraId="003597CD" w14:textId="73FA474E" w:rsidR="00017F82" w:rsidRPr="00017F82" w:rsidRDefault="00017F82" w:rsidP="00017F82">
            <w:pPr>
              <w:rPr>
                <w:rFonts w:ascii="Times New Roman" w:hAnsi="Times New Roman"/>
                <w:b/>
                <w:bCs/>
                <w:sz w:val="22"/>
                <w:szCs w:val="22"/>
              </w:rPr>
            </w:pPr>
            <w:proofErr w:type="spellStart"/>
            <w:r w:rsidRPr="00017F82">
              <w:rPr>
                <w:rFonts w:ascii="Times New Roman" w:hAnsi="Times New Roman"/>
                <w:b/>
                <w:bCs/>
                <w:sz w:val="22"/>
                <w:szCs w:val="22"/>
              </w:rPr>
              <w:t>Biblioraft</w:t>
            </w:r>
            <w:proofErr w:type="spellEnd"/>
            <w:r>
              <w:rPr>
                <w:rFonts w:ascii="Times New Roman" w:hAnsi="Times New Roman"/>
                <w:b/>
                <w:bCs/>
                <w:sz w:val="22"/>
                <w:szCs w:val="22"/>
              </w:rPr>
              <w:t xml:space="preserve"> – 4 </w:t>
            </w:r>
            <w:proofErr w:type="spellStart"/>
            <w:r>
              <w:rPr>
                <w:rFonts w:ascii="Times New Roman" w:hAnsi="Times New Roman"/>
                <w:b/>
                <w:bCs/>
                <w:sz w:val="22"/>
                <w:szCs w:val="22"/>
              </w:rPr>
              <w:t>buc</w:t>
            </w:r>
            <w:proofErr w:type="spellEnd"/>
          </w:p>
          <w:p w14:paraId="230D4155"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Dimensiuni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Lățime</w:t>
            </w:r>
            <w:proofErr w:type="spellEnd"/>
            <w:r w:rsidRPr="00017F82">
              <w:rPr>
                <w:rFonts w:ascii="Times New Roman" w:hAnsi="Times New Roman"/>
                <w:sz w:val="22"/>
                <w:szCs w:val="22"/>
              </w:rPr>
              <w:t xml:space="preserve"> 750* </w:t>
            </w:r>
            <w:proofErr w:type="spellStart"/>
            <w:r w:rsidRPr="00017F82">
              <w:rPr>
                <w:rFonts w:ascii="Times New Roman" w:hAnsi="Times New Roman"/>
                <w:sz w:val="22"/>
                <w:szCs w:val="22"/>
              </w:rPr>
              <w:t>Adâncime</w:t>
            </w:r>
            <w:proofErr w:type="spellEnd"/>
            <w:r w:rsidRPr="00017F82">
              <w:rPr>
                <w:rFonts w:ascii="Times New Roman" w:hAnsi="Times New Roman"/>
                <w:sz w:val="22"/>
                <w:szCs w:val="22"/>
              </w:rPr>
              <w:t xml:space="preserve"> 500* </w:t>
            </w:r>
            <w:proofErr w:type="spellStart"/>
            <w:r w:rsidRPr="00017F82">
              <w:rPr>
                <w:rFonts w:ascii="Times New Roman" w:hAnsi="Times New Roman"/>
                <w:sz w:val="22"/>
                <w:szCs w:val="22"/>
              </w:rPr>
              <w:t>Înălțime</w:t>
            </w:r>
            <w:proofErr w:type="spellEnd"/>
            <w:r w:rsidRPr="00017F82">
              <w:rPr>
                <w:rFonts w:ascii="Times New Roman" w:hAnsi="Times New Roman"/>
                <w:sz w:val="22"/>
                <w:szCs w:val="22"/>
              </w:rPr>
              <w:t xml:space="preserve"> 2300 mm </w:t>
            </w:r>
          </w:p>
          <w:p w14:paraId="4E9013A6"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Materiale</w:t>
            </w:r>
            <w:proofErr w:type="spellEnd"/>
            <w:r w:rsidRPr="00017F82">
              <w:rPr>
                <w:rFonts w:ascii="Times New Roman" w:hAnsi="Times New Roman"/>
                <w:sz w:val="22"/>
                <w:szCs w:val="22"/>
              </w:rPr>
              <w:t>:</w:t>
            </w:r>
          </w:p>
          <w:p w14:paraId="084EB142"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w:t>
            </w:r>
            <w:r w:rsidRPr="00017F82">
              <w:rPr>
                <w:rFonts w:ascii="Times New Roman" w:hAnsi="Times New Roman"/>
                <w:sz w:val="22"/>
                <w:szCs w:val="22"/>
              </w:rPr>
              <w:tab/>
              <w:t xml:space="preserve">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18 mm </w:t>
            </w:r>
          </w:p>
          <w:p w14:paraId="4DF2DE4F"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7947526A"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w:t>
            </w:r>
            <w:r w:rsidRPr="00017F82">
              <w:rPr>
                <w:rFonts w:ascii="Times New Roman" w:hAnsi="Times New Roman"/>
                <w:sz w:val="22"/>
                <w:szCs w:val="22"/>
              </w:rPr>
              <w:tab/>
              <w:t xml:space="preserve">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18 mm - </w:t>
            </w:r>
            <w:proofErr w:type="spellStart"/>
            <w:r w:rsidRPr="00017F82">
              <w:rPr>
                <w:rFonts w:ascii="Times New Roman" w:hAnsi="Times New Roman"/>
                <w:sz w:val="22"/>
                <w:szCs w:val="22"/>
              </w:rPr>
              <w:t>pentru</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fronturi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si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poliţe</w:t>
            </w:r>
            <w:proofErr w:type="spellEnd"/>
          </w:p>
          <w:p w14:paraId="4031A4EB"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4B90A150"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gramStart"/>
            <w:r w:rsidRPr="00017F82">
              <w:rPr>
                <w:rFonts w:ascii="Times New Roman" w:hAnsi="Times New Roman"/>
                <w:sz w:val="22"/>
                <w:szCs w:val="22"/>
              </w:rPr>
              <w:t>cant</w:t>
            </w:r>
            <w:proofErr w:type="gramEnd"/>
            <w:r w:rsidRPr="00017F82">
              <w:rPr>
                <w:rFonts w:ascii="Times New Roman" w:hAnsi="Times New Roman"/>
                <w:sz w:val="22"/>
                <w:szCs w:val="22"/>
              </w:rPr>
              <w:t xml:space="preserve"> ABS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2mm la </w:t>
            </w:r>
            <w:proofErr w:type="spellStart"/>
            <w:r w:rsidRPr="00017F82">
              <w:rPr>
                <w:rFonts w:ascii="Times New Roman" w:hAnsi="Times New Roman"/>
                <w:sz w:val="22"/>
                <w:szCs w:val="22"/>
              </w:rPr>
              <w:t>culoarea</w:t>
            </w:r>
            <w:proofErr w:type="spellEnd"/>
            <w:r w:rsidRPr="00017F82">
              <w:rPr>
                <w:rFonts w:ascii="Times New Roman" w:hAnsi="Times New Roman"/>
                <w:sz w:val="22"/>
                <w:szCs w:val="22"/>
              </w:rPr>
              <w:t xml:space="preserve"> PAL-</w:t>
            </w:r>
            <w:proofErr w:type="spellStart"/>
            <w:r w:rsidRPr="00017F82">
              <w:rPr>
                <w:rFonts w:ascii="Times New Roman" w:hAnsi="Times New Roman"/>
                <w:sz w:val="22"/>
                <w:szCs w:val="22"/>
              </w:rPr>
              <w:t>ului</w:t>
            </w:r>
            <w:proofErr w:type="spellEnd"/>
          </w:p>
          <w:p w14:paraId="06896105"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spatele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dulapului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este</w:t>
            </w:r>
            <w:proofErr w:type="spellEnd"/>
            <w:r w:rsidRPr="00017F82">
              <w:rPr>
                <w:rFonts w:ascii="Times New Roman" w:hAnsi="Times New Roman"/>
                <w:sz w:val="22"/>
                <w:szCs w:val="22"/>
              </w:rPr>
              <w:t xml:space="preserve"> din HDF de 3 mm </w:t>
            </w:r>
            <w:proofErr w:type="spellStart"/>
            <w:r w:rsidRPr="00017F82">
              <w:rPr>
                <w:rFonts w:ascii="Times New Roman" w:hAnsi="Times New Roman"/>
                <w:sz w:val="22"/>
                <w:szCs w:val="22"/>
              </w:rPr>
              <w:t>grosime</w:t>
            </w:r>
            <w:proofErr w:type="spellEnd"/>
          </w:p>
          <w:p w14:paraId="5F5B9FF5" w14:textId="77777777" w:rsidR="00017F82" w:rsidRPr="00017F82" w:rsidRDefault="00017F82" w:rsidP="00017F82">
            <w:pPr>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sistem</w:t>
            </w:r>
            <w:proofErr w:type="spellEnd"/>
            <w:r w:rsidRPr="00017F82">
              <w:rPr>
                <w:rFonts w:ascii="Times New Roman" w:hAnsi="Times New Roman"/>
                <w:sz w:val="22"/>
                <w:szCs w:val="22"/>
              </w:rPr>
              <w:t xml:space="preserve"> de </w:t>
            </w:r>
            <w:proofErr w:type="spellStart"/>
            <w:r w:rsidRPr="00017F82">
              <w:rPr>
                <w:rFonts w:ascii="Times New Roman" w:hAnsi="Times New Roman"/>
                <w:sz w:val="22"/>
                <w:szCs w:val="22"/>
              </w:rPr>
              <w:t>prindere</w:t>
            </w:r>
            <w:proofErr w:type="spellEnd"/>
            <w:r w:rsidRPr="00017F82">
              <w:rPr>
                <w:rFonts w:ascii="Times New Roman" w:hAnsi="Times New Roman"/>
                <w:sz w:val="22"/>
                <w:szCs w:val="22"/>
              </w:rPr>
              <w:t xml:space="preserve"> in </w:t>
            </w:r>
            <w:proofErr w:type="spellStart"/>
            <w:r w:rsidRPr="00017F82">
              <w:rPr>
                <w:rFonts w:ascii="Times New Roman" w:hAnsi="Times New Roman"/>
                <w:sz w:val="22"/>
                <w:szCs w:val="22"/>
              </w:rPr>
              <w:t>perete</w:t>
            </w:r>
            <w:proofErr w:type="spellEnd"/>
            <w:r w:rsidRPr="00017F82">
              <w:rPr>
                <w:rFonts w:ascii="Times New Roman" w:hAnsi="Times New Roman"/>
                <w:sz w:val="22"/>
                <w:szCs w:val="22"/>
              </w:rPr>
              <w:t xml:space="preserve"> </w:t>
            </w:r>
          </w:p>
          <w:p w14:paraId="59145B1C"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mânere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metalice</w:t>
            </w:r>
            <w:proofErr w:type="spellEnd"/>
            <w:r w:rsidRPr="00017F82">
              <w:rPr>
                <w:rFonts w:ascii="Times New Roman" w:hAnsi="Times New Roman"/>
                <w:sz w:val="22"/>
                <w:szCs w:val="22"/>
              </w:rPr>
              <w:t xml:space="preserve"> 3 </w:t>
            </w:r>
            <w:proofErr w:type="spellStart"/>
            <w:r w:rsidRPr="00017F82">
              <w:rPr>
                <w:rFonts w:ascii="Times New Roman" w:hAnsi="Times New Roman"/>
                <w:sz w:val="22"/>
                <w:szCs w:val="22"/>
              </w:rPr>
              <w:t>buc</w:t>
            </w:r>
            <w:proofErr w:type="spellEnd"/>
          </w:p>
          <w:p w14:paraId="7CF82A98"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lastRenderedPageBreak/>
              <w:t xml:space="preserve">- </w:t>
            </w:r>
            <w:proofErr w:type="spellStart"/>
            <w:r w:rsidRPr="00017F82">
              <w:rPr>
                <w:rFonts w:ascii="Times New Roman" w:hAnsi="Times New Roman"/>
                <w:sz w:val="22"/>
                <w:szCs w:val="22"/>
              </w:rPr>
              <w:t>balamale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metalice</w:t>
            </w:r>
            <w:proofErr w:type="spellEnd"/>
          </w:p>
          <w:p w14:paraId="5786F8DC"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glisiere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metalice</w:t>
            </w:r>
            <w:proofErr w:type="spellEnd"/>
            <w:r w:rsidRPr="00017F82">
              <w:rPr>
                <w:rFonts w:ascii="Times New Roman" w:hAnsi="Times New Roman"/>
                <w:sz w:val="22"/>
                <w:szCs w:val="22"/>
              </w:rPr>
              <w:t xml:space="preserve"> cu role 3 </w:t>
            </w:r>
            <w:proofErr w:type="spellStart"/>
            <w:r w:rsidRPr="00017F82">
              <w:rPr>
                <w:rFonts w:ascii="Times New Roman" w:hAnsi="Times New Roman"/>
                <w:sz w:val="22"/>
                <w:szCs w:val="22"/>
              </w:rPr>
              <w:t>buc</w:t>
            </w:r>
            <w:proofErr w:type="spellEnd"/>
          </w:p>
          <w:p w14:paraId="36F46209" w14:textId="700602A2" w:rsidR="00017F82" w:rsidRPr="00017F82" w:rsidRDefault="00017F82" w:rsidP="00017F82">
            <w:pPr>
              <w:widowControl w:val="0"/>
              <w:tabs>
                <w:tab w:val="left" w:pos="1366"/>
              </w:tabs>
              <w:jc w:val="both"/>
              <w:rPr>
                <w:rFonts w:ascii="Times New Roman" w:hAnsi="Times New Roman"/>
                <w:sz w:val="22"/>
                <w:szCs w:val="22"/>
                <w:lang w:val="fr-FR"/>
              </w:rPr>
            </w:pPr>
            <w:r w:rsidRPr="00017F82">
              <w:rPr>
                <w:rFonts w:ascii="Times New Roman" w:hAnsi="Times New Roman"/>
                <w:sz w:val="22"/>
                <w:szCs w:val="22"/>
              </w:rPr>
              <w:t xml:space="preserve">- yale cu 2 </w:t>
            </w:r>
            <w:proofErr w:type="spellStart"/>
            <w:r w:rsidRPr="00017F82">
              <w:rPr>
                <w:rFonts w:ascii="Times New Roman" w:hAnsi="Times New Roman"/>
                <w:sz w:val="22"/>
                <w:szCs w:val="22"/>
              </w:rPr>
              <w:t>chei</w:t>
            </w:r>
            <w:proofErr w:type="spellEnd"/>
          </w:p>
        </w:tc>
        <w:tc>
          <w:tcPr>
            <w:tcW w:w="5164" w:type="dxa"/>
            <w:tcMar>
              <w:left w:w="57" w:type="dxa"/>
              <w:right w:w="57" w:type="dxa"/>
            </w:tcMar>
          </w:tcPr>
          <w:p w14:paraId="5861D127" w14:textId="77777777" w:rsidR="00017F82" w:rsidRPr="00181B06" w:rsidRDefault="00017F82" w:rsidP="00017F82">
            <w:pPr>
              <w:rPr>
                <w:rFonts w:ascii="Times New Roman" w:eastAsia="Calibri" w:hAnsi="Times New Roman"/>
                <w:b/>
                <w:i/>
                <w:sz w:val="22"/>
                <w:szCs w:val="22"/>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017F82" w:rsidRPr="00181B06" w14:paraId="4D2184E0" w14:textId="77777777" w:rsidTr="00366EA7">
        <w:trPr>
          <w:trHeight w:val="566"/>
          <w:jc w:val="center"/>
        </w:trPr>
        <w:tc>
          <w:tcPr>
            <w:tcW w:w="634" w:type="dxa"/>
            <w:tcMar>
              <w:left w:w="57" w:type="dxa"/>
              <w:right w:w="57" w:type="dxa"/>
            </w:tcMar>
          </w:tcPr>
          <w:p w14:paraId="45CA99F4" w14:textId="63099C5A" w:rsidR="00017F82" w:rsidRPr="00704D06" w:rsidRDefault="00017F82" w:rsidP="00017F82">
            <w:pPr>
              <w:pStyle w:val="ListParagraph"/>
              <w:numPr>
                <w:ilvl w:val="0"/>
                <w:numId w:val="35"/>
              </w:numPr>
              <w:rPr>
                <w:sz w:val="22"/>
                <w:szCs w:val="22"/>
              </w:rPr>
            </w:pPr>
          </w:p>
        </w:tc>
        <w:tc>
          <w:tcPr>
            <w:tcW w:w="5174" w:type="dxa"/>
            <w:tcMar>
              <w:left w:w="57" w:type="dxa"/>
              <w:right w:w="57" w:type="dxa"/>
            </w:tcMar>
            <w:vAlign w:val="center"/>
          </w:tcPr>
          <w:p w14:paraId="62DC61D4" w14:textId="4199D140" w:rsidR="00017F82" w:rsidRPr="00017F82" w:rsidRDefault="00017F82" w:rsidP="00017F82">
            <w:pPr>
              <w:rPr>
                <w:rFonts w:ascii="Times New Roman" w:hAnsi="Times New Roman"/>
                <w:b/>
                <w:bCs/>
                <w:sz w:val="22"/>
                <w:szCs w:val="22"/>
              </w:rPr>
            </w:pPr>
            <w:proofErr w:type="spellStart"/>
            <w:r w:rsidRPr="00017F82">
              <w:rPr>
                <w:rFonts w:ascii="Times New Roman" w:hAnsi="Times New Roman"/>
                <w:b/>
                <w:bCs/>
                <w:sz w:val="22"/>
                <w:szCs w:val="22"/>
              </w:rPr>
              <w:t>Casetieră</w:t>
            </w:r>
            <w:proofErr w:type="spellEnd"/>
            <w:r w:rsidRPr="00017F82">
              <w:rPr>
                <w:rFonts w:ascii="Times New Roman" w:hAnsi="Times New Roman"/>
                <w:b/>
                <w:bCs/>
                <w:sz w:val="22"/>
                <w:szCs w:val="22"/>
              </w:rPr>
              <w:t xml:space="preserve"> cu 3 </w:t>
            </w:r>
            <w:proofErr w:type="spellStart"/>
            <w:r w:rsidRPr="00017F82">
              <w:rPr>
                <w:rFonts w:ascii="Times New Roman" w:hAnsi="Times New Roman"/>
                <w:b/>
                <w:bCs/>
                <w:sz w:val="22"/>
                <w:szCs w:val="22"/>
              </w:rPr>
              <w:t>sertare</w:t>
            </w:r>
            <w:proofErr w:type="spellEnd"/>
            <w:r>
              <w:rPr>
                <w:rFonts w:ascii="Times New Roman" w:hAnsi="Times New Roman"/>
                <w:b/>
                <w:bCs/>
                <w:sz w:val="22"/>
                <w:szCs w:val="22"/>
              </w:rPr>
              <w:t xml:space="preserve"> – 4 </w:t>
            </w:r>
            <w:proofErr w:type="spellStart"/>
            <w:r>
              <w:rPr>
                <w:rFonts w:ascii="Times New Roman" w:hAnsi="Times New Roman"/>
                <w:b/>
                <w:bCs/>
                <w:sz w:val="22"/>
                <w:szCs w:val="22"/>
              </w:rPr>
              <w:t>buc</w:t>
            </w:r>
            <w:proofErr w:type="spellEnd"/>
          </w:p>
          <w:p w14:paraId="3BA1E778"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Dimensiuni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Lățime</w:t>
            </w:r>
            <w:proofErr w:type="spellEnd"/>
            <w:r w:rsidRPr="00017F82">
              <w:rPr>
                <w:rFonts w:ascii="Times New Roman" w:hAnsi="Times New Roman"/>
                <w:sz w:val="22"/>
                <w:szCs w:val="22"/>
              </w:rPr>
              <w:t xml:space="preserve"> 450* </w:t>
            </w:r>
            <w:proofErr w:type="spellStart"/>
            <w:r w:rsidRPr="00017F82">
              <w:rPr>
                <w:rFonts w:ascii="Times New Roman" w:hAnsi="Times New Roman"/>
                <w:sz w:val="22"/>
                <w:szCs w:val="22"/>
              </w:rPr>
              <w:t>Adâncime</w:t>
            </w:r>
            <w:proofErr w:type="spellEnd"/>
            <w:r w:rsidRPr="00017F82">
              <w:rPr>
                <w:rFonts w:ascii="Times New Roman" w:hAnsi="Times New Roman"/>
                <w:sz w:val="22"/>
                <w:szCs w:val="22"/>
              </w:rPr>
              <w:t xml:space="preserve"> 450* </w:t>
            </w:r>
            <w:proofErr w:type="spellStart"/>
            <w:r w:rsidRPr="00017F82">
              <w:rPr>
                <w:rFonts w:ascii="Times New Roman" w:hAnsi="Times New Roman"/>
                <w:sz w:val="22"/>
                <w:szCs w:val="22"/>
              </w:rPr>
              <w:t>Înălțime</w:t>
            </w:r>
            <w:proofErr w:type="spellEnd"/>
            <w:r w:rsidRPr="00017F82">
              <w:rPr>
                <w:rFonts w:ascii="Times New Roman" w:hAnsi="Times New Roman"/>
                <w:sz w:val="22"/>
                <w:szCs w:val="22"/>
              </w:rPr>
              <w:t xml:space="preserve"> 450 mm </w:t>
            </w:r>
          </w:p>
          <w:p w14:paraId="4D39BE2F" w14:textId="77777777" w:rsidR="00017F82" w:rsidRPr="00017F82" w:rsidRDefault="00017F82" w:rsidP="00017F82">
            <w:pPr>
              <w:rPr>
                <w:rFonts w:ascii="Times New Roman" w:hAnsi="Times New Roman"/>
                <w:sz w:val="22"/>
                <w:szCs w:val="22"/>
              </w:rPr>
            </w:pPr>
            <w:proofErr w:type="spellStart"/>
            <w:r w:rsidRPr="00017F82">
              <w:rPr>
                <w:rFonts w:ascii="Times New Roman" w:hAnsi="Times New Roman"/>
                <w:sz w:val="22"/>
                <w:szCs w:val="22"/>
              </w:rPr>
              <w:t>Materiale</w:t>
            </w:r>
            <w:proofErr w:type="spellEnd"/>
            <w:r w:rsidRPr="00017F82">
              <w:rPr>
                <w:rFonts w:ascii="Times New Roman" w:hAnsi="Times New Roman"/>
                <w:sz w:val="22"/>
                <w:szCs w:val="22"/>
              </w:rPr>
              <w:t>:</w:t>
            </w:r>
          </w:p>
          <w:p w14:paraId="3B41F7E0"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w:t>
            </w:r>
            <w:r w:rsidRPr="00017F82">
              <w:rPr>
                <w:rFonts w:ascii="Times New Roman" w:hAnsi="Times New Roman"/>
                <w:sz w:val="22"/>
                <w:szCs w:val="22"/>
              </w:rPr>
              <w:tab/>
              <w:t xml:space="preserve">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18 mm </w:t>
            </w:r>
          </w:p>
          <w:p w14:paraId="6CCF2E4E"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63304FAF"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w:t>
            </w:r>
            <w:r w:rsidRPr="00017F82">
              <w:rPr>
                <w:rFonts w:ascii="Times New Roman" w:hAnsi="Times New Roman"/>
                <w:sz w:val="22"/>
                <w:szCs w:val="22"/>
              </w:rPr>
              <w:tab/>
              <w:t xml:space="preserve">PAL </w:t>
            </w:r>
            <w:proofErr w:type="spellStart"/>
            <w:r w:rsidRPr="00017F82">
              <w:rPr>
                <w:rFonts w:ascii="Times New Roman" w:hAnsi="Times New Roman"/>
                <w:sz w:val="22"/>
                <w:szCs w:val="22"/>
              </w:rPr>
              <w:t>melaminat</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18 mm - </w:t>
            </w:r>
            <w:proofErr w:type="spellStart"/>
            <w:r w:rsidRPr="00017F82">
              <w:rPr>
                <w:rFonts w:ascii="Times New Roman" w:hAnsi="Times New Roman"/>
                <w:sz w:val="22"/>
                <w:szCs w:val="22"/>
              </w:rPr>
              <w:t>pentru</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fronturi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si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poliţe</w:t>
            </w:r>
            <w:proofErr w:type="spellEnd"/>
          </w:p>
          <w:p w14:paraId="4F6DD566"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culoare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nuc</w:t>
            </w:r>
            <w:proofErr w:type="spellEnd"/>
          </w:p>
          <w:p w14:paraId="43A08851"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gramStart"/>
            <w:r w:rsidRPr="00017F82">
              <w:rPr>
                <w:rFonts w:ascii="Times New Roman" w:hAnsi="Times New Roman"/>
                <w:sz w:val="22"/>
                <w:szCs w:val="22"/>
              </w:rPr>
              <w:t>cant</w:t>
            </w:r>
            <w:proofErr w:type="gramEnd"/>
            <w:r w:rsidRPr="00017F82">
              <w:rPr>
                <w:rFonts w:ascii="Times New Roman" w:hAnsi="Times New Roman"/>
                <w:sz w:val="22"/>
                <w:szCs w:val="22"/>
              </w:rPr>
              <w:t xml:space="preserve"> ABS </w:t>
            </w:r>
            <w:proofErr w:type="spellStart"/>
            <w:r w:rsidRPr="00017F82">
              <w:rPr>
                <w:rFonts w:ascii="Times New Roman" w:hAnsi="Times New Roman"/>
                <w:sz w:val="22"/>
                <w:szCs w:val="22"/>
              </w:rPr>
              <w:t>grosime</w:t>
            </w:r>
            <w:proofErr w:type="spellEnd"/>
            <w:r w:rsidRPr="00017F82">
              <w:rPr>
                <w:rFonts w:ascii="Times New Roman" w:hAnsi="Times New Roman"/>
                <w:sz w:val="22"/>
                <w:szCs w:val="22"/>
              </w:rPr>
              <w:t xml:space="preserve"> 2mm la </w:t>
            </w:r>
            <w:proofErr w:type="spellStart"/>
            <w:r w:rsidRPr="00017F82">
              <w:rPr>
                <w:rFonts w:ascii="Times New Roman" w:hAnsi="Times New Roman"/>
                <w:sz w:val="22"/>
                <w:szCs w:val="22"/>
              </w:rPr>
              <w:t>culoarea</w:t>
            </w:r>
            <w:proofErr w:type="spellEnd"/>
            <w:r w:rsidRPr="00017F82">
              <w:rPr>
                <w:rFonts w:ascii="Times New Roman" w:hAnsi="Times New Roman"/>
                <w:sz w:val="22"/>
                <w:szCs w:val="22"/>
              </w:rPr>
              <w:t xml:space="preserve"> PAL-</w:t>
            </w:r>
            <w:proofErr w:type="spellStart"/>
            <w:r w:rsidRPr="00017F82">
              <w:rPr>
                <w:rFonts w:ascii="Times New Roman" w:hAnsi="Times New Roman"/>
                <w:sz w:val="22"/>
                <w:szCs w:val="22"/>
              </w:rPr>
              <w:t>ului</w:t>
            </w:r>
            <w:proofErr w:type="spellEnd"/>
          </w:p>
          <w:p w14:paraId="009A523D"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mânere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metalice</w:t>
            </w:r>
            <w:proofErr w:type="spellEnd"/>
            <w:r w:rsidRPr="00017F82">
              <w:rPr>
                <w:rFonts w:ascii="Times New Roman" w:hAnsi="Times New Roman"/>
                <w:sz w:val="22"/>
                <w:szCs w:val="22"/>
              </w:rPr>
              <w:t xml:space="preserve"> 3 </w:t>
            </w:r>
            <w:proofErr w:type="spellStart"/>
            <w:r w:rsidRPr="00017F82">
              <w:rPr>
                <w:rFonts w:ascii="Times New Roman" w:hAnsi="Times New Roman"/>
                <w:sz w:val="22"/>
                <w:szCs w:val="22"/>
              </w:rPr>
              <w:t>buc</w:t>
            </w:r>
            <w:proofErr w:type="spellEnd"/>
          </w:p>
          <w:p w14:paraId="3B519439" w14:textId="77777777" w:rsidR="00017F82" w:rsidRPr="00017F82" w:rsidRDefault="00017F82" w:rsidP="00017F82">
            <w:pPr>
              <w:tabs>
                <w:tab w:val="left" w:pos="276"/>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balamale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metalice</w:t>
            </w:r>
            <w:proofErr w:type="spellEnd"/>
          </w:p>
          <w:p w14:paraId="43B0330A"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glisiere</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metalice</w:t>
            </w:r>
            <w:proofErr w:type="spellEnd"/>
            <w:r w:rsidRPr="00017F82">
              <w:rPr>
                <w:rFonts w:ascii="Times New Roman" w:hAnsi="Times New Roman"/>
                <w:sz w:val="22"/>
                <w:szCs w:val="22"/>
              </w:rPr>
              <w:t xml:space="preserve"> cu role 3 </w:t>
            </w:r>
            <w:proofErr w:type="spellStart"/>
            <w:r w:rsidRPr="00017F82">
              <w:rPr>
                <w:rFonts w:ascii="Times New Roman" w:hAnsi="Times New Roman"/>
                <w:sz w:val="22"/>
                <w:szCs w:val="22"/>
              </w:rPr>
              <w:t>buc</w:t>
            </w:r>
            <w:proofErr w:type="spellEnd"/>
          </w:p>
          <w:p w14:paraId="59A2CDE3" w14:textId="77777777" w:rsidR="00017F82" w:rsidRPr="00017F82" w:rsidRDefault="00017F82" w:rsidP="00017F82">
            <w:pPr>
              <w:tabs>
                <w:tab w:val="left" w:pos="186"/>
                <w:tab w:val="left" w:pos="492"/>
              </w:tabs>
              <w:rPr>
                <w:rFonts w:ascii="Times New Roman" w:hAnsi="Times New Roman"/>
                <w:sz w:val="22"/>
                <w:szCs w:val="22"/>
              </w:rPr>
            </w:pPr>
            <w:r w:rsidRPr="00017F82">
              <w:rPr>
                <w:rFonts w:ascii="Times New Roman" w:hAnsi="Times New Roman"/>
                <w:sz w:val="22"/>
                <w:szCs w:val="22"/>
              </w:rPr>
              <w:t xml:space="preserve">- yale cu 2 </w:t>
            </w:r>
            <w:proofErr w:type="spellStart"/>
            <w:r w:rsidRPr="00017F82">
              <w:rPr>
                <w:rFonts w:ascii="Times New Roman" w:hAnsi="Times New Roman"/>
                <w:sz w:val="22"/>
                <w:szCs w:val="22"/>
              </w:rPr>
              <w:t>chei</w:t>
            </w:r>
            <w:proofErr w:type="spellEnd"/>
          </w:p>
          <w:p w14:paraId="0881081A" w14:textId="55C173B3" w:rsidR="00017F82" w:rsidRPr="00017F82" w:rsidRDefault="00017F82" w:rsidP="00017F82">
            <w:pPr>
              <w:widowControl w:val="0"/>
              <w:jc w:val="both"/>
              <w:rPr>
                <w:rFonts w:ascii="Times New Roman" w:hAnsi="Times New Roman"/>
                <w:sz w:val="22"/>
                <w:szCs w:val="22"/>
              </w:rPr>
            </w:pPr>
            <w:r w:rsidRPr="00017F82">
              <w:rPr>
                <w:rFonts w:ascii="Times New Roman" w:hAnsi="Times New Roman"/>
                <w:sz w:val="22"/>
                <w:szCs w:val="22"/>
              </w:rPr>
              <w:t xml:space="preserve">- </w:t>
            </w:r>
            <w:proofErr w:type="spellStart"/>
            <w:r w:rsidRPr="00017F82">
              <w:rPr>
                <w:rFonts w:ascii="Times New Roman" w:hAnsi="Times New Roman"/>
                <w:sz w:val="22"/>
                <w:szCs w:val="22"/>
              </w:rPr>
              <w:t>roți</w:t>
            </w:r>
            <w:proofErr w:type="spellEnd"/>
            <w:r w:rsidRPr="00017F82">
              <w:rPr>
                <w:rFonts w:ascii="Times New Roman" w:hAnsi="Times New Roman"/>
                <w:sz w:val="22"/>
                <w:szCs w:val="22"/>
              </w:rPr>
              <w:t xml:space="preserve"> </w:t>
            </w:r>
            <w:proofErr w:type="spellStart"/>
            <w:r w:rsidRPr="00017F82">
              <w:rPr>
                <w:rFonts w:ascii="Times New Roman" w:hAnsi="Times New Roman"/>
                <w:sz w:val="22"/>
                <w:szCs w:val="22"/>
              </w:rPr>
              <w:t>pivotante</w:t>
            </w:r>
            <w:proofErr w:type="spellEnd"/>
            <w:r w:rsidRPr="00017F82">
              <w:rPr>
                <w:rFonts w:ascii="Times New Roman" w:hAnsi="Times New Roman"/>
                <w:sz w:val="22"/>
                <w:szCs w:val="22"/>
              </w:rPr>
              <w:t xml:space="preserve"> cu </w:t>
            </w:r>
            <w:proofErr w:type="spellStart"/>
            <w:r w:rsidRPr="00017F82">
              <w:rPr>
                <w:rFonts w:ascii="Times New Roman" w:hAnsi="Times New Roman"/>
                <w:sz w:val="22"/>
                <w:szCs w:val="22"/>
              </w:rPr>
              <w:t>frână</w:t>
            </w:r>
            <w:proofErr w:type="spellEnd"/>
            <w:r w:rsidRPr="00017F82">
              <w:rPr>
                <w:rFonts w:ascii="Times New Roman" w:hAnsi="Times New Roman"/>
                <w:sz w:val="22"/>
                <w:szCs w:val="22"/>
              </w:rPr>
              <w:t xml:space="preserve"> din silicon</w:t>
            </w:r>
          </w:p>
        </w:tc>
        <w:tc>
          <w:tcPr>
            <w:tcW w:w="5164" w:type="dxa"/>
            <w:tcMar>
              <w:left w:w="57" w:type="dxa"/>
              <w:right w:w="57" w:type="dxa"/>
            </w:tcMar>
          </w:tcPr>
          <w:p w14:paraId="5920747B" w14:textId="77777777" w:rsidR="00017F82" w:rsidRPr="00181B06" w:rsidRDefault="00017F82" w:rsidP="00017F82">
            <w:pPr>
              <w:rPr>
                <w:rFonts w:ascii="Times New Roman" w:eastAsia="Calibri" w:hAnsi="Times New Roman"/>
                <w:b/>
                <w:i/>
                <w:sz w:val="22"/>
                <w:szCs w:val="22"/>
                <w:lang w:val="ro-RO"/>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E1793D" w:rsidRPr="00181B06" w14:paraId="090B8D55" w14:textId="77777777" w:rsidTr="00E1793D">
        <w:trPr>
          <w:trHeight w:val="255"/>
          <w:jc w:val="center"/>
        </w:trPr>
        <w:tc>
          <w:tcPr>
            <w:tcW w:w="634" w:type="dxa"/>
            <w:tcMar>
              <w:left w:w="57" w:type="dxa"/>
              <w:right w:w="57" w:type="dxa"/>
            </w:tcMar>
          </w:tcPr>
          <w:p w14:paraId="1A2C789E" w14:textId="241B7D5F" w:rsidR="00E1793D" w:rsidRPr="00704D06" w:rsidRDefault="00E1793D" w:rsidP="00E1793D">
            <w:pPr>
              <w:pStyle w:val="ListParagraph"/>
              <w:numPr>
                <w:ilvl w:val="0"/>
                <w:numId w:val="35"/>
              </w:numPr>
              <w:rPr>
                <w:sz w:val="22"/>
                <w:szCs w:val="22"/>
              </w:rPr>
            </w:pPr>
          </w:p>
        </w:tc>
        <w:tc>
          <w:tcPr>
            <w:tcW w:w="5174" w:type="dxa"/>
            <w:tcMar>
              <w:left w:w="57" w:type="dxa"/>
              <w:right w:w="57" w:type="dxa"/>
            </w:tcMar>
          </w:tcPr>
          <w:p w14:paraId="482B32FE" w14:textId="77777777" w:rsidR="009827A7" w:rsidRPr="009827A7" w:rsidRDefault="009827A7" w:rsidP="009827A7">
            <w:pPr>
              <w:overflowPunct/>
              <w:ind w:right="-1"/>
              <w:jc w:val="both"/>
              <w:textAlignment w:val="auto"/>
              <w:rPr>
                <w:rFonts w:ascii="Times New Roman" w:hAnsi="Times New Roman"/>
                <w:b/>
                <w:bCs/>
                <w:kern w:val="28"/>
                <w:sz w:val="22"/>
                <w:szCs w:val="22"/>
              </w:rPr>
            </w:pPr>
            <w:r w:rsidRPr="009827A7">
              <w:rPr>
                <w:rFonts w:ascii="Times New Roman" w:hAnsi="Times New Roman"/>
                <w:b/>
                <w:bCs/>
                <w:kern w:val="28"/>
                <w:sz w:val="22"/>
                <w:szCs w:val="22"/>
              </w:rPr>
              <w:t>TERMEN DE LIVRARE</w:t>
            </w:r>
          </w:p>
          <w:p w14:paraId="37292B76" w14:textId="2A4A036E" w:rsidR="009827A7" w:rsidRPr="009827A7" w:rsidRDefault="009827A7" w:rsidP="009827A7">
            <w:pPr>
              <w:overflowPunct/>
              <w:ind w:right="-1"/>
              <w:jc w:val="both"/>
              <w:textAlignment w:val="auto"/>
              <w:rPr>
                <w:rFonts w:ascii="Times New Roman" w:hAnsi="Times New Roman"/>
                <w:bCs/>
                <w:kern w:val="28"/>
                <w:sz w:val="22"/>
                <w:szCs w:val="22"/>
              </w:rPr>
            </w:pPr>
            <w:r w:rsidRPr="009827A7">
              <w:rPr>
                <w:rFonts w:ascii="Times New Roman" w:eastAsia="Calibri" w:hAnsi="Times New Roman"/>
                <w:iCs/>
                <w:kern w:val="1"/>
                <w:sz w:val="22"/>
                <w:szCs w:val="22"/>
                <w:lang w:eastAsia="ar-SA"/>
              </w:rPr>
              <w:t xml:space="preserve">Maximum 15 </w:t>
            </w:r>
            <w:proofErr w:type="spellStart"/>
            <w:r w:rsidRPr="009827A7">
              <w:rPr>
                <w:rFonts w:ascii="Times New Roman" w:eastAsia="Calibri" w:hAnsi="Times New Roman"/>
                <w:iCs/>
                <w:kern w:val="1"/>
                <w:sz w:val="22"/>
                <w:szCs w:val="22"/>
                <w:lang w:eastAsia="ar-SA"/>
              </w:rPr>
              <w:t>zile</w:t>
            </w:r>
            <w:proofErr w:type="spellEnd"/>
            <w:r w:rsidRPr="009827A7">
              <w:rPr>
                <w:rFonts w:ascii="Times New Roman" w:eastAsia="Calibri" w:hAnsi="Times New Roman"/>
                <w:iCs/>
                <w:kern w:val="1"/>
                <w:sz w:val="22"/>
                <w:szCs w:val="22"/>
                <w:lang w:eastAsia="ar-SA"/>
              </w:rPr>
              <w:t xml:space="preserve"> de la </w:t>
            </w:r>
            <w:proofErr w:type="spellStart"/>
            <w:r w:rsidRPr="009827A7">
              <w:rPr>
                <w:rFonts w:ascii="Times New Roman" w:eastAsia="Calibri" w:hAnsi="Times New Roman"/>
                <w:iCs/>
                <w:kern w:val="1"/>
                <w:sz w:val="22"/>
                <w:szCs w:val="22"/>
                <w:lang w:eastAsia="ar-SA"/>
              </w:rPr>
              <w:t>semnarea</w:t>
            </w:r>
            <w:proofErr w:type="spellEnd"/>
            <w:r w:rsidRPr="009827A7">
              <w:rPr>
                <w:rFonts w:ascii="Times New Roman" w:eastAsia="Calibri" w:hAnsi="Times New Roman"/>
                <w:iCs/>
                <w:kern w:val="1"/>
                <w:sz w:val="22"/>
                <w:szCs w:val="22"/>
                <w:lang w:eastAsia="ar-SA"/>
              </w:rPr>
              <w:t xml:space="preserve"> </w:t>
            </w:r>
            <w:proofErr w:type="spellStart"/>
            <w:r w:rsidRPr="009827A7">
              <w:rPr>
                <w:rFonts w:ascii="Times New Roman" w:eastAsia="Calibri" w:hAnsi="Times New Roman"/>
                <w:iCs/>
                <w:kern w:val="1"/>
                <w:sz w:val="22"/>
                <w:szCs w:val="22"/>
                <w:lang w:eastAsia="ar-SA"/>
              </w:rPr>
              <w:t>contractului</w:t>
            </w:r>
            <w:proofErr w:type="spellEnd"/>
            <w:r w:rsidRPr="009827A7">
              <w:rPr>
                <w:rFonts w:ascii="Times New Roman" w:eastAsia="Calibri" w:hAnsi="Times New Roman"/>
                <w:iCs/>
                <w:kern w:val="1"/>
                <w:sz w:val="22"/>
                <w:szCs w:val="22"/>
                <w:lang w:eastAsia="ar-SA"/>
              </w:rPr>
              <w:t xml:space="preserve"> de </w:t>
            </w:r>
            <w:proofErr w:type="spellStart"/>
            <w:r w:rsidRPr="009827A7">
              <w:rPr>
                <w:rFonts w:ascii="Times New Roman" w:eastAsia="Calibri" w:hAnsi="Times New Roman"/>
                <w:iCs/>
                <w:kern w:val="1"/>
                <w:sz w:val="22"/>
                <w:szCs w:val="22"/>
                <w:lang w:eastAsia="ar-SA"/>
              </w:rPr>
              <w:t>achiziție</w:t>
            </w:r>
            <w:proofErr w:type="spellEnd"/>
            <w:r w:rsidRPr="009827A7">
              <w:rPr>
                <w:rFonts w:ascii="Times New Roman" w:eastAsia="Calibri" w:hAnsi="Times New Roman"/>
                <w:iCs/>
                <w:kern w:val="1"/>
                <w:sz w:val="22"/>
                <w:szCs w:val="22"/>
                <w:lang w:eastAsia="ar-SA"/>
              </w:rPr>
              <w:t xml:space="preserve"> </w:t>
            </w:r>
            <w:proofErr w:type="spellStart"/>
            <w:r w:rsidRPr="009827A7">
              <w:rPr>
                <w:rFonts w:ascii="Times New Roman" w:eastAsia="Calibri" w:hAnsi="Times New Roman"/>
                <w:iCs/>
                <w:kern w:val="1"/>
                <w:sz w:val="22"/>
                <w:szCs w:val="22"/>
                <w:lang w:eastAsia="ar-SA"/>
              </w:rPr>
              <w:t>publică</w:t>
            </w:r>
            <w:proofErr w:type="spellEnd"/>
            <w:r w:rsidRPr="009827A7">
              <w:rPr>
                <w:rFonts w:ascii="Times New Roman" w:eastAsia="Calibri" w:hAnsi="Times New Roman"/>
                <w:iCs/>
                <w:kern w:val="1"/>
                <w:sz w:val="22"/>
                <w:szCs w:val="22"/>
                <w:lang w:eastAsia="ar-SA"/>
              </w:rPr>
              <w:t>.</w:t>
            </w:r>
          </w:p>
          <w:p w14:paraId="41752515" w14:textId="77777777" w:rsidR="009827A7" w:rsidRPr="009827A7" w:rsidRDefault="009827A7" w:rsidP="009827A7">
            <w:pPr>
              <w:ind w:right="282"/>
              <w:jc w:val="both"/>
              <w:rPr>
                <w:rFonts w:ascii="Times New Roman" w:hAnsi="Times New Roman"/>
                <w:bCs/>
                <w:kern w:val="28"/>
                <w:sz w:val="22"/>
                <w:szCs w:val="22"/>
              </w:rPr>
            </w:pPr>
            <w:r w:rsidRPr="009827A7">
              <w:rPr>
                <w:rFonts w:ascii="Times New Roman" w:hAnsi="Times New Roman"/>
                <w:bCs/>
                <w:kern w:val="28"/>
                <w:sz w:val="22"/>
                <w:szCs w:val="22"/>
              </w:rPr>
              <w:t xml:space="preserve">Un </w:t>
            </w:r>
            <w:proofErr w:type="spellStart"/>
            <w:r w:rsidRPr="009827A7">
              <w:rPr>
                <w:rFonts w:ascii="Times New Roman" w:hAnsi="Times New Roman"/>
                <w:bCs/>
                <w:kern w:val="28"/>
                <w:sz w:val="22"/>
                <w:szCs w:val="22"/>
              </w:rPr>
              <w:t>produs</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este</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considerat</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livrat</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când</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toate</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activitățile</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în</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cadrul</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contractului</w:t>
            </w:r>
            <w:proofErr w:type="spellEnd"/>
            <w:r w:rsidRPr="009827A7">
              <w:rPr>
                <w:rFonts w:ascii="Times New Roman" w:hAnsi="Times New Roman"/>
                <w:bCs/>
                <w:kern w:val="28"/>
                <w:sz w:val="22"/>
                <w:szCs w:val="22"/>
              </w:rPr>
              <w:t xml:space="preserve"> au </w:t>
            </w:r>
            <w:proofErr w:type="spellStart"/>
            <w:r w:rsidRPr="009827A7">
              <w:rPr>
                <w:rFonts w:ascii="Times New Roman" w:hAnsi="Times New Roman"/>
                <w:bCs/>
                <w:kern w:val="28"/>
                <w:sz w:val="22"/>
                <w:szCs w:val="22"/>
              </w:rPr>
              <w:t>fost</w:t>
            </w:r>
            <w:proofErr w:type="spellEnd"/>
            <w:r w:rsidRPr="009827A7">
              <w:rPr>
                <w:rFonts w:ascii="Times New Roman" w:hAnsi="Times New Roman"/>
                <w:bCs/>
                <w:kern w:val="28"/>
                <w:sz w:val="22"/>
                <w:szCs w:val="22"/>
              </w:rPr>
              <w:t xml:space="preserve"> </w:t>
            </w:r>
            <w:proofErr w:type="spellStart"/>
            <w:r w:rsidRPr="009827A7">
              <w:rPr>
                <w:rFonts w:ascii="Times New Roman" w:hAnsi="Times New Roman"/>
                <w:bCs/>
                <w:kern w:val="28"/>
                <w:sz w:val="22"/>
                <w:szCs w:val="22"/>
              </w:rPr>
              <w:t>realizate</w:t>
            </w:r>
            <w:proofErr w:type="spellEnd"/>
            <w:r w:rsidRPr="009827A7">
              <w:rPr>
                <w:rFonts w:ascii="Times New Roman" w:hAnsi="Times New Roman"/>
                <w:bCs/>
                <w:kern w:val="28"/>
                <w:sz w:val="22"/>
                <w:szCs w:val="22"/>
              </w:rPr>
              <w:t>.</w:t>
            </w:r>
          </w:p>
          <w:p w14:paraId="371C15CA" w14:textId="0A7B7DA3" w:rsidR="00E1793D" w:rsidRPr="009827A7" w:rsidRDefault="009827A7" w:rsidP="009827A7">
            <w:pPr>
              <w:jc w:val="both"/>
              <w:rPr>
                <w:rFonts w:ascii="Times New Roman" w:eastAsia="Calibri" w:hAnsi="Times New Roman"/>
                <w:sz w:val="22"/>
                <w:szCs w:val="22"/>
              </w:rPr>
            </w:pPr>
            <w:proofErr w:type="spellStart"/>
            <w:r w:rsidRPr="009827A7">
              <w:rPr>
                <w:rFonts w:ascii="Times New Roman" w:eastAsia="Calibri" w:hAnsi="Times New Roman"/>
                <w:sz w:val="22"/>
                <w:szCs w:val="22"/>
              </w:rPr>
              <w:t>Transportul</w:t>
            </w:r>
            <w:proofErr w:type="spellEnd"/>
            <w:r w:rsidRPr="009827A7">
              <w:rPr>
                <w:rFonts w:ascii="Times New Roman" w:eastAsia="Calibri" w:hAnsi="Times New Roman"/>
                <w:sz w:val="22"/>
                <w:szCs w:val="22"/>
              </w:rPr>
              <w:t xml:space="preserve"> </w:t>
            </w:r>
            <w:proofErr w:type="spellStart"/>
            <w:r w:rsidRPr="009827A7">
              <w:rPr>
                <w:rFonts w:ascii="Times New Roman" w:eastAsia="Calibri" w:hAnsi="Times New Roman"/>
                <w:sz w:val="22"/>
                <w:szCs w:val="22"/>
              </w:rPr>
              <w:t>și</w:t>
            </w:r>
            <w:proofErr w:type="spellEnd"/>
            <w:r w:rsidRPr="009827A7">
              <w:rPr>
                <w:rFonts w:ascii="Times New Roman" w:eastAsia="Calibri" w:hAnsi="Times New Roman"/>
                <w:sz w:val="22"/>
                <w:szCs w:val="22"/>
              </w:rPr>
              <w:t xml:space="preserve"> </w:t>
            </w:r>
            <w:proofErr w:type="spellStart"/>
            <w:r w:rsidRPr="009827A7">
              <w:rPr>
                <w:rFonts w:ascii="Times New Roman" w:eastAsia="Calibri" w:hAnsi="Times New Roman"/>
                <w:sz w:val="22"/>
                <w:szCs w:val="22"/>
              </w:rPr>
              <w:t>toate</w:t>
            </w:r>
            <w:proofErr w:type="spellEnd"/>
            <w:r w:rsidRPr="009827A7">
              <w:rPr>
                <w:rFonts w:ascii="Times New Roman" w:eastAsia="Calibri" w:hAnsi="Times New Roman"/>
                <w:sz w:val="22"/>
                <w:szCs w:val="22"/>
              </w:rPr>
              <w:t xml:space="preserve"> </w:t>
            </w:r>
            <w:proofErr w:type="spellStart"/>
            <w:r w:rsidRPr="009827A7">
              <w:rPr>
                <w:rFonts w:ascii="Times New Roman" w:eastAsia="Calibri" w:hAnsi="Times New Roman"/>
                <w:sz w:val="22"/>
                <w:szCs w:val="22"/>
              </w:rPr>
              <w:t>costurile</w:t>
            </w:r>
            <w:proofErr w:type="spellEnd"/>
            <w:r w:rsidRPr="009827A7">
              <w:rPr>
                <w:rFonts w:ascii="Times New Roman" w:eastAsia="Calibri" w:hAnsi="Times New Roman"/>
                <w:sz w:val="22"/>
                <w:szCs w:val="22"/>
              </w:rPr>
              <w:t xml:space="preserve"> </w:t>
            </w:r>
            <w:proofErr w:type="spellStart"/>
            <w:r w:rsidRPr="009827A7">
              <w:rPr>
                <w:rFonts w:ascii="Times New Roman" w:eastAsia="Calibri" w:hAnsi="Times New Roman"/>
                <w:sz w:val="22"/>
                <w:szCs w:val="22"/>
              </w:rPr>
              <w:t>asociate</w:t>
            </w:r>
            <w:proofErr w:type="spellEnd"/>
            <w:r w:rsidRPr="009827A7">
              <w:rPr>
                <w:rFonts w:ascii="Times New Roman" w:eastAsia="Calibri" w:hAnsi="Times New Roman"/>
                <w:sz w:val="22"/>
                <w:szCs w:val="22"/>
              </w:rPr>
              <w:t xml:space="preserve"> sunt </w:t>
            </w:r>
            <w:proofErr w:type="spellStart"/>
            <w:r w:rsidRPr="009827A7">
              <w:rPr>
                <w:rFonts w:ascii="Times New Roman" w:eastAsia="Calibri" w:hAnsi="Times New Roman"/>
                <w:sz w:val="22"/>
                <w:szCs w:val="22"/>
              </w:rPr>
              <w:t>în</w:t>
            </w:r>
            <w:proofErr w:type="spellEnd"/>
            <w:r w:rsidRPr="009827A7">
              <w:rPr>
                <w:rFonts w:ascii="Times New Roman" w:eastAsia="Calibri" w:hAnsi="Times New Roman"/>
                <w:sz w:val="22"/>
                <w:szCs w:val="22"/>
              </w:rPr>
              <w:t xml:space="preserve"> </w:t>
            </w:r>
            <w:proofErr w:type="spellStart"/>
            <w:r w:rsidRPr="009827A7">
              <w:rPr>
                <w:rFonts w:ascii="Times New Roman" w:eastAsia="Calibri" w:hAnsi="Times New Roman"/>
                <w:sz w:val="22"/>
                <w:szCs w:val="22"/>
              </w:rPr>
              <w:t>sarcina</w:t>
            </w:r>
            <w:proofErr w:type="spellEnd"/>
            <w:r w:rsidRPr="009827A7">
              <w:rPr>
                <w:rFonts w:ascii="Times New Roman" w:eastAsia="Calibri" w:hAnsi="Times New Roman"/>
                <w:sz w:val="22"/>
                <w:szCs w:val="22"/>
              </w:rPr>
              <w:t xml:space="preserve"> </w:t>
            </w:r>
            <w:proofErr w:type="spellStart"/>
            <w:r w:rsidRPr="009827A7">
              <w:rPr>
                <w:rFonts w:ascii="Times New Roman" w:eastAsia="Calibri" w:hAnsi="Times New Roman"/>
                <w:sz w:val="22"/>
                <w:szCs w:val="22"/>
              </w:rPr>
              <w:t>exclusivă</w:t>
            </w:r>
            <w:proofErr w:type="spellEnd"/>
            <w:r w:rsidRPr="009827A7">
              <w:rPr>
                <w:rFonts w:ascii="Times New Roman" w:eastAsia="Calibri" w:hAnsi="Times New Roman"/>
                <w:sz w:val="22"/>
                <w:szCs w:val="22"/>
              </w:rPr>
              <w:t xml:space="preserve"> a </w:t>
            </w:r>
            <w:proofErr w:type="spellStart"/>
            <w:r w:rsidRPr="009827A7">
              <w:rPr>
                <w:rFonts w:ascii="Times New Roman" w:eastAsia="Calibri" w:hAnsi="Times New Roman"/>
                <w:sz w:val="22"/>
                <w:szCs w:val="22"/>
              </w:rPr>
              <w:t>contractantului</w:t>
            </w:r>
            <w:proofErr w:type="spellEnd"/>
            <w:r w:rsidRPr="009827A7">
              <w:rPr>
                <w:rFonts w:ascii="Times New Roman" w:eastAsia="Calibri" w:hAnsi="Times New Roman"/>
                <w:sz w:val="22"/>
                <w:szCs w:val="22"/>
              </w:rPr>
              <w:t>.</w:t>
            </w:r>
          </w:p>
        </w:tc>
        <w:tc>
          <w:tcPr>
            <w:tcW w:w="5164" w:type="dxa"/>
            <w:tcMar>
              <w:left w:w="57" w:type="dxa"/>
              <w:right w:w="57" w:type="dxa"/>
            </w:tcMar>
          </w:tcPr>
          <w:p w14:paraId="4B7CAD27" w14:textId="77777777" w:rsidR="00E1793D" w:rsidRPr="00181B06" w:rsidRDefault="00E1793D" w:rsidP="00E1793D">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r w:rsidR="009827A7" w:rsidRPr="00181B06" w14:paraId="4BECF86A" w14:textId="77777777" w:rsidTr="00E1793D">
        <w:trPr>
          <w:trHeight w:val="566"/>
          <w:jc w:val="center"/>
        </w:trPr>
        <w:tc>
          <w:tcPr>
            <w:tcW w:w="634" w:type="dxa"/>
            <w:tcMar>
              <w:left w:w="57" w:type="dxa"/>
              <w:right w:w="57" w:type="dxa"/>
            </w:tcMar>
          </w:tcPr>
          <w:p w14:paraId="7D12093A" w14:textId="77777777" w:rsidR="009827A7" w:rsidRPr="00704D06" w:rsidRDefault="009827A7" w:rsidP="009827A7">
            <w:pPr>
              <w:pStyle w:val="ListParagraph"/>
              <w:numPr>
                <w:ilvl w:val="0"/>
                <w:numId w:val="35"/>
              </w:numPr>
              <w:rPr>
                <w:sz w:val="22"/>
                <w:szCs w:val="22"/>
              </w:rPr>
            </w:pPr>
          </w:p>
        </w:tc>
        <w:tc>
          <w:tcPr>
            <w:tcW w:w="5174" w:type="dxa"/>
            <w:tcMar>
              <w:left w:w="57" w:type="dxa"/>
              <w:right w:w="57" w:type="dxa"/>
            </w:tcMar>
          </w:tcPr>
          <w:p w14:paraId="79F13F1F" w14:textId="77777777" w:rsidR="009827A7" w:rsidRPr="009827A7" w:rsidRDefault="009827A7" w:rsidP="009827A7">
            <w:pPr>
              <w:jc w:val="both"/>
              <w:rPr>
                <w:rFonts w:ascii="Times New Roman" w:eastAsia="Calibri" w:hAnsi="Times New Roman"/>
                <w:b/>
                <w:bCs/>
                <w:sz w:val="22"/>
                <w:szCs w:val="22"/>
                <w:lang w:val="fr-FR"/>
              </w:rPr>
            </w:pPr>
            <w:r w:rsidRPr="009827A7">
              <w:rPr>
                <w:rFonts w:ascii="Times New Roman" w:eastAsia="Calibri" w:hAnsi="Times New Roman"/>
                <w:b/>
                <w:bCs/>
                <w:sz w:val="22"/>
                <w:szCs w:val="22"/>
                <w:lang w:val="fr-FR"/>
              </w:rPr>
              <w:t>MONTARE</w:t>
            </w:r>
          </w:p>
          <w:p w14:paraId="370F895D" w14:textId="77777777" w:rsidR="009827A7" w:rsidRPr="009827A7" w:rsidRDefault="009827A7" w:rsidP="009827A7">
            <w:pPr>
              <w:jc w:val="both"/>
              <w:rPr>
                <w:rFonts w:ascii="Times New Roman" w:eastAsia="Calibri" w:hAnsi="Times New Roman"/>
                <w:sz w:val="22"/>
                <w:szCs w:val="22"/>
                <w:lang w:val="fr-FR"/>
              </w:rPr>
            </w:pPr>
            <w:proofErr w:type="spellStart"/>
            <w:r w:rsidRPr="009827A7">
              <w:rPr>
                <w:rFonts w:ascii="Times New Roman" w:eastAsia="Calibri" w:hAnsi="Times New Roman"/>
                <w:sz w:val="22"/>
                <w:szCs w:val="22"/>
                <w:lang w:val="fr-FR"/>
              </w:rPr>
              <w:t>Contractantul</w:t>
            </w:r>
            <w:proofErr w:type="spellEnd"/>
            <w:r w:rsidRPr="009827A7">
              <w:rPr>
                <w:rFonts w:ascii="Times New Roman" w:eastAsia="Calibri" w:hAnsi="Times New Roman"/>
                <w:sz w:val="22"/>
                <w:szCs w:val="22"/>
                <w:lang w:val="fr-FR"/>
              </w:rPr>
              <w:t xml:space="preserve"> va </w:t>
            </w:r>
            <w:proofErr w:type="spellStart"/>
            <w:r w:rsidRPr="009827A7">
              <w:rPr>
                <w:rFonts w:ascii="Times New Roman" w:eastAsia="Calibri" w:hAnsi="Times New Roman"/>
                <w:sz w:val="22"/>
                <w:szCs w:val="22"/>
                <w:lang w:val="fr-FR"/>
              </w:rPr>
              <w:t>asigura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descărcarea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manipularea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și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montajul</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produselor</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livrate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cheltuiala</w:t>
            </w:r>
            <w:proofErr w:type="spellEnd"/>
            <w:r w:rsidRPr="009827A7">
              <w:rPr>
                <w:rFonts w:ascii="Times New Roman" w:eastAsia="Calibri" w:hAnsi="Times New Roman"/>
                <w:sz w:val="22"/>
                <w:szCs w:val="22"/>
                <w:lang w:val="fr-FR"/>
              </w:rPr>
              <w:t xml:space="preserve"> sa </w:t>
            </w:r>
            <w:proofErr w:type="spellStart"/>
            <w:r w:rsidRPr="009827A7">
              <w:rPr>
                <w:rFonts w:ascii="Times New Roman" w:eastAsia="Calibri" w:hAnsi="Times New Roman"/>
                <w:sz w:val="22"/>
                <w:szCs w:val="22"/>
                <w:lang w:val="fr-FR"/>
              </w:rPr>
              <w:t>și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fără</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nici</w:t>
            </w:r>
            <w:proofErr w:type="spellEnd"/>
            <w:r w:rsidRPr="009827A7">
              <w:rPr>
                <w:rFonts w:ascii="Times New Roman" w:eastAsia="Calibri" w:hAnsi="Times New Roman"/>
                <w:sz w:val="22"/>
                <w:szCs w:val="22"/>
                <w:lang w:val="fr-FR"/>
              </w:rPr>
              <w:t xml:space="preserve"> un </w:t>
            </w:r>
            <w:proofErr w:type="spellStart"/>
            <w:r w:rsidRPr="009827A7">
              <w:rPr>
                <w:rFonts w:ascii="Times New Roman" w:eastAsia="Calibri" w:hAnsi="Times New Roman"/>
                <w:sz w:val="22"/>
                <w:szCs w:val="22"/>
                <w:lang w:val="fr-FR"/>
              </w:rPr>
              <w:t>fel</w:t>
            </w:r>
            <w:proofErr w:type="spellEnd"/>
            <w:r w:rsidRPr="009827A7">
              <w:rPr>
                <w:rFonts w:ascii="Times New Roman" w:eastAsia="Calibri" w:hAnsi="Times New Roman"/>
                <w:sz w:val="22"/>
                <w:szCs w:val="22"/>
                <w:lang w:val="fr-FR"/>
              </w:rPr>
              <w:t xml:space="preserve"> de </w:t>
            </w:r>
            <w:proofErr w:type="spellStart"/>
            <w:r w:rsidRPr="009827A7">
              <w:rPr>
                <w:rFonts w:ascii="Times New Roman" w:eastAsia="Calibri" w:hAnsi="Times New Roman"/>
                <w:sz w:val="22"/>
                <w:szCs w:val="22"/>
                <w:lang w:val="fr-FR"/>
              </w:rPr>
              <w:t>costuri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din</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partea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autorității</w:t>
            </w:r>
            <w:proofErr w:type="spellEnd"/>
            <w:r w:rsidRPr="009827A7">
              <w:rPr>
                <w:rFonts w:ascii="Times New Roman" w:eastAsia="Calibri" w:hAnsi="Times New Roman"/>
                <w:sz w:val="22"/>
                <w:szCs w:val="22"/>
                <w:lang w:val="fr-FR"/>
              </w:rPr>
              <w:t xml:space="preserve"> contractante. </w:t>
            </w:r>
            <w:proofErr w:type="spellStart"/>
            <w:proofErr w:type="gramStart"/>
            <w:r w:rsidRPr="009827A7">
              <w:rPr>
                <w:rFonts w:ascii="Times New Roman" w:eastAsia="Calibri" w:hAnsi="Times New Roman"/>
                <w:sz w:val="22"/>
                <w:szCs w:val="22"/>
                <w:lang w:val="fr-FR"/>
              </w:rPr>
              <w:t>Contractantul</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rămâne</w:t>
            </w:r>
            <w:proofErr w:type="spellEnd"/>
            <w:proofErr w:type="gram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responsabil</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pentru</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protejarea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produselor</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luând</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toate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masurile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adecvate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pentru</w:t>
            </w:r>
            <w:proofErr w:type="spellEnd"/>
            <w:r w:rsidRPr="009827A7">
              <w:rPr>
                <w:rFonts w:ascii="Times New Roman" w:eastAsia="Calibri" w:hAnsi="Times New Roman"/>
                <w:sz w:val="22"/>
                <w:szCs w:val="22"/>
                <w:lang w:val="fr-FR"/>
              </w:rPr>
              <w:t xml:space="preserve"> a </w:t>
            </w:r>
            <w:proofErr w:type="spellStart"/>
            <w:r w:rsidRPr="009827A7">
              <w:rPr>
                <w:rFonts w:ascii="Times New Roman" w:eastAsia="Calibri" w:hAnsi="Times New Roman"/>
                <w:sz w:val="22"/>
                <w:szCs w:val="22"/>
                <w:lang w:val="fr-FR"/>
              </w:rPr>
              <w:t>preveni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lovituri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zgârieturi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și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alte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deteriorări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până</w:t>
            </w:r>
            <w:proofErr w:type="spellEnd"/>
            <w:r w:rsidRPr="009827A7">
              <w:rPr>
                <w:rFonts w:ascii="Times New Roman" w:eastAsia="Calibri" w:hAnsi="Times New Roman"/>
                <w:sz w:val="22"/>
                <w:szCs w:val="22"/>
                <w:lang w:val="fr-FR"/>
              </w:rPr>
              <w:t xml:space="preserve"> la </w:t>
            </w:r>
            <w:proofErr w:type="spellStart"/>
            <w:r w:rsidRPr="009827A7">
              <w:rPr>
                <w:rFonts w:ascii="Times New Roman" w:eastAsia="Calibri" w:hAnsi="Times New Roman"/>
                <w:sz w:val="22"/>
                <w:szCs w:val="22"/>
                <w:lang w:val="fr-FR"/>
              </w:rPr>
              <w:t>acceptare</w:t>
            </w:r>
            <w:proofErr w:type="spellEnd"/>
            <w:r w:rsidRPr="009827A7">
              <w:rPr>
                <w:rFonts w:ascii="Times New Roman" w:eastAsia="Calibri" w:hAnsi="Times New Roman"/>
                <w:sz w:val="22"/>
                <w:szCs w:val="22"/>
                <w:lang w:val="fr-FR"/>
              </w:rPr>
              <w:t xml:space="preserve"> de </w:t>
            </w:r>
            <w:proofErr w:type="spellStart"/>
            <w:r w:rsidRPr="009827A7">
              <w:rPr>
                <w:rFonts w:ascii="Times New Roman" w:eastAsia="Calibri" w:hAnsi="Times New Roman"/>
                <w:sz w:val="22"/>
                <w:szCs w:val="22"/>
                <w:lang w:val="fr-FR"/>
              </w:rPr>
              <w:t>către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autoritatea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contractantă</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Odată</w:t>
            </w:r>
            <w:proofErr w:type="spellEnd"/>
            <w:r w:rsidRPr="009827A7">
              <w:rPr>
                <w:rFonts w:ascii="Times New Roman" w:eastAsia="Calibri" w:hAnsi="Times New Roman"/>
                <w:sz w:val="22"/>
                <w:szCs w:val="22"/>
                <w:lang w:val="fr-FR"/>
              </w:rPr>
              <w:t xml:space="preserve"> ce </w:t>
            </w:r>
            <w:proofErr w:type="spellStart"/>
            <w:r w:rsidRPr="009827A7">
              <w:rPr>
                <w:rFonts w:ascii="Times New Roman" w:eastAsia="Calibri" w:hAnsi="Times New Roman"/>
                <w:sz w:val="22"/>
                <w:szCs w:val="22"/>
                <w:lang w:val="fr-FR"/>
              </w:rPr>
              <w:t>produsele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sunt</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montate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contractantul</w:t>
            </w:r>
            <w:proofErr w:type="spellEnd"/>
            <w:r w:rsidRPr="009827A7">
              <w:rPr>
                <w:rFonts w:ascii="Times New Roman" w:eastAsia="Calibri" w:hAnsi="Times New Roman"/>
                <w:sz w:val="22"/>
                <w:szCs w:val="22"/>
                <w:lang w:val="fr-FR"/>
              </w:rPr>
              <w:t xml:space="preserve"> se va </w:t>
            </w:r>
            <w:proofErr w:type="spellStart"/>
            <w:r w:rsidRPr="009827A7">
              <w:rPr>
                <w:rFonts w:ascii="Times New Roman" w:eastAsia="Calibri" w:hAnsi="Times New Roman"/>
                <w:sz w:val="22"/>
                <w:szCs w:val="22"/>
                <w:lang w:val="fr-FR"/>
              </w:rPr>
              <w:t>asigura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că</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acestea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sunt</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funcționale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Montarea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include</w:t>
            </w:r>
            <w:proofErr w:type="spellEnd"/>
            <w:r w:rsidRPr="009827A7">
              <w:rPr>
                <w:rFonts w:ascii="Times New Roman" w:eastAsia="Calibri" w:hAnsi="Times New Roman"/>
                <w:sz w:val="22"/>
                <w:szCs w:val="22"/>
                <w:lang w:val="fr-FR"/>
              </w:rPr>
              <w:t xml:space="preserve">, de </w:t>
            </w:r>
            <w:proofErr w:type="spellStart"/>
            <w:r w:rsidRPr="009827A7">
              <w:rPr>
                <w:rFonts w:ascii="Times New Roman" w:eastAsia="Calibri" w:hAnsi="Times New Roman"/>
                <w:sz w:val="22"/>
                <w:szCs w:val="22"/>
                <w:lang w:val="fr-FR"/>
              </w:rPr>
              <w:t>asemenea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toate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ajustările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necesare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pentru</w:t>
            </w:r>
            <w:proofErr w:type="spellEnd"/>
            <w:r w:rsidRPr="009827A7">
              <w:rPr>
                <w:rFonts w:ascii="Times New Roman" w:eastAsia="Calibri" w:hAnsi="Times New Roman"/>
                <w:sz w:val="22"/>
                <w:szCs w:val="22"/>
                <w:lang w:val="fr-FR"/>
              </w:rPr>
              <w:t xml:space="preserve"> a </w:t>
            </w:r>
            <w:proofErr w:type="spellStart"/>
            <w:r w:rsidRPr="009827A7">
              <w:rPr>
                <w:rFonts w:ascii="Times New Roman" w:eastAsia="Calibri" w:hAnsi="Times New Roman"/>
                <w:sz w:val="22"/>
                <w:szCs w:val="22"/>
                <w:lang w:val="fr-FR"/>
              </w:rPr>
              <w:t>asigura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utilizarea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corespunzătoare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în</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condiții</w:t>
            </w:r>
            <w:proofErr w:type="spellEnd"/>
            <w:r w:rsidRPr="009827A7">
              <w:rPr>
                <w:rFonts w:ascii="Times New Roman" w:eastAsia="Calibri" w:hAnsi="Times New Roman"/>
                <w:sz w:val="22"/>
                <w:szCs w:val="22"/>
                <w:lang w:val="fr-FR"/>
              </w:rPr>
              <w:t xml:space="preserve"> de </w:t>
            </w:r>
            <w:proofErr w:type="spellStart"/>
            <w:r w:rsidRPr="009827A7">
              <w:rPr>
                <w:rFonts w:ascii="Times New Roman" w:eastAsia="Calibri" w:hAnsi="Times New Roman"/>
                <w:sz w:val="22"/>
                <w:szCs w:val="22"/>
                <w:lang w:val="fr-FR"/>
              </w:rPr>
              <w:t>siguranță</w:t>
            </w:r>
            <w:proofErr w:type="spellEnd"/>
            <w:r w:rsidRPr="009827A7">
              <w:rPr>
                <w:rFonts w:ascii="Times New Roman" w:eastAsia="Calibri" w:hAnsi="Times New Roman"/>
                <w:sz w:val="22"/>
                <w:szCs w:val="22"/>
                <w:lang w:val="fr-FR"/>
              </w:rPr>
              <w:t>.</w:t>
            </w:r>
          </w:p>
          <w:p w14:paraId="37F8F73F" w14:textId="2E8FA697" w:rsidR="009827A7" w:rsidRPr="009827A7" w:rsidRDefault="009827A7" w:rsidP="009827A7">
            <w:pPr>
              <w:jc w:val="both"/>
              <w:rPr>
                <w:rFonts w:ascii="Times New Roman" w:eastAsia="Calibri" w:hAnsi="Times New Roman"/>
                <w:sz w:val="22"/>
                <w:szCs w:val="22"/>
                <w:lang w:val="fr-FR"/>
              </w:rPr>
            </w:pPr>
            <w:proofErr w:type="spellStart"/>
            <w:r w:rsidRPr="009827A7">
              <w:rPr>
                <w:rFonts w:ascii="Times New Roman" w:eastAsia="Calibri" w:hAnsi="Times New Roman"/>
                <w:sz w:val="22"/>
                <w:szCs w:val="22"/>
                <w:lang w:val="fr-FR"/>
              </w:rPr>
              <w:t>Contractantul</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trebuie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să</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monteze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toate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produsele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în</w:t>
            </w:r>
            <w:proofErr w:type="spellEnd"/>
            <w:r w:rsidRPr="009827A7">
              <w:rPr>
                <w:rFonts w:ascii="Times New Roman" w:eastAsia="Calibri" w:hAnsi="Times New Roman"/>
                <w:sz w:val="22"/>
                <w:szCs w:val="22"/>
                <w:lang w:val="fr-FR"/>
              </w:rPr>
              <w:t xml:space="preserve"> mod </w:t>
            </w:r>
            <w:proofErr w:type="spellStart"/>
            <w:r w:rsidRPr="009827A7">
              <w:rPr>
                <w:rFonts w:ascii="Times New Roman" w:eastAsia="Calibri" w:hAnsi="Times New Roman"/>
                <w:sz w:val="22"/>
                <w:szCs w:val="22"/>
                <w:lang w:val="fr-FR"/>
              </w:rPr>
              <w:t>corespunzator</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asigurând</w:t>
            </w:r>
            <w:proofErr w:type="spellEnd"/>
            <w:r w:rsidRPr="009827A7">
              <w:rPr>
                <w:rFonts w:ascii="Times New Roman" w:eastAsia="Calibri" w:hAnsi="Times New Roman"/>
                <w:sz w:val="22"/>
                <w:szCs w:val="22"/>
                <w:lang w:val="fr-FR"/>
              </w:rPr>
              <w:t xml:space="preserve">-se </w:t>
            </w:r>
            <w:proofErr w:type="spellStart"/>
            <w:r w:rsidRPr="009827A7">
              <w:rPr>
                <w:rFonts w:ascii="Times New Roman" w:eastAsia="Calibri" w:hAnsi="Times New Roman"/>
                <w:sz w:val="22"/>
                <w:szCs w:val="22"/>
                <w:lang w:val="fr-FR"/>
              </w:rPr>
              <w:t>în</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același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timp</w:t>
            </w:r>
            <w:proofErr w:type="spellEnd"/>
            <w:r w:rsidRPr="009827A7">
              <w:rPr>
                <w:rFonts w:ascii="Times New Roman" w:eastAsia="Calibri" w:hAnsi="Times New Roman"/>
                <w:sz w:val="22"/>
                <w:szCs w:val="22"/>
                <w:lang w:val="fr-FR"/>
              </w:rPr>
              <w:t xml:space="preserve"> </w:t>
            </w:r>
            <w:proofErr w:type="gramStart"/>
            <w:r w:rsidRPr="009827A7">
              <w:rPr>
                <w:rFonts w:ascii="Times New Roman" w:eastAsia="Calibri" w:hAnsi="Times New Roman"/>
                <w:sz w:val="22"/>
                <w:szCs w:val="22"/>
                <w:lang w:val="fr-FR"/>
              </w:rPr>
              <w:t>ca</w:t>
            </w:r>
            <w:proofErr w:type="gram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spațiile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unde</w:t>
            </w:r>
            <w:proofErr w:type="spellEnd"/>
            <w:r w:rsidRPr="009827A7">
              <w:rPr>
                <w:rFonts w:ascii="Times New Roman" w:eastAsia="Calibri" w:hAnsi="Times New Roman"/>
                <w:sz w:val="22"/>
                <w:szCs w:val="22"/>
                <w:lang w:val="fr-FR"/>
              </w:rPr>
              <w:t xml:space="preserve"> s-a </w:t>
            </w:r>
            <w:proofErr w:type="spellStart"/>
            <w:r w:rsidRPr="009827A7">
              <w:rPr>
                <w:rFonts w:ascii="Times New Roman" w:eastAsia="Calibri" w:hAnsi="Times New Roman"/>
                <w:sz w:val="22"/>
                <w:szCs w:val="22"/>
                <w:lang w:val="fr-FR"/>
              </w:rPr>
              <w:t>realizat</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montarea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rămân</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curate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După</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livrarea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și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montarea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produselor</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contractantul</w:t>
            </w:r>
            <w:proofErr w:type="spellEnd"/>
            <w:r w:rsidRPr="009827A7">
              <w:rPr>
                <w:rFonts w:ascii="Times New Roman" w:eastAsia="Calibri" w:hAnsi="Times New Roman"/>
                <w:sz w:val="22"/>
                <w:szCs w:val="22"/>
                <w:lang w:val="fr-FR"/>
              </w:rPr>
              <w:t xml:space="preserve"> va </w:t>
            </w:r>
            <w:proofErr w:type="spellStart"/>
            <w:r w:rsidRPr="009827A7">
              <w:rPr>
                <w:rFonts w:ascii="Times New Roman" w:eastAsia="Calibri" w:hAnsi="Times New Roman"/>
                <w:sz w:val="22"/>
                <w:szCs w:val="22"/>
                <w:lang w:val="fr-FR"/>
              </w:rPr>
              <w:t>elimina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toate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deșeurile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rezultate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și</w:t>
            </w:r>
            <w:proofErr w:type="spellEnd"/>
            <w:r w:rsidRPr="009827A7">
              <w:rPr>
                <w:rFonts w:ascii="Times New Roman" w:eastAsia="Calibri" w:hAnsi="Times New Roman"/>
                <w:sz w:val="22"/>
                <w:szCs w:val="22"/>
                <w:lang w:val="fr-FR"/>
              </w:rPr>
              <w:t xml:space="preserve"> va </w:t>
            </w:r>
            <w:proofErr w:type="spellStart"/>
            <w:r w:rsidRPr="009827A7">
              <w:rPr>
                <w:rFonts w:ascii="Times New Roman" w:eastAsia="Calibri" w:hAnsi="Times New Roman"/>
                <w:sz w:val="22"/>
                <w:szCs w:val="22"/>
                <w:lang w:val="fr-FR"/>
              </w:rPr>
              <w:t>lua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măsurile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adecvate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pentru</w:t>
            </w:r>
            <w:proofErr w:type="spellEnd"/>
            <w:r w:rsidRPr="009827A7">
              <w:rPr>
                <w:rFonts w:ascii="Times New Roman" w:eastAsia="Calibri" w:hAnsi="Times New Roman"/>
                <w:sz w:val="22"/>
                <w:szCs w:val="22"/>
                <w:lang w:val="fr-FR"/>
              </w:rPr>
              <w:t xml:space="preserve"> a </w:t>
            </w:r>
            <w:proofErr w:type="spellStart"/>
            <w:r w:rsidRPr="009827A7">
              <w:rPr>
                <w:rFonts w:ascii="Times New Roman" w:eastAsia="Calibri" w:hAnsi="Times New Roman"/>
                <w:sz w:val="22"/>
                <w:szCs w:val="22"/>
                <w:lang w:val="fr-FR"/>
              </w:rPr>
              <w:t>aduna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toate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ambalajele</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și</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eliminarea</w:t>
            </w:r>
            <w:proofErr w:type="spellEnd"/>
            <w:r w:rsidRPr="009827A7">
              <w:rPr>
                <w:rFonts w:ascii="Times New Roman" w:eastAsia="Calibri" w:hAnsi="Times New Roman"/>
                <w:sz w:val="22"/>
                <w:szCs w:val="22"/>
                <w:lang w:val="fr-FR"/>
              </w:rPr>
              <w:t xml:space="preserve"> </w:t>
            </w:r>
            <w:proofErr w:type="spellStart"/>
            <w:r w:rsidRPr="009827A7">
              <w:rPr>
                <w:rFonts w:ascii="Times New Roman" w:eastAsia="Calibri" w:hAnsi="Times New Roman"/>
                <w:sz w:val="22"/>
                <w:szCs w:val="22"/>
                <w:lang w:val="fr-FR"/>
              </w:rPr>
              <w:t>acestora</w:t>
            </w:r>
            <w:proofErr w:type="spellEnd"/>
            <w:r w:rsidRPr="009827A7">
              <w:rPr>
                <w:rFonts w:ascii="Times New Roman" w:eastAsia="Calibri" w:hAnsi="Times New Roman"/>
                <w:sz w:val="22"/>
                <w:szCs w:val="22"/>
                <w:lang w:val="fr-FR"/>
              </w:rPr>
              <w:t xml:space="preserve"> de la </w:t>
            </w:r>
            <w:proofErr w:type="spellStart"/>
            <w:r w:rsidRPr="009827A7">
              <w:rPr>
                <w:rFonts w:ascii="Times New Roman" w:eastAsia="Calibri" w:hAnsi="Times New Roman"/>
                <w:sz w:val="22"/>
                <w:szCs w:val="22"/>
                <w:lang w:val="fr-FR"/>
              </w:rPr>
              <w:t>locul</w:t>
            </w:r>
            <w:proofErr w:type="spellEnd"/>
            <w:r w:rsidRPr="009827A7">
              <w:rPr>
                <w:rFonts w:ascii="Times New Roman" w:eastAsia="Calibri" w:hAnsi="Times New Roman"/>
                <w:sz w:val="22"/>
                <w:szCs w:val="22"/>
                <w:lang w:val="fr-FR"/>
              </w:rPr>
              <w:t xml:space="preserve"> de </w:t>
            </w:r>
            <w:proofErr w:type="spellStart"/>
            <w:r w:rsidRPr="009827A7">
              <w:rPr>
                <w:rFonts w:ascii="Times New Roman" w:eastAsia="Calibri" w:hAnsi="Times New Roman"/>
                <w:sz w:val="22"/>
                <w:szCs w:val="22"/>
                <w:lang w:val="fr-FR"/>
              </w:rPr>
              <w:t>instalare</w:t>
            </w:r>
            <w:proofErr w:type="spellEnd"/>
            <w:r w:rsidRPr="009827A7">
              <w:rPr>
                <w:rFonts w:ascii="Times New Roman" w:eastAsia="Calibri" w:hAnsi="Times New Roman"/>
                <w:sz w:val="22"/>
                <w:szCs w:val="22"/>
                <w:lang w:val="fr-FR"/>
              </w:rPr>
              <w:t>.</w:t>
            </w:r>
          </w:p>
        </w:tc>
        <w:tc>
          <w:tcPr>
            <w:tcW w:w="5164" w:type="dxa"/>
            <w:tcMar>
              <w:left w:w="57" w:type="dxa"/>
              <w:right w:w="57" w:type="dxa"/>
            </w:tcMar>
          </w:tcPr>
          <w:p w14:paraId="65320B6B" w14:textId="3184962F" w:rsidR="009827A7" w:rsidRPr="00181B06" w:rsidRDefault="009827A7" w:rsidP="009827A7">
            <w:pPr>
              <w:rPr>
                <w:rFonts w:ascii="Times New Roman" w:eastAsia="Calibri" w:hAnsi="Times New Roman"/>
                <w:b/>
                <w:i/>
                <w:sz w:val="22"/>
                <w:szCs w:val="22"/>
                <w:lang w:val="ro-RO"/>
              </w:rPr>
            </w:pPr>
            <w:r w:rsidRPr="00306366">
              <w:rPr>
                <w:rFonts w:ascii="Times New Roman" w:eastAsia="Calibri" w:hAnsi="Times New Roman"/>
                <w:b/>
                <w:i/>
                <w:sz w:val="22"/>
                <w:szCs w:val="22"/>
                <w:lang w:val="ro-RO"/>
              </w:rPr>
              <w:t>se completează de către ofertant</w:t>
            </w:r>
          </w:p>
        </w:tc>
      </w:tr>
      <w:tr w:rsidR="009827A7" w:rsidRPr="00181B06" w14:paraId="6B52046D" w14:textId="77777777" w:rsidTr="00E1793D">
        <w:trPr>
          <w:trHeight w:val="566"/>
          <w:jc w:val="center"/>
        </w:trPr>
        <w:tc>
          <w:tcPr>
            <w:tcW w:w="634" w:type="dxa"/>
            <w:tcMar>
              <w:left w:w="57" w:type="dxa"/>
              <w:right w:w="57" w:type="dxa"/>
            </w:tcMar>
          </w:tcPr>
          <w:p w14:paraId="5857F0A3" w14:textId="77777777" w:rsidR="009827A7" w:rsidRPr="00704D06" w:rsidRDefault="009827A7" w:rsidP="009827A7">
            <w:pPr>
              <w:pStyle w:val="ListParagraph"/>
              <w:numPr>
                <w:ilvl w:val="0"/>
                <w:numId w:val="35"/>
              </w:numPr>
              <w:rPr>
                <w:sz w:val="22"/>
                <w:szCs w:val="22"/>
              </w:rPr>
            </w:pPr>
          </w:p>
        </w:tc>
        <w:tc>
          <w:tcPr>
            <w:tcW w:w="5174" w:type="dxa"/>
            <w:tcMar>
              <w:left w:w="57" w:type="dxa"/>
              <w:right w:w="57" w:type="dxa"/>
            </w:tcMar>
          </w:tcPr>
          <w:p w14:paraId="75B37D39" w14:textId="77777777" w:rsidR="009827A7" w:rsidRPr="009827A7" w:rsidRDefault="009827A7" w:rsidP="009827A7">
            <w:pPr>
              <w:shd w:val="clear" w:color="auto" w:fill="FFFFFF"/>
              <w:overflowPunct/>
              <w:autoSpaceDE/>
              <w:autoSpaceDN/>
              <w:adjustRightInd/>
              <w:ind w:right="282"/>
              <w:jc w:val="both"/>
              <w:textAlignment w:val="auto"/>
              <w:rPr>
                <w:rFonts w:ascii="Times New Roman" w:hAnsi="Times New Roman"/>
                <w:b/>
                <w:sz w:val="22"/>
                <w:szCs w:val="22"/>
              </w:rPr>
            </w:pPr>
            <w:r w:rsidRPr="009827A7">
              <w:rPr>
                <w:rFonts w:ascii="Times New Roman" w:hAnsi="Times New Roman"/>
                <w:b/>
                <w:sz w:val="22"/>
                <w:szCs w:val="22"/>
              </w:rPr>
              <w:t>GARANŢIE</w:t>
            </w:r>
          </w:p>
          <w:p w14:paraId="40B7775B" w14:textId="2AFF564A" w:rsidR="009827A7" w:rsidRPr="009827A7" w:rsidRDefault="009827A7" w:rsidP="009827A7">
            <w:pPr>
              <w:shd w:val="clear" w:color="auto" w:fill="FFFFFF"/>
              <w:ind w:right="282"/>
              <w:jc w:val="both"/>
              <w:rPr>
                <w:rFonts w:ascii="Times New Roman" w:hAnsi="Times New Roman"/>
                <w:sz w:val="22"/>
                <w:szCs w:val="22"/>
              </w:rPr>
            </w:pPr>
            <w:proofErr w:type="spellStart"/>
            <w:r w:rsidRPr="009827A7">
              <w:rPr>
                <w:rFonts w:ascii="Times New Roman" w:hAnsi="Times New Roman"/>
                <w:sz w:val="22"/>
                <w:szCs w:val="22"/>
              </w:rPr>
              <w:t>Garanția</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produselor</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va</w:t>
            </w:r>
            <w:proofErr w:type="spellEnd"/>
            <w:r w:rsidRPr="009827A7">
              <w:rPr>
                <w:rFonts w:ascii="Times New Roman" w:hAnsi="Times New Roman"/>
                <w:sz w:val="22"/>
                <w:szCs w:val="22"/>
              </w:rPr>
              <w:t xml:space="preserve"> fi de minimum </w:t>
            </w:r>
            <w:r w:rsidRPr="009827A7">
              <w:rPr>
                <w:rStyle w:val="Emphasis"/>
                <w:rFonts w:ascii="Times New Roman" w:hAnsi="Times New Roman"/>
                <w:i w:val="0"/>
                <w:iCs w:val="0"/>
                <w:color w:val="333333"/>
                <w:sz w:val="22"/>
                <w:szCs w:val="22"/>
              </w:rPr>
              <w:t xml:space="preserve">12 </w:t>
            </w:r>
            <w:proofErr w:type="spellStart"/>
            <w:r w:rsidRPr="009827A7">
              <w:rPr>
                <w:rStyle w:val="Emphasis"/>
                <w:rFonts w:ascii="Times New Roman" w:hAnsi="Times New Roman"/>
                <w:i w:val="0"/>
                <w:iCs w:val="0"/>
                <w:color w:val="333333"/>
                <w:sz w:val="22"/>
                <w:szCs w:val="22"/>
              </w:rPr>
              <w:t>luni</w:t>
            </w:r>
            <w:proofErr w:type="spellEnd"/>
            <w:r w:rsidRPr="009827A7">
              <w:rPr>
                <w:rStyle w:val="Emphasis"/>
                <w:rFonts w:ascii="Times New Roman" w:hAnsi="Times New Roman"/>
                <w:i w:val="0"/>
                <w:iCs w:val="0"/>
                <w:color w:val="333333"/>
                <w:sz w:val="22"/>
                <w:szCs w:val="22"/>
              </w:rPr>
              <w:t>.</w:t>
            </w:r>
          </w:p>
        </w:tc>
        <w:tc>
          <w:tcPr>
            <w:tcW w:w="5164" w:type="dxa"/>
            <w:tcMar>
              <w:left w:w="57" w:type="dxa"/>
              <w:right w:w="57" w:type="dxa"/>
            </w:tcMar>
          </w:tcPr>
          <w:p w14:paraId="596AA53D" w14:textId="46824637" w:rsidR="009827A7" w:rsidRPr="00181B06" w:rsidRDefault="009827A7" w:rsidP="009827A7">
            <w:pPr>
              <w:rPr>
                <w:rFonts w:ascii="Times New Roman" w:eastAsia="Calibri" w:hAnsi="Times New Roman"/>
                <w:b/>
                <w:i/>
                <w:sz w:val="22"/>
                <w:szCs w:val="22"/>
                <w:lang w:val="ro-RO"/>
              </w:rPr>
            </w:pPr>
            <w:r w:rsidRPr="00306366">
              <w:rPr>
                <w:rFonts w:ascii="Times New Roman" w:eastAsia="Calibri" w:hAnsi="Times New Roman"/>
                <w:b/>
                <w:i/>
                <w:sz w:val="22"/>
                <w:szCs w:val="22"/>
                <w:lang w:val="ro-RO"/>
              </w:rPr>
              <w:t>se completează de către ofertant</w:t>
            </w:r>
          </w:p>
        </w:tc>
      </w:tr>
      <w:tr w:rsidR="009827A7" w:rsidRPr="00181B06" w14:paraId="03C53A33" w14:textId="77777777" w:rsidTr="00E1793D">
        <w:trPr>
          <w:trHeight w:val="566"/>
          <w:jc w:val="center"/>
        </w:trPr>
        <w:tc>
          <w:tcPr>
            <w:tcW w:w="634" w:type="dxa"/>
            <w:tcMar>
              <w:left w:w="57" w:type="dxa"/>
              <w:right w:w="57" w:type="dxa"/>
            </w:tcMar>
          </w:tcPr>
          <w:p w14:paraId="27F915AB" w14:textId="77777777" w:rsidR="009827A7" w:rsidRPr="00704D06" w:rsidRDefault="009827A7" w:rsidP="009827A7">
            <w:pPr>
              <w:pStyle w:val="ListParagraph"/>
              <w:numPr>
                <w:ilvl w:val="0"/>
                <w:numId w:val="35"/>
              </w:numPr>
              <w:rPr>
                <w:sz w:val="22"/>
                <w:szCs w:val="22"/>
              </w:rPr>
            </w:pPr>
          </w:p>
        </w:tc>
        <w:tc>
          <w:tcPr>
            <w:tcW w:w="5174" w:type="dxa"/>
            <w:tcMar>
              <w:left w:w="57" w:type="dxa"/>
              <w:right w:w="57" w:type="dxa"/>
            </w:tcMar>
          </w:tcPr>
          <w:p w14:paraId="46F6E78B" w14:textId="0FBF8EC4" w:rsidR="009827A7" w:rsidRPr="009827A7" w:rsidRDefault="009827A7" w:rsidP="009827A7">
            <w:pPr>
              <w:shd w:val="clear" w:color="auto" w:fill="FFFFFF"/>
              <w:overflowPunct/>
              <w:autoSpaceDE/>
              <w:autoSpaceDN/>
              <w:adjustRightInd/>
              <w:ind w:right="282"/>
              <w:jc w:val="both"/>
              <w:textAlignment w:val="auto"/>
              <w:rPr>
                <w:rFonts w:ascii="Times New Roman" w:hAnsi="Times New Roman"/>
                <w:b/>
                <w:sz w:val="22"/>
                <w:szCs w:val="22"/>
              </w:rPr>
            </w:pPr>
            <w:r w:rsidRPr="009827A7">
              <w:rPr>
                <w:rFonts w:ascii="Times New Roman" w:hAnsi="Times New Roman"/>
                <w:b/>
                <w:sz w:val="22"/>
                <w:szCs w:val="22"/>
              </w:rPr>
              <w:t>PLATA</w:t>
            </w:r>
          </w:p>
          <w:p w14:paraId="091DA747" w14:textId="77777777" w:rsidR="009827A7" w:rsidRPr="009827A7" w:rsidRDefault="009827A7" w:rsidP="009827A7">
            <w:pPr>
              <w:ind w:left="20" w:right="282"/>
              <w:jc w:val="both"/>
              <w:rPr>
                <w:rFonts w:ascii="Times New Roman" w:hAnsi="Times New Roman"/>
                <w:sz w:val="22"/>
                <w:szCs w:val="22"/>
              </w:rPr>
            </w:pPr>
            <w:proofErr w:type="spellStart"/>
            <w:r w:rsidRPr="009827A7">
              <w:rPr>
                <w:rFonts w:ascii="Times New Roman" w:hAnsi="Times New Roman"/>
                <w:sz w:val="22"/>
                <w:szCs w:val="22"/>
              </w:rPr>
              <w:t>Contractantul</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va</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emite</w:t>
            </w:r>
            <w:proofErr w:type="spellEnd"/>
            <w:r w:rsidRPr="009827A7">
              <w:rPr>
                <w:rFonts w:ascii="Times New Roman" w:hAnsi="Times New Roman"/>
                <w:sz w:val="22"/>
                <w:szCs w:val="22"/>
              </w:rPr>
              <w:t xml:space="preserve"> factura </w:t>
            </w:r>
            <w:proofErr w:type="spellStart"/>
            <w:r w:rsidRPr="009827A7">
              <w:rPr>
                <w:rFonts w:ascii="Times New Roman" w:hAnsi="Times New Roman"/>
                <w:sz w:val="22"/>
                <w:szCs w:val="22"/>
              </w:rPr>
              <w:t>pentru</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produsul</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livrat</w:t>
            </w:r>
            <w:proofErr w:type="spellEnd"/>
            <w:r w:rsidRPr="009827A7">
              <w:rPr>
                <w:rFonts w:ascii="Times New Roman" w:hAnsi="Times New Roman"/>
                <w:sz w:val="22"/>
                <w:szCs w:val="22"/>
              </w:rPr>
              <w:t xml:space="preserve">. </w:t>
            </w:r>
          </w:p>
          <w:p w14:paraId="51A6FD53" w14:textId="77777777" w:rsidR="009827A7" w:rsidRPr="009827A7" w:rsidRDefault="009827A7" w:rsidP="009827A7">
            <w:pPr>
              <w:ind w:left="20" w:right="282"/>
              <w:jc w:val="both"/>
              <w:rPr>
                <w:rFonts w:ascii="Times New Roman" w:hAnsi="Times New Roman"/>
                <w:sz w:val="22"/>
                <w:szCs w:val="22"/>
              </w:rPr>
            </w:pPr>
            <w:r w:rsidRPr="009827A7">
              <w:rPr>
                <w:rFonts w:ascii="Times New Roman" w:hAnsi="Times New Roman"/>
                <w:sz w:val="22"/>
                <w:szCs w:val="22"/>
              </w:rPr>
              <w:t xml:space="preserve">Factura </w:t>
            </w:r>
            <w:proofErr w:type="spellStart"/>
            <w:r w:rsidRPr="009827A7">
              <w:rPr>
                <w:rFonts w:ascii="Times New Roman" w:hAnsi="Times New Roman"/>
                <w:sz w:val="22"/>
                <w:szCs w:val="22"/>
              </w:rPr>
              <w:t>va</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avea</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menționat</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numărul</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contractului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și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va</w:t>
            </w:r>
            <w:proofErr w:type="spellEnd"/>
            <w:r w:rsidRPr="009827A7">
              <w:rPr>
                <w:rFonts w:ascii="Times New Roman" w:hAnsi="Times New Roman"/>
                <w:sz w:val="22"/>
                <w:szCs w:val="22"/>
              </w:rPr>
              <w:t xml:space="preserve"> fi </w:t>
            </w:r>
            <w:proofErr w:type="spellStart"/>
            <w:r w:rsidRPr="009827A7">
              <w:rPr>
                <w:rFonts w:ascii="Times New Roman" w:hAnsi="Times New Roman"/>
                <w:sz w:val="22"/>
                <w:szCs w:val="22"/>
              </w:rPr>
              <w:t>emisă</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după</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semnarea</w:t>
            </w:r>
            <w:proofErr w:type="spellEnd"/>
            <w:r w:rsidRPr="009827A7">
              <w:rPr>
                <w:rFonts w:ascii="Times New Roman" w:hAnsi="Times New Roman"/>
                <w:sz w:val="22"/>
                <w:szCs w:val="22"/>
              </w:rPr>
              <w:t xml:space="preserve"> de </w:t>
            </w:r>
            <w:proofErr w:type="spellStart"/>
            <w:r w:rsidRPr="009827A7">
              <w:rPr>
                <w:rFonts w:ascii="Times New Roman" w:hAnsi="Times New Roman"/>
                <w:sz w:val="22"/>
                <w:szCs w:val="22"/>
              </w:rPr>
              <w:t>către</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Autoritatea</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Contractantă</w:t>
            </w:r>
            <w:proofErr w:type="spellEnd"/>
            <w:r w:rsidRPr="009827A7">
              <w:rPr>
                <w:rFonts w:ascii="Times New Roman" w:hAnsi="Times New Roman"/>
                <w:sz w:val="22"/>
                <w:szCs w:val="22"/>
              </w:rPr>
              <w:t xml:space="preserve"> a </w:t>
            </w:r>
            <w:proofErr w:type="spellStart"/>
            <w:r w:rsidRPr="009827A7">
              <w:rPr>
                <w:rFonts w:ascii="Times New Roman" w:hAnsi="Times New Roman"/>
                <w:sz w:val="22"/>
                <w:szCs w:val="22"/>
              </w:rPr>
              <w:t>procesului</w:t>
            </w:r>
            <w:proofErr w:type="spellEnd"/>
            <w:r w:rsidRPr="009827A7">
              <w:rPr>
                <w:rFonts w:ascii="Times New Roman" w:hAnsi="Times New Roman"/>
                <w:sz w:val="22"/>
                <w:szCs w:val="22"/>
              </w:rPr>
              <w:t xml:space="preserve"> verbal de </w:t>
            </w:r>
            <w:proofErr w:type="spellStart"/>
            <w:r w:rsidRPr="009827A7">
              <w:rPr>
                <w:rFonts w:ascii="Times New Roman" w:hAnsi="Times New Roman"/>
                <w:sz w:val="22"/>
                <w:szCs w:val="22"/>
              </w:rPr>
              <w:t>recepție</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cantitativă</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și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calitativă</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după</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livrare</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și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montare</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Procesul</w:t>
            </w:r>
            <w:proofErr w:type="spellEnd"/>
            <w:r w:rsidRPr="009827A7">
              <w:rPr>
                <w:rFonts w:ascii="Times New Roman" w:hAnsi="Times New Roman"/>
                <w:sz w:val="22"/>
                <w:szCs w:val="22"/>
              </w:rPr>
              <w:t xml:space="preserve"> verbal de </w:t>
            </w:r>
            <w:proofErr w:type="spellStart"/>
            <w:r w:rsidRPr="009827A7">
              <w:rPr>
                <w:rFonts w:ascii="Times New Roman" w:hAnsi="Times New Roman"/>
                <w:sz w:val="22"/>
                <w:szCs w:val="22"/>
              </w:rPr>
              <w:t>recepție</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cantitativă</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și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calitativă</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va</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însoți</w:t>
            </w:r>
            <w:proofErr w:type="spellEnd"/>
            <w:r w:rsidRPr="009827A7">
              <w:rPr>
                <w:rFonts w:ascii="Times New Roman" w:hAnsi="Times New Roman"/>
                <w:sz w:val="22"/>
                <w:szCs w:val="22"/>
              </w:rPr>
              <w:t xml:space="preserve"> factura </w:t>
            </w:r>
            <w:proofErr w:type="spellStart"/>
            <w:r w:rsidRPr="009827A7">
              <w:rPr>
                <w:rFonts w:ascii="Times New Roman" w:hAnsi="Times New Roman"/>
                <w:sz w:val="22"/>
                <w:szCs w:val="22"/>
              </w:rPr>
              <w:t>și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reprezintă</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elementul</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necesar</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realizării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plății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împreună</w:t>
            </w:r>
            <w:proofErr w:type="spellEnd"/>
            <w:r w:rsidRPr="009827A7">
              <w:rPr>
                <w:rFonts w:ascii="Times New Roman" w:hAnsi="Times New Roman"/>
                <w:sz w:val="22"/>
                <w:szCs w:val="22"/>
              </w:rPr>
              <w:t xml:space="preserve"> cu </w:t>
            </w:r>
            <w:proofErr w:type="spellStart"/>
            <w:r w:rsidRPr="009827A7">
              <w:rPr>
                <w:rFonts w:ascii="Times New Roman" w:hAnsi="Times New Roman"/>
                <w:sz w:val="22"/>
                <w:szCs w:val="22"/>
              </w:rPr>
              <w:t>celelalte</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documente</w:t>
            </w:r>
            <w:proofErr w:type="spellEnd"/>
            <w:r w:rsidRPr="009827A7">
              <w:rPr>
                <w:rFonts w:ascii="Times New Roman" w:hAnsi="Times New Roman"/>
                <w:sz w:val="22"/>
                <w:szCs w:val="22"/>
              </w:rPr>
              <w:t xml:space="preserve"> justificative.</w:t>
            </w:r>
          </w:p>
          <w:p w14:paraId="6FF05F2D" w14:textId="77777777" w:rsidR="009827A7" w:rsidRDefault="009827A7" w:rsidP="009827A7">
            <w:pPr>
              <w:ind w:left="20" w:right="282"/>
              <w:jc w:val="both"/>
              <w:rPr>
                <w:rFonts w:ascii="Times New Roman" w:hAnsi="Times New Roman"/>
                <w:sz w:val="22"/>
                <w:szCs w:val="22"/>
              </w:rPr>
            </w:pPr>
            <w:r w:rsidRPr="009827A7">
              <w:rPr>
                <w:rFonts w:ascii="Times New Roman" w:hAnsi="Times New Roman"/>
                <w:sz w:val="22"/>
                <w:szCs w:val="22"/>
              </w:rPr>
              <w:t xml:space="preserve">Plata se face </w:t>
            </w:r>
            <w:proofErr w:type="spellStart"/>
            <w:r w:rsidRPr="009827A7">
              <w:rPr>
                <w:rFonts w:ascii="Times New Roman" w:hAnsi="Times New Roman"/>
                <w:sz w:val="22"/>
                <w:szCs w:val="22"/>
              </w:rPr>
              <w:t>în</w:t>
            </w:r>
            <w:proofErr w:type="spellEnd"/>
            <w:r w:rsidRPr="009827A7">
              <w:rPr>
                <w:rFonts w:ascii="Times New Roman" w:hAnsi="Times New Roman"/>
                <w:sz w:val="22"/>
                <w:szCs w:val="22"/>
              </w:rPr>
              <w:t xml:space="preserve"> termen de maxim 30 de </w:t>
            </w:r>
            <w:proofErr w:type="spellStart"/>
            <w:r w:rsidRPr="009827A7">
              <w:rPr>
                <w:rFonts w:ascii="Times New Roman" w:hAnsi="Times New Roman"/>
                <w:sz w:val="22"/>
                <w:szCs w:val="22"/>
              </w:rPr>
              <w:t>zile</w:t>
            </w:r>
            <w:proofErr w:type="spellEnd"/>
            <w:r w:rsidRPr="009827A7">
              <w:rPr>
                <w:rFonts w:ascii="Times New Roman" w:hAnsi="Times New Roman"/>
                <w:sz w:val="22"/>
                <w:szCs w:val="22"/>
              </w:rPr>
              <w:t xml:space="preserve">, de la data </w:t>
            </w:r>
            <w:proofErr w:type="spellStart"/>
            <w:r w:rsidRPr="009827A7">
              <w:rPr>
                <w:rFonts w:ascii="Times New Roman" w:hAnsi="Times New Roman"/>
                <w:sz w:val="22"/>
                <w:szCs w:val="22"/>
              </w:rPr>
              <w:t>emiterii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facturii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fiscale</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în</w:t>
            </w:r>
            <w:proofErr w:type="spellEnd"/>
            <w:r w:rsidRPr="009827A7">
              <w:rPr>
                <w:rFonts w:ascii="Times New Roman" w:hAnsi="Times New Roman"/>
                <w:sz w:val="22"/>
                <w:szCs w:val="22"/>
              </w:rPr>
              <w:t xml:space="preserve"> original </w:t>
            </w:r>
            <w:proofErr w:type="spellStart"/>
            <w:r w:rsidRPr="009827A7">
              <w:rPr>
                <w:rFonts w:ascii="Times New Roman" w:hAnsi="Times New Roman"/>
                <w:sz w:val="22"/>
                <w:szCs w:val="22"/>
              </w:rPr>
              <w:t>și</w:t>
            </w:r>
            <w:proofErr w:type="spellEnd"/>
            <w:r w:rsidRPr="009827A7">
              <w:rPr>
                <w:rFonts w:ascii="Times New Roman" w:hAnsi="Times New Roman"/>
                <w:sz w:val="22"/>
                <w:szCs w:val="22"/>
              </w:rPr>
              <w:t xml:space="preserve"> a </w:t>
            </w:r>
            <w:proofErr w:type="spellStart"/>
            <w:r w:rsidRPr="009827A7">
              <w:rPr>
                <w:rFonts w:ascii="Times New Roman" w:hAnsi="Times New Roman"/>
                <w:sz w:val="22"/>
                <w:szCs w:val="22"/>
              </w:rPr>
              <w:t>tuturor</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documentelor</w:t>
            </w:r>
            <w:proofErr w:type="spellEnd"/>
            <w:r w:rsidRPr="009827A7">
              <w:rPr>
                <w:rFonts w:ascii="Times New Roman" w:hAnsi="Times New Roman"/>
                <w:sz w:val="22"/>
                <w:szCs w:val="22"/>
              </w:rPr>
              <w:t xml:space="preserve"> justificative, </w:t>
            </w:r>
            <w:proofErr w:type="spellStart"/>
            <w:r w:rsidRPr="009827A7">
              <w:rPr>
                <w:rFonts w:ascii="Times New Roman" w:hAnsi="Times New Roman"/>
                <w:sz w:val="22"/>
                <w:szCs w:val="22"/>
              </w:rPr>
              <w:t>în</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contul</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contractantului</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deschis</w:t>
            </w:r>
            <w:proofErr w:type="spellEnd"/>
            <w:r w:rsidRPr="009827A7">
              <w:rPr>
                <w:rFonts w:ascii="Times New Roman" w:hAnsi="Times New Roman"/>
                <w:sz w:val="22"/>
                <w:szCs w:val="22"/>
              </w:rPr>
              <w:t xml:space="preserve"> la </w:t>
            </w:r>
            <w:proofErr w:type="spellStart"/>
            <w:r w:rsidRPr="009827A7">
              <w:rPr>
                <w:rFonts w:ascii="Times New Roman" w:hAnsi="Times New Roman"/>
                <w:sz w:val="22"/>
                <w:szCs w:val="22"/>
              </w:rPr>
              <w:t>Trezoreria</w:t>
            </w:r>
            <w:proofErr w:type="spellEnd"/>
            <w:r w:rsidRPr="009827A7">
              <w:rPr>
                <w:rFonts w:ascii="Times New Roman" w:hAnsi="Times New Roman"/>
                <w:sz w:val="22"/>
                <w:szCs w:val="22"/>
              </w:rPr>
              <w:t xml:space="preserve"> </w:t>
            </w:r>
            <w:proofErr w:type="spellStart"/>
            <w:r w:rsidRPr="009827A7">
              <w:rPr>
                <w:rFonts w:ascii="Times New Roman" w:hAnsi="Times New Roman"/>
                <w:sz w:val="22"/>
                <w:szCs w:val="22"/>
              </w:rPr>
              <w:t>statului</w:t>
            </w:r>
            <w:proofErr w:type="spellEnd"/>
            <w:r w:rsidRPr="009827A7">
              <w:rPr>
                <w:rFonts w:ascii="Times New Roman" w:hAnsi="Times New Roman"/>
                <w:sz w:val="22"/>
                <w:szCs w:val="22"/>
              </w:rPr>
              <w:t>.</w:t>
            </w:r>
          </w:p>
          <w:p w14:paraId="19C0FCB1" w14:textId="77490E98" w:rsidR="009827A7" w:rsidRPr="009827A7" w:rsidRDefault="009827A7" w:rsidP="009827A7">
            <w:pPr>
              <w:ind w:left="20" w:right="282"/>
              <w:jc w:val="both"/>
              <w:rPr>
                <w:rFonts w:ascii="Times New Roman" w:hAnsi="Times New Roman"/>
                <w:sz w:val="22"/>
                <w:szCs w:val="22"/>
              </w:rPr>
            </w:pPr>
            <w:r w:rsidRPr="001463BE">
              <w:rPr>
                <w:rFonts w:ascii="Times New Roman" w:hAnsi="Times New Roman"/>
                <w:sz w:val="24"/>
                <w:szCs w:val="24"/>
              </w:rPr>
              <w:t xml:space="preserve">Nu se </w:t>
            </w:r>
            <w:proofErr w:type="spellStart"/>
            <w:r w:rsidRPr="001463BE">
              <w:rPr>
                <w:rFonts w:ascii="Times New Roman" w:hAnsi="Times New Roman"/>
                <w:sz w:val="24"/>
                <w:szCs w:val="24"/>
              </w:rPr>
              <w:t>acceptă</w:t>
            </w:r>
            <w:proofErr w:type="spellEnd"/>
            <w:r w:rsidRPr="001463BE">
              <w:rPr>
                <w:rFonts w:ascii="Times New Roman" w:hAnsi="Times New Roman"/>
                <w:sz w:val="24"/>
                <w:szCs w:val="24"/>
              </w:rPr>
              <w:t xml:space="preserve"> </w:t>
            </w:r>
            <w:proofErr w:type="spellStart"/>
            <w:r w:rsidRPr="001463BE">
              <w:rPr>
                <w:rFonts w:ascii="Times New Roman" w:hAnsi="Times New Roman"/>
                <w:sz w:val="24"/>
                <w:szCs w:val="24"/>
              </w:rPr>
              <w:t>actualizarea</w:t>
            </w:r>
            <w:proofErr w:type="spellEnd"/>
            <w:r w:rsidRPr="001463BE">
              <w:rPr>
                <w:rFonts w:ascii="Times New Roman" w:hAnsi="Times New Roman"/>
                <w:sz w:val="24"/>
                <w:szCs w:val="24"/>
              </w:rPr>
              <w:t xml:space="preserve"> </w:t>
            </w:r>
            <w:proofErr w:type="spellStart"/>
            <w:r w:rsidRPr="001463BE">
              <w:rPr>
                <w:rFonts w:ascii="Times New Roman" w:hAnsi="Times New Roman"/>
                <w:sz w:val="24"/>
                <w:szCs w:val="24"/>
              </w:rPr>
              <w:t>preţului</w:t>
            </w:r>
            <w:proofErr w:type="spellEnd"/>
            <w:r w:rsidRPr="001463BE">
              <w:rPr>
                <w:rFonts w:ascii="Times New Roman" w:hAnsi="Times New Roman"/>
                <w:sz w:val="24"/>
                <w:szCs w:val="24"/>
              </w:rPr>
              <w:t xml:space="preserve"> </w:t>
            </w:r>
            <w:proofErr w:type="spellStart"/>
            <w:r w:rsidRPr="001463BE">
              <w:rPr>
                <w:rFonts w:ascii="Times New Roman" w:hAnsi="Times New Roman"/>
                <w:sz w:val="24"/>
                <w:szCs w:val="24"/>
              </w:rPr>
              <w:t>contractului</w:t>
            </w:r>
            <w:proofErr w:type="spellEnd"/>
            <w:r w:rsidRPr="001463BE">
              <w:rPr>
                <w:rFonts w:ascii="Times New Roman" w:hAnsi="Times New Roman"/>
                <w:sz w:val="24"/>
                <w:szCs w:val="24"/>
              </w:rPr>
              <w:t>.</w:t>
            </w:r>
          </w:p>
        </w:tc>
        <w:tc>
          <w:tcPr>
            <w:tcW w:w="5164" w:type="dxa"/>
            <w:tcMar>
              <w:left w:w="57" w:type="dxa"/>
              <w:right w:w="57" w:type="dxa"/>
            </w:tcMar>
          </w:tcPr>
          <w:p w14:paraId="1BAAD54A" w14:textId="0ECC8E37" w:rsidR="009827A7" w:rsidRPr="00181B06" w:rsidRDefault="009827A7" w:rsidP="009827A7">
            <w:pPr>
              <w:rPr>
                <w:rFonts w:ascii="Times New Roman" w:eastAsia="Calibri" w:hAnsi="Times New Roman"/>
                <w:b/>
                <w:i/>
                <w:sz w:val="22"/>
                <w:szCs w:val="22"/>
                <w:lang w:val="ro-RO"/>
              </w:rPr>
            </w:pPr>
            <w:r w:rsidRPr="00306366">
              <w:rPr>
                <w:rFonts w:ascii="Times New Roman" w:eastAsia="Calibri" w:hAnsi="Times New Roman"/>
                <w:b/>
                <w:i/>
                <w:sz w:val="22"/>
                <w:szCs w:val="22"/>
                <w:lang w:val="ro-RO"/>
              </w:rPr>
              <w:t>se completează de către ofertant</w:t>
            </w:r>
          </w:p>
        </w:tc>
      </w:tr>
      <w:tr w:rsidR="00E1793D" w:rsidRPr="00181B06" w14:paraId="1EA1B1F0" w14:textId="77777777" w:rsidTr="00E1793D">
        <w:trPr>
          <w:trHeight w:val="566"/>
          <w:jc w:val="center"/>
        </w:trPr>
        <w:tc>
          <w:tcPr>
            <w:tcW w:w="634" w:type="dxa"/>
            <w:tcMar>
              <w:left w:w="57" w:type="dxa"/>
              <w:right w:w="57" w:type="dxa"/>
            </w:tcMar>
          </w:tcPr>
          <w:p w14:paraId="29C9B3F5" w14:textId="16DB3BA0" w:rsidR="00E1793D" w:rsidRPr="00704D06" w:rsidRDefault="00E1793D" w:rsidP="00E1793D">
            <w:pPr>
              <w:pStyle w:val="ListParagraph"/>
              <w:numPr>
                <w:ilvl w:val="0"/>
                <w:numId w:val="35"/>
              </w:numPr>
              <w:rPr>
                <w:sz w:val="22"/>
                <w:szCs w:val="22"/>
              </w:rPr>
            </w:pPr>
          </w:p>
        </w:tc>
        <w:tc>
          <w:tcPr>
            <w:tcW w:w="5174" w:type="dxa"/>
            <w:tcMar>
              <w:left w:w="57" w:type="dxa"/>
              <w:right w:w="57" w:type="dxa"/>
            </w:tcMar>
          </w:tcPr>
          <w:p w14:paraId="3A097FDE" w14:textId="79CABBF7" w:rsidR="00E1793D" w:rsidRPr="009827A7" w:rsidRDefault="002657F3" w:rsidP="00E1793D">
            <w:pPr>
              <w:suppressAutoHyphens/>
              <w:overflowPunct/>
              <w:autoSpaceDE/>
              <w:adjustRightInd/>
              <w:rPr>
                <w:rFonts w:ascii="Times New Roman" w:eastAsia="Times New Roman" w:hAnsi="Times New Roman"/>
                <w:b/>
                <w:kern w:val="3"/>
                <w:sz w:val="22"/>
                <w:szCs w:val="22"/>
                <w:lang w:val="ro-RO" w:eastAsia="zh-CN"/>
              </w:rPr>
            </w:pPr>
            <w:r w:rsidRPr="009827A7">
              <w:rPr>
                <w:rFonts w:ascii="Times New Roman" w:eastAsia="Times New Roman" w:hAnsi="Times New Roman"/>
                <w:b/>
                <w:kern w:val="3"/>
                <w:sz w:val="22"/>
                <w:szCs w:val="22"/>
                <w:lang w:val="ro-RO" w:eastAsia="zh-CN"/>
              </w:rPr>
              <w:t>Valabilitatea ofertei</w:t>
            </w:r>
          </w:p>
          <w:p w14:paraId="197B3487" w14:textId="19526867" w:rsidR="00E1793D" w:rsidRPr="009827A7" w:rsidRDefault="00E1793D" w:rsidP="00E1793D">
            <w:pPr>
              <w:suppressAutoHyphens/>
              <w:overflowPunct/>
              <w:autoSpaceDE/>
              <w:adjustRightInd/>
              <w:rPr>
                <w:rFonts w:ascii="Times New Roman" w:eastAsia="Times New Roman" w:hAnsi="Times New Roman"/>
                <w:kern w:val="3"/>
                <w:sz w:val="22"/>
                <w:szCs w:val="22"/>
                <w:lang w:val="ro-RO" w:eastAsia="zh-CN"/>
              </w:rPr>
            </w:pPr>
            <w:r w:rsidRPr="009827A7">
              <w:rPr>
                <w:rFonts w:ascii="Times New Roman" w:eastAsia="Times New Roman" w:hAnsi="Times New Roman"/>
                <w:kern w:val="3"/>
                <w:sz w:val="22"/>
                <w:szCs w:val="22"/>
                <w:lang w:val="ro-RO" w:eastAsia="zh-CN"/>
              </w:rPr>
              <w:t xml:space="preserve">Oferta va fi valabilă pe o perioadă de minim </w:t>
            </w:r>
            <w:r w:rsidR="009827A7">
              <w:rPr>
                <w:rFonts w:ascii="Times New Roman" w:eastAsia="Times New Roman" w:hAnsi="Times New Roman"/>
                <w:kern w:val="3"/>
                <w:sz w:val="22"/>
                <w:szCs w:val="22"/>
                <w:lang w:val="ro-RO" w:eastAsia="zh-CN"/>
              </w:rPr>
              <w:t>30</w:t>
            </w:r>
            <w:r w:rsidRPr="009827A7">
              <w:rPr>
                <w:rFonts w:ascii="Times New Roman" w:eastAsia="Times New Roman" w:hAnsi="Times New Roman"/>
                <w:kern w:val="3"/>
                <w:sz w:val="22"/>
                <w:szCs w:val="22"/>
                <w:lang w:val="ro-RO" w:eastAsia="zh-CN"/>
              </w:rPr>
              <w:t xml:space="preserve"> de zile.</w:t>
            </w:r>
          </w:p>
        </w:tc>
        <w:tc>
          <w:tcPr>
            <w:tcW w:w="5164" w:type="dxa"/>
            <w:tcMar>
              <w:left w:w="57" w:type="dxa"/>
              <w:right w:w="57" w:type="dxa"/>
            </w:tcMar>
          </w:tcPr>
          <w:p w14:paraId="269AE075" w14:textId="77777777" w:rsidR="00E1793D" w:rsidRPr="00181B06" w:rsidRDefault="00E1793D" w:rsidP="00E1793D">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bl>
    <w:p w14:paraId="3425A9E6" w14:textId="77777777" w:rsidR="00181B06" w:rsidRDefault="00181B06" w:rsidP="00181B06">
      <w:pPr>
        <w:spacing w:line="360" w:lineRule="auto"/>
        <w:ind w:hanging="142"/>
        <w:rPr>
          <w:rFonts w:ascii="Times New Roman" w:hAnsi="Times New Roman"/>
          <w:i/>
        </w:rPr>
      </w:pPr>
    </w:p>
    <w:p w14:paraId="3C33F7F7" w14:textId="16A78854" w:rsidR="00582A0A" w:rsidRPr="00721E5B" w:rsidRDefault="00582A0A" w:rsidP="00181B06">
      <w:pPr>
        <w:spacing w:line="360" w:lineRule="auto"/>
        <w:ind w:hanging="142"/>
        <w:rPr>
          <w:rFonts w:ascii="Times New Roman" w:hAnsi="Times New Roman"/>
          <w:i/>
          <w:sz w:val="22"/>
          <w:szCs w:val="22"/>
        </w:rPr>
      </w:pP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sau</w:t>
      </w:r>
      <w:proofErr w:type="spellEnd"/>
      <w:r w:rsidRPr="00721E5B">
        <w:rPr>
          <w:rFonts w:ascii="Times New Roman" w:hAnsi="Times New Roman"/>
          <w:i/>
          <w:sz w:val="22"/>
          <w:szCs w:val="22"/>
        </w:rPr>
        <w:t xml:space="preserve"> a </w:t>
      </w:r>
      <w:proofErr w:type="spellStart"/>
      <w:r w:rsidRPr="00721E5B">
        <w:rPr>
          <w:rFonts w:ascii="Times New Roman" w:hAnsi="Times New Roman"/>
          <w:i/>
          <w:sz w:val="22"/>
          <w:szCs w:val="22"/>
        </w:rPr>
        <w:t>reprezentantului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
    <w:p w14:paraId="30BC85EA" w14:textId="77777777" w:rsidR="00582A0A" w:rsidRPr="00721E5B" w:rsidRDefault="00582A0A" w:rsidP="00181B06">
      <w:pPr>
        <w:spacing w:line="360" w:lineRule="auto"/>
        <w:ind w:hanging="142"/>
        <w:jc w:val="both"/>
        <w:rPr>
          <w:rFonts w:ascii="Times New Roman" w:hAnsi="Times New Roman"/>
          <w:i/>
          <w:sz w:val="22"/>
          <w:szCs w:val="22"/>
        </w:rPr>
      </w:pPr>
      <w:proofErr w:type="spellStart"/>
      <w:proofErr w:type="gram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şi</w:t>
      </w:r>
      <w:proofErr w:type="spellEnd"/>
      <w:proofErr w:type="gramEnd"/>
      <w:r w:rsidRPr="00721E5B">
        <w:rPr>
          <w:rFonts w:ascii="Times New Roman" w:hAnsi="Times New Roman"/>
          <w:i/>
          <w:sz w:val="22"/>
          <w:szCs w:val="22"/>
        </w:rPr>
        <w:t xml:space="preserve"> </w:t>
      </w:r>
      <w:proofErr w:type="spellStart"/>
      <w:r w:rsidRPr="00721E5B">
        <w:rPr>
          <w:rFonts w:ascii="Times New Roman" w:hAnsi="Times New Roman"/>
          <w:i/>
          <w:sz w:val="22"/>
          <w:szCs w:val="22"/>
        </w:rPr>
        <w:t>prenumele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semnatarului</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B6A2AEA" w14:textId="77777777" w:rsidR="00582A0A" w:rsidRPr="00721E5B" w:rsidRDefault="00582A0A" w:rsidP="00181B06">
      <w:pPr>
        <w:spacing w:line="360" w:lineRule="auto"/>
        <w:ind w:hanging="142"/>
        <w:jc w:val="both"/>
        <w:rPr>
          <w:rFonts w:ascii="Times New Roman" w:hAnsi="Times New Roman"/>
          <w:i/>
          <w:sz w:val="22"/>
          <w:szCs w:val="22"/>
        </w:rPr>
      </w:pPr>
      <w:r w:rsidRPr="00721E5B">
        <w:rPr>
          <w:rFonts w:ascii="Times New Roman" w:hAnsi="Times New Roman"/>
          <w:i/>
          <w:sz w:val="22"/>
          <w:szCs w:val="22"/>
        </w:rPr>
        <w:t xml:space="preserve">Capacitate de </w:t>
      </w: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2FD22BB" w14:textId="77777777" w:rsidR="00582A0A" w:rsidRPr="00721E5B" w:rsidRDefault="00582A0A" w:rsidP="00181B06">
      <w:pPr>
        <w:spacing w:line="360" w:lineRule="auto"/>
        <w:ind w:hanging="142"/>
        <w:jc w:val="both"/>
        <w:rPr>
          <w:rFonts w:ascii="Times New Roman" w:hAnsi="Times New Roman"/>
          <w:b/>
          <w:i/>
          <w:sz w:val="22"/>
          <w:szCs w:val="22"/>
        </w:rPr>
      </w:pPr>
      <w:proofErr w:type="spellStart"/>
      <w:r w:rsidRPr="00721E5B">
        <w:rPr>
          <w:rFonts w:ascii="Times New Roman" w:hAnsi="Times New Roman"/>
          <w:b/>
          <w:i/>
          <w:sz w:val="22"/>
          <w:szCs w:val="22"/>
        </w:rPr>
        <w:t>Detalii</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despre</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ofertant</w:t>
      </w:r>
      <w:proofErr w:type="spellEnd"/>
      <w:r w:rsidRPr="00721E5B">
        <w:rPr>
          <w:rFonts w:ascii="Times New Roman" w:hAnsi="Times New Roman"/>
          <w:b/>
          <w:i/>
          <w:sz w:val="22"/>
          <w:szCs w:val="22"/>
        </w:rPr>
        <w:t xml:space="preserve"> </w:t>
      </w:r>
    </w:p>
    <w:p w14:paraId="042A43F8" w14:textId="77777777" w:rsidR="00582A0A" w:rsidRPr="00721E5B" w:rsidRDefault="00582A0A" w:rsidP="00181B06">
      <w:pPr>
        <w:spacing w:line="360" w:lineRule="auto"/>
        <w:ind w:hanging="142"/>
        <w:jc w:val="both"/>
        <w:rPr>
          <w:rFonts w:ascii="Times New Roman" w:hAnsi="Times New Roman"/>
          <w:i/>
          <w:sz w:val="22"/>
          <w:szCs w:val="22"/>
        </w:rPr>
      </w:pPr>
      <w:proofErr w:type="spell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proofErr w:type="gram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r w:rsidRPr="00721E5B">
        <w:rPr>
          <w:rFonts w:ascii="Times New Roman" w:hAnsi="Times New Roman"/>
          <w:i/>
          <w:sz w:val="22"/>
          <w:szCs w:val="22"/>
        </w:rPr>
        <w:tab/>
      </w:r>
      <w:proofErr w:type="gram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647E2103" w14:textId="77777777" w:rsidR="00582A0A" w:rsidRPr="00721E5B" w:rsidRDefault="00582A0A" w:rsidP="00181B06">
      <w:pPr>
        <w:spacing w:line="360" w:lineRule="auto"/>
        <w:ind w:hanging="142"/>
        <w:jc w:val="both"/>
        <w:rPr>
          <w:rFonts w:ascii="Times New Roman" w:hAnsi="Times New Roman"/>
          <w:i/>
          <w:sz w:val="22"/>
          <w:szCs w:val="22"/>
        </w:rPr>
      </w:pPr>
      <w:proofErr w:type="spellStart"/>
      <w:r w:rsidRPr="00721E5B">
        <w:rPr>
          <w:rFonts w:ascii="Times New Roman" w:hAnsi="Times New Roman"/>
          <w:i/>
          <w:sz w:val="22"/>
          <w:szCs w:val="22"/>
        </w:rPr>
        <w:t>Ţara</w:t>
      </w:r>
      <w:proofErr w:type="spellEnd"/>
      <w:r w:rsidRPr="00721E5B">
        <w:rPr>
          <w:rFonts w:ascii="Times New Roman" w:hAnsi="Times New Roman"/>
          <w:i/>
          <w:sz w:val="22"/>
          <w:szCs w:val="22"/>
        </w:rPr>
        <w:t xml:space="preserve"> de </w:t>
      </w:r>
      <w:proofErr w:type="spellStart"/>
      <w:r w:rsidRPr="00721E5B">
        <w:rPr>
          <w:rFonts w:ascii="Times New Roman" w:hAnsi="Times New Roman"/>
          <w:i/>
          <w:sz w:val="22"/>
          <w:szCs w:val="22"/>
        </w:rPr>
        <w:t>reşedinţă</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55C55877" w14:textId="77777777" w:rsidR="00582A0A" w:rsidRPr="00721E5B" w:rsidRDefault="00582A0A" w:rsidP="00181B06">
      <w:pPr>
        <w:spacing w:line="360" w:lineRule="auto"/>
        <w:ind w:hanging="142"/>
        <w:jc w:val="both"/>
        <w:rPr>
          <w:rFonts w:ascii="Times New Roman" w:hAnsi="Times New Roman"/>
          <w:i/>
          <w:sz w:val="22"/>
          <w:szCs w:val="22"/>
        </w:rPr>
      </w:pPr>
      <w:proofErr w:type="spellStart"/>
      <w:r w:rsidRPr="00721E5B">
        <w:rPr>
          <w:rFonts w:ascii="Times New Roman" w:hAnsi="Times New Roman"/>
          <w:i/>
          <w:sz w:val="22"/>
          <w:szCs w:val="22"/>
        </w:rPr>
        <w:t>Adresa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0EDFA80C" w14:textId="77777777" w:rsidR="00582A0A" w:rsidRPr="00721E5B" w:rsidRDefault="00582A0A" w:rsidP="00181B06">
      <w:pPr>
        <w:spacing w:line="360" w:lineRule="auto"/>
        <w:ind w:hanging="142"/>
        <w:jc w:val="both"/>
        <w:rPr>
          <w:rFonts w:ascii="Times New Roman" w:hAnsi="Times New Roman"/>
          <w:i/>
          <w:sz w:val="22"/>
          <w:szCs w:val="22"/>
        </w:rPr>
      </w:pPr>
      <w:proofErr w:type="spellStart"/>
      <w:r w:rsidRPr="00721E5B">
        <w:rPr>
          <w:rFonts w:ascii="Times New Roman" w:hAnsi="Times New Roman"/>
          <w:i/>
          <w:sz w:val="22"/>
          <w:szCs w:val="22"/>
        </w:rPr>
        <w:t>Adresa</w:t>
      </w:r>
      <w:proofErr w:type="spellEnd"/>
      <w:r w:rsidRPr="00721E5B">
        <w:rPr>
          <w:rFonts w:ascii="Times New Roman" w:hAnsi="Times New Roman"/>
          <w:i/>
          <w:sz w:val="22"/>
          <w:szCs w:val="22"/>
        </w:rPr>
        <w:t xml:space="preserve"> de </w:t>
      </w:r>
      <w:proofErr w:type="spellStart"/>
      <w:r w:rsidRPr="00721E5B">
        <w:rPr>
          <w:rFonts w:ascii="Times New Roman" w:hAnsi="Times New Roman"/>
          <w:i/>
          <w:sz w:val="22"/>
          <w:szCs w:val="22"/>
        </w:rPr>
        <w:t>corespondenţă</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dacă</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este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diferită</w:t>
      </w:r>
      <w:proofErr w:type="spellEnd"/>
      <w:r w:rsidRPr="00721E5B">
        <w:rPr>
          <w:rFonts w:ascii="Times New Roman" w:hAnsi="Times New Roman"/>
          <w:i/>
          <w:sz w:val="22"/>
          <w:szCs w:val="22"/>
        </w:rPr>
        <w:t>)</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353E8D88" w14:textId="77777777" w:rsidR="00582A0A" w:rsidRPr="00721E5B" w:rsidRDefault="00582A0A" w:rsidP="00181B06">
      <w:pPr>
        <w:spacing w:line="360" w:lineRule="auto"/>
        <w:ind w:hanging="142"/>
        <w:jc w:val="both"/>
        <w:rPr>
          <w:rFonts w:ascii="Times New Roman" w:hAnsi="Times New Roman"/>
          <w:i/>
          <w:sz w:val="22"/>
          <w:szCs w:val="22"/>
          <w:lang w:val="nl-NL"/>
        </w:rPr>
      </w:pPr>
      <w:r w:rsidRPr="00721E5B">
        <w:rPr>
          <w:rFonts w:ascii="Times New Roman" w:hAnsi="Times New Roman"/>
          <w:i/>
          <w:sz w:val="22"/>
          <w:szCs w:val="22"/>
          <w:lang w:val="nl-NL"/>
        </w:rPr>
        <w:t>Adresa de e-mail                                                                                    .....................................................</w:t>
      </w:r>
    </w:p>
    <w:p w14:paraId="3BC86496" w14:textId="77777777" w:rsidR="00582A0A" w:rsidRPr="00721E5B" w:rsidRDefault="00582A0A" w:rsidP="00181B06">
      <w:pPr>
        <w:spacing w:line="360" w:lineRule="auto"/>
        <w:ind w:hanging="142"/>
        <w:jc w:val="both"/>
        <w:rPr>
          <w:rFonts w:ascii="Times New Roman" w:hAnsi="Times New Roman"/>
          <w:i/>
          <w:sz w:val="22"/>
          <w:szCs w:val="22"/>
          <w:lang w:val="nl-NL"/>
        </w:rPr>
      </w:pPr>
      <w:r w:rsidRPr="00721E5B">
        <w:rPr>
          <w:rFonts w:ascii="Times New Roman" w:hAnsi="Times New Roman"/>
          <w:i/>
          <w:sz w:val="22"/>
          <w:szCs w:val="22"/>
          <w:lang w:val="nl-NL"/>
        </w:rPr>
        <w:t>Telefon / Fax</w:t>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t xml:space="preserve">        .....................................................</w:t>
      </w:r>
    </w:p>
    <w:p w14:paraId="11C7A197" w14:textId="77777777" w:rsidR="00582A0A" w:rsidRPr="00721E5B" w:rsidRDefault="00582A0A" w:rsidP="00181B06">
      <w:pPr>
        <w:spacing w:line="360" w:lineRule="auto"/>
        <w:ind w:hanging="142"/>
        <w:jc w:val="both"/>
        <w:rPr>
          <w:rFonts w:ascii="Times New Roman" w:hAnsi="Times New Roman"/>
          <w:i/>
          <w:sz w:val="22"/>
          <w:szCs w:val="22"/>
        </w:rPr>
      </w:pPr>
      <w:r w:rsidRPr="00721E5B">
        <w:rPr>
          <w:rFonts w:ascii="Times New Roman" w:hAnsi="Times New Roman"/>
          <w:i/>
          <w:sz w:val="22"/>
          <w:szCs w:val="22"/>
        </w:rPr>
        <w:t xml:space="preserve">Data </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1525F3ED" w14:textId="77777777" w:rsidR="009168DA" w:rsidRPr="00721E5B" w:rsidRDefault="009168DA" w:rsidP="00181B06">
      <w:pPr>
        <w:spacing w:line="360" w:lineRule="auto"/>
        <w:ind w:hanging="142"/>
        <w:jc w:val="both"/>
        <w:rPr>
          <w:rFonts w:ascii="Times New Roman" w:hAnsi="Times New Roman"/>
          <w:i/>
          <w:sz w:val="22"/>
          <w:szCs w:val="22"/>
        </w:rPr>
      </w:pPr>
    </w:p>
    <w:p w14:paraId="0F1DA96C" w14:textId="77777777" w:rsidR="009168DA" w:rsidRDefault="009168DA" w:rsidP="00181B06">
      <w:pPr>
        <w:spacing w:line="360" w:lineRule="auto"/>
        <w:ind w:hanging="142"/>
        <w:jc w:val="both"/>
        <w:rPr>
          <w:rFonts w:ascii="Times New Roman" w:hAnsi="Times New Roman"/>
          <w:i/>
        </w:rPr>
      </w:pPr>
    </w:p>
    <w:p w14:paraId="1C9F3BFE" w14:textId="77777777" w:rsidR="009168DA" w:rsidRDefault="009168DA" w:rsidP="00181B06">
      <w:pPr>
        <w:spacing w:line="360" w:lineRule="auto"/>
        <w:ind w:hanging="142"/>
        <w:jc w:val="both"/>
        <w:rPr>
          <w:rFonts w:ascii="Times New Roman" w:hAnsi="Times New Roman"/>
          <w:i/>
        </w:rPr>
      </w:pPr>
    </w:p>
    <w:p w14:paraId="16878EBB" w14:textId="77777777" w:rsidR="009168DA" w:rsidRDefault="009168DA" w:rsidP="00181B06">
      <w:pPr>
        <w:spacing w:line="360" w:lineRule="auto"/>
        <w:ind w:hanging="142"/>
        <w:jc w:val="both"/>
        <w:rPr>
          <w:rFonts w:ascii="Times New Roman" w:hAnsi="Times New Roman"/>
          <w:i/>
        </w:rPr>
      </w:pPr>
    </w:p>
    <w:p w14:paraId="39F008D6" w14:textId="77777777" w:rsidR="009168DA" w:rsidRDefault="009168DA" w:rsidP="00181B06">
      <w:pPr>
        <w:spacing w:line="360" w:lineRule="auto"/>
        <w:ind w:hanging="142"/>
        <w:jc w:val="both"/>
        <w:rPr>
          <w:rFonts w:ascii="Times New Roman" w:hAnsi="Times New Roman"/>
          <w:i/>
        </w:rPr>
      </w:pPr>
    </w:p>
    <w:p w14:paraId="4EAF6414" w14:textId="77777777" w:rsidR="009168DA" w:rsidRDefault="009168DA" w:rsidP="00181B06">
      <w:pPr>
        <w:spacing w:line="360" w:lineRule="auto"/>
        <w:ind w:hanging="142"/>
        <w:jc w:val="both"/>
        <w:rPr>
          <w:rFonts w:ascii="Times New Roman" w:hAnsi="Times New Roman"/>
          <w:i/>
        </w:rPr>
      </w:pPr>
    </w:p>
    <w:p w14:paraId="2C6F6104" w14:textId="77777777" w:rsidR="009168DA" w:rsidRDefault="009168DA" w:rsidP="00181B06">
      <w:pPr>
        <w:spacing w:line="360" w:lineRule="auto"/>
        <w:ind w:hanging="142"/>
        <w:jc w:val="both"/>
        <w:rPr>
          <w:rFonts w:ascii="Times New Roman" w:hAnsi="Times New Roman"/>
          <w:i/>
        </w:rPr>
      </w:pPr>
    </w:p>
    <w:p w14:paraId="664336C9" w14:textId="77777777" w:rsidR="009168DA" w:rsidRDefault="009168DA" w:rsidP="00181B06">
      <w:pPr>
        <w:spacing w:line="360" w:lineRule="auto"/>
        <w:ind w:hanging="142"/>
        <w:jc w:val="both"/>
        <w:rPr>
          <w:rFonts w:ascii="Times New Roman" w:hAnsi="Times New Roman"/>
          <w:i/>
        </w:rPr>
      </w:pPr>
    </w:p>
    <w:p w14:paraId="1081ED79" w14:textId="77777777" w:rsidR="009168DA" w:rsidRDefault="009168DA" w:rsidP="00181B06">
      <w:pPr>
        <w:spacing w:line="360" w:lineRule="auto"/>
        <w:ind w:hanging="142"/>
        <w:jc w:val="both"/>
        <w:rPr>
          <w:rFonts w:ascii="Times New Roman" w:hAnsi="Times New Roman"/>
          <w:i/>
        </w:rPr>
      </w:pPr>
    </w:p>
    <w:p w14:paraId="3F9456DB" w14:textId="77777777" w:rsidR="009168DA" w:rsidRDefault="009168DA" w:rsidP="00181B06">
      <w:pPr>
        <w:spacing w:line="360" w:lineRule="auto"/>
        <w:ind w:hanging="142"/>
        <w:jc w:val="both"/>
        <w:rPr>
          <w:rFonts w:ascii="Times New Roman" w:hAnsi="Times New Roman"/>
          <w:i/>
        </w:rPr>
      </w:pPr>
    </w:p>
    <w:p w14:paraId="5B8EF9C7" w14:textId="77777777" w:rsidR="009168DA" w:rsidRDefault="009168DA" w:rsidP="00181B06">
      <w:pPr>
        <w:spacing w:line="360" w:lineRule="auto"/>
        <w:ind w:hanging="142"/>
        <w:jc w:val="both"/>
        <w:rPr>
          <w:rFonts w:ascii="Times New Roman" w:hAnsi="Times New Roman"/>
          <w:i/>
        </w:rPr>
      </w:pPr>
    </w:p>
    <w:p w14:paraId="0775E3EC" w14:textId="77777777" w:rsidR="009168DA" w:rsidRDefault="009168DA" w:rsidP="00181B06">
      <w:pPr>
        <w:spacing w:line="360" w:lineRule="auto"/>
        <w:ind w:hanging="142"/>
        <w:jc w:val="both"/>
        <w:rPr>
          <w:rFonts w:ascii="Times New Roman" w:hAnsi="Times New Roman"/>
          <w:i/>
        </w:rPr>
      </w:pPr>
    </w:p>
    <w:p w14:paraId="6192F621" w14:textId="77777777" w:rsidR="009168DA" w:rsidRDefault="009168DA" w:rsidP="00181B06">
      <w:pPr>
        <w:spacing w:line="360" w:lineRule="auto"/>
        <w:ind w:hanging="142"/>
        <w:jc w:val="both"/>
        <w:rPr>
          <w:rFonts w:ascii="Times New Roman" w:hAnsi="Times New Roman"/>
          <w:i/>
        </w:rPr>
      </w:pPr>
    </w:p>
    <w:p w14:paraId="3D3EDF3C" w14:textId="77777777" w:rsidR="009168DA" w:rsidRDefault="009168DA" w:rsidP="00181B06">
      <w:pPr>
        <w:spacing w:line="360" w:lineRule="auto"/>
        <w:ind w:hanging="142"/>
        <w:jc w:val="both"/>
        <w:rPr>
          <w:rFonts w:ascii="Times New Roman" w:hAnsi="Times New Roman"/>
          <w:i/>
        </w:rPr>
      </w:pPr>
    </w:p>
    <w:p w14:paraId="1409995A" w14:textId="77777777" w:rsidR="009168DA" w:rsidRDefault="009168DA" w:rsidP="00181B06">
      <w:pPr>
        <w:spacing w:line="360" w:lineRule="auto"/>
        <w:ind w:hanging="142"/>
        <w:jc w:val="both"/>
        <w:rPr>
          <w:rFonts w:ascii="Times New Roman" w:hAnsi="Times New Roman"/>
          <w:i/>
        </w:rPr>
      </w:pPr>
    </w:p>
    <w:p w14:paraId="4C8072C1" w14:textId="77777777" w:rsidR="005E237C" w:rsidRDefault="005E237C" w:rsidP="00181B06">
      <w:pPr>
        <w:spacing w:line="360" w:lineRule="auto"/>
        <w:ind w:hanging="142"/>
        <w:jc w:val="both"/>
        <w:rPr>
          <w:rFonts w:ascii="Times New Roman" w:hAnsi="Times New Roman"/>
          <w:i/>
        </w:rPr>
      </w:pPr>
    </w:p>
    <w:p w14:paraId="1D9FCC56" w14:textId="77777777" w:rsidR="005E237C" w:rsidRDefault="005E237C" w:rsidP="00181B06">
      <w:pPr>
        <w:spacing w:line="360" w:lineRule="auto"/>
        <w:ind w:hanging="142"/>
        <w:jc w:val="both"/>
        <w:rPr>
          <w:rFonts w:ascii="Times New Roman" w:hAnsi="Times New Roman"/>
          <w:i/>
        </w:rPr>
      </w:pPr>
    </w:p>
    <w:p w14:paraId="306C0746" w14:textId="77777777" w:rsidR="005E237C" w:rsidRDefault="005E237C" w:rsidP="00181B06">
      <w:pPr>
        <w:spacing w:line="360" w:lineRule="auto"/>
        <w:ind w:hanging="142"/>
        <w:jc w:val="both"/>
        <w:rPr>
          <w:rFonts w:ascii="Times New Roman" w:hAnsi="Times New Roman"/>
          <w:i/>
        </w:rPr>
      </w:pPr>
    </w:p>
    <w:p w14:paraId="6850048C" w14:textId="77777777" w:rsidR="005E237C" w:rsidRDefault="005E237C" w:rsidP="00181B06">
      <w:pPr>
        <w:spacing w:line="360" w:lineRule="auto"/>
        <w:ind w:hanging="142"/>
        <w:jc w:val="both"/>
        <w:rPr>
          <w:rFonts w:ascii="Times New Roman" w:hAnsi="Times New Roman"/>
          <w:i/>
        </w:rPr>
      </w:pPr>
    </w:p>
    <w:p w14:paraId="74852C1B" w14:textId="77777777" w:rsidR="005E237C" w:rsidRDefault="005E237C" w:rsidP="00181B06">
      <w:pPr>
        <w:spacing w:line="360" w:lineRule="auto"/>
        <w:ind w:hanging="142"/>
        <w:jc w:val="both"/>
        <w:rPr>
          <w:rFonts w:ascii="Times New Roman" w:hAnsi="Times New Roman"/>
          <w:i/>
        </w:rPr>
      </w:pPr>
    </w:p>
    <w:p w14:paraId="19997245" w14:textId="77777777" w:rsidR="005E237C" w:rsidRDefault="005E237C" w:rsidP="00181B06">
      <w:pPr>
        <w:spacing w:line="360" w:lineRule="auto"/>
        <w:ind w:hanging="142"/>
        <w:jc w:val="both"/>
        <w:rPr>
          <w:rFonts w:ascii="Times New Roman" w:hAnsi="Times New Roman"/>
          <w:i/>
        </w:rPr>
      </w:pPr>
    </w:p>
    <w:p w14:paraId="528BFD08" w14:textId="77777777" w:rsidR="005E237C" w:rsidRDefault="005E237C" w:rsidP="00181B06">
      <w:pPr>
        <w:spacing w:line="360" w:lineRule="auto"/>
        <w:ind w:hanging="142"/>
        <w:jc w:val="both"/>
        <w:rPr>
          <w:rFonts w:ascii="Times New Roman" w:hAnsi="Times New Roman"/>
          <w:i/>
        </w:rPr>
      </w:pPr>
    </w:p>
    <w:p w14:paraId="749B7114" w14:textId="77777777" w:rsidR="005E237C" w:rsidRDefault="005E237C" w:rsidP="00181B06">
      <w:pPr>
        <w:spacing w:line="360" w:lineRule="auto"/>
        <w:ind w:hanging="142"/>
        <w:jc w:val="both"/>
        <w:rPr>
          <w:rFonts w:ascii="Times New Roman" w:hAnsi="Times New Roman"/>
          <w:i/>
        </w:rPr>
      </w:pPr>
    </w:p>
    <w:p w14:paraId="6CEE2409" w14:textId="77777777" w:rsidR="005E237C" w:rsidRDefault="005E237C" w:rsidP="00181B06">
      <w:pPr>
        <w:spacing w:line="360" w:lineRule="auto"/>
        <w:ind w:hanging="142"/>
        <w:jc w:val="both"/>
        <w:rPr>
          <w:rFonts w:ascii="Times New Roman" w:hAnsi="Times New Roman"/>
          <w:i/>
        </w:rPr>
      </w:pPr>
    </w:p>
    <w:p w14:paraId="3FA4601F" w14:textId="77777777" w:rsidR="005E237C" w:rsidRDefault="005E237C" w:rsidP="00181B06">
      <w:pPr>
        <w:spacing w:line="360" w:lineRule="auto"/>
        <w:ind w:hanging="142"/>
        <w:jc w:val="both"/>
        <w:rPr>
          <w:rFonts w:ascii="Times New Roman" w:hAnsi="Times New Roman"/>
          <w:i/>
        </w:rPr>
      </w:pPr>
    </w:p>
    <w:p w14:paraId="7C325A3E" w14:textId="77777777" w:rsidR="005E237C" w:rsidRDefault="005E237C" w:rsidP="00181B06">
      <w:pPr>
        <w:spacing w:line="360" w:lineRule="auto"/>
        <w:ind w:hanging="142"/>
        <w:jc w:val="both"/>
        <w:rPr>
          <w:rFonts w:ascii="Times New Roman" w:hAnsi="Times New Roman"/>
          <w:i/>
        </w:rPr>
      </w:pPr>
    </w:p>
    <w:p w14:paraId="17C516E8" w14:textId="77777777" w:rsidR="005E237C" w:rsidRDefault="005E237C" w:rsidP="00181B06">
      <w:pPr>
        <w:spacing w:line="360" w:lineRule="auto"/>
        <w:ind w:hanging="142"/>
        <w:jc w:val="both"/>
        <w:rPr>
          <w:rFonts w:ascii="Times New Roman" w:hAnsi="Times New Roman"/>
          <w:i/>
        </w:rPr>
      </w:pPr>
    </w:p>
    <w:p w14:paraId="2038D52C" w14:textId="77777777" w:rsidR="005E237C" w:rsidRDefault="005E237C" w:rsidP="00181B06">
      <w:pPr>
        <w:spacing w:line="360" w:lineRule="auto"/>
        <w:ind w:hanging="142"/>
        <w:jc w:val="both"/>
        <w:rPr>
          <w:rFonts w:ascii="Times New Roman" w:hAnsi="Times New Roman"/>
          <w:i/>
        </w:rPr>
      </w:pPr>
    </w:p>
    <w:p w14:paraId="7BEC337C" w14:textId="77777777" w:rsidR="005E237C" w:rsidRDefault="005E237C" w:rsidP="00181B06">
      <w:pPr>
        <w:spacing w:line="360" w:lineRule="auto"/>
        <w:ind w:hanging="142"/>
        <w:jc w:val="both"/>
        <w:rPr>
          <w:rFonts w:ascii="Times New Roman" w:hAnsi="Times New Roman"/>
          <w:i/>
        </w:rPr>
      </w:pPr>
    </w:p>
    <w:p w14:paraId="51B8DDB0" w14:textId="77777777" w:rsidR="009168DA" w:rsidRDefault="009168DA" w:rsidP="00181B06">
      <w:pPr>
        <w:spacing w:line="360" w:lineRule="auto"/>
        <w:ind w:hanging="142"/>
        <w:jc w:val="both"/>
        <w:rPr>
          <w:rFonts w:ascii="Times New Roman" w:hAnsi="Times New Roman"/>
          <w:i/>
        </w:rPr>
      </w:pPr>
    </w:p>
    <w:p w14:paraId="52C1A2E1" w14:textId="77777777" w:rsidR="009168DA" w:rsidRDefault="009168DA" w:rsidP="00181B06">
      <w:pPr>
        <w:spacing w:line="360" w:lineRule="auto"/>
        <w:ind w:hanging="142"/>
        <w:jc w:val="both"/>
        <w:rPr>
          <w:rStyle w:val="PageNumber"/>
          <w:rFonts w:ascii="Times New Roman" w:hAnsi="Times New Roman"/>
          <w:i/>
        </w:rPr>
      </w:pPr>
    </w:p>
    <w:p w14:paraId="1E4C45E7" w14:textId="77777777" w:rsidR="00721E5B" w:rsidRDefault="00721E5B" w:rsidP="00181B06">
      <w:pPr>
        <w:spacing w:line="360" w:lineRule="auto"/>
        <w:ind w:hanging="142"/>
        <w:jc w:val="both"/>
        <w:rPr>
          <w:rStyle w:val="PageNumber"/>
          <w:rFonts w:ascii="Times New Roman" w:hAnsi="Times New Roman"/>
          <w:i/>
        </w:rPr>
      </w:pPr>
    </w:p>
    <w:p w14:paraId="19BD3979" w14:textId="77777777" w:rsidR="00721E5B" w:rsidRDefault="00721E5B" w:rsidP="00181B06">
      <w:pPr>
        <w:spacing w:line="360" w:lineRule="auto"/>
        <w:ind w:hanging="142"/>
        <w:jc w:val="both"/>
        <w:rPr>
          <w:rStyle w:val="PageNumber"/>
          <w:rFonts w:ascii="Times New Roman" w:hAnsi="Times New Roman"/>
          <w:i/>
        </w:rPr>
      </w:pPr>
    </w:p>
    <w:p w14:paraId="78E6125F" w14:textId="77777777" w:rsidR="00721E5B" w:rsidRDefault="00721E5B" w:rsidP="00181B06">
      <w:pPr>
        <w:spacing w:line="360" w:lineRule="auto"/>
        <w:ind w:hanging="142"/>
        <w:jc w:val="both"/>
        <w:rPr>
          <w:rStyle w:val="PageNumber"/>
          <w:rFonts w:ascii="Times New Roman" w:hAnsi="Times New Roman"/>
          <w:i/>
        </w:rPr>
      </w:pPr>
    </w:p>
    <w:p w14:paraId="34C66D86" w14:textId="77777777" w:rsidR="00721E5B" w:rsidRDefault="00721E5B" w:rsidP="00181B06">
      <w:pPr>
        <w:spacing w:line="360" w:lineRule="auto"/>
        <w:ind w:hanging="142"/>
        <w:jc w:val="both"/>
        <w:rPr>
          <w:rStyle w:val="PageNumber"/>
          <w:rFonts w:ascii="Times New Roman" w:hAnsi="Times New Roman"/>
          <w:i/>
        </w:rPr>
      </w:pPr>
    </w:p>
    <w:p w14:paraId="16575D0A" w14:textId="77777777" w:rsidR="00721E5B" w:rsidRDefault="00721E5B" w:rsidP="00181B06">
      <w:pPr>
        <w:spacing w:line="360" w:lineRule="auto"/>
        <w:ind w:hanging="142"/>
        <w:jc w:val="both"/>
        <w:rPr>
          <w:rStyle w:val="PageNumber"/>
          <w:rFonts w:ascii="Times New Roman" w:hAnsi="Times New Roman"/>
          <w:i/>
        </w:rPr>
      </w:pPr>
    </w:p>
    <w:p w14:paraId="7B458AB9" w14:textId="77777777" w:rsidR="00721E5B" w:rsidRDefault="00721E5B" w:rsidP="00181B06">
      <w:pPr>
        <w:spacing w:line="360" w:lineRule="auto"/>
        <w:ind w:hanging="142"/>
        <w:jc w:val="both"/>
        <w:rPr>
          <w:rStyle w:val="PageNumber"/>
          <w:rFonts w:ascii="Times New Roman" w:hAnsi="Times New Roman"/>
          <w:i/>
        </w:rPr>
      </w:pPr>
    </w:p>
    <w:p w14:paraId="1BC1F258" w14:textId="77777777" w:rsidR="00721E5B" w:rsidRDefault="00721E5B" w:rsidP="00181B06">
      <w:pPr>
        <w:spacing w:line="360" w:lineRule="auto"/>
        <w:ind w:hanging="142"/>
        <w:jc w:val="both"/>
        <w:rPr>
          <w:rStyle w:val="PageNumber"/>
          <w:rFonts w:ascii="Times New Roman" w:hAnsi="Times New Roman"/>
          <w:i/>
        </w:rPr>
      </w:pPr>
    </w:p>
    <w:p w14:paraId="55CEED13" w14:textId="77777777" w:rsidR="00721E5B" w:rsidRDefault="00721E5B" w:rsidP="00181B06">
      <w:pPr>
        <w:spacing w:line="360" w:lineRule="auto"/>
        <w:ind w:hanging="142"/>
        <w:jc w:val="both"/>
        <w:rPr>
          <w:rStyle w:val="PageNumber"/>
          <w:rFonts w:ascii="Times New Roman" w:hAnsi="Times New Roman"/>
          <w:i/>
        </w:rPr>
      </w:pPr>
    </w:p>
    <w:p w14:paraId="3CDF3C81" w14:textId="77777777" w:rsidR="00721E5B" w:rsidRDefault="00721E5B" w:rsidP="00181B06">
      <w:pPr>
        <w:spacing w:line="360" w:lineRule="auto"/>
        <w:ind w:hanging="142"/>
        <w:jc w:val="both"/>
        <w:rPr>
          <w:rStyle w:val="PageNumber"/>
          <w:rFonts w:ascii="Times New Roman" w:hAnsi="Times New Roman"/>
          <w:i/>
        </w:rPr>
      </w:pPr>
    </w:p>
    <w:p w14:paraId="1B6C9AFF" w14:textId="77777777" w:rsidR="00721E5B" w:rsidRDefault="00721E5B" w:rsidP="00181B06">
      <w:pPr>
        <w:spacing w:line="360" w:lineRule="auto"/>
        <w:ind w:hanging="142"/>
        <w:jc w:val="both"/>
        <w:rPr>
          <w:rStyle w:val="PageNumber"/>
          <w:rFonts w:ascii="Times New Roman" w:hAnsi="Times New Roman"/>
          <w:i/>
        </w:rPr>
      </w:pPr>
    </w:p>
    <w:p w14:paraId="28CFC45D" w14:textId="77777777" w:rsidR="00721E5B" w:rsidRDefault="00721E5B" w:rsidP="00181B06">
      <w:pPr>
        <w:spacing w:line="360" w:lineRule="auto"/>
        <w:ind w:hanging="142"/>
        <w:jc w:val="both"/>
        <w:rPr>
          <w:rStyle w:val="PageNumber"/>
          <w:rFonts w:ascii="Times New Roman" w:hAnsi="Times New Roman"/>
          <w:i/>
        </w:rPr>
      </w:pPr>
    </w:p>
    <w:p w14:paraId="13BC6C27" w14:textId="77777777" w:rsidR="00721E5B" w:rsidRDefault="00721E5B" w:rsidP="00181B06">
      <w:pPr>
        <w:spacing w:line="360" w:lineRule="auto"/>
        <w:ind w:hanging="142"/>
        <w:jc w:val="both"/>
        <w:rPr>
          <w:rStyle w:val="PageNumber"/>
          <w:rFonts w:ascii="Times New Roman" w:hAnsi="Times New Roman"/>
          <w:i/>
        </w:rPr>
      </w:pPr>
    </w:p>
    <w:p w14:paraId="5FFD18F1" w14:textId="77777777" w:rsidR="00721E5B" w:rsidRDefault="00721E5B" w:rsidP="00181B06">
      <w:pPr>
        <w:spacing w:line="360" w:lineRule="auto"/>
        <w:ind w:hanging="142"/>
        <w:jc w:val="both"/>
        <w:rPr>
          <w:rStyle w:val="PageNumber"/>
          <w:rFonts w:ascii="Times New Roman" w:hAnsi="Times New Roman"/>
          <w:i/>
        </w:rPr>
      </w:pPr>
    </w:p>
    <w:p w14:paraId="608C662C" w14:textId="77777777" w:rsidR="00721E5B" w:rsidRDefault="00721E5B" w:rsidP="00181B06">
      <w:pPr>
        <w:spacing w:line="360" w:lineRule="auto"/>
        <w:ind w:hanging="142"/>
        <w:jc w:val="both"/>
        <w:rPr>
          <w:rStyle w:val="PageNumber"/>
          <w:rFonts w:ascii="Times New Roman" w:hAnsi="Times New Roman"/>
          <w:i/>
        </w:rPr>
      </w:pPr>
    </w:p>
    <w:p w14:paraId="65304071" w14:textId="77777777" w:rsidR="00721E5B" w:rsidRDefault="00721E5B" w:rsidP="00181B06">
      <w:pPr>
        <w:spacing w:line="360" w:lineRule="auto"/>
        <w:ind w:hanging="142"/>
        <w:jc w:val="both"/>
        <w:rPr>
          <w:rStyle w:val="PageNumber"/>
          <w:rFonts w:ascii="Times New Roman" w:hAnsi="Times New Roman"/>
          <w:i/>
        </w:rPr>
      </w:pPr>
    </w:p>
    <w:p w14:paraId="34935053" w14:textId="77777777" w:rsidR="00721E5B" w:rsidRDefault="00721E5B" w:rsidP="00181B06">
      <w:pPr>
        <w:spacing w:line="360" w:lineRule="auto"/>
        <w:ind w:hanging="142"/>
        <w:jc w:val="both"/>
        <w:rPr>
          <w:rStyle w:val="PageNumber"/>
          <w:rFonts w:ascii="Times New Roman" w:hAnsi="Times New Roman"/>
          <w:i/>
        </w:rPr>
      </w:pPr>
    </w:p>
    <w:p w14:paraId="6F4567AF" w14:textId="77777777" w:rsidR="00721E5B" w:rsidRDefault="00721E5B" w:rsidP="00181B06">
      <w:pPr>
        <w:spacing w:line="360" w:lineRule="auto"/>
        <w:ind w:hanging="142"/>
        <w:jc w:val="both"/>
        <w:rPr>
          <w:rStyle w:val="PageNumber"/>
          <w:rFonts w:ascii="Times New Roman" w:hAnsi="Times New Roman"/>
          <w:i/>
        </w:rPr>
      </w:pPr>
    </w:p>
    <w:p w14:paraId="44C61E7A" w14:textId="31CEAD22" w:rsidR="00721E5B" w:rsidRDefault="00721E5B" w:rsidP="00721E5B">
      <w:pPr>
        <w:jc w:val="center"/>
        <w:rPr>
          <w:rFonts w:ascii="Times New Roman" w:hAnsi="Times New Roman"/>
          <w:i/>
          <w:noProof/>
          <w:sz w:val="24"/>
          <w:szCs w:val="24"/>
        </w:rPr>
      </w:pPr>
      <w:r w:rsidRPr="00582A0A">
        <w:rPr>
          <w:rFonts w:ascii="Times New Roman" w:hAnsi="Times New Roman"/>
          <w:i/>
          <w:noProof/>
          <w:sz w:val="24"/>
          <w:szCs w:val="24"/>
        </w:rPr>
        <w:t xml:space="preserve">Propunerea </w:t>
      </w:r>
      <w:r>
        <w:rPr>
          <w:rFonts w:ascii="Times New Roman" w:hAnsi="Times New Roman"/>
          <w:i/>
          <w:noProof/>
          <w:sz w:val="24"/>
          <w:szCs w:val="24"/>
        </w:rPr>
        <w:t>financiară</w:t>
      </w:r>
    </w:p>
    <w:p w14:paraId="5D4A9691" w14:textId="77777777" w:rsidR="00721E5B" w:rsidRDefault="00721E5B" w:rsidP="00721E5B">
      <w:pPr>
        <w:jc w:val="center"/>
        <w:rPr>
          <w:rFonts w:ascii="Times New Roman" w:hAnsi="Times New Roman"/>
          <w:i/>
          <w:noProof/>
          <w:sz w:val="24"/>
          <w:szCs w:val="24"/>
        </w:rPr>
      </w:pPr>
    </w:p>
    <w:p w14:paraId="56F85574" w14:textId="77777777" w:rsidR="00721E5B" w:rsidRDefault="00721E5B" w:rsidP="00721E5B">
      <w:pPr>
        <w:jc w:val="center"/>
        <w:rPr>
          <w:rFonts w:ascii="Times New Roman" w:hAnsi="Times New Roman"/>
          <w:i/>
          <w:noProof/>
          <w:sz w:val="24"/>
          <w:szCs w:val="24"/>
        </w:rPr>
      </w:pPr>
    </w:p>
    <w:p w14:paraId="00579092" w14:textId="77777777" w:rsidR="00721E5B" w:rsidRDefault="00721E5B" w:rsidP="00721E5B">
      <w:pPr>
        <w:jc w:val="center"/>
        <w:rPr>
          <w:rFonts w:ascii="Times New Roman" w:hAnsi="Times New Roman"/>
          <w:i/>
          <w:noProof/>
          <w:sz w:val="24"/>
          <w:szCs w:val="24"/>
        </w:rPr>
      </w:pPr>
    </w:p>
    <w:p w14:paraId="71EC56CE" w14:textId="77777777" w:rsidR="00721E5B" w:rsidRDefault="00721E5B" w:rsidP="00721E5B">
      <w:pPr>
        <w:jc w:val="center"/>
        <w:rPr>
          <w:rFonts w:ascii="Times New Roman" w:hAnsi="Times New Roman"/>
          <w:i/>
          <w:noProof/>
          <w:sz w:val="24"/>
          <w:szCs w:val="24"/>
        </w:rPr>
      </w:pPr>
    </w:p>
    <w:p w14:paraId="15177B1B" w14:textId="77777777" w:rsidR="00721E5B" w:rsidRDefault="00721E5B" w:rsidP="00721E5B">
      <w:pPr>
        <w:jc w:val="center"/>
        <w:rPr>
          <w:rFonts w:ascii="Times New Roman" w:hAnsi="Times New Roman"/>
          <w:i/>
          <w:noProof/>
          <w:sz w:val="24"/>
          <w:szCs w:val="24"/>
        </w:rPr>
      </w:pPr>
    </w:p>
    <w:p w14:paraId="1621DF91" w14:textId="77777777" w:rsidR="00721E5B" w:rsidRDefault="00721E5B" w:rsidP="00721E5B">
      <w:pPr>
        <w:jc w:val="center"/>
        <w:rPr>
          <w:rFonts w:ascii="Times New Roman" w:hAnsi="Times New Roman"/>
          <w:i/>
          <w:noProof/>
          <w:sz w:val="24"/>
          <w:szCs w:val="24"/>
        </w:rPr>
      </w:pPr>
    </w:p>
    <w:p w14:paraId="56C78F78" w14:textId="77777777" w:rsidR="00721E5B" w:rsidRDefault="00721E5B" w:rsidP="00721E5B">
      <w:pPr>
        <w:jc w:val="center"/>
        <w:rPr>
          <w:rFonts w:ascii="Times New Roman" w:hAnsi="Times New Roman"/>
          <w:i/>
          <w:noProof/>
          <w:sz w:val="24"/>
          <w:szCs w:val="24"/>
        </w:rPr>
      </w:pPr>
    </w:p>
    <w:p w14:paraId="306AC4EC" w14:textId="77777777" w:rsidR="00721E5B" w:rsidRDefault="00721E5B" w:rsidP="00721E5B">
      <w:pPr>
        <w:jc w:val="center"/>
        <w:rPr>
          <w:rFonts w:ascii="Times New Roman" w:hAnsi="Times New Roman"/>
          <w:i/>
          <w:noProof/>
          <w:sz w:val="24"/>
          <w:szCs w:val="24"/>
        </w:rPr>
      </w:pPr>
    </w:p>
    <w:p w14:paraId="32E63FC7" w14:textId="77777777" w:rsidR="00721E5B" w:rsidRDefault="00721E5B" w:rsidP="00721E5B">
      <w:pPr>
        <w:jc w:val="center"/>
        <w:rPr>
          <w:rFonts w:ascii="Times New Roman" w:hAnsi="Times New Roman"/>
          <w:i/>
          <w:noProof/>
          <w:sz w:val="24"/>
          <w:szCs w:val="24"/>
        </w:rPr>
      </w:pPr>
    </w:p>
    <w:p w14:paraId="4333FF39" w14:textId="77777777" w:rsidR="00721E5B" w:rsidRDefault="00721E5B" w:rsidP="00721E5B">
      <w:pPr>
        <w:jc w:val="center"/>
        <w:rPr>
          <w:rFonts w:ascii="Times New Roman" w:hAnsi="Times New Roman"/>
          <w:i/>
          <w:noProof/>
          <w:sz w:val="24"/>
          <w:szCs w:val="24"/>
        </w:rPr>
      </w:pPr>
    </w:p>
    <w:p w14:paraId="05C443D2" w14:textId="77777777" w:rsidR="00721E5B" w:rsidRDefault="00721E5B" w:rsidP="00721E5B">
      <w:pPr>
        <w:jc w:val="center"/>
        <w:rPr>
          <w:rFonts w:ascii="Times New Roman" w:hAnsi="Times New Roman"/>
          <w:i/>
          <w:noProof/>
          <w:sz w:val="24"/>
          <w:szCs w:val="24"/>
        </w:rPr>
      </w:pPr>
    </w:p>
    <w:p w14:paraId="7343FE12" w14:textId="77777777" w:rsidR="00721E5B" w:rsidRDefault="00721E5B" w:rsidP="00721E5B">
      <w:pPr>
        <w:jc w:val="center"/>
        <w:rPr>
          <w:rFonts w:ascii="Times New Roman" w:hAnsi="Times New Roman"/>
          <w:i/>
          <w:noProof/>
          <w:sz w:val="24"/>
          <w:szCs w:val="24"/>
        </w:rPr>
      </w:pPr>
    </w:p>
    <w:p w14:paraId="7579ED80" w14:textId="77777777" w:rsidR="00721E5B" w:rsidRDefault="00721E5B" w:rsidP="00721E5B">
      <w:pPr>
        <w:jc w:val="center"/>
        <w:rPr>
          <w:rFonts w:ascii="Times New Roman" w:hAnsi="Times New Roman"/>
          <w:i/>
          <w:noProof/>
          <w:sz w:val="24"/>
          <w:szCs w:val="24"/>
        </w:rPr>
      </w:pPr>
    </w:p>
    <w:p w14:paraId="4DC2D458" w14:textId="77777777" w:rsidR="00721E5B" w:rsidRDefault="00721E5B" w:rsidP="00721E5B">
      <w:pPr>
        <w:jc w:val="center"/>
        <w:rPr>
          <w:rFonts w:ascii="Times New Roman" w:hAnsi="Times New Roman"/>
          <w:i/>
          <w:noProof/>
          <w:sz w:val="24"/>
          <w:szCs w:val="24"/>
        </w:rPr>
      </w:pPr>
    </w:p>
    <w:p w14:paraId="63A416A7" w14:textId="77777777" w:rsidR="00721E5B" w:rsidRDefault="00721E5B" w:rsidP="00721E5B">
      <w:pPr>
        <w:jc w:val="center"/>
        <w:rPr>
          <w:rFonts w:ascii="Times New Roman" w:hAnsi="Times New Roman"/>
          <w:i/>
          <w:noProof/>
          <w:sz w:val="24"/>
          <w:szCs w:val="24"/>
        </w:rPr>
      </w:pPr>
    </w:p>
    <w:p w14:paraId="6172502E" w14:textId="77777777" w:rsidR="00721E5B" w:rsidRDefault="00721E5B" w:rsidP="00721E5B">
      <w:pPr>
        <w:jc w:val="center"/>
        <w:rPr>
          <w:rFonts w:ascii="Times New Roman" w:hAnsi="Times New Roman"/>
          <w:i/>
          <w:noProof/>
          <w:sz w:val="24"/>
          <w:szCs w:val="24"/>
        </w:rPr>
      </w:pPr>
    </w:p>
    <w:p w14:paraId="7B88B865" w14:textId="77777777" w:rsidR="00721E5B" w:rsidRDefault="00721E5B" w:rsidP="00721E5B">
      <w:pPr>
        <w:jc w:val="center"/>
        <w:rPr>
          <w:rFonts w:ascii="Times New Roman" w:hAnsi="Times New Roman"/>
          <w:i/>
          <w:noProof/>
          <w:sz w:val="24"/>
          <w:szCs w:val="24"/>
        </w:rPr>
      </w:pPr>
    </w:p>
    <w:p w14:paraId="55F4C856" w14:textId="77777777" w:rsidR="00721E5B" w:rsidRDefault="00721E5B" w:rsidP="00721E5B">
      <w:pPr>
        <w:jc w:val="center"/>
        <w:rPr>
          <w:rFonts w:ascii="Times New Roman" w:hAnsi="Times New Roman"/>
          <w:i/>
          <w:noProof/>
          <w:sz w:val="24"/>
          <w:szCs w:val="24"/>
        </w:rPr>
      </w:pPr>
    </w:p>
    <w:p w14:paraId="33F1758D" w14:textId="77777777" w:rsidR="00721E5B" w:rsidRDefault="00721E5B" w:rsidP="00721E5B">
      <w:pPr>
        <w:jc w:val="center"/>
        <w:rPr>
          <w:rFonts w:ascii="Times New Roman" w:hAnsi="Times New Roman"/>
          <w:i/>
          <w:noProof/>
          <w:sz w:val="24"/>
          <w:szCs w:val="24"/>
        </w:rPr>
      </w:pPr>
    </w:p>
    <w:p w14:paraId="553E0A69" w14:textId="77777777" w:rsidR="00721E5B" w:rsidRDefault="00721E5B" w:rsidP="00721E5B">
      <w:pPr>
        <w:jc w:val="center"/>
        <w:rPr>
          <w:rFonts w:ascii="Times New Roman" w:hAnsi="Times New Roman"/>
          <w:i/>
          <w:noProof/>
          <w:sz w:val="24"/>
          <w:szCs w:val="24"/>
        </w:rPr>
      </w:pPr>
    </w:p>
    <w:p w14:paraId="65A4DAE1" w14:textId="77777777" w:rsidR="00721E5B" w:rsidRDefault="00721E5B" w:rsidP="00721E5B">
      <w:pPr>
        <w:jc w:val="center"/>
        <w:rPr>
          <w:rFonts w:ascii="Times New Roman" w:hAnsi="Times New Roman"/>
          <w:i/>
          <w:noProof/>
          <w:sz w:val="24"/>
          <w:szCs w:val="24"/>
        </w:rPr>
      </w:pPr>
    </w:p>
    <w:p w14:paraId="0F78E4FB" w14:textId="77777777" w:rsidR="00721E5B" w:rsidRDefault="00721E5B" w:rsidP="00721E5B">
      <w:pPr>
        <w:jc w:val="center"/>
        <w:rPr>
          <w:rFonts w:ascii="Times New Roman" w:hAnsi="Times New Roman"/>
          <w:i/>
          <w:noProof/>
          <w:sz w:val="24"/>
          <w:szCs w:val="24"/>
        </w:rPr>
      </w:pPr>
    </w:p>
    <w:p w14:paraId="7958045D" w14:textId="77777777" w:rsidR="00721E5B" w:rsidRDefault="00721E5B" w:rsidP="00721E5B">
      <w:pPr>
        <w:jc w:val="center"/>
        <w:rPr>
          <w:rFonts w:ascii="Times New Roman" w:hAnsi="Times New Roman"/>
          <w:i/>
          <w:noProof/>
          <w:sz w:val="24"/>
          <w:szCs w:val="24"/>
        </w:rPr>
      </w:pPr>
    </w:p>
    <w:p w14:paraId="2E587BA5" w14:textId="77777777" w:rsidR="00721E5B" w:rsidRDefault="00721E5B" w:rsidP="00721E5B">
      <w:pPr>
        <w:jc w:val="center"/>
        <w:rPr>
          <w:rFonts w:ascii="Times New Roman" w:hAnsi="Times New Roman"/>
          <w:i/>
          <w:noProof/>
          <w:sz w:val="24"/>
          <w:szCs w:val="24"/>
        </w:rPr>
      </w:pPr>
    </w:p>
    <w:p w14:paraId="06246D41" w14:textId="77777777" w:rsidR="00721E5B" w:rsidRDefault="00721E5B" w:rsidP="00721E5B">
      <w:pPr>
        <w:jc w:val="center"/>
        <w:rPr>
          <w:rFonts w:ascii="Times New Roman" w:hAnsi="Times New Roman"/>
          <w:i/>
          <w:noProof/>
          <w:sz w:val="24"/>
          <w:szCs w:val="24"/>
        </w:rPr>
      </w:pPr>
    </w:p>
    <w:p w14:paraId="535D2B84" w14:textId="77777777" w:rsidR="00721E5B" w:rsidRDefault="00721E5B" w:rsidP="00721E5B">
      <w:pPr>
        <w:jc w:val="center"/>
        <w:rPr>
          <w:rFonts w:ascii="Times New Roman" w:hAnsi="Times New Roman"/>
          <w:i/>
          <w:noProof/>
          <w:sz w:val="24"/>
          <w:szCs w:val="24"/>
        </w:rPr>
      </w:pPr>
    </w:p>
    <w:p w14:paraId="1FA09F9E" w14:textId="77777777" w:rsidR="00721E5B" w:rsidRDefault="00721E5B" w:rsidP="00721E5B">
      <w:pPr>
        <w:jc w:val="center"/>
        <w:rPr>
          <w:rFonts w:ascii="Times New Roman" w:hAnsi="Times New Roman"/>
          <w:i/>
          <w:noProof/>
          <w:sz w:val="24"/>
          <w:szCs w:val="24"/>
        </w:rPr>
      </w:pPr>
    </w:p>
    <w:p w14:paraId="6DD3C41E" w14:textId="77777777" w:rsidR="00721E5B" w:rsidRDefault="00721E5B" w:rsidP="00721E5B">
      <w:pPr>
        <w:jc w:val="center"/>
        <w:rPr>
          <w:rFonts w:ascii="Times New Roman" w:hAnsi="Times New Roman"/>
          <w:i/>
          <w:noProof/>
          <w:sz w:val="24"/>
          <w:szCs w:val="24"/>
        </w:rPr>
      </w:pPr>
    </w:p>
    <w:p w14:paraId="539E7379" w14:textId="77777777" w:rsidR="00721E5B" w:rsidRDefault="00721E5B" w:rsidP="00721E5B">
      <w:pPr>
        <w:jc w:val="center"/>
        <w:rPr>
          <w:rFonts w:ascii="Times New Roman" w:hAnsi="Times New Roman"/>
          <w:i/>
          <w:noProof/>
          <w:sz w:val="24"/>
          <w:szCs w:val="24"/>
        </w:rPr>
      </w:pPr>
    </w:p>
    <w:p w14:paraId="00764155" w14:textId="77777777" w:rsidR="00721E5B" w:rsidRDefault="00721E5B" w:rsidP="00721E5B">
      <w:pPr>
        <w:jc w:val="center"/>
        <w:rPr>
          <w:rFonts w:ascii="Times New Roman" w:hAnsi="Times New Roman"/>
          <w:i/>
          <w:noProof/>
          <w:sz w:val="24"/>
          <w:szCs w:val="24"/>
        </w:rPr>
      </w:pPr>
    </w:p>
    <w:p w14:paraId="65D961B1" w14:textId="77777777" w:rsidR="00721E5B" w:rsidRDefault="00721E5B" w:rsidP="00721E5B">
      <w:pPr>
        <w:jc w:val="center"/>
        <w:rPr>
          <w:rFonts w:ascii="Times New Roman" w:hAnsi="Times New Roman"/>
          <w:i/>
          <w:noProof/>
          <w:sz w:val="24"/>
          <w:szCs w:val="24"/>
        </w:rPr>
      </w:pPr>
    </w:p>
    <w:p w14:paraId="252F1123" w14:textId="77777777" w:rsidR="00721E5B" w:rsidRDefault="00721E5B" w:rsidP="00721E5B">
      <w:pPr>
        <w:jc w:val="center"/>
        <w:rPr>
          <w:rFonts w:ascii="Times New Roman" w:hAnsi="Times New Roman"/>
          <w:i/>
          <w:noProof/>
          <w:sz w:val="24"/>
          <w:szCs w:val="24"/>
        </w:rPr>
      </w:pPr>
    </w:p>
    <w:p w14:paraId="3FE8D437" w14:textId="77777777" w:rsidR="00721E5B" w:rsidRDefault="00721E5B" w:rsidP="00721E5B">
      <w:pPr>
        <w:jc w:val="center"/>
        <w:rPr>
          <w:rFonts w:ascii="Times New Roman" w:hAnsi="Times New Roman"/>
          <w:i/>
          <w:noProof/>
          <w:sz w:val="24"/>
          <w:szCs w:val="24"/>
        </w:rPr>
      </w:pPr>
    </w:p>
    <w:p w14:paraId="531067C2" w14:textId="77777777" w:rsidR="00721E5B" w:rsidRPr="00582A0A" w:rsidRDefault="00721E5B" w:rsidP="00721E5B">
      <w:pPr>
        <w:jc w:val="center"/>
        <w:rPr>
          <w:rFonts w:ascii="Times New Roman" w:hAnsi="Times New Roman"/>
          <w:i/>
          <w:noProof/>
          <w:sz w:val="24"/>
          <w:szCs w:val="24"/>
        </w:rPr>
      </w:pPr>
    </w:p>
    <w:p w14:paraId="3A756590" w14:textId="77777777" w:rsidR="00721E5B" w:rsidRPr="00181B06" w:rsidRDefault="00721E5B" w:rsidP="00181B06">
      <w:pPr>
        <w:spacing w:line="360" w:lineRule="auto"/>
        <w:ind w:hanging="142"/>
        <w:jc w:val="both"/>
        <w:rPr>
          <w:rStyle w:val="PageNumber"/>
          <w:rFonts w:ascii="Times New Roman" w:hAnsi="Times New Roman"/>
          <w:i/>
        </w:rPr>
      </w:pPr>
    </w:p>
    <w:p w14:paraId="44A4EC1A" w14:textId="7030EE2B"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BE38F8">
        <w:rPr>
          <w:rStyle w:val="PageNumber"/>
          <w:rFonts w:ascii="Times New Roman" w:hAnsi="Times New Roman"/>
          <w:b/>
          <w:i/>
          <w:sz w:val="24"/>
          <w:szCs w:val="24"/>
        </w:rPr>
        <w:t>4</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4690F57F"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t>FORMULARUL nr.</w:t>
      </w:r>
      <w:r w:rsidR="00BE38F8">
        <w:rPr>
          <w:rStyle w:val="PageNumber"/>
          <w:rFonts w:ascii="Times New Roman" w:hAnsi="Times New Roman"/>
          <w:b/>
          <w:i/>
          <w:sz w:val="24"/>
          <w:szCs w:val="24"/>
        </w:rPr>
        <w:t>5</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Finala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Finala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Pr>
                <w:rFonts w:ascii="Times New Roman" w:hAnsi="Times New Roman"/>
                <w:b/>
                <w:i/>
                <w:iCs/>
                <w:sz w:val="24"/>
                <w:szCs w:val="24"/>
              </w:rPr>
              <w:t>1</w:t>
            </w:r>
            <w:r w:rsidRPr="0014013A">
              <w:rPr>
                <w:rFonts w:ascii="Times New Roman" w:hAnsi="Times New Roman"/>
                <w:b/>
                <w:i/>
                <w:iCs/>
                <w:sz w:val="24"/>
                <w:szCs w:val="24"/>
              </w:rPr>
              <w:t>9%</w:t>
            </w:r>
          </w:p>
        </w:tc>
      </w:tr>
      <w:tr w:rsidR="005E237C" w:rsidRPr="0014013A" w14:paraId="1F027880" w14:textId="77777777" w:rsidTr="00195676">
        <w:tc>
          <w:tcPr>
            <w:tcW w:w="540" w:type="dxa"/>
            <w:vAlign w:val="center"/>
          </w:tcPr>
          <w:p w14:paraId="3361DABE" w14:textId="77777777" w:rsidR="005E237C" w:rsidRPr="008C0D9B" w:rsidRDefault="005E237C" w:rsidP="005E237C">
            <w:pPr>
              <w:numPr>
                <w:ilvl w:val="0"/>
                <w:numId w:val="38"/>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14:paraId="4C117893" w14:textId="42D422A1" w:rsidR="005E237C" w:rsidRPr="005E237C" w:rsidRDefault="005E237C" w:rsidP="005E237C">
            <w:pPr>
              <w:rPr>
                <w:rFonts w:ascii="Times New Roman" w:hAnsi="Times New Roman"/>
                <w:sz w:val="22"/>
                <w:szCs w:val="22"/>
              </w:rPr>
            </w:pPr>
            <w:proofErr w:type="spellStart"/>
            <w:r w:rsidRPr="005E237C">
              <w:rPr>
                <w:rFonts w:ascii="Times New Roman" w:hAnsi="Times New Roman"/>
                <w:sz w:val="22"/>
                <w:szCs w:val="22"/>
              </w:rPr>
              <w:t>Birou</w:t>
            </w:r>
            <w:proofErr w:type="spellEnd"/>
            <w:r w:rsidRPr="005E237C">
              <w:rPr>
                <w:rFonts w:ascii="Times New Roman" w:hAnsi="Times New Roman"/>
                <w:sz w:val="22"/>
                <w:szCs w:val="22"/>
              </w:rPr>
              <w:t xml:space="preserve"> 2000*800*750 mm</w:t>
            </w:r>
          </w:p>
        </w:tc>
        <w:tc>
          <w:tcPr>
            <w:tcW w:w="630" w:type="dxa"/>
            <w:vAlign w:val="center"/>
          </w:tcPr>
          <w:p w14:paraId="554B792A" w14:textId="77777777" w:rsidR="005E237C" w:rsidRPr="008C0D9B" w:rsidRDefault="005E237C" w:rsidP="005E237C">
            <w:pPr>
              <w:pStyle w:val="Standard"/>
              <w:spacing w:line="276" w:lineRule="auto"/>
              <w:jc w:val="center"/>
              <w:rPr>
                <w:rFonts w:cs="Times New Roman"/>
              </w:rPr>
            </w:pPr>
            <w:proofErr w:type="spellStart"/>
            <w:r w:rsidRPr="008C0D9B">
              <w:rPr>
                <w:rFonts w:cs="Times New Roman"/>
              </w:rPr>
              <w:t>buc</w:t>
            </w:r>
            <w:proofErr w:type="spellEnd"/>
          </w:p>
        </w:tc>
        <w:tc>
          <w:tcPr>
            <w:tcW w:w="1480" w:type="dxa"/>
            <w:vAlign w:val="center"/>
          </w:tcPr>
          <w:p w14:paraId="4B743153" w14:textId="5500927D" w:rsidR="005E237C" w:rsidRPr="005E237C" w:rsidRDefault="005E237C" w:rsidP="005E237C">
            <w:pPr>
              <w:jc w:val="center"/>
              <w:rPr>
                <w:rFonts w:ascii="Times New Roman" w:hAnsi="Times New Roman"/>
                <w:sz w:val="22"/>
                <w:szCs w:val="22"/>
              </w:rPr>
            </w:pPr>
            <w:r w:rsidRPr="005E237C">
              <w:rPr>
                <w:rFonts w:ascii="Times New Roman" w:hAnsi="Times New Roman"/>
                <w:sz w:val="22"/>
                <w:szCs w:val="22"/>
              </w:rPr>
              <w:t>4</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r w:rsidR="005E237C" w:rsidRPr="0014013A" w14:paraId="7A50F09B" w14:textId="77777777" w:rsidTr="00195676">
        <w:tc>
          <w:tcPr>
            <w:tcW w:w="540" w:type="dxa"/>
            <w:vAlign w:val="center"/>
          </w:tcPr>
          <w:p w14:paraId="3CD57F25" w14:textId="77777777" w:rsidR="005E237C" w:rsidRPr="008C0D9B" w:rsidRDefault="005E237C" w:rsidP="005E237C">
            <w:pPr>
              <w:numPr>
                <w:ilvl w:val="0"/>
                <w:numId w:val="38"/>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14:paraId="657B9491" w14:textId="5F415227" w:rsidR="005E237C" w:rsidRPr="005E237C" w:rsidRDefault="005E237C" w:rsidP="005E237C">
            <w:pPr>
              <w:rPr>
                <w:rFonts w:ascii="Times New Roman" w:hAnsi="Times New Roman"/>
                <w:sz w:val="22"/>
                <w:szCs w:val="22"/>
              </w:rPr>
            </w:pPr>
            <w:proofErr w:type="spellStart"/>
            <w:r w:rsidRPr="005E237C">
              <w:rPr>
                <w:rFonts w:ascii="Times New Roman" w:hAnsi="Times New Roman"/>
                <w:sz w:val="22"/>
                <w:szCs w:val="22"/>
              </w:rPr>
              <w:t>Extensie</w:t>
            </w:r>
            <w:proofErr w:type="spellEnd"/>
            <w:r w:rsidRPr="005E237C">
              <w:rPr>
                <w:rFonts w:ascii="Times New Roman" w:hAnsi="Times New Roman"/>
                <w:sz w:val="22"/>
                <w:szCs w:val="22"/>
              </w:rPr>
              <w:t xml:space="preserve"> </w:t>
            </w:r>
            <w:proofErr w:type="spellStart"/>
            <w:r w:rsidRPr="005E237C">
              <w:rPr>
                <w:rFonts w:ascii="Times New Roman" w:hAnsi="Times New Roman"/>
                <w:sz w:val="22"/>
                <w:szCs w:val="22"/>
              </w:rPr>
              <w:t>birou</w:t>
            </w:r>
            <w:proofErr w:type="spellEnd"/>
            <w:r w:rsidRPr="005E237C">
              <w:rPr>
                <w:rFonts w:ascii="Times New Roman" w:hAnsi="Times New Roman"/>
                <w:sz w:val="22"/>
                <w:szCs w:val="22"/>
              </w:rPr>
              <w:t xml:space="preserve"> 1500*600*750 mm</w:t>
            </w:r>
          </w:p>
        </w:tc>
        <w:tc>
          <w:tcPr>
            <w:tcW w:w="630" w:type="dxa"/>
          </w:tcPr>
          <w:p w14:paraId="50FF6E9E" w14:textId="77777777" w:rsidR="005E237C" w:rsidRPr="008C0D9B" w:rsidRDefault="005E237C" w:rsidP="005E237C">
            <w:pPr>
              <w:jc w:val="center"/>
              <w:rPr>
                <w:rFonts w:ascii="Times New Roman" w:hAnsi="Times New Roman"/>
                <w:sz w:val="24"/>
                <w:szCs w:val="24"/>
              </w:rPr>
            </w:pPr>
            <w:proofErr w:type="spellStart"/>
            <w:r w:rsidRPr="008C0D9B">
              <w:rPr>
                <w:rFonts w:ascii="Times New Roman" w:hAnsi="Times New Roman"/>
                <w:sz w:val="24"/>
                <w:szCs w:val="24"/>
              </w:rPr>
              <w:t>buc</w:t>
            </w:r>
            <w:proofErr w:type="spellEnd"/>
          </w:p>
        </w:tc>
        <w:tc>
          <w:tcPr>
            <w:tcW w:w="1480" w:type="dxa"/>
            <w:vAlign w:val="center"/>
          </w:tcPr>
          <w:p w14:paraId="72438B79" w14:textId="3C09F603" w:rsidR="005E237C" w:rsidRPr="005E237C" w:rsidRDefault="005E237C" w:rsidP="005E237C">
            <w:pPr>
              <w:jc w:val="center"/>
              <w:rPr>
                <w:rFonts w:ascii="Times New Roman" w:hAnsi="Times New Roman"/>
                <w:sz w:val="22"/>
                <w:szCs w:val="22"/>
              </w:rPr>
            </w:pPr>
            <w:r w:rsidRPr="005E237C">
              <w:rPr>
                <w:rFonts w:ascii="Times New Roman" w:hAnsi="Times New Roman"/>
                <w:sz w:val="22"/>
                <w:szCs w:val="22"/>
              </w:rPr>
              <w:t>4</w:t>
            </w:r>
          </w:p>
        </w:tc>
        <w:tc>
          <w:tcPr>
            <w:tcW w:w="1984" w:type="dxa"/>
            <w:vAlign w:val="center"/>
          </w:tcPr>
          <w:p w14:paraId="244A8643" w14:textId="77777777" w:rsidR="005E237C" w:rsidRPr="007B636D" w:rsidRDefault="005E237C" w:rsidP="005E237C">
            <w:pPr>
              <w:pStyle w:val="Standard"/>
              <w:spacing w:line="276" w:lineRule="auto"/>
              <w:rPr>
                <w:rFonts w:cs="Times New Roman"/>
              </w:rPr>
            </w:pPr>
          </w:p>
        </w:tc>
        <w:tc>
          <w:tcPr>
            <w:tcW w:w="1700" w:type="dxa"/>
            <w:vAlign w:val="center"/>
          </w:tcPr>
          <w:p w14:paraId="5A0D81FE" w14:textId="77777777" w:rsidR="005E237C" w:rsidRPr="0014013A" w:rsidRDefault="005E237C" w:rsidP="005E237C">
            <w:pPr>
              <w:rPr>
                <w:rFonts w:ascii="Times New Roman" w:hAnsi="Times New Roman"/>
                <w:b/>
                <w:i/>
                <w:iCs/>
                <w:sz w:val="24"/>
                <w:szCs w:val="24"/>
              </w:rPr>
            </w:pPr>
          </w:p>
        </w:tc>
        <w:tc>
          <w:tcPr>
            <w:tcW w:w="1700" w:type="dxa"/>
            <w:vAlign w:val="center"/>
          </w:tcPr>
          <w:p w14:paraId="5340DC51" w14:textId="77777777" w:rsidR="005E237C" w:rsidRPr="0014013A" w:rsidRDefault="005E237C" w:rsidP="005E237C">
            <w:pPr>
              <w:rPr>
                <w:rFonts w:ascii="Times New Roman" w:hAnsi="Times New Roman"/>
                <w:b/>
                <w:i/>
                <w:iCs/>
                <w:sz w:val="24"/>
                <w:szCs w:val="24"/>
              </w:rPr>
            </w:pPr>
          </w:p>
        </w:tc>
      </w:tr>
      <w:tr w:rsidR="005E237C" w:rsidRPr="0014013A" w14:paraId="47F2D061" w14:textId="77777777" w:rsidTr="00195676">
        <w:tc>
          <w:tcPr>
            <w:tcW w:w="540" w:type="dxa"/>
            <w:vAlign w:val="center"/>
          </w:tcPr>
          <w:p w14:paraId="0E2B5AB4" w14:textId="77777777" w:rsidR="005E237C" w:rsidRPr="008C0D9B" w:rsidRDefault="005E237C" w:rsidP="005E237C">
            <w:pPr>
              <w:numPr>
                <w:ilvl w:val="0"/>
                <w:numId w:val="38"/>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14:paraId="3043708D" w14:textId="67F98FF0" w:rsidR="005E237C" w:rsidRPr="005E237C" w:rsidRDefault="005E237C" w:rsidP="005E237C">
            <w:pPr>
              <w:rPr>
                <w:rFonts w:ascii="Times New Roman" w:hAnsi="Times New Roman"/>
                <w:sz w:val="22"/>
                <w:szCs w:val="22"/>
              </w:rPr>
            </w:pPr>
            <w:proofErr w:type="spellStart"/>
            <w:r w:rsidRPr="005E237C">
              <w:rPr>
                <w:rFonts w:ascii="Times New Roman" w:hAnsi="Times New Roman"/>
                <w:sz w:val="22"/>
                <w:szCs w:val="22"/>
              </w:rPr>
              <w:t>Masă</w:t>
            </w:r>
            <w:proofErr w:type="spellEnd"/>
            <w:r w:rsidRPr="005E237C">
              <w:rPr>
                <w:rFonts w:ascii="Times New Roman" w:hAnsi="Times New Roman"/>
                <w:sz w:val="22"/>
                <w:szCs w:val="22"/>
              </w:rPr>
              <w:t xml:space="preserve"> </w:t>
            </w:r>
            <w:proofErr w:type="spellStart"/>
            <w:r w:rsidRPr="005E237C">
              <w:rPr>
                <w:rFonts w:ascii="Times New Roman" w:hAnsi="Times New Roman"/>
                <w:sz w:val="22"/>
                <w:szCs w:val="22"/>
              </w:rPr>
              <w:t>ovală</w:t>
            </w:r>
            <w:proofErr w:type="spellEnd"/>
          </w:p>
        </w:tc>
        <w:tc>
          <w:tcPr>
            <w:tcW w:w="630" w:type="dxa"/>
          </w:tcPr>
          <w:p w14:paraId="26419DCD" w14:textId="77777777" w:rsidR="005E237C" w:rsidRDefault="005E237C" w:rsidP="005E237C">
            <w:proofErr w:type="spellStart"/>
            <w:r w:rsidRPr="00CD75DC">
              <w:rPr>
                <w:rFonts w:ascii="Times New Roman" w:hAnsi="Times New Roman"/>
                <w:sz w:val="24"/>
                <w:szCs w:val="24"/>
              </w:rPr>
              <w:t>buc</w:t>
            </w:r>
            <w:proofErr w:type="spellEnd"/>
          </w:p>
        </w:tc>
        <w:tc>
          <w:tcPr>
            <w:tcW w:w="1480" w:type="dxa"/>
            <w:vAlign w:val="center"/>
          </w:tcPr>
          <w:p w14:paraId="3E4F8D60" w14:textId="6D19E808" w:rsidR="005E237C" w:rsidRPr="005E237C" w:rsidRDefault="005E237C" w:rsidP="005E237C">
            <w:pPr>
              <w:jc w:val="center"/>
              <w:rPr>
                <w:rFonts w:ascii="Times New Roman" w:hAnsi="Times New Roman"/>
                <w:sz w:val="22"/>
                <w:szCs w:val="22"/>
              </w:rPr>
            </w:pPr>
            <w:r w:rsidRPr="005E237C">
              <w:rPr>
                <w:rFonts w:ascii="Times New Roman" w:hAnsi="Times New Roman"/>
                <w:sz w:val="22"/>
                <w:szCs w:val="22"/>
              </w:rPr>
              <w:t>1</w:t>
            </w:r>
          </w:p>
        </w:tc>
        <w:tc>
          <w:tcPr>
            <w:tcW w:w="1984" w:type="dxa"/>
            <w:vAlign w:val="center"/>
          </w:tcPr>
          <w:p w14:paraId="0CEF75CB" w14:textId="77777777" w:rsidR="005E237C" w:rsidRPr="007B636D" w:rsidRDefault="005E237C" w:rsidP="005E237C">
            <w:pPr>
              <w:pStyle w:val="Standard"/>
              <w:spacing w:line="276" w:lineRule="auto"/>
              <w:rPr>
                <w:rFonts w:cs="Times New Roman"/>
              </w:rPr>
            </w:pPr>
          </w:p>
        </w:tc>
        <w:tc>
          <w:tcPr>
            <w:tcW w:w="1700" w:type="dxa"/>
            <w:vAlign w:val="center"/>
          </w:tcPr>
          <w:p w14:paraId="59869F06" w14:textId="77777777" w:rsidR="005E237C" w:rsidRPr="0014013A" w:rsidRDefault="005E237C" w:rsidP="005E237C">
            <w:pPr>
              <w:rPr>
                <w:rFonts w:ascii="Times New Roman" w:hAnsi="Times New Roman"/>
                <w:b/>
                <w:i/>
                <w:iCs/>
                <w:sz w:val="24"/>
                <w:szCs w:val="24"/>
              </w:rPr>
            </w:pPr>
          </w:p>
        </w:tc>
        <w:tc>
          <w:tcPr>
            <w:tcW w:w="1700" w:type="dxa"/>
            <w:vAlign w:val="center"/>
          </w:tcPr>
          <w:p w14:paraId="1C8F7E73" w14:textId="77777777" w:rsidR="005E237C" w:rsidRPr="0014013A" w:rsidRDefault="005E237C" w:rsidP="005E237C">
            <w:pPr>
              <w:rPr>
                <w:rFonts w:ascii="Times New Roman" w:hAnsi="Times New Roman"/>
                <w:b/>
                <w:i/>
                <w:iCs/>
                <w:sz w:val="24"/>
                <w:szCs w:val="24"/>
              </w:rPr>
            </w:pPr>
          </w:p>
        </w:tc>
      </w:tr>
      <w:tr w:rsidR="005E237C" w:rsidRPr="0014013A" w14:paraId="5D218C0E" w14:textId="77777777" w:rsidTr="00195676">
        <w:tc>
          <w:tcPr>
            <w:tcW w:w="540" w:type="dxa"/>
            <w:vAlign w:val="center"/>
          </w:tcPr>
          <w:p w14:paraId="4930E178" w14:textId="77777777" w:rsidR="005E237C" w:rsidRPr="008C0D9B" w:rsidRDefault="005E237C" w:rsidP="005E237C">
            <w:pPr>
              <w:numPr>
                <w:ilvl w:val="0"/>
                <w:numId w:val="38"/>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14:paraId="73469654" w14:textId="6C13C7FF" w:rsidR="005E237C" w:rsidRPr="005E237C" w:rsidRDefault="005E237C" w:rsidP="005E237C">
            <w:pPr>
              <w:rPr>
                <w:rFonts w:ascii="Times New Roman" w:hAnsi="Times New Roman"/>
                <w:sz w:val="22"/>
                <w:szCs w:val="22"/>
              </w:rPr>
            </w:pPr>
            <w:proofErr w:type="spellStart"/>
            <w:r w:rsidRPr="005E237C">
              <w:rPr>
                <w:rFonts w:ascii="Times New Roman" w:hAnsi="Times New Roman"/>
                <w:sz w:val="22"/>
                <w:szCs w:val="22"/>
              </w:rPr>
              <w:t>Biblioraft</w:t>
            </w:r>
            <w:proofErr w:type="spellEnd"/>
            <w:r w:rsidRPr="005E237C">
              <w:rPr>
                <w:rFonts w:ascii="Times New Roman" w:hAnsi="Times New Roman"/>
                <w:sz w:val="22"/>
                <w:szCs w:val="22"/>
              </w:rPr>
              <w:t xml:space="preserve"> 630*500*2300 mm</w:t>
            </w:r>
          </w:p>
        </w:tc>
        <w:tc>
          <w:tcPr>
            <w:tcW w:w="630" w:type="dxa"/>
          </w:tcPr>
          <w:p w14:paraId="7601F745" w14:textId="77777777" w:rsidR="005E237C" w:rsidRDefault="005E237C" w:rsidP="005E237C">
            <w:proofErr w:type="spellStart"/>
            <w:r w:rsidRPr="00CD75DC">
              <w:rPr>
                <w:rFonts w:ascii="Times New Roman" w:hAnsi="Times New Roman"/>
                <w:sz w:val="24"/>
                <w:szCs w:val="24"/>
              </w:rPr>
              <w:t>buc</w:t>
            </w:r>
            <w:proofErr w:type="spellEnd"/>
          </w:p>
        </w:tc>
        <w:tc>
          <w:tcPr>
            <w:tcW w:w="1480" w:type="dxa"/>
            <w:vAlign w:val="center"/>
          </w:tcPr>
          <w:p w14:paraId="4477FB7E" w14:textId="6B3A00A0" w:rsidR="005E237C" w:rsidRPr="005E237C" w:rsidRDefault="005E237C" w:rsidP="005E237C">
            <w:pPr>
              <w:jc w:val="center"/>
              <w:rPr>
                <w:rFonts w:ascii="Times New Roman" w:hAnsi="Times New Roman"/>
                <w:sz w:val="22"/>
                <w:szCs w:val="22"/>
              </w:rPr>
            </w:pPr>
            <w:r w:rsidRPr="005E237C">
              <w:rPr>
                <w:rFonts w:ascii="Times New Roman" w:hAnsi="Times New Roman"/>
                <w:sz w:val="22"/>
                <w:szCs w:val="22"/>
              </w:rPr>
              <w:t>2</w:t>
            </w:r>
          </w:p>
        </w:tc>
        <w:tc>
          <w:tcPr>
            <w:tcW w:w="1984" w:type="dxa"/>
            <w:vAlign w:val="center"/>
          </w:tcPr>
          <w:p w14:paraId="49F7DA21" w14:textId="77777777" w:rsidR="005E237C" w:rsidRPr="007B636D" w:rsidRDefault="005E237C" w:rsidP="005E237C">
            <w:pPr>
              <w:pStyle w:val="Standard"/>
              <w:spacing w:line="276" w:lineRule="auto"/>
              <w:rPr>
                <w:rFonts w:cs="Times New Roman"/>
              </w:rPr>
            </w:pPr>
          </w:p>
        </w:tc>
        <w:tc>
          <w:tcPr>
            <w:tcW w:w="1700" w:type="dxa"/>
            <w:vAlign w:val="center"/>
          </w:tcPr>
          <w:p w14:paraId="4477F729" w14:textId="77777777" w:rsidR="005E237C" w:rsidRPr="0014013A" w:rsidRDefault="005E237C" w:rsidP="005E237C">
            <w:pPr>
              <w:rPr>
                <w:rFonts w:ascii="Times New Roman" w:hAnsi="Times New Roman"/>
                <w:b/>
                <w:i/>
                <w:iCs/>
                <w:sz w:val="24"/>
                <w:szCs w:val="24"/>
              </w:rPr>
            </w:pPr>
          </w:p>
        </w:tc>
        <w:tc>
          <w:tcPr>
            <w:tcW w:w="1700" w:type="dxa"/>
            <w:vAlign w:val="center"/>
          </w:tcPr>
          <w:p w14:paraId="4951AB32" w14:textId="77777777" w:rsidR="005E237C" w:rsidRPr="0014013A" w:rsidRDefault="005E237C" w:rsidP="005E237C">
            <w:pPr>
              <w:rPr>
                <w:rFonts w:ascii="Times New Roman" w:hAnsi="Times New Roman"/>
                <w:b/>
                <w:i/>
                <w:iCs/>
                <w:sz w:val="24"/>
                <w:szCs w:val="24"/>
              </w:rPr>
            </w:pPr>
          </w:p>
        </w:tc>
      </w:tr>
      <w:tr w:rsidR="005E237C" w:rsidRPr="0014013A" w14:paraId="099D370F" w14:textId="77777777" w:rsidTr="00195676">
        <w:tc>
          <w:tcPr>
            <w:tcW w:w="540" w:type="dxa"/>
            <w:vAlign w:val="center"/>
          </w:tcPr>
          <w:p w14:paraId="6B06EEB1" w14:textId="77777777" w:rsidR="005E237C" w:rsidRPr="008C0D9B" w:rsidRDefault="005E237C" w:rsidP="005E237C">
            <w:pPr>
              <w:numPr>
                <w:ilvl w:val="0"/>
                <w:numId w:val="38"/>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14:paraId="03FFF4F0" w14:textId="4DEC6B5C" w:rsidR="005E237C" w:rsidRPr="005E237C" w:rsidRDefault="005E237C" w:rsidP="005E237C">
            <w:pPr>
              <w:rPr>
                <w:rFonts w:ascii="Times New Roman" w:hAnsi="Times New Roman"/>
                <w:sz w:val="22"/>
                <w:szCs w:val="22"/>
              </w:rPr>
            </w:pPr>
            <w:proofErr w:type="spellStart"/>
            <w:r w:rsidRPr="005E237C">
              <w:rPr>
                <w:rFonts w:ascii="Times New Roman" w:hAnsi="Times New Roman"/>
                <w:sz w:val="22"/>
                <w:szCs w:val="22"/>
              </w:rPr>
              <w:t>Biblioraft</w:t>
            </w:r>
            <w:proofErr w:type="spellEnd"/>
            <w:r w:rsidRPr="005E237C">
              <w:rPr>
                <w:rFonts w:ascii="Times New Roman" w:hAnsi="Times New Roman"/>
                <w:sz w:val="22"/>
                <w:szCs w:val="22"/>
              </w:rPr>
              <w:t xml:space="preserve"> 750*500*2300 mm</w:t>
            </w:r>
          </w:p>
        </w:tc>
        <w:tc>
          <w:tcPr>
            <w:tcW w:w="630" w:type="dxa"/>
          </w:tcPr>
          <w:p w14:paraId="0D645FC0" w14:textId="77777777" w:rsidR="005E237C" w:rsidRDefault="005E237C" w:rsidP="005E237C">
            <w:proofErr w:type="spellStart"/>
            <w:r w:rsidRPr="00CD75DC">
              <w:rPr>
                <w:rFonts w:ascii="Times New Roman" w:hAnsi="Times New Roman"/>
                <w:sz w:val="24"/>
                <w:szCs w:val="24"/>
              </w:rPr>
              <w:t>buc</w:t>
            </w:r>
            <w:proofErr w:type="spellEnd"/>
          </w:p>
        </w:tc>
        <w:tc>
          <w:tcPr>
            <w:tcW w:w="1480" w:type="dxa"/>
            <w:vAlign w:val="center"/>
          </w:tcPr>
          <w:p w14:paraId="5EBA03F1" w14:textId="74A1B78B" w:rsidR="005E237C" w:rsidRPr="005E237C" w:rsidRDefault="005E237C" w:rsidP="005E237C">
            <w:pPr>
              <w:jc w:val="center"/>
              <w:rPr>
                <w:rFonts w:ascii="Times New Roman" w:hAnsi="Times New Roman"/>
                <w:sz w:val="22"/>
                <w:szCs w:val="22"/>
              </w:rPr>
            </w:pPr>
            <w:r w:rsidRPr="005E237C">
              <w:rPr>
                <w:rFonts w:ascii="Times New Roman" w:hAnsi="Times New Roman"/>
                <w:sz w:val="22"/>
                <w:szCs w:val="22"/>
              </w:rPr>
              <w:t>4</w:t>
            </w:r>
          </w:p>
        </w:tc>
        <w:tc>
          <w:tcPr>
            <w:tcW w:w="1984" w:type="dxa"/>
            <w:vAlign w:val="center"/>
          </w:tcPr>
          <w:p w14:paraId="2136216C" w14:textId="77777777" w:rsidR="005E237C" w:rsidRPr="007B636D" w:rsidRDefault="005E237C" w:rsidP="005E237C">
            <w:pPr>
              <w:pStyle w:val="Standard"/>
              <w:spacing w:line="276" w:lineRule="auto"/>
              <w:rPr>
                <w:rFonts w:cs="Times New Roman"/>
              </w:rPr>
            </w:pPr>
          </w:p>
        </w:tc>
        <w:tc>
          <w:tcPr>
            <w:tcW w:w="1700" w:type="dxa"/>
            <w:vAlign w:val="center"/>
          </w:tcPr>
          <w:p w14:paraId="34AD0327" w14:textId="77777777" w:rsidR="005E237C" w:rsidRPr="0014013A" w:rsidRDefault="005E237C" w:rsidP="005E237C">
            <w:pPr>
              <w:rPr>
                <w:rFonts w:ascii="Times New Roman" w:hAnsi="Times New Roman"/>
                <w:b/>
                <w:i/>
                <w:iCs/>
                <w:sz w:val="24"/>
                <w:szCs w:val="24"/>
              </w:rPr>
            </w:pPr>
          </w:p>
        </w:tc>
        <w:tc>
          <w:tcPr>
            <w:tcW w:w="1700" w:type="dxa"/>
            <w:vAlign w:val="center"/>
          </w:tcPr>
          <w:p w14:paraId="6C5EBD9E" w14:textId="77777777" w:rsidR="005E237C" w:rsidRPr="0014013A" w:rsidRDefault="005E237C" w:rsidP="005E237C">
            <w:pPr>
              <w:rPr>
                <w:rFonts w:ascii="Times New Roman" w:hAnsi="Times New Roman"/>
                <w:b/>
                <w:i/>
                <w:iCs/>
                <w:sz w:val="24"/>
                <w:szCs w:val="24"/>
              </w:rPr>
            </w:pPr>
          </w:p>
        </w:tc>
      </w:tr>
      <w:tr w:rsidR="005E237C" w:rsidRPr="0014013A" w14:paraId="079F2C59" w14:textId="77777777" w:rsidTr="00195676">
        <w:tc>
          <w:tcPr>
            <w:tcW w:w="540" w:type="dxa"/>
            <w:vAlign w:val="center"/>
          </w:tcPr>
          <w:p w14:paraId="6F55FA36" w14:textId="77777777" w:rsidR="005E237C" w:rsidRPr="008C0D9B" w:rsidRDefault="005E237C" w:rsidP="005E237C">
            <w:pPr>
              <w:numPr>
                <w:ilvl w:val="0"/>
                <w:numId w:val="38"/>
              </w:numPr>
              <w:tabs>
                <w:tab w:val="center" w:pos="4320"/>
                <w:tab w:val="right" w:pos="8640"/>
              </w:tabs>
              <w:overflowPunct/>
              <w:adjustRightInd/>
              <w:spacing w:line="276" w:lineRule="auto"/>
              <w:jc w:val="center"/>
              <w:textAlignment w:val="auto"/>
              <w:rPr>
                <w:rFonts w:ascii="Times New Roman" w:eastAsia="Calibri" w:hAnsi="Times New Roman"/>
                <w:bCs/>
                <w:sz w:val="24"/>
                <w:szCs w:val="24"/>
              </w:rPr>
            </w:pPr>
          </w:p>
        </w:tc>
        <w:tc>
          <w:tcPr>
            <w:tcW w:w="2520" w:type="dxa"/>
            <w:vAlign w:val="center"/>
          </w:tcPr>
          <w:p w14:paraId="506CD98F" w14:textId="01DF8DA7" w:rsidR="005E237C" w:rsidRPr="005E237C" w:rsidRDefault="005E237C" w:rsidP="005E237C">
            <w:pPr>
              <w:rPr>
                <w:rFonts w:ascii="Times New Roman" w:hAnsi="Times New Roman"/>
                <w:sz w:val="22"/>
                <w:szCs w:val="22"/>
              </w:rPr>
            </w:pPr>
            <w:proofErr w:type="spellStart"/>
            <w:r w:rsidRPr="005E237C">
              <w:rPr>
                <w:rFonts w:ascii="Times New Roman" w:hAnsi="Times New Roman"/>
                <w:sz w:val="22"/>
                <w:szCs w:val="22"/>
              </w:rPr>
              <w:t>Casetieră</w:t>
            </w:r>
            <w:proofErr w:type="spellEnd"/>
            <w:r w:rsidRPr="005E237C">
              <w:rPr>
                <w:rFonts w:ascii="Times New Roman" w:hAnsi="Times New Roman"/>
                <w:sz w:val="22"/>
                <w:szCs w:val="22"/>
              </w:rPr>
              <w:t xml:space="preserve"> cu 3 </w:t>
            </w:r>
            <w:proofErr w:type="spellStart"/>
            <w:r w:rsidRPr="005E237C">
              <w:rPr>
                <w:rFonts w:ascii="Times New Roman" w:hAnsi="Times New Roman"/>
                <w:sz w:val="22"/>
                <w:szCs w:val="22"/>
              </w:rPr>
              <w:t>sertare</w:t>
            </w:r>
            <w:proofErr w:type="spellEnd"/>
            <w:r w:rsidRPr="005E237C">
              <w:rPr>
                <w:rFonts w:ascii="Times New Roman" w:hAnsi="Times New Roman"/>
                <w:sz w:val="22"/>
                <w:szCs w:val="22"/>
              </w:rPr>
              <w:t xml:space="preserve"> 450*450*450 mm</w:t>
            </w:r>
          </w:p>
        </w:tc>
        <w:tc>
          <w:tcPr>
            <w:tcW w:w="630" w:type="dxa"/>
          </w:tcPr>
          <w:p w14:paraId="7AE32B2C" w14:textId="77777777" w:rsidR="005E237C" w:rsidRDefault="005E237C" w:rsidP="005E237C">
            <w:proofErr w:type="spellStart"/>
            <w:r w:rsidRPr="00CD75DC">
              <w:rPr>
                <w:rFonts w:ascii="Times New Roman" w:hAnsi="Times New Roman"/>
                <w:sz w:val="24"/>
                <w:szCs w:val="24"/>
              </w:rPr>
              <w:t>buc</w:t>
            </w:r>
            <w:proofErr w:type="spellEnd"/>
          </w:p>
        </w:tc>
        <w:tc>
          <w:tcPr>
            <w:tcW w:w="1480" w:type="dxa"/>
            <w:vAlign w:val="center"/>
          </w:tcPr>
          <w:p w14:paraId="77FC2A39" w14:textId="7862A15C" w:rsidR="005E237C" w:rsidRPr="005E237C" w:rsidRDefault="005E237C" w:rsidP="005E237C">
            <w:pPr>
              <w:jc w:val="center"/>
              <w:rPr>
                <w:rFonts w:ascii="Times New Roman" w:hAnsi="Times New Roman"/>
                <w:sz w:val="22"/>
                <w:szCs w:val="22"/>
              </w:rPr>
            </w:pPr>
            <w:r w:rsidRPr="005E237C">
              <w:rPr>
                <w:rFonts w:ascii="Times New Roman" w:hAnsi="Times New Roman"/>
                <w:sz w:val="22"/>
                <w:szCs w:val="22"/>
              </w:rPr>
              <w:t>4</w:t>
            </w:r>
          </w:p>
        </w:tc>
        <w:tc>
          <w:tcPr>
            <w:tcW w:w="1984" w:type="dxa"/>
            <w:vAlign w:val="center"/>
          </w:tcPr>
          <w:p w14:paraId="1FECB4A3" w14:textId="77777777" w:rsidR="005E237C" w:rsidRPr="007B636D" w:rsidRDefault="005E237C" w:rsidP="005E237C">
            <w:pPr>
              <w:pStyle w:val="Standard"/>
              <w:spacing w:line="276" w:lineRule="auto"/>
              <w:rPr>
                <w:rFonts w:cs="Times New Roman"/>
              </w:rPr>
            </w:pPr>
          </w:p>
        </w:tc>
        <w:tc>
          <w:tcPr>
            <w:tcW w:w="1700" w:type="dxa"/>
            <w:vAlign w:val="center"/>
          </w:tcPr>
          <w:p w14:paraId="56DA824B" w14:textId="77777777" w:rsidR="005E237C" w:rsidRPr="0014013A" w:rsidRDefault="005E237C" w:rsidP="005E237C">
            <w:pPr>
              <w:rPr>
                <w:rFonts w:ascii="Times New Roman" w:hAnsi="Times New Roman"/>
                <w:b/>
                <w:i/>
                <w:iCs/>
                <w:sz w:val="24"/>
                <w:szCs w:val="24"/>
              </w:rPr>
            </w:pPr>
          </w:p>
        </w:tc>
        <w:tc>
          <w:tcPr>
            <w:tcW w:w="1700" w:type="dxa"/>
            <w:vAlign w:val="center"/>
          </w:tcPr>
          <w:p w14:paraId="17C5501D" w14:textId="77777777" w:rsidR="005E237C" w:rsidRPr="0014013A" w:rsidRDefault="005E237C" w:rsidP="005E237C">
            <w:pPr>
              <w:rPr>
                <w:rFonts w:ascii="Times New Roman" w:hAnsi="Times New Roman"/>
                <w:b/>
                <w:i/>
                <w:iCs/>
                <w:sz w:val="24"/>
                <w:szCs w:val="24"/>
              </w:rPr>
            </w:pPr>
          </w:p>
        </w:tc>
      </w:tr>
      <w:tr w:rsidR="005E237C" w:rsidRPr="0014013A" w14:paraId="29CF4C91" w14:textId="77777777" w:rsidTr="00195676">
        <w:tc>
          <w:tcPr>
            <w:tcW w:w="7154" w:type="dxa"/>
            <w:gridSpan w:val="5"/>
            <w:vAlign w:val="center"/>
          </w:tcPr>
          <w:p w14:paraId="21CBD678" w14:textId="5CC1EC3D" w:rsidR="005E237C" w:rsidRPr="0014013A" w:rsidRDefault="005E237C" w:rsidP="00195676">
            <w:pPr>
              <w:jc w:val="center"/>
              <w:rPr>
                <w:rFonts w:ascii="Times New Roman" w:hAnsi="Times New Roman"/>
                <w:b/>
                <w:i/>
                <w:iCs/>
                <w:sz w:val="24"/>
                <w:szCs w:val="24"/>
              </w:rPr>
            </w:pPr>
            <w:r w:rsidRPr="0014013A">
              <w:rPr>
                <w:rFonts w:ascii="Times New Roman" w:hAnsi="Times New Roman"/>
                <w:b/>
                <w:i/>
                <w:sz w:val="24"/>
                <w:szCs w:val="24"/>
              </w:rPr>
              <w:t>TOTAL</w:t>
            </w:r>
          </w:p>
        </w:tc>
        <w:tc>
          <w:tcPr>
            <w:tcW w:w="1700" w:type="dxa"/>
            <w:vAlign w:val="center"/>
          </w:tcPr>
          <w:p w14:paraId="23EF7FE1" w14:textId="77777777" w:rsidR="005E237C" w:rsidRPr="0014013A" w:rsidRDefault="005E237C" w:rsidP="00195676">
            <w:pPr>
              <w:rPr>
                <w:rFonts w:ascii="Times New Roman" w:hAnsi="Times New Roman"/>
                <w:b/>
                <w:i/>
                <w:iCs/>
                <w:sz w:val="24"/>
                <w:szCs w:val="24"/>
              </w:rPr>
            </w:pPr>
          </w:p>
        </w:tc>
        <w:tc>
          <w:tcPr>
            <w:tcW w:w="1700" w:type="dxa"/>
            <w:vAlign w:val="center"/>
          </w:tcPr>
          <w:p w14:paraId="36099CC0" w14:textId="77777777" w:rsidR="005E237C" w:rsidRPr="0014013A" w:rsidRDefault="005E237C" w:rsidP="00195676">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01521F72" w14:textId="77777777" w:rsidR="005E237C" w:rsidRPr="005E237C" w:rsidRDefault="005E237C" w:rsidP="005E237C">
      <w:pPr>
        <w:ind w:right="1440"/>
        <w:rPr>
          <w:rFonts w:ascii="Times New Roman" w:hAnsi="Times New Roman"/>
          <w:b/>
          <w:bCs/>
          <w:i/>
          <w:sz w:val="24"/>
          <w:szCs w:val="24"/>
        </w:rPr>
      </w:pPr>
      <w:r w:rsidRPr="005E237C">
        <w:rPr>
          <w:rFonts w:ascii="Times New Roman" w:hAnsi="Times New Roman"/>
          <w:b/>
          <w:bCs/>
          <w:i/>
          <w:sz w:val="24"/>
          <w:szCs w:val="24"/>
        </w:rPr>
        <w:t xml:space="preserve">Se </w:t>
      </w:r>
      <w:proofErr w:type="spellStart"/>
      <w:r w:rsidRPr="005E237C">
        <w:rPr>
          <w:rFonts w:ascii="Times New Roman" w:hAnsi="Times New Roman"/>
          <w:b/>
          <w:bCs/>
          <w:i/>
          <w:sz w:val="24"/>
          <w:szCs w:val="24"/>
        </w:rPr>
        <w:t>va</w:t>
      </w:r>
      <w:proofErr w:type="spellEnd"/>
      <w:r w:rsidRPr="005E237C">
        <w:rPr>
          <w:rFonts w:ascii="Times New Roman" w:hAnsi="Times New Roman"/>
          <w:b/>
          <w:bCs/>
          <w:i/>
          <w:sz w:val="24"/>
          <w:szCs w:val="24"/>
        </w:rPr>
        <w:t xml:space="preserve"> </w:t>
      </w:r>
      <w:proofErr w:type="spellStart"/>
      <w:r w:rsidRPr="005E237C">
        <w:rPr>
          <w:rFonts w:ascii="Times New Roman" w:hAnsi="Times New Roman"/>
          <w:b/>
          <w:bCs/>
          <w:i/>
          <w:sz w:val="24"/>
          <w:szCs w:val="24"/>
        </w:rPr>
        <w:t>oferta</w:t>
      </w:r>
      <w:proofErr w:type="spellEnd"/>
      <w:r w:rsidRPr="005E237C">
        <w:rPr>
          <w:rFonts w:ascii="Times New Roman" w:hAnsi="Times New Roman"/>
          <w:b/>
          <w:bCs/>
          <w:i/>
          <w:sz w:val="24"/>
          <w:szCs w:val="24"/>
        </w:rPr>
        <w:t xml:space="preserve"> </w:t>
      </w:r>
      <w:proofErr w:type="spellStart"/>
      <w:r w:rsidRPr="005E237C">
        <w:rPr>
          <w:rFonts w:ascii="Times New Roman" w:hAnsi="Times New Roman"/>
          <w:b/>
          <w:bCs/>
          <w:i/>
          <w:sz w:val="24"/>
          <w:szCs w:val="24"/>
        </w:rPr>
        <w:t>întreg</w:t>
      </w:r>
      <w:proofErr w:type="spellEnd"/>
      <w:r w:rsidRPr="005E237C">
        <w:rPr>
          <w:rFonts w:ascii="Times New Roman" w:hAnsi="Times New Roman"/>
          <w:b/>
          <w:bCs/>
          <w:i/>
          <w:sz w:val="24"/>
          <w:szCs w:val="24"/>
        </w:rPr>
        <w:t xml:space="preserve"> </w:t>
      </w:r>
      <w:proofErr w:type="spellStart"/>
      <w:r w:rsidRPr="005E237C">
        <w:rPr>
          <w:rFonts w:ascii="Times New Roman" w:hAnsi="Times New Roman"/>
          <w:b/>
          <w:bCs/>
          <w:i/>
          <w:sz w:val="24"/>
          <w:szCs w:val="24"/>
        </w:rPr>
        <w:t>pachetul</w:t>
      </w:r>
      <w:proofErr w:type="spellEnd"/>
      <w:r w:rsidRPr="005E237C">
        <w:rPr>
          <w:rFonts w:ascii="Times New Roman" w:hAnsi="Times New Roman"/>
          <w:b/>
          <w:bCs/>
          <w:i/>
          <w:sz w:val="24"/>
          <w:szCs w:val="24"/>
        </w:rPr>
        <w:t>.</w:t>
      </w:r>
    </w:p>
    <w:p w14:paraId="4AC5BB55" w14:textId="468D110F" w:rsidR="005E237C" w:rsidRPr="0014013A" w:rsidRDefault="005E237C" w:rsidP="005E237C">
      <w:pPr>
        <w:ind w:right="1440"/>
        <w:rPr>
          <w:rFonts w:ascii="Times New Roman" w:hAnsi="Times New Roman"/>
          <w:b/>
          <w:bCs/>
          <w:i/>
          <w:sz w:val="24"/>
          <w:szCs w:val="24"/>
        </w:rPr>
      </w:pPr>
      <w:r w:rsidRPr="005E237C">
        <w:rPr>
          <w:rFonts w:ascii="Times New Roman" w:hAnsi="Times New Roman"/>
          <w:b/>
          <w:bCs/>
          <w:i/>
          <w:sz w:val="24"/>
          <w:szCs w:val="24"/>
        </w:rPr>
        <w:t xml:space="preserve">Nu se </w:t>
      </w:r>
      <w:proofErr w:type="spellStart"/>
      <w:r w:rsidRPr="005E237C">
        <w:rPr>
          <w:rFonts w:ascii="Times New Roman" w:hAnsi="Times New Roman"/>
          <w:b/>
          <w:bCs/>
          <w:i/>
          <w:sz w:val="24"/>
          <w:szCs w:val="24"/>
        </w:rPr>
        <w:t>accept</w:t>
      </w:r>
      <w:r w:rsidRPr="005E237C">
        <w:rPr>
          <w:rFonts w:ascii="Times New Roman" w:hAnsi="Times New Roman" w:hint="cs"/>
          <w:b/>
          <w:bCs/>
          <w:i/>
          <w:sz w:val="24"/>
          <w:szCs w:val="24"/>
        </w:rPr>
        <w:t>ă</w:t>
      </w:r>
      <w:proofErr w:type="spellEnd"/>
      <w:r w:rsidRPr="005E237C">
        <w:rPr>
          <w:rFonts w:ascii="Times New Roman" w:hAnsi="Times New Roman"/>
          <w:b/>
          <w:bCs/>
          <w:i/>
          <w:sz w:val="24"/>
          <w:szCs w:val="24"/>
        </w:rPr>
        <w:t xml:space="preserve"> </w:t>
      </w:r>
      <w:proofErr w:type="spellStart"/>
      <w:r w:rsidRPr="005E237C">
        <w:rPr>
          <w:rFonts w:ascii="Times New Roman" w:hAnsi="Times New Roman"/>
          <w:b/>
          <w:bCs/>
          <w:i/>
          <w:sz w:val="24"/>
          <w:szCs w:val="24"/>
        </w:rPr>
        <w:t>oferte</w:t>
      </w:r>
      <w:proofErr w:type="spellEnd"/>
      <w:r w:rsidRPr="005E237C">
        <w:rPr>
          <w:rFonts w:ascii="Times New Roman" w:hAnsi="Times New Roman"/>
          <w:b/>
          <w:bCs/>
          <w:i/>
          <w:sz w:val="24"/>
          <w:szCs w:val="24"/>
        </w:rPr>
        <w:t xml:space="preserve"> </w:t>
      </w:r>
      <w:proofErr w:type="spellStart"/>
      <w:r w:rsidRPr="005E237C">
        <w:rPr>
          <w:rFonts w:ascii="Times New Roman" w:hAnsi="Times New Roman"/>
          <w:b/>
          <w:bCs/>
          <w:i/>
          <w:sz w:val="24"/>
          <w:szCs w:val="24"/>
        </w:rPr>
        <w:t>parțiale</w:t>
      </w:r>
      <w:proofErr w:type="spellEnd"/>
      <w:r w:rsidRPr="005E237C">
        <w:rPr>
          <w:rFonts w:ascii="Times New Roman" w:hAnsi="Times New Roman"/>
          <w:b/>
          <w:bCs/>
          <w:i/>
          <w:sz w:val="24"/>
          <w:szCs w:val="24"/>
        </w:rPr>
        <w:t xml:space="preserve"> din </w:t>
      </w:r>
      <w:proofErr w:type="spellStart"/>
      <w:r w:rsidRPr="005E237C">
        <w:rPr>
          <w:rFonts w:ascii="Times New Roman" w:hAnsi="Times New Roman"/>
          <w:b/>
          <w:bCs/>
          <w:i/>
          <w:sz w:val="24"/>
          <w:szCs w:val="24"/>
        </w:rPr>
        <w:t>cadrul</w:t>
      </w:r>
      <w:proofErr w:type="spellEnd"/>
      <w:r w:rsidRPr="005E237C">
        <w:rPr>
          <w:rFonts w:ascii="Times New Roman" w:hAnsi="Times New Roman"/>
          <w:b/>
          <w:bCs/>
          <w:i/>
          <w:sz w:val="24"/>
          <w:szCs w:val="24"/>
        </w:rPr>
        <w:t xml:space="preserve"> </w:t>
      </w:r>
      <w:proofErr w:type="spellStart"/>
      <w:r w:rsidRPr="005E237C">
        <w:rPr>
          <w:rFonts w:ascii="Times New Roman" w:hAnsi="Times New Roman"/>
          <w:b/>
          <w:bCs/>
          <w:i/>
          <w:sz w:val="24"/>
          <w:szCs w:val="24"/>
        </w:rPr>
        <w:t>pachetului</w:t>
      </w:r>
      <w:proofErr w:type="spellEnd"/>
      <w:r w:rsidRPr="005E237C">
        <w:rPr>
          <w:rFonts w:ascii="Times New Roman" w:hAnsi="Times New Roman"/>
          <w:b/>
          <w:bCs/>
          <w:i/>
          <w:sz w:val="24"/>
          <w:szCs w:val="24"/>
        </w:rPr>
        <w:t xml:space="preserve"> </w:t>
      </w:r>
      <w:proofErr w:type="spellStart"/>
      <w:r w:rsidRPr="005E237C">
        <w:rPr>
          <w:rFonts w:ascii="Times New Roman" w:hAnsi="Times New Roman"/>
          <w:b/>
          <w:bCs/>
          <w:i/>
          <w:sz w:val="24"/>
          <w:szCs w:val="24"/>
        </w:rPr>
        <w:t>și</w:t>
      </w:r>
      <w:proofErr w:type="spellEnd"/>
      <w:r w:rsidRPr="005E237C">
        <w:rPr>
          <w:rFonts w:ascii="Times New Roman" w:hAnsi="Times New Roman"/>
          <w:b/>
          <w:bCs/>
          <w:i/>
          <w:sz w:val="24"/>
          <w:szCs w:val="24"/>
        </w:rPr>
        <w:t xml:space="preserve"> </w:t>
      </w:r>
      <w:proofErr w:type="spellStart"/>
      <w:r w:rsidRPr="005E237C">
        <w:rPr>
          <w:rFonts w:ascii="Times New Roman" w:hAnsi="Times New Roman"/>
          <w:b/>
          <w:bCs/>
          <w:i/>
          <w:sz w:val="24"/>
          <w:szCs w:val="24"/>
        </w:rPr>
        <w:t>nici</w:t>
      </w:r>
      <w:proofErr w:type="spellEnd"/>
      <w:r w:rsidRPr="005E237C">
        <w:rPr>
          <w:rFonts w:ascii="Times New Roman" w:hAnsi="Times New Roman"/>
          <w:b/>
          <w:bCs/>
          <w:i/>
          <w:sz w:val="24"/>
          <w:szCs w:val="24"/>
        </w:rPr>
        <w:t xml:space="preserve"> </w:t>
      </w:r>
      <w:proofErr w:type="spellStart"/>
      <w:r w:rsidRPr="005E237C">
        <w:rPr>
          <w:rFonts w:ascii="Times New Roman" w:hAnsi="Times New Roman"/>
          <w:b/>
          <w:bCs/>
          <w:i/>
          <w:sz w:val="24"/>
          <w:szCs w:val="24"/>
        </w:rPr>
        <w:t>oferte</w:t>
      </w:r>
      <w:proofErr w:type="spellEnd"/>
      <w:r w:rsidRPr="005E237C">
        <w:rPr>
          <w:rFonts w:ascii="Times New Roman" w:hAnsi="Times New Roman"/>
          <w:b/>
          <w:bCs/>
          <w:i/>
          <w:sz w:val="24"/>
          <w:szCs w:val="24"/>
        </w:rPr>
        <w:t xml:space="preserve"> alternative.</w:t>
      </w:r>
    </w:p>
    <w:p w14:paraId="77179DB7" w14:textId="77777777" w:rsidR="005E237C" w:rsidRPr="0014013A" w:rsidRDefault="005E237C" w:rsidP="005E237C">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Telefon</w:t>
      </w:r>
      <w:proofErr w:type="spellEnd"/>
      <w:r w:rsidRPr="000926D2">
        <w:rPr>
          <w:rFonts w:ascii="Times New Roman" w:hAnsi="Times New Roman"/>
          <w:i/>
          <w:sz w:val="22"/>
          <w:szCs w:val="24"/>
        </w:rPr>
        <w:t xml:space="preserve"> / Fax</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F5E55DC"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e-mail                                                                                  </w:t>
      </w:r>
      <w:r>
        <w:rPr>
          <w:rFonts w:ascii="Times New Roman" w:hAnsi="Times New Roman"/>
          <w:i/>
          <w:sz w:val="22"/>
          <w:szCs w:val="24"/>
        </w:rPr>
        <w:t xml:space="preserve">    </w:t>
      </w:r>
      <w:r w:rsidRPr="000926D2">
        <w:rPr>
          <w:rFonts w:ascii="Times New Roman" w:hAnsi="Times New Roman"/>
          <w:i/>
          <w:sz w:val="22"/>
          <w:szCs w:val="24"/>
        </w:rPr>
        <w:t xml:space="preserve">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01EAA32F"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8EBAF8" w14:textId="77777777" w:rsidR="00EA04EE" w:rsidRDefault="00EA04EE">
      <w:r>
        <w:separator/>
      </w:r>
    </w:p>
  </w:endnote>
  <w:endnote w:type="continuationSeparator" w:id="0">
    <w:p w14:paraId="065D1364" w14:textId="77777777" w:rsidR="00EA04EE" w:rsidRDefault="00EA0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92860" w14:textId="77777777" w:rsidR="00EA04EE" w:rsidRDefault="00EA04EE">
      <w:r>
        <w:separator/>
      </w:r>
    </w:p>
  </w:footnote>
  <w:footnote w:type="continuationSeparator" w:id="0">
    <w:p w14:paraId="0B7A9249" w14:textId="77777777" w:rsidR="00EA04EE" w:rsidRDefault="00EA04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5"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7"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2"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2"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37"/>
  </w:num>
  <w:num w:numId="2" w16cid:durableId="1574900017">
    <w:abstractNumId w:val="26"/>
  </w:num>
  <w:num w:numId="3" w16cid:durableId="2061973363">
    <w:abstractNumId w:val="30"/>
  </w:num>
  <w:num w:numId="4" w16cid:durableId="620452003">
    <w:abstractNumId w:val="9"/>
  </w:num>
  <w:num w:numId="5" w16cid:durableId="693462829">
    <w:abstractNumId w:val="24"/>
  </w:num>
  <w:num w:numId="6" w16cid:durableId="1885558356">
    <w:abstractNumId w:val="13"/>
  </w:num>
  <w:num w:numId="7" w16cid:durableId="314144791">
    <w:abstractNumId w:val="16"/>
  </w:num>
  <w:num w:numId="8" w16cid:durableId="935287396">
    <w:abstractNumId w:val="8"/>
  </w:num>
  <w:num w:numId="9" w16cid:durableId="806361830">
    <w:abstractNumId w:val="5"/>
  </w:num>
  <w:num w:numId="10" w16cid:durableId="732506786">
    <w:abstractNumId w:val="40"/>
  </w:num>
  <w:num w:numId="11" w16cid:durableId="1184785947">
    <w:abstractNumId w:val="38"/>
  </w:num>
  <w:num w:numId="12" w16cid:durableId="1433015849">
    <w:abstractNumId w:val="31"/>
  </w:num>
  <w:num w:numId="13" w16cid:durableId="1648436590">
    <w:abstractNumId w:val="32"/>
  </w:num>
  <w:num w:numId="14" w16cid:durableId="1901668919">
    <w:abstractNumId w:val="28"/>
  </w:num>
  <w:num w:numId="15" w16cid:durableId="438137705">
    <w:abstractNumId w:val="21"/>
  </w:num>
  <w:num w:numId="16" w16cid:durableId="848715342">
    <w:abstractNumId w:val="6"/>
  </w:num>
  <w:num w:numId="17" w16cid:durableId="1704088838">
    <w:abstractNumId w:val="15"/>
  </w:num>
  <w:num w:numId="18" w16cid:durableId="198472374">
    <w:abstractNumId w:val="10"/>
  </w:num>
  <w:num w:numId="19" w16cid:durableId="686174429">
    <w:abstractNumId w:val="14"/>
  </w:num>
  <w:num w:numId="20" w16cid:durableId="1207572463">
    <w:abstractNumId w:val="23"/>
  </w:num>
  <w:num w:numId="21" w16cid:durableId="300616219">
    <w:abstractNumId w:val="36"/>
  </w:num>
  <w:num w:numId="22" w16cid:durableId="1516844349">
    <w:abstractNumId w:val="11"/>
  </w:num>
  <w:num w:numId="23" w16cid:durableId="324431946">
    <w:abstractNumId w:val="41"/>
  </w:num>
  <w:num w:numId="24" w16cid:durableId="1758624704">
    <w:abstractNumId w:val="25"/>
  </w:num>
  <w:num w:numId="25" w16cid:durableId="875968619">
    <w:abstractNumId w:val="12"/>
  </w:num>
  <w:num w:numId="26" w16cid:durableId="1878934132">
    <w:abstractNumId w:val="27"/>
  </w:num>
  <w:num w:numId="27" w16cid:durableId="914314700">
    <w:abstractNumId w:val="19"/>
  </w:num>
  <w:num w:numId="28" w16cid:durableId="1155610982">
    <w:abstractNumId w:val="39"/>
  </w:num>
  <w:num w:numId="29" w16cid:durableId="2121488936">
    <w:abstractNumId w:val="33"/>
  </w:num>
  <w:num w:numId="30" w16cid:durableId="399861948">
    <w:abstractNumId w:val="18"/>
  </w:num>
  <w:num w:numId="31" w16cid:durableId="1976062331">
    <w:abstractNumId w:val="35"/>
  </w:num>
  <w:num w:numId="32" w16cid:durableId="255793529">
    <w:abstractNumId w:val="22"/>
  </w:num>
  <w:num w:numId="33" w16cid:durableId="263616106">
    <w:abstractNumId w:val="7"/>
  </w:num>
  <w:num w:numId="34" w16cid:durableId="692416390">
    <w:abstractNumId w:val="1"/>
    <w:lvlOverride w:ilvl="0">
      <w:startOverride w:val="1"/>
    </w:lvlOverride>
  </w:num>
  <w:num w:numId="35" w16cid:durableId="918175626">
    <w:abstractNumId w:val="20"/>
  </w:num>
  <w:num w:numId="36" w16cid:durableId="307709136">
    <w:abstractNumId w:val="17"/>
  </w:num>
  <w:num w:numId="37" w16cid:durableId="557324616">
    <w:abstractNumId w:val="34"/>
  </w:num>
  <w:num w:numId="38" w16cid:durableId="807624415">
    <w:abstractNumId w:val="42"/>
  </w:num>
  <w:num w:numId="39" w16cid:durableId="807169668">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1EB4"/>
    <w:rsid w:val="0001325A"/>
    <w:rsid w:val="00017F82"/>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33E6"/>
    <w:rsid w:val="00163B7D"/>
    <w:rsid w:val="001652E3"/>
    <w:rsid w:val="00165582"/>
    <w:rsid w:val="00167759"/>
    <w:rsid w:val="00171AB0"/>
    <w:rsid w:val="001723A2"/>
    <w:rsid w:val="00174FCE"/>
    <w:rsid w:val="00175AA5"/>
    <w:rsid w:val="00180AC0"/>
    <w:rsid w:val="00181B06"/>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775"/>
    <w:rsid w:val="002C7C23"/>
    <w:rsid w:val="002E1AA1"/>
    <w:rsid w:val="002E3711"/>
    <w:rsid w:val="002E4C21"/>
    <w:rsid w:val="002E6EA5"/>
    <w:rsid w:val="002F0CEF"/>
    <w:rsid w:val="002F177D"/>
    <w:rsid w:val="00301427"/>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0E25"/>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3E19"/>
    <w:rsid w:val="003B48DF"/>
    <w:rsid w:val="003C5D30"/>
    <w:rsid w:val="003D2BEE"/>
    <w:rsid w:val="003D468E"/>
    <w:rsid w:val="003E1BD4"/>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44D4D"/>
    <w:rsid w:val="00444EA4"/>
    <w:rsid w:val="00445856"/>
    <w:rsid w:val="00446160"/>
    <w:rsid w:val="00450199"/>
    <w:rsid w:val="0045251D"/>
    <w:rsid w:val="004525E6"/>
    <w:rsid w:val="00454113"/>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3C7D"/>
    <w:rsid w:val="00496843"/>
    <w:rsid w:val="00496EBE"/>
    <w:rsid w:val="004A0491"/>
    <w:rsid w:val="004A05B1"/>
    <w:rsid w:val="004A0AD5"/>
    <w:rsid w:val="004A31B0"/>
    <w:rsid w:val="004A734A"/>
    <w:rsid w:val="004B390C"/>
    <w:rsid w:val="004C0436"/>
    <w:rsid w:val="004C1E48"/>
    <w:rsid w:val="004C4CBE"/>
    <w:rsid w:val="004D6880"/>
    <w:rsid w:val="004E14D7"/>
    <w:rsid w:val="004E17FF"/>
    <w:rsid w:val="004E26C1"/>
    <w:rsid w:val="004E2875"/>
    <w:rsid w:val="004E3AC8"/>
    <w:rsid w:val="004E3EE5"/>
    <w:rsid w:val="004E50C0"/>
    <w:rsid w:val="004F1E42"/>
    <w:rsid w:val="004F2019"/>
    <w:rsid w:val="004F787B"/>
    <w:rsid w:val="005030A8"/>
    <w:rsid w:val="00505A1F"/>
    <w:rsid w:val="00505A21"/>
    <w:rsid w:val="00506773"/>
    <w:rsid w:val="00510158"/>
    <w:rsid w:val="00511D1F"/>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2F35"/>
    <w:rsid w:val="00716B93"/>
    <w:rsid w:val="00721E5B"/>
    <w:rsid w:val="007241BA"/>
    <w:rsid w:val="00724E8B"/>
    <w:rsid w:val="00726325"/>
    <w:rsid w:val="0072701F"/>
    <w:rsid w:val="00737755"/>
    <w:rsid w:val="00740692"/>
    <w:rsid w:val="00741CC5"/>
    <w:rsid w:val="00743EA7"/>
    <w:rsid w:val="00744CB1"/>
    <w:rsid w:val="0075085A"/>
    <w:rsid w:val="00750C73"/>
    <w:rsid w:val="00750D30"/>
    <w:rsid w:val="00755D8B"/>
    <w:rsid w:val="00756538"/>
    <w:rsid w:val="007576BC"/>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995"/>
    <w:rsid w:val="00865AB0"/>
    <w:rsid w:val="00867ED9"/>
    <w:rsid w:val="008702F9"/>
    <w:rsid w:val="00871C68"/>
    <w:rsid w:val="00872BAE"/>
    <w:rsid w:val="00875A3C"/>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1052D"/>
    <w:rsid w:val="00A105B7"/>
    <w:rsid w:val="00A1422C"/>
    <w:rsid w:val="00A15A11"/>
    <w:rsid w:val="00A17A81"/>
    <w:rsid w:val="00A17B7B"/>
    <w:rsid w:val="00A21097"/>
    <w:rsid w:val="00A265E3"/>
    <w:rsid w:val="00A317FA"/>
    <w:rsid w:val="00A318E2"/>
    <w:rsid w:val="00A32EE4"/>
    <w:rsid w:val="00A350F6"/>
    <w:rsid w:val="00A370C8"/>
    <w:rsid w:val="00A37194"/>
    <w:rsid w:val="00A3762A"/>
    <w:rsid w:val="00A4332B"/>
    <w:rsid w:val="00A47BD2"/>
    <w:rsid w:val="00A57434"/>
    <w:rsid w:val="00A63456"/>
    <w:rsid w:val="00A64AAA"/>
    <w:rsid w:val="00A6647C"/>
    <w:rsid w:val="00A718B2"/>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61A7"/>
    <w:rsid w:val="00B07852"/>
    <w:rsid w:val="00B07F0F"/>
    <w:rsid w:val="00B128C5"/>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31D4"/>
    <w:rsid w:val="00B93DAB"/>
    <w:rsid w:val="00B94A4F"/>
    <w:rsid w:val="00B954DD"/>
    <w:rsid w:val="00B95F48"/>
    <w:rsid w:val="00BA198A"/>
    <w:rsid w:val="00BA1B99"/>
    <w:rsid w:val="00BA30B1"/>
    <w:rsid w:val="00BA3613"/>
    <w:rsid w:val="00BA3D72"/>
    <w:rsid w:val="00BA5CFA"/>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34FA"/>
    <w:rsid w:val="00CE46AB"/>
    <w:rsid w:val="00CE6F07"/>
    <w:rsid w:val="00CF042D"/>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65CDD"/>
    <w:rsid w:val="00F7243E"/>
    <w:rsid w:val="00F72512"/>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12</Pages>
  <Words>3125</Words>
  <Characters>17814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18</cp:revision>
  <cp:lastPrinted>2024-08-29T13:28:00Z</cp:lastPrinted>
  <dcterms:created xsi:type="dcterms:W3CDTF">2024-05-30T11:52:00Z</dcterms:created>
  <dcterms:modified xsi:type="dcterms:W3CDTF">2024-08-29T13:29:00Z</dcterms:modified>
</cp:coreProperties>
</file>