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având</w:t>
      </w:r>
      <w:proofErr w:type="spellEnd"/>
      <w:r w:rsidRPr="008D607E">
        <w:rPr>
          <w:rFonts w:ascii="Arial Narrow" w:eastAsiaTheme="minorHAnsi" w:hAnsi="Arial Narrow"/>
          <w:sz w:val="22"/>
          <w:szCs w:val="22"/>
          <w:lang w:val="fr-FR"/>
        </w:rPr>
        <w:t xml:space="preserve">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9B4D6B"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r w:rsidR="004A5C82" w:rsidRPr="003A4444">
              <w:rPr>
                <w:rFonts w:ascii="Times New Roman" w:hAnsi="Times New Roman"/>
                <w:i/>
                <w:iCs/>
                <w:sz w:val="18"/>
                <w:szCs w:val="18"/>
                <w:lang w:eastAsia="ro-RO"/>
              </w:rPr>
              <w:t xml:space="preserve">Achizitii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77777777" w:rsidR="004A5C82" w:rsidRPr="003A4444" w:rsidRDefault="004A5C82" w:rsidP="00D30335">
            <w:pPr>
              <w:ind w:right="-65"/>
              <w:rPr>
                <w:rFonts w:ascii="Times New Roman" w:hAnsi="Times New Roman"/>
                <w:i/>
                <w:iCs/>
                <w:noProof/>
                <w:sz w:val="18"/>
                <w:szCs w:val="18"/>
              </w:rPr>
            </w:pPr>
            <w:r>
              <w:rPr>
                <w:rFonts w:ascii="Times New Roman" w:hAnsi="Times New Roman"/>
                <w:i/>
                <w:iCs/>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2ABADE91" w:rsidR="004A5C82" w:rsidRPr="00F64A6B" w:rsidRDefault="00476CAA"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Dr. Radu Horghidan</w:t>
            </w:r>
          </w:p>
        </w:tc>
        <w:tc>
          <w:tcPr>
            <w:tcW w:w="5506" w:type="dxa"/>
            <w:tcBorders>
              <w:top w:val="single" w:sz="4" w:space="0" w:color="auto"/>
              <w:left w:val="single" w:sz="4" w:space="0" w:color="auto"/>
              <w:bottom w:val="single" w:sz="4" w:space="0" w:color="auto"/>
              <w:right w:val="single" w:sz="4" w:space="0" w:color="auto"/>
            </w:tcBorders>
          </w:tcPr>
          <w:p w14:paraId="79C1C510" w14:textId="4BDC7C4C" w:rsidR="004A5C82" w:rsidRPr="004A5C82" w:rsidRDefault="007C5681" w:rsidP="00D30335">
            <w:pPr>
              <w:ind w:right="-65"/>
              <w:rPr>
                <w:rFonts w:ascii="Times New Roman" w:hAnsi="Times New Roman"/>
                <w:i/>
                <w:iCs/>
                <w:sz w:val="18"/>
                <w:szCs w:val="18"/>
                <w:lang w:eastAsia="ar-SA"/>
              </w:rPr>
            </w:pPr>
            <w:proofErr w:type="spellStart"/>
            <w:r w:rsidRPr="007C5681">
              <w:rPr>
                <w:rFonts w:ascii="Times New Roman" w:hAnsi="Times New Roman"/>
                <w:i/>
                <w:iCs/>
                <w:sz w:val="18"/>
                <w:szCs w:val="18"/>
                <w:lang w:eastAsia="ar-SA"/>
              </w:rPr>
              <w:t>Departamentul</w:t>
            </w:r>
            <w:proofErr w:type="spellEnd"/>
            <w:r w:rsidRPr="007C5681">
              <w:rPr>
                <w:rFonts w:ascii="Times New Roman" w:hAnsi="Times New Roman"/>
                <w:i/>
                <w:iCs/>
                <w:sz w:val="18"/>
                <w:szCs w:val="18"/>
                <w:lang w:eastAsia="ar-SA"/>
              </w:rPr>
              <w:t xml:space="preserve"> de </w:t>
            </w:r>
            <w:proofErr w:type="spellStart"/>
            <w:r w:rsidRPr="007C5681">
              <w:rPr>
                <w:rFonts w:ascii="Times New Roman" w:hAnsi="Times New Roman"/>
                <w:i/>
                <w:iCs/>
                <w:sz w:val="18"/>
                <w:szCs w:val="18"/>
                <w:lang w:eastAsia="ar-SA"/>
              </w:rPr>
              <w:t>Teatru</w:t>
            </w:r>
            <w:proofErr w:type="spellEnd"/>
            <w:r w:rsidRPr="007C5681">
              <w:rPr>
                <w:rFonts w:ascii="Times New Roman" w:hAnsi="Times New Roman"/>
                <w:i/>
                <w:iCs/>
                <w:sz w:val="18"/>
                <w:szCs w:val="18"/>
                <w:lang w:eastAsia="ar-SA"/>
              </w:rPr>
              <w:t xml:space="preserve">, </w:t>
            </w:r>
            <w:proofErr w:type="spellStart"/>
            <w:r w:rsidRPr="007C5681">
              <w:rPr>
                <w:rFonts w:ascii="Times New Roman" w:hAnsi="Times New Roman"/>
                <w:i/>
                <w:iCs/>
                <w:sz w:val="18"/>
                <w:szCs w:val="18"/>
                <w:lang w:eastAsia="ar-SA"/>
              </w:rPr>
              <w:t>Muzică</w:t>
            </w:r>
            <w:proofErr w:type="spellEnd"/>
            <w:r w:rsidRPr="007C5681">
              <w:rPr>
                <w:rFonts w:ascii="Times New Roman" w:hAnsi="Times New Roman"/>
                <w:i/>
                <w:iCs/>
                <w:sz w:val="18"/>
                <w:szCs w:val="18"/>
                <w:lang w:eastAsia="ar-SA"/>
              </w:rPr>
              <w:t xml:space="preserve"> </w:t>
            </w:r>
            <w:proofErr w:type="spellStart"/>
            <w:r w:rsidRPr="007C5681">
              <w:rPr>
                <w:rFonts w:ascii="Times New Roman" w:hAnsi="Times New Roman"/>
                <w:i/>
                <w:iCs/>
                <w:sz w:val="18"/>
                <w:szCs w:val="18"/>
                <w:lang w:eastAsia="ar-SA"/>
              </w:rPr>
              <w:t>și</w:t>
            </w:r>
            <w:proofErr w:type="spellEnd"/>
            <w:r w:rsidRPr="007C5681">
              <w:rPr>
                <w:rFonts w:ascii="Times New Roman" w:hAnsi="Times New Roman"/>
                <w:i/>
                <w:iCs/>
                <w:sz w:val="18"/>
                <w:szCs w:val="18"/>
                <w:lang w:eastAsia="ar-SA"/>
              </w:rPr>
              <w:t xml:space="preserve"> Arte </w:t>
            </w:r>
            <w:proofErr w:type="spellStart"/>
            <w:r w:rsidRPr="007C5681">
              <w:rPr>
                <w:rFonts w:ascii="Times New Roman" w:hAnsi="Times New Roman"/>
                <w:i/>
                <w:iCs/>
                <w:sz w:val="18"/>
                <w:szCs w:val="18"/>
                <w:lang w:eastAsia="ar-SA"/>
              </w:rPr>
              <w:t>Plastice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28561EC0" w:rsidR="004A5C82" w:rsidRPr="004A5C82" w:rsidRDefault="00476CAA"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Asist. Drd. Oana Mogoș</w:t>
            </w:r>
          </w:p>
        </w:tc>
        <w:tc>
          <w:tcPr>
            <w:tcW w:w="5506" w:type="dxa"/>
            <w:tcBorders>
              <w:top w:val="single" w:sz="4" w:space="0" w:color="auto"/>
              <w:left w:val="single" w:sz="4" w:space="0" w:color="auto"/>
              <w:bottom w:val="single" w:sz="4" w:space="0" w:color="auto"/>
              <w:right w:val="single" w:sz="4" w:space="0" w:color="auto"/>
            </w:tcBorders>
          </w:tcPr>
          <w:p w14:paraId="53291D5C" w14:textId="790B6DD7" w:rsidR="004A5C82" w:rsidRPr="003A4444" w:rsidRDefault="007C5681" w:rsidP="00D30335">
            <w:pPr>
              <w:ind w:right="-65"/>
              <w:rPr>
                <w:rFonts w:ascii="Times New Roman" w:hAnsi="Times New Roman"/>
                <w:i/>
                <w:iCs/>
                <w:sz w:val="18"/>
                <w:szCs w:val="18"/>
                <w:lang w:eastAsia="ar-SA"/>
              </w:rPr>
            </w:pPr>
            <w:proofErr w:type="spellStart"/>
            <w:r w:rsidRPr="007C5681">
              <w:rPr>
                <w:rFonts w:ascii="Times New Roman" w:hAnsi="Times New Roman"/>
                <w:i/>
                <w:iCs/>
                <w:sz w:val="18"/>
                <w:szCs w:val="18"/>
                <w:lang w:eastAsia="ar-SA"/>
              </w:rPr>
              <w:t>Departamentul</w:t>
            </w:r>
            <w:proofErr w:type="spellEnd"/>
            <w:r w:rsidRPr="007C5681">
              <w:rPr>
                <w:rFonts w:ascii="Times New Roman" w:hAnsi="Times New Roman"/>
                <w:i/>
                <w:iCs/>
                <w:sz w:val="18"/>
                <w:szCs w:val="18"/>
                <w:lang w:eastAsia="ar-SA"/>
              </w:rPr>
              <w:t xml:space="preserve"> de </w:t>
            </w:r>
            <w:proofErr w:type="spellStart"/>
            <w:r w:rsidRPr="007C5681">
              <w:rPr>
                <w:rFonts w:ascii="Times New Roman" w:hAnsi="Times New Roman"/>
                <w:i/>
                <w:iCs/>
                <w:sz w:val="18"/>
                <w:szCs w:val="18"/>
                <w:lang w:eastAsia="ar-SA"/>
              </w:rPr>
              <w:t>Teatru</w:t>
            </w:r>
            <w:proofErr w:type="spellEnd"/>
            <w:r w:rsidRPr="007C5681">
              <w:rPr>
                <w:rFonts w:ascii="Times New Roman" w:hAnsi="Times New Roman"/>
                <w:i/>
                <w:iCs/>
                <w:sz w:val="18"/>
                <w:szCs w:val="18"/>
                <w:lang w:eastAsia="ar-SA"/>
              </w:rPr>
              <w:t xml:space="preserve">, </w:t>
            </w:r>
            <w:proofErr w:type="spellStart"/>
            <w:r w:rsidRPr="007C5681">
              <w:rPr>
                <w:rFonts w:ascii="Times New Roman" w:hAnsi="Times New Roman"/>
                <w:i/>
                <w:iCs/>
                <w:sz w:val="18"/>
                <w:szCs w:val="18"/>
                <w:lang w:eastAsia="ar-SA"/>
              </w:rPr>
              <w:t>Muzică</w:t>
            </w:r>
            <w:proofErr w:type="spellEnd"/>
            <w:r w:rsidRPr="007C5681">
              <w:rPr>
                <w:rFonts w:ascii="Times New Roman" w:hAnsi="Times New Roman"/>
                <w:i/>
                <w:iCs/>
                <w:sz w:val="18"/>
                <w:szCs w:val="18"/>
                <w:lang w:eastAsia="ar-SA"/>
              </w:rPr>
              <w:t xml:space="preserve"> </w:t>
            </w:r>
            <w:proofErr w:type="spellStart"/>
            <w:r w:rsidRPr="007C5681">
              <w:rPr>
                <w:rFonts w:ascii="Times New Roman" w:hAnsi="Times New Roman"/>
                <w:i/>
                <w:iCs/>
                <w:sz w:val="18"/>
                <w:szCs w:val="18"/>
                <w:lang w:eastAsia="ar-SA"/>
              </w:rPr>
              <w:t>și</w:t>
            </w:r>
            <w:proofErr w:type="spellEnd"/>
            <w:r w:rsidRPr="007C5681">
              <w:rPr>
                <w:rFonts w:ascii="Times New Roman" w:hAnsi="Times New Roman"/>
                <w:i/>
                <w:iCs/>
                <w:sz w:val="18"/>
                <w:szCs w:val="18"/>
                <w:lang w:eastAsia="ar-SA"/>
              </w:rPr>
              <w:t xml:space="preserve"> Arte </w:t>
            </w:r>
            <w:proofErr w:type="spellStart"/>
            <w:r w:rsidRPr="007C5681">
              <w:rPr>
                <w:rFonts w:ascii="Times New Roman" w:hAnsi="Times New Roman"/>
                <w:i/>
                <w:iCs/>
                <w:sz w:val="18"/>
                <w:szCs w:val="18"/>
                <w:lang w:eastAsia="ar-SA"/>
              </w:rPr>
              <w:t>Plastice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7511EFFF" w:rsidR="004A5C82" w:rsidRPr="00F64A6B" w:rsidRDefault="00476CAA"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Asist. Drd. Paul Nedelcuță</w:t>
            </w:r>
          </w:p>
        </w:tc>
        <w:tc>
          <w:tcPr>
            <w:tcW w:w="5506" w:type="dxa"/>
            <w:tcBorders>
              <w:top w:val="single" w:sz="4" w:space="0" w:color="auto"/>
              <w:left w:val="single" w:sz="4" w:space="0" w:color="auto"/>
              <w:bottom w:val="single" w:sz="4" w:space="0" w:color="auto"/>
              <w:right w:val="single" w:sz="4" w:space="0" w:color="auto"/>
            </w:tcBorders>
          </w:tcPr>
          <w:p w14:paraId="67437F8B" w14:textId="734EE6A9" w:rsidR="004A5C82" w:rsidRPr="00F64A6B" w:rsidRDefault="007C5681" w:rsidP="00D30335">
            <w:pPr>
              <w:ind w:right="-65"/>
              <w:rPr>
                <w:rFonts w:ascii="Times New Roman" w:hAnsi="Times New Roman"/>
                <w:i/>
                <w:iCs/>
                <w:sz w:val="18"/>
                <w:szCs w:val="18"/>
                <w:lang w:val="nl-NL" w:eastAsia="ar-SA"/>
              </w:rPr>
            </w:pPr>
            <w:proofErr w:type="spellStart"/>
            <w:r w:rsidRPr="007C5681">
              <w:rPr>
                <w:rFonts w:ascii="Times New Roman" w:hAnsi="Times New Roman"/>
                <w:i/>
                <w:iCs/>
                <w:sz w:val="18"/>
                <w:szCs w:val="18"/>
                <w:lang w:eastAsia="ar-SA"/>
              </w:rPr>
              <w:t>Departamentul</w:t>
            </w:r>
            <w:proofErr w:type="spellEnd"/>
            <w:r w:rsidRPr="007C5681">
              <w:rPr>
                <w:rFonts w:ascii="Times New Roman" w:hAnsi="Times New Roman"/>
                <w:i/>
                <w:iCs/>
                <w:sz w:val="18"/>
                <w:szCs w:val="18"/>
                <w:lang w:eastAsia="ar-SA"/>
              </w:rPr>
              <w:t xml:space="preserve"> de </w:t>
            </w:r>
            <w:proofErr w:type="spellStart"/>
            <w:r w:rsidRPr="007C5681">
              <w:rPr>
                <w:rFonts w:ascii="Times New Roman" w:hAnsi="Times New Roman"/>
                <w:i/>
                <w:iCs/>
                <w:sz w:val="18"/>
                <w:szCs w:val="18"/>
                <w:lang w:eastAsia="ar-SA"/>
              </w:rPr>
              <w:t>Teatru</w:t>
            </w:r>
            <w:proofErr w:type="spellEnd"/>
            <w:r w:rsidRPr="007C5681">
              <w:rPr>
                <w:rFonts w:ascii="Times New Roman" w:hAnsi="Times New Roman"/>
                <w:i/>
                <w:iCs/>
                <w:sz w:val="18"/>
                <w:szCs w:val="18"/>
                <w:lang w:eastAsia="ar-SA"/>
              </w:rPr>
              <w:t xml:space="preserve">, </w:t>
            </w:r>
            <w:proofErr w:type="spellStart"/>
            <w:r w:rsidRPr="007C5681">
              <w:rPr>
                <w:rFonts w:ascii="Times New Roman" w:hAnsi="Times New Roman"/>
                <w:i/>
                <w:iCs/>
                <w:sz w:val="18"/>
                <w:szCs w:val="18"/>
                <w:lang w:eastAsia="ar-SA"/>
              </w:rPr>
              <w:t>Muzică</w:t>
            </w:r>
            <w:proofErr w:type="spellEnd"/>
            <w:r w:rsidRPr="007C5681">
              <w:rPr>
                <w:rFonts w:ascii="Times New Roman" w:hAnsi="Times New Roman"/>
                <w:i/>
                <w:iCs/>
                <w:sz w:val="18"/>
                <w:szCs w:val="18"/>
                <w:lang w:eastAsia="ar-SA"/>
              </w:rPr>
              <w:t xml:space="preserve"> </w:t>
            </w:r>
            <w:proofErr w:type="spellStart"/>
            <w:r w:rsidRPr="007C5681">
              <w:rPr>
                <w:rFonts w:ascii="Times New Roman" w:hAnsi="Times New Roman"/>
                <w:i/>
                <w:iCs/>
                <w:sz w:val="18"/>
                <w:szCs w:val="18"/>
                <w:lang w:eastAsia="ar-SA"/>
              </w:rPr>
              <w:t>și</w:t>
            </w:r>
            <w:proofErr w:type="spellEnd"/>
            <w:r w:rsidRPr="007C5681">
              <w:rPr>
                <w:rFonts w:ascii="Times New Roman" w:hAnsi="Times New Roman"/>
                <w:i/>
                <w:iCs/>
                <w:sz w:val="18"/>
                <w:szCs w:val="18"/>
                <w:lang w:eastAsia="ar-SA"/>
              </w:rPr>
              <w:t xml:space="preserve"> Arte </w:t>
            </w:r>
            <w:proofErr w:type="spellStart"/>
            <w:r w:rsidRPr="007C5681">
              <w:rPr>
                <w:rFonts w:ascii="Times New Roman" w:hAnsi="Times New Roman"/>
                <w:i/>
                <w:iCs/>
                <w:sz w:val="18"/>
                <w:szCs w:val="18"/>
                <w:lang w:eastAsia="ar-SA"/>
              </w:rPr>
              <w:t>Plastice</w:t>
            </w:r>
            <w:proofErr w:type="spellEnd"/>
          </w:p>
        </w:tc>
      </w:tr>
      <w:tr w:rsidR="004A5C82" w:rsidRPr="003A4444"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123E831B" w:rsidR="004A5C82" w:rsidRPr="003A4444" w:rsidRDefault="00476CAA" w:rsidP="00D30335">
            <w:pPr>
              <w:ind w:right="-65"/>
              <w:rPr>
                <w:rFonts w:ascii="Times New Roman" w:hAnsi="Times New Roman"/>
                <w:i/>
                <w:iCs/>
                <w:noProof/>
                <w:sz w:val="18"/>
                <w:szCs w:val="18"/>
              </w:rPr>
            </w:pPr>
            <w:r>
              <w:rPr>
                <w:rFonts w:ascii="Times New Roman" w:hAnsi="Times New Roman"/>
                <w:i/>
                <w:iCs/>
                <w:noProof/>
                <w:sz w:val="18"/>
                <w:szCs w:val="18"/>
              </w:rPr>
              <w:t>Conf. dr. Florin Toma</w:t>
            </w:r>
          </w:p>
        </w:tc>
        <w:tc>
          <w:tcPr>
            <w:tcW w:w="5506" w:type="dxa"/>
            <w:tcBorders>
              <w:top w:val="single" w:sz="4" w:space="0" w:color="auto"/>
              <w:left w:val="single" w:sz="4" w:space="0" w:color="auto"/>
              <w:bottom w:val="single" w:sz="4" w:space="0" w:color="auto"/>
              <w:right w:val="single" w:sz="4" w:space="0" w:color="auto"/>
            </w:tcBorders>
          </w:tcPr>
          <w:p w14:paraId="2A69D838" w14:textId="02F310EA" w:rsidR="004A5C82" w:rsidRPr="003A4444" w:rsidRDefault="007C5681" w:rsidP="007C5681">
            <w:pPr>
              <w:tabs>
                <w:tab w:val="left" w:pos="1710"/>
              </w:tabs>
              <w:ind w:right="-65"/>
              <w:rPr>
                <w:rFonts w:ascii="Times New Roman" w:hAnsi="Times New Roman"/>
                <w:i/>
                <w:iCs/>
                <w:sz w:val="18"/>
                <w:szCs w:val="18"/>
                <w:lang w:eastAsia="ar-SA"/>
              </w:rPr>
            </w:pPr>
            <w:proofErr w:type="spellStart"/>
            <w:r w:rsidRPr="007C5681">
              <w:rPr>
                <w:rFonts w:ascii="Times New Roman" w:hAnsi="Times New Roman"/>
                <w:i/>
                <w:iCs/>
                <w:sz w:val="18"/>
                <w:szCs w:val="18"/>
                <w:lang w:eastAsia="ar-SA"/>
              </w:rPr>
              <w:t>Departamentul</w:t>
            </w:r>
            <w:proofErr w:type="spellEnd"/>
            <w:r w:rsidRPr="007C5681">
              <w:rPr>
                <w:rFonts w:ascii="Times New Roman" w:hAnsi="Times New Roman"/>
                <w:i/>
                <w:iCs/>
                <w:sz w:val="18"/>
                <w:szCs w:val="18"/>
                <w:lang w:eastAsia="ar-SA"/>
              </w:rPr>
              <w:t xml:space="preserve"> de </w:t>
            </w:r>
            <w:proofErr w:type="spellStart"/>
            <w:r w:rsidRPr="007C5681">
              <w:rPr>
                <w:rFonts w:ascii="Times New Roman" w:hAnsi="Times New Roman"/>
                <w:i/>
                <w:iCs/>
                <w:sz w:val="18"/>
                <w:szCs w:val="18"/>
                <w:lang w:eastAsia="ar-SA"/>
              </w:rPr>
              <w:t>Teatru</w:t>
            </w:r>
            <w:proofErr w:type="spellEnd"/>
            <w:r w:rsidRPr="007C5681">
              <w:rPr>
                <w:rFonts w:ascii="Times New Roman" w:hAnsi="Times New Roman"/>
                <w:i/>
                <w:iCs/>
                <w:sz w:val="18"/>
                <w:szCs w:val="18"/>
                <w:lang w:eastAsia="ar-SA"/>
              </w:rPr>
              <w:t xml:space="preserve">, </w:t>
            </w:r>
            <w:proofErr w:type="spellStart"/>
            <w:r w:rsidRPr="007C5681">
              <w:rPr>
                <w:rFonts w:ascii="Times New Roman" w:hAnsi="Times New Roman"/>
                <w:i/>
                <w:iCs/>
                <w:sz w:val="18"/>
                <w:szCs w:val="18"/>
                <w:lang w:eastAsia="ar-SA"/>
              </w:rPr>
              <w:t>Muzică</w:t>
            </w:r>
            <w:proofErr w:type="spellEnd"/>
            <w:r w:rsidRPr="007C5681">
              <w:rPr>
                <w:rFonts w:ascii="Times New Roman" w:hAnsi="Times New Roman"/>
                <w:i/>
                <w:iCs/>
                <w:sz w:val="18"/>
                <w:szCs w:val="18"/>
                <w:lang w:eastAsia="ar-SA"/>
              </w:rPr>
              <w:t xml:space="preserve"> </w:t>
            </w:r>
            <w:proofErr w:type="spellStart"/>
            <w:r w:rsidRPr="007C5681">
              <w:rPr>
                <w:rFonts w:ascii="Times New Roman" w:hAnsi="Times New Roman"/>
                <w:i/>
                <w:iCs/>
                <w:sz w:val="18"/>
                <w:szCs w:val="18"/>
                <w:lang w:eastAsia="ar-SA"/>
              </w:rPr>
              <w:t>și</w:t>
            </w:r>
            <w:proofErr w:type="spellEnd"/>
            <w:r w:rsidRPr="007C5681">
              <w:rPr>
                <w:rFonts w:ascii="Times New Roman" w:hAnsi="Times New Roman"/>
                <w:i/>
                <w:iCs/>
                <w:sz w:val="18"/>
                <w:szCs w:val="18"/>
                <w:lang w:eastAsia="ar-SA"/>
              </w:rPr>
              <w:t xml:space="preserve"> Arte </w:t>
            </w:r>
            <w:proofErr w:type="spellStart"/>
            <w:r w:rsidRPr="007C5681">
              <w:rPr>
                <w:rFonts w:ascii="Times New Roman" w:hAnsi="Times New Roman"/>
                <w:i/>
                <w:iCs/>
                <w:sz w:val="18"/>
                <w:szCs w:val="18"/>
                <w:lang w:eastAsia="ar-SA"/>
              </w:rPr>
              <w:t>Plastice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lastRenderedPageBreak/>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3255"/>
        <w:gridCol w:w="900"/>
        <w:gridCol w:w="1170"/>
        <w:gridCol w:w="1620"/>
        <w:gridCol w:w="1350"/>
        <w:gridCol w:w="1344"/>
      </w:tblGrid>
      <w:tr w:rsidR="00965924" w:rsidRPr="00CC7AB4" w14:paraId="1EB64DFB" w14:textId="77777777" w:rsidTr="002F6950">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3255"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900"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70"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620"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350"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34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2F6950">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3255"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900"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170"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620"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350"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34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2F6950">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3255" w:type="dxa"/>
            <w:vAlign w:val="center"/>
          </w:tcPr>
          <w:p w14:paraId="20FF6235" w14:textId="391DF1E1" w:rsidR="00965924" w:rsidRPr="00CC7AB4" w:rsidRDefault="00444D80" w:rsidP="00D30335">
            <w:pPr>
              <w:tabs>
                <w:tab w:val="left" w:pos="8931"/>
              </w:tabs>
              <w:jc w:val="both"/>
              <w:rPr>
                <w:rFonts w:ascii="Times New Roman" w:hAnsi="Times New Roman"/>
                <w:bCs/>
                <w:sz w:val="22"/>
                <w:szCs w:val="22"/>
                <w:lang w:val="ro-RO"/>
              </w:rPr>
            </w:pPr>
            <w:r>
              <w:rPr>
                <w:rFonts w:ascii="Times New Roman" w:hAnsi="Times New Roman"/>
                <w:bCs/>
                <w:sz w:val="22"/>
                <w:szCs w:val="22"/>
                <w:lang w:val="ro-RO"/>
              </w:rPr>
              <w:t>Servicii de realizare site web</w:t>
            </w:r>
          </w:p>
        </w:tc>
        <w:tc>
          <w:tcPr>
            <w:tcW w:w="900" w:type="dxa"/>
            <w:vAlign w:val="center"/>
          </w:tcPr>
          <w:p w14:paraId="006751EA" w14:textId="464B68A6" w:rsidR="00965924" w:rsidRPr="00CC7AB4" w:rsidRDefault="00A051B9" w:rsidP="00D30335">
            <w:pPr>
              <w:jc w:val="center"/>
              <w:rPr>
                <w:rFonts w:ascii="Times New Roman" w:hAnsi="Times New Roman"/>
                <w:bCs/>
                <w:sz w:val="22"/>
                <w:szCs w:val="22"/>
              </w:rPr>
            </w:pPr>
            <w:r>
              <w:rPr>
                <w:rFonts w:ascii="Times New Roman" w:hAnsi="Times New Roman"/>
                <w:bCs/>
                <w:sz w:val="22"/>
                <w:szCs w:val="22"/>
              </w:rPr>
              <w:t>S</w:t>
            </w:r>
            <w:r w:rsidR="00AE1C9C">
              <w:rPr>
                <w:rFonts w:ascii="Times New Roman" w:hAnsi="Times New Roman"/>
                <w:bCs/>
                <w:sz w:val="22"/>
                <w:szCs w:val="22"/>
              </w:rPr>
              <w:t>erv</w:t>
            </w:r>
          </w:p>
        </w:tc>
        <w:tc>
          <w:tcPr>
            <w:tcW w:w="1170" w:type="dxa"/>
            <w:vAlign w:val="center"/>
          </w:tcPr>
          <w:p w14:paraId="16BE3C80" w14:textId="55FA70E9" w:rsidR="00965924" w:rsidRPr="00CC7AB4" w:rsidRDefault="00A051B9" w:rsidP="00D30335">
            <w:pPr>
              <w:jc w:val="center"/>
              <w:rPr>
                <w:rFonts w:ascii="Times New Roman" w:hAnsi="Times New Roman"/>
                <w:bCs/>
                <w:sz w:val="22"/>
                <w:szCs w:val="22"/>
              </w:rPr>
            </w:pPr>
            <w:r>
              <w:rPr>
                <w:rFonts w:ascii="Times New Roman" w:hAnsi="Times New Roman"/>
                <w:bCs/>
                <w:sz w:val="22"/>
                <w:szCs w:val="22"/>
              </w:rPr>
              <w:t>1</w:t>
            </w:r>
          </w:p>
        </w:tc>
        <w:tc>
          <w:tcPr>
            <w:tcW w:w="1620" w:type="dxa"/>
            <w:vAlign w:val="center"/>
          </w:tcPr>
          <w:p w14:paraId="1B23C0B6" w14:textId="3EE790A5" w:rsidR="00965924" w:rsidRPr="00CC7AB4" w:rsidRDefault="00965924" w:rsidP="00D30335">
            <w:pPr>
              <w:jc w:val="center"/>
              <w:rPr>
                <w:rFonts w:ascii="Times New Roman" w:hAnsi="Times New Roman"/>
                <w:bCs/>
                <w:i/>
                <w:sz w:val="22"/>
                <w:szCs w:val="22"/>
              </w:rPr>
            </w:pPr>
          </w:p>
        </w:tc>
        <w:tc>
          <w:tcPr>
            <w:tcW w:w="1350" w:type="dxa"/>
            <w:vAlign w:val="center"/>
          </w:tcPr>
          <w:p w14:paraId="45A4CF87" w14:textId="54A4EB1F" w:rsidR="00965924" w:rsidRPr="00CC7AB4" w:rsidRDefault="00965924" w:rsidP="00D30335">
            <w:pPr>
              <w:jc w:val="center"/>
              <w:rPr>
                <w:rFonts w:ascii="Times New Roman" w:hAnsi="Times New Roman"/>
                <w:bCs/>
                <w:i/>
                <w:iCs/>
                <w:sz w:val="22"/>
                <w:szCs w:val="22"/>
              </w:rPr>
            </w:pPr>
          </w:p>
        </w:tc>
        <w:tc>
          <w:tcPr>
            <w:tcW w:w="1344" w:type="dxa"/>
            <w:vAlign w:val="center"/>
          </w:tcPr>
          <w:p w14:paraId="5EBA500C" w14:textId="55DCF4A7" w:rsidR="00965924" w:rsidRPr="00CC7AB4" w:rsidRDefault="00965924" w:rsidP="00D30335">
            <w:pPr>
              <w:jc w:val="center"/>
              <w:rPr>
                <w:rFonts w:ascii="Times New Roman" w:hAnsi="Times New Roman"/>
                <w:bCs/>
                <w:i/>
                <w:iCs/>
                <w:sz w:val="22"/>
                <w:szCs w:val="22"/>
              </w:rPr>
            </w:pPr>
          </w:p>
        </w:tc>
      </w:tr>
      <w:tr w:rsidR="00965924" w:rsidRPr="00CC7AB4" w14:paraId="7D1A81A0" w14:textId="77777777" w:rsidTr="002F6950">
        <w:tc>
          <w:tcPr>
            <w:tcW w:w="795" w:type="dxa"/>
          </w:tcPr>
          <w:p w14:paraId="3CC1ED67" w14:textId="77777777" w:rsidR="00965924" w:rsidRPr="00CC7AB4" w:rsidRDefault="00965924" w:rsidP="00D30335">
            <w:pPr>
              <w:rPr>
                <w:rFonts w:ascii="Times New Roman" w:hAnsi="Times New Roman"/>
                <w:b/>
                <w:i/>
                <w:iCs/>
                <w:sz w:val="22"/>
                <w:szCs w:val="22"/>
              </w:rPr>
            </w:pPr>
          </w:p>
        </w:tc>
        <w:tc>
          <w:tcPr>
            <w:tcW w:w="3255"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900" w:type="dxa"/>
          </w:tcPr>
          <w:p w14:paraId="59109F6D" w14:textId="77777777" w:rsidR="00965924" w:rsidRPr="00CC7AB4" w:rsidRDefault="00965924" w:rsidP="00D30335">
            <w:pPr>
              <w:rPr>
                <w:rFonts w:ascii="Times New Roman" w:hAnsi="Times New Roman"/>
                <w:b/>
                <w:i/>
                <w:iCs/>
                <w:sz w:val="22"/>
                <w:szCs w:val="22"/>
              </w:rPr>
            </w:pPr>
          </w:p>
        </w:tc>
        <w:tc>
          <w:tcPr>
            <w:tcW w:w="1170"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620" w:type="dxa"/>
          </w:tcPr>
          <w:p w14:paraId="1EAB7E27" w14:textId="77777777" w:rsidR="00965924" w:rsidRPr="00CC7AB4" w:rsidRDefault="00965924" w:rsidP="00D30335">
            <w:pPr>
              <w:rPr>
                <w:rFonts w:ascii="Times New Roman" w:hAnsi="Times New Roman"/>
                <w:b/>
                <w:i/>
                <w:iCs/>
                <w:sz w:val="22"/>
                <w:szCs w:val="22"/>
              </w:rPr>
            </w:pPr>
          </w:p>
        </w:tc>
        <w:tc>
          <w:tcPr>
            <w:tcW w:w="1350" w:type="dxa"/>
          </w:tcPr>
          <w:p w14:paraId="341371B7" w14:textId="77777777" w:rsidR="00965924" w:rsidRPr="00CC7AB4" w:rsidRDefault="00965924" w:rsidP="00D30335">
            <w:pPr>
              <w:rPr>
                <w:rFonts w:ascii="Times New Roman" w:hAnsi="Times New Roman"/>
                <w:b/>
                <w:i/>
                <w:iCs/>
                <w:sz w:val="22"/>
                <w:szCs w:val="22"/>
              </w:rPr>
            </w:pPr>
          </w:p>
        </w:tc>
        <w:tc>
          <w:tcPr>
            <w:tcW w:w="134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Default="0065266D" w:rsidP="00D30335">
      <w:pPr>
        <w:spacing w:after="120"/>
        <w:jc w:val="both"/>
        <w:rPr>
          <w:rFonts w:ascii="Arial Narrow" w:hAnsi="Arial Narrow"/>
          <w:i/>
          <w:sz w:val="24"/>
          <w:szCs w:val="24"/>
          <w:lang w:val="pt-BR"/>
        </w:rPr>
      </w:pPr>
    </w:p>
    <w:p w14:paraId="0A92AE52" w14:textId="77777777" w:rsidR="00444D80" w:rsidRDefault="00444D80" w:rsidP="00D30335">
      <w:pPr>
        <w:spacing w:after="120"/>
        <w:jc w:val="both"/>
        <w:rPr>
          <w:rFonts w:ascii="Arial Narrow" w:hAnsi="Arial Narrow"/>
          <w:i/>
          <w:sz w:val="24"/>
          <w:szCs w:val="24"/>
          <w:lang w:val="pt-BR"/>
        </w:rPr>
      </w:pPr>
    </w:p>
    <w:p w14:paraId="11E3AEAE" w14:textId="77777777" w:rsidR="00444D80" w:rsidRDefault="00444D80" w:rsidP="00D30335">
      <w:pPr>
        <w:spacing w:after="120"/>
        <w:jc w:val="both"/>
        <w:rPr>
          <w:rFonts w:ascii="Arial Narrow" w:hAnsi="Arial Narrow"/>
          <w:i/>
          <w:sz w:val="24"/>
          <w:szCs w:val="24"/>
          <w:lang w:val="pt-BR"/>
        </w:rPr>
      </w:pPr>
    </w:p>
    <w:p w14:paraId="311C839E" w14:textId="77777777" w:rsidR="00444D80" w:rsidRDefault="00444D80" w:rsidP="00D30335">
      <w:pPr>
        <w:spacing w:after="120"/>
        <w:jc w:val="both"/>
        <w:rPr>
          <w:rFonts w:ascii="Arial Narrow" w:hAnsi="Arial Narrow"/>
          <w:i/>
          <w:sz w:val="24"/>
          <w:szCs w:val="24"/>
          <w:lang w:val="pt-BR"/>
        </w:rPr>
      </w:pPr>
    </w:p>
    <w:p w14:paraId="3906A3CB" w14:textId="77777777" w:rsidR="00444D80" w:rsidRDefault="00444D80" w:rsidP="00D30335">
      <w:pPr>
        <w:spacing w:after="120"/>
        <w:jc w:val="both"/>
        <w:rPr>
          <w:rFonts w:ascii="Arial Narrow" w:hAnsi="Arial Narrow"/>
          <w:i/>
          <w:sz w:val="24"/>
          <w:szCs w:val="24"/>
          <w:lang w:val="pt-BR"/>
        </w:rPr>
      </w:pPr>
    </w:p>
    <w:p w14:paraId="30B1AC23" w14:textId="77777777" w:rsidR="00444D80" w:rsidRDefault="00444D80" w:rsidP="00D30335">
      <w:pPr>
        <w:spacing w:after="120"/>
        <w:jc w:val="both"/>
        <w:rPr>
          <w:rFonts w:ascii="Arial Narrow" w:hAnsi="Arial Narrow"/>
          <w:i/>
          <w:sz w:val="24"/>
          <w:szCs w:val="24"/>
          <w:lang w:val="pt-BR"/>
        </w:rPr>
      </w:pPr>
    </w:p>
    <w:p w14:paraId="5BBDFD63" w14:textId="77777777" w:rsidR="00444D80" w:rsidRDefault="00444D80" w:rsidP="00D30335">
      <w:pPr>
        <w:spacing w:after="120"/>
        <w:jc w:val="both"/>
        <w:rPr>
          <w:rFonts w:ascii="Arial Narrow" w:hAnsi="Arial Narrow"/>
          <w:i/>
          <w:sz w:val="24"/>
          <w:szCs w:val="24"/>
          <w:lang w:val="pt-BR"/>
        </w:rPr>
      </w:pPr>
    </w:p>
    <w:p w14:paraId="1FB5C22C" w14:textId="77777777" w:rsidR="00444D80" w:rsidRDefault="00444D80" w:rsidP="00D30335">
      <w:pPr>
        <w:spacing w:after="120"/>
        <w:jc w:val="both"/>
        <w:rPr>
          <w:rFonts w:ascii="Arial Narrow" w:hAnsi="Arial Narrow"/>
          <w:i/>
          <w:sz w:val="24"/>
          <w:szCs w:val="24"/>
          <w:lang w:val="pt-BR"/>
        </w:rPr>
      </w:pPr>
    </w:p>
    <w:p w14:paraId="265C8190" w14:textId="77777777" w:rsidR="00444D80" w:rsidRDefault="00444D80" w:rsidP="00D30335">
      <w:pPr>
        <w:spacing w:after="120"/>
        <w:jc w:val="both"/>
        <w:rPr>
          <w:rFonts w:ascii="Arial Narrow" w:hAnsi="Arial Narrow"/>
          <w:i/>
          <w:sz w:val="24"/>
          <w:szCs w:val="24"/>
          <w:lang w:val="pt-BR"/>
        </w:rPr>
      </w:pPr>
    </w:p>
    <w:p w14:paraId="36CD8222" w14:textId="77777777" w:rsidR="00444D80" w:rsidRDefault="00444D80" w:rsidP="00D30335">
      <w:pPr>
        <w:spacing w:after="120"/>
        <w:jc w:val="both"/>
        <w:rPr>
          <w:rFonts w:ascii="Arial Narrow" w:hAnsi="Arial Narrow"/>
          <w:i/>
          <w:sz w:val="24"/>
          <w:szCs w:val="24"/>
          <w:lang w:val="pt-BR"/>
        </w:rPr>
      </w:pPr>
    </w:p>
    <w:p w14:paraId="566A6189" w14:textId="77777777" w:rsidR="00444D80" w:rsidRDefault="00444D80" w:rsidP="00D30335">
      <w:pPr>
        <w:spacing w:after="120"/>
        <w:jc w:val="both"/>
        <w:rPr>
          <w:rFonts w:ascii="Arial Narrow" w:hAnsi="Arial Narrow"/>
          <w:i/>
          <w:sz w:val="24"/>
          <w:szCs w:val="24"/>
          <w:lang w:val="pt-BR"/>
        </w:rPr>
      </w:pPr>
    </w:p>
    <w:p w14:paraId="2E85648F" w14:textId="77777777" w:rsidR="00444D80" w:rsidRDefault="00444D80" w:rsidP="00D30335">
      <w:pPr>
        <w:spacing w:after="120"/>
        <w:jc w:val="both"/>
        <w:rPr>
          <w:rFonts w:ascii="Arial Narrow" w:hAnsi="Arial Narrow"/>
          <w:i/>
          <w:sz w:val="24"/>
          <w:szCs w:val="24"/>
          <w:lang w:val="pt-BR"/>
        </w:rPr>
      </w:pPr>
    </w:p>
    <w:p w14:paraId="282623AC" w14:textId="77777777" w:rsidR="00444D80" w:rsidRDefault="00444D80" w:rsidP="00D30335">
      <w:pPr>
        <w:spacing w:after="120"/>
        <w:jc w:val="both"/>
        <w:rPr>
          <w:rFonts w:ascii="Arial Narrow" w:hAnsi="Arial Narrow"/>
          <w:i/>
          <w:sz w:val="24"/>
          <w:szCs w:val="24"/>
          <w:lang w:val="pt-BR"/>
        </w:rPr>
      </w:pPr>
    </w:p>
    <w:p w14:paraId="7C4B581C" w14:textId="77777777" w:rsidR="00444D80" w:rsidRDefault="00444D80" w:rsidP="00D30335">
      <w:pPr>
        <w:spacing w:after="120"/>
        <w:jc w:val="both"/>
        <w:rPr>
          <w:rFonts w:ascii="Arial Narrow" w:hAnsi="Arial Narrow"/>
          <w:i/>
          <w:sz w:val="24"/>
          <w:szCs w:val="24"/>
          <w:lang w:val="pt-BR"/>
        </w:rPr>
      </w:pPr>
    </w:p>
    <w:p w14:paraId="0FEA5DA5" w14:textId="77777777" w:rsidR="007479C8" w:rsidRDefault="007479C8" w:rsidP="00D30335">
      <w:pPr>
        <w:spacing w:after="120"/>
        <w:jc w:val="both"/>
        <w:rPr>
          <w:rFonts w:ascii="Arial Narrow" w:hAnsi="Arial Narrow"/>
          <w:i/>
          <w:sz w:val="24"/>
          <w:szCs w:val="24"/>
          <w:lang w:val="pt-BR"/>
        </w:rPr>
      </w:pPr>
    </w:p>
    <w:p w14:paraId="6E309CCF" w14:textId="77777777" w:rsidR="007479C8" w:rsidRDefault="007479C8"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721B52" w14:paraId="00825DBA" w14:textId="77777777" w:rsidTr="0075702A">
        <w:trPr>
          <w:trHeight w:val="6477"/>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715E07D1" w14:textId="77777777" w:rsidR="000B6920" w:rsidRPr="00BC7977" w:rsidRDefault="000B6920" w:rsidP="00D30335">
            <w:pPr>
              <w:ind w:right="282"/>
              <w:jc w:val="both"/>
              <w:rPr>
                <w:rFonts w:ascii="Times New Roman" w:hAnsi="Times New Roman"/>
                <w:bCs/>
                <w:kern w:val="1"/>
                <w:sz w:val="24"/>
                <w:szCs w:val="24"/>
                <w:lang w:val="ro-RO"/>
              </w:rPr>
            </w:pPr>
          </w:p>
          <w:p w14:paraId="64CFA4E8" w14:textId="77777777" w:rsidR="000B598F" w:rsidRPr="00BC7977" w:rsidRDefault="000B598F" w:rsidP="000B598F">
            <w:pPr>
              <w:spacing w:line="100" w:lineRule="atLeast"/>
              <w:rPr>
                <w:rFonts w:ascii="Times New Roman" w:eastAsia="Times New Roman" w:hAnsi="Times New Roman"/>
                <w:sz w:val="24"/>
                <w:szCs w:val="24"/>
              </w:rPr>
            </w:pPr>
            <w:proofErr w:type="spellStart"/>
            <w:r w:rsidRPr="00BC7977">
              <w:rPr>
                <w:rFonts w:ascii="Times New Roman" w:eastAsia="Times New Roman" w:hAnsi="Times New Roman"/>
                <w:sz w:val="24"/>
                <w:szCs w:val="24"/>
              </w:rPr>
              <w:t>Universitatea</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Dunărea</w:t>
            </w:r>
            <w:proofErr w:type="spellEnd"/>
            <w:r w:rsidRPr="00BC7977">
              <w:rPr>
                <w:rFonts w:ascii="Times New Roman" w:eastAsia="Times New Roman" w:hAnsi="Times New Roman"/>
                <w:sz w:val="24"/>
                <w:szCs w:val="24"/>
              </w:rPr>
              <w:t xml:space="preserve"> de Jos din </w:t>
            </w:r>
            <w:proofErr w:type="spellStart"/>
            <w:r w:rsidRPr="00BC7977">
              <w:rPr>
                <w:rFonts w:ascii="Times New Roman" w:eastAsia="Times New Roman" w:hAnsi="Times New Roman"/>
                <w:sz w:val="24"/>
                <w:szCs w:val="24"/>
              </w:rPr>
              <w:t>Galați</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intenționează</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să</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achiziționeze</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servicii</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proiectare</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și</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realizare</w:t>
            </w:r>
            <w:proofErr w:type="spellEnd"/>
            <w:r w:rsidRPr="00BC7977">
              <w:rPr>
                <w:rFonts w:ascii="Times New Roman" w:eastAsia="Times New Roman" w:hAnsi="Times New Roman"/>
                <w:sz w:val="24"/>
                <w:szCs w:val="24"/>
              </w:rPr>
              <w:t xml:space="preserve"> website </w:t>
            </w:r>
            <w:proofErr w:type="spellStart"/>
            <w:r w:rsidRPr="00BC7977">
              <w:rPr>
                <w:rFonts w:ascii="Times New Roman" w:eastAsia="Times New Roman" w:hAnsi="Times New Roman"/>
                <w:sz w:val="24"/>
                <w:szCs w:val="24"/>
              </w:rPr>
              <w:t>pentru</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Faculteatea</w:t>
            </w:r>
            <w:proofErr w:type="spellEnd"/>
            <w:r w:rsidRPr="00BC7977">
              <w:rPr>
                <w:rFonts w:ascii="Times New Roman" w:eastAsia="Times New Roman" w:hAnsi="Times New Roman"/>
                <w:sz w:val="24"/>
                <w:szCs w:val="24"/>
              </w:rPr>
              <w:t xml:space="preserve"> de Arte care </w:t>
            </w:r>
            <w:proofErr w:type="spellStart"/>
            <w:r w:rsidRPr="00BC7977">
              <w:rPr>
                <w:rFonts w:ascii="Times New Roman" w:eastAsia="Times New Roman" w:hAnsi="Times New Roman"/>
                <w:sz w:val="24"/>
                <w:szCs w:val="24"/>
              </w:rPr>
              <w:t>să</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funcționeze</w:t>
            </w:r>
            <w:proofErr w:type="spellEnd"/>
            <w:r w:rsidRPr="00BC7977">
              <w:rPr>
                <w:rFonts w:ascii="Times New Roman" w:eastAsia="Times New Roman" w:hAnsi="Times New Roman"/>
                <w:sz w:val="24"/>
                <w:szCs w:val="24"/>
              </w:rPr>
              <w:t xml:space="preserve"> la </w:t>
            </w:r>
            <w:proofErr w:type="spellStart"/>
            <w:r w:rsidRPr="00BC7977">
              <w:rPr>
                <w:rFonts w:ascii="Times New Roman" w:eastAsia="Times New Roman" w:hAnsi="Times New Roman"/>
                <w:sz w:val="24"/>
                <w:szCs w:val="24"/>
              </w:rPr>
              <w:t>adresa</w:t>
            </w:r>
            <w:proofErr w:type="spellEnd"/>
            <w:r w:rsidRPr="00BC7977">
              <w:rPr>
                <w:rFonts w:ascii="Times New Roman" w:eastAsia="Times New Roman" w:hAnsi="Times New Roman"/>
                <w:sz w:val="24"/>
                <w:szCs w:val="24"/>
              </w:rPr>
              <w:t xml:space="preserve"> URL: https://www.arte.ugal.ro</w:t>
            </w:r>
          </w:p>
          <w:p w14:paraId="51D47AC4" w14:textId="77777777" w:rsidR="000B598F" w:rsidRPr="00BC7977" w:rsidRDefault="000B598F" w:rsidP="002F6950">
            <w:pPr>
              <w:shd w:val="clear" w:color="auto" w:fill="FFFFFF"/>
              <w:ind w:right="282"/>
              <w:rPr>
                <w:rFonts w:ascii="Times New Roman" w:eastAsia="Times New Roman" w:hAnsi="Times New Roman"/>
                <w:b/>
                <w:bCs/>
                <w:sz w:val="24"/>
                <w:szCs w:val="24"/>
              </w:rPr>
            </w:pPr>
          </w:p>
          <w:p w14:paraId="2D404913" w14:textId="4AE86E18" w:rsidR="000B6920" w:rsidRPr="00BC7977" w:rsidRDefault="000B598F" w:rsidP="002F6950">
            <w:pPr>
              <w:shd w:val="clear" w:color="auto" w:fill="FFFFFF"/>
              <w:ind w:right="282"/>
              <w:rPr>
                <w:rFonts w:ascii="Times New Roman" w:eastAsia="Times New Roman" w:hAnsi="Times New Roman"/>
                <w:sz w:val="24"/>
                <w:szCs w:val="24"/>
              </w:rPr>
            </w:pPr>
            <w:r w:rsidRPr="00BC7977">
              <w:rPr>
                <w:rFonts w:ascii="Times New Roman" w:eastAsia="Times New Roman" w:hAnsi="Times New Roman"/>
                <w:b/>
                <w:bCs/>
                <w:sz w:val="24"/>
                <w:szCs w:val="24"/>
              </w:rPr>
              <w:t>TERMEN DE PRESTARE</w:t>
            </w:r>
            <w:r w:rsidRPr="00BC7977">
              <w:rPr>
                <w:rFonts w:ascii="Times New Roman" w:eastAsia="Times New Roman" w:hAnsi="Times New Roman"/>
                <w:sz w:val="24"/>
                <w:szCs w:val="24"/>
              </w:rPr>
              <w:t xml:space="preserve"> maxim 60 </w:t>
            </w:r>
            <w:proofErr w:type="spellStart"/>
            <w:r w:rsidRPr="00BC7977">
              <w:rPr>
                <w:rFonts w:ascii="Times New Roman" w:eastAsia="Times New Roman" w:hAnsi="Times New Roman"/>
                <w:sz w:val="24"/>
                <w:szCs w:val="24"/>
              </w:rPr>
              <w:t>zile</w:t>
            </w:r>
            <w:proofErr w:type="spellEnd"/>
            <w:r w:rsidRPr="00BC7977">
              <w:rPr>
                <w:rFonts w:ascii="Times New Roman" w:eastAsia="Times New Roman" w:hAnsi="Times New Roman"/>
                <w:sz w:val="24"/>
                <w:szCs w:val="24"/>
              </w:rPr>
              <w:t xml:space="preserve"> de la </w:t>
            </w:r>
            <w:proofErr w:type="spellStart"/>
            <w:r w:rsidRPr="00BC7977">
              <w:rPr>
                <w:rFonts w:ascii="Times New Roman" w:eastAsia="Times New Roman" w:hAnsi="Times New Roman"/>
                <w:sz w:val="24"/>
                <w:szCs w:val="24"/>
              </w:rPr>
              <w:t>semnarea</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contractului</w:t>
            </w:r>
            <w:proofErr w:type="spellEnd"/>
            <w:r w:rsidRPr="00BC7977">
              <w:rPr>
                <w:rFonts w:ascii="Times New Roman" w:eastAsia="Times New Roman" w:hAnsi="Times New Roman"/>
                <w:sz w:val="24"/>
                <w:szCs w:val="24"/>
              </w:rPr>
              <w:t xml:space="preserve"> de </w:t>
            </w:r>
            <w:proofErr w:type="spellStart"/>
            <w:r w:rsidRPr="00BC7977">
              <w:rPr>
                <w:rFonts w:ascii="Times New Roman" w:eastAsia="Times New Roman" w:hAnsi="Times New Roman"/>
                <w:sz w:val="24"/>
                <w:szCs w:val="24"/>
              </w:rPr>
              <w:t>ambele</w:t>
            </w:r>
            <w:proofErr w:type="spellEnd"/>
            <w:r w:rsidRPr="00BC7977">
              <w:rPr>
                <w:rFonts w:ascii="Times New Roman" w:eastAsia="Times New Roman" w:hAnsi="Times New Roman"/>
                <w:sz w:val="24"/>
                <w:szCs w:val="24"/>
              </w:rPr>
              <w:t xml:space="preserve"> parti</w:t>
            </w:r>
          </w:p>
          <w:p w14:paraId="36851E45" w14:textId="77777777" w:rsidR="000B598F" w:rsidRPr="00BC7977" w:rsidRDefault="000B598F" w:rsidP="002F6950">
            <w:pPr>
              <w:shd w:val="clear" w:color="auto" w:fill="FFFFFF"/>
              <w:ind w:right="282"/>
              <w:rPr>
                <w:rFonts w:ascii="Times New Roman" w:eastAsia="Times New Roman" w:hAnsi="Times New Roman"/>
                <w:bCs/>
                <w:sz w:val="24"/>
                <w:szCs w:val="24"/>
              </w:rPr>
            </w:pPr>
          </w:p>
          <w:p w14:paraId="5FC01380" w14:textId="77777777" w:rsidR="000B598F" w:rsidRPr="00BC7977" w:rsidRDefault="000B598F" w:rsidP="000B598F">
            <w:pPr>
              <w:spacing w:line="100" w:lineRule="atLeast"/>
              <w:rPr>
                <w:rFonts w:ascii="Times New Roman" w:eastAsia="Times New Roman" w:hAnsi="Times New Roman"/>
                <w:sz w:val="24"/>
                <w:szCs w:val="24"/>
              </w:rPr>
            </w:pPr>
            <w:r w:rsidRPr="00BC7977">
              <w:rPr>
                <w:rFonts w:ascii="Times New Roman" w:eastAsia="Times New Roman" w:hAnsi="Times New Roman"/>
                <w:b/>
                <w:bCs/>
                <w:sz w:val="24"/>
                <w:szCs w:val="24"/>
              </w:rPr>
              <w:t>SPECIFICAȚII TEHNICE</w:t>
            </w:r>
          </w:p>
          <w:p w14:paraId="66B901EB" w14:textId="77777777" w:rsidR="000B598F" w:rsidRPr="00BC7977" w:rsidRDefault="000B598F" w:rsidP="000B598F">
            <w:pPr>
              <w:spacing w:line="100" w:lineRule="atLeast"/>
              <w:rPr>
                <w:rFonts w:ascii="Times New Roman" w:hAnsi="Times New Roman"/>
                <w:sz w:val="24"/>
                <w:szCs w:val="24"/>
              </w:rPr>
            </w:pPr>
            <w:r w:rsidRPr="00BC7977">
              <w:rPr>
                <w:rFonts w:ascii="Times New Roman" w:eastAsia="Times New Roman" w:hAnsi="Times New Roman"/>
                <w:sz w:val="24"/>
                <w:szCs w:val="24"/>
              </w:rPr>
              <w:t>Website-</w:t>
            </w:r>
            <w:proofErr w:type="spellStart"/>
            <w:r w:rsidRPr="00BC7977">
              <w:rPr>
                <w:rFonts w:ascii="Times New Roman" w:eastAsia="Times New Roman" w:hAnsi="Times New Roman"/>
                <w:sz w:val="24"/>
                <w:szCs w:val="24"/>
              </w:rPr>
              <w:t>ul</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trebuie</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să</w:t>
            </w:r>
            <w:proofErr w:type="spellEnd"/>
            <w:r w:rsidRPr="00BC7977">
              <w:rPr>
                <w:rFonts w:ascii="Times New Roman" w:eastAsia="Times New Roman" w:hAnsi="Times New Roman"/>
                <w:sz w:val="24"/>
                <w:szCs w:val="24"/>
              </w:rPr>
              <w:t xml:space="preserve"> fie </w:t>
            </w:r>
            <w:proofErr w:type="spellStart"/>
            <w:r w:rsidRPr="00BC7977">
              <w:rPr>
                <w:rFonts w:ascii="Times New Roman" w:eastAsia="Times New Roman" w:hAnsi="Times New Roman"/>
                <w:sz w:val="24"/>
                <w:szCs w:val="24"/>
              </w:rPr>
              <w:t>dezvoltat</w:t>
            </w:r>
            <w:proofErr w:type="spellEnd"/>
            <w:r w:rsidRPr="00BC7977">
              <w:rPr>
                <w:rFonts w:ascii="Times New Roman" w:eastAsia="Times New Roman" w:hAnsi="Times New Roman"/>
                <w:sz w:val="24"/>
                <w:szCs w:val="24"/>
              </w:rPr>
              <w:t xml:space="preserve"> pe o </w:t>
            </w:r>
            <w:proofErr w:type="spellStart"/>
            <w:r w:rsidRPr="00BC7977">
              <w:rPr>
                <w:rFonts w:ascii="Times New Roman" w:eastAsia="Times New Roman" w:hAnsi="Times New Roman"/>
                <w:sz w:val="24"/>
                <w:szCs w:val="24"/>
              </w:rPr>
              <w:t>platformă</w:t>
            </w:r>
            <w:proofErr w:type="spellEnd"/>
            <w:r w:rsidRPr="00BC7977">
              <w:rPr>
                <w:rFonts w:ascii="Times New Roman" w:eastAsia="Times New Roman" w:hAnsi="Times New Roman"/>
                <w:sz w:val="24"/>
                <w:szCs w:val="24"/>
              </w:rPr>
              <w:t xml:space="preserve"> de tip </w:t>
            </w:r>
            <w:proofErr w:type="spellStart"/>
            <w:r w:rsidRPr="00BC7977">
              <w:rPr>
                <w:rFonts w:ascii="Times New Roman" w:eastAsia="Times New Roman" w:hAnsi="Times New Roman"/>
                <w:sz w:val="24"/>
                <w:szCs w:val="24"/>
              </w:rPr>
              <w:t>sursă</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deschisă</w:t>
            </w:r>
            <w:proofErr w:type="spellEnd"/>
            <w:r w:rsidRPr="00BC7977">
              <w:rPr>
                <w:rFonts w:ascii="Times New Roman" w:eastAsia="Times New Roman" w:hAnsi="Times New Roman"/>
                <w:sz w:val="24"/>
                <w:szCs w:val="24"/>
              </w:rPr>
              <w:t xml:space="preserve"> (opensource) la </w:t>
            </w:r>
            <w:proofErr w:type="spellStart"/>
            <w:r w:rsidRPr="00BC7977">
              <w:rPr>
                <w:rFonts w:ascii="Times New Roman" w:eastAsia="Times New Roman" w:hAnsi="Times New Roman"/>
                <w:sz w:val="24"/>
                <w:szCs w:val="24"/>
              </w:rPr>
              <w:t>alegerea</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prestatorului</w:t>
            </w:r>
            <w:proofErr w:type="spellEnd"/>
            <w:r w:rsidRPr="00BC7977">
              <w:rPr>
                <w:rFonts w:ascii="Times New Roman" w:eastAsia="Times New Roman" w:hAnsi="Times New Roman"/>
                <w:sz w:val="24"/>
                <w:szCs w:val="24"/>
              </w:rPr>
              <w:t xml:space="preserve">. </w:t>
            </w:r>
          </w:p>
          <w:p w14:paraId="628B8E34" w14:textId="77777777" w:rsidR="000B598F" w:rsidRPr="00BC7977" w:rsidRDefault="000B598F" w:rsidP="000B598F">
            <w:pPr>
              <w:spacing w:line="100" w:lineRule="atLeast"/>
              <w:rPr>
                <w:rFonts w:ascii="Times New Roman" w:hAnsi="Times New Roman"/>
                <w:sz w:val="24"/>
                <w:szCs w:val="24"/>
              </w:rPr>
            </w:pPr>
          </w:p>
          <w:p w14:paraId="1EDB4812" w14:textId="77777777" w:rsidR="000B598F" w:rsidRPr="00BC7977" w:rsidRDefault="000B598F" w:rsidP="000B598F">
            <w:pPr>
              <w:spacing w:line="100" w:lineRule="atLeast"/>
              <w:rPr>
                <w:rFonts w:ascii="Times New Roman" w:eastAsia="Times New Roman" w:hAnsi="Times New Roman"/>
                <w:sz w:val="24"/>
                <w:szCs w:val="24"/>
              </w:rPr>
            </w:pPr>
            <w:proofErr w:type="spellStart"/>
            <w:r w:rsidRPr="00BC7977">
              <w:rPr>
                <w:rFonts w:ascii="Times New Roman" w:eastAsia="Times New Roman" w:hAnsi="Times New Roman"/>
                <w:sz w:val="24"/>
                <w:szCs w:val="24"/>
              </w:rPr>
              <w:t>Funcționalitățile</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generice</w:t>
            </w:r>
            <w:proofErr w:type="spellEnd"/>
            <w:r w:rsidRPr="00BC7977">
              <w:rPr>
                <w:rFonts w:ascii="Times New Roman" w:eastAsia="Times New Roman" w:hAnsi="Times New Roman"/>
                <w:sz w:val="24"/>
                <w:szCs w:val="24"/>
              </w:rPr>
              <w:t xml:space="preserve"> pe care site-</w:t>
            </w:r>
            <w:proofErr w:type="spellStart"/>
            <w:r w:rsidRPr="00BC7977">
              <w:rPr>
                <w:rFonts w:ascii="Times New Roman" w:eastAsia="Times New Roman" w:hAnsi="Times New Roman"/>
                <w:sz w:val="24"/>
                <w:szCs w:val="24"/>
              </w:rPr>
              <w:t>ul</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trebuie</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să</w:t>
            </w:r>
            <w:proofErr w:type="spellEnd"/>
            <w:r w:rsidRPr="00BC7977">
              <w:rPr>
                <w:rFonts w:ascii="Times New Roman" w:eastAsia="Times New Roman" w:hAnsi="Times New Roman"/>
                <w:sz w:val="24"/>
                <w:szCs w:val="24"/>
              </w:rPr>
              <w:t xml:space="preserve"> le </w:t>
            </w:r>
            <w:proofErr w:type="spellStart"/>
            <w:r w:rsidRPr="00BC7977">
              <w:rPr>
                <w:rFonts w:ascii="Times New Roman" w:eastAsia="Times New Roman" w:hAnsi="Times New Roman"/>
                <w:sz w:val="24"/>
                <w:szCs w:val="24"/>
              </w:rPr>
              <w:t>îndeplinească</w:t>
            </w:r>
            <w:proofErr w:type="spellEnd"/>
            <w:r w:rsidRPr="00BC7977">
              <w:rPr>
                <w:rFonts w:ascii="Times New Roman" w:eastAsia="Times New Roman" w:hAnsi="Times New Roman"/>
                <w:sz w:val="24"/>
                <w:szCs w:val="24"/>
              </w:rPr>
              <w:t>:</w:t>
            </w:r>
          </w:p>
          <w:p w14:paraId="5D689295" w14:textId="77777777" w:rsidR="000B598F" w:rsidRPr="00BC7977" w:rsidRDefault="000B598F" w:rsidP="000B598F">
            <w:pPr>
              <w:spacing w:line="100" w:lineRule="atLeast"/>
              <w:rPr>
                <w:rFonts w:ascii="Times New Roman" w:eastAsia="Times New Roman" w:hAnsi="Times New Roman"/>
                <w:sz w:val="24"/>
                <w:szCs w:val="24"/>
              </w:rPr>
            </w:pPr>
            <w:r w:rsidRPr="00BC7977">
              <w:rPr>
                <w:rFonts w:ascii="Times New Roman" w:eastAsia="Times New Roman" w:hAnsi="Times New Roman"/>
                <w:sz w:val="24"/>
                <w:szCs w:val="24"/>
              </w:rPr>
              <w:t xml:space="preserve">a) </w:t>
            </w:r>
            <w:proofErr w:type="spellStart"/>
            <w:r w:rsidRPr="00BC7977">
              <w:rPr>
                <w:rFonts w:ascii="Times New Roman" w:eastAsia="Times New Roman" w:hAnsi="Times New Roman"/>
                <w:sz w:val="24"/>
                <w:szCs w:val="24"/>
              </w:rPr>
              <w:t>arhitectură</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simplă</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și</w:t>
            </w:r>
            <w:proofErr w:type="spellEnd"/>
            <w:r w:rsidRPr="00BC7977">
              <w:rPr>
                <w:rFonts w:ascii="Times New Roman" w:eastAsia="Times New Roman" w:hAnsi="Times New Roman"/>
                <w:sz w:val="24"/>
                <w:szCs w:val="24"/>
              </w:rPr>
              <w:t xml:space="preserve"> </w:t>
            </w:r>
            <w:proofErr w:type="spellStart"/>
            <w:proofErr w:type="gramStart"/>
            <w:r w:rsidRPr="00BC7977">
              <w:rPr>
                <w:rFonts w:ascii="Times New Roman" w:eastAsia="Times New Roman" w:hAnsi="Times New Roman"/>
                <w:sz w:val="24"/>
                <w:szCs w:val="24"/>
              </w:rPr>
              <w:t>funcțională</w:t>
            </w:r>
            <w:proofErr w:type="spellEnd"/>
            <w:r w:rsidRPr="00BC7977">
              <w:rPr>
                <w:rFonts w:ascii="Times New Roman" w:eastAsia="Times New Roman" w:hAnsi="Times New Roman"/>
                <w:sz w:val="24"/>
                <w:szCs w:val="24"/>
              </w:rPr>
              <w:t>;</w:t>
            </w:r>
            <w:proofErr w:type="gramEnd"/>
          </w:p>
          <w:p w14:paraId="0FCC593D" w14:textId="77777777" w:rsidR="000B598F" w:rsidRPr="00BC7977" w:rsidRDefault="000B598F" w:rsidP="000B598F">
            <w:pPr>
              <w:spacing w:line="100" w:lineRule="atLeast"/>
              <w:rPr>
                <w:rFonts w:ascii="Times New Roman" w:eastAsia="Times New Roman" w:hAnsi="Times New Roman"/>
                <w:sz w:val="24"/>
                <w:szCs w:val="24"/>
              </w:rPr>
            </w:pPr>
            <w:r w:rsidRPr="00BC7977">
              <w:rPr>
                <w:rFonts w:ascii="Times New Roman" w:eastAsia="Times New Roman" w:hAnsi="Times New Roman"/>
                <w:sz w:val="24"/>
                <w:szCs w:val="24"/>
              </w:rPr>
              <w:t xml:space="preserve">b) </w:t>
            </w:r>
            <w:proofErr w:type="spellStart"/>
            <w:r w:rsidRPr="00BC7977">
              <w:rPr>
                <w:rFonts w:ascii="Times New Roman" w:eastAsia="Times New Roman" w:hAnsi="Times New Roman"/>
                <w:sz w:val="24"/>
                <w:szCs w:val="24"/>
              </w:rPr>
              <w:t>optimizare</w:t>
            </w:r>
            <w:proofErr w:type="spellEnd"/>
            <w:r w:rsidRPr="00BC7977">
              <w:rPr>
                <w:rFonts w:ascii="Times New Roman" w:eastAsia="Times New Roman" w:hAnsi="Times New Roman"/>
                <w:sz w:val="24"/>
                <w:szCs w:val="24"/>
              </w:rPr>
              <w:t xml:space="preserve"> </w:t>
            </w:r>
            <w:proofErr w:type="gramStart"/>
            <w:r w:rsidRPr="00BC7977">
              <w:rPr>
                <w:rFonts w:ascii="Times New Roman" w:eastAsia="Times New Roman" w:hAnsi="Times New Roman"/>
                <w:sz w:val="24"/>
                <w:szCs w:val="24"/>
              </w:rPr>
              <w:t>SEO;</w:t>
            </w:r>
            <w:proofErr w:type="gramEnd"/>
          </w:p>
          <w:p w14:paraId="2D883D59" w14:textId="77777777" w:rsidR="000B598F" w:rsidRPr="00BC7977" w:rsidRDefault="000B598F" w:rsidP="000B598F">
            <w:pPr>
              <w:spacing w:line="100" w:lineRule="atLeast"/>
              <w:rPr>
                <w:rFonts w:ascii="Times New Roman" w:eastAsia="Times New Roman" w:hAnsi="Times New Roman"/>
                <w:sz w:val="24"/>
                <w:szCs w:val="24"/>
              </w:rPr>
            </w:pPr>
            <w:r w:rsidRPr="00BC7977">
              <w:rPr>
                <w:rFonts w:ascii="Times New Roman" w:eastAsia="Times New Roman" w:hAnsi="Times New Roman"/>
                <w:sz w:val="24"/>
                <w:szCs w:val="24"/>
              </w:rPr>
              <w:t xml:space="preserve">c) </w:t>
            </w:r>
            <w:proofErr w:type="spellStart"/>
            <w:r w:rsidRPr="00BC7977">
              <w:rPr>
                <w:rFonts w:ascii="Times New Roman" w:eastAsia="Times New Roman" w:hAnsi="Times New Roman"/>
                <w:sz w:val="24"/>
                <w:szCs w:val="24"/>
              </w:rPr>
              <w:t>funcționare</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optimă</w:t>
            </w:r>
            <w:proofErr w:type="spellEnd"/>
            <w:r w:rsidRPr="00BC7977">
              <w:rPr>
                <w:rFonts w:ascii="Times New Roman" w:eastAsia="Times New Roman" w:hAnsi="Times New Roman"/>
                <w:sz w:val="24"/>
                <w:szCs w:val="24"/>
              </w:rPr>
              <w:t xml:space="preserve"> pe </w:t>
            </w:r>
            <w:proofErr w:type="spellStart"/>
            <w:r w:rsidRPr="00BC7977">
              <w:rPr>
                <w:rFonts w:ascii="Times New Roman" w:eastAsia="Times New Roman" w:hAnsi="Times New Roman"/>
                <w:sz w:val="24"/>
                <w:szCs w:val="24"/>
              </w:rPr>
              <w:t>terminale</w:t>
            </w:r>
            <w:proofErr w:type="spellEnd"/>
            <w:r w:rsidRPr="00BC7977">
              <w:rPr>
                <w:rFonts w:ascii="Times New Roman" w:eastAsia="Times New Roman" w:hAnsi="Times New Roman"/>
                <w:sz w:val="24"/>
                <w:szCs w:val="24"/>
              </w:rPr>
              <w:t xml:space="preserve"> </w:t>
            </w:r>
            <w:proofErr w:type="gramStart"/>
            <w:r w:rsidRPr="00BC7977">
              <w:rPr>
                <w:rFonts w:ascii="Times New Roman" w:eastAsia="Times New Roman" w:hAnsi="Times New Roman"/>
                <w:sz w:val="24"/>
                <w:szCs w:val="24"/>
              </w:rPr>
              <w:t>mobile;</w:t>
            </w:r>
            <w:proofErr w:type="gramEnd"/>
          </w:p>
          <w:p w14:paraId="5EA63E0C" w14:textId="77777777" w:rsidR="000B598F" w:rsidRPr="00BC7977" w:rsidRDefault="000B598F" w:rsidP="000B598F">
            <w:pPr>
              <w:spacing w:line="100" w:lineRule="atLeast"/>
              <w:rPr>
                <w:rFonts w:ascii="Times New Roman" w:eastAsia="Times New Roman" w:hAnsi="Times New Roman"/>
                <w:sz w:val="24"/>
                <w:szCs w:val="24"/>
              </w:rPr>
            </w:pPr>
            <w:r w:rsidRPr="00BC7977">
              <w:rPr>
                <w:rFonts w:ascii="Times New Roman" w:eastAsia="Times New Roman" w:hAnsi="Times New Roman"/>
                <w:sz w:val="24"/>
                <w:szCs w:val="24"/>
              </w:rPr>
              <w:t xml:space="preserve">d) </w:t>
            </w:r>
            <w:proofErr w:type="spellStart"/>
            <w:r w:rsidRPr="00BC7977">
              <w:rPr>
                <w:rFonts w:ascii="Times New Roman" w:eastAsia="Times New Roman" w:hAnsi="Times New Roman"/>
                <w:sz w:val="24"/>
                <w:szCs w:val="24"/>
              </w:rPr>
              <w:t>funcții</w:t>
            </w:r>
            <w:proofErr w:type="spellEnd"/>
            <w:r w:rsidRPr="00BC7977">
              <w:rPr>
                <w:rFonts w:ascii="Times New Roman" w:eastAsia="Times New Roman" w:hAnsi="Times New Roman"/>
                <w:sz w:val="24"/>
                <w:szCs w:val="24"/>
              </w:rPr>
              <w:t xml:space="preserve"> media (</w:t>
            </w:r>
            <w:proofErr w:type="spellStart"/>
            <w:r w:rsidRPr="00BC7977">
              <w:rPr>
                <w:rFonts w:ascii="Times New Roman" w:eastAsia="Times New Roman" w:hAnsi="Times New Roman"/>
                <w:sz w:val="24"/>
                <w:szCs w:val="24"/>
              </w:rPr>
              <w:t>foto</w:t>
            </w:r>
            <w:proofErr w:type="spellEnd"/>
            <w:r w:rsidRPr="00BC7977">
              <w:rPr>
                <w:rFonts w:ascii="Times New Roman" w:eastAsia="Times New Roman" w:hAnsi="Times New Roman"/>
                <w:sz w:val="24"/>
                <w:szCs w:val="24"/>
              </w:rPr>
              <w:t xml:space="preserve">, video, text </w:t>
            </w:r>
            <w:proofErr w:type="spellStart"/>
            <w:r w:rsidRPr="00BC7977">
              <w:rPr>
                <w:rFonts w:ascii="Times New Roman" w:eastAsia="Times New Roman" w:hAnsi="Times New Roman"/>
                <w:sz w:val="24"/>
                <w:szCs w:val="24"/>
              </w:rPr>
              <w:t>animat</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etc</w:t>
            </w:r>
            <w:proofErr w:type="spellEnd"/>
            <w:proofErr w:type="gramStart"/>
            <w:r w:rsidRPr="00BC7977">
              <w:rPr>
                <w:rFonts w:ascii="Times New Roman" w:eastAsia="Times New Roman" w:hAnsi="Times New Roman"/>
                <w:sz w:val="24"/>
                <w:szCs w:val="24"/>
              </w:rPr>
              <w:t>);</w:t>
            </w:r>
            <w:proofErr w:type="gramEnd"/>
          </w:p>
          <w:p w14:paraId="2AA72D79" w14:textId="77777777" w:rsidR="000B598F" w:rsidRPr="00BC7977" w:rsidRDefault="000B598F" w:rsidP="000B598F">
            <w:pPr>
              <w:spacing w:line="100" w:lineRule="atLeast"/>
              <w:rPr>
                <w:rFonts w:ascii="Times New Roman" w:eastAsia="Times New Roman" w:hAnsi="Times New Roman"/>
                <w:sz w:val="24"/>
                <w:szCs w:val="24"/>
              </w:rPr>
            </w:pPr>
            <w:r w:rsidRPr="00BC7977">
              <w:rPr>
                <w:rFonts w:ascii="Times New Roman" w:eastAsia="Times New Roman" w:hAnsi="Times New Roman"/>
                <w:sz w:val="24"/>
                <w:szCs w:val="24"/>
              </w:rPr>
              <w:t xml:space="preserve">e) </w:t>
            </w:r>
            <w:proofErr w:type="spellStart"/>
            <w:r w:rsidRPr="00BC7977">
              <w:rPr>
                <w:rFonts w:ascii="Times New Roman" w:eastAsia="Times New Roman" w:hAnsi="Times New Roman"/>
                <w:sz w:val="24"/>
                <w:szCs w:val="24"/>
              </w:rPr>
              <w:t>pagini</w:t>
            </w:r>
            <w:proofErr w:type="spellEnd"/>
            <w:r w:rsidRPr="00BC7977">
              <w:rPr>
                <w:rFonts w:ascii="Times New Roman" w:eastAsia="Times New Roman" w:hAnsi="Times New Roman"/>
                <w:sz w:val="24"/>
                <w:szCs w:val="24"/>
              </w:rPr>
              <w:t xml:space="preserve"> dedicate </w:t>
            </w:r>
            <w:proofErr w:type="spellStart"/>
            <w:r w:rsidRPr="00BC7977">
              <w:rPr>
                <w:rFonts w:ascii="Times New Roman" w:eastAsia="Times New Roman" w:hAnsi="Times New Roman"/>
                <w:sz w:val="24"/>
                <w:szCs w:val="24"/>
              </w:rPr>
              <w:t>pentru</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fiecare</w:t>
            </w:r>
            <w:proofErr w:type="spellEnd"/>
            <w:r w:rsidRPr="00BC7977">
              <w:rPr>
                <w:rFonts w:ascii="Times New Roman" w:eastAsia="Times New Roman" w:hAnsi="Times New Roman"/>
                <w:sz w:val="24"/>
                <w:szCs w:val="24"/>
              </w:rPr>
              <w:t xml:space="preserve"> program </w:t>
            </w:r>
            <w:proofErr w:type="spellStart"/>
            <w:r w:rsidRPr="00BC7977">
              <w:rPr>
                <w:rFonts w:ascii="Times New Roman" w:eastAsia="Times New Roman" w:hAnsi="Times New Roman"/>
                <w:sz w:val="24"/>
                <w:szCs w:val="24"/>
              </w:rPr>
              <w:t>educațional</w:t>
            </w:r>
            <w:proofErr w:type="spellEnd"/>
            <w:r w:rsidRPr="00BC7977">
              <w:rPr>
                <w:rFonts w:ascii="Times New Roman" w:eastAsia="Times New Roman" w:hAnsi="Times New Roman"/>
                <w:sz w:val="24"/>
                <w:szCs w:val="24"/>
              </w:rPr>
              <w:t xml:space="preserve"> al </w:t>
            </w:r>
            <w:proofErr w:type="spellStart"/>
            <w:r w:rsidRPr="00BC7977">
              <w:rPr>
                <w:rFonts w:ascii="Times New Roman" w:eastAsia="Times New Roman" w:hAnsi="Times New Roman"/>
                <w:sz w:val="24"/>
                <w:szCs w:val="24"/>
              </w:rPr>
              <w:t>Facultății</w:t>
            </w:r>
            <w:proofErr w:type="spellEnd"/>
            <w:r w:rsidRPr="00BC7977">
              <w:rPr>
                <w:rFonts w:ascii="Times New Roman" w:eastAsia="Times New Roman" w:hAnsi="Times New Roman"/>
                <w:sz w:val="24"/>
                <w:szCs w:val="24"/>
              </w:rPr>
              <w:t xml:space="preserve"> de </w:t>
            </w:r>
            <w:proofErr w:type="gramStart"/>
            <w:r w:rsidRPr="00BC7977">
              <w:rPr>
                <w:rFonts w:ascii="Times New Roman" w:eastAsia="Times New Roman" w:hAnsi="Times New Roman"/>
                <w:sz w:val="24"/>
                <w:szCs w:val="24"/>
              </w:rPr>
              <w:t>Arte;</w:t>
            </w:r>
            <w:proofErr w:type="gramEnd"/>
          </w:p>
          <w:p w14:paraId="6A885000" w14:textId="77777777" w:rsidR="000B598F" w:rsidRPr="00BC7977" w:rsidRDefault="000B598F" w:rsidP="000B598F">
            <w:pPr>
              <w:spacing w:line="100" w:lineRule="atLeast"/>
              <w:rPr>
                <w:rFonts w:ascii="Times New Roman" w:eastAsia="Times New Roman" w:hAnsi="Times New Roman"/>
                <w:sz w:val="24"/>
                <w:szCs w:val="24"/>
              </w:rPr>
            </w:pPr>
            <w:r w:rsidRPr="00BC7977">
              <w:rPr>
                <w:rFonts w:ascii="Times New Roman" w:eastAsia="Times New Roman" w:hAnsi="Times New Roman"/>
                <w:sz w:val="24"/>
                <w:szCs w:val="24"/>
              </w:rPr>
              <w:t xml:space="preserve">f) </w:t>
            </w:r>
            <w:proofErr w:type="spellStart"/>
            <w:r w:rsidRPr="00BC7977">
              <w:rPr>
                <w:rFonts w:ascii="Times New Roman" w:eastAsia="Times New Roman" w:hAnsi="Times New Roman"/>
                <w:sz w:val="24"/>
                <w:szCs w:val="24"/>
              </w:rPr>
              <w:t>posibilitatea</w:t>
            </w:r>
            <w:proofErr w:type="spellEnd"/>
            <w:r w:rsidRPr="00BC7977">
              <w:rPr>
                <w:rFonts w:ascii="Times New Roman" w:eastAsia="Times New Roman" w:hAnsi="Times New Roman"/>
                <w:sz w:val="24"/>
                <w:szCs w:val="24"/>
              </w:rPr>
              <w:t xml:space="preserve"> de </w:t>
            </w:r>
            <w:proofErr w:type="spellStart"/>
            <w:r w:rsidRPr="00BC7977">
              <w:rPr>
                <w:rFonts w:ascii="Times New Roman" w:eastAsia="Times New Roman" w:hAnsi="Times New Roman"/>
                <w:sz w:val="24"/>
                <w:szCs w:val="24"/>
              </w:rPr>
              <w:t>administrare</w:t>
            </w:r>
            <w:proofErr w:type="spellEnd"/>
            <w:r w:rsidRPr="00BC7977">
              <w:rPr>
                <w:rFonts w:ascii="Times New Roman" w:eastAsia="Times New Roman" w:hAnsi="Times New Roman"/>
                <w:sz w:val="24"/>
                <w:szCs w:val="24"/>
              </w:rPr>
              <w:t xml:space="preserve"> a </w:t>
            </w:r>
            <w:proofErr w:type="spellStart"/>
            <w:r w:rsidRPr="00BC7977">
              <w:rPr>
                <w:rFonts w:ascii="Times New Roman" w:eastAsia="Times New Roman" w:hAnsi="Times New Roman"/>
                <w:sz w:val="24"/>
                <w:szCs w:val="24"/>
              </w:rPr>
              <w:t>conținutului</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în</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regim</w:t>
            </w:r>
            <w:proofErr w:type="spellEnd"/>
            <w:r w:rsidRPr="00BC7977">
              <w:rPr>
                <w:rFonts w:ascii="Times New Roman" w:eastAsia="Times New Roman" w:hAnsi="Times New Roman"/>
                <w:sz w:val="24"/>
                <w:szCs w:val="24"/>
              </w:rPr>
              <w:t xml:space="preserve"> </w:t>
            </w:r>
            <w:proofErr w:type="spellStart"/>
            <w:proofErr w:type="gramStart"/>
            <w:r w:rsidRPr="00BC7977">
              <w:rPr>
                <w:rFonts w:ascii="Times New Roman" w:eastAsia="Times New Roman" w:hAnsi="Times New Roman"/>
                <w:sz w:val="24"/>
                <w:szCs w:val="24"/>
              </w:rPr>
              <w:t>propriu</w:t>
            </w:r>
            <w:proofErr w:type="spellEnd"/>
            <w:r w:rsidRPr="00BC7977">
              <w:rPr>
                <w:rFonts w:ascii="Times New Roman" w:eastAsia="Times New Roman" w:hAnsi="Times New Roman"/>
                <w:sz w:val="24"/>
                <w:szCs w:val="24"/>
              </w:rPr>
              <w:t>;</w:t>
            </w:r>
            <w:proofErr w:type="gramEnd"/>
          </w:p>
          <w:p w14:paraId="0A71F010" w14:textId="77777777" w:rsidR="000B598F" w:rsidRPr="00BC7977" w:rsidRDefault="000B598F" w:rsidP="000B598F">
            <w:pPr>
              <w:spacing w:line="100" w:lineRule="atLeast"/>
              <w:rPr>
                <w:rFonts w:ascii="Times New Roman" w:eastAsia="Times New Roman" w:hAnsi="Times New Roman"/>
                <w:sz w:val="24"/>
                <w:szCs w:val="24"/>
              </w:rPr>
            </w:pPr>
            <w:r w:rsidRPr="00BC7977">
              <w:rPr>
                <w:rFonts w:ascii="Times New Roman" w:eastAsia="Times New Roman" w:hAnsi="Times New Roman"/>
                <w:sz w:val="24"/>
                <w:szCs w:val="24"/>
              </w:rPr>
              <w:t xml:space="preserve">g) </w:t>
            </w:r>
            <w:proofErr w:type="spellStart"/>
            <w:r w:rsidRPr="00BC7977">
              <w:rPr>
                <w:rFonts w:ascii="Times New Roman" w:eastAsia="Times New Roman" w:hAnsi="Times New Roman"/>
                <w:sz w:val="24"/>
                <w:szCs w:val="24"/>
              </w:rPr>
              <w:t>elaborarea</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unui</w:t>
            </w:r>
            <w:proofErr w:type="spellEnd"/>
            <w:r w:rsidRPr="00BC7977">
              <w:rPr>
                <w:rFonts w:ascii="Times New Roman" w:eastAsia="Times New Roman" w:hAnsi="Times New Roman"/>
                <w:sz w:val="24"/>
                <w:szCs w:val="24"/>
              </w:rPr>
              <w:t xml:space="preserve"> manual de </w:t>
            </w:r>
            <w:proofErr w:type="spellStart"/>
            <w:r w:rsidRPr="00BC7977">
              <w:rPr>
                <w:rFonts w:ascii="Times New Roman" w:eastAsia="Times New Roman" w:hAnsi="Times New Roman"/>
                <w:sz w:val="24"/>
                <w:szCs w:val="24"/>
              </w:rPr>
              <w:t>utilizare</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și</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organizarea</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unor</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sesiuni</w:t>
            </w:r>
            <w:proofErr w:type="spellEnd"/>
            <w:r w:rsidRPr="00BC7977">
              <w:rPr>
                <w:rFonts w:ascii="Times New Roman" w:eastAsia="Times New Roman" w:hAnsi="Times New Roman"/>
                <w:sz w:val="24"/>
                <w:szCs w:val="24"/>
              </w:rPr>
              <w:t xml:space="preserve"> de training </w:t>
            </w:r>
            <w:proofErr w:type="spellStart"/>
            <w:r w:rsidRPr="00BC7977">
              <w:rPr>
                <w:rFonts w:ascii="Times New Roman" w:eastAsia="Times New Roman" w:hAnsi="Times New Roman"/>
                <w:sz w:val="24"/>
                <w:szCs w:val="24"/>
              </w:rPr>
              <w:t>pentru</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administrarea</w:t>
            </w:r>
            <w:proofErr w:type="spellEnd"/>
            <w:r w:rsidRPr="00BC7977">
              <w:rPr>
                <w:rFonts w:ascii="Times New Roman" w:eastAsia="Times New Roman" w:hAnsi="Times New Roman"/>
                <w:sz w:val="24"/>
                <w:szCs w:val="24"/>
              </w:rPr>
              <w:t xml:space="preserve"> site-</w:t>
            </w:r>
            <w:proofErr w:type="spellStart"/>
            <w:proofErr w:type="gramStart"/>
            <w:r w:rsidRPr="00BC7977">
              <w:rPr>
                <w:rFonts w:ascii="Times New Roman" w:eastAsia="Times New Roman" w:hAnsi="Times New Roman"/>
                <w:sz w:val="24"/>
                <w:szCs w:val="24"/>
              </w:rPr>
              <w:t>ului</w:t>
            </w:r>
            <w:proofErr w:type="spellEnd"/>
            <w:r w:rsidRPr="00BC7977">
              <w:rPr>
                <w:rFonts w:ascii="Times New Roman" w:eastAsia="Times New Roman" w:hAnsi="Times New Roman"/>
                <w:sz w:val="24"/>
                <w:szCs w:val="24"/>
              </w:rPr>
              <w:t>;</w:t>
            </w:r>
            <w:proofErr w:type="gramEnd"/>
          </w:p>
          <w:p w14:paraId="5013440B" w14:textId="77777777" w:rsidR="000B598F" w:rsidRPr="00BC7977" w:rsidRDefault="000B598F" w:rsidP="000B598F">
            <w:pPr>
              <w:spacing w:line="100" w:lineRule="atLeast"/>
              <w:rPr>
                <w:rFonts w:ascii="Times New Roman" w:hAnsi="Times New Roman"/>
                <w:sz w:val="24"/>
                <w:szCs w:val="24"/>
              </w:rPr>
            </w:pPr>
            <w:r w:rsidRPr="00BC7977">
              <w:rPr>
                <w:rFonts w:ascii="Times New Roman" w:eastAsia="Times New Roman" w:hAnsi="Times New Roman"/>
                <w:sz w:val="24"/>
                <w:szCs w:val="24"/>
              </w:rPr>
              <w:t xml:space="preserve">h) </w:t>
            </w:r>
            <w:proofErr w:type="spellStart"/>
            <w:r w:rsidRPr="00BC7977">
              <w:rPr>
                <w:rFonts w:ascii="Times New Roman" w:eastAsia="Times New Roman" w:hAnsi="Times New Roman"/>
                <w:sz w:val="24"/>
                <w:szCs w:val="24"/>
              </w:rPr>
              <w:t>Asigurarea</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mentenanței</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gratuite</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pentru</w:t>
            </w:r>
            <w:proofErr w:type="spellEnd"/>
            <w:r w:rsidRPr="00BC7977">
              <w:rPr>
                <w:rFonts w:ascii="Times New Roman" w:eastAsia="Times New Roman" w:hAnsi="Times New Roman"/>
                <w:sz w:val="24"/>
                <w:szCs w:val="24"/>
              </w:rPr>
              <w:t xml:space="preserve"> o </w:t>
            </w:r>
            <w:proofErr w:type="spellStart"/>
            <w:r w:rsidRPr="00BC7977">
              <w:rPr>
                <w:rFonts w:ascii="Times New Roman" w:eastAsia="Times New Roman" w:hAnsi="Times New Roman"/>
                <w:sz w:val="24"/>
                <w:szCs w:val="24"/>
              </w:rPr>
              <w:t>perioadă</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definită</w:t>
            </w:r>
            <w:proofErr w:type="spellEnd"/>
            <w:r w:rsidRPr="00BC7977">
              <w:rPr>
                <w:rFonts w:ascii="Times New Roman" w:eastAsia="Times New Roman" w:hAnsi="Times New Roman"/>
                <w:sz w:val="24"/>
                <w:szCs w:val="24"/>
              </w:rPr>
              <w:t xml:space="preserve"> de minimum </w:t>
            </w:r>
            <w:proofErr w:type="spellStart"/>
            <w:r w:rsidRPr="00BC7977">
              <w:rPr>
                <w:rFonts w:ascii="Times New Roman" w:eastAsia="Times New Roman" w:hAnsi="Times New Roman"/>
                <w:sz w:val="24"/>
                <w:szCs w:val="24"/>
              </w:rPr>
              <w:t>trei</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luni</w:t>
            </w:r>
            <w:proofErr w:type="spellEnd"/>
            <w:r w:rsidRPr="00BC7977">
              <w:rPr>
                <w:rFonts w:ascii="Times New Roman" w:eastAsia="Times New Roman" w:hAnsi="Times New Roman"/>
                <w:sz w:val="24"/>
                <w:szCs w:val="24"/>
              </w:rPr>
              <w:t xml:space="preserve"> de la </w:t>
            </w:r>
            <w:proofErr w:type="spellStart"/>
            <w:r w:rsidRPr="00BC7977">
              <w:rPr>
                <w:rFonts w:ascii="Times New Roman" w:eastAsia="Times New Roman" w:hAnsi="Times New Roman"/>
                <w:sz w:val="24"/>
                <w:szCs w:val="24"/>
              </w:rPr>
              <w:t>punerea</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în</w:t>
            </w:r>
            <w:proofErr w:type="spellEnd"/>
            <w:r w:rsidRPr="00BC7977">
              <w:rPr>
                <w:rFonts w:ascii="Times New Roman" w:eastAsia="Times New Roman" w:hAnsi="Times New Roman"/>
                <w:sz w:val="24"/>
                <w:szCs w:val="24"/>
              </w:rPr>
              <w:t xml:space="preserve"> </w:t>
            </w:r>
            <w:proofErr w:type="spellStart"/>
            <w:r w:rsidRPr="00BC7977">
              <w:rPr>
                <w:rFonts w:ascii="Times New Roman" w:eastAsia="Times New Roman" w:hAnsi="Times New Roman"/>
                <w:sz w:val="24"/>
                <w:szCs w:val="24"/>
              </w:rPr>
              <w:t>funcțione</w:t>
            </w:r>
            <w:proofErr w:type="spellEnd"/>
            <w:r w:rsidRPr="00BC7977">
              <w:rPr>
                <w:rFonts w:ascii="Times New Roman" w:eastAsia="Times New Roman" w:hAnsi="Times New Roman"/>
                <w:sz w:val="24"/>
                <w:szCs w:val="24"/>
              </w:rPr>
              <w:t xml:space="preserve"> a </w:t>
            </w:r>
            <w:proofErr w:type="spellStart"/>
            <w:r w:rsidRPr="00BC7977">
              <w:rPr>
                <w:rFonts w:ascii="Times New Roman" w:eastAsia="Times New Roman" w:hAnsi="Times New Roman"/>
                <w:sz w:val="24"/>
                <w:szCs w:val="24"/>
              </w:rPr>
              <w:t>platfomei</w:t>
            </w:r>
            <w:proofErr w:type="spellEnd"/>
            <w:r w:rsidRPr="00BC7977">
              <w:rPr>
                <w:rFonts w:ascii="Times New Roman" w:eastAsia="Times New Roman" w:hAnsi="Times New Roman"/>
                <w:sz w:val="24"/>
                <w:szCs w:val="24"/>
              </w:rPr>
              <w:t xml:space="preserve"> web. </w:t>
            </w:r>
          </w:p>
          <w:p w14:paraId="6E96718A" w14:textId="2B7495CD" w:rsidR="000B598F" w:rsidRPr="00BC7977" w:rsidRDefault="000B598F" w:rsidP="002F6950">
            <w:pPr>
              <w:shd w:val="clear" w:color="auto" w:fill="FFFFFF"/>
              <w:ind w:right="282"/>
              <w:rPr>
                <w:rFonts w:ascii="Times New Roman" w:hAnsi="Times New Roman"/>
                <w:bCs/>
                <w:sz w:val="24"/>
                <w:szCs w:val="24"/>
                <w:lang w:val="nl-NL"/>
              </w:rPr>
            </w:pPr>
          </w:p>
        </w:tc>
        <w:tc>
          <w:tcPr>
            <w:tcW w:w="2972" w:type="dxa"/>
            <w:tcMar>
              <w:left w:w="57" w:type="dxa"/>
              <w:right w:w="57" w:type="dxa"/>
            </w:tcMar>
          </w:tcPr>
          <w:p w14:paraId="47115F50" w14:textId="04189A64"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A9DB4B" w14:textId="77777777" w:rsidR="00700011" w:rsidRDefault="00700011">
      <w:r>
        <w:separator/>
      </w:r>
    </w:p>
  </w:endnote>
  <w:endnote w:type="continuationSeparator" w:id="0">
    <w:p w14:paraId="4F8F21FB" w14:textId="77777777" w:rsidR="00700011" w:rsidRDefault="00700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DBB16E" w14:textId="77777777" w:rsidR="00700011" w:rsidRDefault="00700011">
      <w:r>
        <w:separator/>
      </w:r>
    </w:p>
  </w:footnote>
  <w:footnote w:type="continuationSeparator" w:id="0">
    <w:p w14:paraId="34ED452E" w14:textId="77777777" w:rsidR="00700011" w:rsidRDefault="007000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2"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0"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0"/>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7"/>
  </w:num>
  <w:num w:numId="6" w16cid:durableId="1960912669">
    <w:abstractNumId w:val="23"/>
  </w:num>
  <w:num w:numId="7" w16cid:durableId="792558119">
    <w:abstractNumId w:val="11"/>
  </w:num>
  <w:num w:numId="8" w16cid:durableId="115367526">
    <w:abstractNumId w:val="34"/>
  </w:num>
  <w:num w:numId="9" w16cid:durableId="608246130">
    <w:abstractNumId w:val="42"/>
  </w:num>
  <w:num w:numId="10" w16cid:durableId="1508903344">
    <w:abstractNumId w:val="0"/>
  </w:num>
  <w:num w:numId="11" w16cid:durableId="2108496939">
    <w:abstractNumId w:val="0"/>
  </w:num>
  <w:num w:numId="12" w16cid:durableId="1492677974">
    <w:abstractNumId w:val="41"/>
  </w:num>
  <w:num w:numId="13" w16cid:durableId="1476801043">
    <w:abstractNumId w:val="43"/>
  </w:num>
  <w:num w:numId="14" w16cid:durableId="969282250">
    <w:abstractNumId w:val="21"/>
  </w:num>
  <w:num w:numId="15" w16cid:durableId="340666679">
    <w:abstractNumId w:val="6"/>
  </w:num>
  <w:num w:numId="16" w16cid:durableId="231161296">
    <w:abstractNumId w:val="7"/>
  </w:num>
  <w:num w:numId="17" w16cid:durableId="498233464">
    <w:abstractNumId w:val="46"/>
  </w:num>
  <w:num w:numId="18" w16cid:durableId="1597131082">
    <w:abstractNumId w:val="9"/>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8"/>
  </w:num>
  <w:num w:numId="25" w16cid:durableId="1818255859">
    <w:abstractNumId w:val="13"/>
  </w:num>
  <w:num w:numId="26" w16cid:durableId="1735398368">
    <w:abstractNumId w:val="39"/>
  </w:num>
  <w:num w:numId="27" w16cid:durableId="1706326189">
    <w:abstractNumId w:val="44"/>
  </w:num>
  <w:num w:numId="28" w16cid:durableId="62222872">
    <w:abstractNumId w:val="33"/>
  </w:num>
  <w:num w:numId="29" w16cid:durableId="530188956">
    <w:abstractNumId w:val="39"/>
  </w:num>
  <w:num w:numId="30" w16cid:durableId="423650838">
    <w:abstractNumId w:val="39"/>
  </w:num>
  <w:num w:numId="31" w16cid:durableId="825897764">
    <w:abstractNumId w:val="28"/>
  </w:num>
  <w:num w:numId="32" w16cid:durableId="139539909">
    <w:abstractNumId w:val="35"/>
  </w:num>
  <w:num w:numId="33" w16cid:durableId="1213880695">
    <w:abstractNumId w:val="45"/>
  </w:num>
  <w:num w:numId="34" w16cid:durableId="1372921224">
    <w:abstractNumId w:val="36"/>
  </w:num>
  <w:num w:numId="35" w16cid:durableId="201022536">
    <w:abstractNumId w:val="31"/>
  </w:num>
  <w:num w:numId="36" w16cid:durableId="1315061809">
    <w:abstractNumId w:val="24"/>
  </w:num>
  <w:num w:numId="37" w16cid:durableId="521088086">
    <w:abstractNumId w:val="8"/>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7"/>
  </w:num>
  <w:num w:numId="46" w16cid:durableId="1553496827">
    <w:abstractNumId w:val="40"/>
  </w:num>
  <w:num w:numId="47" w16cid:durableId="1657420326">
    <w:abstractNumId w:val="12"/>
  </w:num>
  <w:num w:numId="48" w16cid:durableId="2058777472">
    <w:abstractNumId w:val="48"/>
  </w:num>
  <w:num w:numId="49" w16cid:durableId="978148314">
    <w:abstractNumId w:val="14"/>
  </w:num>
  <w:num w:numId="50" w16cid:durableId="172309539">
    <w:abstractNumId w:val="22"/>
  </w:num>
  <w:num w:numId="51" w16cid:durableId="1455321648">
    <w:abstractNumId w:val="30"/>
  </w:num>
  <w:num w:numId="52" w16cid:durableId="188822400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52FA8"/>
    <w:rsid w:val="00053889"/>
    <w:rsid w:val="0005461D"/>
    <w:rsid w:val="00054DB3"/>
    <w:rsid w:val="0005533A"/>
    <w:rsid w:val="00061806"/>
    <w:rsid w:val="00062688"/>
    <w:rsid w:val="00066BB1"/>
    <w:rsid w:val="000714B4"/>
    <w:rsid w:val="00076903"/>
    <w:rsid w:val="0008590A"/>
    <w:rsid w:val="00097822"/>
    <w:rsid w:val="000A2271"/>
    <w:rsid w:val="000B335C"/>
    <w:rsid w:val="000B4778"/>
    <w:rsid w:val="000B598F"/>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FD2"/>
    <w:rsid w:val="001205AD"/>
    <w:rsid w:val="00122DAF"/>
    <w:rsid w:val="0012761B"/>
    <w:rsid w:val="00136A14"/>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A20"/>
    <w:rsid w:val="001F42B5"/>
    <w:rsid w:val="002005C4"/>
    <w:rsid w:val="002027DA"/>
    <w:rsid w:val="00210525"/>
    <w:rsid w:val="0021095D"/>
    <w:rsid w:val="002141AB"/>
    <w:rsid w:val="00214918"/>
    <w:rsid w:val="00225E7B"/>
    <w:rsid w:val="00226BE3"/>
    <w:rsid w:val="002345DD"/>
    <w:rsid w:val="00234EB5"/>
    <w:rsid w:val="00235D76"/>
    <w:rsid w:val="00237030"/>
    <w:rsid w:val="00237326"/>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2F6950"/>
    <w:rsid w:val="00303E91"/>
    <w:rsid w:val="0030628F"/>
    <w:rsid w:val="00307ABF"/>
    <w:rsid w:val="003133A2"/>
    <w:rsid w:val="00313EA0"/>
    <w:rsid w:val="00317D4D"/>
    <w:rsid w:val="00321894"/>
    <w:rsid w:val="00322CE6"/>
    <w:rsid w:val="003231D6"/>
    <w:rsid w:val="00323902"/>
    <w:rsid w:val="00327322"/>
    <w:rsid w:val="00336854"/>
    <w:rsid w:val="00341B9C"/>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4D4D"/>
    <w:rsid w:val="00444D80"/>
    <w:rsid w:val="00446160"/>
    <w:rsid w:val="00446B14"/>
    <w:rsid w:val="004525E6"/>
    <w:rsid w:val="00454113"/>
    <w:rsid w:val="004659D4"/>
    <w:rsid w:val="0047473F"/>
    <w:rsid w:val="00476CAA"/>
    <w:rsid w:val="0048761D"/>
    <w:rsid w:val="00487E07"/>
    <w:rsid w:val="00490DC3"/>
    <w:rsid w:val="004916F7"/>
    <w:rsid w:val="00491F57"/>
    <w:rsid w:val="00496EBE"/>
    <w:rsid w:val="004A0AD5"/>
    <w:rsid w:val="004A31B0"/>
    <w:rsid w:val="004A5C82"/>
    <w:rsid w:val="004A734A"/>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40393"/>
    <w:rsid w:val="00643285"/>
    <w:rsid w:val="00643ADA"/>
    <w:rsid w:val="0064549C"/>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011"/>
    <w:rsid w:val="00700253"/>
    <w:rsid w:val="0070084B"/>
    <w:rsid w:val="00700C6E"/>
    <w:rsid w:val="007044BA"/>
    <w:rsid w:val="00721B52"/>
    <w:rsid w:val="00724E8B"/>
    <w:rsid w:val="00724F6A"/>
    <w:rsid w:val="00726325"/>
    <w:rsid w:val="00727C61"/>
    <w:rsid w:val="0073203B"/>
    <w:rsid w:val="00737759"/>
    <w:rsid w:val="00740692"/>
    <w:rsid w:val="00743EA7"/>
    <w:rsid w:val="007479C8"/>
    <w:rsid w:val="00750C73"/>
    <w:rsid w:val="00755D8B"/>
    <w:rsid w:val="0075702A"/>
    <w:rsid w:val="007643BF"/>
    <w:rsid w:val="00765F8C"/>
    <w:rsid w:val="00767A8E"/>
    <w:rsid w:val="00773CB8"/>
    <w:rsid w:val="0077624B"/>
    <w:rsid w:val="00783975"/>
    <w:rsid w:val="00784B6C"/>
    <w:rsid w:val="00796166"/>
    <w:rsid w:val="007A1533"/>
    <w:rsid w:val="007B2074"/>
    <w:rsid w:val="007C5681"/>
    <w:rsid w:val="007C6BA3"/>
    <w:rsid w:val="007D1BAE"/>
    <w:rsid w:val="007D4BD6"/>
    <w:rsid w:val="007D562C"/>
    <w:rsid w:val="007E21E3"/>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0B8E"/>
    <w:rsid w:val="00887669"/>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7FDD"/>
    <w:rsid w:val="009E13BB"/>
    <w:rsid w:val="009F608B"/>
    <w:rsid w:val="00A0388F"/>
    <w:rsid w:val="00A051B9"/>
    <w:rsid w:val="00A0795B"/>
    <w:rsid w:val="00A1052D"/>
    <w:rsid w:val="00A105B7"/>
    <w:rsid w:val="00A15A11"/>
    <w:rsid w:val="00A21097"/>
    <w:rsid w:val="00A317FA"/>
    <w:rsid w:val="00A318E2"/>
    <w:rsid w:val="00A350F6"/>
    <w:rsid w:val="00A37194"/>
    <w:rsid w:val="00A3762A"/>
    <w:rsid w:val="00A47BD2"/>
    <w:rsid w:val="00A63456"/>
    <w:rsid w:val="00A65753"/>
    <w:rsid w:val="00A6647C"/>
    <w:rsid w:val="00A721F0"/>
    <w:rsid w:val="00A75145"/>
    <w:rsid w:val="00A76A5D"/>
    <w:rsid w:val="00A83004"/>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1C9C"/>
    <w:rsid w:val="00AE6FC1"/>
    <w:rsid w:val="00AF3B22"/>
    <w:rsid w:val="00B00BC1"/>
    <w:rsid w:val="00B00E0F"/>
    <w:rsid w:val="00B06225"/>
    <w:rsid w:val="00B07852"/>
    <w:rsid w:val="00B128C5"/>
    <w:rsid w:val="00B228AC"/>
    <w:rsid w:val="00B27ACD"/>
    <w:rsid w:val="00B312F6"/>
    <w:rsid w:val="00B40FD2"/>
    <w:rsid w:val="00B456A0"/>
    <w:rsid w:val="00B46E93"/>
    <w:rsid w:val="00B53AD0"/>
    <w:rsid w:val="00B5796A"/>
    <w:rsid w:val="00B61D81"/>
    <w:rsid w:val="00B64903"/>
    <w:rsid w:val="00B72C05"/>
    <w:rsid w:val="00B80548"/>
    <w:rsid w:val="00B84F66"/>
    <w:rsid w:val="00B93DAB"/>
    <w:rsid w:val="00B954DD"/>
    <w:rsid w:val="00BA198A"/>
    <w:rsid w:val="00BA713B"/>
    <w:rsid w:val="00BB09AA"/>
    <w:rsid w:val="00BB0FEE"/>
    <w:rsid w:val="00BC4660"/>
    <w:rsid w:val="00BC6C87"/>
    <w:rsid w:val="00BC7977"/>
    <w:rsid w:val="00BD5395"/>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0F72"/>
    <w:rsid w:val="00C355AF"/>
    <w:rsid w:val="00C35A79"/>
    <w:rsid w:val="00C40B29"/>
    <w:rsid w:val="00C42E4B"/>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6929"/>
    <w:rsid w:val="00EE0A23"/>
    <w:rsid w:val="00EE0A96"/>
    <w:rsid w:val="00EF18BB"/>
    <w:rsid w:val="00EF5868"/>
    <w:rsid w:val="00EF7498"/>
    <w:rsid w:val="00F032BF"/>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7</Pages>
  <Words>2269</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259</cp:revision>
  <cp:lastPrinted>2023-03-16T09:57:00Z</cp:lastPrinted>
  <dcterms:created xsi:type="dcterms:W3CDTF">2018-03-12T13:25:00Z</dcterms:created>
  <dcterms:modified xsi:type="dcterms:W3CDTF">2024-07-31T08:51:00Z</dcterms:modified>
</cp:coreProperties>
</file>