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4D409E30" w:rsidR="00AF3B22" w:rsidRPr="00776266" w:rsidRDefault="00D015C8" w:rsidP="00776266">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 xml:space="preserve">Declarație privind </w:t>
      </w:r>
      <w:r w:rsidR="00776266" w:rsidRPr="00776266">
        <w:rPr>
          <w:rFonts w:ascii="Arial Narrow" w:hAnsi="Arial Narrow"/>
          <w:b/>
          <w:i/>
          <w:noProof/>
          <w:sz w:val="24"/>
          <w:szCs w:val="24"/>
          <w:lang w:val="ro-RO"/>
        </w:rPr>
        <w:t>conflictul de interese</w:t>
      </w:r>
      <w:r w:rsidR="00776266">
        <w:rPr>
          <w:rFonts w:ascii="Arial Narrow" w:hAnsi="Arial Narrow"/>
          <w:b/>
          <w:i/>
          <w:noProof/>
          <w:sz w:val="24"/>
          <w:szCs w:val="24"/>
          <w:lang w:val="ro-RO"/>
        </w:rPr>
        <w:t xml:space="preserve"> </w:t>
      </w:r>
      <w:r w:rsidR="00776266" w:rsidRPr="00776266">
        <w:rPr>
          <w:rFonts w:ascii="Arial Narrow" w:hAnsi="Arial Narrow"/>
          <w:b/>
          <w:i/>
          <w:noProof/>
          <w:sz w:val="24"/>
          <w:szCs w:val="24"/>
          <w:lang w:val="ro-RO"/>
        </w:rPr>
        <w:t>pentru ofertan</w:t>
      </w:r>
      <w:r w:rsidR="00776266" w:rsidRPr="00776266">
        <w:rPr>
          <w:rFonts w:ascii="Arial Narrow" w:hAnsi="Arial Narrow" w:hint="cs"/>
          <w:b/>
          <w:i/>
          <w:noProof/>
          <w:sz w:val="24"/>
          <w:szCs w:val="24"/>
          <w:lang w:val="ro-RO"/>
        </w:rPr>
        <w:t>ţ</w:t>
      </w:r>
      <w:r w:rsidR="00776266" w:rsidRPr="00776266">
        <w:rPr>
          <w:rFonts w:ascii="Arial Narrow" w:hAnsi="Arial Narrow"/>
          <w:b/>
          <w:i/>
          <w:noProof/>
          <w:sz w:val="24"/>
          <w:szCs w:val="24"/>
          <w:lang w:val="ro-RO"/>
        </w:rPr>
        <w:t>i/ ofertan</w:t>
      </w:r>
      <w:r w:rsidR="00776266" w:rsidRPr="00776266">
        <w:rPr>
          <w:rFonts w:ascii="Arial Narrow" w:hAnsi="Arial Narrow" w:hint="cs"/>
          <w:b/>
          <w:i/>
          <w:noProof/>
          <w:sz w:val="24"/>
          <w:szCs w:val="24"/>
          <w:lang w:val="ro-RO"/>
        </w:rPr>
        <w:t>ţ</w:t>
      </w:r>
      <w:r w:rsidR="00776266" w:rsidRPr="00776266">
        <w:rPr>
          <w:rFonts w:ascii="Arial Narrow" w:hAnsi="Arial Narrow"/>
          <w:b/>
          <w:i/>
          <w:noProof/>
          <w:sz w:val="24"/>
          <w:szCs w:val="24"/>
          <w:lang w:val="ro-RO"/>
        </w:rPr>
        <w:t>i asocia</w:t>
      </w:r>
      <w:r w:rsidR="00776266" w:rsidRPr="00776266">
        <w:rPr>
          <w:rFonts w:ascii="Arial Narrow" w:hAnsi="Arial Narrow" w:hint="cs"/>
          <w:b/>
          <w:i/>
          <w:noProof/>
          <w:sz w:val="24"/>
          <w:szCs w:val="24"/>
          <w:lang w:val="ro-RO"/>
        </w:rPr>
        <w:t>ţ</w:t>
      </w:r>
      <w:r w:rsidR="00776266" w:rsidRPr="00776266">
        <w:rPr>
          <w:rFonts w:ascii="Arial Narrow" w:hAnsi="Arial Narrow"/>
          <w:b/>
          <w:i/>
          <w:noProof/>
          <w:sz w:val="24"/>
          <w:szCs w:val="24"/>
          <w:lang w:val="ro-RO"/>
        </w:rPr>
        <w:t>i/ subcontractan</w:t>
      </w:r>
      <w:r w:rsidR="00776266" w:rsidRPr="00776266">
        <w:rPr>
          <w:rFonts w:ascii="Arial Narrow" w:hAnsi="Arial Narrow" w:hint="cs"/>
          <w:b/>
          <w:i/>
          <w:noProof/>
          <w:sz w:val="24"/>
          <w:szCs w:val="24"/>
          <w:lang w:val="ro-RO"/>
        </w:rPr>
        <w:t>ţ</w:t>
      </w:r>
      <w:r w:rsidR="00776266" w:rsidRPr="00776266">
        <w:rPr>
          <w:rFonts w:ascii="Arial Narrow" w:hAnsi="Arial Narrow"/>
          <w:b/>
          <w:i/>
          <w:noProof/>
          <w:sz w:val="24"/>
          <w:szCs w:val="24"/>
          <w:lang w:val="ro-RO"/>
        </w:rPr>
        <w:t>i/ter</w:t>
      </w:r>
      <w:r w:rsidR="00776266" w:rsidRPr="00776266">
        <w:rPr>
          <w:rFonts w:ascii="Arial Narrow" w:hAnsi="Arial Narrow" w:hint="cs"/>
          <w:b/>
          <w:i/>
          <w:noProof/>
          <w:sz w:val="24"/>
          <w:szCs w:val="24"/>
          <w:lang w:val="ro-RO"/>
        </w:rPr>
        <w:t>ţ</w:t>
      </w:r>
      <w:r w:rsidR="00776266" w:rsidRPr="00776266">
        <w:rPr>
          <w:rFonts w:ascii="Arial Narrow" w:hAnsi="Arial Narrow"/>
          <w:b/>
          <w:i/>
          <w:noProof/>
          <w:sz w:val="24"/>
          <w:szCs w:val="24"/>
          <w:lang w:val="ro-RO"/>
        </w:rPr>
        <w:t>i sus</w:t>
      </w:r>
      <w:r w:rsidR="00776266" w:rsidRPr="00776266">
        <w:rPr>
          <w:rFonts w:ascii="Arial Narrow" w:hAnsi="Arial Narrow" w:hint="cs"/>
          <w:b/>
          <w:i/>
          <w:noProof/>
          <w:sz w:val="24"/>
          <w:szCs w:val="24"/>
          <w:lang w:val="ro-RO"/>
        </w:rPr>
        <w:t>ţ</w:t>
      </w:r>
      <w:r w:rsidR="00776266" w:rsidRPr="00776266">
        <w:rPr>
          <w:rFonts w:ascii="Arial Narrow" w:hAnsi="Arial Narrow"/>
          <w:b/>
          <w:i/>
          <w:noProof/>
          <w:sz w:val="24"/>
          <w:szCs w:val="24"/>
          <w:lang w:val="ro-RO"/>
        </w:rPr>
        <w:t>in</w:t>
      </w:r>
      <w:r w:rsidR="00776266" w:rsidRPr="00776266">
        <w:rPr>
          <w:rFonts w:ascii="Arial Narrow" w:hAnsi="Arial Narrow" w:hint="cs"/>
          <w:b/>
          <w:i/>
          <w:noProof/>
          <w:sz w:val="24"/>
          <w:szCs w:val="24"/>
          <w:lang w:val="ro-RO"/>
        </w:rPr>
        <w:t>ă</w:t>
      </w:r>
      <w:r w:rsidR="00776266" w:rsidRPr="00776266">
        <w:rPr>
          <w:rFonts w:ascii="Arial Narrow" w:hAnsi="Arial Narrow"/>
          <w:b/>
          <w:i/>
          <w:noProof/>
          <w:sz w:val="24"/>
          <w:szCs w:val="24"/>
          <w:lang w:val="ro-RO"/>
        </w:rPr>
        <w:t>tori</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Default="002345DD" w:rsidP="00776266">
      <w:pPr>
        <w:rPr>
          <w:rFonts w:ascii="Arial Narrow" w:hAnsi="Arial Narrow"/>
          <w:i/>
          <w:noProof/>
          <w:sz w:val="24"/>
          <w:szCs w:val="24"/>
          <w:lang w:val="ro-RO"/>
        </w:rPr>
      </w:pPr>
    </w:p>
    <w:p w14:paraId="79699EB9" w14:textId="77777777" w:rsidR="00776266" w:rsidRPr="008D607E" w:rsidRDefault="00776266" w:rsidP="00776266">
      <w:pPr>
        <w:rPr>
          <w:rFonts w:ascii="Arial Narrow" w:hAnsi="Arial Narrow"/>
          <w:i/>
          <w:noProof/>
          <w:sz w:val="24"/>
          <w:szCs w:val="24"/>
          <w:lang w:val="ro-RO"/>
        </w:rPr>
      </w:pPr>
    </w:p>
    <w:p w14:paraId="792C13F9" w14:textId="77777777" w:rsidR="00776266" w:rsidRPr="001431DE" w:rsidRDefault="00776266" w:rsidP="00776266">
      <w:pPr>
        <w:jc w:val="right"/>
        <w:rPr>
          <w:rFonts w:ascii="Times New Roman" w:hAnsi="Times New Roman"/>
          <w:b/>
          <w:i/>
          <w:noProof/>
          <w:sz w:val="18"/>
          <w:szCs w:val="18"/>
          <w:lang w:val="fr-FR"/>
        </w:rPr>
      </w:pPr>
      <w:r w:rsidRPr="001431DE">
        <w:rPr>
          <w:rFonts w:ascii="Times New Roman" w:hAnsi="Times New Roman"/>
          <w:b/>
          <w:i/>
          <w:noProof/>
          <w:sz w:val="18"/>
          <w:szCs w:val="18"/>
          <w:lang w:val="fr-FR"/>
        </w:rPr>
        <w:t>FORMULARUL nr.1</w:t>
      </w:r>
    </w:p>
    <w:p w14:paraId="2B073FAE" w14:textId="77777777" w:rsidR="00776266" w:rsidRPr="001431DE" w:rsidRDefault="00776266" w:rsidP="00776266">
      <w:pPr>
        <w:rPr>
          <w:rFonts w:ascii="Times New Roman" w:eastAsia="Calibri" w:hAnsi="Times New Roman"/>
          <w:b/>
          <w:bCs/>
          <w:sz w:val="18"/>
          <w:szCs w:val="18"/>
          <w:lang w:val="fr-FR"/>
        </w:rPr>
      </w:pPr>
    </w:p>
    <w:p w14:paraId="5022B261" w14:textId="77777777" w:rsidR="00776266" w:rsidRPr="001431DE" w:rsidRDefault="00776266" w:rsidP="00776266">
      <w:pPr>
        <w:rPr>
          <w:rFonts w:ascii="Times New Roman" w:eastAsia="Calibri" w:hAnsi="Times New Roman"/>
          <w:b/>
          <w:bCs/>
          <w:sz w:val="18"/>
          <w:szCs w:val="18"/>
          <w:lang w:val="fr-FR"/>
        </w:rPr>
      </w:pPr>
    </w:p>
    <w:p w14:paraId="5E22079B" w14:textId="77777777" w:rsidR="00776266" w:rsidRPr="001431DE" w:rsidRDefault="00776266" w:rsidP="00776266">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5A8AB361" w14:textId="77777777" w:rsidR="00776266" w:rsidRPr="001431DE" w:rsidRDefault="00776266" w:rsidP="00776266">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16106390" w14:textId="77777777" w:rsidR="00776266" w:rsidRPr="001431DE" w:rsidRDefault="00776266" w:rsidP="00776266">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0DC83E31" w14:textId="77777777" w:rsidR="00776266" w:rsidRPr="001431DE" w:rsidRDefault="00776266" w:rsidP="00776266">
      <w:pPr>
        <w:ind w:right="-1043"/>
        <w:jc w:val="center"/>
        <w:rPr>
          <w:rFonts w:ascii="Times New Roman" w:hAnsi="Times New Roman"/>
          <w:b/>
          <w:sz w:val="18"/>
          <w:szCs w:val="18"/>
          <w:lang w:val="ro-RO"/>
        </w:rPr>
      </w:pPr>
    </w:p>
    <w:p w14:paraId="56069E17" w14:textId="77777777" w:rsidR="00776266" w:rsidRPr="001431DE" w:rsidRDefault="00776266" w:rsidP="00776266">
      <w:pPr>
        <w:ind w:right="-1043"/>
        <w:jc w:val="center"/>
        <w:rPr>
          <w:rFonts w:ascii="Times New Roman" w:hAnsi="Times New Roman"/>
          <w:b/>
          <w:sz w:val="18"/>
          <w:szCs w:val="18"/>
          <w:lang w:val="ro-RO"/>
        </w:rPr>
      </w:pPr>
    </w:p>
    <w:p w14:paraId="56EBAC59" w14:textId="77777777" w:rsidR="00776266" w:rsidRPr="001431DE" w:rsidRDefault="00776266" w:rsidP="00776266">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2A3FC3ED" w14:textId="77777777" w:rsidR="00776266" w:rsidRPr="001431DE" w:rsidRDefault="00776266" w:rsidP="00776266">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B4C1CA8" w14:textId="77777777" w:rsidR="00776266" w:rsidRPr="001431DE" w:rsidRDefault="00776266" w:rsidP="00776266">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1F456C2" w14:textId="77777777" w:rsidR="00776266" w:rsidRPr="001431DE" w:rsidRDefault="00776266" w:rsidP="00776266">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75B148E2" w14:textId="77777777" w:rsidR="00776266" w:rsidRPr="001431DE" w:rsidRDefault="00776266" w:rsidP="00776266">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2D460256" w14:textId="77777777" w:rsidR="00776266" w:rsidRPr="001431DE" w:rsidRDefault="00776266" w:rsidP="00776266">
      <w:pPr>
        <w:ind w:right="282" w:firstLine="720"/>
        <w:jc w:val="both"/>
        <w:rPr>
          <w:rFonts w:ascii="Times New Roman" w:hAnsi="Times New Roman"/>
          <w:sz w:val="18"/>
          <w:szCs w:val="18"/>
          <w:lang w:val="ro-RO"/>
        </w:rPr>
      </w:pPr>
    </w:p>
    <w:p w14:paraId="71D45702"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A1AE9A6"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582844E"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B1AA00B"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Pr>
          <w:rFonts w:ascii="Times New Roman" w:hAnsi="Times New Roman"/>
          <w:i/>
          <w:sz w:val="18"/>
          <w:szCs w:val="18"/>
          <w:lang w:val="fr-FR"/>
        </w:rPr>
        <w:t xml:space="preserve">   </w:t>
      </w:r>
    </w:p>
    <w:p w14:paraId="377A9BA4"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5B1ADA7"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C5FE005"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521FF80"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453A99E" w14:textId="77777777" w:rsidR="00776266" w:rsidRPr="001431DE" w:rsidRDefault="00776266" w:rsidP="00776266">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589EDD40" w14:textId="77777777" w:rsidR="00776266" w:rsidRPr="001431DE" w:rsidRDefault="00776266" w:rsidP="00776266">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19ACBB2" w14:textId="77777777" w:rsidR="00776266" w:rsidRPr="001431DE" w:rsidRDefault="00776266" w:rsidP="00776266">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A8557A4" w14:textId="77777777" w:rsidR="00776266" w:rsidRPr="001431DE" w:rsidRDefault="00776266" w:rsidP="00776266">
      <w:pPr>
        <w:pStyle w:val="BodyText"/>
        <w:jc w:val="both"/>
        <w:rPr>
          <w:rFonts w:ascii="Times New Roman" w:hAnsi="Times New Roman"/>
          <w:sz w:val="18"/>
          <w:szCs w:val="18"/>
          <w:lang w:val="it-IT"/>
        </w:rPr>
      </w:pPr>
    </w:p>
    <w:p w14:paraId="387FD83D" w14:textId="77777777" w:rsidR="00776266" w:rsidRPr="001431DE" w:rsidRDefault="00776266" w:rsidP="00776266">
      <w:pPr>
        <w:pStyle w:val="BodyText"/>
        <w:jc w:val="both"/>
        <w:rPr>
          <w:rFonts w:ascii="Times New Roman" w:hAnsi="Times New Roman"/>
          <w:sz w:val="18"/>
          <w:szCs w:val="18"/>
          <w:lang w:val="it-IT"/>
        </w:rPr>
      </w:pPr>
    </w:p>
    <w:p w14:paraId="1B9775B4" w14:textId="77777777" w:rsidR="00776266" w:rsidRPr="001431DE" w:rsidRDefault="00776266" w:rsidP="00776266">
      <w:pPr>
        <w:pStyle w:val="BodyText"/>
        <w:jc w:val="both"/>
        <w:rPr>
          <w:rFonts w:ascii="Times New Roman" w:hAnsi="Times New Roman"/>
          <w:sz w:val="18"/>
          <w:szCs w:val="18"/>
          <w:lang w:val="it-IT"/>
        </w:rPr>
      </w:pPr>
    </w:p>
    <w:p w14:paraId="1C8B3031" w14:textId="77777777" w:rsidR="00776266" w:rsidRPr="001431DE" w:rsidRDefault="00776266" w:rsidP="00776266">
      <w:pPr>
        <w:pStyle w:val="BodyText"/>
        <w:jc w:val="both"/>
        <w:rPr>
          <w:rFonts w:ascii="Times New Roman" w:hAnsi="Times New Roman"/>
          <w:sz w:val="18"/>
          <w:szCs w:val="18"/>
          <w:lang w:val="it-IT"/>
        </w:rPr>
      </w:pPr>
    </w:p>
    <w:p w14:paraId="22C48B50" w14:textId="77777777" w:rsidR="00776266" w:rsidRPr="001431DE" w:rsidRDefault="00776266" w:rsidP="00776266">
      <w:pPr>
        <w:pStyle w:val="BodyText"/>
        <w:jc w:val="both"/>
        <w:rPr>
          <w:rFonts w:ascii="Times New Roman" w:hAnsi="Times New Roman"/>
          <w:sz w:val="18"/>
          <w:szCs w:val="18"/>
          <w:lang w:val="it-IT"/>
        </w:rPr>
      </w:pPr>
    </w:p>
    <w:p w14:paraId="692148C9" w14:textId="77777777" w:rsidR="00776266" w:rsidRPr="001431DE" w:rsidRDefault="00776266" w:rsidP="00776266">
      <w:pPr>
        <w:pStyle w:val="BodyText"/>
        <w:jc w:val="both"/>
        <w:rPr>
          <w:rFonts w:ascii="Times New Roman" w:hAnsi="Times New Roman"/>
          <w:sz w:val="18"/>
          <w:szCs w:val="18"/>
          <w:lang w:val="it-IT"/>
        </w:rPr>
      </w:pPr>
    </w:p>
    <w:p w14:paraId="3CF24739" w14:textId="77777777" w:rsidR="00776266" w:rsidRPr="001431DE" w:rsidRDefault="00776266" w:rsidP="00776266">
      <w:pPr>
        <w:pStyle w:val="BodyText"/>
        <w:jc w:val="both"/>
        <w:rPr>
          <w:rFonts w:ascii="Times New Roman" w:hAnsi="Times New Roman"/>
          <w:sz w:val="18"/>
          <w:szCs w:val="18"/>
          <w:lang w:val="it-IT"/>
        </w:rPr>
      </w:pPr>
    </w:p>
    <w:p w14:paraId="35A32761" w14:textId="77777777" w:rsidR="00776266" w:rsidRPr="001431DE" w:rsidRDefault="00776266" w:rsidP="00776266">
      <w:pPr>
        <w:pStyle w:val="BodyText"/>
        <w:jc w:val="both"/>
        <w:rPr>
          <w:rFonts w:ascii="Times New Roman" w:hAnsi="Times New Roman"/>
          <w:sz w:val="18"/>
          <w:szCs w:val="18"/>
          <w:lang w:val="it-IT"/>
        </w:rPr>
      </w:pPr>
    </w:p>
    <w:p w14:paraId="4F2A8DA1" w14:textId="77777777" w:rsidR="00776266" w:rsidRPr="001431DE" w:rsidRDefault="00776266" w:rsidP="00776266">
      <w:pPr>
        <w:pStyle w:val="BodyText"/>
        <w:jc w:val="both"/>
        <w:rPr>
          <w:rFonts w:ascii="Times New Roman" w:hAnsi="Times New Roman"/>
          <w:sz w:val="18"/>
          <w:szCs w:val="18"/>
          <w:lang w:val="it-IT"/>
        </w:rPr>
      </w:pPr>
    </w:p>
    <w:p w14:paraId="2E8827B7" w14:textId="77777777" w:rsidR="00776266" w:rsidRPr="001431DE" w:rsidRDefault="00776266" w:rsidP="00776266">
      <w:pPr>
        <w:pStyle w:val="BodyText"/>
        <w:jc w:val="both"/>
        <w:rPr>
          <w:rFonts w:ascii="Times New Roman" w:hAnsi="Times New Roman"/>
          <w:sz w:val="18"/>
          <w:szCs w:val="18"/>
          <w:lang w:val="it-IT"/>
        </w:rPr>
      </w:pPr>
    </w:p>
    <w:p w14:paraId="3868633C" w14:textId="77777777" w:rsidR="00776266" w:rsidRPr="001431DE" w:rsidRDefault="00776266" w:rsidP="00776266">
      <w:pPr>
        <w:pStyle w:val="BodyText"/>
        <w:jc w:val="both"/>
        <w:rPr>
          <w:rFonts w:ascii="Times New Roman" w:hAnsi="Times New Roman"/>
          <w:sz w:val="18"/>
          <w:szCs w:val="18"/>
          <w:lang w:val="it-IT"/>
        </w:rPr>
      </w:pPr>
    </w:p>
    <w:p w14:paraId="17B3C0C7" w14:textId="77777777" w:rsidR="00776266" w:rsidRPr="001431DE" w:rsidRDefault="00776266" w:rsidP="00776266">
      <w:pPr>
        <w:pStyle w:val="BodyText"/>
        <w:jc w:val="both"/>
        <w:rPr>
          <w:rFonts w:ascii="Times New Roman" w:hAnsi="Times New Roman"/>
          <w:sz w:val="18"/>
          <w:szCs w:val="18"/>
          <w:lang w:val="it-IT"/>
        </w:rPr>
      </w:pPr>
    </w:p>
    <w:p w14:paraId="65F74CCF" w14:textId="77777777" w:rsidR="00776266" w:rsidRDefault="00776266" w:rsidP="00776266">
      <w:pPr>
        <w:pStyle w:val="BodyText"/>
        <w:jc w:val="both"/>
        <w:rPr>
          <w:rFonts w:ascii="Times New Roman" w:hAnsi="Times New Roman"/>
          <w:sz w:val="18"/>
          <w:szCs w:val="18"/>
          <w:lang w:val="it-IT"/>
        </w:rPr>
      </w:pPr>
    </w:p>
    <w:p w14:paraId="5B4A9C15" w14:textId="77777777" w:rsidR="00776266" w:rsidRDefault="00776266" w:rsidP="00776266">
      <w:pPr>
        <w:pStyle w:val="BodyText"/>
        <w:jc w:val="both"/>
        <w:rPr>
          <w:rFonts w:ascii="Times New Roman" w:hAnsi="Times New Roman"/>
          <w:sz w:val="18"/>
          <w:szCs w:val="18"/>
          <w:lang w:val="it-IT"/>
        </w:rPr>
      </w:pPr>
    </w:p>
    <w:p w14:paraId="5852A745" w14:textId="77777777" w:rsidR="00776266" w:rsidRDefault="00776266" w:rsidP="00776266">
      <w:pPr>
        <w:pStyle w:val="BodyText"/>
        <w:jc w:val="both"/>
        <w:rPr>
          <w:rFonts w:ascii="Times New Roman" w:hAnsi="Times New Roman"/>
          <w:sz w:val="18"/>
          <w:szCs w:val="18"/>
          <w:lang w:val="it-IT"/>
        </w:rPr>
      </w:pPr>
    </w:p>
    <w:p w14:paraId="76A356DF" w14:textId="1CD867F1" w:rsidR="00776266" w:rsidRDefault="00776266" w:rsidP="00776266">
      <w:pPr>
        <w:pStyle w:val="BodyText"/>
        <w:jc w:val="both"/>
        <w:rPr>
          <w:rFonts w:ascii="Times New Roman" w:hAnsi="Times New Roman"/>
          <w:sz w:val="18"/>
          <w:szCs w:val="18"/>
          <w:lang w:val="it-IT"/>
        </w:rPr>
      </w:pPr>
    </w:p>
    <w:p w14:paraId="7F7E564C" w14:textId="77777777" w:rsidR="00776266" w:rsidRPr="001431DE" w:rsidRDefault="00776266" w:rsidP="00776266">
      <w:pPr>
        <w:pStyle w:val="BodyText"/>
        <w:jc w:val="both"/>
        <w:rPr>
          <w:rFonts w:ascii="Times New Roman" w:hAnsi="Times New Roman"/>
          <w:sz w:val="18"/>
          <w:szCs w:val="18"/>
          <w:lang w:val="it-IT"/>
        </w:rPr>
      </w:pPr>
    </w:p>
    <w:p w14:paraId="73489A3A" w14:textId="77777777" w:rsidR="00776266" w:rsidRPr="001431DE" w:rsidRDefault="00776266" w:rsidP="00776266">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ofertantului</w:t>
      </w:r>
      <w:proofErr w:type="spellEnd"/>
      <w:r w:rsidRPr="001431DE">
        <w:rPr>
          <w:rFonts w:ascii="Times New Roman" w:hAnsi="Times New Roman"/>
          <w:sz w:val="18"/>
          <w:szCs w:val="18"/>
          <w:lang w:val="fr-FR"/>
        </w:rPr>
        <w:t>.</w:t>
      </w:r>
    </w:p>
    <w:p w14:paraId="43518E98" w14:textId="77777777" w:rsidR="00776266" w:rsidRDefault="00776266" w:rsidP="00776266">
      <w:pPr>
        <w:rPr>
          <w:rFonts w:ascii="Times New Roman" w:hAnsi="Times New Roman"/>
          <w:i/>
          <w:sz w:val="18"/>
          <w:szCs w:val="18"/>
          <w:lang w:val="fr-FR"/>
        </w:rPr>
      </w:pP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776266" w:rsidRPr="006C527F" w14:paraId="684FE334"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2AD829DF" w14:textId="77777777" w:rsidR="00776266" w:rsidRPr="006C527F" w:rsidRDefault="00776266" w:rsidP="006D602C">
            <w:pPr>
              <w:spacing w:line="276" w:lineRule="auto"/>
              <w:jc w:val="both"/>
              <w:rPr>
                <w:rFonts w:ascii="Times New Roman" w:hAnsi="Times New Roman"/>
                <w:b/>
                <w:i/>
                <w:iCs/>
                <w:sz w:val="18"/>
                <w:szCs w:val="18"/>
              </w:rPr>
            </w:pPr>
            <w:r w:rsidRPr="006C527F">
              <w:rPr>
                <w:rFonts w:ascii="Times New Roman" w:hAnsi="Times New Roman"/>
                <w:b/>
                <w:i/>
                <w:iCs/>
                <w:sz w:val="18"/>
                <w:szCs w:val="18"/>
              </w:rPr>
              <w:t xml:space="preserve">Nr. </w:t>
            </w:r>
            <w:proofErr w:type="spellStart"/>
            <w:r w:rsidRPr="006C527F">
              <w:rPr>
                <w:rFonts w:ascii="Times New Roman" w:hAnsi="Times New Roman"/>
                <w:b/>
                <w:i/>
                <w:iCs/>
                <w:sz w:val="18"/>
                <w:szCs w:val="18"/>
              </w:rPr>
              <w:t>Crt</w:t>
            </w:r>
            <w:proofErr w:type="spellEnd"/>
            <w:r w:rsidRPr="006C527F">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41CB22E2" w14:textId="77777777" w:rsidR="00776266" w:rsidRPr="006C527F" w:rsidRDefault="00776266" w:rsidP="006D602C">
            <w:pPr>
              <w:spacing w:line="276" w:lineRule="auto"/>
              <w:jc w:val="both"/>
              <w:rPr>
                <w:rFonts w:ascii="Times New Roman" w:hAnsi="Times New Roman"/>
                <w:b/>
                <w:i/>
                <w:iCs/>
                <w:sz w:val="18"/>
                <w:szCs w:val="18"/>
              </w:rPr>
            </w:pPr>
            <w:proofErr w:type="spellStart"/>
            <w:r w:rsidRPr="006C527F">
              <w:rPr>
                <w:rFonts w:ascii="Times New Roman" w:hAnsi="Times New Roman"/>
                <w:b/>
                <w:i/>
                <w:iCs/>
                <w:sz w:val="18"/>
                <w:szCs w:val="18"/>
              </w:rPr>
              <w:t>Numele</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şi</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29060DE5" w14:textId="77777777" w:rsidR="00776266" w:rsidRPr="006C527F" w:rsidRDefault="00776266" w:rsidP="006D602C">
            <w:pPr>
              <w:spacing w:line="276" w:lineRule="auto"/>
              <w:jc w:val="both"/>
              <w:rPr>
                <w:rFonts w:ascii="Times New Roman" w:hAnsi="Times New Roman"/>
                <w:b/>
                <w:i/>
                <w:iCs/>
                <w:sz w:val="18"/>
                <w:szCs w:val="18"/>
              </w:rPr>
            </w:pPr>
            <w:proofErr w:type="spellStart"/>
            <w:r w:rsidRPr="006C527F">
              <w:rPr>
                <w:rFonts w:ascii="Times New Roman" w:hAnsi="Times New Roman"/>
                <w:b/>
                <w:i/>
                <w:iCs/>
                <w:sz w:val="18"/>
                <w:szCs w:val="18"/>
              </w:rPr>
              <w:t>Funcţia</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în</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cadrul</w:t>
            </w:r>
            <w:proofErr w:type="spellEnd"/>
            <w:r w:rsidRPr="006C527F">
              <w:rPr>
                <w:rFonts w:ascii="Times New Roman" w:hAnsi="Times New Roman"/>
                <w:b/>
                <w:i/>
                <w:iCs/>
                <w:sz w:val="18"/>
                <w:szCs w:val="18"/>
              </w:rPr>
              <w:t xml:space="preserve"> </w:t>
            </w:r>
            <w:proofErr w:type="spellStart"/>
            <w:r w:rsidRPr="006C527F">
              <w:rPr>
                <w:rFonts w:ascii="Times New Roman" w:hAnsi="Times New Roman"/>
                <w:b/>
                <w:i/>
                <w:iCs/>
                <w:sz w:val="18"/>
                <w:szCs w:val="18"/>
              </w:rPr>
              <w:t>ofertantului</w:t>
            </w:r>
            <w:proofErr w:type="spellEnd"/>
          </w:p>
        </w:tc>
      </w:tr>
      <w:tr w:rsidR="00776266" w:rsidRPr="006C527F" w14:paraId="6A63702B"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5BCC3A00"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4D9F25C"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 xml:space="preserve"> Prof. univ. dr. </w:t>
            </w:r>
            <w:proofErr w:type="spellStart"/>
            <w:r w:rsidRPr="006C527F">
              <w:rPr>
                <w:rFonts w:ascii="Times New Roman" w:hAnsi="Times New Roman"/>
                <w:i/>
                <w:iCs/>
                <w:sz w:val="18"/>
                <w:szCs w:val="18"/>
                <w:lang w:eastAsia="ro-RO"/>
              </w:rPr>
              <w:t>ing</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habil</w:t>
            </w:r>
            <w:proofErr w:type="spellEnd"/>
            <w:r w:rsidRPr="006C527F">
              <w:rPr>
                <w:rFonts w:ascii="Times New Roman" w:hAnsi="Times New Roman"/>
                <w:i/>
                <w:iCs/>
                <w:sz w:val="18"/>
                <w:szCs w:val="18"/>
                <w:lang w:eastAsia="ro-RO"/>
              </w:rPr>
              <w:t>. Marian Barbu</w:t>
            </w:r>
          </w:p>
        </w:tc>
        <w:tc>
          <w:tcPr>
            <w:tcW w:w="5506" w:type="dxa"/>
            <w:tcBorders>
              <w:top w:val="single" w:sz="4" w:space="0" w:color="auto"/>
              <w:left w:val="single" w:sz="4" w:space="0" w:color="auto"/>
              <w:bottom w:val="single" w:sz="4" w:space="0" w:color="auto"/>
              <w:right w:val="single" w:sz="4" w:space="0" w:color="auto"/>
            </w:tcBorders>
          </w:tcPr>
          <w:p w14:paraId="78337D86"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Rector</w:t>
            </w:r>
          </w:p>
        </w:tc>
      </w:tr>
      <w:tr w:rsidR="00776266" w:rsidRPr="006C527F" w14:paraId="237A0DAE"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3D31072"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532A8B54" w14:textId="77777777" w:rsidR="00776266" w:rsidRPr="006C527F" w:rsidRDefault="00776266" w:rsidP="006D602C">
            <w:pPr>
              <w:spacing w:line="276" w:lineRule="auto"/>
              <w:ind w:right="-65"/>
              <w:rPr>
                <w:rFonts w:ascii="Times New Roman" w:hAnsi="Times New Roman"/>
                <w:i/>
                <w:iCs/>
                <w:noProof/>
                <w:sz w:val="18"/>
                <w:szCs w:val="18"/>
                <w:lang w:val="nl-NL"/>
              </w:rPr>
            </w:pPr>
            <w:r w:rsidRPr="006C527F">
              <w:rPr>
                <w:rFonts w:ascii="Times New Roman" w:hAnsi="Times New Roman"/>
                <w:i/>
                <w:iCs/>
                <w:sz w:val="18"/>
                <w:szCs w:val="18"/>
                <w:lang w:val="nl-NL" w:eastAsia="ro-RO"/>
              </w:rPr>
              <w:t>Prof. dr. ing. Elena MEREUȚĂ</w:t>
            </w:r>
          </w:p>
        </w:tc>
        <w:tc>
          <w:tcPr>
            <w:tcW w:w="5506" w:type="dxa"/>
            <w:tcBorders>
              <w:top w:val="single" w:sz="4" w:space="0" w:color="auto"/>
              <w:left w:val="single" w:sz="4" w:space="0" w:color="auto"/>
              <w:bottom w:val="single" w:sz="4" w:space="0" w:color="auto"/>
              <w:right w:val="single" w:sz="4" w:space="0" w:color="auto"/>
            </w:tcBorders>
          </w:tcPr>
          <w:p w14:paraId="222FEBE9" w14:textId="77777777" w:rsidR="00776266" w:rsidRPr="006C527F" w:rsidRDefault="00776266" w:rsidP="006D602C">
            <w:pPr>
              <w:spacing w:line="276" w:lineRule="auto"/>
              <w:ind w:right="-65"/>
              <w:rPr>
                <w:rFonts w:ascii="Times New Roman" w:hAnsi="Times New Roman"/>
                <w:i/>
                <w:iCs/>
                <w:noProof/>
                <w:sz w:val="18"/>
                <w:szCs w:val="18"/>
                <w:lang w:val="fr-FR"/>
              </w:rPr>
            </w:pPr>
            <w:r w:rsidRPr="006C527F">
              <w:rPr>
                <w:rFonts w:ascii="Times New Roman" w:hAnsi="Times New Roman"/>
                <w:i/>
                <w:iCs/>
                <w:sz w:val="18"/>
                <w:szCs w:val="18"/>
                <w:lang w:val="nl-NL" w:eastAsia="ro-RO"/>
              </w:rPr>
              <w:t>Prorector pentru activitaea didactică</w:t>
            </w:r>
          </w:p>
        </w:tc>
      </w:tr>
      <w:tr w:rsidR="00776266" w:rsidRPr="006C527F" w14:paraId="7FFD5A8D"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1C6BA35B"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tcPr>
          <w:p w14:paraId="6866970C"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42BDA204"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Prorector pentru resurse financiare</w:t>
            </w:r>
          </w:p>
        </w:tc>
      </w:tr>
      <w:tr w:rsidR="00776266" w:rsidRPr="006C527F" w14:paraId="6294E821"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3587D107"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tcPr>
          <w:p w14:paraId="366AD27C"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Prof. Univ. Dr. Adrian MICU</w:t>
            </w:r>
          </w:p>
        </w:tc>
        <w:tc>
          <w:tcPr>
            <w:tcW w:w="5506" w:type="dxa"/>
            <w:tcBorders>
              <w:top w:val="single" w:sz="4" w:space="0" w:color="auto"/>
              <w:left w:val="single" w:sz="4" w:space="0" w:color="auto"/>
              <w:bottom w:val="single" w:sz="4" w:space="0" w:color="auto"/>
              <w:right w:val="single" w:sz="4" w:space="0" w:color="auto"/>
            </w:tcBorders>
          </w:tcPr>
          <w:p w14:paraId="3B19A9D3"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Prorector pentru cercetare, inovare și mediul de afaceri</w:t>
            </w:r>
          </w:p>
        </w:tc>
      </w:tr>
      <w:tr w:rsidR="00776266" w:rsidRPr="006D6FB6" w14:paraId="6CF24AF6"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59A2A16"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tcPr>
          <w:p w14:paraId="064D3748" w14:textId="77777777" w:rsidR="00776266" w:rsidRPr="006C527F" w:rsidRDefault="00776266" w:rsidP="006D602C">
            <w:pPr>
              <w:spacing w:line="276" w:lineRule="auto"/>
              <w:ind w:right="-65"/>
              <w:rPr>
                <w:rFonts w:ascii="Times New Roman" w:hAnsi="Times New Roman"/>
                <w:i/>
                <w:iCs/>
                <w:noProof/>
                <w:sz w:val="18"/>
                <w:szCs w:val="18"/>
                <w:lang w:val="nl-NL"/>
              </w:rPr>
            </w:pPr>
            <w:r w:rsidRPr="006C527F">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B4E7BDA" w14:textId="77777777" w:rsidR="00776266" w:rsidRPr="006C527F" w:rsidRDefault="00776266" w:rsidP="006D602C">
            <w:pPr>
              <w:spacing w:line="276" w:lineRule="auto"/>
              <w:ind w:right="-65"/>
              <w:rPr>
                <w:rFonts w:ascii="Times New Roman" w:hAnsi="Times New Roman"/>
                <w:i/>
                <w:iCs/>
                <w:noProof/>
                <w:sz w:val="18"/>
                <w:szCs w:val="18"/>
                <w:lang w:val="nl-NL"/>
              </w:rPr>
            </w:pPr>
            <w:r w:rsidRPr="006C527F">
              <w:rPr>
                <w:rFonts w:ascii="Times New Roman" w:hAnsi="Times New Roman"/>
                <w:i/>
                <w:iCs/>
                <w:sz w:val="18"/>
                <w:szCs w:val="18"/>
                <w:lang w:val="nl-NL" w:eastAsia="ro-RO"/>
              </w:rPr>
              <w:t>Prorector pentru relația cu studentții și fonduri europene</w:t>
            </w:r>
          </w:p>
        </w:tc>
      </w:tr>
      <w:tr w:rsidR="00776266" w:rsidRPr="006C527F" w14:paraId="4EE1D7F6"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632A75F"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tcPr>
          <w:p w14:paraId="004B9F7D"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703225D2"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Prorector pentru relații publice</w:t>
            </w:r>
          </w:p>
        </w:tc>
      </w:tr>
      <w:tr w:rsidR="00776266" w:rsidRPr="006C527F" w14:paraId="17F93B6E"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926C52B"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tcPr>
          <w:p w14:paraId="6F66E36D"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592FC083"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 xml:space="preserve">Prorector </w:t>
            </w:r>
            <w:proofErr w:type="spellStart"/>
            <w:r w:rsidRPr="006C527F">
              <w:rPr>
                <w:rFonts w:ascii="Times New Roman" w:hAnsi="Times New Roman"/>
                <w:i/>
                <w:iCs/>
                <w:sz w:val="18"/>
                <w:szCs w:val="18"/>
                <w:lang w:eastAsia="ro-RO"/>
              </w:rPr>
              <w:t>pentru</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managementul</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resurselor</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umane</w:t>
            </w:r>
            <w:proofErr w:type="spellEnd"/>
          </w:p>
        </w:tc>
      </w:tr>
      <w:tr w:rsidR="00776266" w:rsidRPr="006C527F" w14:paraId="6E771580"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F69BCA2"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6766C3E"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 xml:space="preserve">Prof. dr. </w:t>
            </w:r>
            <w:proofErr w:type="spellStart"/>
            <w:r w:rsidRPr="006C527F">
              <w:rPr>
                <w:rFonts w:ascii="Times New Roman" w:hAnsi="Times New Roman"/>
                <w:i/>
                <w:iCs/>
                <w:sz w:val="18"/>
                <w:szCs w:val="18"/>
                <w:lang w:eastAsia="zh-CN"/>
              </w:rPr>
              <w:t>ing</w:t>
            </w:r>
            <w:proofErr w:type="spellEnd"/>
            <w:r w:rsidRPr="006C527F">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282354C0"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Director C.S.U.D.</w:t>
            </w:r>
          </w:p>
        </w:tc>
      </w:tr>
      <w:tr w:rsidR="00776266" w:rsidRPr="006C527F" w14:paraId="23B8C863"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6980C1D7"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0B993624"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0FBEBF2D"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 xml:space="preserve">Director Adjunct </w:t>
            </w:r>
            <w:proofErr w:type="spellStart"/>
            <w:r w:rsidRPr="006C527F">
              <w:rPr>
                <w:rFonts w:ascii="Times New Roman" w:hAnsi="Times New Roman"/>
                <w:i/>
                <w:iCs/>
                <w:sz w:val="18"/>
                <w:szCs w:val="18"/>
                <w:lang w:eastAsia="ro-RO"/>
              </w:rPr>
              <w:t>Direcția</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Generală</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Administrativă</w:t>
            </w:r>
            <w:proofErr w:type="spellEnd"/>
          </w:p>
        </w:tc>
      </w:tr>
      <w:tr w:rsidR="00776266" w:rsidRPr="006C527F" w14:paraId="276F63B6"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2EC49CC"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3DD7C3B1"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197B3A11" w14:textId="2480867D" w:rsidR="00776266" w:rsidRPr="006C527F" w:rsidRDefault="006D6FB6" w:rsidP="006D602C">
            <w:pPr>
              <w:widowControl w:val="0"/>
              <w:spacing w:line="276" w:lineRule="auto"/>
              <w:jc w:val="both"/>
              <w:rPr>
                <w:rFonts w:ascii="Times New Roman" w:hAnsi="Times New Roman"/>
                <w:i/>
                <w:iCs/>
                <w:sz w:val="18"/>
                <w:szCs w:val="18"/>
                <w:lang w:val="ro-RO" w:eastAsia="ro-RO"/>
              </w:rPr>
            </w:pPr>
            <w:r w:rsidRPr="006D6FB6">
              <w:rPr>
                <w:rFonts w:ascii="Times New Roman" w:hAnsi="Times New Roman"/>
                <w:i/>
                <w:iCs/>
                <w:sz w:val="18"/>
                <w:szCs w:val="18"/>
                <w:lang w:val="ro-RO" w:eastAsia="ro-RO"/>
              </w:rPr>
              <w:t>Director Interimar, Direcția Achizi</w:t>
            </w:r>
            <w:r w:rsidRPr="006D6FB6">
              <w:rPr>
                <w:rFonts w:ascii="Times New Roman" w:hAnsi="Times New Roman" w:hint="cs"/>
                <w:i/>
                <w:iCs/>
                <w:sz w:val="18"/>
                <w:szCs w:val="18"/>
                <w:lang w:val="ro-RO" w:eastAsia="ro-RO"/>
              </w:rPr>
              <w:t>ţ</w:t>
            </w:r>
            <w:r w:rsidRPr="006D6FB6">
              <w:rPr>
                <w:rFonts w:ascii="Times New Roman" w:hAnsi="Times New Roman"/>
                <w:i/>
                <w:iCs/>
                <w:sz w:val="18"/>
                <w:szCs w:val="18"/>
                <w:lang w:val="ro-RO" w:eastAsia="ro-RO"/>
              </w:rPr>
              <w:t xml:space="preserve">ii Publice </w:t>
            </w:r>
            <w:r w:rsidRPr="006D6FB6">
              <w:rPr>
                <w:rFonts w:ascii="Times New Roman" w:hAnsi="Times New Roman" w:hint="cs"/>
                <w:i/>
                <w:iCs/>
                <w:sz w:val="18"/>
                <w:szCs w:val="18"/>
                <w:lang w:val="ro-RO" w:eastAsia="ro-RO"/>
              </w:rPr>
              <w:t>ş</w:t>
            </w:r>
            <w:r w:rsidRPr="006D6FB6">
              <w:rPr>
                <w:rFonts w:ascii="Times New Roman" w:hAnsi="Times New Roman"/>
                <w:i/>
                <w:iCs/>
                <w:sz w:val="18"/>
                <w:szCs w:val="18"/>
                <w:lang w:val="ro-RO" w:eastAsia="ro-RO"/>
              </w:rPr>
              <w:t>i Tehnic</w:t>
            </w:r>
          </w:p>
        </w:tc>
      </w:tr>
      <w:tr w:rsidR="00776266" w:rsidRPr="006C527F" w14:paraId="09E0A8C9"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751062B"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7A66A3A4"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4EA0CCE1"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 xml:space="preserve">Director </w:t>
            </w:r>
            <w:proofErr w:type="spellStart"/>
            <w:r w:rsidRPr="006C527F">
              <w:rPr>
                <w:rFonts w:ascii="Times New Roman" w:hAnsi="Times New Roman"/>
                <w:i/>
                <w:iCs/>
                <w:sz w:val="18"/>
                <w:szCs w:val="18"/>
                <w:lang w:eastAsia="ro-RO"/>
              </w:rPr>
              <w:t>Interimar</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Compartiment</w:t>
            </w:r>
            <w:proofErr w:type="spellEnd"/>
            <w:r w:rsidRPr="006C527F">
              <w:rPr>
                <w:rFonts w:ascii="Times New Roman" w:hAnsi="Times New Roman"/>
                <w:i/>
                <w:iCs/>
                <w:sz w:val="18"/>
                <w:szCs w:val="18"/>
                <w:lang w:eastAsia="ro-RO"/>
              </w:rPr>
              <w:t xml:space="preserve"> Juridic </w:t>
            </w:r>
            <w:proofErr w:type="spellStart"/>
            <w:r w:rsidRPr="006C527F">
              <w:rPr>
                <w:rFonts w:ascii="Times New Roman" w:hAnsi="Times New Roman"/>
                <w:i/>
                <w:iCs/>
                <w:sz w:val="18"/>
                <w:szCs w:val="18"/>
                <w:lang w:eastAsia="ro-RO"/>
              </w:rPr>
              <w:t>și</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Resurse</w:t>
            </w:r>
            <w:proofErr w:type="spellEnd"/>
            <w:r w:rsidRPr="006C527F">
              <w:rPr>
                <w:rFonts w:ascii="Times New Roman" w:hAnsi="Times New Roman"/>
                <w:i/>
                <w:iCs/>
                <w:sz w:val="18"/>
                <w:szCs w:val="18"/>
                <w:lang w:eastAsia="ro-RO"/>
              </w:rPr>
              <w:t xml:space="preserve"> </w:t>
            </w:r>
            <w:proofErr w:type="spellStart"/>
            <w:r w:rsidRPr="006C527F">
              <w:rPr>
                <w:rFonts w:ascii="Times New Roman" w:hAnsi="Times New Roman"/>
                <w:i/>
                <w:iCs/>
                <w:sz w:val="18"/>
                <w:szCs w:val="18"/>
                <w:lang w:eastAsia="ro-RO"/>
              </w:rPr>
              <w:t>Umane</w:t>
            </w:r>
            <w:proofErr w:type="spellEnd"/>
          </w:p>
        </w:tc>
      </w:tr>
      <w:tr w:rsidR="00776266" w:rsidRPr="006C527F" w14:paraId="4AE2B8E9"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AB7E0B8"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B34A113"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3D143284"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 xml:space="preserve">Director </w:t>
            </w:r>
            <w:proofErr w:type="spellStart"/>
            <w:r w:rsidRPr="006C527F">
              <w:rPr>
                <w:rFonts w:ascii="Times New Roman" w:hAnsi="Times New Roman"/>
                <w:i/>
                <w:iCs/>
                <w:sz w:val="18"/>
                <w:szCs w:val="18"/>
                <w:lang w:eastAsia="zh-CN"/>
              </w:rPr>
              <w:t>Interimar</w:t>
            </w:r>
            <w:proofErr w:type="spellEnd"/>
            <w:r w:rsidRPr="006C527F">
              <w:rPr>
                <w:rFonts w:ascii="Times New Roman" w:hAnsi="Times New Roman"/>
                <w:i/>
                <w:iCs/>
                <w:sz w:val="18"/>
                <w:szCs w:val="18"/>
                <w:lang w:eastAsia="zh-CN"/>
              </w:rPr>
              <w:t xml:space="preserve"> - </w:t>
            </w:r>
            <w:proofErr w:type="spellStart"/>
            <w:r w:rsidRPr="006C527F">
              <w:rPr>
                <w:rFonts w:ascii="Times New Roman" w:hAnsi="Times New Roman"/>
                <w:i/>
                <w:iCs/>
                <w:sz w:val="18"/>
                <w:szCs w:val="18"/>
                <w:lang w:eastAsia="zh-CN"/>
              </w:rPr>
              <w:t>Direcția</w:t>
            </w:r>
            <w:proofErr w:type="spellEnd"/>
            <w:r w:rsidRPr="006C527F">
              <w:rPr>
                <w:rFonts w:ascii="Times New Roman" w:hAnsi="Times New Roman"/>
                <w:i/>
                <w:iCs/>
                <w:sz w:val="18"/>
                <w:szCs w:val="18"/>
                <w:lang w:eastAsia="zh-CN"/>
              </w:rPr>
              <w:t xml:space="preserve"> </w:t>
            </w:r>
            <w:proofErr w:type="spellStart"/>
            <w:r w:rsidRPr="006C527F">
              <w:rPr>
                <w:rFonts w:ascii="Times New Roman" w:hAnsi="Times New Roman"/>
                <w:i/>
                <w:iCs/>
                <w:sz w:val="18"/>
                <w:szCs w:val="18"/>
                <w:lang w:eastAsia="zh-CN"/>
              </w:rPr>
              <w:t>Economică</w:t>
            </w:r>
            <w:proofErr w:type="spellEnd"/>
          </w:p>
        </w:tc>
      </w:tr>
      <w:tr w:rsidR="00776266" w:rsidRPr="006C527F" w14:paraId="640A3B4F"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6DC9D01"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088031D1"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3903DB8B" w14:textId="77777777" w:rsidR="00776266" w:rsidRPr="006C527F" w:rsidRDefault="00776266" w:rsidP="006D602C">
            <w:pPr>
              <w:spacing w:line="276" w:lineRule="auto"/>
              <w:ind w:right="-65"/>
              <w:rPr>
                <w:rFonts w:ascii="Times New Roman" w:hAnsi="Times New Roman"/>
                <w:i/>
                <w:iCs/>
                <w:noProof/>
                <w:sz w:val="18"/>
                <w:szCs w:val="18"/>
              </w:rPr>
            </w:pPr>
            <w:proofErr w:type="spellStart"/>
            <w:r w:rsidRPr="006C527F">
              <w:rPr>
                <w:rFonts w:ascii="Times New Roman" w:hAnsi="Times New Roman"/>
                <w:i/>
                <w:iCs/>
                <w:sz w:val="18"/>
                <w:szCs w:val="18"/>
                <w:lang w:eastAsia="ro-RO"/>
              </w:rPr>
              <w:t>Consilier</w:t>
            </w:r>
            <w:proofErr w:type="spellEnd"/>
            <w:r w:rsidRPr="006C527F">
              <w:rPr>
                <w:rFonts w:ascii="Times New Roman" w:hAnsi="Times New Roman"/>
                <w:i/>
                <w:iCs/>
                <w:sz w:val="18"/>
                <w:szCs w:val="18"/>
                <w:lang w:eastAsia="ro-RO"/>
              </w:rPr>
              <w:t xml:space="preserve"> juridic</w:t>
            </w:r>
          </w:p>
        </w:tc>
      </w:tr>
      <w:tr w:rsidR="00776266" w:rsidRPr="006C527F" w14:paraId="1E2D04B1"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7924167"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40E4085A" w14:textId="77777777" w:rsidR="00776266" w:rsidRPr="006C527F" w:rsidRDefault="00776266" w:rsidP="006D602C">
            <w:pPr>
              <w:spacing w:line="276" w:lineRule="auto"/>
              <w:ind w:right="-65"/>
              <w:rPr>
                <w:rFonts w:ascii="Times New Roman" w:hAnsi="Times New Roman"/>
                <w:i/>
                <w:iCs/>
                <w:noProof/>
                <w:sz w:val="18"/>
                <w:szCs w:val="18"/>
              </w:rPr>
            </w:pPr>
            <w:r w:rsidRPr="006C527F">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072128F5" w14:textId="77777777" w:rsidR="00776266" w:rsidRPr="006C527F" w:rsidRDefault="00776266" w:rsidP="006D602C">
            <w:pPr>
              <w:spacing w:line="276" w:lineRule="auto"/>
              <w:ind w:right="-65"/>
              <w:rPr>
                <w:rFonts w:ascii="Times New Roman" w:hAnsi="Times New Roman"/>
                <w:i/>
                <w:iCs/>
                <w:noProof/>
                <w:sz w:val="18"/>
                <w:szCs w:val="18"/>
              </w:rPr>
            </w:pPr>
            <w:proofErr w:type="spellStart"/>
            <w:r w:rsidRPr="006C527F">
              <w:rPr>
                <w:rFonts w:ascii="Times New Roman" w:hAnsi="Times New Roman"/>
                <w:i/>
                <w:iCs/>
                <w:sz w:val="18"/>
                <w:szCs w:val="18"/>
                <w:lang w:eastAsia="ro-RO"/>
              </w:rPr>
              <w:t>Consilier</w:t>
            </w:r>
            <w:proofErr w:type="spellEnd"/>
            <w:r w:rsidRPr="006C527F">
              <w:rPr>
                <w:rFonts w:ascii="Times New Roman" w:hAnsi="Times New Roman"/>
                <w:i/>
                <w:iCs/>
                <w:sz w:val="18"/>
                <w:szCs w:val="18"/>
                <w:lang w:eastAsia="ro-RO"/>
              </w:rPr>
              <w:t xml:space="preserve"> juridic</w:t>
            </w:r>
          </w:p>
        </w:tc>
      </w:tr>
      <w:tr w:rsidR="00776266" w:rsidRPr="006C527F" w14:paraId="382230C8"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019AAEE"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33BF41E1" w14:textId="77777777" w:rsidR="00776266" w:rsidRPr="006C527F" w:rsidRDefault="00776266" w:rsidP="006D602C">
            <w:pPr>
              <w:spacing w:line="276" w:lineRule="auto"/>
              <w:ind w:right="-65"/>
              <w:rPr>
                <w:rFonts w:ascii="Times New Roman" w:hAnsi="Times New Roman"/>
                <w:i/>
                <w:iCs/>
                <w:sz w:val="18"/>
                <w:szCs w:val="18"/>
              </w:rPr>
            </w:pPr>
            <w:r w:rsidRPr="006C527F">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4B4F3146" w14:textId="77777777" w:rsidR="00776266" w:rsidRPr="006C527F" w:rsidRDefault="00776266" w:rsidP="006D602C">
            <w:pPr>
              <w:spacing w:line="276" w:lineRule="auto"/>
              <w:ind w:right="-65"/>
              <w:rPr>
                <w:rFonts w:ascii="Times New Roman" w:hAnsi="Times New Roman"/>
                <w:i/>
                <w:iCs/>
                <w:color w:val="000000"/>
                <w:sz w:val="18"/>
                <w:szCs w:val="18"/>
                <w:lang w:val="ro-RO" w:eastAsia="ro-RO"/>
              </w:rPr>
            </w:pPr>
            <w:proofErr w:type="spellStart"/>
            <w:r w:rsidRPr="006C527F">
              <w:rPr>
                <w:rFonts w:ascii="Times New Roman" w:hAnsi="Times New Roman"/>
                <w:i/>
                <w:iCs/>
                <w:sz w:val="18"/>
                <w:szCs w:val="18"/>
                <w:lang w:eastAsia="ro-RO"/>
              </w:rPr>
              <w:t>Consilier</w:t>
            </w:r>
            <w:proofErr w:type="spellEnd"/>
            <w:r w:rsidRPr="006C527F">
              <w:rPr>
                <w:rFonts w:ascii="Times New Roman" w:hAnsi="Times New Roman"/>
                <w:i/>
                <w:iCs/>
                <w:sz w:val="18"/>
                <w:szCs w:val="18"/>
                <w:lang w:eastAsia="ro-RO"/>
              </w:rPr>
              <w:t xml:space="preserve"> juridic</w:t>
            </w:r>
          </w:p>
        </w:tc>
      </w:tr>
      <w:tr w:rsidR="00776266" w:rsidRPr="006C527F" w14:paraId="26D82CBB"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12B64725"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75D40BCA" w14:textId="77777777" w:rsidR="00776266" w:rsidRPr="006C527F" w:rsidRDefault="00776266" w:rsidP="006D602C">
            <w:pPr>
              <w:spacing w:line="276" w:lineRule="auto"/>
              <w:ind w:right="-65"/>
              <w:rPr>
                <w:rFonts w:ascii="Times New Roman" w:hAnsi="Times New Roman"/>
                <w:i/>
                <w:iCs/>
                <w:sz w:val="18"/>
                <w:szCs w:val="18"/>
              </w:rPr>
            </w:pPr>
            <w:r w:rsidRPr="006C527F">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2D52ACF" w14:textId="77777777" w:rsidR="00776266" w:rsidRPr="006C527F" w:rsidRDefault="00776266" w:rsidP="006D602C">
            <w:pPr>
              <w:spacing w:line="276" w:lineRule="auto"/>
              <w:ind w:right="-65"/>
              <w:rPr>
                <w:rFonts w:ascii="Times New Roman" w:hAnsi="Times New Roman"/>
                <w:i/>
                <w:iCs/>
                <w:color w:val="000000"/>
                <w:sz w:val="18"/>
                <w:szCs w:val="18"/>
                <w:lang w:val="ro-RO" w:eastAsia="ro-RO"/>
              </w:rPr>
            </w:pPr>
            <w:proofErr w:type="spellStart"/>
            <w:r w:rsidRPr="006C527F">
              <w:rPr>
                <w:rFonts w:ascii="Times New Roman" w:hAnsi="Times New Roman"/>
                <w:i/>
                <w:iCs/>
                <w:sz w:val="18"/>
                <w:szCs w:val="18"/>
                <w:lang w:eastAsia="ro-RO"/>
              </w:rPr>
              <w:t>Consilier</w:t>
            </w:r>
            <w:proofErr w:type="spellEnd"/>
            <w:r w:rsidRPr="006C527F">
              <w:rPr>
                <w:rFonts w:ascii="Times New Roman" w:hAnsi="Times New Roman"/>
                <w:i/>
                <w:iCs/>
                <w:sz w:val="18"/>
                <w:szCs w:val="18"/>
                <w:lang w:eastAsia="ro-RO"/>
              </w:rPr>
              <w:t xml:space="preserve"> juridic</w:t>
            </w:r>
          </w:p>
        </w:tc>
      </w:tr>
      <w:tr w:rsidR="00776266" w:rsidRPr="006C527F" w14:paraId="6C558B6C"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E38BA21"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714966AB" w14:textId="77777777" w:rsidR="00776266" w:rsidRPr="006C527F" w:rsidRDefault="00776266" w:rsidP="006D602C">
            <w:pPr>
              <w:spacing w:line="276" w:lineRule="auto"/>
              <w:ind w:right="-65"/>
              <w:rPr>
                <w:rFonts w:ascii="Times New Roman" w:hAnsi="Times New Roman"/>
                <w:i/>
                <w:iCs/>
                <w:sz w:val="18"/>
                <w:szCs w:val="18"/>
              </w:rPr>
            </w:pPr>
            <w:r w:rsidRPr="006C527F">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27F4906E" w14:textId="77777777" w:rsidR="00776266" w:rsidRPr="006C527F" w:rsidRDefault="00776266" w:rsidP="006D602C">
            <w:pPr>
              <w:spacing w:line="276" w:lineRule="auto"/>
              <w:ind w:right="-65"/>
              <w:rPr>
                <w:rFonts w:ascii="Times New Roman" w:hAnsi="Times New Roman"/>
                <w:i/>
                <w:iCs/>
                <w:color w:val="000000"/>
                <w:sz w:val="18"/>
                <w:szCs w:val="18"/>
                <w:lang w:val="ro-RO" w:eastAsia="ro-RO"/>
              </w:rPr>
            </w:pPr>
            <w:r w:rsidRPr="006C527F">
              <w:rPr>
                <w:rFonts w:ascii="Times New Roman" w:hAnsi="Times New Roman"/>
                <w:i/>
                <w:iCs/>
                <w:sz w:val="18"/>
                <w:szCs w:val="18"/>
                <w:lang w:eastAsia="ro-RO"/>
              </w:rPr>
              <w:t xml:space="preserve">Administrator </w:t>
            </w:r>
            <w:proofErr w:type="spellStart"/>
            <w:r w:rsidRPr="006C527F">
              <w:rPr>
                <w:rFonts w:ascii="Times New Roman" w:hAnsi="Times New Roman"/>
                <w:i/>
                <w:iCs/>
                <w:sz w:val="18"/>
                <w:szCs w:val="18"/>
                <w:lang w:eastAsia="ro-RO"/>
              </w:rPr>
              <w:t>financiar</w:t>
            </w:r>
            <w:proofErr w:type="spellEnd"/>
          </w:p>
        </w:tc>
      </w:tr>
      <w:tr w:rsidR="00776266" w:rsidRPr="006C527F" w14:paraId="1F7AD7F5"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8D2A8AB"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349D7A78" w14:textId="77777777" w:rsidR="00776266" w:rsidRPr="006C527F" w:rsidRDefault="00776266" w:rsidP="006D602C">
            <w:pPr>
              <w:spacing w:line="276" w:lineRule="auto"/>
              <w:ind w:right="-65"/>
              <w:rPr>
                <w:rFonts w:ascii="Times New Roman" w:hAnsi="Times New Roman"/>
                <w:i/>
                <w:iCs/>
                <w:sz w:val="18"/>
                <w:szCs w:val="18"/>
              </w:rPr>
            </w:pPr>
            <w:r w:rsidRPr="006C527F">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187018F9" w14:textId="77777777" w:rsidR="00776266" w:rsidRPr="006C527F" w:rsidRDefault="00776266" w:rsidP="006D602C">
            <w:pPr>
              <w:spacing w:line="276" w:lineRule="auto"/>
              <w:ind w:right="-65"/>
              <w:rPr>
                <w:rFonts w:ascii="Times New Roman" w:hAnsi="Times New Roman"/>
                <w:i/>
                <w:iCs/>
                <w:color w:val="000000"/>
                <w:sz w:val="18"/>
                <w:szCs w:val="18"/>
                <w:lang w:val="ro-RO" w:eastAsia="ro-RO"/>
              </w:rPr>
            </w:pPr>
            <w:r w:rsidRPr="006C527F">
              <w:rPr>
                <w:rFonts w:ascii="Times New Roman" w:hAnsi="Times New Roman"/>
                <w:i/>
                <w:iCs/>
                <w:color w:val="000000"/>
                <w:sz w:val="18"/>
                <w:szCs w:val="18"/>
                <w:lang w:eastAsia="ro-RO"/>
              </w:rPr>
              <w:t xml:space="preserve">Administrator </w:t>
            </w:r>
            <w:proofErr w:type="spellStart"/>
            <w:r w:rsidRPr="006C527F">
              <w:rPr>
                <w:rFonts w:ascii="Times New Roman" w:hAnsi="Times New Roman"/>
                <w:i/>
                <w:iCs/>
                <w:color w:val="000000"/>
                <w:sz w:val="18"/>
                <w:szCs w:val="18"/>
                <w:lang w:eastAsia="ro-RO"/>
              </w:rPr>
              <w:t>financiar</w:t>
            </w:r>
            <w:proofErr w:type="spellEnd"/>
          </w:p>
        </w:tc>
      </w:tr>
      <w:tr w:rsidR="00776266" w:rsidRPr="006C527F" w14:paraId="417F89D3"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6BBA121"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72141A3" w14:textId="77777777" w:rsidR="00776266" w:rsidRPr="006C527F" w:rsidRDefault="00776266" w:rsidP="006D602C">
            <w:pPr>
              <w:spacing w:line="276" w:lineRule="auto"/>
              <w:ind w:right="-65"/>
              <w:rPr>
                <w:rFonts w:ascii="Times New Roman" w:hAnsi="Times New Roman"/>
                <w:i/>
                <w:iCs/>
                <w:sz w:val="18"/>
                <w:szCs w:val="18"/>
              </w:rPr>
            </w:pPr>
            <w:r w:rsidRPr="006C527F">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41DFCB1A" w14:textId="77777777" w:rsidR="00776266" w:rsidRPr="006C527F" w:rsidRDefault="00776266" w:rsidP="006D602C">
            <w:pPr>
              <w:spacing w:line="276" w:lineRule="auto"/>
              <w:ind w:right="-65"/>
              <w:rPr>
                <w:rFonts w:ascii="Times New Roman" w:hAnsi="Times New Roman"/>
                <w:i/>
                <w:iCs/>
                <w:color w:val="000000"/>
                <w:sz w:val="18"/>
                <w:szCs w:val="18"/>
                <w:lang w:val="ro-RO" w:eastAsia="ro-RO"/>
              </w:rPr>
            </w:pPr>
            <w:proofErr w:type="spellStart"/>
            <w:r w:rsidRPr="006C527F">
              <w:rPr>
                <w:rFonts w:ascii="Times New Roman" w:hAnsi="Times New Roman"/>
                <w:i/>
                <w:iCs/>
                <w:color w:val="000000"/>
                <w:sz w:val="18"/>
                <w:szCs w:val="18"/>
                <w:lang w:eastAsia="ro-RO"/>
              </w:rPr>
              <w:t>Șef</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Serviciu</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interimar</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Serviciul</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Financiar</w:t>
            </w:r>
            <w:proofErr w:type="spellEnd"/>
          </w:p>
        </w:tc>
      </w:tr>
      <w:tr w:rsidR="00776266" w:rsidRPr="006C527F" w14:paraId="279B561F"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54D73446"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5EFD4C5A" w14:textId="77777777" w:rsidR="00776266" w:rsidRPr="006C527F" w:rsidRDefault="00776266" w:rsidP="006D602C">
            <w:pPr>
              <w:spacing w:line="276" w:lineRule="auto"/>
              <w:ind w:right="-65"/>
              <w:rPr>
                <w:rFonts w:ascii="Times New Roman" w:hAnsi="Times New Roman"/>
                <w:i/>
                <w:iCs/>
                <w:sz w:val="18"/>
                <w:szCs w:val="18"/>
              </w:rPr>
            </w:pPr>
            <w:r w:rsidRPr="006C527F">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3666FA41" w14:textId="77777777" w:rsidR="00776266" w:rsidRPr="006C527F" w:rsidRDefault="00776266" w:rsidP="006D602C">
            <w:pPr>
              <w:spacing w:line="276" w:lineRule="auto"/>
              <w:ind w:right="-65"/>
              <w:rPr>
                <w:rFonts w:ascii="Times New Roman" w:hAnsi="Times New Roman"/>
                <w:i/>
                <w:iCs/>
                <w:color w:val="000000"/>
                <w:sz w:val="18"/>
                <w:szCs w:val="18"/>
                <w:lang w:val="ro-RO" w:eastAsia="ro-RO"/>
              </w:rPr>
            </w:pPr>
            <w:proofErr w:type="spellStart"/>
            <w:r w:rsidRPr="006C527F">
              <w:rPr>
                <w:rFonts w:ascii="Times New Roman" w:hAnsi="Times New Roman"/>
                <w:i/>
                <w:iCs/>
                <w:color w:val="000000"/>
                <w:sz w:val="18"/>
                <w:szCs w:val="18"/>
                <w:lang w:eastAsia="ro-RO"/>
              </w:rPr>
              <w:t>Șef</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Serviciu</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Interimar</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Serviciul</w:t>
            </w:r>
            <w:proofErr w:type="spellEnd"/>
            <w:r w:rsidRPr="006C527F">
              <w:rPr>
                <w:rFonts w:ascii="Times New Roman" w:hAnsi="Times New Roman"/>
                <w:i/>
                <w:iCs/>
                <w:color w:val="000000"/>
                <w:sz w:val="18"/>
                <w:szCs w:val="18"/>
                <w:lang w:eastAsia="ro-RO"/>
              </w:rPr>
              <w:t xml:space="preserve"> </w:t>
            </w:r>
            <w:proofErr w:type="spellStart"/>
            <w:r w:rsidRPr="006C527F">
              <w:rPr>
                <w:rFonts w:ascii="Times New Roman" w:hAnsi="Times New Roman"/>
                <w:i/>
                <w:iCs/>
                <w:color w:val="000000"/>
                <w:sz w:val="18"/>
                <w:szCs w:val="18"/>
                <w:lang w:eastAsia="ro-RO"/>
              </w:rPr>
              <w:t>Contabilitate</w:t>
            </w:r>
            <w:proofErr w:type="spellEnd"/>
          </w:p>
        </w:tc>
      </w:tr>
      <w:tr w:rsidR="00776266" w:rsidRPr="006C527F" w14:paraId="180A055A" w14:textId="77777777" w:rsidTr="009D6326">
        <w:trPr>
          <w:trHeight w:val="228"/>
          <w:jc w:val="center"/>
        </w:trPr>
        <w:tc>
          <w:tcPr>
            <w:tcW w:w="540" w:type="dxa"/>
            <w:tcBorders>
              <w:top w:val="single" w:sz="4" w:space="0" w:color="auto"/>
              <w:left w:val="single" w:sz="4" w:space="0" w:color="auto"/>
              <w:bottom w:val="single" w:sz="4" w:space="0" w:color="auto"/>
              <w:right w:val="single" w:sz="4" w:space="0" w:color="auto"/>
            </w:tcBorders>
            <w:shd w:val="clear" w:color="auto" w:fill="auto"/>
          </w:tcPr>
          <w:p w14:paraId="0D43BA2F" w14:textId="77777777" w:rsidR="00776266" w:rsidRPr="006C527F" w:rsidRDefault="00776266" w:rsidP="006D602C">
            <w:pPr>
              <w:spacing w:line="276" w:lineRule="auto"/>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7A4A4528" w14:textId="77777777" w:rsidR="00776266" w:rsidRPr="00F0390C" w:rsidRDefault="00776266" w:rsidP="006D602C">
            <w:pPr>
              <w:spacing w:line="276" w:lineRule="auto"/>
              <w:ind w:right="-65"/>
              <w:rPr>
                <w:rFonts w:ascii="Times New Roman" w:hAnsi="Times New Roman"/>
                <w:i/>
                <w:iCs/>
                <w:noProof/>
                <w:sz w:val="18"/>
                <w:szCs w:val="18"/>
              </w:rPr>
            </w:pPr>
            <w:r w:rsidRPr="00F0390C">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shd w:val="clear" w:color="auto" w:fill="auto"/>
          </w:tcPr>
          <w:p w14:paraId="0E4C168E" w14:textId="77777777" w:rsidR="00776266" w:rsidRPr="00F0390C" w:rsidRDefault="00776266" w:rsidP="006D602C">
            <w:pPr>
              <w:spacing w:line="276" w:lineRule="auto"/>
              <w:textAlignment w:val="auto"/>
              <w:rPr>
                <w:rFonts w:ascii="Times New Roman" w:hAnsi="Times New Roman"/>
                <w:i/>
                <w:iCs/>
                <w:sz w:val="18"/>
                <w:szCs w:val="18"/>
                <w:lang w:val="ro-RO" w:eastAsia="ro-RO"/>
              </w:rPr>
            </w:pPr>
            <w:r w:rsidRPr="00F0390C">
              <w:rPr>
                <w:rFonts w:ascii="Times New Roman" w:hAnsi="Times New Roman"/>
                <w:i/>
                <w:iCs/>
                <w:sz w:val="18"/>
                <w:szCs w:val="18"/>
                <w:lang w:val="ro-RO" w:eastAsia="ar-SA"/>
              </w:rPr>
              <w:t>Administrator patrimoniu</w:t>
            </w:r>
          </w:p>
        </w:tc>
      </w:tr>
      <w:tr w:rsidR="00776266" w:rsidRPr="006C527F" w14:paraId="2CB80D47" w14:textId="77777777" w:rsidTr="009D6326">
        <w:trPr>
          <w:trHeight w:val="228"/>
          <w:jc w:val="center"/>
        </w:trPr>
        <w:tc>
          <w:tcPr>
            <w:tcW w:w="540" w:type="dxa"/>
            <w:tcBorders>
              <w:top w:val="single" w:sz="4" w:space="0" w:color="auto"/>
              <w:left w:val="single" w:sz="4" w:space="0" w:color="auto"/>
              <w:bottom w:val="single" w:sz="4" w:space="0" w:color="auto"/>
              <w:right w:val="single" w:sz="4" w:space="0" w:color="auto"/>
            </w:tcBorders>
            <w:shd w:val="clear" w:color="auto" w:fill="auto"/>
          </w:tcPr>
          <w:p w14:paraId="537C1746" w14:textId="77777777" w:rsidR="00776266" w:rsidRPr="006C527F" w:rsidRDefault="00776266" w:rsidP="006D602C">
            <w:pPr>
              <w:spacing w:line="276" w:lineRule="auto"/>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5A95C081" w14:textId="77777777" w:rsidR="00776266" w:rsidRPr="00F0390C" w:rsidRDefault="00776266" w:rsidP="006D602C">
            <w:pPr>
              <w:spacing w:line="276" w:lineRule="auto"/>
              <w:ind w:right="-65"/>
              <w:rPr>
                <w:rFonts w:ascii="Times New Roman" w:hAnsi="Times New Roman"/>
                <w:i/>
                <w:iCs/>
                <w:noProof/>
                <w:sz w:val="18"/>
                <w:szCs w:val="18"/>
              </w:rPr>
            </w:pPr>
            <w:r w:rsidRPr="00F0390C">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shd w:val="clear" w:color="auto" w:fill="auto"/>
          </w:tcPr>
          <w:p w14:paraId="3E06FA2B" w14:textId="77777777" w:rsidR="00776266" w:rsidRPr="00F0390C" w:rsidRDefault="00776266" w:rsidP="006D602C">
            <w:pPr>
              <w:spacing w:line="276" w:lineRule="auto"/>
              <w:ind w:right="-65"/>
              <w:rPr>
                <w:rFonts w:ascii="Times New Roman" w:hAnsi="Times New Roman"/>
                <w:i/>
                <w:iCs/>
                <w:noProof/>
                <w:sz w:val="18"/>
                <w:szCs w:val="18"/>
                <w:lang w:val="ro-RO"/>
              </w:rPr>
            </w:pPr>
            <w:r w:rsidRPr="00F0390C">
              <w:rPr>
                <w:rFonts w:ascii="Times New Roman" w:hAnsi="Times New Roman"/>
                <w:i/>
                <w:iCs/>
                <w:sz w:val="18"/>
                <w:szCs w:val="18"/>
                <w:lang w:val="ro-RO" w:eastAsia="ar-SA"/>
              </w:rPr>
              <w:t>Administrator financiar</w:t>
            </w:r>
          </w:p>
        </w:tc>
      </w:tr>
      <w:tr w:rsidR="00776266" w:rsidRPr="006C527F" w14:paraId="18891E55"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BE2257A" w14:textId="77777777" w:rsidR="00776266" w:rsidRPr="006C527F" w:rsidRDefault="00776266" w:rsidP="006D602C">
            <w:pPr>
              <w:spacing w:line="276" w:lineRule="auto"/>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1DC47424" w14:textId="77777777" w:rsidR="00776266" w:rsidRPr="00F0390C" w:rsidRDefault="00776266" w:rsidP="006D602C">
            <w:pPr>
              <w:spacing w:line="276" w:lineRule="auto"/>
              <w:ind w:right="-65"/>
              <w:rPr>
                <w:rFonts w:ascii="Times New Roman" w:hAnsi="Times New Roman"/>
                <w:i/>
                <w:iCs/>
                <w:noProof/>
                <w:sz w:val="18"/>
                <w:szCs w:val="18"/>
              </w:rPr>
            </w:pPr>
            <w:r w:rsidRPr="00F0390C">
              <w:rPr>
                <w:rFonts w:ascii="Times New Roman" w:hAnsi="Times New Roman"/>
                <w:i/>
                <w:iCs/>
                <w:noProof/>
                <w:sz w:val="18"/>
                <w:szCs w:val="18"/>
              </w:rPr>
              <w:t>Ing.Virgil MĂNĂILĂ</w:t>
            </w:r>
          </w:p>
        </w:tc>
        <w:tc>
          <w:tcPr>
            <w:tcW w:w="5506" w:type="dxa"/>
            <w:tcBorders>
              <w:top w:val="single" w:sz="4" w:space="0" w:color="auto"/>
              <w:left w:val="single" w:sz="4" w:space="0" w:color="auto"/>
              <w:bottom w:val="single" w:sz="4" w:space="0" w:color="auto"/>
              <w:right w:val="single" w:sz="4" w:space="0" w:color="auto"/>
            </w:tcBorders>
          </w:tcPr>
          <w:p w14:paraId="14A8531C" w14:textId="77777777" w:rsidR="00776266" w:rsidRPr="00F0390C" w:rsidRDefault="00776266" w:rsidP="006D602C">
            <w:pPr>
              <w:spacing w:line="276" w:lineRule="auto"/>
              <w:ind w:right="-65"/>
              <w:rPr>
                <w:rFonts w:ascii="Times New Roman" w:hAnsi="Times New Roman"/>
                <w:i/>
                <w:iCs/>
                <w:noProof/>
                <w:sz w:val="18"/>
                <w:szCs w:val="18"/>
                <w:lang w:val="ro-RO"/>
              </w:rPr>
            </w:pPr>
            <w:r w:rsidRPr="00F0390C">
              <w:rPr>
                <w:rFonts w:ascii="Times New Roman" w:hAnsi="Times New Roman"/>
                <w:i/>
                <w:iCs/>
                <w:noProof/>
                <w:sz w:val="18"/>
                <w:szCs w:val="18"/>
                <w:lang w:val="ro-RO"/>
              </w:rPr>
              <w:t>Administrator de patrimoniu,</w:t>
            </w:r>
          </w:p>
        </w:tc>
      </w:tr>
      <w:tr w:rsidR="00776266" w:rsidRPr="006C527F" w14:paraId="6054F74D" w14:textId="77777777" w:rsidTr="006D602C">
        <w:trPr>
          <w:trHeight w:val="210"/>
          <w:jc w:val="center"/>
        </w:trPr>
        <w:tc>
          <w:tcPr>
            <w:tcW w:w="540" w:type="dxa"/>
            <w:tcBorders>
              <w:top w:val="single" w:sz="4" w:space="0" w:color="auto"/>
              <w:left w:val="single" w:sz="4" w:space="0" w:color="auto"/>
              <w:bottom w:val="single" w:sz="4" w:space="0" w:color="auto"/>
              <w:right w:val="single" w:sz="4" w:space="0" w:color="auto"/>
            </w:tcBorders>
          </w:tcPr>
          <w:p w14:paraId="5F5D6F74" w14:textId="77777777" w:rsidR="00776266" w:rsidRPr="006C527F" w:rsidRDefault="00776266" w:rsidP="006D602C">
            <w:pPr>
              <w:spacing w:line="276" w:lineRule="auto"/>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1E89A769" w14:textId="71DA52D1" w:rsidR="00776266" w:rsidRPr="00776266" w:rsidRDefault="00776266" w:rsidP="006D602C">
            <w:pPr>
              <w:spacing w:line="276" w:lineRule="auto"/>
              <w:ind w:right="-65"/>
              <w:rPr>
                <w:rFonts w:ascii="Times New Roman" w:hAnsi="Times New Roman"/>
                <w:i/>
                <w:iCs/>
                <w:noProof/>
                <w:sz w:val="18"/>
                <w:szCs w:val="18"/>
                <w:lang w:val="ro-RO"/>
              </w:rPr>
            </w:pPr>
            <w:r>
              <w:rPr>
                <w:rFonts w:ascii="Times New Roman" w:hAnsi="Times New Roman"/>
                <w:i/>
                <w:iCs/>
                <w:noProof/>
                <w:sz w:val="18"/>
                <w:szCs w:val="18"/>
              </w:rPr>
              <w:t>Ing. C</w:t>
            </w:r>
            <w:r>
              <w:rPr>
                <w:rFonts w:ascii="Times New Roman" w:hAnsi="Times New Roman"/>
                <w:i/>
                <w:iCs/>
                <w:noProof/>
                <w:sz w:val="18"/>
                <w:szCs w:val="18"/>
                <w:lang w:val="ro-RO"/>
              </w:rPr>
              <w:t>ătălin PARAIPAN</w:t>
            </w:r>
          </w:p>
        </w:tc>
        <w:tc>
          <w:tcPr>
            <w:tcW w:w="5506" w:type="dxa"/>
            <w:tcBorders>
              <w:top w:val="single" w:sz="4" w:space="0" w:color="auto"/>
              <w:left w:val="single" w:sz="4" w:space="0" w:color="auto"/>
              <w:bottom w:val="single" w:sz="4" w:space="0" w:color="auto"/>
              <w:right w:val="single" w:sz="4" w:space="0" w:color="auto"/>
            </w:tcBorders>
          </w:tcPr>
          <w:p w14:paraId="21E81AB3" w14:textId="64D3E942" w:rsidR="009F6AAF" w:rsidRPr="00F0390C" w:rsidRDefault="009F6AAF" w:rsidP="006D602C">
            <w:pPr>
              <w:spacing w:line="276" w:lineRule="auto"/>
              <w:ind w:right="-65"/>
              <w:rPr>
                <w:rFonts w:ascii="Times New Roman" w:hAnsi="Times New Roman"/>
                <w:i/>
                <w:iCs/>
                <w:noProof/>
                <w:sz w:val="18"/>
                <w:szCs w:val="18"/>
              </w:rPr>
            </w:pPr>
            <w:r>
              <w:rPr>
                <w:rFonts w:ascii="Times New Roman" w:hAnsi="Times New Roman"/>
                <w:i/>
                <w:iCs/>
                <w:noProof/>
                <w:sz w:val="18"/>
                <w:szCs w:val="18"/>
              </w:rPr>
              <w:t>Director interimar direcția patrimoniu</w:t>
            </w:r>
          </w:p>
        </w:tc>
      </w:tr>
      <w:tr w:rsidR="00776266" w:rsidRPr="006C527F" w14:paraId="7441A11C" w14:textId="77777777" w:rsidTr="006D602C">
        <w:trPr>
          <w:trHeight w:val="240"/>
          <w:jc w:val="center"/>
        </w:trPr>
        <w:tc>
          <w:tcPr>
            <w:tcW w:w="540" w:type="dxa"/>
            <w:tcBorders>
              <w:top w:val="single" w:sz="4" w:space="0" w:color="auto"/>
              <w:left w:val="single" w:sz="4" w:space="0" w:color="auto"/>
              <w:bottom w:val="single" w:sz="4" w:space="0" w:color="auto"/>
              <w:right w:val="single" w:sz="4" w:space="0" w:color="auto"/>
            </w:tcBorders>
          </w:tcPr>
          <w:p w14:paraId="36A0409B"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2</w:t>
            </w:r>
            <w:r>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tcPr>
          <w:p w14:paraId="3CDB48E9" w14:textId="77777777" w:rsidR="00776266" w:rsidRPr="00F0390C" w:rsidRDefault="00776266" w:rsidP="006D602C">
            <w:pPr>
              <w:spacing w:line="276" w:lineRule="auto"/>
              <w:rPr>
                <w:rFonts w:ascii="Times New Roman" w:hAnsi="Times New Roman"/>
                <w:i/>
                <w:iCs/>
                <w:sz w:val="18"/>
                <w:szCs w:val="18"/>
                <w:lang w:val="ro-RO" w:eastAsia="ro-RO"/>
              </w:rPr>
            </w:pPr>
            <w:r w:rsidRPr="00F0390C">
              <w:rPr>
                <w:rFonts w:ascii="Times New Roman" w:hAnsi="Times New Roman"/>
                <w:i/>
                <w:iCs/>
                <w:sz w:val="18"/>
                <w:szCs w:val="18"/>
                <w:lang w:val="ro-RO" w:eastAsia="ro-RO"/>
              </w:rPr>
              <w:t>Ing. Valentina STERNATIS</w:t>
            </w:r>
          </w:p>
        </w:tc>
        <w:tc>
          <w:tcPr>
            <w:tcW w:w="5506" w:type="dxa"/>
            <w:tcBorders>
              <w:top w:val="single" w:sz="4" w:space="0" w:color="auto"/>
              <w:left w:val="single" w:sz="4" w:space="0" w:color="auto"/>
              <w:bottom w:val="single" w:sz="4" w:space="0" w:color="auto"/>
              <w:right w:val="single" w:sz="4" w:space="0" w:color="auto"/>
            </w:tcBorders>
          </w:tcPr>
          <w:p w14:paraId="4388DAE0" w14:textId="77777777" w:rsidR="00776266" w:rsidRPr="00F0390C" w:rsidRDefault="00776266" w:rsidP="006D602C">
            <w:pPr>
              <w:widowControl w:val="0"/>
              <w:spacing w:line="276" w:lineRule="auto"/>
              <w:jc w:val="both"/>
              <w:rPr>
                <w:rFonts w:ascii="Times New Roman" w:hAnsi="Times New Roman"/>
                <w:i/>
                <w:iCs/>
                <w:sz w:val="18"/>
                <w:szCs w:val="18"/>
                <w:lang w:val="ro-RO" w:eastAsia="ro-RO"/>
              </w:rPr>
            </w:pPr>
            <w:r w:rsidRPr="00F0390C">
              <w:rPr>
                <w:rFonts w:ascii="Times New Roman" w:hAnsi="Times New Roman"/>
                <w:i/>
                <w:iCs/>
                <w:sz w:val="18"/>
                <w:szCs w:val="18"/>
                <w:lang w:val="ro-RO" w:eastAsia="ro-RO"/>
              </w:rPr>
              <w:t>Administrator de patrimoniu</w:t>
            </w:r>
          </w:p>
        </w:tc>
      </w:tr>
      <w:tr w:rsidR="00776266" w:rsidRPr="006C527F" w14:paraId="0FBF5C93" w14:textId="77777777" w:rsidTr="006D602C">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14CE91EE" w14:textId="77777777" w:rsidR="00776266" w:rsidRPr="006C527F" w:rsidRDefault="00776266" w:rsidP="006D602C">
            <w:pPr>
              <w:spacing w:line="276" w:lineRule="auto"/>
              <w:jc w:val="both"/>
              <w:rPr>
                <w:rFonts w:ascii="Times New Roman" w:hAnsi="Times New Roman"/>
                <w:i/>
                <w:iCs/>
                <w:sz w:val="18"/>
                <w:szCs w:val="18"/>
              </w:rPr>
            </w:pPr>
            <w:r w:rsidRPr="006C527F">
              <w:rPr>
                <w:rFonts w:ascii="Times New Roman" w:hAnsi="Times New Roman"/>
                <w:i/>
                <w:iCs/>
                <w:sz w:val="18"/>
                <w:szCs w:val="18"/>
              </w:rPr>
              <w:t>2</w:t>
            </w:r>
            <w:r>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tcPr>
          <w:p w14:paraId="53C11A85" w14:textId="77777777" w:rsidR="00776266" w:rsidRPr="00F0390C" w:rsidRDefault="00776266" w:rsidP="006D602C">
            <w:pPr>
              <w:spacing w:line="276" w:lineRule="auto"/>
              <w:rPr>
                <w:rFonts w:ascii="Times New Roman" w:hAnsi="Times New Roman"/>
                <w:i/>
                <w:iCs/>
                <w:sz w:val="18"/>
                <w:szCs w:val="18"/>
                <w:lang w:val="ro-RO" w:eastAsia="ro-RO"/>
              </w:rPr>
            </w:pPr>
            <w:r w:rsidRPr="00F0390C">
              <w:rPr>
                <w:rFonts w:ascii="Times New Roman" w:hAnsi="Times New Roman"/>
                <w:i/>
                <w:iCs/>
                <w:sz w:val="18"/>
                <w:szCs w:val="18"/>
                <w:lang w:val="ro-RO" w:eastAsia="ro-RO"/>
              </w:rPr>
              <w:t>Simona POTRIVITU</w:t>
            </w:r>
          </w:p>
        </w:tc>
        <w:tc>
          <w:tcPr>
            <w:tcW w:w="5506" w:type="dxa"/>
            <w:tcBorders>
              <w:top w:val="single" w:sz="4" w:space="0" w:color="auto"/>
              <w:left w:val="single" w:sz="4" w:space="0" w:color="auto"/>
              <w:bottom w:val="single" w:sz="4" w:space="0" w:color="auto"/>
              <w:right w:val="single" w:sz="4" w:space="0" w:color="auto"/>
            </w:tcBorders>
          </w:tcPr>
          <w:p w14:paraId="32234FF6" w14:textId="77777777" w:rsidR="00776266" w:rsidRPr="00F0390C" w:rsidRDefault="00776266" w:rsidP="006D602C">
            <w:pPr>
              <w:widowControl w:val="0"/>
              <w:spacing w:line="276" w:lineRule="auto"/>
              <w:jc w:val="both"/>
              <w:rPr>
                <w:rFonts w:ascii="Times New Roman" w:hAnsi="Times New Roman"/>
                <w:i/>
                <w:iCs/>
                <w:sz w:val="18"/>
                <w:szCs w:val="18"/>
              </w:rPr>
            </w:pPr>
            <w:r w:rsidRPr="00F0390C">
              <w:rPr>
                <w:rFonts w:ascii="Times New Roman" w:hAnsi="Times New Roman"/>
                <w:i/>
                <w:iCs/>
                <w:sz w:val="18"/>
                <w:szCs w:val="18"/>
              </w:rPr>
              <w:t xml:space="preserve">Administrator de </w:t>
            </w:r>
            <w:proofErr w:type="spellStart"/>
            <w:r w:rsidRPr="00F0390C">
              <w:rPr>
                <w:rFonts w:ascii="Times New Roman" w:hAnsi="Times New Roman"/>
                <w:i/>
                <w:iCs/>
                <w:sz w:val="18"/>
                <w:szCs w:val="18"/>
              </w:rPr>
              <w:t>patrimoniu</w:t>
            </w:r>
            <w:proofErr w:type="spellEnd"/>
          </w:p>
        </w:tc>
      </w:tr>
    </w:tbl>
    <w:p w14:paraId="2FE2A31A" w14:textId="77777777" w:rsidR="00776266" w:rsidRDefault="00776266" w:rsidP="00776266">
      <w:pPr>
        <w:rPr>
          <w:rFonts w:ascii="Times New Roman" w:hAnsi="Times New Roman"/>
          <w:i/>
          <w:sz w:val="18"/>
          <w:szCs w:val="18"/>
          <w:lang w:val="fr-FR"/>
        </w:rPr>
      </w:pPr>
    </w:p>
    <w:p w14:paraId="2497DB50" w14:textId="77777777" w:rsidR="00776266" w:rsidRPr="00E75E70" w:rsidRDefault="00776266" w:rsidP="00776266">
      <w:pPr>
        <w:rPr>
          <w:rFonts w:ascii="Times New Roman" w:hAnsi="Times New Roman"/>
          <w:i/>
          <w:sz w:val="18"/>
          <w:szCs w:val="18"/>
          <w:lang w:val="fr-FR"/>
        </w:rPr>
      </w:pPr>
    </w:p>
    <w:p w14:paraId="70C54EBF"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C6AE88D"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C684A1C"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7EFC255"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63FEE628"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4D07DF9"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D7D9373"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58E5C06" w14:textId="77777777" w:rsidR="00776266" w:rsidRPr="001431DE" w:rsidRDefault="00776266" w:rsidP="00776266">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16D2353" w14:textId="77777777" w:rsidR="00776266" w:rsidRPr="001431DE" w:rsidRDefault="00776266" w:rsidP="00776266">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32F11C7E" w14:textId="77777777" w:rsidR="00776266" w:rsidRPr="001431DE" w:rsidRDefault="00776266" w:rsidP="00776266">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21A04275" w14:textId="77777777" w:rsidR="00502B50" w:rsidRDefault="00502B50"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tblGrid>
      <w:tr w:rsidR="00502B50" w:rsidRPr="00CC7AB4" w14:paraId="1EB64DFB" w14:textId="77777777" w:rsidTr="00502B50">
        <w:trPr>
          <w:jc w:val="center"/>
        </w:trPr>
        <w:tc>
          <w:tcPr>
            <w:tcW w:w="795" w:type="dxa"/>
            <w:vAlign w:val="center"/>
          </w:tcPr>
          <w:p w14:paraId="46EE3E9E" w14:textId="77777777" w:rsidR="00502B50" w:rsidRPr="00CC7AB4" w:rsidRDefault="00502B50" w:rsidP="00D30335">
            <w:pPr>
              <w:jc w:val="right"/>
              <w:rPr>
                <w:rFonts w:ascii="Times New Roman" w:hAnsi="Times New Roman"/>
                <w:b/>
                <w:i/>
                <w:iCs/>
                <w:sz w:val="22"/>
                <w:szCs w:val="22"/>
              </w:rPr>
            </w:pPr>
            <w:r w:rsidRPr="00CC7AB4">
              <w:rPr>
                <w:rFonts w:ascii="Times New Roman" w:hAnsi="Times New Roman"/>
                <w:b/>
                <w:i/>
                <w:iCs/>
                <w:sz w:val="22"/>
                <w:szCs w:val="22"/>
              </w:rPr>
              <w:t>NR.</w:t>
            </w:r>
          </w:p>
          <w:p w14:paraId="3CE51BB3" w14:textId="77777777" w:rsidR="00502B50" w:rsidRPr="00CC7AB4" w:rsidRDefault="00502B50" w:rsidP="00D30335">
            <w:pPr>
              <w:jc w:val="right"/>
              <w:rPr>
                <w:rFonts w:ascii="Times New Roman" w:hAnsi="Times New Roman"/>
                <w:b/>
                <w:i/>
                <w:iCs/>
                <w:sz w:val="22"/>
                <w:szCs w:val="22"/>
              </w:rPr>
            </w:pPr>
            <w:r w:rsidRPr="00CC7AB4">
              <w:rPr>
                <w:rFonts w:ascii="Times New Roman" w:hAnsi="Times New Roman"/>
                <w:b/>
                <w:i/>
                <w:iCs/>
                <w:sz w:val="22"/>
                <w:szCs w:val="22"/>
              </w:rPr>
              <w:t>CRT.</w:t>
            </w:r>
          </w:p>
        </w:tc>
        <w:tc>
          <w:tcPr>
            <w:tcW w:w="4253" w:type="dxa"/>
            <w:vAlign w:val="center"/>
          </w:tcPr>
          <w:p w14:paraId="3C6475DF" w14:textId="77777777" w:rsidR="00502B50" w:rsidRPr="00CC7AB4" w:rsidRDefault="00502B50"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serviciului</w:t>
            </w:r>
            <w:proofErr w:type="spellEnd"/>
          </w:p>
        </w:tc>
        <w:tc>
          <w:tcPr>
            <w:tcW w:w="708" w:type="dxa"/>
            <w:vAlign w:val="center"/>
          </w:tcPr>
          <w:p w14:paraId="750ACFAA" w14:textId="77777777" w:rsidR="00502B50" w:rsidRPr="00CC7AB4" w:rsidRDefault="00502B50"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502B50" w:rsidRPr="00CC7AB4" w:rsidRDefault="00502B50"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502B50" w:rsidRPr="00CC7AB4" w:rsidRDefault="00502B50"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502B50" w:rsidRPr="00CC7AB4" w:rsidRDefault="00502B50"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502B50" w:rsidRPr="00CC7AB4" w:rsidRDefault="00502B50"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502B50" w:rsidRPr="00CC7AB4" w:rsidRDefault="00502B50"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502B50" w:rsidRPr="00CC7AB4" w:rsidRDefault="00502B50"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r>
      <w:tr w:rsidR="00502B50" w:rsidRPr="00CC7AB4" w14:paraId="2809160B" w14:textId="77777777" w:rsidTr="00502B50">
        <w:trPr>
          <w:jc w:val="center"/>
        </w:trPr>
        <w:tc>
          <w:tcPr>
            <w:tcW w:w="795" w:type="dxa"/>
          </w:tcPr>
          <w:p w14:paraId="52DA4FBA" w14:textId="77777777" w:rsidR="00502B50" w:rsidRPr="00CC7AB4" w:rsidRDefault="00502B50"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502B50" w:rsidRPr="00CC7AB4" w:rsidRDefault="00502B50"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502B50" w:rsidRPr="00CC7AB4" w:rsidRDefault="00502B50"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502B50" w:rsidRPr="00CC7AB4" w:rsidRDefault="00502B50"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502B50" w:rsidRPr="00CC7AB4" w:rsidRDefault="00502B50"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502B50" w:rsidRPr="00CC7AB4" w:rsidRDefault="00502B50" w:rsidP="00D30335">
            <w:pPr>
              <w:jc w:val="center"/>
              <w:rPr>
                <w:rFonts w:ascii="Times New Roman" w:hAnsi="Times New Roman"/>
                <w:b/>
                <w:i/>
                <w:iCs/>
                <w:sz w:val="22"/>
                <w:szCs w:val="22"/>
              </w:rPr>
            </w:pPr>
            <w:r w:rsidRPr="00CC7AB4">
              <w:rPr>
                <w:rFonts w:ascii="Times New Roman" w:hAnsi="Times New Roman"/>
                <w:b/>
                <w:i/>
                <w:iCs/>
                <w:sz w:val="22"/>
                <w:szCs w:val="22"/>
              </w:rPr>
              <w:t>5=3*4</w:t>
            </w:r>
          </w:p>
        </w:tc>
      </w:tr>
      <w:tr w:rsidR="00502B50" w:rsidRPr="00CC7AB4" w14:paraId="2C9DCCAE" w14:textId="77777777" w:rsidTr="00502B50">
        <w:trPr>
          <w:trHeight w:val="519"/>
          <w:jc w:val="center"/>
        </w:trPr>
        <w:tc>
          <w:tcPr>
            <w:tcW w:w="795" w:type="dxa"/>
            <w:vAlign w:val="center"/>
          </w:tcPr>
          <w:p w14:paraId="7F9F6555" w14:textId="77777777" w:rsidR="00502B50" w:rsidRPr="00CC7AB4" w:rsidRDefault="00502B50"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0538F1E9" w:rsidR="00502B50" w:rsidRPr="00CC7AB4" w:rsidRDefault="00502B50" w:rsidP="00D30335">
            <w:pPr>
              <w:tabs>
                <w:tab w:val="left" w:pos="8931"/>
              </w:tabs>
              <w:jc w:val="both"/>
              <w:rPr>
                <w:rFonts w:ascii="Times New Roman" w:hAnsi="Times New Roman"/>
                <w:bCs/>
                <w:sz w:val="22"/>
                <w:szCs w:val="22"/>
                <w:lang w:val="ro-RO"/>
              </w:rPr>
            </w:pPr>
            <w:r w:rsidRPr="000D54FF">
              <w:rPr>
                <w:rFonts w:ascii="Times New Roman" w:hAnsi="Times New Roman"/>
                <w:bCs/>
                <w:sz w:val="22"/>
                <w:szCs w:val="22"/>
                <w:lang w:val="ro-RO"/>
              </w:rPr>
              <w:t>Servici</w:t>
            </w:r>
            <w:r>
              <w:rPr>
                <w:rFonts w:ascii="Times New Roman" w:hAnsi="Times New Roman"/>
                <w:bCs/>
                <w:sz w:val="22"/>
                <w:szCs w:val="22"/>
                <w:lang w:val="ro-RO"/>
              </w:rPr>
              <w:t>i</w:t>
            </w:r>
            <w:r w:rsidRPr="000D54FF">
              <w:rPr>
                <w:rFonts w:ascii="Times New Roman" w:hAnsi="Times New Roman"/>
                <w:bCs/>
                <w:sz w:val="22"/>
                <w:szCs w:val="22"/>
                <w:lang w:val="ro-RO"/>
              </w:rPr>
              <w:t xml:space="preserve"> de înlocuire schimb</w:t>
            </w:r>
            <w:r w:rsidRPr="000D54FF">
              <w:rPr>
                <w:rFonts w:ascii="Times New Roman" w:hAnsi="Times New Roman" w:hint="cs"/>
                <w:bCs/>
                <w:sz w:val="22"/>
                <w:szCs w:val="22"/>
                <w:lang w:val="ro-RO"/>
              </w:rPr>
              <w:t>ă</w:t>
            </w:r>
            <w:r w:rsidRPr="000D54FF">
              <w:rPr>
                <w:rFonts w:ascii="Times New Roman" w:hAnsi="Times New Roman"/>
                <w:bCs/>
                <w:sz w:val="22"/>
                <w:szCs w:val="22"/>
                <w:lang w:val="ro-RO"/>
              </w:rPr>
              <w:t>tor de c</w:t>
            </w:r>
            <w:r w:rsidRPr="000D54FF">
              <w:rPr>
                <w:rFonts w:ascii="Times New Roman" w:hAnsi="Times New Roman" w:hint="cs"/>
                <w:bCs/>
                <w:sz w:val="22"/>
                <w:szCs w:val="22"/>
                <w:lang w:val="ro-RO"/>
              </w:rPr>
              <w:t>ă</w:t>
            </w:r>
            <w:r w:rsidRPr="000D54FF">
              <w:rPr>
                <w:rFonts w:ascii="Times New Roman" w:hAnsi="Times New Roman"/>
                <w:bCs/>
                <w:sz w:val="22"/>
                <w:szCs w:val="22"/>
                <w:lang w:val="ro-RO"/>
              </w:rPr>
              <w:t>ldur</w:t>
            </w:r>
            <w:r w:rsidRPr="000D54FF">
              <w:rPr>
                <w:rFonts w:ascii="Times New Roman" w:hAnsi="Times New Roman" w:hint="cs"/>
                <w:bCs/>
                <w:sz w:val="22"/>
                <w:szCs w:val="22"/>
                <w:lang w:val="ro-RO"/>
              </w:rPr>
              <w:t>ă</w:t>
            </w:r>
            <w:r w:rsidRPr="000D54FF">
              <w:rPr>
                <w:rFonts w:ascii="Times New Roman" w:hAnsi="Times New Roman"/>
                <w:bCs/>
                <w:sz w:val="22"/>
                <w:szCs w:val="22"/>
                <w:lang w:val="ro-RO"/>
              </w:rPr>
              <w:t xml:space="preserve"> </w:t>
            </w:r>
            <w:r>
              <w:rPr>
                <w:rFonts w:ascii="Times New Roman" w:hAnsi="Times New Roman"/>
                <w:bCs/>
                <w:sz w:val="22"/>
                <w:szCs w:val="22"/>
                <w:lang w:val="ro-RO"/>
              </w:rPr>
              <w:t>și accesorii cu montaj inclus</w:t>
            </w:r>
          </w:p>
        </w:tc>
        <w:tc>
          <w:tcPr>
            <w:tcW w:w="708" w:type="dxa"/>
            <w:vAlign w:val="center"/>
          </w:tcPr>
          <w:p w14:paraId="006751EA" w14:textId="4D2C63D6" w:rsidR="00502B50" w:rsidRPr="00CC7AB4" w:rsidRDefault="00502B50"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5BD43B9E" w:rsidR="00502B50" w:rsidRPr="00CC7AB4" w:rsidRDefault="00502B50"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1B23C0B6" w14:textId="77777777" w:rsidR="00502B50" w:rsidRPr="00CC7AB4" w:rsidRDefault="00502B50" w:rsidP="00D30335">
            <w:pPr>
              <w:jc w:val="center"/>
              <w:rPr>
                <w:rFonts w:ascii="Times New Roman" w:hAnsi="Times New Roman"/>
                <w:bCs/>
                <w:i/>
                <w:sz w:val="22"/>
                <w:szCs w:val="22"/>
              </w:rPr>
            </w:pPr>
          </w:p>
        </w:tc>
        <w:tc>
          <w:tcPr>
            <w:tcW w:w="1134" w:type="dxa"/>
            <w:vAlign w:val="center"/>
          </w:tcPr>
          <w:p w14:paraId="45A4CF87" w14:textId="77777777" w:rsidR="00502B50" w:rsidRPr="00CC7AB4" w:rsidRDefault="00502B50" w:rsidP="00D30335">
            <w:pPr>
              <w:jc w:val="center"/>
              <w:rPr>
                <w:rFonts w:ascii="Times New Roman" w:hAnsi="Times New Roman"/>
                <w:bCs/>
                <w:i/>
                <w:iCs/>
                <w:sz w:val="22"/>
                <w:szCs w:val="22"/>
              </w:rPr>
            </w:pPr>
          </w:p>
        </w:tc>
      </w:tr>
      <w:tr w:rsidR="00502B50" w:rsidRPr="00CC7AB4" w14:paraId="7D1A81A0" w14:textId="77777777" w:rsidTr="00502B50">
        <w:trPr>
          <w:jc w:val="center"/>
        </w:trPr>
        <w:tc>
          <w:tcPr>
            <w:tcW w:w="795" w:type="dxa"/>
          </w:tcPr>
          <w:p w14:paraId="3CC1ED67" w14:textId="77777777" w:rsidR="00502B50" w:rsidRPr="00CC7AB4" w:rsidRDefault="00502B50" w:rsidP="00D30335">
            <w:pPr>
              <w:rPr>
                <w:rFonts w:ascii="Times New Roman" w:hAnsi="Times New Roman"/>
                <w:b/>
                <w:i/>
                <w:iCs/>
                <w:sz w:val="22"/>
                <w:szCs w:val="22"/>
              </w:rPr>
            </w:pPr>
          </w:p>
        </w:tc>
        <w:tc>
          <w:tcPr>
            <w:tcW w:w="4253" w:type="dxa"/>
          </w:tcPr>
          <w:p w14:paraId="76BD591D" w14:textId="77777777" w:rsidR="00502B50" w:rsidRPr="00CC7AB4" w:rsidRDefault="00502B50"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502B50" w:rsidRPr="00CC7AB4" w:rsidRDefault="00502B50" w:rsidP="00D30335">
            <w:pPr>
              <w:rPr>
                <w:rFonts w:ascii="Times New Roman" w:hAnsi="Times New Roman"/>
                <w:b/>
                <w:i/>
                <w:iCs/>
                <w:sz w:val="22"/>
                <w:szCs w:val="22"/>
              </w:rPr>
            </w:pPr>
          </w:p>
        </w:tc>
        <w:tc>
          <w:tcPr>
            <w:tcW w:w="1276" w:type="dxa"/>
            <w:vAlign w:val="center"/>
          </w:tcPr>
          <w:p w14:paraId="6DC0F608" w14:textId="77777777" w:rsidR="00502B50" w:rsidRPr="00CC7AB4" w:rsidRDefault="00502B50" w:rsidP="00D30335">
            <w:pPr>
              <w:jc w:val="center"/>
              <w:rPr>
                <w:rFonts w:ascii="Times New Roman" w:hAnsi="Times New Roman"/>
                <w:b/>
                <w:i/>
                <w:iCs/>
                <w:sz w:val="22"/>
                <w:szCs w:val="22"/>
              </w:rPr>
            </w:pPr>
          </w:p>
        </w:tc>
        <w:tc>
          <w:tcPr>
            <w:tcW w:w="1134" w:type="dxa"/>
          </w:tcPr>
          <w:p w14:paraId="1EAB7E27" w14:textId="77777777" w:rsidR="00502B50" w:rsidRPr="00CC7AB4" w:rsidRDefault="00502B50" w:rsidP="00D30335">
            <w:pPr>
              <w:rPr>
                <w:rFonts w:ascii="Times New Roman" w:hAnsi="Times New Roman"/>
                <w:b/>
                <w:i/>
                <w:iCs/>
                <w:sz w:val="22"/>
                <w:szCs w:val="22"/>
              </w:rPr>
            </w:pPr>
          </w:p>
        </w:tc>
        <w:tc>
          <w:tcPr>
            <w:tcW w:w="1134" w:type="dxa"/>
          </w:tcPr>
          <w:p w14:paraId="341371B7" w14:textId="77777777" w:rsidR="00502B50" w:rsidRPr="00CC7AB4" w:rsidRDefault="00502B50"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331C02C6" w:rsidR="00965924" w:rsidRPr="008D607E" w:rsidRDefault="00965924" w:rsidP="00D30335">
      <w:pPr>
        <w:ind w:right="1440" w:firstLine="90"/>
        <w:outlineLvl w:val="0"/>
        <w:rPr>
          <w:rFonts w:ascii="Arial Narrow" w:hAnsi="Arial Narrow"/>
          <w:b/>
          <w:bCs/>
          <w:i/>
          <w:sz w:val="24"/>
          <w:szCs w:val="24"/>
          <w:lang w:val="fr-FR"/>
        </w:rPr>
      </w:pP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D30335">
      <w:pPr>
        <w:spacing w:after="120"/>
        <w:jc w:val="both"/>
        <w:rPr>
          <w:rFonts w:ascii="Arial Narrow" w:hAnsi="Arial Narrow"/>
          <w:i/>
          <w:sz w:val="24"/>
          <w:szCs w:val="24"/>
          <w:lang w:val="pt-BR"/>
        </w:rPr>
      </w:pPr>
    </w:p>
    <w:p w14:paraId="7F95ED0E" w14:textId="77777777" w:rsidR="00374BD5" w:rsidRDefault="00374BD5" w:rsidP="00D30335">
      <w:pPr>
        <w:spacing w:after="120"/>
        <w:jc w:val="both"/>
        <w:rPr>
          <w:rFonts w:ascii="Arial Narrow" w:hAnsi="Arial Narrow"/>
          <w:i/>
          <w:sz w:val="24"/>
          <w:szCs w:val="24"/>
          <w:lang w:val="pt-BR"/>
        </w:rPr>
      </w:pPr>
    </w:p>
    <w:p w14:paraId="5F1F1A00" w14:textId="77777777" w:rsidR="00374BD5" w:rsidRDefault="00374BD5" w:rsidP="00D30335">
      <w:pPr>
        <w:spacing w:after="120"/>
        <w:jc w:val="both"/>
        <w:rPr>
          <w:rFonts w:ascii="Arial Narrow" w:hAnsi="Arial Narrow"/>
          <w:i/>
          <w:sz w:val="24"/>
          <w:szCs w:val="24"/>
          <w:lang w:val="pt-BR"/>
        </w:rPr>
      </w:pPr>
    </w:p>
    <w:p w14:paraId="6776B18E" w14:textId="77777777" w:rsidR="00374BD5" w:rsidRDefault="00374BD5" w:rsidP="00D30335">
      <w:pPr>
        <w:spacing w:after="120"/>
        <w:jc w:val="both"/>
        <w:rPr>
          <w:rFonts w:ascii="Arial Narrow" w:hAnsi="Arial Narrow"/>
          <w:i/>
          <w:sz w:val="24"/>
          <w:szCs w:val="24"/>
          <w:lang w:val="pt-BR"/>
        </w:rPr>
      </w:pPr>
    </w:p>
    <w:p w14:paraId="73F67561" w14:textId="77777777" w:rsidR="00374BD5" w:rsidRDefault="00374BD5" w:rsidP="00D30335">
      <w:pPr>
        <w:spacing w:after="120"/>
        <w:jc w:val="both"/>
        <w:rPr>
          <w:rFonts w:ascii="Arial Narrow" w:hAnsi="Arial Narrow"/>
          <w:i/>
          <w:sz w:val="24"/>
          <w:szCs w:val="24"/>
          <w:lang w:val="pt-BR"/>
        </w:rPr>
      </w:pPr>
    </w:p>
    <w:p w14:paraId="5318A83F" w14:textId="77777777" w:rsidR="00374BD5" w:rsidRDefault="00374BD5" w:rsidP="00D30335">
      <w:pPr>
        <w:spacing w:after="120"/>
        <w:jc w:val="both"/>
        <w:rPr>
          <w:rFonts w:ascii="Arial Narrow" w:hAnsi="Arial Narrow"/>
          <w:i/>
          <w:sz w:val="24"/>
          <w:szCs w:val="24"/>
          <w:lang w:val="pt-BR"/>
        </w:rPr>
      </w:pPr>
    </w:p>
    <w:p w14:paraId="0DE900FE" w14:textId="77777777" w:rsidR="00374BD5" w:rsidRDefault="00374BD5" w:rsidP="00D30335">
      <w:pPr>
        <w:spacing w:after="120"/>
        <w:jc w:val="both"/>
        <w:rPr>
          <w:rFonts w:ascii="Arial Narrow" w:hAnsi="Arial Narrow"/>
          <w:i/>
          <w:sz w:val="24"/>
          <w:szCs w:val="24"/>
          <w:lang w:val="pt-BR"/>
        </w:rPr>
      </w:pPr>
    </w:p>
    <w:p w14:paraId="778BA243" w14:textId="77777777" w:rsidR="00374BD5" w:rsidRDefault="00374BD5" w:rsidP="00D30335">
      <w:pPr>
        <w:spacing w:after="120"/>
        <w:jc w:val="both"/>
        <w:rPr>
          <w:rFonts w:ascii="Arial Narrow" w:hAnsi="Arial Narrow"/>
          <w:i/>
          <w:sz w:val="24"/>
          <w:szCs w:val="24"/>
          <w:lang w:val="pt-BR"/>
        </w:rPr>
      </w:pPr>
    </w:p>
    <w:p w14:paraId="2E97817D" w14:textId="77777777" w:rsidR="00374BD5" w:rsidRDefault="00374BD5" w:rsidP="00D30335">
      <w:pPr>
        <w:spacing w:after="120"/>
        <w:jc w:val="both"/>
        <w:rPr>
          <w:rFonts w:ascii="Arial Narrow" w:hAnsi="Arial Narrow"/>
          <w:i/>
          <w:sz w:val="24"/>
          <w:szCs w:val="24"/>
          <w:lang w:val="pt-BR"/>
        </w:rPr>
      </w:pPr>
    </w:p>
    <w:p w14:paraId="4F3028DA" w14:textId="77777777" w:rsidR="00374BD5" w:rsidRDefault="00374BD5" w:rsidP="00D30335">
      <w:pPr>
        <w:spacing w:after="120"/>
        <w:jc w:val="both"/>
        <w:rPr>
          <w:rFonts w:ascii="Arial Narrow" w:hAnsi="Arial Narrow"/>
          <w:i/>
          <w:sz w:val="24"/>
          <w:szCs w:val="24"/>
          <w:lang w:val="pt-BR"/>
        </w:rPr>
      </w:pPr>
    </w:p>
    <w:p w14:paraId="4D6DD24C" w14:textId="77777777" w:rsidR="00374BD5" w:rsidRDefault="00374BD5" w:rsidP="00D30335">
      <w:pPr>
        <w:spacing w:after="120"/>
        <w:jc w:val="both"/>
        <w:rPr>
          <w:rFonts w:ascii="Arial Narrow" w:hAnsi="Arial Narrow"/>
          <w:i/>
          <w:sz w:val="24"/>
          <w:szCs w:val="24"/>
          <w:lang w:val="pt-BR"/>
        </w:rPr>
      </w:pPr>
    </w:p>
    <w:p w14:paraId="18BCBE46" w14:textId="77777777" w:rsidR="00374BD5" w:rsidRDefault="00374BD5" w:rsidP="00D30335">
      <w:pPr>
        <w:spacing w:after="120"/>
        <w:jc w:val="both"/>
        <w:rPr>
          <w:rFonts w:ascii="Arial Narrow" w:hAnsi="Arial Narrow"/>
          <w:i/>
          <w:sz w:val="24"/>
          <w:szCs w:val="24"/>
          <w:lang w:val="pt-BR"/>
        </w:rPr>
      </w:pPr>
    </w:p>
    <w:p w14:paraId="692D9FB8" w14:textId="77777777" w:rsidR="00374BD5" w:rsidRDefault="00374BD5" w:rsidP="00D30335">
      <w:pPr>
        <w:spacing w:after="120"/>
        <w:jc w:val="both"/>
        <w:rPr>
          <w:rFonts w:ascii="Arial Narrow" w:hAnsi="Arial Narrow"/>
          <w:i/>
          <w:sz w:val="24"/>
          <w:szCs w:val="24"/>
          <w:lang w:val="pt-BR"/>
        </w:rPr>
      </w:pPr>
    </w:p>
    <w:p w14:paraId="61770BAE" w14:textId="77777777" w:rsidR="00374BD5" w:rsidRDefault="00374BD5" w:rsidP="00D30335">
      <w:pPr>
        <w:spacing w:after="120"/>
        <w:jc w:val="both"/>
        <w:rPr>
          <w:rFonts w:ascii="Arial Narrow" w:hAnsi="Arial Narrow"/>
          <w:i/>
          <w:sz w:val="24"/>
          <w:szCs w:val="24"/>
          <w:lang w:val="pt-BR"/>
        </w:rPr>
      </w:pPr>
    </w:p>
    <w:p w14:paraId="11BBE951" w14:textId="77777777" w:rsidR="00502B50" w:rsidRPr="0073203B" w:rsidRDefault="00502B50" w:rsidP="00D30335">
      <w:pPr>
        <w:spacing w:after="120"/>
        <w:jc w:val="both"/>
        <w:rPr>
          <w:rFonts w:ascii="Arial Narrow" w:hAnsi="Arial Narrow"/>
          <w:i/>
          <w:sz w:val="24"/>
          <w:szCs w:val="24"/>
          <w:lang w:val="pt-BR"/>
        </w:rPr>
      </w:pPr>
    </w:p>
    <w:p w14:paraId="3D997268" w14:textId="77777777" w:rsidR="00BB0FEE" w:rsidRPr="0073203B" w:rsidRDefault="00BB0FEE"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776266" w:rsidRPr="00704181" w14:paraId="753C91C5" w14:textId="77777777" w:rsidTr="006D602C">
        <w:trPr>
          <w:trHeight w:val="701"/>
          <w:jc w:val="center"/>
        </w:trPr>
        <w:tc>
          <w:tcPr>
            <w:tcW w:w="5830" w:type="dxa"/>
            <w:tcMar>
              <w:left w:w="57" w:type="dxa"/>
              <w:right w:w="57" w:type="dxa"/>
            </w:tcMar>
            <w:vAlign w:val="center"/>
          </w:tcPr>
          <w:p w14:paraId="6EFCE128" w14:textId="77777777" w:rsidR="00776266" w:rsidRPr="00704181" w:rsidRDefault="00776266" w:rsidP="006D602C">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Cerinţe autoritate contractantă</w:t>
            </w:r>
          </w:p>
        </w:tc>
        <w:tc>
          <w:tcPr>
            <w:tcW w:w="4930" w:type="dxa"/>
            <w:tcMar>
              <w:left w:w="57" w:type="dxa"/>
              <w:right w:w="57" w:type="dxa"/>
            </w:tcMar>
            <w:vAlign w:val="center"/>
          </w:tcPr>
          <w:p w14:paraId="7656A673" w14:textId="77777777" w:rsidR="00776266" w:rsidRPr="00704181" w:rsidRDefault="00776266" w:rsidP="006D602C">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Ofertă ofertant  </w:t>
            </w:r>
          </w:p>
        </w:tc>
      </w:tr>
      <w:tr w:rsidR="00776266" w:rsidRPr="00704181" w14:paraId="18D53710" w14:textId="77777777" w:rsidTr="006D602C">
        <w:trPr>
          <w:trHeight w:val="80"/>
          <w:jc w:val="center"/>
        </w:trPr>
        <w:tc>
          <w:tcPr>
            <w:tcW w:w="5830" w:type="dxa"/>
            <w:tcMar>
              <w:left w:w="57" w:type="dxa"/>
              <w:right w:w="57" w:type="dxa"/>
            </w:tcMar>
            <w:vAlign w:val="center"/>
          </w:tcPr>
          <w:p w14:paraId="39AF3220" w14:textId="77777777" w:rsidR="00675D20" w:rsidRPr="00675D20" w:rsidRDefault="00675D20" w:rsidP="00675D20">
            <w:pPr>
              <w:overflowPunct/>
              <w:autoSpaceDE/>
              <w:autoSpaceDN/>
              <w:adjustRightInd/>
              <w:ind w:right="282"/>
              <w:jc w:val="both"/>
              <w:textAlignment w:val="auto"/>
              <w:rPr>
                <w:rFonts w:ascii="Times New Roman" w:eastAsia="Times New Roman" w:hAnsi="Times New Roman"/>
                <w:sz w:val="22"/>
                <w:szCs w:val="22"/>
                <w:lang w:val="fr-FR" w:eastAsia="ro-RO"/>
              </w:rPr>
            </w:pPr>
            <w:r w:rsidRPr="00675D20">
              <w:rPr>
                <w:rFonts w:ascii="Times New Roman" w:eastAsia="Times New Roman" w:hAnsi="Times New Roman"/>
                <w:sz w:val="22"/>
                <w:szCs w:val="22"/>
                <w:lang w:val="fr-FR" w:eastAsia="ro-RO"/>
              </w:rPr>
              <w:t>TERMEN DE PRESTARE/EXECU</w:t>
            </w:r>
            <w:r w:rsidRPr="00675D20">
              <w:rPr>
                <w:rFonts w:ascii="Times New Roman" w:eastAsia="Times New Roman" w:hAnsi="Times New Roman" w:hint="cs"/>
                <w:sz w:val="22"/>
                <w:szCs w:val="22"/>
                <w:lang w:val="fr-FR" w:eastAsia="ro-RO"/>
              </w:rPr>
              <w:t>Ţ</w:t>
            </w:r>
            <w:r w:rsidRPr="00675D20">
              <w:rPr>
                <w:rFonts w:ascii="Times New Roman" w:eastAsia="Times New Roman" w:hAnsi="Times New Roman"/>
                <w:sz w:val="22"/>
                <w:szCs w:val="22"/>
                <w:lang w:val="fr-FR" w:eastAsia="ro-RO"/>
              </w:rPr>
              <w:t>IE</w:t>
            </w:r>
          </w:p>
          <w:p w14:paraId="3A1E1686" w14:textId="1122D3D0" w:rsidR="00776266" w:rsidRPr="00704181" w:rsidRDefault="00675D20" w:rsidP="00675D20">
            <w:pPr>
              <w:overflowPunct/>
              <w:autoSpaceDE/>
              <w:autoSpaceDN/>
              <w:adjustRightInd/>
              <w:ind w:right="282"/>
              <w:jc w:val="both"/>
              <w:textAlignment w:val="auto"/>
              <w:rPr>
                <w:rFonts w:ascii="Times New Roman" w:eastAsia="Times New Roman" w:hAnsi="Times New Roman"/>
                <w:sz w:val="22"/>
                <w:szCs w:val="22"/>
                <w:lang w:val="fr-FR" w:eastAsia="ro-RO"/>
              </w:rPr>
            </w:pPr>
            <w:proofErr w:type="spellStart"/>
            <w:r w:rsidRPr="00675D20">
              <w:rPr>
                <w:rFonts w:ascii="Times New Roman" w:eastAsia="Times New Roman" w:hAnsi="Times New Roman"/>
                <w:sz w:val="22"/>
                <w:szCs w:val="22"/>
                <w:lang w:val="fr-FR" w:eastAsia="ro-RO"/>
              </w:rPr>
              <w:t>Serviciul</w:t>
            </w:r>
            <w:proofErr w:type="spellEnd"/>
            <w:r w:rsidRPr="00675D20">
              <w:rPr>
                <w:rFonts w:ascii="Times New Roman" w:eastAsia="Times New Roman" w:hAnsi="Times New Roman"/>
                <w:sz w:val="22"/>
                <w:szCs w:val="22"/>
                <w:lang w:val="fr-FR" w:eastAsia="ro-RO"/>
              </w:rPr>
              <w:t xml:space="preserve"> de </w:t>
            </w:r>
            <w:proofErr w:type="spellStart"/>
            <w:r w:rsidRPr="00675D20">
              <w:rPr>
                <w:rFonts w:ascii="Times New Roman" w:eastAsia="Times New Roman" w:hAnsi="Times New Roman"/>
                <w:sz w:val="22"/>
                <w:szCs w:val="22"/>
                <w:lang w:val="fr-FR" w:eastAsia="ro-RO"/>
              </w:rPr>
              <w:t>înlocuire</w:t>
            </w:r>
            <w:proofErr w:type="spellEnd"/>
            <w:r w:rsidRPr="00675D20">
              <w:rPr>
                <w:rFonts w:ascii="Times New Roman" w:eastAsia="Times New Roman" w:hAnsi="Times New Roman"/>
                <w:sz w:val="22"/>
                <w:szCs w:val="22"/>
                <w:lang w:val="fr-FR" w:eastAsia="ro-RO"/>
              </w:rPr>
              <w:t xml:space="preserve"> </w:t>
            </w:r>
            <w:proofErr w:type="spellStart"/>
            <w:r w:rsidRPr="00675D20">
              <w:rPr>
                <w:rFonts w:ascii="Times New Roman" w:eastAsia="Times New Roman" w:hAnsi="Times New Roman"/>
                <w:sz w:val="22"/>
                <w:szCs w:val="22"/>
                <w:lang w:val="fr-FR" w:eastAsia="ro-RO"/>
              </w:rPr>
              <w:t>schimb</w:t>
            </w:r>
            <w:r w:rsidRPr="00675D20">
              <w:rPr>
                <w:rFonts w:ascii="Times New Roman" w:eastAsia="Times New Roman" w:hAnsi="Times New Roman" w:hint="cs"/>
                <w:sz w:val="22"/>
                <w:szCs w:val="22"/>
                <w:lang w:val="fr-FR" w:eastAsia="ro-RO"/>
              </w:rPr>
              <w:t>ă</w:t>
            </w:r>
            <w:r w:rsidRPr="00675D20">
              <w:rPr>
                <w:rFonts w:ascii="Times New Roman" w:eastAsia="Times New Roman" w:hAnsi="Times New Roman"/>
                <w:sz w:val="22"/>
                <w:szCs w:val="22"/>
                <w:lang w:val="fr-FR" w:eastAsia="ro-RO"/>
              </w:rPr>
              <w:t>tor</w:t>
            </w:r>
            <w:proofErr w:type="spellEnd"/>
            <w:r w:rsidRPr="00675D20">
              <w:rPr>
                <w:rFonts w:ascii="Times New Roman" w:eastAsia="Times New Roman" w:hAnsi="Times New Roman"/>
                <w:sz w:val="22"/>
                <w:szCs w:val="22"/>
                <w:lang w:val="fr-FR" w:eastAsia="ro-RO"/>
              </w:rPr>
              <w:t xml:space="preserve"> de </w:t>
            </w:r>
            <w:proofErr w:type="spellStart"/>
            <w:r w:rsidRPr="00675D20">
              <w:rPr>
                <w:rFonts w:ascii="Times New Roman" w:eastAsia="Times New Roman" w:hAnsi="Times New Roman"/>
                <w:sz w:val="22"/>
                <w:szCs w:val="22"/>
                <w:lang w:val="fr-FR" w:eastAsia="ro-RO"/>
              </w:rPr>
              <w:t>c</w:t>
            </w:r>
            <w:r w:rsidRPr="00675D20">
              <w:rPr>
                <w:rFonts w:ascii="Times New Roman" w:eastAsia="Times New Roman" w:hAnsi="Times New Roman" w:hint="cs"/>
                <w:sz w:val="22"/>
                <w:szCs w:val="22"/>
                <w:lang w:val="fr-FR" w:eastAsia="ro-RO"/>
              </w:rPr>
              <w:t>ă</w:t>
            </w:r>
            <w:r w:rsidRPr="00675D20">
              <w:rPr>
                <w:rFonts w:ascii="Times New Roman" w:eastAsia="Times New Roman" w:hAnsi="Times New Roman"/>
                <w:sz w:val="22"/>
                <w:szCs w:val="22"/>
                <w:lang w:val="fr-FR" w:eastAsia="ro-RO"/>
              </w:rPr>
              <w:t>ldur</w:t>
            </w:r>
            <w:r w:rsidRPr="00675D20">
              <w:rPr>
                <w:rFonts w:ascii="Times New Roman" w:eastAsia="Times New Roman" w:hAnsi="Times New Roman" w:hint="cs"/>
                <w:sz w:val="22"/>
                <w:szCs w:val="22"/>
                <w:lang w:val="fr-FR" w:eastAsia="ro-RO"/>
              </w:rPr>
              <w:t>ă</w:t>
            </w:r>
            <w:proofErr w:type="spellEnd"/>
            <w:r w:rsidRPr="00675D20">
              <w:rPr>
                <w:rFonts w:ascii="Times New Roman" w:eastAsia="Times New Roman" w:hAnsi="Times New Roman"/>
                <w:sz w:val="22"/>
                <w:szCs w:val="22"/>
                <w:lang w:val="fr-FR" w:eastAsia="ro-RO"/>
              </w:rPr>
              <w:t xml:space="preserve"> </w:t>
            </w:r>
            <w:proofErr w:type="spellStart"/>
            <w:r w:rsidRPr="00675D20">
              <w:rPr>
                <w:rFonts w:ascii="Times New Roman" w:eastAsia="Times New Roman" w:hAnsi="Times New Roman"/>
                <w:sz w:val="22"/>
                <w:szCs w:val="22"/>
                <w:lang w:val="fr-FR" w:eastAsia="ro-RO"/>
              </w:rPr>
              <w:t>în</w:t>
            </w:r>
            <w:proofErr w:type="spellEnd"/>
            <w:r w:rsidRPr="00675D20">
              <w:rPr>
                <w:rFonts w:ascii="Times New Roman" w:eastAsia="Times New Roman" w:hAnsi="Times New Roman"/>
                <w:sz w:val="22"/>
                <w:szCs w:val="22"/>
                <w:lang w:val="fr-FR" w:eastAsia="ro-RO"/>
              </w:rPr>
              <w:t xml:space="preserve"> </w:t>
            </w:r>
            <w:proofErr w:type="spellStart"/>
            <w:r w:rsidRPr="00675D20">
              <w:rPr>
                <w:rFonts w:ascii="Times New Roman" w:eastAsia="Times New Roman" w:hAnsi="Times New Roman"/>
                <w:sz w:val="22"/>
                <w:szCs w:val="22"/>
                <w:lang w:val="fr-FR" w:eastAsia="ro-RO"/>
              </w:rPr>
              <w:t>pl</w:t>
            </w:r>
            <w:r w:rsidRPr="00675D20">
              <w:rPr>
                <w:rFonts w:ascii="Times New Roman" w:eastAsia="Times New Roman" w:hAnsi="Times New Roman" w:hint="cs"/>
                <w:sz w:val="22"/>
                <w:szCs w:val="22"/>
                <w:lang w:val="fr-FR" w:eastAsia="ro-RO"/>
              </w:rPr>
              <w:t>ă</w:t>
            </w:r>
            <w:r w:rsidRPr="00675D20">
              <w:rPr>
                <w:rFonts w:ascii="Times New Roman" w:eastAsia="Times New Roman" w:hAnsi="Times New Roman"/>
                <w:sz w:val="22"/>
                <w:szCs w:val="22"/>
                <w:lang w:val="fr-FR" w:eastAsia="ro-RO"/>
              </w:rPr>
              <w:t>ci</w:t>
            </w:r>
            <w:proofErr w:type="spellEnd"/>
            <w:r w:rsidRPr="00675D20">
              <w:rPr>
                <w:rFonts w:ascii="Times New Roman" w:eastAsia="Times New Roman" w:hAnsi="Times New Roman"/>
                <w:sz w:val="22"/>
                <w:szCs w:val="22"/>
                <w:lang w:val="fr-FR" w:eastAsia="ro-RO"/>
              </w:rPr>
              <w:t xml:space="preserve"> de la </w:t>
            </w:r>
            <w:proofErr w:type="spellStart"/>
            <w:r w:rsidRPr="00675D20">
              <w:rPr>
                <w:rFonts w:ascii="Times New Roman" w:eastAsia="Times New Roman" w:hAnsi="Times New Roman"/>
                <w:sz w:val="22"/>
                <w:szCs w:val="22"/>
                <w:lang w:val="fr-FR" w:eastAsia="ro-RO"/>
              </w:rPr>
              <w:t>chillerul</w:t>
            </w:r>
            <w:proofErr w:type="spellEnd"/>
            <w:r w:rsidRPr="00675D20">
              <w:rPr>
                <w:rFonts w:ascii="Times New Roman" w:eastAsia="Times New Roman" w:hAnsi="Times New Roman"/>
                <w:sz w:val="22"/>
                <w:szCs w:val="22"/>
                <w:lang w:val="fr-FR" w:eastAsia="ro-RO"/>
              </w:rPr>
              <w:t xml:space="preserve"> </w:t>
            </w:r>
            <w:proofErr w:type="spellStart"/>
            <w:r w:rsidRPr="00675D20">
              <w:rPr>
                <w:rFonts w:ascii="Times New Roman" w:eastAsia="Times New Roman" w:hAnsi="Times New Roman"/>
                <w:sz w:val="22"/>
                <w:szCs w:val="22"/>
                <w:lang w:val="fr-FR" w:eastAsia="ro-RO"/>
              </w:rPr>
              <w:t>aferent</w:t>
            </w:r>
            <w:proofErr w:type="spellEnd"/>
            <w:r w:rsidRPr="00675D20">
              <w:rPr>
                <w:rFonts w:ascii="Times New Roman" w:eastAsia="Times New Roman" w:hAnsi="Times New Roman"/>
                <w:sz w:val="22"/>
                <w:szCs w:val="22"/>
                <w:lang w:val="fr-FR" w:eastAsia="ro-RO"/>
              </w:rPr>
              <w:t xml:space="preserve"> </w:t>
            </w:r>
            <w:proofErr w:type="spellStart"/>
            <w:r w:rsidRPr="00675D20">
              <w:rPr>
                <w:rFonts w:ascii="Times New Roman" w:eastAsia="Times New Roman" w:hAnsi="Times New Roman"/>
                <w:sz w:val="22"/>
                <w:szCs w:val="22"/>
                <w:lang w:val="fr-FR" w:eastAsia="ro-RO"/>
              </w:rPr>
              <w:t>aulei</w:t>
            </w:r>
            <w:proofErr w:type="spellEnd"/>
            <w:r w:rsidRPr="00675D20">
              <w:rPr>
                <w:rFonts w:ascii="Times New Roman" w:eastAsia="Times New Roman" w:hAnsi="Times New Roman"/>
                <w:sz w:val="22"/>
                <w:szCs w:val="22"/>
                <w:lang w:val="fr-FR" w:eastAsia="ro-RO"/>
              </w:rPr>
              <w:t xml:space="preserve"> AI Cuza </w:t>
            </w:r>
            <w:proofErr w:type="spellStart"/>
            <w:r w:rsidRPr="00675D20">
              <w:rPr>
                <w:rFonts w:ascii="Times New Roman" w:eastAsia="Times New Roman" w:hAnsi="Times New Roman"/>
                <w:sz w:val="22"/>
                <w:szCs w:val="22"/>
                <w:lang w:val="fr-FR" w:eastAsia="ro-RO"/>
              </w:rPr>
              <w:t>str</w:t>
            </w:r>
            <w:proofErr w:type="spellEnd"/>
            <w:r w:rsidRPr="00675D20">
              <w:rPr>
                <w:rFonts w:ascii="Times New Roman" w:eastAsia="Times New Roman" w:hAnsi="Times New Roman"/>
                <w:sz w:val="22"/>
                <w:szCs w:val="22"/>
                <w:lang w:val="fr-FR" w:eastAsia="ro-RO"/>
              </w:rPr>
              <w:t xml:space="preserve">. </w:t>
            </w:r>
            <w:proofErr w:type="spellStart"/>
            <w:r w:rsidRPr="00675D20">
              <w:rPr>
                <w:rFonts w:ascii="Times New Roman" w:eastAsia="Times New Roman" w:hAnsi="Times New Roman"/>
                <w:sz w:val="22"/>
                <w:szCs w:val="22"/>
                <w:lang w:val="fr-FR" w:eastAsia="ro-RO"/>
              </w:rPr>
              <w:t>Domneasc</w:t>
            </w:r>
            <w:r w:rsidRPr="00675D20">
              <w:rPr>
                <w:rFonts w:ascii="Times New Roman" w:eastAsia="Times New Roman" w:hAnsi="Times New Roman" w:hint="cs"/>
                <w:sz w:val="22"/>
                <w:szCs w:val="22"/>
                <w:lang w:val="fr-FR" w:eastAsia="ro-RO"/>
              </w:rPr>
              <w:t>ă</w:t>
            </w:r>
            <w:proofErr w:type="spellEnd"/>
            <w:r w:rsidRPr="00675D20">
              <w:rPr>
                <w:rFonts w:ascii="Times New Roman" w:eastAsia="Times New Roman" w:hAnsi="Times New Roman"/>
                <w:sz w:val="22"/>
                <w:szCs w:val="22"/>
                <w:lang w:val="fr-FR" w:eastAsia="ro-RO"/>
              </w:rPr>
              <w:t xml:space="preserve"> nr. 111 , va fi </w:t>
            </w:r>
            <w:proofErr w:type="spellStart"/>
            <w:r w:rsidRPr="00675D20">
              <w:rPr>
                <w:rFonts w:ascii="Times New Roman" w:eastAsia="Times New Roman" w:hAnsi="Times New Roman"/>
                <w:sz w:val="22"/>
                <w:szCs w:val="22"/>
                <w:lang w:val="fr-FR" w:eastAsia="ro-RO"/>
              </w:rPr>
              <w:t>executat</w:t>
            </w:r>
            <w:proofErr w:type="spellEnd"/>
            <w:r w:rsidRPr="00675D20">
              <w:rPr>
                <w:rFonts w:ascii="Times New Roman" w:eastAsia="Times New Roman" w:hAnsi="Times New Roman"/>
                <w:sz w:val="22"/>
                <w:szCs w:val="22"/>
                <w:lang w:val="fr-FR" w:eastAsia="ro-RO"/>
              </w:rPr>
              <w:t xml:space="preserve"> </w:t>
            </w:r>
            <w:proofErr w:type="spellStart"/>
            <w:r w:rsidRPr="00675D20">
              <w:rPr>
                <w:rFonts w:ascii="Times New Roman" w:eastAsia="Times New Roman" w:hAnsi="Times New Roman"/>
                <w:sz w:val="22"/>
                <w:szCs w:val="22"/>
                <w:lang w:val="fr-FR" w:eastAsia="ro-RO"/>
              </w:rPr>
              <w:t>în</w:t>
            </w:r>
            <w:proofErr w:type="spellEnd"/>
            <w:r w:rsidRPr="00675D20">
              <w:rPr>
                <w:rFonts w:ascii="Times New Roman" w:eastAsia="Times New Roman" w:hAnsi="Times New Roman"/>
                <w:sz w:val="22"/>
                <w:szCs w:val="22"/>
                <w:lang w:val="fr-FR" w:eastAsia="ro-RO"/>
              </w:rPr>
              <w:t xml:space="preserve"> </w:t>
            </w:r>
            <w:proofErr w:type="spellStart"/>
            <w:r w:rsidRPr="00675D20">
              <w:rPr>
                <w:rFonts w:ascii="Times New Roman" w:eastAsia="Times New Roman" w:hAnsi="Times New Roman"/>
                <w:sz w:val="22"/>
                <w:szCs w:val="22"/>
                <w:lang w:val="fr-FR" w:eastAsia="ro-RO"/>
              </w:rPr>
              <w:t>termen</w:t>
            </w:r>
            <w:proofErr w:type="spellEnd"/>
            <w:r w:rsidRPr="00675D20">
              <w:rPr>
                <w:rFonts w:ascii="Times New Roman" w:eastAsia="Times New Roman" w:hAnsi="Times New Roman"/>
                <w:sz w:val="22"/>
                <w:szCs w:val="22"/>
                <w:lang w:val="fr-FR" w:eastAsia="ro-RO"/>
              </w:rPr>
              <w:t xml:space="preserve"> de 21 de </w:t>
            </w:r>
            <w:proofErr w:type="spellStart"/>
            <w:r w:rsidRPr="00675D20">
              <w:rPr>
                <w:rFonts w:ascii="Times New Roman" w:eastAsia="Times New Roman" w:hAnsi="Times New Roman"/>
                <w:sz w:val="22"/>
                <w:szCs w:val="22"/>
                <w:lang w:val="fr-FR" w:eastAsia="ro-RO"/>
              </w:rPr>
              <w:t>zile</w:t>
            </w:r>
            <w:proofErr w:type="spellEnd"/>
            <w:r w:rsidRPr="00675D20">
              <w:rPr>
                <w:rFonts w:ascii="Times New Roman" w:eastAsia="Times New Roman" w:hAnsi="Times New Roman"/>
                <w:sz w:val="22"/>
                <w:szCs w:val="22"/>
                <w:lang w:val="fr-FR" w:eastAsia="ro-RO"/>
              </w:rPr>
              <w:t xml:space="preserve"> de la </w:t>
            </w:r>
            <w:proofErr w:type="spellStart"/>
            <w:r w:rsidRPr="00675D20">
              <w:rPr>
                <w:rFonts w:ascii="Times New Roman" w:eastAsia="Times New Roman" w:hAnsi="Times New Roman"/>
                <w:sz w:val="22"/>
                <w:szCs w:val="22"/>
                <w:lang w:val="fr-FR" w:eastAsia="ro-RO"/>
              </w:rPr>
              <w:t>semnarea</w:t>
            </w:r>
            <w:proofErr w:type="spellEnd"/>
            <w:r w:rsidRPr="00675D20">
              <w:rPr>
                <w:rFonts w:ascii="Times New Roman" w:eastAsia="Times New Roman" w:hAnsi="Times New Roman"/>
                <w:sz w:val="22"/>
                <w:szCs w:val="22"/>
                <w:lang w:val="fr-FR" w:eastAsia="ro-RO"/>
              </w:rPr>
              <w:t xml:space="preserve"> </w:t>
            </w:r>
            <w:proofErr w:type="spellStart"/>
            <w:r w:rsidRPr="00675D20">
              <w:rPr>
                <w:rFonts w:ascii="Times New Roman" w:eastAsia="Times New Roman" w:hAnsi="Times New Roman"/>
                <w:sz w:val="22"/>
                <w:szCs w:val="22"/>
                <w:lang w:val="fr-FR" w:eastAsia="ro-RO"/>
              </w:rPr>
              <w:t>contractului</w:t>
            </w:r>
            <w:proofErr w:type="spellEnd"/>
            <w:r w:rsidRPr="00675D20">
              <w:rPr>
                <w:rFonts w:ascii="Times New Roman" w:eastAsia="Times New Roman" w:hAnsi="Times New Roman"/>
                <w:sz w:val="22"/>
                <w:szCs w:val="22"/>
                <w:lang w:val="fr-FR" w:eastAsia="ro-RO"/>
              </w:rPr>
              <w:t>.</w:t>
            </w:r>
          </w:p>
        </w:tc>
        <w:tc>
          <w:tcPr>
            <w:tcW w:w="4930" w:type="dxa"/>
            <w:tcMar>
              <w:left w:w="57" w:type="dxa"/>
              <w:right w:w="57" w:type="dxa"/>
            </w:tcMar>
            <w:vAlign w:val="center"/>
          </w:tcPr>
          <w:p w14:paraId="51B49C18" w14:textId="6138538E" w:rsidR="00776266" w:rsidRPr="00704181" w:rsidRDefault="00776266" w:rsidP="00502B50">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Se va completa de catre ofertant </w:t>
            </w:r>
          </w:p>
        </w:tc>
      </w:tr>
      <w:tr w:rsidR="00776266" w:rsidRPr="00704181" w14:paraId="5FF267CA" w14:textId="77777777" w:rsidTr="006D602C">
        <w:trPr>
          <w:trHeight w:val="449"/>
          <w:jc w:val="center"/>
        </w:trPr>
        <w:tc>
          <w:tcPr>
            <w:tcW w:w="5830" w:type="dxa"/>
            <w:shd w:val="clear" w:color="auto" w:fill="auto"/>
            <w:tcMar>
              <w:left w:w="57" w:type="dxa"/>
              <w:right w:w="57" w:type="dxa"/>
            </w:tcMar>
          </w:tcPr>
          <w:p w14:paraId="3B6C5ADA"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GARAN</w:t>
            </w:r>
            <w:r w:rsidRPr="00675D20">
              <w:rPr>
                <w:rFonts w:ascii="Times New Roman" w:hAnsi="Times New Roman" w:hint="cs"/>
                <w:sz w:val="22"/>
                <w:szCs w:val="22"/>
                <w:lang w:val="ro-RO"/>
              </w:rPr>
              <w:t>Ţ</w:t>
            </w:r>
            <w:r w:rsidRPr="00675D20">
              <w:rPr>
                <w:rFonts w:ascii="Times New Roman" w:hAnsi="Times New Roman"/>
                <w:sz w:val="22"/>
                <w:szCs w:val="22"/>
                <w:lang w:val="ro-RO"/>
              </w:rPr>
              <w:t>IA SERVICIILOR</w:t>
            </w:r>
          </w:p>
          <w:p w14:paraId="46E62FFE"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Perioada de garan</w:t>
            </w:r>
            <w:r w:rsidRPr="00675D20">
              <w:rPr>
                <w:rFonts w:ascii="Times New Roman" w:hAnsi="Times New Roman" w:hint="cs"/>
                <w:sz w:val="22"/>
                <w:szCs w:val="22"/>
                <w:lang w:val="ro-RO"/>
              </w:rPr>
              <w:t>ţ</w:t>
            </w:r>
            <w:r w:rsidRPr="00675D20">
              <w:rPr>
                <w:rFonts w:ascii="Times New Roman" w:hAnsi="Times New Roman"/>
                <w:sz w:val="22"/>
                <w:szCs w:val="22"/>
                <w:lang w:val="ro-RO"/>
              </w:rPr>
              <w:t xml:space="preserve">ie pentru servicii este de 3 luni </w:t>
            </w:r>
            <w:r w:rsidRPr="00675D20">
              <w:rPr>
                <w:rFonts w:ascii="Times New Roman" w:hAnsi="Times New Roman" w:hint="cs"/>
                <w:sz w:val="22"/>
                <w:szCs w:val="22"/>
                <w:lang w:val="ro-RO"/>
              </w:rPr>
              <w:t>ş</w:t>
            </w:r>
            <w:r w:rsidRPr="00675D20">
              <w:rPr>
                <w:rFonts w:ascii="Times New Roman" w:hAnsi="Times New Roman"/>
                <w:sz w:val="22"/>
                <w:szCs w:val="22"/>
                <w:lang w:val="ro-RO"/>
              </w:rPr>
              <w:t>i decurge de la semnarea f</w:t>
            </w:r>
            <w:r w:rsidRPr="00675D20">
              <w:rPr>
                <w:rFonts w:ascii="Times New Roman" w:hAnsi="Times New Roman" w:hint="cs"/>
                <w:sz w:val="22"/>
                <w:szCs w:val="22"/>
                <w:lang w:val="ro-RO"/>
              </w:rPr>
              <w:t>ă</w:t>
            </w:r>
            <w:r w:rsidRPr="00675D20">
              <w:rPr>
                <w:rFonts w:ascii="Times New Roman" w:hAnsi="Times New Roman"/>
                <w:sz w:val="22"/>
                <w:szCs w:val="22"/>
                <w:lang w:val="ro-RO"/>
              </w:rPr>
              <w:t>r</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obiec</w:t>
            </w:r>
            <w:r w:rsidRPr="00675D20">
              <w:rPr>
                <w:rFonts w:ascii="Times New Roman" w:hAnsi="Times New Roman" w:hint="cs"/>
                <w:sz w:val="22"/>
                <w:szCs w:val="22"/>
                <w:lang w:val="ro-RO"/>
              </w:rPr>
              <w:t>ţ</w:t>
            </w:r>
            <w:r w:rsidRPr="00675D20">
              <w:rPr>
                <w:rFonts w:ascii="Times New Roman" w:hAnsi="Times New Roman"/>
                <w:sz w:val="22"/>
                <w:szCs w:val="22"/>
                <w:lang w:val="ro-RO"/>
              </w:rPr>
              <w:t>ii, a Procesului verbal de recep</w:t>
            </w:r>
            <w:r w:rsidRPr="00675D20">
              <w:rPr>
                <w:rFonts w:ascii="Times New Roman" w:hAnsi="Times New Roman" w:hint="cs"/>
                <w:sz w:val="22"/>
                <w:szCs w:val="22"/>
                <w:lang w:val="ro-RO"/>
              </w:rPr>
              <w:t>ţ</w:t>
            </w:r>
            <w:r w:rsidRPr="00675D20">
              <w:rPr>
                <w:rFonts w:ascii="Times New Roman" w:hAnsi="Times New Roman"/>
                <w:sz w:val="22"/>
                <w:szCs w:val="22"/>
                <w:lang w:val="ro-RO"/>
              </w:rPr>
              <w:t>ie la terminarea serviciilor.</w:t>
            </w:r>
          </w:p>
          <w:p w14:paraId="07CBF21A"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Eventualele probleme ce apar în termenul de garan</w:t>
            </w:r>
            <w:r w:rsidRPr="00675D20">
              <w:rPr>
                <w:rFonts w:ascii="Times New Roman" w:hAnsi="Times New Roman" w:hint="cs"/>
                <w:sz w:val="22"/>
                <w:szCs w:val="22"/>
                <w:lang w:val="ro-RO"/>
              </w:rPr>
              <w:t>ţ</w:t>
            </w:r>
            <w:r w:rsidRPr="00675D20">
              <w:rPr>
                <w:rFonts w:ascii="Times New Roman" w:hAnsi="Times New Roman"/>
                <w:sz w:val="22"/>
                <w:szCs w:val="22"/>
                <w:lang w:val="ro-RO"/>
              </w:rPr>
              <w:t>ie a serviciilor prestate, vor fi remediate, respectiv realizate de contractant pe cheltuiala acestuia, în mod corespunz</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tor </w:t>
            </w:r>
            <w:r w:rsidRPr="00675D20">
              <w:rPr>
                <w:rFonts w:ascii="Times New Roman" w:hAnsi="Times New Roman" w:hint="cs"/>
                <w:sz w:val="22"/>
                <w:szCs w:val="22"/>
                <w:lang w:val="ro-RO"/>
              </w:rPr>
              <w:t>ş</w:t>
            </w:r>
            <w:r w:rsidRPr="00675D20">
              <w:rPr>
                <w:rFonts w:ascii="Times New Roman" w:hAnsi="Times New Roman"/>
                <w:sz w:val="22"/>
                <w:szCs w:val="22"/>
                <w:lang w:val="ro-RO"/>
              </w:rPr>
              <w:t>i la termenele stabilite de autoritatea contractant</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w:t>
            </w:r>
          </w:p>
          <w:p w14:paraId="36138638"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Timpul de mobilizare pentru efectuarea remedierilor în perioada de garan</w:t>
            </w:r>
            <w:r w:rsidRPr="00675D20">
              <w:rPr>
                <w:rFonts w:ascii="Times New Roman" w:hAnsi="Times New Roman" w:hint="cs"/>
                <w:sz w:val="22"/>
                <w:szCs w:val="22"/>
                <w:lang w:val="ro-RO"/>
              </w:rPr>
              <w:t>ţ</w:t>
            </w:r>
            <w:r w:rsidRPr="00675D20">
              <w:rPr>
                <w:rFonts w:ascii="Times New Roman" w:hAnsi="Times New Roman"/>
                <w:sz w:val="22"/>
                <w:szCs w:val="22"/>
                <w:lang w:val="ro-RO"/>
              </w:rPr>
              <w:t xml:space="preserve">ie va fi de maximum 24 de ore. </w:t>
            </w:r>
          </w:p>
          <w:p w14:paraId="6BEBB9F2" w14:textId="2610E3B8" w:rsidR="00776266" w:rsidRPr="00704181"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Perioada de garan</w:t>
            </w:r>
            <w:r w:rsidRPr="00675D20">
              <w:rPr>
                <w:rFonts w:ascii="Times New Roman" w:hAnsi="Times New Roman" w:hint="cs"/>
                <w:sz w:val="22"/>
                <w:szCs w:val="22"/>
                <w:lang w:val="ro-RO"/>
              </w:rPr>
              <w:t>ţ</w:t>
            </w:r>
            <w:r w:rsidRPr="00675D20">
              <w:rPr>
                <w:rFonts w:ascii="Times New Roman" w:hAnsi="Times New Roman"/>
                <w:sz w:val="22"/>
                <w:szCs w:val="22"/>
                <w:lang w:val="ro-RO"/>
              </w:rPr>
              <w:t>ie se prelunge</w:t>
            </w:r>
            <w:r w:rsidRPr="00675D20">
              <w:rPr>
                <w:rFonts w:ascii="Times New Roman" w:hAnsi="Times New Roman" w:hint="cs"/>
                <w:sz w:val="22"/>
                <w:szCs w:val="22"/>
                <w:lang w:val="ro-RO"/>
              </w:rPr>
              <w:t>ş</w:t>
            </w:r>
            <w:r w:rsidRPr="00675D20">
              <w:rPr>
                <w:rFonts w:ascii="Times New Roman" w:hAnsi="Times New Roman"/>
                <w:sz w:val="22"/>
                <w:szCs w:val="22"/>
                <w:lang w:val="ro-RO"/>
              </w:rPr>
              <w:t>te cu perioada remedierii defectelor  constatate .</w:t>
            </w:r>
          </w:p>
        </w:tc>
        <w:tc>
          <w:tcPr>
            <w:tcW w:w="4930" w:type="dxa"/>
            <w:tcMar>
              <w:left w:w="57" w:type="dxa"/>
              <w:right w:w="57" w:type="dxa"/>
            </w:tcMar>
            <w:vAlign w:val="center"/>
          </w:tcPr>
          <w:p w14:paraId="2248DA7B" w14:textId="48EA58E9" w:rsidR="00776266" w:rsidRPr="00704181" w:rsidRDefault="00776266" w:rsidP="00502B50">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Se va completa de catre ofertant </w:t>
            </w:r>
          </w:p>
        </w:tc>
      </w:tr>
      <w:tr w:rsidR="00675D20" w:rsidRPr="00704181" w14:paraId="1C92F476" w14:textId="77777777" w:rsidTr="006D602C">
        <w:trPr>
          <w:trHeight w:val="449"/>
          <w:jc w:val="center"/>
        </w:trPr>
        <w:tc>
          <w:tcPr>
            <w:tcW w:w="5830" w:type="dxa"/>
            <w:shd w:val="clear" w:color="auto" w:fill="auto"/>
            <w:tcMar>
              <w:left w:w="57" w:type="dxa"/>
              <w:right w:w="57" w:type="dxa"/>
            </w:tcMar>
          </w:tcPr>
          <w:p w14:paraId="79563101"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SITUA</w:t>
            </w:r>
            <w:r w:rsidRPr="00675D20">
              <w:rPr>
                <w:rFonts w:ascii="Times New Roman" w:hAnsi="Times New Roman" w:hint="cs"/>
                <w:sz w:val="22"/>
                <w:szCs w:val="22"/>
                <w:lang w:val="ro-RO"/>
              </w:rPr>
              <w:t>Ţ</w:t>
            </w:r>
            <w:r w:rsidRPr="00675D20">
              <w:rPr>
                <w:rFonts w:ascii="Times New Roman" w:hAnsi="Times New Roman"/>
                <w:sz w:val="22"/>
                <w:szCs w:val="22"/>
                <w:lang w:val="ro-RO"/>
              </w:rPr>
              <w:t>IA EXISTENT</w:t>
            </w:r>
            <w:r w:rsidRPr="00675D20">
              <w:rPr>
                <w:rFonts w:ascii="Times New Roman" w:hAnsi="Times New Roman" w:hint="cs"/>
                <w:sz w:val="22"/>
                <w:szCs w:val="22"/>
                <w:lang w:val="ro-RO"/>
              </w:rPr>
              <w:t>Ă</w:t>
            </w:r>
          </w:p>
          <w:p w14:paraId="7AA2E9D2"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hint="eastAsia"/>
                <w:sz w:val="22"/>
                <w:szCs w:val="22"/>
                <w:lang w:val="ro-RO"/>
              </w:rPr>
              <w:t>Î</w:t>
            </w:r>
            <w:r w:rsidRPr="00675D20">
              <w:rPr>
                <w:rFonts w:ascii="Times New Roman" w:hAnsi="Times New Roman"/>
                <w:sz w:val="22"/>
                <w:szCs w:val="22"/>
                <w:lang w:val="ro-RO"/>
              </w:rPr>
              <w:t>n acest moment chillerul de la aula AI Cuza strada Domneasc</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nr.111 este nefuncțional, întrucât schimb</w:t>
            </w:r>
            <w:r w:rsidRPr="00675D20">
              <w:rPr>
                <w:rFonts w:ascii="Times New Roman" w:hAnsi="Times New Roman" w:hint="cs"/>
                <w:sz w:val="22"/>
                <w:szCs w:val="22"/>
                <w:lang w:val="ro-RO"/>
              </w:rPr>
              <w:t>ă</w:t>
            </w:r>
            <w:r w:rsidRPr="00675D20">
              <w:rPr>
                <w:rFonts w:ascii="Times New Roman" w:hAnsi="Times New Roman"/>
                <w:sz w:val="22"/>
                <w:szCs w:val="22"/>
                <w:lang w:val="ro-RO"/>
              </w:rPr>
              <w:t>torul de c</w:t>
            </w:r>
            <w:r w:rsidRPr="00675D20">
              <w:rPr>
                <w:rFonts w:ascii="Times New Roman" w:hAnsi="Times New Roman" w:hint="cs"/>
                <w:sz w:val="22"/>
                <w:szCs w:val="22"/>
                <w:lang w:val="ro-RO"/>
              </w:rPr>
              <w:t>ă</w:t>
            </w:r>
            <w:r w:rsidRPr="00675D20">
              <w:rPr>
                <w:rFonts w:ascii="Times New Roman" w:hAnsi="Times New Roman"/>
                <w:sz w:val="22"/>
                <w:szCs w:val="22"/>
                <w:lang w:val="ro-RO"/>
              </w:rPr>
              <w:t>ldur</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în pl</w:t>
            </w:r>
            <w:r w:rsidRPr="00675D20">
              <w:rPr>
                <w:rFonts w:ascii="Times New Roman" w:hAnsi="Times New Roman" w:hint="cs"/>
                <w:sz w:val="22"/>
                <w:szCs w:val="22"/>
                <w:lang w:val="ro-RO"/>
              </w:rPr>
              <w:t>ă</w:t>
            </w:r>
            <w:r w:rsidRPr="00675D20">
              <w:rPr>
                <w:rFonts w:ascii="Times New Roman" w:hAnsi="Times New Roman"/>
                <w:sz w:val="22"/>
                <w:szCs w:val="22"/>
                <w:lang w:val="ro-RO"/>
              </w:rPr>
              <w:t>ci este defect.</w:t>
            </w:r>
          </w:p>
          <w:p w14:paraId="56F1243C"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p>
          <w:p w14:paraId="7C07F0E1" w14:textId="39E9FC29"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DESCRIEREA SERVICIULUI</w:t>
            </w:r>
          </w:p>
          <w:p w14:paraId="57B0D4D5"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Serviciul  const</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în înlocuirea schimb</w:t>
            </w:r>
            <w:r w:rsidRPr="00675D20">
              <w:rPr>
                <w:rFonts w:ascii="Times New Roman" w:hAnsi="Times New Roman" w:hint="cs"/>
                <w:sz w:val="22"/>
                <w:szCs w:val="22"/>
                <w:lang w:val="ro-RO"/>
              </w:rPr>
              <w:t>ă</w:t>
            </w:r>
            <w:r w:rsidRPr="00675D20">
              <w:rPr>
                <w:rFonts w:ascii="Times New Roman" w:hAnsi="Times New Roman"/>
                <w:sz w:val="22"/>
                <w:szCs w:val="22"/>
                <w:lang w:val="ro-RO"/>
              </w:rPr>
              <w:t>torului de c</w:t>
            </w:r>
            <w:r w:rsidRPr="00675D20">
              <w:rPr>
                <w:rFonts w:ascii="Times New Roman" w:hAnsi="Times New Roman" w:hint="cs"/>
                <w:sz w:val="22"/>
                <w:szCs w:val="22"/>
                <w:lang w:val="ro-RO"/>
              </w:rPr>
              <w:t>ă</w:t>
            </w:r>
            <w:r w:rsidRPr="00675D20">
              <w:rPr>
                <w:rFonts w:ascii="Times New Roman" w:hAnsi="Times New Roman"/>
                <w:sz w:val="22"/>
                <w:szCs w:val="22"/>
                <w:lang w:val="ro-RO"/>
              </w:rPr>
              <w:t>ldur</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în pl</w:t>
            </w:r>
            <w:r w:rsidRPr="00675D20">
              <w:rPr>
                <w:rFonts w:ascii="Times New Roman" w:hAnsi="Times New Roman" w:hint="cs"/>
                <w:sz w:val="22"/>
                <w:szCs w:val="22"/>
                <w:lang w:val="ro-RO"/>
              </w:rPr>
              <w:t>ă</w:t>
            </w:r>
            <w:r w:rsidRPr="00675D20">
              <w:rPr>
                <w:rFonts w:ascii="Times New Roman" w:hAnsi="Times New Roman"/>
                <w:sz w:val="22"/>
                <w:szCs w:val="22"/>
                <w:lang w:val="ro-RO"/>
              </w:rPr>
              <w:t>ci defect.</w:t>
            </w:r>
          </w:p>
          <w:p w14:paraId="35E1DB34"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Operațiunile care se vor efectua în vederea înlocuirii schimb</w:t>
            </w:r>
            <w:r w:rsidRPr="00675D20">
              <w:rPr>
                <w:rFonts w:ascii="Times New Roman" w:hAnsi="Times New Roman" w:hint="cs"/>
                <w:sz w:val="22"/>
                <w:szCs w:val="22"/>
                <w:lang w:val="ro-RO"/>
              </w:rPr>
              <w:t>ă</w:t>
            </w:r>
            <w:r w:rsidRPr="00675D20">
              <w:rPr>
                <w:rFonts w:ascii="Times New Roman" w:hAnsi="Times New Roman"/>
                <w:sz w:val="22"/>
                <w:szCs w:val="22"/>
                <w:lang w:val="ro-RO"/>
              </w:rPr>
              <w:t>torului sunt urm</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toarele: </w:t>
            </w:r>
          </w:p>
          <w:p w14:paraId="34A31BFA"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-demontare schimb</w:t>
            </w:r>
            <w:r w:rsidRPr="00675D20">
              <w:rPr>
                <w:rFonts w:ascii="Times New Roman" w:hAnsi="Times New Roman" w:hint="cs"/>
                <w:sz w:val="22"/>
                <w:szCs w:val="22"/>
                <w:lang w:val="ro-RO"/>
              </w:rPr>
              <w:t>ă</w:t>
            </w:r>
            <w:r w:rsidRPr="00675D20">
              <w:rPr>
                <w:rFonts w:ascii="Times New Roman" w:hAnsi="Times New Roman"/>
                <w:sz w:val="22"/>
                <w:szCs w:val="22"/>
                <w:lang w:val="ro-RO"/>
              </w:rPr>
              <w:t>tor defect</w:t>
            </w:r>
          </w:p>
          <w:p w14:paraId="70752799"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-poziționare schimb</w:t>
            </w:r>
            <w:r w:rsidRPr="00675D20">
              <w:rPr>
                <w:rFonts w:ascii="Times New Roman" w:hAnsi="Times New Roman" w:hint="cs"/>
                <w:sz w:val="22"/>
                <w:szCs w:val="22"/>
                <w:lang w:val="ro-RO"/>
              </w:rPr>
              <w:t>ă</w:t>
            </w:r>
            <w:r w:rsidRPr="00675D20">
              <w:rPr>
                <w:rFonts w:ascii="Times New Roman" w:hAnsi="Times New Roman"/>
                <w:sz w:val="22"/>
                <w:szCs w:val="22"/>
                <w:lang w:val="ro-RO"/>
              </w:rPr>
              <w:t>tor nou</w:t>
            </w:r>
          </w:p>
          <w:p w14:paraId="597D1A5B"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-brazarea țevilor de intrare și iesire freon ale schimb</w:t>
            </w:r>
            <w:r w:rsidRPr="00675D20">
              <w:rPr>
                <w:rFonts w:ascii="Times New Roman" w:hAnsi="Times New Roman" w:hint="cs"/>
                <w:sz w:val="22"/>
                <w:szCs w:val="22"/>
                <w:lang w:val="ro-RO"/>
              </w:rPr>
              <w:t>ă</w:t>
            </w:r>
            <w:r w:rsidRPr="00675D20">
              <w:rPr>
                <w:rFonts w:ascii="Times New Roman" w:hAnsi="Times New Roman"/>
                <w:sz w:val="22"/>
                <w:szCs w:val="22"/>
                <w:lang w:val="ro-RO"/>
              </w:rPr>
              <w:t>torului</w:t>
            </w:r>
          </w:p>
          <w:p w14:paraId="2F6905FA"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-filetarea țevilor de intrare și ieșire ap</w:t>
            </w:r>
            <w:r w:rsidRPr="00675D20">
              <w:rPr>
                <w:rFonts w:ascii="Times New Roman" w:hAnsi="Times New Roman" w:hint="cs"/>
                <w:sz w:val="22"/>
                <w:szCs w:val="22"/>
                <w:lang w:val="ro-RO"/>
              </w:rPr>
              <w:t>ă</w:t>
            </w:r>
          </w:p>
          <w:p w14:paraId="6B171764"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-verificarea etanșeit</w:t>
            </w:r>
            <w:r w:rsidRPr="00675D20">
              <w:rPr>
                <w:rFonts w:ascii="Times New Roman" w:hAnsi="Times New Roman" w:hint="cs"/>
                <w:sz w:val="22"/>
                <w:szCs w:val="22"/>
                <w:lang w:val="ro-RO"/>
              </w:rPr>
              <w:t>ă</w:t>
            </w:r>
            <w:r w:rsidRPr="00675D20">
              <w:rPr>
                <w:rFonts w:ascii="Times New Roman" w:hAnsi="Times New Roman"/>
                <w:sz w:val="22"/>
                <w:szCs w:val="22"/>
                <w:lang w:val="ro-RO"/>
              </w:rPr>
              <w:t>ții țevilor de traseu frigorific cu ajutorul azotului</w:t>
            </w:r>
          </w:p>
          <w:p w14:paraId="6FE953C8"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-verificarea etanșeit</w:t>
            </w:r>
            <w:r w:rsidRPr="00675D20">
              <w:rPr>
                <w:rFonts w:ascii="Times New Roman" w:hAnsi="Times New Roman" w:hint="cs"/>
                <w:sz w:val="22"/>
                <w:szCs w:val="22"/>
                <w:lang w:val="ro-RO"/>
              </w:rPr>
              <w:t>ă</w:t>
            </w:r>
            <w:r w:rsidRPr="00675D20">
              <w:rPr>
                <w:rFonts w:ascii="Times New Roman" w:hAnsi="Times New Roman"/>
                <w:sz w:val="22"/>
                <w:szCs w:val="22"/>
                <w:lang w:val="ro-RO"/>
              </w:rPr>
              <w:t>ții traseului de ap</w:t>
            </w:r>
            <w:r w:rsidRPr="00675D20">
              <w:rPr>
                <w:rFonts w:ascii="Times New Roman" w:hAnsi="Times New Roman" w:hint="cs"/>
                <w:sz w:val="22"/>
                <w:szCs w:val="22"/>
                <w:lang w:val="ro-RO"/>
              </w:rPr>
              <w:t>ă</w:t>
            </w:r>
          </w:p>
          <w:p w14:paraId="6540149E"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-crearea vacuumului instalației frigorifice cu ajutorul unei pompe de vid</w:t>
            </w:r>
          </w:p>
          <w:p w14:paraId="6663E011"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-înc</w:t>
            </w:r>
            <w:r w:rsidRPr="00675D20">
              <w:rPr>
                <w:rFonts w:ascii="Times New Roman" w:hAnsi="Times New Roman" w:hint="cs"/>
                <w:sz w:val="22"/>
                <w:szCs w:val="22"/>
                <w:lang w:val="ro-RO"/>
              </w:rPr>
              <w:t>ă</w:t>
            </w:r>
            <w:r w:rsidRPr="00675D20">
              <w:rPr>
                <w:rFonts w:ascii="Times New Roman" w:hAnsi="Times New Roman"/>
                <w:sz w:val="22"/>
                <w:szCs w:val="22"/>
                <w:lang w:val="ro-RO"/>
              </w:rPr>
              <w:t>rcarea traseului cu agent frigorific</w:t>
            </w:r>
          </w:p>
          <w:p w14:paraId="2097D0E2"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-înc</w:t>
            </w:r>
            <w:r w:rsidRPr="00675D20">
              <w:rPr>
                <w:rFonts w:ascii="Times New Roman" w:hAnsi="Times New Roman" w:hint="cs"/>
                <w:sz w:val="22"/>
                <w:szCs w:val="22"/>
                <w:lang w:val="ro-RO"/>
              </w:rPr>
              <w:t>ă</w:t>
            </w:r>
            <w:r w:rsidRPr="00675D20">
              <w:rPr>
                <w:rFonts w:ascii="Times New Roman" w:hAnsi="Times New Roman"/>
                <w:sz w:val="22"/>
                <w:szCs w:val="22"/>
                <w:lang w:val="ro-RO"/>
              </w:rPr>
              <w:t>rcarea traseului cu ap</w:t>
            </w:r>
            <w:r w:rsidRPr="00675D20">
              <w:rPr>
                <w:rFonts w:ascii="Times New Roman" w:hAnsi="Times New Roman" w:hint="cs"/>
                <w:sz w:val="22"/>
                <w:szCs w:val="22"/>
                <w:lang w:val="ro-RO"/>
              </w:rPr>
              <w:t>ă</w:t>
            </w:r>
          </w:p>
          <w:p w14:paraId="7B35265F"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-probe de funcționare și verificare a întregii instalații în prezența reprezentantului universit</w:t>
            </w:r>
            <w:r w:rsidRPr="00675D20">
              <w:rPr>
                <w:rFonts w:ascii="Times New Roman" w:hAnsi="Times New Roman" w:hint="cs"/>
                <w:sz w:val="22"/>
                <w:szCs w:val="22"/>
                <w:lang w:val="ro-RO"/>
              </w:rPr>
              <w:t>ăţ</w:t>
            </w:r>
            <w:r w:rsidRPr="00675D20">
              <w:rPr>
                <w:rFonts w:ascii="Times New Roman" w:hAnsi="Times New Roman"/>
                <w:sz w:val="22"/>
                <w:szCs w:val="22"/>
                <w:lang w:val="ro-RO"/>
              </w:rPr>
              <w:t>ii, care va semna în procesul verbal de recep</w:t>
            </w:r>
            <w:r w:rsidRPr="00675D20">
              <w:rPr>
                <w:rFonts w:ascii="Times New Roman" w:hAnsi="Times New Roman" w:hint="cs"/>
                <w:sz w:val="22"/>
                <w:szCs w:val="22"/>
                <w:lang w:val="ro-RO"/>
              </w:rPr>
              <w:t>ţ</w:t>
            </w:r>
            <w:r w:rsidRPr="00675D20">
              <w:rPr>
                <w:rFonts w:ascii="Times New Roman" w:hAnsi="Times New Roman"/>
                <w:sz w:val="22"/>
                <w:szCs w:val="22"/>
                <w:lang w:val="ro-RO"/>
              </w:rPr>
              <w:t>ie a seviciului.</w:t>
            </w:r>
          </w:p>
          <w:p w14:paraId="410DF429"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p>
          <w:p w14:paraId="4F5CA73B" w14:textId="1A4916E9"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lastRenderedPageBreak/>
              <w:t>CERIN</w:t>
            </w:r>
            <w:r w:rsidRPr="00675D20">
              <w:rPr>
                <w:rFonts w:ascii="Times New Roman" w:hAnsi="Times New Roman" w:hint="cs"/>
                <w:sz w:val="22"/>
                <w:szCs w:val="22"/>
                <w:lang w:val="ro-RO"/>
              </w:rPr>
              <w:t>Ţ</w:t>
            </w:r>
            <w:r w:rsidRPr="00675D20">
              <w:rPr>
                <w:rFonts w:ascii="Times New Roman" w:hAnsi="Times New Roman"/>
                <w:sz w:val="22"/>
                <w:szCs w:val="22"/>
                <w:lang w:val="ro-RO"/>
              </w:rPr>
              <w:t>E TEHNICE SI DE CALITATE IMPUSE OFERTANTULUI</w:t>
            </w:r>
          </w:p>
          <w:p w14:paraId="30885036"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Ofertantul va face dovada de</w:t>
            </w:r>
            <w:r w:rsidRPr="00675D20">
              <w:rPr>
                <w:rFonts w:ascii="Times New Roman" w:hAnsi="Times New Roman" w:hint="cs"/>
                <w:sz w:val="22"/>
                <w:szCs w:val="22"/>
                <w:lang w:val="ro-RO"/>
              </w:rPr>
              <w:t>ţ</w:t>
            </w:r>
            <w:r w:rsidRPr="00675D20">
              <w:rPr>
                <w:rFonts w:ascii="Times New Roman" w:hAnsi="Times New Roman"/>
                <w:sz w:val="22"/>
                <w:szCs w:val="22"/>
                <w:lang w:val="ro-RO"/>
              </w:rPr>
              <w:t>inerii unei autoriza</w:t>
            </w:r>
            <w:r w:rsidRPr="00675D20">
              <w:rPr>
                <w:rFonts w:ascii="Times New Roman" w:hAnsi="Times New Roman" w:hint="cs"/>
                <w:sz w:val="22"/>
                <w:szCs w:val="22"/>
                <w:lang w:val="ro-RO"/>
              </w:rPr>
              <w:t>ţ</w:t>
            </w:r>
            <w:r w:rsidRPr="00675D20">
              <w:rPr>
                <w:rFonts w:ascii="Times New Roman" w:hAnsi="Times New Roman"/>
                <w:sz w:val="22"/>
                <w:szCs w:val="22"/>
                <w:lang w:val="ro-RO"/>
              </w:rPr>
              <w:t>ii (certificat) AGFR conform tipului de lucrare cerut</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în acest caiet de sarcini.</w:t>
            </w:r>
          </w:p>
          <w:p w14:paraId="7879EFEB"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Ofertan</w:t>
            </w:r>
            <w:r w:rsidRPr="00675D20">
              <w:rPr>
                <w:rFonts w:ascii="Times New Roman" w:hAnsi="Times New Roman" w:hint="cs"/>
                <w:sz w:val="22"/>
                <w:szCs w:val="22"/>
                <w:lang w:val="ro-RO"/>
              </w:rPr>
              <w:t>ţ</w:t>
            </w:r>
            <w:r w:rsidRPr="00675D20">
              <w:rPr>
                <w:rFonts w:ascii="Times New Roman" w:hAnsi="Times New Roman"/>
                <w:sz w:val="22"/>
                <w:szCs w:val="22"/>
                <w:lang w:val="ro-RO"/>
              </w:rPr>
              <w:t>ii  pot merge s</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evalueze situa</w:t>
            </w:r>
            <w:r w:rsidRPr="00675D20">
              <w:rPr>
                <w:rFonts w:ascii="Times New Roman" w:hAnsi="Times New Roman" w:hint="cs"/>
                <w:sz w:val="22"/>
                <w:szCs w:val="22"/>
                <w:lang w:val="ro-RO"/>
              </w:rPr>
              <w:t>ţ</w:t>
            </w:r>
            <w:r w:rsidRPr="00675D20">
              <w:rPr>
                <w:rFonts w:ascii="Times New Roman" w:hAnsi="Times New Roman"/>
                <w:sz w:val="22"/>
                <w:szCs w:val="22"/>
                <w:lang w:val="ro-RO"/>
              </w:rPr>
              <w:t>ia la aula AI Cuza din str. Domneasc</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nr.111, între orele 8.00-14.00, de luni pân</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vineri, pentru o inspec</w:t>
            </w:r>
            <w:r w:rsidRPr="00675D20">
              <w:rPr>
                <w:rFonts w:ascii="Times New Roman" w:hAnsi="Times New Roman" w:hint="cs"/>
                <w:sz w:val="22"/>
                <w:szCs w:val="22"/>
                <w:lang w:val="ro-RO"/>
              </w:rPr>
              <w:t>ţ</w:t>
            </w:r>
            <w:r w:rsidRPr="00675D20">
              <w:rPr>
                <w:rFonts w:ascii="Times New Roman" w:hAnsi="Times New Roman"/>
                <w:sz w:val="22"/>
                <w:szCs w:val="22"/>
                <w:lang w:val="ro-RO"/>
              </w:rPr>
              <w:t>ie tehnic</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a întregii instala</w:t>
            </w:r>
            <w:r w:rsidRPr="00675D20">
              <w:rPr>
                <w:rFonts w:ascii="Times New Roman" w:hAnsi="Times New Roman" w:hint="cs"/>
                <w:sz w:val="22"/>
                <w:szCs w:val="22"/>
                <w:lang w:val="ro-RO"/>
              </w:rPr>
              <w:t>ţ</w:t>
            </w:r>
            <w:r w:rsidRPr="00675D20">
              <w:rPr>
                <w:rFonts w:ascii="Times New Roman" w:hAnsi="Times New Roman"/>
                <w:sz w:val="22"/>
                <w:szCs w:val="22"/>
                <w:lang w:val="ro-RO"/>
              </w:rPr>
              <w:t>ii de r</w:t>
            </w:r>
            <w:r w:rsidRPr="00675D20">
              <w:rPr>
                <w:rFonts w:ascii="Times New Roman" w:hAnsi="Times New Roman" w:hint="cs"/>
                <w:sz w:val="22"/>
                <w:szCs w:val="22"/>
                <w:lang w:val="ro-RO"/>
              </w:rPr>
              <w:t>ă</w:t>
            </w:r>
            <w:r w:rsidRPr="00675D20">
              <w:rPr>
                <w:rFonts w:ascii="Times New Roman" w:hAnsi="Times New Roman"/>
                <w:sz w:val="22"/>
                <w:szCs w:val="22"/>
                <w:lang w:val="ro-RO"/>
              </w:rPr>
              <w:t>cire.</w:t>
            </w:r>
          </w:p>
          <w:p w14:paraId="78F6156F"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 xml:space="preserve">   Ofertantul trebuie  s</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asigure resursele umane, materiale, instala</w:t>
            </w:r>
            <w:r w:rsidRPr="00675D20">
              <w:rPr>
                <w:rFonts w:ascii="Times New Roman" w:hAnsi="Times New Roman" w:hint="cs"/>
                <w:sz w:val="22"/>
                <w:szCs w:val="22"/>
                <w:lang w:val="ro-RO"/>
              </w:rPr>
              <w:t>ţ</w:t>
            </w:r>
            <w:r w:rsidRPr="00675D20">
              <w:rPr>
                <w:rFonts w:ascii="Times New Roman" w:hAnsi="Times New Roman"/>
                <w:sz w:val="22"/>
                <w:szCs w:val="22"/>
                <w:lang w:val="ro-RO"/>
              </w:rPr>
              <w:t>iile, echipamentele necesare  realiz</w:t>
            </w:r>
            <w:r w:rsidRPr="00675D20">
              <w:rPr>
                <w:rFonts w:ascii="Times New Roman" w:hAnsi="Times New Roman" w:hint="cs"/>
                <w:sz w:val="22"/>
                <w:szCs w:val="22"/>
                <w:lang w:val="ro-RO"/>
              </w:rPr>
              <w:t>ă</w:t>
            </w:r>
            <w:r w:rsidRPr="00675D20">
              <w:rPr>
                <w:rFonts w:ascii="Times New Roman" w:hAnsi="Times New Roman"/>
                <w:sz w:val="22"/>
                <w:szCs w:val="22"/>
                <w:lang w:val="ro-RO"/>
              </w:rPr>
              <w:t>rii contractului.</w:t>
            </w:r>
          </w:p>
          <w:p w14:paraId="13A14853"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 xml:space="preserve">    Ofertantul este r</w:t>
            </w:r>
            <w:r w:rsidRPr="00675D20">
              <w:rPr>
                <w:rFonts w:ascii="Times New Roman" w:hAnsi="Times New Roman" w:hint="cs"/>
                <w:sz w:val="22"/>
                <w:szCs w:val="22"/>
                <w:lang w:val="ro-RO"/>
              </w:rPr>
              <w:t>ă</w:t>
            </w:r>
            <w:r w:rsidRPr="00675D20">
              <w:rPr>
                <w:rFonts w:ascii="Times New Roman" w:hAnsi="Times New Roman"/>
                <w:sz w:val="22"/>
                <w:szCs w:val="22"/>
                <w:lang w:val="ro-RO"/>
              </w:rPr>
              <w:t>spunz</w:t>
            </w:r>
            <w:r w:rsidRPr="00675D20">
              <w:rPr>
                <w:rFonts w:ascii="Times New Roman" w:hAnsi="Times New Roman" w:hint="cs"/>
                <w:sz w:val="22"/>
                <w:szCs w:val="22"/>
                <w:lang w:val="ro-RO"/>
              </w:rPr>
              <w:t>ă</w:t>
            </w:r>
            <w:r w:rsidRPr="00675D20">
              <w:rPr>
                <w:rFonts w:ascii="Times New Roman" w:hAnsi="Times New Roman"/>
                <w:sz w:val="22"/>
                <w:szCs w:val="22"/>
                <w:lang w:val="ro-RO"/>
              </w:rPr>
              <w:t>tor atât de siguran</w:t>
            </w:r>
            <w:r w:rsidRPr="00675D20">
              <w:rPr>
                <w:rFonts w:ascii="Times New Roman" w:hAnsi="Times New Roman" w:hint="cs"/>
                <w:sz w:val="22"/>
                <w:szCs w:val="22"/>
                <w:lang w:val="ro-RO"/>
              </w:rPr>
              <w:t>ţ</w:t>
            </w:r>
            <w:r w:rsidRPr="00675D20">
              <w:rPr>
                <w:rFonts w:ascii="Times New Roman" w:hAnsi="Times New Roman"/>
                <w:sz w:val="22"/>
                <w:szCs w:val="22"/>
                <w:lang w:val="ro-RO"/>
              </w:rPr>
              <w:t>a tuturor opera</w:t>
            </w:r>
            <w:r w:rsidRPr="00675D20">
              <w:rPr>
                <w:rFonts w:ascii="Times New Roman" w:hAnsi="Times New Roman" w:hint="cs"/>
                <w:sz w:val="22"/>
                <w:szCs w:val="22"/>
                <w:lang w:val="ro-RO"/>
              </w:rPr>
              <w:t>ţ</w:t>
            </w:r>
            <w:r w:rsidRPr="00675D20">
              <w:rPr>
                <w:rFonts w:ascii="Times New Roman" w:hAnsi="Times New Roman"/>
                <w:sz w:val="22"/>
                <w:szCs w:val="22"/>
                <w:lang w:val="ro-RO"/>
              </w:rPr>
              <w:t xml:space="preserve">iunilor </w:t>
            </w:r>
            <w:r w:rsidRPr="00675D20">
              <w:rPr>
                <w:rFonts w:ascii="Times New Roman" w:hAnsi="Times New Roman" w:hint="cs"/>
                <w:sz w:val="22"/>
                <w:szCs w:val="22"/>
                <w:lang w:val="ro-RO"/>
              </w:rPr>
              <w:t>ş</w:t>
            </w:r>
            <w:r w:rsidRPr="00675D20">
              <w:rPr>
                <w:rFonts w:ascii="Times New Roman" w:hAnsi="Times New Roman"/>
                <w:sz w:val="22"/>
                <w:szCs w:val="22"/>
                <w:lang w:val="ro-RO"/>
              </w:rPr>
              <w:t>i metodelor de prestare utilizate, a aparatelor de m</w:t>
            </w:r>
            <w:r w:rsidRPr="00675D20">
              <w:rPr>
                <w:rFonts w:ascii="Times New Roman" w:hAnsi="Times New Roman" w:hint="cs"/>
                <w:sz w:val="22"/>
                <w:szCs w:val="22"/>
                <w:lang w:val="ro-RO"/>
              </w:rPr>
              <w:t>ă</w:t>
            </w:r>
            <w:r w:rsidRPr="00675D20">
              <w:rPr>
                <w:rFonts w:ascii="Times New Roman" w:hAnsi="Times New Roman"/>
                <w:sz w:val="22"/>
                <w:szCs w:val="22"/>
                <w:lang w:val="ro-RO"/>
              </w:rPr>
              <w:t>sur</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w:t>
            </w:r>
            <w:r w:rsidRPr="00675D20">
              <w:rPr>
                <w:rFonts w:ascii="Times New Roman" w:hAnsi="Times New Roman" w:hint="cs"/>
                <w:sz w:val="22"/>
                <w:szCs w:val="22"/>
                <w:lang w:val="ro-RO"/>
              </w:rPr>
              <w:t>ş</w:t>
            </w:r>
            <w:r w:rsidRPr="00675D20">
              <w:rPr>
                <w:rFonts w:ascii="Times New Roman" w:hAnsi="Times New Roman"/>
                <w:sz w:val="22"/>
                <w:szCs w:val="22"/>
                <w:lang w:val="ro-RO"/>
              </w:rPr>
              <w:t xml:space="preserve">i control utilizate cât </w:t>
            </w:r>
            <w:r w:rsidRPr="00675D20">
              <w:rPr>
                <w:rFonts w:ascii="Times New Roman" w:hAnsi="Times New Roman" w:hint="cs"/>
                <w:sz w:val="22"/>
                <w:szCs w:val="22"/>
                <w:lang w:val="ro-RO"/>
              </w:rPr>
              <w:t>ş</w:t>
            </w:r>
            <w:r w:rsidRPr="00675D20">
              <w:rPr>
                <w:rFonts w:ascii="Times New Roman" w:hAnsi="Times New Roman"/>
                <w:sz w:val="22"/>
                <w:szCs w:val="22"/>
                <w:lang w:val="ro-RO"/>
              </w:rPr>
              <w:t>i de calificarea personalului, din subordinea sa, pentru eventualele accidente, pagube sau efecte negative asupra integrit</w:t>
            </w:r>
            <w:r w:rsidRPr="00675D20">
              <w:rPr>
                <w:rFonts w:ascii="Times New Roman" w:hAnsi="Times New Roman" w:hint="cs"/>
                <w:sz w:val="22"/>
                <w:szCs w:val="22"/>
                <w:lang w:val="ro-RO"/>
              </w:rPr>
              <w:t>ăţ</w:t>
            </w:r>
            <w:r w:rsidRPr="00675D20">
              <w:rPr>
                <w:rFonts w:ascii="Times New Roman" w:hAnsi="Times New Roman"/>
                <w:sz w:val="22"/>
                <w:szCs w:val="22"/>
                <w:lang w:val="ro-RO"/>
              </w:rPr>
              <w:t xml:space="preserve">ii cazanelor precum </w:t>
            </w:r>
            <w:r w:rsidRPr="00675D20">
              <w:rPr>
                <w:rFonts w:ascii="Times New Roman" w:hAnsi="Times New Roman" w:hint="cs"/>
                <w:sz w:val="22"/>
                <w:szCs w:val="22"/>
                <w:lang w:val="ro-RO"/>
              </w:rPr>
              <w:t>ş</w:t>
            </w:r>
            <w:r w:rsidRPr="00675D20">
              <w:rPr>
                <w:rFonts w:ascii="Times New Roman" w:hAnsi="Times New Roman"/>
                <w:sz w:val="22"/>
                <w:szCs w:val="22"/>
                <w:lang w:val="ro-RO"/>
              </w:rPr>
              <w:t>i a instala</w:t>
            </w:r>
            <w:r w:rsidRPr="00675D20">
              <w:rPr>
                <w:rFonts w:ascii="Times New Roman" w:hAnsi="Times New Roman" w:hint="cs"/>
                <w:sz w:val="22"/>
                <w:szCs w:val="22"/>
                <w:lang w:val="ro-RO"/>
              </w:rPr>
              <w:t>ţ</w:t>
            </w:r>
            <w:r w:rsidRPr="00675D20">
              <w:rPr>
                <w:rFonts w:ascii="Times New Roman" w:hAnsi="Times New Roman"/>
                <w:sz w:val="22"/>
                <w:szCs w:val="22"/>
                <w:lang w:val="ro-RO"/>
              </w:rPr>
              <w:t>iilor puse la dispozi</w:t>
            </w:r>
            <w:r w:rsidRPr="00675D20">
              <w:rPr>
                <w:rFonts w:ascii="Times New Roman" w:hAnsi="Times New Roman" w:hint="cs"/>
                <w:sz w:val="22"/>
                <w:szCs w:val="22"/>
                <w:lang w:val="ro-RO"/>
              </w:rPr>
              <w:t>ţ</w:t>
            </w:r>
            <w:r w:rsidRPr="00675D20">
              <w:rPr>
                <w:rFonts w:ascii="Times New Roman" w:hAnsi="Times New Roman"/>
                <w:sz w:val="22"/>
                <w:szCs w:val="22"/>
                <w:lang w:val="ro-RO"/>
              </w:rPr>
              <w:t>ie de beneficiar, pe toat</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durata contractului.</w:t>
            </w:r>
          </w:p>
          <w:p w14:paraId="2D605B84"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 xml:space="preserve">        Ofertantul este r</w:t>
            </w:r>
            <w:r w:rsidRPr="00675D20">
              <w:rPr>
                <w:rFonts w:ascii="Times New Roman" w:hAnsi="Times New Roman" w:hint="cs"/>
                <w:sz w:val="22"/>
                <w:szCs w:val="22"/>
                <w:lang w:val="ro-RO"/>
              </w:rPr>
              <w:t>ă</w:t>
            </w:r>
            <w:r w:rsidRPr="00675D20">
              <w:rPr>
                <w:rFonts w:ascii="Times New Roman" w:hAnsi="Times New Roman"/>
                <w:sz w:val="22"/>
                <w:szCs w:val="22"/>
                <w:lang w:val="ro-RO"/>
              </w:rPr>
              <w:t>spunz</w:t>
            </w:r>
            <w:r w:rsidRPr="00675D20">
              <w:rPr>
                <w:rFonts w:ascii="Times New Roman" w:hAnsi="Times New Roman" w:hint="cs"/>
                <w:sz w:val="22"/>
                <w:szCs w:val="22"/>
                <w:lang w:val="ro-RO"/>
              </w:rPr>
              <w:t>ă</w:t>
            </w:r>
            <w:r w:rsidRPr="00675D20">
              <w:rPr>
                <w:rFonts w:ascii="Times New Roman" w:hAnsi="Times New Roman"/>
                <w:sz w:val="22"/>
                <w:szCs w:val="22"/>
                <w:lang w:val="ro-RO"/>
              </w:rPr>
              <w:t>tor de garan</w:t>
            </w:r>
            <w:r w:rsidRPr="00675D20">
              <w:rPr>
                <w:rFonts w:ascii="Times New Roman" w:hAnsi="Times New Roman" w:hint="cs"/>
                <w:sz w:val="22"/>
                <w:szCs w:val="22"/>
                <w:lang w:val="ro-RO"/>
              </w:rPr>
              <w:t>ţ</w:t>
            </w:r>
            <w:r w:rsidRPr="00675D20">
              <w:rPr>
                <w:rFonts w:ascii="Times New Roman" w:hAnsi="Times New Roman"/>
                <w:sz w:val="22"/>
                <w:szCs w:val="22"/>
                <w:lang w:val="ro-RO"/>
              </w:rPr>
              <w:t>ia pentru presta</w:t>
            </w:r>
            <w:r w:rsidRPr="00675D20">
              <w:rPr>
                <w:rFonts w:ascii="Times New Roman" w:hAnsi="Times New Roman" w:hint="cs"/>
                <w:sz w:val="22"/>
                <w:szCs w:val="22"/>
                <w:lang w:val="ro-RO"/>
              </w:rPr>
              <w:t>ţ</w:t>
            </w:r>
            <w:r w:rsidRPr="00675D20">
              <w:rPr>
                <w:rFonts w:ascii="Times New Roman" w:hAnsi="Times New Roman"/>
                <w:sz w:val="22"/>
                <w:szCs w:val="22"/>
                <w:lang w:val="ro-RO"/>
              </w:rPr>
              <w:t>ia efectuat</w:t>
            </w:r>
            <w:r w:rsidRPr="00675D20">
              <w:rPr>
                <w:rFonts w:ascii="Times New Roman" w:hAnsi="Times New Roman" w:hint="cs"/>
                <w:sz w:val="22"/>
                <w:szCs w:val="22"/>
                <w:lang w:val="ro-RO"/>
              </w:rPr>
              <w:t>ă</w:t>
            </w:r>
            <w:r w:rsidRPr="00675D20">
              <w:rPr>
                <w:rFonts w:ascii="Times New Roman" w:hAnsi="Times New Roman"/>
                <w:sz w:val="22"/>
                <w:szCs w:val="22"/>
                <w:lang w:val="ro-RO"/>
              </w:rPr>
              <w:t>.</w:t>
            </w:r>
          </w:p>
          <w:p w14:paraId="28E3F3F9" w14:textId="64A395BE" w:rsidR="00675D20" w:rsidRPr="00704181"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 xml:space="preserve">        Serviciul se va efectua cu înlocuirea contra cost a pieselor defecte.</w:t>
            </w:r>
          </w:p>
        </w:tc>
        <w:tc>
          <w:tcPr>
            <w:tcW w:w="4930" w:type="dxa"/>
            <w:tcMar>
              <w:left w:w="57" w:type="dxa"/>
              <w:right w:w="57" w:type="dxa"/>
            </w:tcMar>
            <w:vAlign w:val="center"/>
          </w:tcPr>
          <w:p w14:paraId="4C135439" w14:textId="3C09541D" w:rsidR="00675D20" w:rsidRPr="00704181" w:rsidRDefault="00675D20" w:rsidP="00675D20">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lastRenderedPageBreak/>
              <w:t xml:space="preserve">Se va completa de catre ofertant </w:t>
            </w:r>
          </w:p>
        </w:tc>
      </w:tr>
      <w:tr w:rsidR="00675D20" w:rsidRPr="00704181" w14:paraId="338FAF33" w14:textId="77777777" w:rsidTr="006D602C">
        <w:trPr>
          <w:trHeight w:val="449"/>
          <w:jc w:val="center"/>
        </w:trPr>
        <w:tc>
          <w:tcPr>
            <w:tcW w:w="5830" w:type="dxa"/>
            <w:shd w:val="clear" w:color="auto" w:fill="auto"/>
            <w:tcMar>
              <w:left w:w="57" w:type="dxa"/>
              <w:right w:w="57" w:type="dxa"/>
            </w:tcMar>
          </w:tcPr>
          <w:p w14:paraId="13CEFAFD"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CONDIȚII IMPUSE PENTRU SECURITATEA ȘI S</w:t>
            </w:r>
            <w:r w:rsidRPr="00675D20">
              <w:rPr>
                <w:rFonts w:ascii="Times New Roman" w:hAnsi="Times New Roman" w:hint="cs"/>
                <w:sz w:val="22"/>
                <w:szCs w:val="22"/>
                <w:lang w:val="ro-RO"/>
              </w:rPr>
              <w:t>Ă</w:t>
            </w:r>
            <w:r w:rsidRPr="00675D20">
              <w:rPr>
                <w:rFonts w:ascii="Times New Roman" w:hAnsi="Times New Roman"/>
                <w:sz w:val="22"/>
                <w:szCs w:val="22"/>
                <w:lang w:val="ro-RO"/>
              </w:rPr>
              <w:t>N</w:t>
            </w:r>
            <w:r w:rsidRPr="00675D20">
              <w:rPr>
                <w:rFonts w:ascii="Times New Roman" w:hAnsi="Times New Roman" w:hint="cs"/>
                <w:sz w:val="22"/>
                <w:szCs w:val="22"/>
                <w:lang w:val="ro-RO"/>
              </w:rPr>
              <w:t>Ă</w:t>
            </w:r>
            <w:r w:rsidRPr="00675D20">
              <w:rPr>
                <w:rFonts w:ascii="Times New Roman" w:hAnsi="Times New Roman"/>
                <w:sz w:val="22"/>
                <w:szCs w:val="22"/>
                <w:lang w:val="ro-RO"/>
              </w:rPr>
              <w:t>TATEA ÎN MUNC</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ȘI PROTECȚIA MUNCII </w:t>
            </w:r>
          </w:p>
          <w:p w14:paraId="067F88CA"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Prestatorul trebuie s</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respecte cerin</w:t>
            </w:r>
            <w:r w:rsidRPr="00675D20">
              <w:rPr>
                <w:rFonts w:ascii="Times New Roman" w:hAnsi="Times New Roman" w:hint="cs"/>
                <w:sz w:val="22"/>
                <w:szCs w:val="22"/>
                <w:lang w:val="ro-RO"/>
              </w:rPr>
              <w:t>ţ</w:t>
            </w:r>
            <w:r w:rsidRPr="00675D20">
              <w:rPr>
                <w:rFonts w:ascii="Times New Roman" w:hAnsi="Times New Roman"/>
                <w:sz w:val="22"/>
                <w:szCs w:val="22"/>
                <w:lang w:val="ro-RO"/>
              </w:rPr>
              <w:t xml:space="preserve">ele legale de securitate </w:t>
            </w:r>
            <w:r w:rsidRPr="00675D20">
              <w:rPr>
                <w:rFonts w:ascii="Times New Roman" w:hAnsi="Times New Roman" w:hint="cs"/>
                <w:sz w:val="22"/>
                <w:szCs w:val="22"/>
                <w:lang w:val="ro-RO"/>
              </w:rPr>
              <w:t>ş</w:t>
            </w:r>
            <w:r w:rsidRPr="00675D20">
              <w:rPr>
                <w:rFonts w:ascii="Times New Roman" w:hAnsi="Times New Roman"/>
                <w:sz w:val="22"/>
                <w:szCs w:val="22"/>
                <w:lang w:val="ro-RO"/>
              </w:rPr>
              <w:t>i s</w:t>
            </w:r>
            <w:r w:rsidRPr="00675D20">
              <w:rPr>
                <w:rFonts w:ascii="Times New Roman" w:hAnsi="Times New Roman" w:hint="cs"/>
                <w:sz w:val="22"/>
                <w:szCs w:val="22"/>
                <w:lang w:val="ro-RO"/>
              </w:rPr>
              <w:t>ă</w:t>
            </w:r>
            <w:r w:rsidRPr="00675D20">
              <w:rPr>
                <w:rFonts w:ascii="Times New Roman" w:hAnsi="Times New Roman"/>
                <w:sz w:val="22"/>
                <w:szCs w:val="22"/>
                <w:lang w:val="ro-RO"/>
              </w:rPr>
              <w:t>n</w:t>
            </w:r>
            <w:r w:rsidRPr="00675D20">
              <w:rPr>
                <w:rFonts w:ascii="Times New Roman" w:hAnsi="Times New Roman" w:hint="cs"/>
                <w:sz w:val="22"/>
                <w:szCs w:val="22"/>
                <w:lang w:val="ro-RO"/>
              </w:rPr>
              <w:t>ă</w:t>
            </w:r>
            <w:r w:rsidRPr="00675D20">
              <w:rPr>
                <w:rFonts w:ascii="Times New Roman" w:hAnsi="Times New Roman"/>
                <w:sz w:val="22"/>
                <w:szCs w:val="22"/>
                <w:lang w:val="ro-RO"/>
              </w:rPr>
              <w:t>tate în munc</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respectiv de protec</w:t>
            </w:r>
            <w:r w:rsidRPr="00675D20">
              <w:rPr>
                <w:rFonts w:ascii="Times New Roman" w:hAnsi="Times New Roman" w:hint="cs"/>
                <w:sz w:val="22"/>
                <w:szCs w:val="22"/>
                <w:lang w:val="ro-RO"/>
              </w:rPr>
              <w:t>ţ</w:t>
            </w:r>
            <w:r w:rsidRPr="00675D20">
              <w:rPr>
                <w:rFonts w:ascii="Times New Roman" w:hAnsi="Times New Roman"/>
                <w:sz w:val="22"/>
                <w:szCs w:val="22"/>
                <w:lang w:val="ro-RO"/>
              </w:rPr>
              <w:t>ie a mediului prev</w:t>
            </w:r>
            <w:r w:rsidRPr="00675D20">
              <w:rPr>
                <w:rFonts w:ascii="Times New Roman" w:hAnsi="Times New Roman" w:hint="cs"/>
                <w:sz w:val="22"/>
                <w:szCs w:val="22"/>
                <w:lang w:val="ro-RO"/>
              </w:rPr>
              <w:t>ă</w:t>
            </w:r>
            <w:r w:rsidRPr="00675D20">
              <w:rPr>
                <w:rFonts w:ascii="Times New Roman" w:hAnsi="Times New Roman"/>
                <w:sz w:val="22"/>
                <w:szCs w:val="22"/>
                <w:lang w:val="ro-RO"/>
              </w:rPr>
              <w:t>zute de legisla</w:t>
            </w:r>
            <w:r w:rsidRPr="00675D20">
              <w:rPr>
                <w:rFonts w:ascii="Times New Roman" w:hAnsi="Times New Roman" w:hint="cs"/>
                <w:sz w:val="22"/>
                <w:szCs w:val="22"/>
                <w:lang w:val="ro-RO"/>
              </w:rPr>
              <w:t>ţ</w:t>
            </w:r>
            <w:r w:rsidRPr="00675D20">
              <w:rPr>
                <w:rFonts w:ascii="Times New Roman" w:hAnsi="Times New Roman"/>
                <w:sz w:val="22"/>
                <w:szCs w:val="22"/>
                <w:lang w:val="ro-RO"/>
              </w:rPr>
              <w:t>ia în vigoare aplicabil</w:t>
            </w:r>
            <w:r w:rsidRPr="00675D20">
              <w:rPr>
                <w:rFonts w:ascii="Times New Roman" w:hAnsi="Times New Roman" w:hint="cs"/>
                <w:sz w:val="22"/>
                <w:szCs w:val="22"/>
                <w:lang w:val="ro-RO"/>
              </w:rPr>
              <w:t>ă</w:t>
            </w:r>
            <w:r w:rsidRPr="00675D20">
              <w:rPr>
                <w:rFonts w:ascii="Times New Roman" w:hAnsi="Times New Roman"/>
                <w:sz w:val="22"/>
                <w:szCs w:val="22"/>
                <w:lang w:val="ro-RO"/>
              </w:rPr>
              <w:t>, fiind direct responsabil de consecin</w:t>
            </w:r>
            <w:r w:rsidRPr="00675D20">
              <w:rPr>
                <w:rFonts w:ascii="Times New Roman" w:hAnsi="Times New Roman" w:hint="cs"/>
                <w:sz w:val="22"/>
                <w:szCs w:val="22"/>
                <w:lang w:val="ro-RO"/>
              </w:rPr>
              <w:t>ţ</w:t>
            </w:r>
            <w:r w:rsidRPr="00675D20">
              <w:rPr>
                <w:rFonts w:ascii="Times New Roman" w:hAnsi="Times New Roman"/>
                <w:sz w:val="22"/>
                <w:szCs w:val="22"/>
                <w:lang w:val="ro-RO"/>
              </w:rPr>
              <w:t>ele nerespect</w:t>
            </w:r>
            <w:r w:rsidRPr="00675D20">
              <w:rPr>
                <w:rFonts w:ascii="Times New Roman" w:hAnsi="Times New Roman" w:hint="cs"/>
                <w:sz w:val="22"/>
                <w:szCs w:val="22"/>
                <w:lang w:val="ro-RO"/>
              </w:rPr>
              <w:t>ă</w:t>
            </w:r>
            <w:r w:rsidRPr="00675D20">
              <w:rPr>
                <w:rFonts w:ascii="Times New Roman" w:hAnsi="Times New Roman"/>
                <w:sz w:val="22"/>
                <w:szCs w:val="22"/>
                <w:lang w:val="ro-RO"/>
              </w:rPr>
              <w:t>rii acestei legisla</w:t>
            </w:r>
            <w:r w:rsidRPr="00675D20">
              <w:rPr>
                <w:rFonts w:ascii="Times New Roman" w:hAnsi="Times New Roman" w:hint="cs"/>
                <w:sz w:val="22"/>
                <w:szCs w:val="22"/>
                <w:lang w:val="ro-RO"/>
              </w:rPr>
              <w:t>ţ</w:t>
            </w:r>
            <w:r w:rsidRPr="00675D20">
              <w:rPr>
                <w:rFonts w:ascii="Times New Roman" w:hAnsi="Times New Roman"/>
                <w:sz w:val="22"/>
                <w:szCs w:val="22"/>
                <w:lang w:val="ro-RO"/>
              </w:rPr>
              <w:t xml:space="preserve">ii. </w:t>
            </w:r>
          </w:p>
          <w:p w14:paraId="65AF6ECB" w14:textId="23FA1B26"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CONDI</w:t>
            </w:r>
            <w:r w:rsidRPr="00675D20">
              <w:rPr>
                <w:rFonts w:ascii="Times New Roman" w:hAnsi="Times New Roman" w:hint="cs"/>
                <w:sz w:val="22"/>
                <w:szCs w:val="22"/>
                <w:lang w:val="ro-RO"/>
              </w:rPr>
              <w:t>Ţ</w:t>
            </w:r>
            <w:r w:rsidRPr="00675D20">
              <w:rPr>
                <w:rFonts w:ascii="Times New Roman" w:hAnsi="Times New Roman"/>
                <w:sz w:val="22"/>
                <w:szCs w:val="22"/>
                <w:lang w:val="ro-RO"/>
              </w:rPr>
              <w:t>II DE PLAT</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w:t>
            </w:r>
          </w:p>
          <w:p w14:paraId="163A518B"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 xml:space="preserve">             Plata se va efectua în termen de maximum 30 de zile dup</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punerea în funcțiune , în baza facturii fiscale E-factura și a procesului verbal de recep</w:t>
            </w:r>
            <w:r w:rsidRPr="00675D20">
              <w:rPr>
                <w:rFonts w:ascii="Times New Roman" w:hAnsi="Times New Roman" w:hint="cs"/>
                <w:sz w:val="22"/>
                <w:szCs w:val="22"/>
                <w:lang w:val="ro-RO"/>
              </w:rPr>
              <w:t>ţ</w:t>
            </w:r>
            <w:r w:rsidRPr="00675D20">
              <w:rPr>
                <w:rFonts w:ascii="Times New Roman" w:hAnsi="Times New Roman"/>
                <w:sz w:val="22"/>
                <w:szCs w:val="22"/>
                <w:lang w:val="ro-RO"/>
              </w:rPr>
              <w:t>ie a serviciului.</w:t>
            </w:r>
          </w:p>
          <w:p w14:paraId="5656F545" w14:textId="77777777"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p>
          <w:p w14:paraId="610C459C" w14:textId="02930AC9" w:rsidR="00675D20" w:rsidRPr="00675D20"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PREVEDERI CONTRACTUALE</w:t>
            </w:r>
          </w:p>
          <w:p w14:paraId="64DB0E00" w14:textId="2ED760F1" w:rsidR="00675D20" w:rsidRPr="00704181" w:rsidRDefault="00675D20" w:rsidP="00675D20">
            <w:pPr>
              <w:overflowPunct/>
              <w:autoSpaceDE/>
              <w:autoSpaceDN/>
              <w:adjustRightInd/>
              <w:spacing w:line="276" w:lineRule="auto"/>
              <w:jc w:val="both"/>
              <w:textAlignment w:val="auto"/>
              <w:rPr>
                <w:rFonts w:ascii="Times New Roman" w:hAnsi="Times New Roman"/>
                <w:sz w:val="22"/>
                <w:szCs w:val="22"/>
                <w:lang w:val="ro-RO"/>
              </w:rPr>
            </w:pPr>
            <w:r w:rsidRPr="00675D20">
              <w:rPr>
                <w:rFonts w:ascii="Times New Roman" w:hAnsi="Times New Roman"/>
                <w:sz w:val="22"/>
                <w:szCs w:val="22"/>
                <w:lang w:val="ro-RO"/>
              </w:rPr>
              <w:t>Nu se accept</w:t>
            </w:r>
            <w:r w:rsidRPr="00675D20">
              <w:rPr>
                <w:rFonts w:ascii="Times New Roman" w:hAnsi="Times New Roman" w:hint="cs"/>
                <w:sz w:val="22"/>
                <w:szCs w:val="22"/>
                <w:lang w:val="ro-RO"/>
              </w:rPr>
              <w:t>ă</w:t>
            </w:r>
            <w:r w:rsidRPr="00675D20">
              <w:rPr>
                <w:rFonts w:ascii="Times New Roman" w:hAnsi="Times New Roman"/>
                <w:sz w:val="22"/>
                <w:szCs w:val="22"/>
                <w:lang w:val="ro-RO"/>
              </w:rPr>
              <w:t xml:space="preserve"> actualizarea pre</w:t>
            </w:r>
            <w:r w:rsidRPr="00675D20">
              <w:rPr>
                <w:rFonts w:ascii="Times New Roman" w:hAnsi="Times New Roman" w:hint="cs"/>
                <w:sz w:val="22"/>
                <w:szCs w:val="22"/>
                <w:lang w:val="ro-RO"/>
              </w:rPr>
              <w:t>ţ</w:t>
            </w:r>
            <w:r w:rsidRPr="00675D20">
              <w:rPr>
                <w:rFonts w:ascii="Times New Roman" w:hAnsi="Times New Roman"/>
                <w:sz w:val="22"/>
                <w:szCs w:val="22"/>
                <w:lang w:val="ro-RO"/>
              </w:rPr>
              <w:t>ului contractului.</w:t>
            </w:r>
          </w:p>
        </w:tc>
        <w:tc>
          <w:tcPr>
            <w:tcW w:w="4930" w:type="dxa"/>
            <w:tcMar>
              <w:left w:w="57" w:type="dxa"/>
              <w:right w:w="57" w:type="dxa"/>
            </w:tcMar>
            <w:vAlign w:val="center"/>
          </w:tcPr>
          <w:p w14:paraId="42B4F7B5" w14:textId="4CECA969" w:rsidR="00675D20" w:rsidRPr="00704181" w:rsidRDefault="00675D20" w:rsidP="00675D20">
            <w:pPr>
              <w:pStyle w:val="Heading2"/>
              <w:numPr>
                <w:ilvl w:val="0"/>
                <w:numId w:val="0"/>
              </w:numPr>
              <w:jc w:val="center"/>
              <w:rPr>
                <w:rFonts w:ascii="Times New Roman" w:hAnsi="Times New Roman"/>
                <w:i/>
                <w:iCs/>
                <w:caps/>
                <w:sz w:val="22"/>
              </w:rPr>
            </w:pPr>
            <w:r w:rsidRPr="00704181">
              <w:rPr>
                <w:rFonts w:ascii="Times New Roman" w:hAnsi="Times New Roman"/>
                <w:i/>
                <w:iCs/>
                <w:caps/>
                <w:sz w:val="22"/>
              </w:rPr>
              <w:t xml:space="preserve">Se va completa de catre ofertant </w:t>
            </w:r>
          </w:p>
        </w:tc>
      </w:tr>
    </w:tbl>
    <w:p w14:paraId="0E21E085" w14:textId="77777777" w:rsidR="00CD3BF8" w:rsidRPr="00D45AD7" w:rsidRDefault="00CD3BF8" w:rsidP="00D30335">
      <w:pPr>
        <w:spacing w:after="120"/>
        <w:jc w:val="center"/>
        <w:rPr>
          <w:rFonts w:ascii="Arial Narrow" w:hAnsi="Arial Narrow" w:cs="Arial"/>
          <w:b/>
          <w:sz w:val="24"/>
          <w:szCs w:val="24"/>
        </w:rPr>
      </w:pPr>
    </w:p>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A3547CD" w14:textId="79106793" w:rsidR="00CD0F08" w:rsidRDefault="00CD0F08" w:rsidP="00D30335">
      <w:pPr>
        <w:jc w:val="right"/>
        <w:rPr>
          <w:rFonts w:ascii="Arial Narrow" w:hAnsi="Arial Narrow"/>
          <w:b/>
          <w:i/>
          <w:noProof/>
          <w:sz w:val="24"/>
          <w:szCs w:val="24"/>
          <w:lang w:val="fr-FR"/>
        </w:rPr>
      </w:pPr>
    </w:p>
    <w:p w14:paraId="5DA689B5" w14:textId="77777777" w:rsidR="00675D20" w:rsidRDefault="00675D20" w:rsidP="00D30335">
      <w:pPr>
        <w:jc w:val="right"/>
        <w:rPr>
          <w:rFonts w:ascii="Arial Narrow" w:hAnsi="Arial Narrow"/>
          <w:b/>
          <w:i/>
          <w:noProof/>
          <w:sz w:val="24"/>
          <w:szCs w:val="24"/>
          <w:lang w:val="fr-FR"/>
        </w:rPr>
      </w:pPr>
    </w:p>
    <w:p w14:paraId="1C3A5FBA" w14:textId="77777777" w:rsidR="00675D20" w:rsidRDefault="00675D20" w:rsidP="00D30335">
      <w:pPr>
        <w:jc w:val="right"/>
        <w:rPr>
          <w:rFonts w:ascii="Arial Narrow" w:hAnsi="Arial Narrow"/>
          <w:b/>
          <w:i/>
          <w:noProof/>
          <w:sz w:val="24"/>
          <w:szCs w:val="24"/>
          <w:lang w:val="fr-FR"/>
        </w:rPr>
      </w:pPr>
    </w:p>
    <w:p w14:paraId="22283570" w14:textId="77777777" w:rsidR="00675D20" w:rsidRDefault="00675D20" w:rsidP="00D30335">
      <w:pPr>
        <w:jc w:val="right"/>
        <w:rPr>
          <w:rFonts w:ascii="Arial Narrow" w:hAnsi="Arial Narrow"/>
          <w:b/>
          <w:i/>
          <w:noProof/>
          <w:sz w:val="24"/>
          <w:szCs w:val="24"/>
          <w:lang w:val="fr-FR"/>
        </w:rPr>
      </w:pP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1CC6C4" w14:textId="77777777" w:rsidR="00621F52" w:rsidRDefault="00621F52">
      <w:r>
        <w:separator/>
      </w:r>
    </w:p>
  </w:endnote>
  <w:endnote w:type="continuationSeparator" w:id="0">
    <w:p w14:paraId="7B442446" w14:textId="77777777" w:rsidR="00621F52" w:rsidRDefault="00621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87D316" w14:textId="77777777" w:rsidR="00621F52" w:rsidRDefault="00621F52">
      <w:r>
        <w:separator/>
      </w:r>
    </w:p>
  </w:footnote>
  <w:footnote w:type="continuationSeparator" w:id="0">
    <w:p w14:paraId="7BFF2D05" w14:textId="77777777" w:rsidR="00621F52" w:rsidRDefault="00621F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795"/>
    <w:rsid w:val="00031D64"/>
    <w:rsid w:val="000477C4"/>
    <w:rsid w:val="00047FCE"/>
    <w:rsid w:val="00052FA8"/>
    <w:rsid w:val="00053889"/>
    <w:rsid w:val="0005461D"/>
    <w:rsid w:val="00054DB3"/>
    <w:rsid w:val="0005533A"/>
    <w:rsid w:val="00061806"/>
    <w:rsid w:val="00062688"/>
    <w:rsid w:val="00066BB1"/>
    <w:rsid w:val="000714B4"/>
    <w:rsid w:val="00076903"/>
    <w:rsid w:val="0008590A"/>
    <w:rsid w:val="00097822"/>
    <w:rsid w:val="000A1962"/>
    <w:rsid w:val="000A2271"/>
    <w:rsid w:val="000B335C"/>
    <w:rsid w:val="000B4778"/>
    <w:rsid w:val="000B5A59"/>
    <w:rsid w:val="000B6920"/>
    <w:rsid w:val="000B776E"/>
    <w:rsid w:val="000C100D"/>
    <w:rsid w:val="000C1C01"/>
    <w:rsid w:val="000C34C7"/>
    <w:rsid w:val="000C59A8"/>
    <w:rsid w:val="000D27BD"/>
    <w:rsid w:val="000D5325"/>
    <w:rsid w:val="000D54FF"/>
    <w:rsid w:val="000D5F1C"/>
    <w:rsid w:val="000E7F76"/>
    <w:rsid w:val="000F1DB7"/>
    <w:rsid w:val="0010469F"/>
    <w:rsid w:val="00110E7F"/>
    <w:rsid w:val="00111429"/>
    <w:rsid w:val="00115FD2"/>
    <w:rsid w:val="001205AD"/>
    <w:rsid w:val="00122DAF"/>
    <w:rsid w:val="00133AFA"/>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4121"/>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7D0"/>
    <w:rsid w:val="00355B9C"/>
    <w:rsid w:val="003608A5"/>
    <w:rsid w:val="00366FC3"/>
    <w:rsid w:val="00372094"/>
    <w:rsid w:val="00374BD5"/>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252C"/>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2B50"/>
    <w:rsid w:val="00505A1F"/>
    <w:rsid w:val="00505A21"/>
    <w:rsid w:val="00510158"/>
    <w:rsid w:val="005169FC"/>
    <w:rsid w:val="00523576"/>
    <w:rsid w:val="00526DC0"/>
    <w:rsid w:val="0053770A"/>
    <w:rsid w:val="00540882"/>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4FE"/>
    <w:rsid w:val="005E59AF"/>
    <w:rsid w:val="005F10AE"/>
    <w:rsid w:val="005F7BBF"/>
    <w:rsid w:val="0060227A"/>
    <w:rsid w:val="0061361C"/>
    <w:rsid w:val="00615359"/>
    <w:rsid w:val="00615E08"/>
    <w:rsid w:val="00617CDA"/>
    <w:rsid w:val="00621F52"/>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75D20"/>
    <w:rsid w:val="006801BF"/>
    <w:rsid w:val="00681F2A"/>
    <w:rsid w:val="00682580"/>
    <w:rsid w:val="00683184"/>
    <w:rsid w:val="0068353E"/>
    <w:rsid w:val="00687BD5"/>
    <w:rsid w:val="00694B7B"/>
    <w:rsid w:val="00694DE7"/>
    <w:rsid w:val="00697038"/>
    <w:rsid w:val="00697B8E"/>
    <w:rsid w:val="006A18B0"/>
    <w:rsid w:val="006A55CE"/>
    <w:rsid w:val="006B0F9A"/>
    <w:rsid w:val="006D33B0"/>
    <w:rsid w:val="006D3DFB"/>
    <w:rsid w:val="006D69E9"/>
    <w:rsid w:val="006D6FB6"/>
    <w:rsid w:val="006D7AE4"/>
    <w:rsid w:val="006E17A1"/>
    <w:rsid w:val="006E72D3"/>
    <w:rsid w:val="006F104B"/>
    <w:rsid w:val="006F1E75"/>
    <w:rsid w:val="00700253"/>
    <w:rsid w:val="0070084B"/>
    <w:rsid w:val="00700C6E"/>
    <w:rsid w:val="007044BA"/>
    <w:rsid w:val="00721B52"/>
    <w:rsid w:val="00724E8B"/>
    <w:rsid w:val="00724F6A"/>
    <w:rsid w:val="00726325"/>
    <w:rsid w:val="00727C61"/>
    <w:rsid w:val="0073203B"/>
    <w:rsid w:val="00737759"/>
    <w:rsid w:val="00740692"/>
    <w:rsid w:val="00743EA7"/>
    <w:rsid w:val="00750C73"/>
    <w:rsid w:val="00755D8B"/>
    <w:rsid w:val="0075702A"/>
    <w:rsid w:val="00760041"/>
    <w:rsid w:val="007643BF"/>
    <w:rsid w:val="00765F8C"/>
    <w:rsid w:val="00767A8E"/>
    <w:rsid w:val="00773CB8"/>
    <w:rsid w:val="0077624B"/>
    <w:rsid w:val="00776266"/>
    <w:rsid w:val="00783975"/>
    <w:rsid w:val="00784B6C"/>
    <w:rsid w:val="00785AC1"/>
    <w:rsid w:val="00796166"/>
    <w:rsid w:val="007A1533"/>
    <w:rsid w:val="007A2234"/>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44B8E"/>
    <w:rsid w:val="00951149"/>
    <w:rsid w:val="009519A3"/>
    <w:rsid w:val="0096495F"/>
    <w:rsid w:val="00965924"/>
    <w:rsid w:val="009734F5"/>
    <w:rsid w:val="009857E3"/>
    <w:rsid w:val="00986981"/>
    <w:rsid w:val="0099168C"/>
    <w:rsid w:val="009A0B9C"/>
    <w:rsid w:val="009A5B00"/>
    <w:rsid w:val="009A6AD5"/>
    <w:rsid w:val="009B4D6B"/>
    <w:rsid w:val="009B67F9"/>
    <w:rsid w:val="009C08A5"/>
    <w:rsid w:val="009C0BEE"/>
    <w:rsid w:val="009C1A92"/>
    <w:rsid w:val="009D0777"/>
    <w:rsid w:val="009D6326"/>
    <w:rsid w:val="009D7FDD"/>
    <w:rsid w:val="009E13BB"/>
    <w:rsid w:val="009F608B"/>
    <w:rsid w:val="009F6AAF"/>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4675"/>
    <w:rsid w:val="00B456A0"/>
    <w:rsid w:val="00B46E93"/>
    <w:rsid w:val="00B5796A"/>
    <w:rsid w:val="00B61D81"/>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8</Pages>
  <Words>2679</Words>
  <Characters>15272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260</cp:revision>
  <cp:lastPrinted>2023-03-16T09:57:00Z</cp:lastPrinted>
  <dcterms:created xsi:type="dcterms:W3CDTF">2018-03-12T13:25:00Z</dcterms:created>
  <dcterms:modified xsi:type="dcterms:W3CDTF">2024-08-01T05:46:00Z</dcterms:modified>
</cp:coreProperties>
</file>