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F21CEE" w:rsidRDefault="006A18B0" w:rsidP="006A18B0">
      <w:pPr>
        <w:spacing w:before="120"/>
        <w:jc w:val="center"/>
        <w:outlineLvl w:val="0"/>
        <w:rPr>
          <w:rFonts w:ascii="Arial Narrow" w:hAnsi="Arial Narrow" w:cs="Arial"/>
          <w:b/>
          <w:lang w:val="ro-RO"/>
        </w:rPr>
      </w:pPr>
    </w:p>
    <w:p w14:paraId="793AF069" w14:textId="77777777" w:rsidR="005A2F49" w:rsidRPr="00F21CEE" w:rsidRDefault="005A2F49" w:rsidP="005A2F49">
      <w:pPr>
        <w:jc w:val="center"/>
        <w:rPr>
          <w:rFonts w:ascii="Arial Narrow" w:hAnsi="Arial Narrow"/>
          <w:b/>
          <w:bCs/>
          <w:i/>
          <w:noProof/>
          <w:sz w:val="24"/>
          <w:szCs w:val="24"/>
          <w:lang w:val="it-IT"/>
        </w:rPr>
      </w:pPr>
      <w:r w:rsidRPr="00F21CEE">
        <w:rPr>
          <w:rFonts w:ascii="Arial Narrow" w:hAnsi="Arial Narrow"/>
          <w:b/>
          <w:bCs/>
          <w:i/>
          <w:noProof/>
          <w:sz w:val="24"/>
          <w:szCs w:val="24"/>
          <w:lang w:val="it-IT"/>
        </w:rPr>
        <w:t>FORMULARE</w:t>
      </w:r>
    </w:p>
    <w:p w14:paraId="6525F184" w14:textId="77777777" w:rsidR="005A2F49" w:rsidRPr="00F21CEE" w:rsidRDefault="005A2F49" w:rsidP="005A2F49">
      <w:pPr>
        <w:jc w:val="center"/>
        <w:rPr>
          <w:rFonts w:ascii="Arial Narrow" w:hAnsi="Arial Narrow"/>
          <w:b/>
          <w:bCs/>
          <w:i/>
          <w:noProof/>
          <w:sz w:val="24"/>
          <w:szCs w:val="24"/>
          <w:lang w:val="it-IT"/>
        </w:rPr>
      </w:pPr>
    </w:p>
    <w:p w14:paraId="7BAF3B14" w14:textId="77777777" w:rsidR="005A2F49" w:rsidRPr="00F21CEE" w:rsidRDefault="005A2F49" w:rsidP="005A2F49">
      <w:pPr>
        <w:jc w:val="center"/>
        <w:rPr>
          <w:rFonts w:ascii="Arial Narrow" w:hAnsi="Arial Narrow"/>
          <w:b/>
          <w:bCs/>
          <w:i/>
          <w:noProof/>
          <w:sz w:val="24"/>
          <w:szCs w:val="24"/>
          <w:lang w:val="it-IT"/>
        </w:rPr>
      </w:pPr>
    </w:p>
    <w:p w14:paraId="0C7A5E36" w14:textId="77777777" w:rsidR="005A2F49" w:rsidRPr="00F21CEE" w:rsidRDefault="005A2F49" w:rsidP="005A2F49">
      <w:pPr>
        <w:jc w:val="center"/>
        <w:rPr>
          <w:rFonts w:ascii="Arial Narrow" w:hAnsi="Arial Narrow"/>
          <w:b/>
          <w:bCs/>
          <w:i/>
          <w:noProof/>
          <w:sz w:val="24"/>
          <w:szCs w:val="24"/>
          <w:lang w:val="it-IT"/>
        </w:rPr>
      </w:pPr>
    </w:p>
    <w:p w14:paraId="4D7CFF7B" w14:textId="77777777" w:rsidR="005A2F49" w:rsidRPr="00F21CEE" w:rsidRDefault="005A2F49" w:rsidP="005A2F49">
      <w:pPr>
        <w:ind w:left="1416" w:hanging="1416"/>
        <w:rPr>
          <w:rFonts w:ascii="Arial Narrow" w:hAnsi="Arial Narrow"/>
          <w:b/>
          <w:i/>
          <w:noProof/>
          <w:sz w:val="24"/>
          <w:szCs w:val="24"/>
          <w:lang w:val="it-IT"/>
        </w:rPr>
      </w:pPr>
    </w:p>
    <w:p w14:paraId="4F61DE8F" w14:textId="77777777" w:rsidR="005C6311" w:rsidRPr="00F21CEE" w:rsidRDefault="002345DD" w:rsidP="005C6311">
      <w:pPr>
        <w:rPr>
          <w:rFonts w:ascii="Arial Narrow" w:hAnsi="Arial Narrow"/>
          <w:b/>
          <w:i/>
          <w:noProof/>
          <w:sz w:val="24"/>
          <w:szCs w:val="24"/>
          <w:lang w:val="it-IT"/>
        </w:rPr>
      </w:pPr>
      <w:r w:rsidRPr="00F21CEE">
        <w:rPr>
          <w:rFonts w:ascii="Arial Narrow" w:hAnsi="Arial Narrow"/>
          <w:b/>
          <w:i/>
          <w:noProof/>
          <w:sz w:val="24"/>
          <w:szCs w:val="24"/>
          <w:lang w:val="it-IT"/>
        </w:rPr>
        <w:t xml:space="preserve">Formularul  – </w:t>
      </w:r>
      <w:r w:rsidR="00256212" w:rsidRPr="00F21CEE">
        <w:rPr>
          <w:rFonts w:ascii="Arial Narrow" w:hAnsi="Arial Narrow"/>
          <w:b/>
          <w:i/>
          <w:noProof/>
          <w:sz w:val="24"/>
          <w:szCs w:val="24"/>
          <w:lang w:val="it-IT"/>
        </w:rPr>
        <w:t>1</w:t>
      </w:r>
      <w:r w:rsidR="00871C68" w:rsidRPr="00F21CEE">
        <w:rPr>
          <w:rFonts w:ascii="Arial Narrow" w:hAnsi="Arial Narrow"/>
          <w:b/>
          <w:i/>
          <w:noProof/>
          <w:sz w:val="24"/>
          <w:szCs w:val="24"/>
          <w:lang w:val="it-IT"/>
        </w:rPr>
        <w:t xml:space="preserve"> </w:t>
      </w:r>
      <w:r w:rsidRPr="00F21CEE">
        <w:rPr>
          <w:rFonts w:ascii="Arial Narrow" w:hAnsi="Arial Narrow"/>
          <w:b/>
          <w:i/>
          <w:noProof/>
          <w:sz w:val="24"/>
          <w:szCs w:val="24"/>
          <w:lang w:val="it-IT"/>
        </w:rPr>
        <w:t>Formular de ofert</w:t>
      </w:r>
      <w:r w:rsidR="009B67F9" w:rsidRPr="00F21CEE">
        <w:rPr>
          <w:rFonts w:ascii="Arial Narrow" w:hAnsi="Arial Narrow"/>
          <w:b/>
          <w:i/>
          <w:noProof/>
          <w:sz w:val="24"/>
          <w:szCs w:val="24"/>
          <w:lang w:val="it-IT"/>
        </w:rPr>
        <w:t>ă</w:t>
      </w:r>
      <w:r w:rsidRPr="00F21CEE">
        <w:rPr>
          <w:rFonts w:ascii="Arial Narrow" w:hAnsi="Arial Narrow"/>
          <w:b/>
          <w:i/>
          <w:noProof/>
          <w:sz w:val="24"/>
          <w:szCs w:val="24"/>
          <w:lang w:val="it-IT"/>
        </w:rPr>
        <w:t xml:space="preserve"> (propunere</w:t>
      </w:r>
      <w:r w:rsidR="009B67F9" w:rsidRPr="00F21CEE">
        <w:rPr>
          <w:rFonts w:ascii="Arial Narrow" w:hAnsi="Arial Narrow"/>
          <w:b/>
          <w:i/>
          <w:noProof/>
          <w:sz w:val="24"/>
          <w:szCs w:val="24"/>
          <w:lang w:val="it-IT"/>
        </w:rPr>
        <w:t>a</w:t>
      </w:r>
      <w:r w:rsidRPr="00F21CEE">
        <w:rPr>
          <w:rFonts w:ascii="Arial Narrow" w:hAnsi="Arial Narrow"/>
          <w:b/>
          <w:i/>
          <w:noProof/>
          <w:sz w:val="24"/>
          <w:szCs w:val="24"/>
          <w:lang w:val="it-IT"/>
        </w:rPr>
        <w:t xml:space="preserve"> financiar</w:t>
      </w:r>
      <w:r w:rsidR="009B67F9" w:rsidRPr="00F21CEE">
        <w:rPr>
          <w:rFonts w:ascii="Arial Narrow" w:hAnsi="Arial Narrow"/>
          <w:b/>
          <w:i/>
          <w:noProof/>
          <w:sz w:val="24"/>
          <w:szCs w:val="24"/>
          <w:lang w:val="it-IT"/>
        </w:rPr>
        <w:t>ă</w:t>
      </w:r>
      <w:r w:rsidRPr="00F21CEE">
        <w:rPr>
          <w:rFonts w:ascii="Arial Narrow" w:hAnsi="Arial Narrow"/>
          <w:b/>
          <w:i/>
          <w:noProof/>
          <w:sz w:val="24"/>
          <w:szCs w:val="24"/>
          <w:lang w:val="it-IT"/>
        </w:rPr>
        <w:t xml:space="preserve">) pentru atribuirea </w:t>
      </w:r>
      <w:r w:rsidR="005C6311" w:rsidRPr="00F21CEE">
        <w:rPr>
          <w:rFonts w:ascii="Arial Narrow" w:hAnsi="Arial Narrow"/>
          <w:b/>
          <w:i/>
          <w:noProof/>
          <w:sz w:val="24"/>
          <w:szCs w:val="24"/>
          <w:lang w:val="it-IT"/>
        </w:rPr>
        <w:t xml:space="preserve"> contractului</w:t>
      </w:r>
    </w:p>
    <w:p w14:paraId="78A3FBB9" w14:textId="77777777" w:rsidR="002345DD" w:rsidRPr="00F21CEE" w:rsidRDefault="005C6311" w:rsidP="002345DD">
      <w:pPr>
        <w:rPr>
          <w:rFonts w:ascii="Arial Narrow" w:hAnsi="Arial Narrow"/>
          <w:b/>
          <w:i/>
          <w:noProof/>
          <w:sz w:val="24"/>
          <w:szCs w:val="24"/>
          <w:lang w:val="it-IT"/>
        </w:rPr>
      </w:pPr>
      <w:r w:rsidRPr="00F21CEE">
        <w:rPr>
          <w:rFonts w:ascii="Arial Narrow" w:hAnsi="Arial Narrow"/>
          <w:b/>
          <w:i/>
          <w:noProof/>
          <w:sz w:val="24"/>
          <w:szCs w:val="24"/>
          <w:lang w:val="it-IT"/>
        </w:rPr>
        <w:t xml:space="preserve"> </w:t>
      </w:r>
    </w:p>
    <w:p w14:paraId="45FCD800" w14:textId="77777777" w:rsidR="002345DD" w:rsidRPr="00F21CEE" w:rsidRDefault="002345DD" w:rsidP="002345DD">
      <w:pPr>
        <w:rPr>
          <w:rFonts w:ascii="Arial Narrow" w:hAnsi="Arial Narrow"/>
          <w:b/>
          <w:i/>
          <w:noProof/>
          <w:sz w:val="24"/>
          <w:szCs w:val="24"/>
          <w:lang w:val="it-IT"/>
        </w:rPr>
      </w:pPr>
      <w:r w:rsidRPr="00F21CEE">
        <w:rPr>
          <w:rFonts w:ascii="Arial Narrow" w:hAnsi="Arial Narrow"/>
          <w:b/>
          <w:i/>
          <w:noProof/>
          <w:sz w:val="24"/>
          <w:szCs w:val="24"/>
          <w:lang w:val="it-IT"/>
        </w:rPr>
        <w:t xml:space="preserve">Formularul  – </w:t>
      </w:r>
      <w:r w:rsidR="00256212" w:rsidRPr="00F21CEE">
        <w:rPr>
          <w:rFonts w:ascii="Arial Narrow" w:hAnsi="Arial Narrow"/>
          <w:b/>
          <w:i/>
          <w:noProof/>
          <w:sz w:val="24"/>
          <w:szCs w:val="24"/>
          <w:lang w:val="it-IT"/>
        </w:rPr>
        <w:t>2</w:t>
      </w:r>
      <w:r w:rsidR="00871C68" w:rsidRPr="00F21CEE">
        <w:rPr>
          <w:rFonts w:ascii="Arial Narrow" w:hAnsi="Arial Narrow"/>
          <w:b/>
          <w:i/>
          <w:noProof/>
          <w:sz w:val="24"/>
          <w:szCs w:val="24"/>
          <w:lang w:val="it-IT"/>
        </w:rPr>
        <w:t xml:space="preserve"> </w:t>
      </w:r>
      <w:r w:rsidRPr="00F21CEE">
        <w:rPr>
          <w:rFonts w:ascii="Arial Narrow" w:hAnsi="Arial Narrow"/>
          <w:b/>
          <w:i/>
          <w:noProof/>
          <w:sz w:val="24"/>
          <w:szCs w:val="24"/>
          <w:lang w:val="it-IT"/>
        </w:rPr>
        <w:t>Centralizator de preţuri</w:t>
      </w:r>
    </w:p>
    <w:p w14:paraId="0FF75224" w14:textId="77777777" w:rsidR="00D015C8" w:rsidRPr="00F21CEE" w:rsidRDefault="00D015C8" w:rsidP="002345DD">
      <w:pPr>
        <w:rPr>
          <w:rFonts w:ascii="Arial Narrow" w:hAnsi="Arial Narrow"/>
          <w:b/>
          <w:i/>
          <w:noProof/>
          <w:sz w:val="24"/>
          <w:szCs w:val="24"/>
          <w:lang w:val="it-IT"/>
        </w:rPr>
      </w:pPr>
    </w:p>
    <w:p w14:paraId="1E16F643" w14:textId="77777777" w:rsidR="00D015C8" w:rsidRPr="00F21CEE" w:rsidRDefault="00256212" w:rsidP="00D015C8">
      <w:pPr>
        <w:ind w:left="1416" w:hanging="1416"/>
        <w:rPr>
          <w:rFonts w:ascii="Arial Narrow" w:hAnsi="Arial Narrow"/>
          <w:b/>
          <w:i/>
          <w:noProof/>
          <w:sz w:val="24"/>
          <w:szCs w:val="24"/>
          <w:lang w:val="it-IT"/>
        </w:rPr>
      </w:pPr>
      <w:r w:rsidRPr="00F21CEE">
        <w:rPr>
          <w:rFonts w:ascii="Arial Narrow" w:hAnsi="Arial Narrow"/>
          <w:b/>
          <w:i/>
          <w:noProof/>
          <w:sz w:val="24"/>
          <w:szCs w:val="24"/>
          <w:lang w:val="it-IT"/>
        </w:rPr>
        <w:t>Formularul – 3</w:t>
      </w:r>
      <w:r w:rsidR="00D015C8" w:rsidRPr="00F21CEE">
        <w:rPr>
          <w:rFonts w:ascii="Arial Narrow" w:hAnsi="Arial Narrow"/>
          <w:b/>
          <w:i/>
          <w:noProof/>
          <w:sz w:val="24"/>
          <w:szCs w:val="24"/>
          <w:lang w:val="it-IT"/>
        </w:rPr>
        <w:tab/>
        <w:t>Propunere tehnică pentru atribuirea contractului</w:t>
      </w:r>
    </w:p>
    <w:p w14:paraId="71F2313E" w14:textId="77777777" w:rsidR="00557393" w:rsidRPr="00F21CEE" w:rsidRDefault="00557393" w:rsidP="00D015C8">
      <w:pPr>
        <w:ind w:left="1416" w:hanging="1416"/>
        <w:rPr>
          <w:rFonts w:ascii="Arial Narrow" w:hAnsi="Arial Narrow"/>
          <w:b/>
          <w:i/>
          <w:noProof/>
          <w:sz w:val="24"/>
          <w:szCs w:val="24"/>
          <w:lang w:val="it-IT"/>
        </w:rPr>
      </w:pPr>
    </w:p>
    <w:p w14:paraId="73580D9C" w14:textId="77777777" w:rsidR="00784B6C" w:rsidRPr="00F21CEE" w:rsidRDefault="00784B6C" w:rsidP="00784B6C">
      <w:pPr>
        <w:rPr>
          <w:rFonts w:ascii="Arial Narrow" w:hAnsi="Arial Narrow"/>
          <w:b/>
          <w:i/>
          <w:noProof/>
          <w:sz w:val="24"/>
          <w:szCs w:val="24"/>
          <w:lang w:val="it-IT"/>
        </w:rPr>
      </w:pPr>
      <w:r w:rsidRPr="00F21CEE">
        <w:rPr>
          <w:rFonts w:ascii="Arial Narrow" w:hAnsi="Arial Narrow"/>
          <w:b/>
          <w:i/>
          <w:noProof/>
          <w:sz w:val="24"/>
          <w:szCs w:val="24"/>
          <w:lang w:val="it-IT"/>
        </w:rPr>
        <w:t xml:space="preserve">Formularul – </w:t>
      </w:r>
      <w:r w:rsidR="00256212" w:rsidRPr="00F21CEE">
        <w:rPr>
          <w:rFonts w:ascii="Arial Narrow" w:hAnsi="Arial Narrow"/>
          <w:b/>
          <w:i/>
          <w:noProof/>
          <w:sz w:val="24"/>
          <w:szCs w:val="24"/>
          <w:lang w:val="it-IT"/>
        </w:rPr>
        <w:t>4</w:t>
      </w:r>
      <w:r w:rsidRPr="00F21CEE">
        <w:rPr>
          <w:rFonts w:ascii="Arial Narrow" w:hAnsi="Arial Narrow"/>
          <w:b/>
          <w:i/>
          <w:noProof/>
          <w:sz w:val="24"/>
          <w:szCs w:val="24"/>
          <w:lang w:val="it-IT"/>
        </w:rPr>
        <w:t xml:space="preserve"> Declarație privind sănătatea si securitatea în muncă</w:t>
      </w:r>
    </w:p>
    <w:p w14:paraId="140EFDB4" w14:textId="77777777" w:rsidR="00256212" w:rsidRPr="00F21CEE" w:rsidRDefault="00256212" w:rsidP="00256212">
      <w:pPr>
        <w:rPr>
          <w:rFonts w:ascii="Arial Narrow" w:hAnsi="Arial Narrow"/>
          <w:b/>
          <w:bCs/>
          <w:i/>
          <w:noProof/>
          <w:sz w:val="24"/>
          <w:szCs w:val="24"/>
          <w:lang w:val="it-IT"/>
        </w:rPr>
      </w:pPr>
    </w:p>
    <w:p w14:paraId="1E27A8C0" w14:textId="77777777" w:rsidR="00256212" w:rsidRPr="00F21CEE" w:rsidRDefault="00256212" w:rsidP="00256212">
      <w:pPr>
        <w:rPr>
          <w:rFonts w:ascii="Arial Narrow" w:hAnsi="Arial Narrow"/>
          <w:b/>
          <w:i/>
          <w:noProof/>
          <w:sz w:val="24"/>
          <w:szCs w:val="24"/>
          <w:lang w:val="it-IT"/>
        </w:rPr>
      </w:pPr>
      <w:r w:rsidRPr="00F21CEE">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F21CEE" w:rsidRDefault="00D015C8" w:rsidP="002345DD">
      <w:pPr>
        <w:rPr>
          <w:rFonts w:ascii="Arial Narrow" w:hAnsi="Arial Narrow"/>
          <w:b/>
          <w:i/>
          <w:noProof/>
          <w:sz w:val="24"/>
          <w:szCs w:val="24"/>
          <w:lang w:val="it-IT"/>
        </w:rPr>
      </w:pPr>
    </w:p>
    <w:p w14:paraId="70805A9F" w14:textId="77777777" w:rsidR="0065266D" w:rsidRPr="00F21CEE" w:rsidRDefault="0065266D" w:rsidP="002345DD">
      <w:pPr>
        <w:rPr>
          <w:rFonts w:ascii="Arial Narrow" w:hAnsi="Arial Narrow"/>
          <w:b/>
          <w:i/>
          <w:noProof/>
          <w:sz w:val="24"/>
          <w:szCs w:val="24"/>
          <w:lang w:val="it-IT"/>
        </w:rPr>
      </w:pPr>
    </w:p>
    <w:p w14:paraId="07218C1D" w14:textId="77777777" w:rsidR="005A2F49" w:rsidRPr="00F21CEE" w:rsidRDefault="005A2F49" w:rsidP="005A2F49">
      <w:pPr>
        <w:rPr>
          <w:rFonts w:ascii="Arial Narrow" w:hAnsi="Arial Narrow"/>
          <w:i/>
          <w:noProof/>
          <w:sz w:val="24"/>
          <w:szCs w:val="24"/>
          <w:lang w:val="it-IT"/>
        </w:rPr>
      </w:pPr>
    </w:p>
    <w:p w14:paraId="2D08DBE0" w14:textId="77777777" w:rsidR="002345DD" w:rsidRPr="00F21CEE" w:rsidRDefault="002345DD" w:rsidP="00E5056B">
      <w:pPr>
        <w:jc w:val="right"/>
        <w:rPr>
          <w:rFonts w:ascii="Arial Narrow" w:hAnsi="Arial Narrow"/>
          <w:i/>
          <w:noProof/>
          <w:sz w:val="24"/>
          <w:szCs w:val="24"/>
          <w:lang w:val="it-IT"/>
        </w:rPr>
      </w:pPr>
    </w:p>
    <w:p w14:paraId="47E7E1B6" w14:textId="77777777" w:rsidR="002345DD" w:rsidRPr="00F21CEE" w:rsidRDefault="002345DD" w:rsidP="00E5056B">
      <w:pPr>
        <w:jc w:val="right"/>
        <w:rPr>
          <w:rFonts w:ascii="Arial Narrow" w:hAnsi="Arial Narrow"/>
          <w:i/>
          <w:noProof/>
          <w:sz w:val="24"/>
          <w:szCs w:val="24"/>
          <w:lang w:val="it-IT"/>
        </w:rPr>
      </w:pPr>
    </w:p>
    <w:p w14:paraId="25CAEBF2" w14:textId="77777777" w:rsidR="002345DD" w:rsidRPr="00136AFB" w:rsidRDefault="002345DD" w:rsidP="00E5056B">
      <w:pPr>
        <w:jc w:val="right"/>
        <w:rPr>
          <w:rFonts w:ascii="Arial Narrow" w:hAnsi="Arial Narrow"/>
          <w:i/>
          <w:noProof/>
          <w:color w:val="FF0000"/>
          <w:sz w:val="24"/>
          <w:szCs w:val="24"/>
          <w:lang w:val="it-IT"/>
        </w:rPr>
      </w:pPr>
    </w:p>
    <w:p w14:paraId="74CA5ACF" w14:textId="77777777" w:rsidR="002345DD" w:rsidRPr="00136AFB" w:rsidRDefault="002345DD" w:rsidP="00E5056B">
      <w:pPr>
        <w:jc w:val="right"/>
        <w:rPr>
          <w:rFonts w:ascii="Arial Narrow" w:hAnsi="Arial Narrow"/>
          <w:i/>
          <w:noProof/>
          <w:color w:val="FF0000"/>
          <w:sz w:val="24"/>
          <w:szCs w:val="24"/>
          <w:lang w:val="it-IT"/>
        </w:rPr>
      </w:pPr>
    </w:p>
    <w:p w14:paraId="120AA45F" w14:textId="77777777" w:rsidR="002345DD" w:rsidRPr="00136AFB" w:rsidRDefault="002345DD" w:rsidP="00E5056B">
      <w:pPr>
        <w:jc w:val="right"/>
        <w:rPr>
          <w:rFonts w:ascii="Arial Narrow" w:hAnsi="Arial Narrow"/>
          <w:i/>
          <w:noProof/>
          <w:color w:val="FF0000"/>
          <w:sz w:val="24"/>
          <w:szCs w:val="24"/>
          <w:lang w:val="it-IT"/>
        </w:rPr>
      </w:pPr>
    </w:p>
    <w:p w14:paraId="3D509D04" w14:textId="77777777" w:rsidR="002345DD" w:rsidRPr="00136AFB" w:rsidRDefault="002345DD" w:rsidP="00E5056B">
      <w:pPr>
        <w:jc w:val="right"/>
        <w:rPr>
          <w:rFonts w:ascii="Arial Narrow" w:hAnsi="Arial Narrow"/>
          <w:i/>
          <w:noProof/>
          <w:color w:val="FF0000"/>
          <w:sz w:val="24"/>
          <w:szCs w:val="24"/>
          <w:lang w:val="it-IT"/>
        </w:rPr>
      </w:pPr>
    </w:p>
    <w:p w14:paraId="58A46763" w14:textId="77777777" w:rsidR="002345DD" w:rsidRPr="00136AFB" w:rsidRDefault="002345DD" w:rsidP="00E5056B">
      <w:pPr>
        <w:jc w:val="right"/>
        <w:rPr>
          <w:rFonts w:ascii="Arial Narrow" w:hAnsi="Arial Narrow"/>
          <w:i/>
          <w:noProof/>
          <w:color w:val="FF0000"/>
          <w:sz w:val="24"/>
          <w:szCs w:val="24"/>
          <w:lang w:val="it-IT"/>
        </w:rPr>
      </w:pPr>
    </w:p>
    <w:p w14:paraId="361F1F00" w14:textId="77777777" w:rsidR="002345DD" w:rsidRPr="00136AFB" w:rsidRDefault="002345DD" w:rsidP="00E5056B">
      <w:pPr>
        <w:jc w:val="right"/>
        <w:rPr>
          <w:rFonts w:ascii="Arial Narrow" w:hAnsi="Arial Narrow"/>
          <w:i/>
          <w:noProof/>
          <w:color w:val="FF0000"/>
          <w:sz w:val="24"/>
          <w:szCs w:val="24"/>
          <w:lang w:val="it-IT"/>
        </w:rPr>
      </w:pPr>
    </w:p>
    <w:p w14:paraId="62F51B44" w14:textId="77777777" w:rsidR="002345DD" w:rsidRPr="00136AFB" w:rsidRDefault="002345DD" w:rsidP="00E5056B">
      <w:pPr>
        <w:jc w:val="right"/>
        <w:rPr>
          <w:rFonts w:ascii="Arial Narrow" w:hAnsi="Arial Narrow"/>
          <w:i/>
          <w:noProof/>
          <w:color w:val="FF0000"/>
          <w:sz w:val="24"/>
          <w:szCs w:val="24"/>
          <w:lang w:val="it-IT"/>
        </w:rPr>
      </w:pPr>
    </w:p>
    <w:p w14:paraId="7023D87E" w14:textId="77777777" w:rsidR="002345DD" w:rsidRPr="00136AFB" w:rsidRDefault="002345DD" w:rsidP="00E5056B">
      <w:pPr>
        <w:jc w:val="right"/>
        <w:rPr>
          <w:rFonts w:ascii="Arial Narrow" w:hAnsi="Arial Narrow"/>
          <w:i/>
          <w:noProof/>
          <w:color w:val="FF0000"/>
          <w:sz w:val="24"/>
          <w:szCs w:val="24"/>
          <w:lang w:val="it-IT"/>
        </w:rPr>
      </w:pPr>
    </w:p>
    <w:p w14:paraId="2A353CFB" w14:textId="77777777" w:rsidR="002345DD" w:rsidRPr="00136AFB" w:rsidRDefault="002345DD" w:rsidP="00E5056B">
      <w:pPr>
        <w:jc w:val="right"/>
        <w:rPr>
          <w:rFonts w:ascii="Arial Narrow" w:hAnsi="Arial Narrow"/>
          <w:i/>
          <w:noProof/>
          <w:color w:val="FF0000"/>
          <w:sz w:val="24"/>
          <w:szCs w:val="24"/>
          <w:lang w:val="it-IT"/>
        </w:rPr>
      </w:pPr>
    </w:p>
    <w:p w14:paraId="57712F8A" w14:textId="77777777" w:rsidR="002345DD" w:rsidRPr="00136AFB" w:rsidRDefault="002345DD" w:rsidP="00E5056B">
      <w:pPr>
        <w:jc w:val="right"/>
        <w:rPr>
          <w:rFonts w:ascii="Arial Narrow" w:hAnsi="Arial Narrow"/>
          <w:i/>
          <w:noProof/>
          <w:color w:val="FF0000"/>
          <w:sz w:val="24"/>
          <w:szCs w:val="24"/>
          <w:lang w:val="it-IT"/>
        </w:rPr>
      </w:pPr>
    </w:p>
    <w:p w14:paraId="2C39B07A" w14:textId="77777777" w:rsidR="002345DD" w:rsidRPr="00136AFB" w:rsidRDefault="002345DD" w:rsidP="00E5056B">
      <w:pPr>
        <w:jc w:val="right"/>
        <w:rPr>
          <w:rFonts w:ascii="Arial Narrow" w:hAnsi="Arial Narrow"/>
          <w:i/>
          <w:noProof/>
          <w:color w:val="FF0000"/>
          <w:sz w:val="24"/>
          <w:szCs w:val="24"/>
          <w:lang w:val="it-IT"/>
        </w:rPr>
      </w:pPr>
    </w:p>
    <w:p w14:paraId="3C340F03" w14:textId="77777777" w:rsidR="002345DD" w:rsidRPr="00136AFB" w:rsidRDefault="002345DD" w:rsidP="00E5056B">
      <w:pPr>
        <w:jc w:val="right"/>
        <w:rPr>
          <w:rFonts w:ascii="Arial Narrow" w:hAnsi="Arial Narrow"/>
          <w:i/>
          <w:noProof/>
          <w:color w:val="FF0000"/>
          <w:sz w:val="24"/>
          <w:szCs w:val="24"/>
          <w:lang w:val="it-IT"/>
        </w:rPr>
      </w:pPr>
    </w:p>
    <w:p w14:paraId="3430C600" w14:textId="77777777" w:rsidR="002345DD" w:rsidRPr="00136AFB" w:rsidRDefault="002345DD" w:rsidP="00E5056B">
      <w:pPr>
        <w:jc w:val="right"/>
        <w:rPr>
          <w:rFonts w:ascii="Arial Narrow" w:hAnsi="Arial Narrow"/>
          <w:i/>
          <w:noProof/>
          <w:color w:val="FF0000"/>
          <w:sz w:val="24"/>
          <w:szCs w:val="24"/>
          <w:lang w:val="it-IT"/>
        </w:rPr>
      </w:pPr>
    </w:p>
    <w:p w14:paraId="4E28B4A8" w14:textId="77777777" w:rsidR="002345DD" w:rsidRPr="00136AFB" w:rsidRDefault="002345DD" w:rsidP="00E5056B">
      <w:pPr>
        <w:jc w:val="right"/>
        <w:rPr>
          <w:rFonts w:ascii="Arial Narrow" w:hAnsi="Arial Narrow"/>
          <w:i/>
          <w:noProof/>
          <w:color w:val="FF0000"/>
          <w:sz w:val="24"/>
          <w:szCs w:val="24"/>
          <w:lang w:val="it-IT"/>
        </w:rPr>
      </w:pPr>
    </w:p>
    <w:p w14:paraId="0AA775E3" w14:textId="77777777" w:rsidR="002345DD" w:rsidRPr="00136AFB" w:rsidRDefault="002345DD" w:rsidP="00E5056B">
      <w:pPr>
        <w:jc w:val="right"/>
        <w:rPr>
          <w:rFonts w:ascii="Arial Narrow" w:hAnsi="Arial Narrow"/>
          <w:i/>
          <w:noProof/>
          <w:color w:val="FF0000"/>
          <w:sz w:val="24"/>
          <w:szCs w:val="24"/>
          <w:lang w:val="it-IT"/>
        </w:rPr>
      </w:pPr>
    </w:p>
    <w:p w14:paraId="55624BAC" w14:textId="77777777" w:rsidR="002345DD" w:rsidRPr="00136AFB" w:rsidRDefault="002345DD" w:rsidP="00E5056B">
      <w:pPr>
        <w:jc w:val="right"/>
        <w:rPr>
          <w:rFonts w:ascii="Arial Narrow" w:hAnsi="Arial Narrow"/>
          <w:i/>
          <w:noProof/>
          <w:color w:val="FF0000"/>
          <w:sz w:val="24"/>
          <w:szCs w:val="24"/>
          <w:lang w:val="it-IT"/>
        </w:rPr>
      </w:pPr>
    </w:p>
    <w:p w14:paraId="36FDE6E4" w14:textId="77777777" w:rsidR="002345DD" w:rsidRPr="00136AFB" w:rsidRDefault="002345DD" w:rsidP="00E5056B">
      <w:pPr>
        <w:jc w:val="right"/>
        <w:rPr>
          <w:rFonts w:ascii="Arial Narrow" w:hAnsi="Arial Narrow"/>
          <w:i/>
          <w:noProof/>
          <w:color w:val="FF0000"/>
          <w:sz w:val="24"/>
          <w:szCs w:val="24"/>
          <w:lang w:val="it-IT"/>
        </w:rPr>
      </w:pPr>
    </w:p>
    <w:p w14:paraId="458F97C3" w14:textId="77777777" w:rsidR="002345DD" w:rsidRPr="00136AFB" w:rsidRDefault="002345DD" w:rsidP="00E5056B">
      <w:pPr>
        <w:jc w:val="right"/>
        <w:rPr>
          <w:rFonts w:ascii="Arial Narrow" w:hAnsi="Arial Narrow"/>
          <w:i/>
          <w:noProof/>
          <w:color w:val="FF0000"/>
          <w:sz w:val="24"/>
          <w:szCs w:val="24"/>
          <w:lang w:val="it-IT"/>
        </w:rPr>
      </w:pPr>
    </w:p>
    <w:p w14:paraId="30BDF300" w14:textId="77777777" w:rsidR="002345DD" w:rsidRPr="00136AFB" w:rsidRDefault="002345DD" w:rsidP="00E5056B">
      <w:pPr>
        <w:jc w:val="right"/>
        <w:rPr>
          <w:rFonts w:ascii="Arial Narrow" w:hAnsi="Arial Narrow"/>
          <w:i/>
          <w:noProof/>
          <w:color w:val="FF0000"/>
          <w:sz w:val="24"/>
          <w:szCs w:val="24"/>
          <w:lang w:val="it-IT"/>
        </w:rPr>
      </w:pPr>
    </w:p>
    <w:p w14:paraId="022014B4" w14:textId="77777777" w:rsidR="002345DD" w:rsidRPr="00136AFB" w:rsidRDefault="002345DD" w:rsidP="00E5056B">
      <w:pPr>
        <w:jc w:val="right"/>
        <w:rPr>
          <w:rFonts w:ascii="Arial Narrow" w:hAnsi="Arial Narrow"/>
          <w:i/>
          <w:noProof/>
          <w:color w:val="FF0000"/>
          <w:sz w:val="24"/>
          <w:szCs w:val="24"/>
          <w:lang w:val="it-IT"/>
        </w:rPr>
      </w:pPr>
    </w:p>
    <w:p w14:paraId="23C6FEBB" w14:textId="77777777" w:rsidR="002345DD" w:rsidRPr="00136AFB" w:rsidRDefault="002345DD" w:rsidP="00E5056B">
      <w:pPr>
        <w:jc w:val="right"/>
        <w:rPr>
          <w:rFonts w:ascii="Arial Narrow" w:hAnsi="Arial Narrow"/>
          <w:i/>
          <w:noProof/>
          <w:color w:val="FF0000"/>
          <w:sz w:val="24"/>
          <w:szCs w:val="24"/>
          <w:lang w:val="it-IT"/>
        </w:rPr>
      </w:pPr>
    </w:p>
    <w:p w14:paraId="24270E66" w14:textId="77777777" w:rsidR="002345DD" w:rsidRPr="00136AFB" w:rsidRDefault="002345DD" w:rsidP="00E5056B">
      <w:pPr>
        <w:jc w:val="right"/>
        <w:rPr>
          <w:rFonts w:ascii="Arial Narrow" w:hAnsi="Arial Narrow"/>
          <w:i/>
          <w:noProof/>
          <w:color w:val="FF0000"/>
          <w:sz w:val="24"/>
          <w:szCs w:val="24"/>
          <w:lang w:val="it-IT"/>
        </w:rPr>
      </w:pPr>
    </w:p>
    <w:p w14:paraId="09602DF5" w14:textId="77777777" w:rsidR="002345DD" w:rsidRPr="00136AFB" w:rsidRDefault="002345DD" w:rsidP="00E5056B">
      <w:pPr>
        <w:jc w:val="right"/>
        <w:rPr>
          <w:rFonts w:ascii="Arial Narrow" w:hAnsi="Arial Narrow"/>
          <w:i/>
          <w:noProof/>
          <w:color w:val="FF0000"/>
          <w:sz w:val="24"/>
          <w:szCs w:val="24"/>
          <w:lang w:val="it-IT"/>
        </w:rPr>
      </w:pPr>
    </w:p>
    <w:p w14:paraId="49CFCDBF" w14:textId="77777777" w:rsidR="002345DD" w:rsidRPr="00136AFB" w:rsidRDefault="002345DD" w:rsidP="00E5056B">
      <w:pPr>
        <w:jc w:val="right"/>
        <w:rPr>
          <w:rFonts w:ascii="Arial Narrow" w:hAnsi="Arial Narrow"/>
          <w:i/>
          <w:noProof/>
          <w:color w:val="FF0000"/>
          <w:sz w:val="24"/>
          <w:szCs w:val="24"/>
          <w:lang w:val="it-IT"/>
        </w:rPr>
      </w:pPr>
    </w:p>
    <w:p w14:paraId="4414E5A3" w14:textId="77777777" w:rsidR="002345DD" w:rsidRPr="00136AFB" w:rsidRDefault="002345DD" w:rsidP="00E5056B">
      <w:pPr>
        <w:jc w:val="right"/>
        <w:rPr>
          <w:rFonts w:ascii="Arial Narrow" w:hAnsi="Arial Narrow"/>
          <w:i/>
          <w:noProof/>
          <w:color w:val="FF0000"/>
          <w:sz w:val="24"/>
          <w:szCs w:val="24"/>
          <w:lang w:val="it-IT"/>
        </w:rPr>
      </w:pPr>
    </w:p>
    <w:p w14:paraId="70BA8277" w14:textId="77777777" w:rsidR="002345DD" w:rsidRPr="00136AFB" w:rsidRDefault="002345DD" w:rsidP="00E5056B">
      <w:pPr>
        <w:jc w:val="right"/>
        <w:rPr>
          <w:rFonts w:ascii="Arial Narrow" w:hAnsi="Arial Narrow"/>
          <w:i/>
          <w:noProof/>
          <w:color w:val="FF0000"/>
          <w:sz w:val="24"/>
          <w:szCs w:val="24"/>
          <w:lang w:val="it-IT"/>
        </w:rPr>
      </w:pPr>
    </w:p>
    <w:p w14:paraId="3E2C10C8" w14:textId="77777777" w:rsidR="002345DD" w:rsidRPr="00136AFB" w:rsidRDefault="002345DD" w:rsidP="00E5056B">
      <w:pPr>
        <w:jc w:val="right"/>
        <w:rPr>
          <w:rFonts w:ascii="Arial Narrow" w:hAnsi="Arial Narrow"/>
          <w:i/>
          <w:noProof/>
          <w:color w:val="FF0000"/>
          <w:sz w:val="24"/>
          <w:szCs w:val="24"/>
          <w:lang w:val="it-IT"/>
        </w:rPr>
      </w:pPr>
    </w:p>
    <w:p w14:paraId="3B8CA4BE" w14:textId="77777777" w:rsidR="002345DD" w:rsidRPr="00136AFB" w:rsidRDefault="002345DD" w:rsidP="00E5056B">
      <w:pPr>
        <w:jc w:val="right"/>
        <w:rPr>
          <w:rFonts w:ascii="Arial Narrow" w:hAnsi="Arial Narrow"/>
          <w:i/>
          <w:noProof/>
          <w:color w:val="FF0000"/>
          <w:sz w:val="24"/>
          <w:szCs w:val="24"/>
          <w:lang w:val="it-IT"/>
        </w:rPr>
      </w:pPr>
    </w:p>
    <w:p w14:paraId="1D98EFEE" w14:textId="77777777" w:rsidR="002345DD" w:rsidRPr="00136AFB" w:rsidRDefault="002345DD" w:rsidP="00E5056B">
      <w:pPr>
        <w:jc w:val="right"/>
        <w:rPr>
          <w:rFonts w:ascii="Arial Narrow" w:hAnsi="Arial Narrow"/>
          <w:i/>
          <w:noProof/>
          <w:color w:val="FF0000"/>
          <w:sz w:val="24"/>
          <w:szCs w:val="24"/>
          <w:lang w:val="it-IT"/>
        </w:rPr>
      </w:pPr>
    </w:p>
    <w:p w14:paraId="0F394E50" w14:textId="77777777" w:rsidR="002345DD" w:rsidRPr="00136AFB" w:rsidRDefault="002345DD" w:rsidP="00E5056B">
      <w:pPr>
        <w:jc w:val="right"/>
        <w:rPr>
          <w:rFonts w:ascii="Arial Narrow" w:hAnsi="Arial Narrow"/>
          <w:i/>
          <w:noProof/>
          <w:color w:val="FF0000"/>
          <w:sz w:val="24"/>
          <w:szCs w:val="24"/>
          <w:lang w:val="it-IT"/>
        </w:rPr>
      </w:pPr>
    </w:p>
    <w:p w14:paraId="247E062A" w14:textId="77777777" w:rsidR="002345DD" w:rsidRPr="00136AFB" w:rsidRDefault="002345DD" w:rsidP="00E5056B">
      <w:pPr>
        <w:jc w:val="right"/>
        <w:rPr>
          <w:rFonts w:ascii="Arial Narrow" w:hAnsi="Arial Narrow"/>
          <w:i/>
          <w:noProof/>
          <w:color w:val="FF0000"/>
          <w:sz w:val="24"/>
          <w:szCs w:val="24"/>
          <w:lang w:val="it-IT"/>
        </w:rPr>
      </w:pPr>
    </w:p>
    <w:p w14:paraId="11BF4E74" w14:textId="77777777" w:rsidR="002345DD" w:rsidRPr="00136AFB" w:rsidRDefault="002345DD" w:rsidP="00E5056B">
      <w:pPr>
        <w:jc w:val="right"/>
        <w:rPr>
          <w:rFonts w:ascii="Arial Narrow" w:hAnsi="Arial Narrow"/>
          <w:i/>
          <w:noProof/>
          <w:color w:val="FF0000"/>
          <w:sz w:val="24"/>
          <w:szCs w:val="24"/>
          <w:lang w:val="it-IT"/>
        </w:rPr>
      </w:pPr>
    </w:p>
    <w:p w14:paraId="73317FC5" w14:textId="77777777" w:rsidR="002345DD" w:rsidRPr="00136AFB" w:rsidRDefault="002345DD" w:rsidP="00E5056B">
      <w:pPr>
        <w:jc w:val="right"/>
        <w:rPr>
          <w:rFonts w:ascii="Arial Narrow" w:hAnsi="Arial Narrow"/>
          <w:i/>
          <w:noProof/>
          <w:color w:val="FF0000"/>
          <w:sz w:val="24"/>
          <w:szCs w:val="24"/>
          <w:lang w:val="it-IT"/>
        </w:rPr>
      </w:pPr>
    </w:p>
    <w:p w14:paraId="4CFF9B48" w14:textId="77777777" w:rsidR="00BF31FF" w:rsidRPr="00136AFB" w:rsidRDefault="00BF31FF" w:rsidP="00BF31FF">
      <w:pPr>
        <w:rPr>
          <w:rFonts w:ascii="Arial Narrow" w:hAnsi="Arial Narrow"/>
          <w:i/>
          <w:noProof/>
          <w:color w:val="FF0000"/>
          <w:sz w:val="24"/>
          <w:szCs w:val="24"/>
          <w:lang w:val="it-IT"/>
        </w:rPr>
      </w:pPr>
    </w:p>
    <w:p w14:paraId="04F4F699" w14:textId="77777777" w:rsidR="00256212" w:rsidRPr="00136AFB" w:rsidRDefault="00256212" w:rsidP="00BF31FF">
      <w:pPr>
        <w:rPr>
          <w:rStyle w:val="PageNumber"/>
          <w:rFonts w:ascii="Arial Narrow" w:hAnsi="Arial Narrow"/>
          <w:b/>
          <w:i/>
          <w:color w:val="FF0000"/>
          <w:sz w:val="24"/>
          <w:szCs w:val="24"/>
          <w:lang w:val="it-IT"/>
        </w:rPr>
      </w:pPr>
    </w:p>
    <w:p w14:paraId="44A4EC1A" w14:textId="77777777" w:rsidR="00E5056B" w:rsidRPr="00F21CEE" w:rsidRDefault="00E5056B" w:rsidP="00285ADF">
      <w:pPr>
        <w:jc w:val="right"/>
        <w:rPr>
          <w:rFonts w:ascii="Arial Narrow" w:hAnsi="Arial Narrow"/>
          <w:i/>
          <w:noProof/>
          <w:sz w:val="24"/>
          <w:szCs w:val="24"/>
          <w:lang w:val="it-IT"/>
        </w:rPr>
      </w:pPr>
      <w:r w:rsidRPr="00F21CEE">
        <w:rPr>
          <w:rStyle w:val="PageNumber"/>
          <w:rFonts w:ascii="Arial Narrow" w:hAnsi="Arial Narrow"/>
          <w:b/>
          <w:i/>
          <w:sz w:val="24"/>
          <w:szCs w:val="24"/>
          <w:lang w:val="it-IT"/>
        </w:rPr>
        <w:lastRenderedPageBreak/>
        <w:t xml:space="preserve">FORMULARUL </w:t>
      </w:r>
      <w:r w:rsidR="00AE6FC1" w:rsidRPr="00F21CEE">
        <w:rPr>
          <w:rStyle w:val="PageNumber"/>
          <w:rFonts w:ascii="Arial Narrow" w:hAnsi="Arial Narrow"/>
          <w:b/>
          <w:i/>
          <w:sz w:val="24"/>
          <w:szCs w:val="24"/>
          <w:lang w:val="it-IT"/>
        </w:rPr>
        <w:t>nr.</w:t>
      </w:r>
      <w:r w:rsidR="00285ADF" w:rsidRPr="00F21CEE">
        <w:rPr>
          <w:rStyle w:val="PageNumber"/>
          <w:rFonts w:ascii="Arial Narrow" w:hAnsi="Arial Narrow"/>
          <w:b/>
          <w:i/>
          <w:sz w:val="24"/>
          <w:szCs w:val="24"/>
          <w:lang w:val="it-IT"/>
        </w:rPr>
        <w:t xml:space="preserve"> </w:t>
      </w:r>
      <w:r w:rsidR="00256212" w:rsidRPr="00F21CEE">
        <w:rPr>
          <w:rStyle w:val="PageNumber"/>
          <w:rFonts w:ascii="Arial Narrow" w:hAnsi="Arial Narrow"/>
          <w:b/>
          <w:i/>
          <w:sz w:val="24"/>
          <w:szCs w:val="24"/>
          <w:lang w:val="it-IT"/>
        </w:rPr>
        <w:t>1</w:t>
      </w:r>
    </w:p>
    <w:p w14:paraId="060274D8" w14:textId="77777777" w:rsidR="00E5056B" w:rsidRPr="00F21CEE" w:rsidRDefault="00E5056B" w:rsidP="00E5056B">
      <w:pPr>
        <w:jc w:val="both"/>
        <w:outlineLvl w:val="0"/>
        <w:rPr>
          <w:rFonts w:ascii="Arial Narrow" w:hAnsi="Arial Narrow"/>
          <w:i/>
          <w:noProof/>
          <w:sz w:val="24"/>
          <w:szCs w:val="24"/>
          <w:lang w:val="it-IT"/>
        </w:rPr>
      </w:pPr>
    </w:p>
    <w:p w14:paraId="27493C51" w14:textId="77777777" w:rsidR="00054DB3" w:rsidRPr="00F21CEE" w:rsidRDefault="00054DB3" w:rsidP="00054DB3">
      <w:pPr>
        <w:ind w:firstLine="720"/>
        <w:jc w:val="both"/>
        <w:rPr>
          <w:rFonts w:ascii="Arial Narrow" w:hAnsi="Arial Narrow" w:cs="Arial"/>
          <w:sz w:val="24"/>
          <w:szCs w:val="24"/>
          <w:lang w:val="ro-RO"/>
        </w:rPr>
      </w:pPr>
      <w:r w:rsidRPr="00F21CEE">
        <w:rPr>
          <w:rFonts w:ascii="Arial Narrow" w:hAnsi="Arial Narrow" w:cs="Arial"/>
          <w:sz w:val="24"/>
          <w:szCs w:val="24"/>
          <w:lang w:val="ro-RO"/>
        </w:rPr>
        <w:t>OFERTANTUL</w:t>
      </w:r>
    </w:p>
    <w:p w14:paraId="3F9BAB98" w14:textId="77777777" w:rsidR="00054DB3" w:rsidRPr="00F21CEE" w:rsidRDefault="00054DB3" w:rsidP="00054DB3">
      <w:pPr>
        <w:ind w:firstLine="720"/>
        <w:jc w:val="both"/>
        <w:rPr>
          <w:rFonts w:ascii="Arial Narrow" w:hAnsi="Arial Narrow" w:cs="Arial"/>
          <w:sz w:val="24"/>
          <w:szCs w:val="24"/>
          <w:lang w:val="ro-RO"/>
        </w:rPr>
      </w:pPr>
      <w:r w:rsidRPr="00F21CEE">
        <w:rPr>
          <w:rFonts w:ascii="Arial Narrow" w:hAnsi="Arial Narrow" w:cs="Arial"/>
          <w:sz w:val="24"/>
          <w:szCs w:val="24"/>
          <w:lang w:val="ro-RO"/>
        </w:rPr>
        <w:t>__________________</w:t>
      </w:r>
    </w:p>
    <w:p w14:paraId="5212BA96" w14:textId="77777777" w:rsidR="00054DB3" w:rsidRPr="00F21CEE" w:rsidRDefault="00054DB3" w:rsidP="00054DB3">
      <w:pPr>
        <w:ind w:firstLine="720"/>
        <w:jc w:val="both"/>
        <w:rPr>
          <w:rFonts w:ascii="Arial Narrow" w:hAnsi="Arial Narrow" w:cs="Arial"/>
          <w:i/>
          <w:sz w:val="24"/>
          <w:szCs w:val="24"/>
          <w:lang w:val="ro-RO"/>
        </w:rPr>
      </w:pPr>
      <w:r w:rsidRPr="00F21CEE">
        <w:rPr>
          <w:rFonts w:ascii="Arial Narrow" w:hAnsi="Arial Narrow" w:cs="Arial"/>
          <w:sz w:val="24"/>
          <w:szCs w:val="24"/>
          <w:lang w:val="ro-RO"/>
        </w:rPr>
        <w:t xml:space="preserve">   </w:t>
      </w:r>
      <w:r w:rsidRPr="00F21CEE">
        <w:rPr>
          <w:rFonts w:ascii="Arial Narrow" w:hAnsi="Arial Narrow" w:cs="Arial"/>
          <w:i/>
          <w:sz w:val="24"/>
          <w:szCs w:val="24"/>
          <w:lang w:val="ro-RO"/>
        </w:rPr>
        <w:t>(denumirea/numele)</w:t>
      </w:r>
    </w:p>
    <w:p w14:paraId="338CFA90" w14:textId="77777777" w:rsidR="00054DB3" w:rsidRPr="00F21CEE" w:rsidRDefault="00054DB3" w:rsidP="00054DB3">
      <w:pPr>
        <w:jc w:val="center"/>
        <w:rPr>
          <w:rFonts w:ascii="Arial Narrow" w:hAnsi="Arial Narrow" w:cs="Arial"/>
          <w:b/>
          <w:sz w:val="24"/>
          <w:szCs w:val="24"/>
          <w:lang w:val="ro-RO"/>
        </w:rPr>
      </w:pPr>
    </w:p>
    <w:p w14:paraId="427539A2" w14:textId="77777777" w:rsidR="00054DB3" w:rsidRPr="00F21CEE" w:rsidRDefault="00054DB3" w:rsidP="00054DB3">
      <w:pPr>
        <w:jc w:val="center"/>
        <w:rPr>
          <w:rFonts w:ascii="Arial Narrow" w:hAnsi="Arial Narrow" w:cs="Arial"/>
          <w:b/>
          <w:sz w:val="24"/>
          <w:szCs w:val="24"/>
          <w:lang w:val="ro-RO"/>
        </w:rPr>
      </w:pPr>
    </w:p>
    <w:p w14:paraId="2630D518" w14:textId="77777777" w:rsidR="00054DB3" w:rsidRPr="00F21CEE" w:rsidRDefault="00385480" w:rsidP="00054DB3">
      <w:pPr>
        <w:jc w:val="center"/>
        <w:rPr>
          <w:rFonts w:ascii="Arial Narrow" w:hAnsi="Arial Narrow" w:cs="Arial"/>
          <w:b/>
          <w:sz w:val="24"/>
          <w:szCs w:val="24"/>
          <w:lang w:val="ro-RO"/>
        </w:rPr>
      </w:pPr>
      <w:r w:rsidRPr="00F21CEE">
        <w:rPr>
          <w:rFonts w:ascii="Arial Narrow" w:hAnsi="Arial Narrow" w:cs="Arial"/>
          <w:b/>
          <w:sz w:val="24"/>
          <w:szCs w:val="24"/>
          <w:lang w:val="ro-RO"/>
        </w:rPr>
        <w:t>FORMULAR DE OFERTĂ</w:t>
      </w:r>
    </w:p>
    <w:p w14:paraId="3A6BBA02" w14:textId="77777777" w:rsidR="00054DB3" w:rsidRPr="00F21CEE" w:rsidRDefault="00385480" w:rsidP="00054DB3">
      <w:pPr>
        <w:ind w:firstLine="720"/>
        <w:jc w:val="both"/>
        <w:rPr>
          <w:rFonts w:ascii="Arial Narrow" w:hAnsi="Arial Narrow" w:cs="Arial"/>
          <w:sz w:val="24"/>
          <w:szCs w:val="24"/>
          <w:lang w:val="ro-RO"/>
        </w:rPr>
      </w:pPr>
      <w:r w:rsidRPr="00F21CEE">
        <w:rPr>
          <w:rFonts w:ascii="Arial Narrow" w:hAnsi="Arial Narrow" w:cs="Arial"/>
          <w:sz w:val="24"/>
          <w:szCs w:val="24"/>
          <w:lang w:val="ro-RO"/>
        </w:rPr>
        <w:t>Că</w:t>
      </w:r>
      <w:r w:rsidR="00054DB3" w:rsidRPr="00F21CEE">
        <w:rPr>
          <w:rFonts w:ascii="Arial Narrow" w:hAnsi="Arial Narrow" w:cs="Arial"/>
          <w:sz w:val="24"/>
          <w:szCs w:val="24"/>
          <w:lang w:val="ro-RO"/>
        </w:rPr>
        <w:t>tre ....................................................................................................</w:t>
      </w:r>
    </w:p>
    <w:p w14:paraId="51CBB2B8" w14:textId="77777777" w:rsidR="00054DB3" w:rsidRPr="00F21CEE" w:rsidRDefault="00054DB3" w:rsidP="00054DB3">
      <w:pPr>
        <w:ind w:left="720" w:firstLine="720"/>
        <w:jc w:val="both"/>
        <w:rPr>
          <w:rFonts w:ascii="Arial Narrow" w:hAnsi="Arial Narrow" w:cs="Arial"/>
          <w:i/>
          <w:sz w:val="24"/>
          <w:szCs w:val="24"/>
          <w:lang w:val="ro-RO"/>
        </w:rPr>
      </w:pPr>
      <w:r w:rsidRPr="00F21CEE">
        <w:rPr>
          <w:rFonts w:ascii="Arial Narrow" w:hAnsi="Arial Narrow" w:cs="Arial"/>
          <w:i/>
          <w:sz w:val="24"/>
          <w:szCs w:val="24"/>
          <w:lang w:val="ro-RO"/>
        </w:rPr>
        <w:t xml:space="preserve">         </w:t>
      </w:r>
      <w:r w:rsidR="00385480" w:rsidRPr="00F21CEE">
        <w:rPr>
          <w:rFonts w:ascii="Arial Narrow" w:hAnsi="Arial Narrow" w:cs="Arial"/>
          <w:i/>
          <w:sz w:val="24"/>
          <w:szCs w:val="24"/>
          <w:lang w:val="ro-RO"/>
        </w:rPr>
        <w:t xml:space="preserve">            (denumirea autorității contractante și adresa completă</w:t>
      </w:r>
      <w:r w:rsidRPr="00F21CEE">
        <w:rPr>
          <w:rFonts w:ascii="Arial Narrow" w:hAnsi="Arial Narrow" w:cs="Arial"/>
          <w:i/>
          <w:sz w:val="24"/>
          <w:szCs w:val="24"/>
          <w:lang w:val="ro-RO"/>
        </w:rPr>
        <w:t>)</w:t>
      </w:r>
    </w:p>
    <w:p w14:paraId="0E942E70" w14:textId="77777777" w:rsidR="00054DB3" w:rsidRPr="00F21CEE" w:rsidRDefault="00054DB3" w:rsidP="00054DB3">
      <w:pPr>
        <w:jc w:val="both"/>
        <w:rPr>
          <w:rFonts w:ascii="Arial Narrow" w:hAnsi="Arial Narrow" w:cs="Arial"/>
          <w:sz w:val="24"/>
          <w:szCs w:val="24"/>
          <w:lang w:val="ro-RO"/>
        </w:rPr>
      </w:pPr>
    </w:p>
    <w:p w14:paraId="65C6403F" w14:textId="77777777" w:rsidR="00054DB3" w:rsidRPr="00F21CEE" w:rsidRDefault="00054DB3" w:rsidP="00054DB3">
      <w:pPr>
        <w:ind w:firstLine="720"/>
        <w:jc w:val="both"/>
        <w:rPr>
          <w:rFonts w:ascii="Arial Narrow" w:hAnsi="Arial Narrow" w:cs="Arial"/>
          <w:sz w:val="24"/>
          <w:szCs w:val="24"/>
          <w:lang w:val="it-IT"/>
        </w:rPr>
      </w:pPr>
      <w:r w:rsidRPr="00F21CEE">
        <w:rPr>
          <w:rFonts w:ascii="Arial Narrow" w:hAnsi="Arial Narrow" w:cs="Arial"/>
          <w:sz w:val="24"/>
          <w:szCs w:val="24"/>
          <w:lang w:val="it-IT"/>
        </w:rPr>
        <w:t xml:space="preserve">    Domnilor,</w:t>
      </w:r>
    </w:p>
    <w:p w14:paraId="019BAE9F" w14:textId="77777777" w:rsidR="00054DB3" w:rsidRPr="00F21CEE" w:rsidRDefault="00385480" w:rsidP="00496EBE">
      <w:pPr>
        <w:pStyle w:val="Subtitle"/>
        <w:jc w:val="both"/>
        <w:rPr>
          <w:rFonts w:ascii="Arial Narrow" w:hAnsi="Arial Narrow" w:cs="Arial"/>
          <w:sz w:val="24"/>
          <w:szCs w:val="24"/>
          <w:lang w:val="it-IT"/>
        </w:rPr>
      </w:pPr>
      <w:r w:rsidRPr="00F21CEE">
        <w:rPr>
          <w:rFonts w:ascii="Arial Narrow" w:hAnsi="Arial Narrow" w:cs="Arial"/>
          <w:sz w:val="24"/>
          <w:szCs w:val="24"/>
          <w:lang w:val="it-IT"/>
        </w:rPr>
        <w:t xml:space="preserve">    1. Examinând documentația de atribuire, subsemnații, reprezentanț</w:t>
      </w:r>
      <w:r w:rsidR="00054DB3" w:rsidRPr="00F21CEE">
        <w:rPr>
          <w:rFonts w:ascii="Arial Narrow" w:hAnsi="Arial Narrow" w:cs="Arial"/>
          <w:sz w:val="24"/>
          <w:szCs w:val="24"/>
          <w:lang w:val="it-IT"/>
        </w:rPr>
        <w:t>i ai ofertantului ______________________________</w:t>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r>
      <w:r w:rsidR="00D94FBD" w:rsidRPr="00F21CEE">
        <w:rPr>
          <w:rFonts w:ascii="Arial Narrow" w:hAnsi="Arial Narrow" w:cs="Arial"/>
          <w:sz w:val="24"/>
          <w:szCs w:val="24"/>
          <w:lang w:val="it-IT"/>
        </w:rPr>
        <w:softHyphen/>
        <w:t xml:space="preserve">_               </w:t>
      </w:r>
      <w:r w:rsidR="00054DB3" w:rsidRPr="00F21CEE">
        <w:rPr>
          <w:rFonts w:ascii="Arial Narrow" w:hAnsi="Arial Narrow" w:cs="Arial"/>
          <w:sz w:val="24"/>
          <w:szCs w:val="24"/>
          <w:lang w:val="it-IT"/>
        </w:rPr>
        <w:t xml:space="preserve">, </w:t>
      </w:r>
      <w:r w:rsidR="00285ADF" w:rsidRPr="00F21CEE">
        <w:rPr>
          <w:rFonts w:ascii="Arial Narrow" w:hAnsi="Arial Narrow" w:cs="Arial"/>
          <w:i/>
          <w:sz w:val="24"/>
          <w:szCs w:val="24"/>
          <w:lang w:val="it-IT"/>
        </w:rPr>
        <w:t xml:space="preserve">(denumirea/numele ofertantului)     </w:t>
      </w:r>
      <w:r w:rsidR="00054DB3" w:rsidRPr="00F21CEE">
        <w:rPr>
          <w:rFonts w:ascii="Arial Narrow" w:hAnsi="Arial Narrow" w:cs="Arial"/>
          <w:sz w:val="24"/>
          <w:szCs w:val="24"/>
          <w:lang w:val="it-IT"/>
        </w:rPr>
        <w:t xml:space="preserve">ne oferim ca, </w:t>
      </w:r>
      <w:r w:rsidRPr="00F21CEE">
        <w:rPr>
          <w:rFonts w:ascii="Arial Narrow" w:hAnsi="Arial Narrow" w:cs="Arial"/>
          <w:sz w:val="24"/>
          <w:szCs w:val="24"/>
          <w:lang w:val="it-IT"/>
        </w:rPr>
        <w:t>în conformitate cu prevederile și cerinț</w:t>
      </w:r>
      <w:r w:rsidR="00054DB3" w:rsidRPr="00F21CEE">
        <w:rPr>
          <w:rFonts w:ascii="Arial Narrow" w:hAnsi="Arial Narrow" w:cs="Arial"/>
          <w:sz w:val="24"/>
          <w:szCs w:val="24"/>
          <w:lang w:val="it-IT"/>
        </w:rPr>
        <w:t xml:space="preserve">ele cuprinse </w:t>
      </w:r>
      <w:r w:rsidRPr="00F21CEE">
        <w:rPr>
          <w:rFonts w:ascii="Arial Narrow" w:hAnsi="Arial Narrow" w:cs="Arial"/>
          <w:sz w:val="24"/>
          <w:szCs w:val="24"/>
          <w:lang w:val="it-IT"/>
        </w:rPr>
        <w:t>în documentația mai sus menționată</w:t>
      </w:r>
      <w:r w:rsidR="00054DB3" w:rsidRPr="00F21CEE">
        <w:rPr>
          <w:rFonts w:ascii="Arial Narrow" w:hAnsi="Arial Narrow" w:cs="Arial"/>
          <w:sz w:val="24"/>
          <w:szCs w:val="24"/>
          <w:lang w:val="it-IT"/>
        </w:rPr>
        <w:t>, s</w:t>
      </w:r>
      <w:r w:rsidR="008A7335" w:rsidRPr="00F21CEE">
        <w:rPr>
          <w:rFonts w:ascii="Arial Narrow" w:hAnsi="Arial Narrow" w:cs="Arial"/>
          <w:sz w:val="24"/>
          <w:szCs w:val="24"/>
          <w:lang w:val="it-IT"/>
        </w:rPr>
        <w:t>ă</w:t>
      </w:r>
      <w:r w:rsidR="00054DB3" w:rsidRPr="00F21CEE">
        <w:rPr>
          <w:rFonts w:ascii="Arial Narrow" w:hAnsi="Arial Narrow" w:cs="Arial"/>
          <w:sz w:val="24"/>
          <w:szCs w:val="24"/>
          <w:lang w:val="it-IT"/>
        </w:rPr>
        <w:t xml:space="preserve"> </w:t>
      </w:r>
      <w:r w:rsidR="003427D0" w:rsidRPr="00F21CEE">
        <w:rPr>
          <w:rFonts w:ascii="Arial Narrow" w:hAnsi="Arial Narrow" w:cs="Arial"/>
          <w:sz w:val="24"/>
          <w:szCs w:val="24"/>
          <w:lang w:val="it-IT"/>
        </w:rPr>
        <w:t>prest</w:t>
      </w:r>
      <w:r w:rsidR="008A7335" w:rsidRPr="00F21CEE">
        <w:rPr>
          <w:rFonts w:ascii="Arial Narrow" w:hAnsi="Arial Narrow" w:cs="Arial"/>
          <w:sz w:val="24"/>
          <w:szCs w:val="24"/>
          <w:lang w:val="it-IT"/>
        </w:rPr>
        <w:t xml:space="preserve">ăm </w:t>
      </w:r>
      <w:r w:rsidR="00893148" w:rsidRPr="00F21CEE">
        <w:rPr>
          <w:rFonts w:ascii="Arial Narrow" w:hAnsi="Arial Narrow"/>
          <w:i/>
          <w:sz w:val="24"/>
          <w:szCs w:val="24"/>
        </w:rPr>
        <w:t>,,</w:t>
      </w:r>
      <w:r w:rsidR="00FD0BCD" w:rsidRPr="00F21CEE">
        <w:rPr>
          <w:rFonts w:ascii="Arial Narrow" w:hAnsi="Arial Narrow"/>
          <w:sz w:val="24"/>
          <w:szCs w:val="24"/>
        </w:rPr>
        <w:t>…</w:t>
      </w:r>
      <w:r w:rsidR="00D94FBD" w:rsidRPr="00F21CEE">
        <w:rPr>
          <w:rFonts w:ascii="Arial Narrow" w:hAnsi="Arial Narrow"/>
          <w:sz w:val="24"/>
          <w:szCs w:val="24"/>
        </w:rPr>
        <w:t>…………………………………………………………………………………….</w:t>
      </w:r>
      <w:r w:rsidR="00FD0BCD" w:rsidRPr="00F21CEE">
        <w:rPr>
          <w:rFonts w:ascii="Arial Narrow" w:hAnsi="Arial Narrow"/>
          <w:sz w:val="24"/>
          <w:szCs w:val="24"/>
        </w:rPr>
        <w:t>…</w:t>
      </w:r>
      <w:r w:rsidR="00054DB3" w:rsidRPr="00F21CEE">
        <w:rPr>
          <w:rFonts w:ascii="Arial Narrow" w:hAnsi="Arial Narrow" w:cs="Arial"/>
          <w:sz w:val="24"/>
          <w:szCs w:val="24"/>
          <w:lang w:val="it-IT"/>
        </w:rPr>
        <w:t xml:space="preserve">pentru suma de ________________________ lei, </w:t>
      </w:r>
      <w:r w:rsidRPr="00F21CEE">
        <w:rPr>
          <w:rFonts w:ascii="Arial Narrow" w:hAnsi="Arial Narrow" w:cs="Arial"/>
          <w:i/>
          <w:sz w:val="24"/>
          <w:szCs w:val="24"/>
          <w:lang w:val="it-IT"/>
        </w:rPr>
        <w:t>(suma în litere ș</w:t>
      </w:r>
      <w:r w:rsidR="00054DB3" w:rsidRPr="00F21CEE">
        <w:rPr>
          <w:rFonts w:ascii="Arial Narrow" w:hAnsi="Arial Narrow" w:cs="Arial"/>
          <w:i/>
          <w:sz w:val="24"/>
          <w:szCs w:val="24"/>
          <w:lang w:val="it-IT"/>
        </w:rPr>
        <w:t xml:space="preserve">i în cifre)                                                    </w:t>
      </w:r>
      <w:r w:rsidRPr="00F21CEE">
        <w:rPr>
          <w:rFonts w:ascii="Arial Narrow" w:hAnsi="Arial Narrow" w:cs="Arial"/>
          <w:sz w:val="24"/>
          <w:szCs w:val="24"/>
          <w:lang w:val="it-IT"/>
        </w:rPr>
        <w:t>la care se adaugă taxa pe valoarea adaugată</w:t>
      </w:r>
      <w:r w:rsidR="00054DB3" w:rsidRPr="00F21CEE">
        <w:rPr>
          <w:rFonts w:ascii="Arial Narrow" w:hAnsi="Arial Narrow" w:cs="Arial"/>
          <w:sz w:val="24"/>
          <w:szCs w:val="24"/>
          <w:lang w:val="it-IT"/>
        </w:rPr>
        <w:t xml:space="preserve"> în valoare de ______________________  lei</w:t>
      </w:r>
      <w:r w:rsidRPr="00F21CEE">
        <w:rPr>
          <w:rFonts w:ascii="Arial Narrow" w:hAnsi="Arial Narrow" w:cs="Arial"/>
          <w:i/>
          <w:sz w:val="24"/>
          <w:szCs w:val="24"/>
          <w:lang w:val="it-IT"/>
        </w:rPr>
        <w:t xml:space="preserve"> (suma în litere ș</w:t>
      </w:r>
      <w:r w:rsidR="00054DB3" w:rsidRPr="00F21CEE">
        <w:rPr>
          <w:rFonts w:ascii="Arial Narrow" w:hAnsi="Arial Narrow" w:cs="Arial"/>
          <w:i/>
          <w:sz w:val="24"/>
          <w:szCs w:val="24"/>
          <w:lang w:val="it-IT"/>
        </w:rPr>
        <w:t>i în cifre)</w:t>
      </w:r>
    </w:p>
    <w:p w14:paraId="4C86B54B" w14:textId="77777777" w:rsidR="00054DB3" w:rsidRPr="00F21CEE" w:rsidRDefault="00385480" w:rsidP="00285ADF">
      <w:pPr>
        <w:spacing w:line="276" w:lineRule="auto"/>
        <w:ind w:firstLine="720"/>
        <w:jc w:val="both"/>
        <w:rPr>
          <w:rFonts w:ascii="Arial Narrow" w:hAnsi="Arial Narrow" w:cs="Arial"/>
          <w:sz w:val="24"/>
          <w:szCs w:val="24"/>
          <w:lang w:val="it-IT"/>
        </w:rPr>
      </w:pPr>
      <w:r w:rsidRPr="00F21CEE">
        <w:rPr>
          <w:rFonts w:ascii="Arial Narrow" w:hAnsi="Arial Narrow" w:cs="Arial"/>
          <w:sz w:val="24"/>
          <w:szCs w:val="24"/>
          <w:lang w:val="it-IT"/>
        </w:rPr>
        <w:t xml:space="preserve">    2. Ne angajă</w:t>
      </w:r>
      <w:r w:rsidR="00054DB3" w:rsidRPr="00F21CEE">
        <w:rPr>
          <w:rFonts w:ascii="Arial Narrow" w:hAnsi="Arial Narrow" w:cs="Arial"/>
          <w:sz w:val="24"/>
          <w:szCs w:val="24"/>
          <w:lang w:val="it-IT"/>
        </w:rPr>
        <w:t>m ca,</w:t>
      </w:r>
      <w:r w:rsidRPr="00F21CEE">
        <w:rPr>
          <w:rFonts w:ascii="Arial Narrow" w:hAnsi="Arial Narrow" w:cs="Arial"/>
          <w:sz w:val="24"/>
          <w:szCs w:val="24"/>
          <w:lang w:val="it-IT"/>
        </w:rPr>
        <w:t xml:space="preserve"> în cazul în care oferta noastră este stabilită câștigătoare, să începem serviciile și să termină</w:t>
      </w:r>
      <w:r w:rsidR="00054DB3" w:rsidRPr="00F21CEE">
        <w:rPr>
          <w:rFonts w:ascii="Arial Narrow" w:hAnsi="Arial Narrow" w:cs="Arial"/>
          <w:sz w:val="24"/>
          <w:szCs w:val="24"/>
          <w:lang w:val="it-IT"/>
        </w:rPr>
        <w:t xml:space="preserve">m prestarea acestora în conformitate cu specificaţiile din caietul de sarcini în _______ </w:t>
      </w:r>
      <w:r w:rsidR="00054DB3" w:rsidRPr="00F21CEE">
        <w:rPr>
          <w:rFonts w:ascii="Arial Narrow" w:hAnsi="Arial Narrow" w:cs="Arial"/>
          <w:i/>
          <w:sz w:val="24"/>
          <w:szCs w:val="24"/>
          <w:lang w:val="it-IT"/>
        </w:rPr>
        <w:t>(perioada în litere si în cifre)</w:t>
      </w:r>
      <w:r w:rsidR="00054DB3" w:rsidRPr="00F21CEE">
        <w:rPr>
          <w:rFonts w:ascii="Arial Narrow" w:hAnsi="Arial Narrow" w:cs="Arial"/>
          <w:sz w:val="24"/>
          <w:szCs w:val="24"/>
          <w:lang w:val="it-IT"/>
        </w:rPr>
        <w:t xml:space="preserve">.                  </w:t>
      </w:r>
    </w:p>
    <w:p w14:paraId="66E5EC8A" w14:textId="77777777" w:rsidR="00054DB3" w:rsidRPr="00F21CEE" w:rsidRDefault="00385480" w:rsidP="00285ADF">
      <w:pPr>
        <w:spacing w:line="276" w:lineRule="auto"/>
        <w:ind w:firstLine="720"/>
        <w:jc w:val="both"/>
        <w:rPr>
          <w:rFonts w:ascii="Arial Narrow" w:hAnsi="Arial Narrow" w:cs="Arial"/>
          <w:sz w:val="24"/>
          <w:szCs w:val="24"/>
          <w:lang w:val="it-IT"/>
        </w:rPr>
      </w:pPr>
      <w:r w:rsidRPr="00F21CEE">
        <w:rPr>
          <w:rFonts w:ascii="Arial Narrow" w:hAnsi="Arial Narrow" w:cs="Arial"/>
          <w:sz w:val="24"/>
          <w:szCs w:val="24"/>
          <w:lang w:val="it-IT"/>
        </w:rPr>
        <w:t xml:space="preserve">    3. Ne angajăm să menținem această ofertă valabilă pentru o durată</w:t>
      </w:r>
      <w:r w:rsidR="00054DB3" w:rsidRPr="00F21CEE">
        <w:rPr>
          <w:rFonts w:ascii="Arial Narrow" w:hAnsi="Arial Narrow" w:cs="Arial"/>
          <w:sz w:val="24"/>
          <w:szCs w:val="24"/>
          <w:lang w:val="it-IT"/>
        </w:rPr>
        <w:t xml:space="preserve"> de_</w:t>
      </w:r>
      <w:r w:rsidRPr="00F21CEE">
        <w:rPr>
          <w:rFonts w:ascii="Arial Narrow" w:hAnsi="Arial Narrow" w:cs="Arial"/>
          <w:sz w:val="24"/>
          <w:szCs w:val="24"/>
          <w:lang w:val="it-IT"/>
        </w:rPr>
        <w:t>_____________ zile, respectiv până</w:t>
      </w:r>
      <w:r w:rsidR="00054DB3" w:rsidRPr="00F21CEE">
        <w:rPr>
          <w:rFonts w:ascii="Arial Narrow" w:hAnsi="Arial Narrow" w:cs="Arial"/>
          <w:sz w:val="24"/>
          <w:szCs w:val="24"/>
          <w:lang w:val="it-IT"/>
        </w:rPr>
        <w:t xml:space="preserve"> la data de __________________</w:t>
      </w:r>
      <w:r w:rsidR="00054DB3" w:rsidRPr="00F21CEE">
        <w:rPr>
          <w:rFonts w:ascii="Arial Narrow" w:hAnsi="Arial Narrow" w:cs="Arial"/>
          <w:i/>
          <w:sz w:val="24"/>
          <w:szCs w:val="24"/>
          <w:lang w:val="it-IT"/>
        </w:rPr>
        <w:t xml:space="preserve">(durata în litere si în cifre)                                                                                                (ziua/luna/anul) </w:t>
      </w:r>
      <w:r w:rsidRPr="00F21CEE">
        <w:rPr>
          <w:rFonts w:ascii="Arial Narrow" w:hAnsi="Arial Narrow" w:cs="Arial"/>
          <w:sz w:val="24"/>
          <w:szCs w:val="24"/>
          <w:lang w:val="it-IT"/>
        </w:rPr>
        <w:t>și ea va rămâne obligatorie pentru noi și poate fi acceptată oricâ</w:t>
      </w:r>
      <w:r w:rsidR="00054DB3" w:rsidRPr="00F21CEE">
        <w:rPr>
          <w:rFonts w:ascii="Arial Narrow" w:hAnsi="Arial Narrow" w:cs="Arial"/>
          <w:sz w:val="24"/>
          <w:szCs w:val="24"/>
          <w:lang w:val="it-IT"/>
        </w:rPr>
        <w:t>nd înainte de expirarea perioadei de valabilitate.</w:t>
      </w:r>
    </w:p>
    <w:p w14:paraId="1DB05DD3" w14:textId="77777777" w:rsidR="00054DB3" w:rsidRPr="00F21CEE" w:rsidRDefault="00385480" w:rsidP="00285ADF">
      <w:pPr>
        <w:spacing w:line="276" w:lineRule="auto"/>
        <w:ind w:firstLine="720"/>
        <w:jc w:val="both"/>
        <w:rPr>
          <w:rFonts w:ascii="Arial Narrow" w:hAnsi="Arial Narrow" w:cs="Arial"/>
          <w:sz w:val="24"/>
          <w:szCs w:val="24"/>
          <w:lang w:val="it-IT"/>
        </w:rPr>
      </w:pPr>
      <w:r w:rsidRPr="00F21CEE">
        <w:rPr>
          <w:rFonts w:ascii="Arial Narrow" w:hAnsi="Arial Narrow" w:cs="Arial"/>
          <w:sz w:val="24"/>
          <w:szCs w:val="24"/>
          <w:lang w:val="it-IT"/>
        </w:rPr>
        <w:t xml:space="preserve">    4. Până la încheierea ș</w:t>
      </w:r>
      <w:r w:rsidR="00054DB3" w:rsidRPr="00F21CEE">
        <w:rPr>
          <w:rFonts w:ascii="Arial Narrow" w:hAnsi="Arial Narrow" w:cs="Arial"/>
          <w:sz w:val="24"/>
          <w:szCs w:val="24"/>
          <w:lang w:val="it-IT"/>
        </w:rPr>
        <w:t xml:space="preserve">i </w:t>
      </w:r>
      <w:r w:rsidRPr="00F21CEE">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21CEE">
        <w:rPr>
          <w:rFonts w:ascii="Arial Narrow" w:hAnsi="Arial Narrow" w:cs="Arial"/>
          <w:sz w:val="24"/>
          <w:szCs w:val="24"/>
          <w:lang w:val="it-IT"/>
        </w:rPr>
        <w:t>toare, vor constitui un contract angajant între noi.</w:t>
      </w:r>
    </w:p>
    <w:p w14:paraId="120C2C84" w14:textId="77777777" w:rsidR="00054DB3" w:rsidRPr="00F21CEE" w:rsidRDefault="00054DB3" w:rsidP="00D94FBD">
      <w:pPr>
        <w:spacing w:line="276" w:lineRule="auto"/>
        <w:ind w:firstLine="720"/>
        <w:jc w:val="both"/>
        <w:rPr>
          <w:rFonts w:ascii="Arial Narrow" w:hAnsi="Arial Narrow" w:cs="Arial"/>
          <w:sz w:val="24"/>
          <w:szCs w:val="24"/>
          <w:lang w:val="it-IT"/>
        </w:rPr>
      </w:pPr>
      <w:r w:rsidRPr="00F21CEE">
        <w:rPr>
          <w:rFonts w:ascii="Arial Narrow" w:hAnsi="Arial Narrow" w:cs="Arial"/>
          <w:sz w:val="24"/>
          <w:szCs w:val="24"/>
          <w:lang w:val="it-IT"/>
        </w:rPr>
        <w:t xml:space="preserve">    5. Întel</w:t>
      </w:r>
      <w:r w:rsidR="00385480" w:rsidRPr="00F21CEE">
        <w:rPr>
          <w:rFonts w:ascii="Arial Narrow" w:hAnsi="Arial Narrow" w:cs="Arial"/>
          <w:sz w:val="24"/>
          <w:szCs w:val="24"/>
          <w:lang w:val="it-IT"/>
        </w:rPr>
        <w:t>egem că nu sunteți obligați să acceptaț</w:t>
      </w:r>
      <w:r w:rsidR="003A3A32" w:rsidRPr="00F21CEE">
        <w:rPr>
          <w:rFonts w:ascii="Arial Narrow" w:hAnsi="Arial Narrow" w:cs="Arial"/>
          <w:sz w:val="24"/>
          <w:szCs w:val="24"/>
          <w:lang w:val="it-IT"/>
        </w:rPr>
        <w:t>i oferta cu cel mai scăzut preț sau orice altă ofertă pe care o puteț</w:t>
      </w:r>
      <w:r w:rsidRPr="00F21CEE">
        <w:rPr>
          <w:rFonts w:ascii="Arial Narrow" w:hAnsi="Arial Narrow" w:cs="Arial"/>
          <w:sz w:val="24"/>
          <w:szCs w:val="24"/>
          <w:lang w:val="it-IT"/>
        </w:rPr>
        <w:t>i primi.</w:t>
      </w:r>
    </w:p>
    <w:p w14:paraId="781474A7" w14:textId="77777777" w:rsidR="00E90516" w:rsidRPr="00F21CEE" w:rsidRDefault="00E90516" w:rsidP="00054DB3">
      <w:pPr>
        <w:ind w:firstLine="720"/>
        <w:jc w:val="both"/>
        <w:rPr>
          <w:rFonts w:ascii="Arial Narrow" w:hAnsi="Arial Narrow" w:cs="Arial"/>
          <w:sz w:val="24"/>
          <w:szCs w:val="24"/>
          <w:lang w:val="it-IT"/>
        </w:rPr>
      </w:pPr>
    </w:p>
    <w:p w14:paraId="43CC2D6B" w14:textId="77777777" w:rsidR="00054DB3" w:rsidRPr="00F21CEE" w:rsidRDefault="00054DB3" w:rsidP="00054DB3">
      <w:pPr>
        <w:ind w:firstLine="720"/>
        <w:jc w:val="both"/>
        <w:rPr>
          <w:rFonts w:ascii="Arial Narrow" w:hAnsi="Arial Narrow" w:cs="Arial"/>
          <w:sz w:val="24"/>
          <w:szCs w:val="24"/>
          <w:lang w:val="ro-RO"/>
        </w:rPr>
      </w:pPr>
      <w:r w:rsidRPr="00F21CEE">
        <w:rPr>
          <w:rFonts w:ascii="Arial Narrow" w:hAnsi="Arial Narrow" w:cs="Arial"/>
          <w:sz w:val="24"/>
          <w:szCs w:val="24"/>
          <w:lang w:val="ro-RO"/>
        </w:rPr>
        <w:t>Data _____/_____/_____</w:t>
      </w:r>
    </w:p>
    <w:p w14:paraId="0AF73A5D" w14:textId="77777777" w:rsidR="00E90516" w:rsidRPr="00F21CEE" w:rsidRDefault="00E90516" w:rsidP="00054DB3">
      <w:pPr>
        <w:ind w:firstLine="720"/>
        <w:jc w:val="both"/>
        <w:rPr>
          <w:rFonts w:ascii="Arial Narrow" w:hAnsi="Arial Narrow" w:cs="Arial"/>
          <w:sz w:val="24"/>
          <w:szCs w:val="24"/>
          <w:lang w:val="ro-RO"/>
        </w:rPr>
      </w:pPr>
    </w:p>
    <w:p w14:paraId="4986C91E" w14:textId="77777777" w:rsidR="00054DB3" w:rsidRPr="00F21CEE" w:rsidRDefault="00054DB3" w:rsidP="00054DB3">
      <w:pPr>
        <w:ind w:firstLine="720"/>
        <w:jc w:val="both"/>
        <w:rPr>
          <w:rFonts w:ascii="Arial Narrow" w:hAnsi="Arial Narrow" w:cs="Arial"/>
          <w:sz w:val="24"/>
          <w:szCs w:val="24"/>
          <w:lang w:val="ro-RO"/>
        </w:rPr>
      </w:pPr>
      <w:r w:rsidRPr="00F21CEE">
        <w:rPr>
          <w:rFonts w:ascii="Arial Narrow" w:hAnsi="Arial Narrow" w:cs="Arial"/>
          <w:sz w:val="24"/>
          <w:szCs w:val="24"/>
          <w:lang w:val="ro-RO"/>
        </w:rPr>
        <w:t xml:space="preserve">_____________, </w:t>
      </w:r>
      <w:r w:rsidR="00B27ACD" w:rsidRPr="00F21CEE">
        <w:rPr>
          <w:rFonts w:ascii="Arial Narrow" w:hAnsi="Arial Narrow" w:cs="Arial"/>
          <w:sz w:val="24"/>
          <w:szCs w:val="24"/>
          <w:lang w:val="ro-RO"/>
        </w:rPr>
        <w:t>î</w:t>
      </w:r>
      <w:r w:rsidRPr="00F21CEE">
        <w:rPr>
          <w:rFonts w:ascii="Arial Narrow" w:hAnsi="Arial Narrow" w:cs="Arial"/>
          <w:sz w:val="24"/>
          <w:szCs w:val="24"/>
          <w:lang w:val="ro-RO"/>
        </w:rPr>
        <w:t>n calitate de _____________________, legal autorizat sa semnez</w:t>
      </w:r>
    </w:p>
    <w:p w14:paraId="52DE5ABD" w14:textId="77777777" w:rsidR="00054DB3" w:rsidRPr="00F21CEE" w:rsidRDefault="00054DB3" w:rsidP="00054DB3">
      <w:pPr>
        <w:jc w:val="both"/>
        <w:rPr>
          <w:rFonts w:ascii="Arial Narrow" w:hAnsi="Arial Narrow" w:cs="Arial"/>
          <w:i/>
          <w:sz w:val="24"/>
          <w:szCs w:val="24"/>
          <w:lang w:val="ro-RO"/>
        </w:rPr>
      </w:pPr>
      <w:r w:rsidRPr="00F21CEE">
        <w:rPr>
          <w:rFonts w:ascii="Arial Narrow" w:hAnsi="Arial Narrow" w:cs="Arial"/>
          <w:i/>
          <w:sz w:val="24"/>
          <w:szCs w:val="24"/>
          <w:lang w:val="ro-RO"/>
        </w:rPr>
        <w:t xml:space="preserve">                        (semnatura)</w:t>
      </w:r>
    </w:p>
    <w:p w14:paraId="374BF282" w14:textId="77777777" w:rsidR="00054DB3" w:rsidRPr="00F21CEE" w:rsidRDefault="003A3A32" w:rsidP="00054DB3">
      <w:pPr>
        <w:jc w:val="both"/>
        <w:rPr>
          <w:rFonts w:ascii="Arial Narrow" w:hAnsi="Arial Narrow" w:cs="Arial"/>
          <w:sz w:val="24"/>
          <w:szCs w:val="24"/>
          <w:lang w:val="ro-RO"/>
        </w:rPr>
      </w:pPr>
      <w:r w:rsidRPr="00F21CEE">
        <w:rPr>
          <w:rFonts w:ascii="Arial Narrow" w:hAnsi="Arial Narrow" w:cs="Arial"/>
          <w:sz w:val="24"/>
          <w:szCs w:val="24"/>
          <w:lang w:val="ro-RO"/>
        </w:rPr>
        <w:t>oferta pentru ș</w:t>
      </w:r>
      <w:r w:rsidR="00054DB3" w:rsidRPr="00F21CEE">
        <w:rPr>
          <w:rFonts w:ascii="Arial Narrow" w:hAnsi="Arial Narrow" w:cs="Arial"/>
          <w:sz w:val="24"/>
          <w:szCs w:val="24"/>
          <w:lang w:val="ro-RO"/>
        </w:rPr>
        <w:t xml:space="preserve">i </w:t>
      </w:r>
      <w:r w:rsidR="00B27ACD" w:rsidRPr="00F21CEE">
        <w:rPr>
          <w:rFonts w:ascii="Arial Narrow" w:hAnsi="Arial Narrow" w:cs="Arial"/>
          <w:sz w:val="24"/>
          <w:szCs w:val="24"/>
          <w:lang w:val="ro-RO"/>
        </w:rPr>
        <w:t>î</w:t>
      </w:r>
      <w:r w:rsidR="00054DB3" w:rsidRPr="00F21CEE">
        <w:rPr>
          <w:rFonts w:ascii="Arial Narrow" w:hAnsi="Arial Narrow" w:cs="Arial"/>
          <w:sz w:val="24"/>
          <w:szCs w:val="24"/>
          <w:lang w:val="ro-RO"/>
        </w:rPr>
        <w:t>n numele ____________________________________.</w:t>
      </w:r>
    </w:p>
    <w:p w14:paraId="77A323A4" w14:textId="77777777" w:rsidR="00054DB3" w:rsidRPr="00F21CEE" w:rsidRDefault="00054DB3" w:rsidP="00054DB3">
      <w:pPr>
        <w:jc w:val="both"/>
        <w:rPr>
          <w:rFonts w:ascii="Arial Narrow" w:hAnsi="Arial Narrow" w:cs="Arial"/>
          <w:i/>
          <w:sz w:val="24"/>
          <w:szCs w:val="24"/>
          <w:lang w:val="ro-RO"/>
        </w:rPr>
      </w:pPr>
      <w:r w:rsidRPr="00F21CEE">
        <w:rPr>
          <w:rFonts w:ascii="Arial Narrow" w:hAnsi="Arial Narrow" w:cs="Arial"/>
          <w:sz w:val="24"/>
          <w:szCs w:val="24"/>
          <w:lang w:val="ro-RO"/>
        </w:rPr>
        <w:t xml:space="preserve">                                                       </w:t>
      </w:r>
      <w:r w:rsidRPr="00F21CEE">
        <w:rPr>
          <w:rFonts w:ascii="Arial Narrow" w:hAnsi="Arial Narrow" w:cs="Arial"/>
          <w:i/>
          <w:sz w:val="24"/>
          <w:szCs w:val="24"/>
          <w:lang w:val="ro-RO"/>
        </w:rPr>
        <w:t>(denumirea/numele ofertantului)</w:t>
      </w:r>
    </w:p>
    <w:p w14:paraId="489B302E" w14:textId="0FF00E44" w:rsidR="00AC7CAA" w:rsidRPr="00F21CEE" w:rsidRDefault="003D5CD4" w:rsidP="00054DB3">
      <w:pPr>
        <w:jc w:val="right"/>
        <w:rPr>
          <w:rFonts w:ascii="Arial Narrow" w:hAnsi="Arial Narrow" w:cs="Arial"/>
          <w:b/>
          <w:sz w:val="24"/>
          <w:szCs w:val="24"/>
          <w:lang w:val="ro-RO"/>
        </w:rPr>
        <w:sectPr w:rsidR="00AC7CAA" w:rsidRPr="00F21CEE" w:rsidSect="00A67E4A">
          <w:pgSz w:w="11906" w:h="16838"/>
          <w:pgMar w:top="810" w:right="991" w:bottom="426" w:left="1417" w:header="426" w:footer="709" w:gutter="0"/>
          <w:cols w:space="708"/>
          <w:docGrid w:linePitch="360"/>
        </w:sectPr>
      </w:pPr>
      <w:r w:rsidRPr="00F21CEE">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21CEE">
        <w:rPr>
          <w:rFonts w:ascii="Arial Narrow" w:hAnsi="Arial Narrow" w:cs="Arial"/>
          <w:b/>
          <w:sz w:val="24"/>
          <w:szCs w:val="24"/>
          <w:lang w:val="ro-RO"/>
        </w:rPr>
        <w:br w:type="page"/>
      </w:r>
    </w:p>
    <w:p w14:paraId="04943A3E" w14:textId="77777777" w:rsidR="00E5056B" w:rsidRPr="00F21CEE" w:rsidRDefault="00E5056B" w:rsidP="00474B7E">
      <w:pPr>
        <w:jc w:val="right"/>
        <w:rPr>
          <w:rFonts w:ascii="Arial Narrow" w:hAnsi="Arial Narrow"/>
          <w:i/>
          <w:noProof/>
          <w:sz w:val="24"/>
          <w:szCs w:val="24"/>
          <w:lang w:val="it-IT"/>
        </w:rPr>
      </w:pPr>
      <w:r w:rsidRPr="00F21CEE">
        <w:rPr>
          <w:rStyle w:val="PageNumber"/>
          <w:rFonts w:ascii="Arial Narrow" w:hAnsi="Arial Narrow"/>
          <w:b/>
          <w:i/>
          <w:sz w:val="24"/>
          <w:szCs w:val="24"/>
          <w:lang w:val="it-IT"/>
        </w:rPr>
        <w:lastRenderedPageBreak/>
        <w:t>FORMULARUL nr.</w:t>
      </w:r>
      <w:r w:rsidR="003A3A32" w:rsidRPr="00F21CEE">
        <w:rPr>
          <w:rStyle w:val="PageNumber"/>
          <w:rFonts w:ascii="Arial Narrow" w:hAnsi="Arial Narrow"/>
          <w:b/>
          <w:i/>
          <w:sz w:val="24"/>
          <w:szCs w:val="24"/>
          <w:lang w:val="it-IT"/>
        </w:rPr>
        <w:t xml:space="preserve"> </w:t>
      </w:r>
      <w:r w:rsidR="00256212" w:rsidRPr="00F21CEE">
        <w:rPr>
          <w:rStyle w:val="PageNumber"/>
          <w:rFonts w:ascii="Arial Narrow" w:hAnsi="Arial Narrow"/>
          <w:b/>
          <w:i/>
          <w:sz w:val="24"/>
          <w:szCs w:val="24"/>
          <w:lang w:val="it-IT"/>
        </w:rPr>
        <w:t>2</w:t>
      </w:r>
    </w:p>
    <w:p w14:paraId="458B14B8" w14:textId="77777777" w:rsidR="00E5056B" w:rsidRPr="00F21CEE" w:rsidRDefault="00E5056B" w:rsidP="00474B7E">
      <w:pPr>
        <w:jc w:val="both"/>
        <w:rPr>
          <w:rFonts w:ascii="Arial Narrow" w:hAnsi="Arial Narrow"/>
          <w:i/>
          <w:noProof/>
          <w:sz w:val="24"/>
          <w:szCs w:val="24"/>
          <w:lang w:val="it-IT"/>
        </w:rPr>
      </w:pPr>
      <w:r w:rsidRPr="00F21CEE">
        <w:rPr>
          <w:rFonts w:ascii="Arial Narrow" w:hAnsi="Arial Narrow"/>
          <w:i/>
          <w:noProof/>
          <w:sz w:val="24"/>
          <w:szCs w:val="24"/>
          <w:lang w:val="it-IT"/>
        </w:rPr>
        <w:t>Operator Economic</w:t>
      </w:r>
    </w:p>
    <w:p w14:paraId="03A6B987" w14:textId="77777777" w:rsidR="00E5056B" w:rsidRPr="00F21CEE" w:rsidRDefault="00E5056B" w:rsidP="00474B7E">
      <w:pPr>
        <w:jc w:val="both"/>
        <w:rPr>
          <w:rFonts w:ascii="Arial Narrow" w:hAnsi="Arial Narrow"/>
          <w:i/>
          <w:noProof/>
          <w:sz w:val="24"/>
          <w:szCs w:val="24"/>
          <w:lang w:val="it-IT"/>
        </w:rPr>
      </w:pPr>
      <w:r w:rsidRPr="00F21CEE">
        <w:rPr>
          <w:rFonts w:ascii="Arial Narrow" w:hAnsi="Arial Narrow"/>
          <w:i/>
          <w:noProof/>
          <w:sz w:val="24"/>
          <w:szCs w:val="24"/>
          <w:lang w:val="it-IT"/>
        </w:rPr>
        <w:t>..........................</w:t>
      </w:r>
    </w:p>
    <w:p w14:paraId="2E282BFD" w14:textId="77777777" w:rsidR="00E5056B" w:rsidRPr="00F21CEE" w:rsidRDefault="00E5056B" w:rsidP="00474B7E">
      <w:pPr>
        <w:jc w:val="both"/>
        <w:rPr>
          <w:rFonts w:ascii="Arial Narrow" w:hAnsi="Arial Narrow"/>
          <w:i/>
          <w:noProof/>
          <w:sz w:val="24"/>
          <w:szCs w:val="24"/>
          <w:lang w:val="it-IT"/>
        </w:rPr>
      </w:pPr>
      <w:r w:rsidRPr="00F21CEE">
        <w:rPr>
          <w:rFonts w:ascii="Arial Narrow" w:hAnsi="Arial Narrow"/>
          <w:i/>
          <w:noProof/>
          <w:sz w:val="24"/>
          <w:szCs w:val="24"/>
          <w:lang w:val="it-IT"/>
        </w:rPr>
        <w:t>(denumirea)</w:t>
      </w:r>
    </w:p>
    <w:p w14:paraId="562C4860" w14:textId="77777777" w:rsidR="0045251D" w:rsidRPr="00F21CEE" w:rsidRDefault="0045251D" w:rsidP="00474B7E">
      <w:pPr>
        <w:jc w:val="both"/>
        <w:rPr>
          <w:rFonts w:ascii="Arial Narrow" w:hAnsi="Arial Narrow"/>
          <w:i/>
          <w:noProof/>
          <w:sz w:val="24"/>
          <w:szCs w:val="24"/>
          <w:lang w:val="it-IT"/>
        </w:rPr>
      </w:pPr>
    </w:p>
    <w:p w14:paraId="23C877BF" w14:textId="77777777" w:rsidR="00917399" w:rsidRPr="00F21CEE" w:rsidRDefault="00917399" w:rsidP="00474B7E">
      <w:pPr>
        <w:jc w:val="both"/>
        <w:rPr>
          <w:rFonts w:ascii="Arial Narrow" w:hAnsi="Arial Narrow"/>
          <w:i/>
          <w:noProof/>
          <w:sz w:val="24"/>
          <w:szCs w:val="24"/>
          <w:lang w:val="it-IT"/>
        </w:rPr>
      </w:pPr>
    </w:p>
    <w:p w14:paraId="7BE15EF1" w14:textId="77777777" w:rsidR="00B27ACD" w:rsidRPr="00F21CEE" w:rsidRDefault="00E5056B" w:rsidP="00474B7E">
      <w:pPr>
        <w:ind w:left="720" w:right="1440" w:firstLine="720"/>
        <w:jc w:val="center"/>
        <w:outlineLvl w:val="0"/>
        <w:rPr>
          <w:rFonts w:ascii="Arial Narrow" w:hAnsi="Arial Narrow"/>
          <w:b/>
          <w:bCs/>
          <w:i/>
          <w:sz w:val="24"/>
          <w:szCs w:val="24"/>
          <w:lang w:val="it-IT"/>
        </w:rPr>
      </w:pPr>
      <w:r w:rsidRPr="00F21CEE">
        <w:rPr>
          <w:rFonts w:ascii="Arial Narrow" w:hAnsi="Arial Narrow"/>
          <w:b/>
          <w:bCs/>
          <w:i/>
          <w:sz w:val="24"/>
          <w:szCs w:val="24"/>
          <w:lang w:val="it-IT"/>
        </w:rPr>
        <w:t xml:space="preserve">CENTRALIZATOR DE PREŢURI </w:t>
      </w:r>
    </w:p>
    <w:p w14:paraId="2BBC8766" w14:textId="77777777" w:rsidR="00792EBD" w:rsidRPr="00F21CEE" w:rsidRDefault="00792EBD" w:rsidP="00474B7E">
      <w:pPr>
        <w:ind w:left="720" w:right="1440" w:firstLine="720"/>
        <w:jc w:val="center"/>
        <w:outlineLvl w:val="0"/>
        <w:rPr>
          <w:rFonts w:ascii="Arial Narrow" w:hAnsi="Arial Narrow"/>
          <w:b/>
          <w:bCs/>
          <w:i/>
          <w:sz w:val="24"/>
          <w:szCs w:val="24"/>
          <w:lang w:val="it-IT"/>
        </w:rPr>
      </w:pPr>
    </w:p>
    <w:p w14:paraId="23DD35CD" w14:textId="558B1253" w:rsidR="004859F4" w:rsidRPr="004859F4" w:rsidRDefault="004859F4" w:rsidP="00006D84">
      <w:pPr>
        <w:spacing w:line="276" w:lineRule="auto"/>
        <w:jc w:val="both"/>
        <w:rPr>
          <w:rFonts w:ascii="Times New Roman" w:hAnsi="Times New Roman"/>
          <w:b/>
          <w:bCs/>
          <w:lang w:val="it-IT"/>
        </w:rPr>
      </w:pPr>
      <w:r w:rsidRPr="004859F4">
        <w:rPr>
          <w:rFonts w:ascii="Times New Roman" w:hAnsi="Times New Roman"/>
          <w:b/>
          <w:bCs/>
          <w:lang w:val="it-IT"/>
        </w:rPr>
        <w:t>„</w:t>
      </w:r>
      <w:r w:rsidR="00006D84" w:rsidRPr="00006D84">
        <w:rPr>
          <w:rFonts w:ascii="Times New Roman" w:hAnsi="Times New Roman"/>
          <w:b/>
          <w:bCs/>
          <w:lang w:val="it-IT"/>
        </w:rPr>
        <w:t>Servicii de servire mas</w:t>
      </w:r>
      <w:r w:rsidR="00006D84" w:rsidRPr="00006D84">
        <w:rPr>
          <w:rFonts w:ascii="Times New Roman" w:hAnsi="Times New Roman" w:hint="cs"/>
          <w:b/>
          <w:bCs/>
          <w:lang w:val="it-IT"/>
        </w:rPr>
        <w:t>ă</w:t>
      </w:r>
      <w:r w:rsidR="00006D84" w:rsidRPr="00006D84">
        <w:rPr>
          <w:rFonts w:ascii="Times New Roman" w:hAnsi="Times New Roman"/>
          <w:b/>
          <w:bCs/>
          <w:lang w:val="it-IT"/>
        </w:rPr>
        <w:t xml:space="preserve"> și coffee break pentru 43 de persoane x 2 zile în cadrul proiectului  CNFIS-FDI-2024-F-0048</w:t>
      </w:r>
      <w:r w:rsidRPr="004859F4">
        <w:rPr>
          <w:rFonts w:ascii="Times New Roman" w:hAnsi="Times New Roman"/>
          <w:b/>
          <w:bCs/>
          <w:lang w:val="it-IT"/>
        </w:rPr>
        <w:t>”</w:t>
      </w:r>
    </w:p>
    <w:p w14:paraId="712CC67D" w14:textId="77777777" w:rsidR="004859F4" w:rsidRPr="00136AFB" w:rsidRDefault="004859F4" w:rsidP="00792EBD">
      <w:pPr>
        <w:ind w:left="720" w:right="1440" w:firstLine="720"/>
        <w:jc w:val="center"/>
        <w:outlineLvl w:val="0"/>
        <w:rPr>
          <w:rFonts w:ascii="Times New Roman" w:hAnsi="Times New Roman"/>
          <w:b/>
          <w:i/>
          <w:color w:val="FF0000"/>
          <w:lang w:val="it-IT"/>
        </w:rPr>
      </w:pPr>
    </w:p>
    <w:p w14:paraId="10043C1D" w14:textId="77777777" w:rsidR="00AC7CAA" w:rsidRPr="00136AFB" w:rsidRDefault="00AC7CAA"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21CEE" w:rsidRPr="00F21CEE" w14:paraId="314A99FA" w14:textId="77777777" w:rsidTr="002E3711">
        <w:tc>
          <w:tcPr>
            <w:tcW w:w="630" w:type="dxa"/>
            <w:vAlign w:val="center"/>
          </w:tcPr>
          <w:p w14:paraId="44CC15C6"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Nr. crt.</w:t>
            </w:r>
          </w:p>
        </w:tc>
        <w:tc>
          <w:tcPr>
            <w:tcW w:w="1980" w:type="dxa"/>
            <w:vAlign w:val="center"/>
          </w:tcPr>
          <w:p w14:paraId="646C15AF"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Denumirea serviciului</w:t>
            </w:r>
          </w:p>
        </w:tc>
        <w:tc>
          <w:tcPr>
            <w:tcW w:w="720" w:type="dxa"/>
            <w:vAlign w:val="center"/>
          </w:tcPr>
          <w:p w14:paraId="2188C2BA"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UM</w:t>
            </w:r>
          </w:p>
        </w:tc>
        <w:tc>
          <w:tcPr>
            <w:tcW w:w="1219" w:type="dxa"/>
            <w:vAlign w:val="center"/>
          </w:tcPr>
          <w:p w14:paraId="16A31F7B"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Cantitatea solicitată</w:t>
            </w:r>
          </w:p>
          <w:p w14:paraId="0AFB7738"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U.M</w:t>
            </w:r>
          </w:p>
        </w:tc>
        <w:tc>
          <w:tcPr>
            <w:tcW w:w="1530" w:type="dxa"/>
            <w:vAlign w:val="center"/>
          </w:tcPr>
          <w:p w14:paraId="6C196865"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Preț unitar RON fără TVA</w:t>
            </w:r>
          </w:p>
        </w:tc>
        <w:tc>
          <w:tcPr>
            <w:tcW w:w="1440" w:type="dxa"/>
            <w:vAlign w:val="center"/>
          </w:tcPr>
          <w:p w14:paraId="25C6EEB8"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Preț total RON</w:t>
            </w:r>
          </w:p>
          <w:p w14:paraId="5BC0BE6B"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fără TVA</w:t>
            </w:r>
          </w:p>
        </w:tc>
        <w:tc>
          <w:tcPr>
            <w:tcW w:w="1440" w:type="dxa"/>
            <w:vAlign w:val="center"/>
          </w:tcPr>
          <w:p w14:paraId="0C55E3D8"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Valoare TVA</w:t>
            </w:r>
          </w:p>
        </w:tc>
        <w:tc>
          <w:tcPr>
            <w:tcW w:w="1530" w:type="dxa"/>
            <w:vAlign w:val="center"/>
          </w:tcPr>
          <w:p w14:paraId="56128832"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Preț total RON</w:t>
            </w:r>
          </w:p>
          <w:p w14:paraId="1FFFBEE2"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cu TVA</w:t>
            </w:r>
          </w:p>
        </w:tc>
      </w:tr>
      <w:tr w:rsidR="00F21CEE" w:rsidRPr="00F21CEE" w14:paraId="19A6310C" w14:textId="77777777" w:rsidTr="002E3711">
        <w:tc>
          <w:tcPr>
            <w:tcW w:w="630" w:type="dxa"/>
            <w:vAlign w:val="center"/>
          </w:tcPr>
          <w:p w14:paraId="1601D64D"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0</w:t>
            </w:r>
          </w:p>
        </w:tc>
        <w:tc>
          <w:tcPr>
            <w:tcW w:w="1980" w:type="dxa"/>
            <w:vAlign w:val="center"/>
          </w:tcPr>
          <w:p w14:paraId="5F871094"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1</w:t>
            </w:r>
          </w:p>
        </w:tc>
        <w:tc>
          <w:tcPr>
            <w:tcW w:w="720" w:type="dxa"/>
            <w:vAlign w:val="center"/>
          </w:tcPr>
          <w:p w14:paraId="5B93D7FA"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3</w:t>
            </w:r>
          </w:p>
        </w:tc>
        <w:tc>
          <w:tcPr>
            <w:tcW w:w="1219" w:type="dxa"/>
            <w:vAlign w:val="center"/>
          </w:tcPr>
          <w:p w14:paraId="51D18655"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4</w:t>
            </w:r>
          </w:p>
        </w:tc>
        <w:tc>
          <w:tcPr>
            <w:tcW w:w="1530" w:type="dxa"/>
            <w:vAlign w:val="center"/>
          </w:tcPr>
          <w:p w14:paraId="6E1B5606"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5</w:t>
            </w:r>
          </w:p>
        </w:tc>
        <w:tc>
          <w:tcPr>
            <w:tcW w:w="1440" w:type="dxa"/>
            <w:vAlign w:val="center"/>
          </w:tcPr>
          <w:p w14:paraId="29C01AA5"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6</w:t>
            </w:r>
          </w:p>
        </w:tc>
        <w:tc>
          <w:tcPr>
            <w:tcW w:w="1440" w:type="dxa"/>
            <w:vAlign w:val="center"/>
          </w:tcPr>
          <w:p w14:paraId="49CAE629" w14:textId="2A7CAE4F"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7=6*</w:t>
            </w:r>
            <w:r w:rsidR="00006D84">
              <w:rPr>
                <w:rFonts w:ascii="Times New Roman" w:eastAsia="Calibri" w:hAnsi="Times New Roman"/>
                <w:b/>
                <w:iCs/>
                <w:lang w:val="ro-RO"/>
              </w:rPr>
              <w:t>9</w:t>
            </w:r>
            <w:r w:rsidRPr="00F21CEE">
              <w:rPr>
                <w:rFonts w:ascii="Times New Roman" w:eastAsia="Calibri" w:hAnsi="Times New Roman"/>
                <w:b/>
                <w:iCs/>
                <w:lang w:val="ro-RO"/>
              </w:rPr>
              <w:t>%</w:t>
            </w:r>
          </w:p>
        </w:tc>
        <w:tc>
          <w:tcPr>
            <w:tcW w:w="1530" w:type="dxa"/>
            <w:vAlign w:val="center"/>
          </w:tcPr>
          <w:p w14:paraId="07EC91E8" w14:textId="77777777" w:rsidR="002E3711" w:rsidRPr="00F21CEE" w:rsidRDefault="002E3711" w:rsidP="002E3711">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iCs/>
                <w:lang w:val="ro-RO"/>
              </w:rPr>
              <w:t>8=6+7</w:t>
            </w:r>
          </w:p>
        </w:tc>
      </w:tr>
      <w:tr w:rsidR="00006D84" w:rsidRPr="00225C10" w14:paraId="0CB0308A" w14:textId="77777777" w:rsidTr="00B32C49">
        <w:trPr>
          <w:trHeight w:val="635"/>
        </w:trPr>
        <w:tc>
          <w:tcPr>
            <w:tcW w:w="630" w:type="dxa"/>
            <w:vAlign w:val="center"/>
          </w:tcPr>
          <w:p w14:paraId="34C1896A" w14:textId="77777777" w:rsidR="00006D84" w:rsidRPr="00F21CEE" w:rsidRDefault="00006D84" w:rsidP="00006D84">
            <w:pPr>
              <w:pStyle w:val="ListParagraph"/>
              <w:numPr>
                <w:ilvl w:val="0"/>
                <w:numId w:val="22"/>
              </w:numPr>
              <w:jc w:val="center"/>
              <w:rPr>
                <w:rFonts w:eastAsia="Calibri"/>
                <w:b/>
                <w:iCs/>
                <w:sz w:val="20"/>
                <w:szCs w:val="20"/>
                <w:lang w:val="ro-RO"/>
              </w:rPr>
            </w:pPr>
          </w:p>
        </w:tc>
        <w:tc>
          <w:tcPr>
            <w:tcW w:w="1980" w:type="dxa"/>
            <w:tcBorders>
              <w:top w:val="single" w:sz="4" w:space="0" w:color="auto"/>
              <w:left w:val="single" w:sz="4" w:space="0" w:color="auto"/>
              <w:bottom w:val="single" w:sz="4" w:space="0" w:color="auto"/>
              <w:right w:val="single" w:sz="4" w:space="0" w:color="auto"/>
            </w:tcBorders>
          </w:tcPr>
          <w:p w14:paraId="7FC1816B" w14:textId="3184B56B" w:rsidR="00006D84" w:rsidRPr="00006D84" w:rsidRDefault="00006D84" w:rsidP="00006D84">
            <w:pPr>
              <w:spacing w:line="276" w:lineRule="auto"/>
              <w:jc w:val="both"/>
              <w:rPr>
                <w:rFonts w:ascii="Times New Roman" w:hAnsi="Times New Roman"/>
                <w:szCs w:val="24"/>
                <w:lang w:val="it-IT"/>
              </w:rPr>
            </w:pPr>
            <w:proofErr w:type="spellStart"/>
            <w:r w:rsidRPr="00006D84">
              <w:rPr>
                <w:rFonts w:ascii="Times New Roman" w:eastAsia="Calibri" w:hAnsi="Times New Roman"/>
                <w:bCs/>
                <w:szCs w:val="24"/>
              </w:rPr>
              <w:t>Servicii</w:t>
            </w:r>
            <w:proofErr w:type="spellEnd"/>
            <w:r w:rsidRPr="00006D84">
              <w:rPr>
                <w:rFonts w:ascii="Times New Roman" w:eastAsia="Calibri" w:hAnsi="Times New Roman"/>
                <w:bCs/>
                <w:szCs w:val="24"/>
              </w:rPr>
              <w:t xml:space="preserve"> coffee break 43 pers./zi x 2 </w:t>
            </w:r>
            <w:proofErr w:type="spellStart"/>
            <w:r w:rsidRPr="00006D84">
              <w:rPr>
                <w:rFonts w:ascii="Times New Roman" w:eastAsia="Calibri" w:hAnsi="Times New Roman"/>
                <w:bCs/>
                <w:szCs w:val="24"/>
              </w:rPr>
              <w:t>zile</w:t>
            </w:r>
            <w:proofErr w:type="spellEnd"/>
          </w:p>
        </w:tc>
        <w:tc>
          <w:tcPr>
            <w:tcW w:w="720" w:type="dxa"/>
            <w:vAlign w:val="center"/>
          </w:tcPr>
          <w:p w14:paraId="3D8EE4E0" w14:textId="37D4DF60" w:rsidR="00006D84" w:rsidRPr="00F21CEE" w:rsidRDefault="00006D84" w:rsidP="00006D84">
            <w:pPr>
              <w:spacing w:line="276" w:lineRule="auto"/>
              <w:jc w:val="center"/>
              <w:rPr>
                <w:rFonts w:ascii="Times New Roman" w:hAnsi="Times New Roman"/>
              </w:rPr>
            </w:pPr>
            <w:r w:rsidRPr="00F21CEE">
              <w:rPr>
                <w:rFonts w:ascii="Times New Roman" w:hAnsi="Times New Roman"/>
              </w:rPr>
              <w:t>pers</w:t>
            </w:r>
          </w:p>
        </w:tc>
        <w:tc>
          <w:tcPr>
            <w:tcW w:w="1219" w:type="dxa"/>
            <w:shd w:val="clear" w:color="auto" w:fill="auto"/>
            <w:vAlign w:val="center"/>
          </w:tcPr>
          <w:p w14:paraId="2DEF3AB8" w14:textId="1841AFA5" w:rsidR="00006D84" w:rsidRPr="00F21CEE" w:rsidRDefault="00006D84" w:rsidP="00006D84">
            <w:pPr>
              <w:spacing w:line="276" w:lineRule="auto"/>
              <w:jc w:val="center"/>
              <w:rPr>
                <w:rFonts w:ascii="Times New Roman" w:hAnsi="Times New Roman"/>
              </w:rPr>
            </w:pPr>
            <w:r>
              <w:rPr>
                <w:rFonts w:ascii="Times New Roman" w:hAnsi="Times New Roman"/>
              </w:rPr>
              <w:t>86</w:t>
            </w:r>
          </w:p>
        </w:tc>
        <w:tc>
          <w:tcPr>
            <w:tcW w:w="1530" w:type="dxa"/>
            <w:vAlign w:val="center"/>
          </w:tcPr>
          <w:p w14:paraId="4DAC7A69" w14:textId="5EFD3E2D" w:rsidR="00006D84" w:rsidRPr="00F21CEE" w:rsidRDefault="00006D84" w:rsidP="00006D84">
            <w:pPr>
              <w:overflowPunct/>
              <w:autoSpaceDE/>
              <w:autoSpaceDN/>
              <w:adjustRightInd/>
              <w:textAlignment w:val="auto"/>
              <w:rPr>
                <w:rFonts w:ascii="Times New Roman" w:eastAsia="Calibri" w:hAnsi="Times New Roman"/>
                <w:lang w:val="ro-RO"/>
              </w:rPr>
            </w:pPr>
            <w:r w:rsidRPr="00F21CEE">
              <w:rPr>
                <w:rFonts w:ascii="Times New Roman" w:eastAsia="Calibri" w:hAnsi="Times New Roman"/>
                <w:i/>
                <w:lang w:val="ro-RO"/>
              </w:rPr>
              <w:t>se completează de către ofertant</w:t>
            </w:r>
          </w:p>
        </w:tc>
        <w:tc>
          <w:tcPr>
            <w:tcW w:w="1440" w:type="dxa"/>
            <w:vAlign w:val="center"/>
          </w:tcPr>
          <w:p w14:paraId="6CE0F89D" w14:textId="3447321E" w:rsidR="00006D84" w:rsidRPr="00F21CEE" w:rsidRDefault="00006D84" w:rsidP="00006D84">
            <w:pPr>
              <w:overflowPunct/>
              <w:autoSpaceDE/>
              <w:autoSpaceDN/>
              <w:adjustRightInd/>
              <w:textAlignment w:val="auto"/>
              <w:rPr>
                <w:rFonts w:ascii="Times New Roman" w:eastAsia="Calibri" w:hAnsi="Times New Roman"/>
                <w:lang w:val="ro-RO"/>
              </w:rPr>
            </w:pPr>
            <w:r w:rsidRPr="00F21CEE">
              <w:rPr>
                <w:rFonts w:ascii="Times New Roman" w:eastAsia="Calibri" w:hAnsi="Times New Roman"/>
                <w:i/>
                <w:lang w:val="ro-RO"/>
              </w:rPr>
              <w:t>se completează de către ofertant</w:t>
            </w:r>
          </w:p>
        </w:tc>
        <w:tc>
          <w:tcPr>
            <w:tcW w:w="1440" w:type="dxa"/>
            <w:vAlign w:val="center"/>
          </w:tcPr>
          <w:p w14:paraId="0DAEA383" w14:textId="2A5A86B6" w:rsidR="00006D84" w:rsidRPr="00F21CEE" w:rsidRDefault="00006D84" w:rsidP="00006D84">
            <w:pPr>
              <w:overflowPunct/>
              <w:autoSpaceDE/>
              <w:autoSpaceDN/>
              <w:adjustRightInd/>
              <w:textAlignment w:val="auto"/>
              <w:rPr>
                <w:rFonts w:ascii="Times New Roman" w:eastAsia="Calibri" w:hAnsi="Times New Roman"/>
                <w:lang w:val="ro-RO"/>
              </w:rPr>
            </w:pPr>
            <w:r w:rsidRPr="00F21CEE">
              <w:rPr>
                <w:rFonts w:ascii="Times New Roman" w:eastAsia="Calibri" w:hAnsi="Times New Roman"/>
                <w:i/>
                <w:lang w:val="ro-RO"/>
              </w:rPr>
              <w:t>se completează de către ofertant</w:t>
            </w:r>
          </w:p>
        </w:tc>
        <w:tc>
          <w:tcPr>
            <w:tcW w:w="1530" w:type="dxa"/>
            <w:vAlign w:val="center"/>
          </w:tcPr>
          <w:p w14:paraId="7FC39175" w14:textId="6DEEB77A" w:rsidR="00006D84" w:rsidRPr="00F21CEE" w:rsidRDefault="00006D84" w:rsidP="00006D84">
            <w:pPr>
              <w:overflowPunct/>
              <w:autoSpaceDE/>
              <w:autoSpaceDN/>
              <w:adjustRightInd/>
              <w:textAlignment w:val="auto"/>
              <w:rPr>
                <w:rFonts w:ascii="Times New Roman" w:eastAsia="Calibri" w:hAnsi="Times New Roman"/>
                <w:lang w:val="ro-RO"/>
              </w:rPr>
            </w:pPr>
            <w:r w:rsidRPr="00F21CEE">
              <w:rPr>
                <w:rFonts w:ascii="Times New Roman" w:eastAsia="Calibri" w:hAnsi="Times New Roman"/>
                <w:i/>
                <w:lang w:val="ro-RO"/>
              </w:rPr>
              <w:t>se completează de către ofertant</w:t>
            </w:r>
          </w:p>
        </w:tc>
      </w:tr>
      <w:tr w:rsidR="00006D84" w:rsidRPr="00225C10" w14:paraId="7EDAFB14" w14:textId="77777777" w:rsidTr="00B32C49">
        <w:trPr>
          <w:trHeight w:val="635"/>
        </w:trPr>
        <w:tc>
          <w:tcPr>
            <w:tcW w:w="630" w:type="dxa"/>
            <w:vAlign w:val="center"/>
          </w:tcPr>
          <w:p w14:paraId="73D6FE24" w14:textId="77777777" w:rsidR="00006D84" w:rsidRPr="00F21CEE" w:rsidRDefault="00006D84" w:rsidP="00006D84">
            <w:pPr>
              <w:pStyle w:val="ListParagraph"/>
              <w:numPr>
                <w:ilvl w:val="0"/>
                <w:numId w:val="22"/>
              </w:numPr>
              <w:jc w:val="center"/>
              <w:rPr>
                <w:rFonts w:eastAsia="Calibri"/>
                <w:b/>
                <w:iCs/>
                <w:sz w:val="20"/>
                <w:szCs w:val="20"/>
                <w:lang w:val="ro-RO"/>
              </w:rPr>
            </w:pPr>
          </w:p>
        </w:tc>
        <w:tc>
          <w:tcPr>
            <w:tcW w:w="1980" w:type="dxa"/>
            <w:tcBorders>
              <w:top w:val="single" w:sz="4" w:space="0" w:color="auto"/>
              <w:left w:val="single" w:sz="4" w:space="0" w:color="auto"/>
              <w:bottom w:val="single" w:sz="4" w:space="0" w:color="auto"/>
              <w:right w:val="single" w:sz="4" w:space="0" w:color="auto"/>
            </w:tcBorders>
          </w:tcPr>
          <w:p w14:paraId="19E0A0F1" w14:textId="4B3086F0" w:rsidR="00006D84" w:rsidRPr="00006D84" w:rsidRDefault="00006D84" w:rsidP="00006D84">
            <w:pPr>
              <w:spacing w:line="276" w:lineRule="auto"/>
              <w:jc w:val="both"/>
              <w:rPr>
                <w:rFonts w:ascii="Times New Roman" w:hAnsi="Times New Roman"/>
                <w:szCs w:val="24"/>
              </w:rPr>
            </w:pPr>
            <w:r w:rsidRPr="00006D84">
              <w:rPr>
                <w:rFonts w:ascii="Times New Roman" w:hAnsi="Times New Roman"/>
                <w:color w:val="000000"/>
                <w:szCs w:val="24"/>
                <w:lang w:val="pt-BR"/>
              </w:rPr>
              <w:t>Servicii de servire masa (prânz) 43 pers./zi x 2 zile</w:t>
            </w:r>
          </w:p>
        </w:tc>
        <w:tc>
          <w:tcPr>
            <w:tcW w:w="720" w:type="dxa"/>
            <w:vAlign w:val="center"/>
          </w:tcPr>
          <w:p w14:paraId="598B0CC0" w14:textId="7A01A878" w:rsidR="00006D84" w:rsidRPr="00F21CEE" w:rsidRDefault="00006D84" w:rsidP="00006D84">
            <w:pPr>
              <w:spacing w:line="276" w:lineRule="auto"/>
              <w:jc w:val="center"/>
              <w:rPr>
                <w:rFonts w:ascii="Times New Roman" w:hAnsi="Times New Roman"/>
              </w:rPr>
            </w:pPr>
            <w:r w:rsidRPr="00F21CEE">
              <w:rPr>
                <w:rFonts w:ascii="Times New Roman" w:hAnsi="Times New Roman"/>
              </w:rPr>
              <w:t>pers</w:t>
            </w:r>
          </w:p>
        </w:tc>
        <w:tc>
          <w:tcPr>
            <w:tcW w:w="1219" w:type="dxa"/>
            <w:shd w:val="clear" w:color="auto" w:fill="auto"/>
            <w:vAlign w:val="center"/>
          </w:tcPr>
          <w:p w14:paraId="4674FB5D" w14:textId="218ED033" w:rsidR="00006D84" w:rsidRPr="00F21CEE" w:rsidRDefault="00006D84" w:rsidP="00006D84">
            <w:pPr>
              <w:spacing w:line="276" w:lineRule="auto"/>
              <w:jc w:val="center"/>
              <w:rPr>
                <w:rFonts w:ascii="Times New Roman" w:hAnsi="Times New Roman"/>
              </w:rPr>
            </w:pPr>
            <w:r>
              <w:rPr>
                <w:rFonts w:ascii="Times New Roman" w:hAnsi="Times New Roman"/>
              </w:rPr>
              <w:t>86</w:t>
            </w:r>
          </w:p>
        </w:tc>
        <w:tc>
          <w:tcPr>
            <w:tcW w:w="1530" w:type="dxa"/>
            <w:vAlign w:val="center"/>
          </w:tcPr>
          <w:p w14:paraId="10DC01EB" w14:textId="370B078C" w:rsidR="00006D84" w:rsidRPr="00F21CEE" w:rsidRDefault="00006D84" w:rsidP="00006D84">
            <w:pPr>
              <w:overflowPunct/>
              <w:autoSpaceDE/>
              <w:autoSpaceDN/>
              <w:adjustRightInd/>
              <w:textAlignment w:val="auto"/>
              <w:rPr>
                <w:rFonts w:ascii="Times New Roman" w:eastAsia="Calibri" w:hAnsi="Times New Roman"/>
                <w:i/>
                <w:lang w:val="ro-RO"/>
              </w:rPr>
            </w:pPr>
            <w:r w:rsidRPr="00F21CEE">
              <w:rPr>
                <w:rFonts w:ascii="Times New Roman" w:eastAsia="Calibri" w:hAnsi="Times New Roman"/>
                <w:i/>
                <w:lang w:val="ro-RO"/>
              </w:rPr>
              <w:t>se completează de către ofertant</w:t>
            </w:r>
          </w:p>
        </w:tc>
        <w:tc>
          <w:tcPr>
            <w:tcW w:w="1440" w:type="dxa"/>
            <w:vAlign w:val="center"/>
          </w:tcPr>
          <w:p w14:paraId="634253C2" w14:textId="0FA37460" w:rsidR="00006D84" w:rsidRPr="00F21CEE" w:rsidRDefault="00006D84" w:rsidP="00006D84">
            <w:pPr>
              <w:overflowPunct/>
              <w:autoSpaceDE/>
              <w:autoSpaceDN/>
              <w:adjustRightInd/>
              <w:textAlignment w:val="auto"/>
              <w:rPr>
                <w:rFonts w:ascii="Times New Roman" w:eastAsia="Calibri" w:hAnsi="Times New Roman"/>
                <w:i/>
                <w:lang w:val="ro-RO"/>
              </w:rPr>
            </w:pPr>
            <w:r w:rsidRPr="00F21CEE">
              <w:rPr>
                <w:rFonts w:ascii="Times New Roman" w:eastAsia="Calibri" w:hAnsi="Times New Roman"/>
                <w:i/>
                <w:lang w:val="ro-RO"/>
              </w:rPr>
              <w:t>se completează de către ofertant</w:t>
            </w:r>
          </w:p>
        </w:tc>
        <w:tc>
          <w:tcPr>
            <w:tcW w:w="1440" w:type="dxa"/>
            <w:vAlign w:val="center"/>
          </w:tcPr>
          <w:p w14:paraId="02942CF2" w14:textId="7C263E39" w:rsidR="00006D84" w:rsidRPr="00F21CEE" w:rsidRDefault="00006D84" w:rsidP="00006D84">
            <w:pPr>
              <w:overflowPunct/>
              <w:autoSpaceDE/>
              <w:autoSpaceDN/>
              <w:adjustRightInd/>
              <w:textAlignment w:val="auto"/>
              <w:rPr>
                <w:rFonts w:ascii="Times New Roman" w:eastAsia="Calibri" w:hAnsi="Times New Roman"/>
                <w:i/>
                <w:lang w:val="ro-RO"/>
              </w:rPr>
            </w:pPr>
            <w:r w:rsidRPr="00F21CEE">
              <w:rPr>
                <w:rFonts w:ascii="Times New Roman" w:eastAsia="Calibri" w:hAnsi="Times New Roman"/>
                <w:i/>
                <w:lang w:val="ro-RO"/>
              </w:rPr>
              <w:t>se completează de către ofertant</w:t>
            </w:r>
          </w:p>
        </w:tc>
        <w:tc>
          <w:tcPr>
            <w:tcW w:w="1530" w:type="dxa"/>
            <w:vAlign w:val="center"/>
          </w:tcPr>
          <w:p w14:paraId="098CEFDF" w14:textId="1A2964F7" w:rsidR="00006D84" w:rsidRPr="00F21CEE" w:rsidRDefault="00006D84" w:rsidP="00006D84">
            <w:pPr>
              <w:overflowPunct/>
              <w:autoSpaceDE/>
              <w:autoSpaceDN/>
              <w:adjustRightInd/>
              <w:textAlignment w:val="auto"/>
              <w:rPr>
                <w:rFonts w:ascii="Times New Roman" w:eastAsia="Calibri" w:hAnsi="Times New Roman"/>
                <w:i/>
                <w:lang w:val="ro-RO"/>
              </w:rPr>
            </w:pPr>
            <w:r w:rsidRPr="00F21CEE">
              <w:rPr>
                <w:rFonts w:ascii="Times New Roman" w:eastAsia="Calibri" w:hAnsi="Times New Roman"/>
                <w:i/>
                <w:lang w:val="ro-RO"/>
              </w:rPr>
              <w:t>se completează de către ofertant</w:t>
            </w:r>
          </w:p>
        </w:tc>
      </w:tr>
      <w:tr w:rsidR="00F21CEE" w:rsidRPr="00225C10" w14:paraId="6A0EB4D8" w14:textId="77777777" w:rsidTr="002E3711">
        <w:tc>
          <w:tcPr>
            <w:tcW w:w="630" w:type="dxa"/>
            <w:vAlign w:val="center"/>
          </w:tcPr>
          <w:p w14:paraId="5E42DB7F" w14:textId="77777777" w:rsidR="00F21CEE" w:rsidRPr="00F21CEE" w:rsidRDefault="00F21CEE" w:rsidP="00F21CEE">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F21CEE" w:rsidRPr="00F21CEE" w:rsidRDefault="00F21CEE" w:rsidP="00F21CEE">
            <w:pPr>
              <w:overflowPunct/>
              <w:autoSpaceDE/>
              <w:autoSpaceDN/>
              <w:adjustRightInd/>
              <w:jc w:val="center"/>
              <w:textAlignment w:val="auto"/>
              <w:rPr>
                <w:rFonts w:ascii="Times New Roman" w:eastAsia="Calibri" w:hAnsi="Times New Roman"/>
                <w:b/>
                <w:iCs/>
                <w:lang w:val="ro-RO"/>
              </w:rPr>
            </w:pPr>
            <w:r w:rsidRPr="00F21CEE">
              <w:rPr>
                <w:rFonts w:ascii="Times New Roman" w:eastAsia="Calibri" w:hAnsi="Times New Roman"/>
                <w:b/>
                <w:lang w:val="ro-RO"/>
              </w:rPr>
              <w:t xml:space="preserve">TOTAL </w:t>
            </w:r>
          </w:p>
        </w:tc>
        <w:tc>
          <w:tcPr>
            <w:tcW w:w="720" w:type="dxa"/>
            <w:vAlign w:val="center"/>
          </w:tcPr>
          <w:p w14:paraId="78BDE5EC" w14:textId="77777777" w:rsidR="00F21CEE" w:rsidRPr="00F21CEE" w:rsidRDefault="00F21CEE" w:rsidP="00F21CE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F21CEE" w:rsidRPr="00F21CEE" w:rsidRDefault="00F21CEE" w:rsidP="00F21CEE">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F21CEE" w:rsidRPr="00F21CEE" w:rsidRDefault="00F21CEE" w:rsidP="00F21CEE">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F21CEE" w:rsidRPr="00F21CEE" w:rsidRDefault="00F21CEE" w:rsidP="00F21CEE">
            <w:pPr>
              <w:overflowPunct/>
              <w:adjustRightInd/>
              <w:textAlignment w:val="auto"/>
              <w:rPr>
                <w:rFonts w:ascii="Times New Roman" w:eastAsia="Calibri" w:hAnsi="Times New Roman"/>
                <w:b/>
                <w:i/>
                <w:lang w:val="ro-RO"/>
              </w:rPr>
            </w:pPr>
            <w:r w:rsidRPr="00F21CEE">
              <w:rPr>
                <w:rFonts w:ascii="Times New Roman" w:eastAsia="Calibri" w:hAnsi="Times New Roman"/>
                <w:b/>
                <w:i/>
                <w:lang w:val="ro-RO"/>
              </w:rPr>
              <w:t>se completează de către ofertant</w:t>
            </w:r>
          </w:p>
        </w:tc>
        <w:tc>
          <w:tcPr>
            <w:tcW w:w="1440" w:type="dxa"/>
            <w:vAlign w:val="center"/>
          </w:tcPr>
          <w:p w14:paraId="576754DE" w14:textId="77777777" w:rsidR="00F21CEE" w:rsidRPr="00F21CEE" w:rsidRDefault="00F21CEE" w:rsidP="00F21CEE">
            <w:pPr>
              <w:overflowPunct/>
              <w:adjustRightInd/>
              <w:textAlignment w:val="auto"/>
              <w:rPr>
                <w:rFonts w:ascii="Times New Roman" w:eastAsia="Calibri" w:hAnsi="Times New Roman"/>
                <w:b/>
                <w:i/>
                <w:lang w:val="ro-RO"/>
              </w:rPr>
            </w:pPr>
            <w:r w:rsidRPr="00F21CEE">
              <w:rPr>
                <w:rFonts w:ascii="Times New Roman" w:eastAsia="Calibri" w:hAnsi="Times New Roman"/>
                <w:b/>
                <w:i/>
                <w:lang w:val="ro-RO"/>
              </w:rPr>
              <w:t>se completează de către ofertant</w:t>
            </w:r>
          </w:p>
        </w:tc>
        <w:tc>
          <w:tcPr>
            <w:tcW w:w="1530" w:type="dxa"/>
            <w:vAlign w:val="center"/>
          </w:tcPr>
          <w:p w14:paraId="322FAD0E" w14:textId="77777777" w:rsidR="00F21CEE" w:rsidRPr="00F21CEE" w:rsidRDefault="00F21CEE" w:rsidP="00F21CEE">
            <w:pPr>
              <w:overflowPunct/>
              <w:adjustRightInd/>
              <w:textAlignment w:val="auto"/>
              <w:rPr>
                <w:rFonts w:ascii="Times New Roman" w:eastAsia="Calibri" w:hAnsi="Times New Roman"/>
                <w:b/>
                <w:i/>
                <w:lang w:val="ro-RO"/>
              </w:rPr>
            </w:pPr>
            <w:r w:rsidRPr="00F21CEE">
              <w:rPr>
                <w:rFonts w:ascii="Times New Roman" w:eastAsia="Calibri" w:hAnsi="Times New Roman"/>
                <w:b/>
                <w:i/>
                <w:lang w:val="ro-RO"/>
              </w:rPr>
              <w:t>se completează de către ofertant</w:t>
            </w:r>
          </w:p>
        </w:tc>
      </w:tr>
    </w:tbl>
    <w:p w14:paraId="54758C1B" w14:textId="77777777" w:rsidR="002E3711" w:rsidRPr="00F21CEE" w:rsidRDefault="002E3711" w:rsidP="00741CC5">
      <w:pPr>
        <w:ind w:right="1440"/>
        <w:jc w:val="both"/>
        <w:outlineLvl w:val="0"/>
        <w:rPr>
          <w:rFonts w:ascii="Times New Roman" w:hAnsi="Times New Roman"/>
          <w:b/>
          <w:bCs/>
          <w:i/>
          <w:sz w:val="24"/>
          <w:szCs w:val="24"/>
          <w:lang w:val="it-IT"/>
        </w:rPr>
      </w:pPr>
    </w:p>
    <w:p w14:paraId="3677C0BC" w14:textId="6DE48386" w:rsidR="00EC77F7" w:rsidRPr="00F21CEE" w:rsidRDefault="00EC77F7" w:rsidP="00474B7E">
      <w:pPr>
        <w:ind w:left="630" w:right="1440"/>
        <w:jc w:val="both"/>
        <w:outlineLvl w:val="0"/>
        <w:rPr>
          <w:rFonts w:ascii="Times New Roman" w:hAnsi="Times New Roman"/>
          <w:b/>
          <w:bCs/>
          <w:i/>
          <w:sz w:val="24"/>
          <w:szCs w:val="24"/>
          <w:lang w:val="it-IT"/>
        </w:rPr>
      </w:pPr>
      <w:r w:rsidRPr="00F21CEE">
        <w:rPr>
          <w:rFonts w:ascii="Times New Roman" w:hAnsi="Times New Roman"/>
          <w:b/>
          <w:bCs/>
          <w:i/>
          <w:sz w:val="24"/>
          <w:szCs w:val="24"/>
          <w:lang w:val="it-IT"/>
        </w:rPr>
        <w:t>Se va oferta pachetul</w:t>
      </w:r>
      <w:r w:rsidR="00F21CEE" w:rsidRPr="00F21CEE">
        <w:rPr>
          <w:rFonts w:ascii="Times New Roman" w:hAnsi="Times New Roman"/>
          <w:b/>
          <w:bCs/>
          <w:i/>
          <w:sz w:val="24"/>
          <w:szCs w:val="24"/>
          <w:lang w:val="it-IT"/>
        </w:rPr>
        <w:t xml:space="preserve"> întreg</w:t>
      </w:r>
      <w:r w:rsidRPr="00F21CEE">
        <w:rPr>
          <w:rFonts w:ascii="Times New Roman" w:hAnsi="Times New Roman"/>
          <w:b/>
          <w:bCs/>
          <w:i/>
          <w:sz w:val="24"/>
          <w:szCs w:val="24"/>
          <w:lang w:val="it-IT"/>
        </w:rPr>
        <w:t>.</w:t>
      </w:r>
    </w:p>
    <w:p w14:paraId="2B29B85A" w14:textId="77777777" w:rsidR="00EC77F7" w:rsidRPr="00F21CEE" w:rsidRDefault="00EC77F7" w:rsidP="00474B7E">
      <w:pPr>
        <w:ind w:left="630" w:right="1440"/>
        <w:jc w:val="both"/>
        <w:outlineLvl w:val="0"/>
        <w:rPr>
          <w:rFonts w:ascii="Times New Roman" w:hAnsi="Times New Roman"/>
          <w:b/>
          <w:bCs/>
          <w:i/>
          <w:sz w:val="24"/>
          <w:szCs w:val="24"/>
          <w:lang w:val="it-IT"/>
        </w:rPr>
      </w:pPr>
      <w:r w:rsidRPr="00F21CEE">
        <w:rPr>
          <w:rFonts w:ascii="Times New Roman" w:hAnsi="Times New Roman"/>
          <w:b/>
          <w:bCs/>
          <w:i/>
          <w:sz w:val="24"/>
          <w:szCs w:val="24"/>
          <w:lang w:val="it-IT"/>
        </w:rPr>
        <w:t>Nu se accept</w:t>
      </w:r>
      <w:r w:rsidRPr="00F21CEE">
        <w:rPr>
          <w:rFonts w:ascii="Times New Roman" w:hAnsi="Times New Roman" w:cs="Calibri"/>
          <w:b/>
          <w:bCs/>
          <w:i/>
          <w:sz w:val="24"/>
          <w:szCs w:val="24"/>
          <w:lang w:val="it-IT"/>
        </w:rPr>
        <w:t>ă</w:t>
      </w:r>
      <w:r w:rsidRPr="00F21CEE">
        <w:rPr>
          <w:rFonts w:ascii="Times New Roman" w:hAnsi="Times New Roman"/>
          <w:b/>
          <w:bCs/>
          <w:i/>
          <w:sz w:val="24"/>
          <w:szCs w:val="24"/>
          <w:lang w:val="it-IT"/>
        </w:rPr>
        <w:t xml:space="preserve"> oferte par</w:t>
      </w:r>
      <w:r w:rsidRPr="00F21CEE">
        <w:rPr>
          <w:rFonts w:ascii="Times New Roman" w:hAnsi="Times New Roman" w:cs="Calibri"/>
          <w:b/>
          <w:bCs/>
          <w:i/>
          <w:sz w:val="24"/>
          <w:szCs w:val="24"/>
          <w:lang w:val="it-IT"/>
        </w:rPr>
        <w:t>ț</w:t>
      </w:r>
      <w:r w:rsidRPr="00F21CEE">
        <w:rPr>
          <w:rFonts w:ascii="Times New Roman" w:hAnsi="Times New Roman"/>
          <w:b/>
          <w:bCs/>
          <w:i/>
          <w:sz w:val="24"/>
          <w:szCs w:val="24"/>
          <w:lang w:val="it-IT"/>
        </w:rPr>
        <w:t xml:space="preserve">iale din cadrul pachetului </w:t>
      </w:r>
      <w:r w:rsidRPr="00F21CEE">
        <w:rPr>
          <w:rFonts w:ascii="Times New Roman" w:hAnsi="Times New Roman" w:cs="Calibri"/>
          <w:b/>
          <w:bCs/>
          <w:i/>
          <w:sz w:val="24"/>
          <w:szCs w:val="24"/>
          <w:lang w:val="it-IT"/>
        </w:rPr>
        <w:t>ș</w:t>
      </w:r>
      <w:r w:rsidRPr="00F21CEE">
        <w:rPr>
          <w:rFonts w:ascii="Times New Roman" w:hAnsi="Times New Roman"/>
          <w:b/>
          <w:bCs/>
          <w:i/>
          <w:sz w:val="24"/>
          <w:szCs w:val="24"/>
          <w:lang w:val="it-IT"/>
        </w:rPr>
        <w:t>i nici oferte alternative.</w:t>
      </w:r>
    </w:p>
    <w:p w14:paraId="11504E3E" w14:textId="50D66DB3" w:rsidR="002E3711" w:rsidRPr="00F21CEE"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21CEE"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21CEE" w:rsidRDefault="00DC0CD9" w:rsidP="00474B7E">
      <w:pPr>
        <w:ind w:right="-132"/>
        <w:outlineLvl w:val="0"/>
        <w:rPr>
          <w:rFonts w:ascii="Arial Narrow" w:hAnsi="Arial Narrow"/>
          <w:i/>
          <w:sz w:val="24"/>
          <w:szCs w:val="24"/>
          <w:lang w:val="it-IT"/>
        </w:rPr>
      </w:pPr>
    </w:p>
    <w:p w14:paraId="64C8CD0C" w14:textId="77777777" w:rsidR="00B27ACD" w:rsidRPr="00F21CEE" w:rsidRDefault="00B27ACD" w:rsidP="002E3711">
      <w:pPr>
        <w:spacing w:line="360" w:lineRule="auto"/>
        <w:ind w:left="630"/>
        <w:rPr>
          <w:rFonts w:ascii="Arial Narrow" w:hAnsi="Arial Narrow"/>
          <w:i/>
          <w:sz w:val="24"/>
          <w:szCs w:val="24"/>
          <w:lang w:val="it-IT"/>
        </w:rPr>
      </w:pPr>
      <w:r w:rsidRPr="00F21CEE">
        <w:rPr>
          <w:rFonts w:ascii="Arial Narrow" w:hAnsi="Arial Narrow"/>
          <w:i/>
          <w:sz w:val="24"/>
          <w:szCs w:val="24"/>
          <w:lang w:val="it-IT"/>
        </w:rPr>
        <w:t>Semnătura ofertantului sau a reprezentantului ofertantului                    .....................................................</w:t>
      </w:r>
    </w:p>
    <w:p w14:paraId="066F3A40"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Numele  şi prenumele semnatarului</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741A6A82"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Capacitate de semnătura</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r w:rsidR="00DC0CD9" w:rsidRPr="00F21CEE">
        <w:rPr>
          <w:rFonts w:ascii="Arial Narrow" w:hAnsi="Arial Narrow"/>
          <w:i/>
          <w:sz w:val="24"/>
          <w:szCs w:val="24"/>
          <w:lang w:val="it-IT"/>
        </w:rPr>
        <w:t xml:space="preserve">             </w:t>
      </w:r>
      <w:r w:rsidRPr="00F21CEE">
        <w:rPr>
          <w:rFonts w:ascii="Arial Narrow" w:hAnsi="Arial Narrow"/>
          <w:i/>
          <w:sz w:val="24"/>
          <w:szCs w:val="24"/>
          <w:lang w:val="it-IT"/>
        </w:rPr>
        <w:t xml:space="preserve"> .....................................................</w:t>
      </w:r>
    </w:p>
    <w:p w14:paraId="34750572" w14:textId="77777777" w:rsidR="00B27ACD" w:rsidRPr="00F21CEE" w:rsidRDefault="00B27ACD" w:rsidP="002E3711">
      <w:pPr>
        <w:spacing w:line="360" w:lineRule="auto"/>
        <w:ind w:left="630"/>
        <w:jc w:val="both"/>
        <w:rPr>
          <w:rFonts w:ascii="Arial Narrow" w:hAnsi="Arial Narrow"/>
          <w:b/>
          <w:i/>
          <w:sz w:val="24"/>
          <w:szCs w:val="24"/>
          <w:lang w:val="it-IT"/>
        </w:rPr>
      </w:pPr>
      <w:r w:rsidRPr="00F21CEE">
        <w:rPr>
          <w:rFonts w:ascii="Arial Narrow" w:hAnsi="Arial Narrow"/>
          <w:b/>
          <w:i/>
          <w:sz w:val="24"/>
          <w:szCs w:val="24"/>
          <w:lang w:val="it-IT"/>
        </w:rPr>
        <w:t xml:space="preserve">Detalii despre ofertant </w:t>
      </w:r>
    </w:p>
    <w:p w14:paraId="085EC8F3"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 xml:space="preserve">Numele ofertantului  </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374FC049"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Ţara de reşedinţă</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0990783B"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Adresa</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06611C65"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Adresa de corespondenţă (dacă este diferită)</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568B0191"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Adresa de e-mail                                                                                    .....................................................</w:t>
      </w:r>
    </w:p>
    <w:p w14:paraId="2DC7FE54" w14:textId="77777777" w:rsidR="00B27ACD" w:rsidRPr="00F21CEE" w:rsidRDefault="00B27ACD" w:rsidP="002E3711">
      <w:pPr>
        <w:spacing w:line="360" w:lineRule="auto"/>
        <w:ind w:left="630"/>
        <w:jc w:val="both"/>
        <w:rPr>
          <w:rFonts w:ascii="Arial Narrow" w:hAnsi="Arial Narrow"/>
          <w:i/>
          <w:sz w:val="24"/>
          <w:szCs w:val="24"/>
          <w:lang w:val="it-IT"/>
        </w:rPr>
      </w:pPr>
      <w:r w:rsidRPr="00F21CEE">
        <w:rPr>
          <w:rFonts w:ascii="Arial Narrow" w:hAnsi="Arial Narrow"/>
          <w:i/>
          <w:sz w:val="24"/>
          <w:szCs w:val="24"/>
          <w:lang w:val="it-IT"/>
        </w:rPr>
        <w:t>Telefon / Fax</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6C74B082" w14:textId="77777777" w:rsidR="00681F2A" w:rsidRPr="00136AFB" w:rsidRDefault="00B27ACD" w:rsidP="002E3711">
      <w:pPr>
        <w:spacing w:line="360" w:lineRule="auto"/>
        <w:ind w:left="630"/>
        <w:jc w:val="both"/>
        <w:rPr>
          <w:rFonts w:ascii="Arial Narrow" w:hAnsi="Arial Narrow"/>
          <w:i/>
          <w:color w:val="FF0000"/>
          <w:sz w:val="24"/>
          <w:szCs w:val="24"/>
          <w:lang w:val="it-IT"/>
        </w:rPr>
      </w:pPr>
      <w:r w:rsidRPr="00F21CEE">
        <w:rPr>
          <w:rFonts w:ascii="Arial Narrow" w:hAnsi="Arial Narrow"/>
          <w:i/>
          <w:sz w:val="24"/>
          <w:szCs w:val="24"/>
          <w:lang w:val="it-IT"/>
        </w:rPr>
        <w:t xml:space="preserve">Data </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00681F2A" w:rsidRPr="00F21CEE">
        <w:rPr>
          <w:rFonts w:ascii="Arial Narrow" w:hAnsi="Arial Narrow"/>
          <w:i/>
          <w:sz w:val="24"/>
          <w:szCs w:val="24"/>
          <w:lang w:val="it-IT"/>
        </w:rPr>
        <w:t xml:space="preserve">                                 .....................................................</w:t>
      </w:r>
    </w:p>
    <w:p w14:paraId="3324E2D4" w14:textId="77777777" w:rsidR="00FE4BC0" w:rsidRDefault="00FE4BC0" w:rsidP="008E5D86">
      <w:pPr>
        <w:rPr>
          <w:rFonts w:ascii="Times New Roman" w:hAnsi="Times New Roman"/>
          <w:b/>
          <w:i/>
          <w:noProof/>
          <w:sz w:val="24"/>
          <w:szCs w:val="24"/>
          <w:lang w:val="it-IT"/>
        </w:rPr>
      </w:pPr>
    </w:p>
    <w:p w14:paraId="7176E5E9" w14:textId="77777777" w:rsidR="00006D84" w:rsidRDefault="00006D84" w:rsidP="008E5D86">
      <w:pPr>
        <w:rPr>
          <w:rFonts w:ascii="Times New Roman" w:hAnsi="Times New Roman"/>
          <w:b/>
          <w:i/>
          <w:noProof/>
          <w:sz w:val="24"/>
          <w:szCs w:val="24"/>
          <w:lang w:val="it-IT"/>
        </w:rPr>
      </w:pPr>
    </w:p>
    <w:p w14:paraId="4CA5D4A7" w14:textId="77777777" w:rsidR="00006D84" w:rsidRDefault="00006D84" w:rsidP="008E5D86">
      <w:pPr>
        <w:rPr>
          <w:rFonts w:ascii="Times New Roman" w:hAnsi="Times New Roman"/>
          <w:b/>
          <w:i/>
          <w:noProof/>
          <w:sz w:val="24"/>
          <w:szCs w:val="24"/>
          <w:lang w:val="it-IT"/>
        </w:rPr>
      </w:pPr>
    </w:p>
    <w:p w14:paraId="606C8ECB" w14:textId="77777777" w:rsidR="00006D84" w:rsidRDefault="00006D84" w:rsidP="008E5D86">
      <w:pPr>
        <w:rPr>
          <w:rFonts w:ascii="Times New Roman" w:hAnsi="Times New Roman"/>
          <w:b/>
          <w:i/>
          <w:noProof/>
          <w:sz w:val="24"/>
          <w:szCs w:val="24"/>
          <w:lang w:val="it-IT"/>
        </w:rPr>
      </w:pPr>
    </w:p>
    <w:p w14:paraId="31E01E87" w14:textId="77777777" w:rsidR="00006D84" w:rsidRDefault="00006D84" w:rsidP="008E5D86">
      <w:pPr>
        <w:rPr>
          <w:rFonts w:ascii="Times New Roman" w:hAnsi="Times New Roman"/>
          <w:b/>
          <w:i/>
          <w:noProof/>
          <w:sz w:val="24"/>
          <w:szCs w:val="24"/>
          <w:lang w:val="it-IT"/>
        </w:rPr>
      </w:pPr>
    </w:p>
    <w:p w14:paraId="5F069042" w14:textId="77777777" w:rsidR="00006D84" w:rsidRDefault="00006D84" w:rsidP="008E5D86">
      <w:pPr>
        <w:rPr>
          <w:rFonts w:ascii="Times New Roman" w:hAnsi="Times New Roman"/>
          <w:b/>
          <w:i/>
          <w:noProof/>
          <w:sz w:val="24"/>
          <w:szCs w:val="24"/>
          <w:lang w:val="it-IT"/>
        </w:rPr>
      </w:pPr>
    </w:p>
    <w:p w14:paraId="37165B0C" w14:textId="77777777" w:rsidR="00006D84" w:rsidRDefault="00006D84" w:rsidP="008E5D86">
      <w:pPr>
        <w:rPr>
          <w:rFonts w:ascii="Times New Roman" w:hAnsi="Times New Roman"/>
          <w:b/>
          <w:i/>
          <w:noProof/>
          <w:sz w:val="24"/>
          <w:szCs w:val="24"/>
          <w:lang w:val="it-IT"/>
        </w:rPr>
      </w:pPr>
    </w:p>
    <w:p w14:paraId="410C8B1E" w14:textId="77777777" w:rsidR="00006D84" w:rsidRDefault="00006D84" w:rsidP="008E5D86">
      <w:pPr>
        <w:rPr>
          <w:rFonts w:ascii="Times New Roman" w:hAnsi="Times New Roman"/>
          <w:b/>
          <w:i/>
          <w:noProof/>
          <w:sz w:val="24"/>
          <w:szCs w:val="24"/>
          <w:lang w:val="it-IT"/>
        </w:rPr>
      </w:pPr>
    </w:p>
    <w:p w14:paraId="0B4C5E60" w14:textId="77777777" w:rsidR="00006D84" w:rsidRPr="00F21CEE" w:rsidRDefault="00006D84" w:rsidP="008E5D86">
      <w:pPr>
        <w:rPr>
          <w:rFonts w:ascii="Times New Roman" w:hAnsi="Times New Roman"/>
          <w:b/>
          <w:i/>
          <w:noProof/>
          <w:sz w:val="24"/>
          <w:szCs w:val="24"/>
          <w:lang w:val="it-IT"/>
        </w:rPr>
      </w:pPr>
    </w:p>
    <w:p w14:paraId="182857F2" w14:textId="77777777" w:rsidR="00FE4BC0" w:rsidRPr="00F21CEE" w:rsidRDefault="00FE4BC0" w:rsidP="008E5D86">
      <w:pPr>
        <w:rPr>
          <w:rFonts w:ascii="Times New Roman" w:hAnsi="Times New Roman"/>
          <w:b/>
          <w:i/>
          <w:noProof/>
          <w:sz w:val="24"/>
          <w:szCs w:val="24"/>
          <w:lang w:val="it-IT"/>
        </w:rPr>
      </w:pPr>
    </w:p>
    <w:p w14:paraId="157FC46F" w14:textId="7D5EB0CF" w:rsidR="00CD3BF8" w:rsidRPr="00F21CEE" w:rsidRDefault="00256212" w:rsidP="00256212">
      <w:pPr>
        <w:jc w:val="right"/>
        <w:rPr>
          <w:rFonts w:ascii="Times New Roman" w:hAnsi="Times New Roman"/>
          <w:b/>
          <w:i/>
          <w:noProof/>
          <w:sz w:val="24"/>
          <w:szCs w:val="24"/>
          <w:lang w:val="it-IT"/>
        </w:rPr>
      </w:pPr>
      <w:r w:rsidRPr="00F21CEE">
        <w:rPr>
          <w:rFonts w:ascii="Times New Roman" w:hAnsi="Times New Roman"/>
          <w:b/>
          <w:i/>
          <w:noProof/>
          <w:sz w:val="24"/>
          <w:szCs w:val="24"/>
          <w:lang w:val="it-IT"/>
        </w:rPr>
        <w:lastRenderedPageBreak/>
        <w:t>FORMULARUL nr.</w:t>
      </w:r>
      <w:r w:rsidR="00917399" w:rsidRPr="00F21CEE">
        <w:rPr>
          <w:rFonts w:ascii="Times New Roman" w:hAnsi="Times New Roman"/>
          <w:b/>
          <w:i/>
          <w:noProof/>
          <w:sz w:val="24"/>
          <w:szCs w:val="24"/>
          <w:lang w:val="it-IT"/>
        </w:rPr>
        <w:t xml:space="preserve"> </w:t>
      </w:r>
      <w:r w:rsidRPr="00F21CEE">
        <w:rPr>
          <w:rFonts w:ascii="Times New Roman" w:hAnsi="Times New Roman"/>
          <w:b/>
          <w:i/>
          <w:noProof/>
          <w:sz w:val="24"/>
          <w:szCs w:val="24"/>
          <w:lang w:val="it-IT"/>
        </w:rPr>
        <w:t>3</w:t>
      </w:r>
    </w:p>
    <w:p w14:paraId="619F811B" w14:textId="77777777" w:rsidR="00474B7E" w:rsidRPr="00F21CEE" w:rsidRDefault="00474B7E" w:rsidP="00CD3BF8">
      <w:pPr>
        <w:ind w:right="1440"/>
        <w:rPr>
          <w:rFonts w:ascii="Times New Roman" w:hAnsi="Times New Roman"/>
          <w:sz w:val="24"/>
          <w:szCs w:val="24"/>
          <w:lang w:val="it-IT"/>
        </w:rPr>
      </w:pPr>
    </w:p>
    <w:p w14:paraId="3F28DE26" w14:textId="77777777" w:rsidR="00CD3BF8" w:rsidRPr="00F21CEE" w:rsidRDefault="00CD3BF8" w:rsidP="00CD3BF8">
      <w:pPr>
        <w:ind w:firstLine="720"/>
        <w:jc w:val="both"/>
        <w:outlineLvl w:val="0"/>
        <w:rPr>
          <w:rFonts w:ascii="Times New Roman" w:hAnsi="Times New Roman"/>
          <w:sz w:val="24"/>
          <w:szCs w:val="24"/>
          <w:lang w:val="it-IT"/>
        </w:rPr>
      </w:pPr>
      <w:r w:rsidRPr="00F21CEE">
        <w:rPr>
          <w:rFonts w:ascii="Times New Roman" w:hAnsi="Times New Roman"/>
          <w:sz w:val="24"/>
          <w:szCs w:val="24"/>
          <w:lang w:val="it-IT"/>
        </w:rPr>
        <w:t>OFERTANTUL</w:t>
      </w:r>
    </w:p>
    <w:p w14:paraId="1DDF1C84" w14:textId="77777777" w:rsidR="00CD3BF8" w:rsidRPr="00F21CEE" w:rsidRDefault="00CD3BF8" w:rsidP="00CD3BF8">
      <w:pPr>
        <w:ind w:firstLine="720"/>
        <w:jc w:val="both"/>
        <w:rPr>
          <w:rFonts w:ascii="Times New Roman" w:hAnsi="Times New Roman"/>
          <w:sz w:val="24"/>
          <w:szCs w:val="24"/>
          <w:lang w:val="it-IT"/>
        </w:rPr>
      </w:pPr>
      <w:r w:rsidRPr="00F21CEE">
        <w:rPr>
          <w:rFonts w:ascii="Times New Roman" w:hAnsi="Times New Roman"/>
          <w:sz w:val="24"/>
          <w:szCs w:val="24"/>
          <w:lang w:val="it-IT"/>
        </w:rPr>
        <w:t>__________________</w:t>
      </w:r>
    </w:p>
    <w:p w14:paraId="1355BD16" w14:textId="77777777" w:rsidR="00CD3BF8" w:rsidRPr="00F21CEE" w:rsidRDefault="00CD3BF8" w:rsidP="00CD3BF8">
      <w:pPr>
        <w:ind w:firstLine="720"/>
        <w:jc w:val="both"/>
        <w:rPr>
          <w:rFonts w:ascii="Times New Roman" w:hAnsi="Times New Roman"/>
          <w:i/>
          <w:sz w:val="24"/>
          <w:szCs w:val="24"/>
          <w:lang w:val="it-IT"/>
        </w:rPr>
      </w:pPr>
      <w:r w:rsidRPr="00F21CEE">
        <w:rPr>
          <w:rFonts w:ascii="Times New Roman" w:hAnsi="Times New Roman"/>
          <w:sz w:val="24"/>
          <w:szCs w:val="24"/>
          <w:lang w:val="it-IT"/>
        </w:rPr>
        <w:t xml:space="preserve">   </w:t>
      </w:r>
      <w:r w:rsidRPr="00F21CEE">
        <w:rPr>
          <w:rFonts w:ascii="Times New Roman" w:hAnsi="Times New Roman"/>
          <w:i/>
          <w:sz w:val="24"/>
          <w:szCs w:val="24"/>
          <w:lang w:val="it-IT"/>
        </w:rPr>
        <w:t>(denumirea/numele)</w:t>
      </w:r>
    </w:p>
    <w:p w14:paraId="5B43B342" w14:textId="77777777" w:rsidR="00CD3BF8" w:rsidRPr="00136AFB" w:rsidRDefault="00CD3BF8" w:rsidP="00CD3BF8">
      <w:pPr>
        <w:tabs>
          <w:tab w:val="right" w:pos="0"/>
        </w:tabs>
        <w:rPr>
          <w:rFonts w:ascii="Times New Roman" w:hAnsi="Times New Roman"/>
          <w:color w:val="FF0000"/>
          <w:sz w:val="24"/>
          <w:szCs w:val="24"/>
          <w:lang w:val="it-IT"/>
        </w:rPr>
      </w:pPr>
    </w:p>
    <w:p w14:paraId="4F40C2A4" w14:textId="77777777" w:rsidR="00BB16BA" w:rsidRPr="00F21CEE" w:rsidRDefault="006662FF" w:rsidP="00C62415">
      <w:pPr>
        <w:spacing w:after="120"/>
        <w:jc w:val="center"/>
        <w:outlineLvl w:val="0"/>
        <w:rPr>
          <w:rFonts w:ascii="Times New Roman" w:hAnsi="Times New Roman"/>
          <w:b/>
          <w:sz w:val="24"/>
          <w:szCs w:val="24"/>
          <w:lang w:val="it-IT"/>
        </w:rPr>
      </w:pPr>
      <w:r w:rsidRPr="00F21CEE">
        <w:rPr>
          <w:rFonts w:ascii="Times New Roman" w:hAnsi="Times New Roman"/>
          <w:b/>
          <w:sz w:val="24"/>
          <w:szCs w:val="24"/>
          <w:lang w:val="it-IT"/>
        </w:rPr>
        <w:t>PROPUNERE TEHNICĂ</w:t>
      </w:r>
    </w:p>
    <w:p w14:paraId="2D110B26" w14:textId="3591B65B" w:rsidR="00FF108D" w:rsidRPr="004859F4" w:rsidRDefault="00FF108D" w:rsidP="00FF108D">
      <w:pPr>
        <w:spacing w:line="276" w:lineRule="auto"/>
        <w:jc w:val="both"/>
        <w:rPr>
          <w:rFonts w:ascii="Times New Roman" w:hAnsi="Times New Roman"/>
          <w:b/>
          <w:bCs/>
          <w:lang w:val="it-IT"/>
        </w:rPr>
      </w:pPr>
      <w:r w:rsidRPr="004859F4">
        <w:rPr>
          <w:rFonts w:ascii="Times New Roman" w:hAnsi="Times New Roman"/>
          <w:b/>
          <w:bCs/>
          <w:lang w:val="it-IT"/>
        </w:rPr>
        <w:t>„</w:t>
      </w:r>
      <w:r w:rsidR="00313707" w:rsidRPr="00313707">
        <w:rPr>
          <w:rFonts w:ascii="Times New Roman" w:hAnsi="Times New Roman"/>
          <w:b/>
          <w:bCs/>
          <w:lang w:val="it-IT"/>
        </w:rPr>
        <w:t>Servicii de servire mas</w:t>
      </w:r>
      <w:r w:rsidR="00313707" w:rsidRPr="00313707">
        <w:rPr>
          <w:rFonts w:ascii="Times New Roman" w:hAnsi="Times New Roman" w:hint="cs"/>
          <w:b/>
          <w:bCs/>
          <w:lang w:val="it-IT"/>
        </w:rPr>
        <w:t>ă</w:t>
      </w:r>
      <w:r w:rsidR="00313707" w:rsidRPr="00313707">
        <w:rPr>
          <w:rFonts w:ascii="Times New Roman" w:hAnsi="Times New Roman"/>
          <w:b/>
          <w:bCs/>
          <w:lang w:val="it-IT"/>
        </w:rPr>
        <w:t xml:space="preserve"> și coffee break pentru 43 de persoane x 2 zile în cadrul proiectului  CNFIS-FDI-2024-F-0048</w:t>
      </w:r>
      <w:r w:rsidRPr="004859F4">
        <w:rPr>
          <w:rFonts w:ascii="Times New Roman" w:hAnsi="Times New Roman"/>
          <w:b/>
          <w:bCs/>
          <w:lang w:val="it-IT"/>
        </w:rPr>
        <w:t>”</w:t>
      </w:r>
    </w:p>
    <w:p w14:paraId="1AAD3126" w14:textId="77777777" w:rsidR="00FE4BC0" w:rsidRPr="00136AFB" w:rsidRDefault="00FE4BC0" w:rsidP="00FE4BC0">
      <w:pPr>
        <w:ind w:left="720" w:right="1440" w:firstLine="720"/>
        <w:jc w:val="center"/>
        <w:outlineLvl w:val="0"/>
        <w:rPr>
          <w:rFonts w:ascii="Times New Roman" w:hAnsi="Times New Roman"/>
          <w:b/>
          <w:i/>
          <w:color w:val="FF0000"/>
          <w:lang w:val="it-IT"/>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305"/>
        <w:gridCol w:w="4770"/>
      </w:tblGrid>
      <w:tr w:rsidR="00313707" w:rsidRPr="00860B08" w14:paraId="22BC489D" w14:textId="77777777" w:rsidTr="000D42A2">
        <w:trPr>
          <w:jc w:val="center"/>
        </w:trPr>
        <w:tc>
          <w:tcPr>
            <w:tcW w:w="5305" w:type="dxa"/>
            <w:shd w:val="clear" w:color="auto" w:fill="FFFFFF" w:themeFill="background1"/>
            <w:tcMar>
              <w:left w:w="57" w:type="dxa"/>
              <w:right w:w="57" w:type="dxa"/>
            </w:tcMar>
            <w:vAlign w:val="center"/>
          </w:tcPr>
          <w:p w14:paraId="3DCCC5A1" w14:textId="77777777" w:rsidR="00313707" w:rsidRPr="00860B08" w:rsidRDefault="00313707" w:rsidP="000D42A2">
            <w:pPr>
              <w:pStyle w:val="Heading2"/>
              <w:numPr>
                <w:ilvl w:val="0"/>
                <w:numId w:val="0"/>
              </w:numPr>
              <w:jc w:val="center"/>
              <w:rPr>
                <w:rFonts w:ascii="Times New Roman" w:hAnsi="Times New Roman"/>
                <w:iCs/>
                <w:caps/>
                <w:szCs w:val="20"/>
              </w:rPr>
            </w:pPr>
            <w:r w:rsidRPr="00860B08">
              <w:rPr>
                <w:rFonts w:ascii="Times New Roman" w:hAnsi="Times New Roman"/>
                <w:iCs/>
                <w:caps/>
                <w:szCs w:val="20"/>
              </w:rPr>
              <w:t>Cerinţe autoritate contractantă</w:t>
            </w:r>
          </w:p>
        </w:tc>
        <w:tc>
          <w:tcPr>
            <w:tcW w:w="4770" w:type="dxa"/>
            <w:shd w:val="clear" w:color="auto" w:fill="FFFFFF" w:themeFill="background1"/>
            <w:tcMar>
              <w:left w:w="57" w:type="dxa"/>
              <w:right w:w="57" w:type="dxa"/>
            </w:tcMar>
            <w:vAlign w:val="center"/>
          </w:tcPr>
          <w:p w14:paraId="73C68A80" w14:textId="77777777" w:rsidR="00313707" w:rsidRPr="00860B08" w:rsidRDefault="00313707" w:rsidP="000D42A2">
            <w:pPr>
              <w:pStyle w:val="Heading2"/>
              <w:numPr>
                <w:ilvl w:val="0"/>
                <w:numId w:val="0"/>
              </w:numPr>
              <w:jc w:val="center"/>
              <w:rPr>
                <w:rFonts w:ascii="Times New Roman" w:hAnsi="Times New Roman"/>
                <w:iCs/>
                <w:caps/>
                <w:szCs w:val="20"/>
              </w:rPr>
            </w:pPr>
            <w:r w:rsidRPr="00860B08">
              <w:rPr>
                <w:rFonts w:ascii="Times New Roman" w:hAnsi="Times New Roman"/>
                <w:iCs/>
                <w:caps/>
                <w:szCs w:val="20"/>
              </w:rPr>
              <w:t>PROPUNERE TEHNICĂ OFERTANT</w:t>
            </w:r>
          </w:p>
        </w:tc>
      </w:tr>
      <w:tr w:rsidR="00313707" w:rsidRPr="00225C10" w14:paraId="6F9DC289" w14:textId="77777777" w:rsidTr="000D42A2">
        <w:trPr>
          <w:trHeight w:val="566"/>
          <w:jc w:val="center"/>
        </w:trPr>
        <w:tc>
          <w:tcPr>
            <w:tcW w:w="5305" w:type="dxa"/>
            <w:shd w:val="clear" w:color="auto" w:fill="FFFFFF" w:themeFill="background1"/>
            <w:tcMar>
              <w:left w:w="57" w:type="dxa"/>
              <w:right w:w="57" w:type="dxa"/>
            </w:tcMar>
          </w:tcPr>
          <w:p w14:paraId="1FD2C0B0" w14:textId="13A82E8A" w:rsidR="009D211E" w:rsidRPr="009D211E" w:rsidRDefault="009D211E" w:rsidP="000D42A2">
            <w:pPr>
              <w:jc w:val="both"/>
              <w:rPr>
                <w:rFonts w:ascii="Times New Roman" w:hAnsi="Times New Roman"/>
                <w:b/>
                <w:bCs/>
                <w:lang w:val="it-IT"/>
              </w:rPr>
            </w:pPr>
            <w:r w:rsidRPr="009D211E">
              <w:rPr>
                <w:rFonts w:ascii="Times New Roman" w:hAnsi="Times New Roman"/>
                <w:b/>
                <w:bCs/>
                <w:lang w:val="it-IT"/>
              </w:rPr>
              <w:t>1.Servicii pauz</w:t>
            </w:r>
            <w:r w:rsidRPr="009D211E">
              <w:rPr>
                <w:rFonts w:ascii="Times New Roman" w:hAnsi="Times New Roman" w:hint="cs"/>
                <w:b/>
                <w:bCs/>
                <w:lang w:val="it-IT"/>
              </w:rPr>
              <w:t>ă</w:t>
            </w:r>
            <w:r w:rsidRPr="009D211E">
              <w:rPr>
                <w:rFonts w:ascii="Times New Roman" w:hAnsi="Times New Roman"/>
                <w:b/>
                <w:bCs/>
                <w:lang w:val="it-IT"/>
              </w:rPr>
              <w:t xml:space="preserve"> de cafea </w:t>
            </w:r>
          </w:p>
          <w:p w14:paraId="7336E518"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Data: noiembrie 2024 (2 zile) – orele si data de desfasurare vor fi comunicate de Beneficiar cu minim 48 de ore înainte de eveniment</w:t>
            </w:r>
          </w:p>
          <w:p w14:paraId="1BFFBCA9"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Numar participanti: 43 persoane/zi</w:t>
            </w:r>
          </w:p>
          <w:p w14:paraId="3CF56B72"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Locatie: sediul Facult</w:t>
            </w:r>
            <w:r w:rsidRPr="009D211E">
              <w:rPr>
                <w:rFonts w:ascii="Times New Roman" w:hAnsi="Times New Roman" w:hint="cs"/>
                <w:lang w:val="it-IT"/>
              </w:rPr>
              <w:t>ăţ</w:t>
            </w:r>
            <w:r w:rsidRPr="009D211E">
              <w:rPr>
                <w:rFonts w:ascii="Times New Roman" w:hAnsi="Times New Roman"/>
                <w:lang w:val="it-IT"/>
              </w:rPr>
              <w:t>ii de Inginerie din cadrul  Universit</w:t>
            </w:r>
            <w:r w:rsidRPr="009D211E">
              <w:rPr>
                <w:rFonts w:ascii="Times New Roman" w:hAnsi="Times New Roman" w:hint="cs"/>
                <w:lang w:val="it-IT"/>
              </w:rPr>
              <w:t>ăţ</w:t>
            </w:r>
            <w:r w:rsidRPr="009D211E">
              <w:rPr>
                <w:rFonts w:ascii="Times New Roman" w:hAnsi="Times New Roman"/>
                <w:lang w:val="it-IT"/>
              </w:rPr>
              <w:t>ii “Dun</w:t>
            </w:r>
            <w:r w:rsidRPr="009D211E">
              <w:rPr>
                <w:rFonts w:ascii="Times New Roman" w:hAnsi="Times New Roman" w:hint="cs"/>
                <w:lang w:val="it-IT"/>
              </w:rPr>
              <w:t>ă</w:t>
            </w:r>
            <w:r w:rsidRPr="009D211E">
              <w:rPr>
                <w:rFonts w:ascii="Times New Roman" w:hAnsi="Times New Roman"/>
                <w:lang w:val="it-IT"/>
              </w:rPr>
              <w:t>rea de Jos” din Gala</w:t>
            </w:r>
            <w:r w:rsidRPr="009D211E">
              <w:rPr>
                <w:rFonts w:ascii="Times New Roman" w:hAnsi="Times New Roman" w:hint="cs"/>
                <w:lang w:val="it-IT"/>
              </w:rPr>
              <w:t>ţ</w:t>
            </w:r>
            <w:r w:rsidRPr="009D211E">
              <w:rPr>
                <w:rFonts w:ascii="Times New Roman" w:hAnsi="Times New Roman"/>
                <w:lang w:val="it-IT"/>
              </w:rPr>
              <w:t>i (str. Domneasc</w:t>
            </w:r>
            <w:r w:rsidRPr="009D211E">
              <w:rPr>
                <w:rFonts w:ascii="Times New Roman" w:hAnsi="Times New Roman" w:hint="cs"/>
                <w:lang w:val="it-IT"/>
              </w:rPr>
              <w:t>ă</w:t>
            </w:r>
            <w:r w:rsidRPr="009D211E">
              <w:rPr>
                <w:rFonts w:ascii="Times New Roman" w:hAnsi="Times New Roman"/>
                <w:lang w:val="it-IT"/>
              </w:rPr>
              <w:t xml:space="preserve"> nr. 111)</w:t>
            </w:r>
          </w:p>
          <w:p w14:paraId="2E27DC44"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Tip servire coffee break: bufet tip cocktail</w:t>
            </w:r>
          </w:p>
          <w:p w14:paraId="4A39ED1A"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Logistica solicitata pentru coffee break/zi:</w:t>
            </w:r>
          </w:p>
          <w:p w14:paraId="2B49D477"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amenajare 2 zone de buffet cu mese si fete de masa;</w:t>
            </w:r>
          </w:p>
          <w:p w14:paraId="4A68A0C9"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xml:space="preserve">- mese cocktail – minim 8 buc. </w:t>
            </w:r>
            <w:r w:rsidRPr="009D211E">
              <w:rPr>
                <w:rFonts w:ascii="Times New Roman" w:hAnsi="Times New Roman" w:hint="cs"/>
                <w:lang w:val="it-IT"/>
              </w:rPr>
              <w:t>ş</w:t>
            </w:r>
            <w:r w:rsidRPr="009D211E">
              <w:rPr>
                <w:rFonts w:ascii="Times New Roman" w:hAnsi="Times New Roman"/>
                <w:lang w:val="it-IT"/>
              </w:rPr>
              <w:t>i fe</w:t>
            </w:r>
            <w:r w:rsidRPr="009D211E">
              <w:rPr>
                <w:rFonts w:ascii="Times New Roman" w:hAnsi="Times New Roman" w:hint="cs"/>
                <w:lang w:val="it-IT"/>
              </w:rPr>
              <w:t>ţ</w:t>
            </w:r>
            <w:r w:rsidRPr="009D211E">
              <w:rPr>
                <w:rFonts w:ascii="Times New Roman" w:hAnsi="Times New Roman"/>
                <w:lang w:val="it-IT"/>
              </w:rPr>
              <w:t>e de mas</w:t>
            </w:r>
            <w:r w:rsidRPr="009D211E">
              <w:rPr>
                <w:rFonts w:ascii="Times New Roman" w:hAnsi="Times New Roman" w:hint="cs"/>
                <w:lang w:val="it-IT"/>
              </w:rPr>
              <w:t>ă</w:t>
            </w:r>
            <w:r w:rsidRPr="009D211E">
              <w:rPr>
                <w:rFonts w:ascii="Times New Roman" w:hAnsi="Times New Roman"/>
                <w:lang w:val="it-IT"/>
              </w:rPr>
              <w:t>;</w:t>
            </w:r>
          </w:p>
          <w:p w14:paraId="2AED2AC5"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platouri inox/sticl</w:t>
            </w:r>
            <w:r w:rsidRPr="009D211E">
              <w:rPr>
                <w:rFonts w:ascii="Times New Roman" w:hAnsi="Times New Roman" w:hint="cs"/>
                <w:lang w:val="it-IT"/>
              </w:rPr>
              <w:t>ă</w:t>
            </w:r>
            <w:r w:rsidRPr="009D211E">
              <w:rPr>
                <w:rFonts w:ascii="Times New Roman" w:hAnsi="Times New Roman"/>
                <w:lang w:val="it-IT"/>
              </w:rPr>
              <w:t>/por</w:t>
            </w:r>
            <w:r w:rsidRPr="009D211E">
              <w:rPr>
                <w:rFonts w:ascii="Times New Roman" w:hAnsi="Times New Roman" w:hint="cs"/>
                <w:lang w:val="it-IT"/>
              </w:rPr>
              <w:t>ţ</w:t>
            </w:r>
            <w:r w:rsidRPr="009D211E">
              <w:rPr>
                <w:rFonts w:ascii="Times New Roman" w:hAnsi="Times New Roman"/>
                <w:lang w:val="it-IT"/>
              </w:rPr>
              <w:t xml:space="preserve">elan </w:t>
            </w:r>
            <w:r w:rsidRPr="009D211E">
              <w:rPr>
                <w:rFonts w:ascii="Times New Roman" w:hAnsi="Times New Roman" w:hint="cs"/>
                <w:lang w:val="it-IT"/>
              </w:rPr>
              <w:t>ş</w:t>
            </w:r>
            <w:r w:rsidRPr="009D211E">
              <w:rPr>
                <w:rFonts w:ascii="Times New Roman" w:hAnsi="Times New Roman"/>
                <w:lang w:val="it-IT"/>
              </w:rPr>
              <w:t>i cle</w:t>
            </w:r>
            <w:r w:rsidRPr="009D211E">
              <w:rPr>
                <w:rFonts w:ascii="Times New Roman" w:hAnsi="Times New Roman" w:hint="cs"/>
                <w:lang w:val="it-IT"/>
              </w:rPr>
              <w:t>ş</w:t>
            </w:r>
            <w:r w:rsidRPr="009D211E">
              <w:rPr>
                <w:rFonts w:ascii="Times New Roman" w:hAnsi="Times New Roman"/>
                <w:lang w:val="it-IT"/>
              </w:rPr>
              <w:t>ti inox;</w:t>
            </w:r>
          </w:p>
          <w:p w14:paraId="678E82AF"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espresoare electrice – minim 2 buc.;</w:t>
            </w:r>
          </w:p>
          <w:p w14:paraId="6138597A"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dispensere din inox pentru bauturi calde (ceai) – minim 2 buc.;</w:t>
            </w:r>
          </w:p>
          <w:p w14:paraId="49CD785C"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farfurii gustari, desert si fructe- din por</w:t>
            </w:r>
            <w:r w:rsidRPr="009D211E">
              <w:rPr>
                <w:rFonts w:ascii="Times New Roman" w:hAnsi="Times New Roman" w:hint="cs"/>
                <w:lang w:val="it-IT"/>
              </w:rPr>
              <w:t>ţ</w:t>
            </w:r>
            <w:r w:rsidRPr="009D211E">
              <w:rPr>
                <w:rFonts w:ascii="Times New Roman" w:hAnsi="Times New Roman"/>
                <w:lang w:val="it-IT"/>
              </w:rPr>
              <w:t>elan;</w:t>
            </w:r>
          </w:p>
          <w:p w14:paraId="6A8F2F7F"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tacâmuri din inox;</w:t>
            </w:r>
          </w:p>
          <w:p w14:paraId="121DFF52"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pahare din sticl</w:t>
            </w:r>
            <w:r w:rsidRPr="009D211E">
              <w:rPr>
                <w:rFonts w:ascii="Times New Roman" w:hAnsi="Times New Roman" w:hint="cs"/>
                <w:lang w:val="it-IT"/>
              </w:rPr>
              <w:t>ă</w:t>
            </w:r>
            <w:r w:rsidRPr="009D211E">
              <w:rPr>
                <w:rFonts w:ascii="Times New Roman" w:hAnsi="Times New Roman"/>
                <w:lang w:val="it-IT"/>
              </w:rPr>
              <w:t>;</w:t>
            </w:r>
            <w:r w:rsidRPr="009D211E">
              <w:rPr>
                <w:rFonts w:ascii="Times New Roman" w:hAnsi="Times New Roman"/>
                <w:lang w:val="it-IT"/>
              </w:rPr>
              <w:tab/>
            </w:r>
          </w:p>
          <w:p w14:paraId="23D89AA6"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xml:space="preserve">- cesti cafea si cani ceai din portelan; </w:t>
            </w:r>
          </w:p>
          <w:p w14:paraId="47B18C13"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spatule, servetele si alte consumabile;</w:t>
            </w:r>
          </w:p>
          <w:p w14:paraId="01579078"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personal calificat.</w:t>
            </w:r>
          </w:p>
          <w:p w14:paraId="174DFDB9"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Structura meniu coffee break/persoana/zi:</w:t>
            </w:r>
          </w:p>
          <w:p w14:paraId="260B698B"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cafea espresso si cappuccino - nelimitat;</w:t>
            </w:r>
          </w:p>
          <w:p w14:paraId="1EDCB57B"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ceai (minim 3 sortimente) - nelimitat;</w:t>
            </w:r>
          </w:p>
          <w:p w14:paraId="142ADF74"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zah</w:t>
            </w:r>
            <w:r w:rsidRPr="009D211E">
              <w:rPr>
                <w:rFonts w:ascii="Times New Roman" w:hAnsi="Times New Roman" w:hint="cs"/>
                <w:lang w:val="it-IT"/>
              </w:rPr>
              <w:t>ă</w:t>
            </w:r>
            <w:r w:rsidRPr="009D211E">
              <w:rPr>
                <w:rFonts w:ascii="Times New Roman" w:hAnsi="Times New Roman"/>
                <w:lang w:val="it-IT"/>
              </w:rPr>
              <w:t>r alb/brun, îndulcitor, lapte condensat, l</w:t>
            </w:r>
            <w:r w:rsidRPr="009D211E">
              <w:rPr>
                <w:rFonts w:ascii="Times New Roman" w:hAnsi="Times New Roman" w:hint="cs"/>
                <w:lang w:val="it-IT"/>
              </w:rPr>
              <w:t>ă</w:t>
            </w:r>
            <w:r w:rsidRPr="009D211E">
              <w:rPr>
                <w:rFonts w:ascii="Times New Roman" w:hAnsi="Times New Roman"/>
                <w:lang w:val="it-IT"/>
              </w:rPr>
              <w:t>mâie feliat</w:t>
            </w:r>
            <w:r w:rsidRPr="009D211E">
              <w:rPr>
                <w:rFonts w:ascii="Times New Roman" w:hAnsi="Times New Roman" w:hint="cs"/>
                <w:lang w:val="it-IT"/>
              </w:rPr>
              <w:t>ă</w:t>
            </w:r>
            <w:r w:rsidRPr="009D211E">
              <w:rPr>
                <w:rFonts w:ascii="Times New Roman" w:hAnsi="Times New Roman"/>
                <w:lang w:val="it-IT"/>
              </w:rPr>
              <w:t>, miere de albine – nelimitat;</w:t>
            </w:r>
          </w:p>
          <w:p w14:paraId="4BCB23F8"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ap</w:t>
            </w:r>
            <w:r w:rsidRPr="009D211E">
              <w:rPr>
                <w:rFonts w:ascii="Times New Roman" w:hAnsi="Times New Roman" w:hint="cs"/>
                <w:lang w:val="it-IT"/>
              </w:rPr>
              <w:t>ă</w:t>
            </w:r>
            <w:r w:rsidRPr="009D211E">
              <w:rPr>
                <w:rFonts w:ascii="Times New Roman" w:hAnsi="Times New Roman"/>
                <w:lang w:val="it-IT"/>
              </w:rPr>
              <w:t xml:space="preserve"> mineral</w:t>
            </w:r>
            <w:r w:rsidRPr="009D211E">
              <w:rPr>
                <w:rFonts w:ascii="Times New Roman" w:hAnsi="Times New Roman" w:hint="cs"/>
                <w:lang w:val="it-IT"/>
              </w:rPr>
              <w:t>ă</w:t>
            </w:r>
            <w:r w:rsidRPr="009D211E">
              <w:rPr>
                <w:rFonts w:ascii="Times New Roman" w:hAnsi="Times New Roman"/>
                <w:lang w:val="it-IT"/>
              </w:rPr>
              <w:t xml:space="preserve"> carbogazoas</w:t>
            </w:r>
            <w:r w:rsidRPr="009D211E">
              <w:rPr>
                <w:rFonts w:ascii="Times New Roman" w:hAnsi="Times New Roman" w:hint="cs"/>
                <w:lang w:val="it-IT"/>
              </w:rPr>
              <w:t>ă</w:t>
            </w:r>
            <w:r w:rsidRPr="009D211E">
              <w:rPr>
                <w:rFonts w:ascii="Times New Roman" w:hAnsi="Times New Roman"/>
                <w:lang w:val="it-IT"/>
              </w:rPr>
              <w:t>, sticla 330 ml</w:t>
            </w:r>
          </w:p>
          <w:p w14:paraId="4B2FB37A"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ap</w:t>
            </w:r>
            <w:r w:rsidRPr="009D211E">
              <w:rPr>
                <w:rFonts w:ascii="Times New Roman" w:hAnsi="Times New Roman" w:hint="cs"/>
                <w:lang w:val="it-IT"/>
              </w:rPr>
              <w:t>ă</w:t>
            </w:r>
            <w:r w:rsidRPr="009D211E">
              <w:rPr>
                <w:rFonts w:ascii="Times New Roman" w:hAnsi="Times New Roman"/>
                <w:lang w:val="it-IT"/>
              </w:rPr>
              <w:t xml:space="preserve"> mineral</w:t>
            </w:r>
            <w:r w:rsidRPr="009D211E">
              <w:rPr>
                <w:rFonts w:ascii="Times New Roman" w:hAnsi="Times New Roman" w:hint="cs"/>
                <w:lang w:val="it-IT"/>
              </w:rPr>
              <w:t>ă</w:t>
            </w:r>
            <w:r w:rsidRPr="009D211E">
              <w:rPr>
                <w:rFonts w:ascii="Times New Roman" w:hAnsi="Times New Roman"/>
                <w:lang w:val="it-IT"/>
              </w:rPr>
              <w:t xml:space="preserve"> plat</w:t>
            </w:r>
            <w:r w:rsidRPr="009D211E">
              <w:rPr>
                <w:rFonts w:ascii="Times New Roman" w:hAnsi="Times New Roman" w:hint="cs"/>
                <w:lang w:val="it-IT"/>
              </w:rPr>
              <w:t>ă</w:t>
            </w:r>
            <w:r w:rsidRPr="009D211E">
              <w:rPr>
                <w:rFonts w:ascii="Times New Roman" w:hAnsi="Times New Roman"/>
                <w:lang w:val="it-IT"/>
              </w:rPr>
              <w:t>, sticla 330 ml</w:t>
            </w:r>
          </w:p>
          <w:p w14:paraId="00053155"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bauturi racoritoare carbogazoase si necarbogazoase (fara continut de zahar sau alti indulcitori sau aromatizate), 300 ml</w:t>
            </w:r>
          </w:p>
          <w:p w14:paraId="62422D78"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nectaruri din fructe (fara continut de zahar sau alti indulcitori sau aromatizate), 300 ml</w:t>
            </w:r>
          </w:p>
          <w:p w14:paraId="1FD73927"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produse de patiserie-cofetarie (cu continut de zahar mai mic de 10g/100 g produs), 200 g (minim 8 sortimente)</w:t>
            </w:r>
          </w:p>
          <w:p w14:paraId="1EB8455E" w14:textId="77777777" w:rsidR="009D211E" w:rsidRPr="009D211E" w:rsidRDefault="009D211E" w:rsidP="000D42A2">
            <w:pPr>
              <w:jc w:val="both"/>
              <w:rPr>
                <w:rFonts w:ascii="Times New Roman" w:hAnsi="Times New Roman"/>
                <w:lang w:val="it-IT"/>
              </w:rPr>
            </w:pPr>
            <w:r w:rsidRPr="009D211E">
              <w:rPr>
                <w:rFonts w:ascii="Times New Roman" w:hAnsi="Times New Roman"/>
                <w:lang w:val="it-IT"/>
              </w:rPr>
              <w:t>- fructe proaspete, 300 g</w:t>
            </w:r>
          </w:p>
          <w:p w14:paraId="7A1E8113" w14:textId="1E49E378" w:rsidR="00313707" w:rsidRPr="00860B08" w:rsidRDefault="009D211E" w:rsidP="000D42A2">
            <w:pPr>
              <w:jc w:val="both"/>
              <w:rPr>
                <w:rFonts w:ascii="Times New Roman" w:hAnsi="Times New Roman"/>
                <w:lang w:val="it-IT"/>
              </w:rPr>
            </w:pPr>
            <w:r w:rsidRPr="009D211E">
              <w:rPr>
                <w:rFonts w:ascii="Times New Roman" w:hAnsi="Times New Roman"/>
                <w:lang w:val="it-IT"/>
              </w:rPr>
              <w:t>- minisandwich-uri cu branzeturi, carne de curcan, vita, somon, ton, legume, 350 g (minim 12 sortimente)</w:t>
            </w:r>
          </w:p>
        </w:tc>
        <w:tc>
          <w:tcPr>
            <w:tcW w:w="4770" w:type="dxa"/>
            <w:shd w:val="clear" w:color="auto" w:fill="FFFFFF" w:themeFill="background1"/>
            <w:tcMar>
              <w:left w:w="57" w:type="dxa"/>
              <w:right w:w="57" w:type="dxa"/>
            </w:tcMar>
          </w:tcPr>
          <w:p w14:paraId="7F4AB20E" w14:textId="77777777" w:rsidR="00313707" w:rsidRPr="00860B08" w:rsidRDefault="00313707" w:rsidP="000D42A2">
            <w:pPr>
              <w:rPr>
                <w:rFonts w:ascii="Times New Roman" w:eastAsia="Calibri" w:hAnsi="Times New Roman"/>
                <w:b/>
                <w:i/>
                <w:color w:val="FF0000"/>
                <w:highlight w:val="yellow"/>
                <w:lang w:val="ro-RO"/>
              </w:rPr>
            </w:pPr>
            <w:r w:rsidRPr="00860B08">
              <w:rPr>
                <w:rFonts w:ascii="Times New Roman" w:eastAsia="Calibri" w:hAnsi="Times New Roman"/>
                <w:b/>
                <w:i/>
                <w:color w:val="FF0000"/>
                <w:highlight w:val="yellow"/>
                <w:lang w:val="it-IT"/>
              </w:rPr>
              <w:t>se completează de către ofertant</w:t>
            </w:r>
          </w:p>
        </w:tc>
      </w:tr>
      <w:tr w:rsidR="00313707" w:rsidRPr="00225C10" w14:paraId="385A738E" w14:textId="77777777" w:rsidTr="000D42A2">
        <w:trPr>
          <w:trHeight w:val="566"/>
          <w:jc w:val="center"/>
        </w:trPr>
        <w:tc>
          <w:tcPr>
            <w:tcW w:w="5305" w:type="dxa"/>
            <w:shd w:val="clear" w:color="auto" w:fill="FFFFFF" w:themeFill="background1"/>
            <w:tcMar>
              <w:left w:w="57" w:type="dxa"/>
              <w:right w:w="57" w:type="dxa"/>
            </w:tcMar>
          </w:tcPr>
          <w:p w14:paraId="4D4141B2"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b/>
                <w:bCs/>
                <w:noProof/>
              </w:rPr>
              <w:t>2.</w:t>
            </w:r>
            <w:r w:rsidRPr="009D211E">
              <w:rPr>
                <w:rFonts w:ascii="Times New Roman" w:hAnsi="Times New Roman"/>
                <w:b/>
                <w:bCs/>
                <w:noProof/>
              </w:rPr>
              <w:tab/>
              <w:t>Servicii de servire mas</w:t>
            </w:r>
            <w:r w:rsidRPr="009D211E">
              <w:rPr>
                <w:rFonts w:ascii="Times New Roman" w:hAnsi="Times New Roman" w:hint="cs"/>
                <w:b/>
                <w:bCs/>
                <w:noProof/>
              </w:rPr>
              <w:t>ă</w:t>
            </w:r>
            <w:r w:rsidRPr="009D211E">
              <w:rPr>
                <w:rFonts w:ascii="Times New Roman" w:hAnsi="Times New Roman"/>
                <w:b/>
                <w:bCs/>
                <w:noProof/>
              </w:rPr>
              <w:t xml:space="preserve"> </w:t>
            </w:r>
          </w:p>
          <w:p w14:paraId="5B8232A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Data: noiembrie 2024 (2 zile) – orele si data de desfasurare vor fi comunicate de Beneficiar cu minim 48 de ore înainte de eveniment</w:t>
            </w:r>
          </w:p>
          <w:p w14:paraId="2CDD836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Numar participanti: 43 persoane/zi</w:t>
            </w:r>
          </w:p>
          <w:p w14:paraId="4907381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Tip servicii: 1 pranz / persoana / zi</w:t>
            </w:r>
          </w:p>
          <w:p w14:paraId="34FEFE1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lang w:val="nl-NL"/>
              </w:rPr>
              <w:t>Locatie: sediul Facult</w:t>
            </w:r>
            <w:r w:rsidRPr="009D211E">
              <w:rPr>
                <w:rFonts w:ascii="Times New Roman" w:hAnsi="Times New Roman" w:hint="cs"/>
                <w:noProof/>
                <w:lang w:val="nl-NL"/>
              </w:rPr>
              <w:t>ăţ</w:t>
            </w:r>
            <w:r w:rsidRPr="009D211E">
              <w:rPr>
                <w:rFonts w:ascii="Times New Roman" w:hAnsi="Times New Roman"/>
                <w:noProof/>
                <w:lang w:val="nl-NL"/>
              </w:rPr>
              <w:t>ii de Inginerie din cadrul  Universit</w:t>
            </w:r>
            <w:r w:rsidRPr="009D211E">
              <w:rPr>
                <w:rFonts w:ascii="Times New Roman" w:hAnsi="Times New Roman" w:hint="cs"/>
                <w:noProof/>
                <w:lang w:val="nl-NL"/>
              </w:rPr>
              <w:t>ăţ</w:t>
            </w:r>
            <w:r w:rsidRPr="009D211E">
              <w:rPr>
                <w:rFonts w:ascii="Times New Roman" w:hAnsi="Times New Roman"/>
                <w:noProof/>
                <w:lang w:val="nl-NL"/>
              </w:rPr>
              <w:t>ii “Dun</w:t>
            </w:r>
            <w:r w:rsidRPr="009D211E">
              <w:rPr>
                <w:rFonts w:ascii="Times New Roman" w:hAnsi="Times New Roman" w:hint="cs"/>
                <w:noProof/>
                <w:lang w:val="nl-NL"/>
              </w:rPr>
              <w:t>ă</w:t>
            </w:r>
            <w:r w:rsidRPr="009D211E">
              <w:rPr>
                <w:rFonts w:ascii="Times New Roman" w:hAnsi="Times New Roman"/>
                <w:noProof/>
                <w:lang w:val="nl-NL"/>
              </w:rPr>
              <w:t>rea de Jos” din Gala</w:t>
            </w:r>
            <w:r w:rsidRPr="009D211E">
              <w:rPr>
                <w:rFonts w:ascii="Times New Roman" w:hAnsi="Times New Roman" w:hint="cs"/>
                <w:noProof/>
                <w:lang w:val="nl-NL"/>
              </w:rPr>
              <w:t>ţ</w:t>
            </w:r>
            <w:r w:rsidRPr="009D211E">
              <w:rPr>
                <w:rFonts w:ascii="Times New Roman" w:hAnsi="Times New Roman"/>
                <w:noProof/>
                <w:lang w:val="nl-NL"/>
              </w:rPr>
              <w:t xml:space="preserve">i (str. </w:t>
            </w:r>
            <w:r w:rsidRPr="009D211E">
              <w:rPr>
                <w:rFonts w:ascii="Times New Roman" w:hAnsi="Times New Roman"/>
                <w:noProof/>
              </w:rPr>
              <w:t>Domneasc</w:t>
            </w:r>
            <w:r w:rsidRPr="009D211E">
              <w:rPr>
                <w:rFonts w:ascii="Times New Roman" w:hAnsi="Times New Roman" w:hint="cs"/>
                <w:noProof/>
              </w:rPr>
              <w:t>ă</w:t>
            </w:r>
            <w:r w:rsidRPr="009D211E">
              <w:rPr>
                <w:rFonts w:ascii="Times New Roman" w:hAnsi="Times New Roman"/>
                <w:noProof/>
              </w:rPr>
              <w:t xml:space="preserve"> nr. 111)</w:t>
            </w:r>
          </w:p>
          <w:p w14:paraId="3566228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Tip servire: bufet suedez cu locuri la mese</w:t>
            </w:r>
          </w:p>
          <w:p w14:paraId="2A485A88"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Logistica solicitata:</w:t>
            </w:r>
          </w:p>
          <w:p w14:paraId="34C5EF0B"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amenajare minim 2 zone de buffet cu mese si fete de masa;</w:t>
            </w:r>
          </w:p>
          <w:p w14:paraId="28705875"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xml:space="preserve">- mese cocktail – minim 8 buc. </w:t>
            </w:r>
            <w:r w:rsidRPr="009D211E">
              <w:rPr>
                <w:rFonts w:ascii="Times New Roman" w:hAnsi="Times New Roman" w:hint="cs"/>
                <w:noProof/>
                <w:lang w:val="nl-NL"/>
              </w:rPr>
              <w:t>ş</w:t>
            </w:r>
            <w:r w:rsidRPr="009D211E">
              <w:rPr>
                <w:rFonts w:ascii="Times New Roman" w:hAnsi="Times New Roman"/>
                <w:noProof/>
                <w:lang w:val="nl-NL"/>
              </w:rPr>
              <w:t>i fe</w:t>
            </w:r>
            <w:r w:rsidRPr="009D211E">
              <w:rPr>
                <w:rFonts w:ascii="Times New Roman" w:hAnsi="Times New Roman" w:hint="cs"/>
                <w:noProof/>
                <w:lang w:val="nl-NL"/>
              </w:rPr>
              <w:t>ţ</w:t>
            </w:r>
            <w:r w:rsidRPr="009D211E">
              <w:rPr>
                <w:rFonts w:ascii="Times New Roman" w:hAnsi="Times New Roman"/>
                <w:noProof/>
                <w:lang w:val="nl-NL"/>
              </w:rPr>
              <w:t>e de mas</w:t>
            </w:r>
            <w:r w:rsidRPr="009D211E">
              <w:rPr>
                <w:rFonts w:ascii="Times New Roman" w:hAnsi="Times New Roman" w:hint="cs"/>
                <w:noProof/>
                <w:lang w:val="nl-NL"/>
              </w:rPr>
              <w:t>ă</w:t>
            </w:r>
            <w:r w:rsidRPr="009D211E">
              <w:rPr>
                <w:rFonts w:ascii="Times New Roman" w:hAnsi="Times New Roman"/>
                <w:noProof/>
                <w:lang w:val="nl-NL"/>
              </w:rPr>
              <w:t>;</w:t>
            </w:r>
          </w:p>
          <w:p w14:paraId="78FE43B6"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xml:space="preserve">- mese rotunde cu fete de masa </w:t>
            </w:r>
            <w:r w:rsidRPr="009D211E">
              <w:rPr>
                <w:rFonts w:ascii="Times New Roman" w:hAnsi="Times New Roman" w:hint="cs"/>
                <w:noProof/>
                <w:lang w:val="nl-NL"/>
              </w:rPr>
              <w:t>ş</w:t>
            </w:r>
            <w:r w:rsidRPr="009D211E">
              <w:rPr>
                <w:rFonts w:ascii="Times New Roman" w:hAnsi="Times New Roman"/>
                <w:noProof/>
                <w:lang w:val="nl-NL"/>
              </w:rPr>
              <w:t>i scaune pentru toti invitatii;</w:t>
            </w:r>
          </w:p>
          <w:p w14:paraId="4D789AB2"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platouri inox / sticla/ portelan si clesti inox;</w:t>
            </w:r>
          </w:p>
          <w:p w14:paraId="26D388FD"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chafing dish-uri pentru expunerea si mentinerea preparatelor calde – minim 8 buc.;</w:t>
            </w:r>
          </w:p>
          <w:p w14:paraId="1C3B2216"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 farfurii gustare, fel de baza, desert si fructe din portelan;</w:t>
            </w:r>
          </w:p>
          <w:p w14:paraId="2397671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tacamuri din inox;</w:t>
            </w:r>
          </w:p>
          <w:p w14:paraId="025B4AB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pahare din sticla;</w:t>
            </w:r>
          </w:p>
          <w:p w14:paraId="034EAC3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lastRenderedPageBreak/>
              <w:t>- cesti cafea din portelan;</w:t>
            </w:r>
          </w:p>
          <w:p w14:paraId="7C30BFD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espresoare electrice – minim 2 buc.;</w:t>
            </w:r>
          </w:p>
          <w:p w14:paraId="753CD5D2"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dispensere din inox pentru bauturi calde (ceai) – minim 2 buc.;</w:t>
            </w:r>
          </w:p>
          <w:p w14:paraId="39E3C48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spatule, servetele si alte consumabile;</w:t>
            </w:r>
          </w:p>
          <w:p w14:paraId="71F6ACB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personal calificat.</w:t>
            </w:r>
          </w:p>
          <w:p w14:paraId="1F4D654A" w14:textId="77777777" w:rsidR="009D211E" w:rsidRPr="009D211E" w:rsidRDefault="009D211E" w:rsidP="000D42A2">
            <w:pPr>
              <w:ind w:right="16"/>
              <w:contextualSpacing/>
              <w:jc w:val="both"/>
              <w:rPr>
                <w:rFonts w:ascii="Times New Roman" w:hAnsi="Times New Roman"/>
                <w:noProof/>
              </w:rPr>
            </w:pPr>
          </w:p>
          <w:p w14:paraId="77339C5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Structura meniu pranz/persoana/zi (cantitati finite, dupa procesarea termica a materiilor prime):</w:t>
            </w:r>
          </w:p>
          <w:p w14:paraId="12011132"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asortiment de aperitive, gustari calde si reci, pe baza de branzeturi, carne si peste, 250 g </w:t>
            </w:r>
          </w:p>
          <w:p w14:paraId="4DFD5426"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asortiment de preparate vegetariene, 150 g </w:t>
            </w:r>
          </w:p>
          <w:p w14:paraId="0A921D5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bar de salate aperitiv, 200 g </w:t>
            </w:r>
          </w:p>
          <w:p w14:paraId="227D06F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preparate de baza calde din carne de pasare, porc, vita si peste, 250 g</w:t>
            </w:r>
          </w:p>
          <w:p w14:paraId="3180586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garnituri, 250 g </w:t>
            </w:r>
          </w:p>
          <w:p w14:paraId="23CCC6EE"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deserturi (cu continut de zahar mai mic de 10g/100 g produs), 200 g </w:t>
            </w:r>
          </w:p>
          <w:p w14:paraId="01F86BEF"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 fructe, 250 g </w:t>
            </w:r>
          </w:p>
          <w:p w14:paraId="325170A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paine, 100 g</w:t>
            </w:r>
          </w:p>
          <w:p w14:paraId="795AFBA0"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apa minerala carbogazoasa si plata, 500 ml + 500 ml</w:t>
            </w:r>
            <w:r w:rsidRPr="009D211E">
              <w:rPr>
                <w:rFonts w:ascii="Times New Roman" w:hAnsi="Times New Roman"/>
                <w:noProof/>
              </w:rPr>
              <w:tab/>
            </w:r>
          </w:p>
          <w:p w14:paraId="327414E0"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bauturi racoritoare, nectaruri din fructe (fara continut de zahar sau alti indulcitori sau aromatizate) si fresh-uri din fructe, 500 ml</w:t>
            </w:r>
          </w:p>
          <w:p w14:paraId="2A5190A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cafea espresso si cappuccino, 150 ml</w:t>
            </w:r>
          </w:p>
          <w:p w14:paraId="1626D76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ceai (minim 4 sortimente), nelimitat</w:t>
            </w:r>
          </w:p>
          <w:p w14:paraId="6B22F6AA" w14:textId="77777777" w:rsidR="009D211E" w:rsidRPr="009D211E" w:rsidRDefault="009D211E" w:rsidP="000D42A2">
            <w:pPr>
              <w:ind w:right="16"/>
              <w:contextualSpacing/>
              <w:jc w:val="both"/>
              <w:rPr>
                <w:rFonts w:ascii="Times New Roman" w:hAnsi="Times New Roman"/>
                <w:noProof/>
              </w:rPr>
            </w:pPr>
          </w:p>
          <w:p w14:paraId="375DCCF2" w14:textId="77777777" w:rsidR="009D211E" w:rsidRPr="009D211E" w:rsidRDefault="009D211E" w:rsidP="000D42A2">
            <w:pPr>
              <w:ind w:right="16"/>
              <w:contextualSpacing/>
              <w:jc w:val="both"/>
              <w:rPr>
                <w:rFonts w:ascii="Times New Roman" w:hAnsi="Times New Roman"/>
                <w:noProof/>
                <w:lang w:val="nl-NL"/>
              </w:rPr>
            </w:pPr>
            <w:r w:rsidRPr="009D211E">
              <w:rPr>
                <w:rFonts w:ascii="Times New Roman" w:hAnsi="Times New Roman"/>
                <w:noProof/>
                <w:lang w:val="nl-NL"/>
              </w:rPr>
              <w:t>Meniu  solicitat pentru masa de pranz:</w:t>
            </w:r>
          </w:p>
          <w:p w14:paraId="248C3D0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ASORTIMENT GUSTARI APERITIV:</w:t>
            </w:r>
          </w:p>
          <w:p w14:paraId="330EED1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Blini cu gorgonzola si dulceata de ceapa </w:t>
            </w:r>
          </w:p>
          <w:p w14:paraId="5EAA959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Blini cu chorizo, salsa de mango cu chilly</w:t>
            </w:r>
          </w:p>
          <w:p w14:paraId="5139ED4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Tuna cucumbert</w:t>
            </w:r>
          </w:p>
          <w:p w14:paraId="36512080"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Unt cu caviar de somon</w:t>
            </w:r>
          </w:p>
          <w:p w14:paraId="6158A890"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Vol-au-vent cu ricotta si ardei copti</w:t>
            </w:r>
          </w:p>
          <w:p w14:paraId="214782E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Vol-au-vent cu gorgonzola, mar si alune</w:t>
            </w:r>
          </w:p>
          <w:p w14:paraId="4F7531D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Vol-au-vent cu ciuperci si verdeturi</w:t>
            </w:r>
          </w:p>
          <w:p w14:paraId="5E066DE8"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Rolls chees fruit (capsuni, caise, prune)</w:t>
            </w:r>
          </w:p>
          <w:p w14:paraId="37B344D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Beetroot &amp; cream cheese</w:t>
            </w:r>
          </w:p>
          <w:p w14:paraId="73647A4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Cup halloumi &amp; red pepper skewers</w:t>
            </w:r>
          </w:p>
          <w:p w14:paraId="70B3693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Crema de branza gorgonzola cu curry si nuci</w:t>
            </w:r>
          </w:p>
          <w:p w14:paraId="2DD7DC50"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Crostini cu roast beef, piper aromat si sparanghel</w:t>
            </w:r>
          </w:p>
          <w:p w14:paraId="4D2BBC9B" w14:textId="77777777" w:rsidR="009D211E" w:rsidRPr="009D211E" w:rsidRDefault="009D211E" w:rsidP="000D42A2">
            <w:pPr>
              <w:ind w:right="16"/>
              <w:contextualSpacing/>
              <w:jc w:val="both"/>
              <w:rPr>
                <w:rFonts w:ascii="Times New Roman" w:hAnsi="Times New Roman"/>
                <w:noProof/>
              </w:rPr>
            </w:pPr>
          </w:p>
          <w:p w14:paraId="21EF747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ASORTIMENT PREPARATE VEGETARIENE:</w:t>
            </w:r>
          </w:p>
          <w:p w14:paraId="7A53606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Branza tofu cu foita de castravete si rosii cherry</w:t>
            </w:r>
          </w:p>
          <w:p w14:paraId="6BA7311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Bruschetta cu legume</w:t>
            </w:r>
          </w:p>
          <w:p w14:paraId="0812B34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Clatite cu spanac si ciuperci</w:t>
            </w:r>
          </w:p>
          <w:p w14:paraId="507514C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Crochete din cartofi cu susan</w:t>
            </w:r>
          </w:p>
          <w:p w14:paraId="36AB93B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Ciuperci umplute</w:t>
            </w:r>
          </w:p>
          <w:p w14:paraId="6F4E1FB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Cartof umplut cu legume</w:t>
            </w:r>
          </w:p>
          <w:p w14:paraId="232328E4" w14:textId="77777777" w:rsidR="009D211E" w:rsidRPr="009D211E" w:rsidRDefault="009D211E" w:rsidP="000D42A2">
            <w:pPr>
              <w:ind w:right="16"/>
              <w:contextualSpacing/>
              <w:jc w:val="both"/>
              <w:rPr>
                <w:rFonts w:ascii="Times New Roman" w:hAnsi="Times New Roman"/>
                <w:noProof/>
              </w:rPr>
            </w:pPr>
          </w:p>
          <w:p w14:paraId="16E466E8"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PREPARATE DE BAZA CALDE:</w:t>
            </w:r>
          </w:p>
          <w:p w14:paraId="534C8EF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Muschi de porc rumenit cu otet balsamic si ceapa caramelizata</w:t>
            </w:r>
          </w:p>
          <w:p w14:paraId="3B15C53E"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Sote de creveti  black tiger cu rosii cherry si ciuperci</w:t>
            </w:r>
          </w:p>
          <w:p w14:paraId="4D3CACBF"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Tuscan chicken</w:t>
            </w:r>
          </w:p>
          <w:p w14:paraId="2BBBF15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Marocan chicken</w:t>
            </w:r>
          </w:p>
          <w:p w14:paraId="64260A77"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Muschi de vita primavera</w:t>
            </w:r>
          </w:p>
          <w:p w14:paraId="226C671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File de salau  lemon pfeffer</w:t>
            </w:r>
          </w:p>
          <w:p w14:paraId="33BC0B31"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Piept de rata caramelizat cu rosii cherry si miere de albine</w:t>
            </w:r>
          </w:p>
          <w:p w14:paraId="500619D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File de porc cu alune si muguri de fasole</w:t>
            </w:r>
          </w:p>
          <w:p w14:paraId="151AFC91" w14:textId="77777777" w:rsidR="009D211E" w:rsidRPr="009D211E" w:rsidRDefault="009D211E" w:rsidP="000D42A2">
            <w:pPr>
              <w:ind w:right="16"/>
              <w:contextualSpacing/>
              <w:jc w:val="both"/>
              <w:rPr>
                <w:rFonts w:ascii="Times New Roman" w:hAnsi="Times New Roman"/>
                <w:noProof/>
              </w:rPr>
            </w:pPr>
          </w:p>
          <w:p w14:paraId="475812E1"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GARNITURI:</w:t>
            </w:r>
          </w:p>
          <w:p w14:paraId="18D9112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Taietei asiatici cu legume</w:t>
            </w:r>
          </w:p>
          <w:p w14:paraId="5A74406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Orez prajit</w:t>
            </w:r>
          </w:p>
          <w:p w14:paraId="38D7F947"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Legume la gratar</w:t>
            </w:r>
          </w:p>
          <w:p w14:paraId="5082D94E"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Cartofi gratinati dafne</w:t>
            </w:r>
          </w:p>
          <w:p w14:paraId="46D76E3C" w14:textId="77777777" w:rsidR="009D211E" w:rsidRPr="009D211E" w:rsidRDefault="009D211E" w:rsidP="000D42A2">
            <w:pPr>
              <w:ind w:right="16"/>
              <w:contextualSpacing/>
              <w:jc w:val="both"/>
              <w:rPr>
                <w:rFonts w:ascii="Times New Roman" w:hAnsi="Times New Roman"/>
                <w:noProof/>
              </w:rPr>
            </w:pPr>
          </w:p>
          <w:p w14:paraId="51ACD906"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SALATE:</w:t>
            </w:r>
          </w:p>
          <w:p w14:paraId="6F0EA43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Salata Waldorf</w:t>
            </w:r>
          </w:p>
          <w:p w14:paraId="1FBF383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Salata Greceasca</w:t>
            </w:r>
          </w:p>
          <w:p w14:paraId="05DD36AF"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lastRenderedPageBreak/>
              <w:t>Salata Caesar</w:t>
            </w:r>
          </w:p>
          <w:p w14:paraId="128785B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Salata de cruditati</w:t>
            </w:r>
          </w:p>
          <w:p w14:paraId="74222C93" w14:textId="77777777" w:rsidR="009D211E" w:rsidRPr="009D211E" w:rsidRDefault="009D211E" w:rsidP="000D42A2">
            <w:pPr>
              <w:ind w:right="16"/>
              <w:contextualSpacing/>
              <w:jc w:val="both"/>
              <w:rPr>
                <w:rFonts w:ascii="Times New Roman" w:hAnsi="Times New Roman"/>
                <w:noProof/>
              </w:rPr>
            </w:pPr>
          </w:p>
          <w:p w14:paraId="5E14F4D8"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DESERT:</w:t>
            </w:r>
          </w:p>
          <w:p w14:paraId="6501DC9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Minitarte cu crema mascarpone</w:t>
            </w:r>
          </w:p>
          <w:p w14:paraId="137913DB"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Mousse cu Bailey's si fructe rosii</w:t>
            </w:r>
          </w:p>
          <w:p w14:paraId="26FB8177"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Kiwi mousse</w:t>
            </w:r>
          </w:p>
          <w:p w14:paraId="19A281F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Casatta Siciliana</w:t>
            </w:r>
          </w:p>
          <w:p w14:paraId="0A6051AC" w14:textId="77777777" w:rsidR="009D211E" w:rsidRPr="009D211E" w:rsidRDefault="009D211E" w:rsidP="000D42A2">
            <w:pPr>
              <w:ind w:right="16"/>
              <w:contextualSpacing/>
              <w:jc w:val="both"/>
              <w:rPr>
                <w:rFonts w:ascii="Times New Roman" w:hAnsi="Times New Roman"/>
                <w:noProof/>
              </w:rPr>
            </w:pPr>
          </w:p>
          <w:p w14:paraId="2C29F9C5"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ASORTIMENT DE FRUCTE:</w:t>
            </w:r>
          </w:p>
          <w:p w14:paraId="615FBC9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struguri</w:t>
            </w:r>
          </w:p>
          <w:p w14:paraId="30D25494"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banane</w:t>
            </w:r>
          </w:p>
          <w:p w14:paraId="1003914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caise</w:t>
            </w:r>
          </w:p>
          <w:p w14:paraId="73EA0126"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nectarine</w:t>
            </w:r>
          </w:p>
          <w:p w14:paraId="733B084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portocale</w:t>
            </w:r>
          </w:p>
          <w:p w14:paraId="3AB8DD1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capsuni</w:t>
            </w:r>
          </w:p>
          <w:p w14:paraId="6107753A"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pepene galben</w:t>
            </w:r>
          </w:p>
          <w:p w14:paraId="76292E26"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pepene verde</w:t>
            </w:r>
          </w:p>
          <w:p w14:paraId="24DC6037" w14:textId="77777777" w:rsidR="009D211E" w:rsidRPr="009D211E" w:rsidRDefault="009D211E" w:rsidP="000D42A2">
            <w:pPr>
              <w:ind w:right="16"/>
              <w:contextualSpacing/>
              <w:jc w:val="both"/>
              <w:rPr>
                <w:rFonts w:ascii="Times New Roman" w:hAnsi="Times New Roman"/>
                <w:noProof/>
              </w:rPr>
            </w:pPr>
          </w:p>
          <w:p w14:paraId="3563F3ED"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PAINE:</w:t>
            </w:r>
          </w:p>
          <w:p w14:paraId="56918BAF"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Specialitati panificatie</w:t>
            </w:r>
          </w:p>
          <w:p w14:paraId="28A8A872"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Paine la tava bagheta</w:t>
            </w:r>
          </w:p>
          <w:p w14:paraId="6952D828"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Paine la tava cu cereale bagheta</w:t>
            </w:r>
          </w:p>
          <w:p w14:paraId="2A3B5FF5" w14:textId="77777777" w:rsidR="009D211E" w:rsidRPr="009D211E" w:rsidRDefault="009D211E" w:rsidP="000D42A2">
            <w:pPr>
              <w:ind w:right="16"/>
              <w:contextualSpacing/>
              <w:jc w:val="both"/>
              <w:rPr>
                <w:rFonts w:ascii="Times New Roman" w:hAnsi="Times New Roman"/>
                <w:noProof/>
              </w:rPr>
            </w:pPr>
          </w:p>
          <w:p w14:paraId="42DD034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BAUTURI:</w:t>
            </w:r>
          </w:p>
          <w:p w14:paraId="33D3D3B9"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Apa minerala carbogazoasa / plata</w:t>
            </w:r>
          </w:p>
          <w:p w14:paraId="606E2FA1"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Bauturi racoritoare (fara continut de zahar sau alti indulcitori sau aromatizate) </w:t>
            </w:r>
          </w:p>
          <w:p w14:paraId="7E262201"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Nectaruri din fructe (fara continut de zahar sau alti indulcitori sau aromatizate)</w:t>
            </w:r>
          </w:p>
          <w:p w14:paraId="17F37D7F"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Fresh-uri din fructe </w:t>
            </w:r>
          </w:p>
          <w:p w14:paraId="732231CC"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 xml:space="preserve">Cafea espresso si cappuccino </w:t>
            </w:r>
          </w:p>
          <w:p w14:paraId="01DD55F3" w14:textId="77777777" w:rsidR="009D211E" w:rsidRPr="009D211E" w:rsidRDefault="009D211E" w:rsidP="000D42A2">
            <w:pPr>
              <w:ind w:right="16"/>
              <w:contextualSpacing/>
              <w:jc w:val="both"/>
              <w:rPr>
                <w:rFonts w:ascii="Times New Roman" w:hAnsi="Times New Roman"/>
                <w:noProof/>
              </w:rPr>
            </w:pPr>
            <w:r w:rsidRPr="009D211E">
              <w:rPr>
                <w:rFonts w:ascii="Times New Roman" w:hAnsi="Times New Roman"/>
                <w:noProof/>
              </w:rPr>
              <w:t>Ceai (minim 4 sortimente)</w:t>
            </w:r>
          </w:p>
          <w:p w14:paraId="10567E1A" w14:textId="77777777" w:rsidR="009D211E" w:rsidRPr="009D211E" w:rsidRDefault="009D211E" w:rsidP="000D42A2">
            <w:pPr>
              <w:ind w:right="16"/>
              <w:contextualSpacing/>
              <w:jc w:val="both"/>
              <w:rPr>
                <w:rFonts w:ascii="Times New Roman" w:hAnsi="Times New Roman"/>
                <w:noProof/>
              </w:rPr>
            </w:pPr>
          </w:p>
          <w:p w14:paraId="61305999"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b/>
                <w:bCs/>
                <w:noProof/>
              </w:rPr>
              <w:t>Nu se accept</w:t>
            </w:r>
            <w:r w:rsidRPr="009D211E">
              <w:rPr>
                <w:rFonts w:ascii="Times New Roman" w:hAnsi="Times New Roman" w:hint="cs"/>
                <w:b/>
                <w:bCs/>
                <w:noProof/>
              </w:rPr>
              <w:t>ă</w:t>
            </w:r>
            <w:r w:rsidRPr="009D211E">
              <w:rPr>
                <w:rFonts w:ascii="Times New Roman" w:hAnsi="Times New Roman"/>
                <w:b/>
                <w:bCs/>
                <w:noProof/>
              </w:rPr>
              <w:t>:</w:t>
            </w:r>
          </w:p>
          <w:p w14:paraId="16EA3E97"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hint="eastAsia"/>
                <w:b/>
                <w:bCs/>
                <w:noProof/>
              </w:rPr>
              <w:t>•</w:t>
            </w:r>
            <w:r w:rsidRPr="009D211E">
              <w:rPr>
                <w:rFonts w:ascii="Times New Roman" w:hAnsi="Times New Roman"/>
                <w:b/>
                <w:bCs/>
                <w:noProof/>
              </w:rPr>
              <w:tab/>
              <w:t>b</w:t>
            </w:r>
            <w:r w:rsidRPr="009D211E">
              <w:rPr>
                <w:rFonts w:ascii="Times New Roman" w:hAnsi="Times New Roman" w:hint="cs"/>
                <w:b/>
                <w:bCs/>
                <w:noProof/>
              </w:rPr>
              <w:t>ă</w:t>
            </w:r>
            <w:r w:rsidRPr="009D211E">
              <w:rPr>
                <w:rFonts w:ascii="Times New Roman" w:hAnsi="Times New Roman"/>
                <w:b/>
                <w:bCs/>
                <w:noProof/>
              </w:rPr>
              <w:t>uturi nealcoolice care se încadreaz</w:t>
            </w:r>
            <w:r w:rsidRPr="009D211E">
              <w:rPr>
                <w:rFonts w:ascii="Times New Roman" w:hAnsi="Times New Roman" w:hint="cs"/>
                <w:b/>
                <w:bCs/>
                <w:noProof/>
              </w:rPr>
              <w:t>ă</w:t>
            </w:r>
            <w:r w:rsidRPr="009D211E">
              <w:rPr>
                <w:rFonts w:ascii="Times New Roman" w:hAnsi="Times New Roman"/>
                <w:b/>
                <w:bCs/>
                <w:noProof/>
              </w:rPr>
              <w:t xml:space="preserve"> la codul NC 2202;</w:t>
            </w:r>
          </w:p>
          <w:p w14:paraId="336FF1EF"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hint="eastAsia"/>
                <w:b/>
                <w:bCs/>
                <w:noProof/>
              </w:rPr>
              <w:t>•</w:t>
            </w:r>
            <w:r w:rsidRPr="009D211E">
              <w:rPr>
                <w:rFonts w:ascii="Times New Roman" w:hAnsi="Times New Roman"/>
                <w:b/>
                <w:bCs/>
                <w:noProof/>
              </w:rPr>
              <w:tab/>
              <w:t>alimente cu zah</w:t>
            </w:r>
            <w:r w:rsidRPr="009D211E">
              <w:rPr>
                <w:rFonts w:ascii="Times New Roman" w:hAnsi="Times New Roman" w:hint="cs"/>
                <w:b/>
                <w:bCs/>
                <w:noProof/>
              </w:rPr>
              <w:t>ă</w:t>
            </w:r>
            <w:r w:rsidRPr="009D211E">
              <w:rPr>
                <w:rFonts w:ascii="Times New Roman" w:hAnsi="Times New Roman"/>
                <w:b/>
                <w:bCs/>
                <w:noProof/>
              </w:rPr>
              <w:t>r ad</w:t>
            </w:r>
            <w:r w:rsidRPr="009D211E">
              <w:rPr>
                <w:rFonts w:ascii="Times New Roman" w:hAnsi="Times New Roman" w:hint="cs"/>
                <w:b/>
                <w:bCs/>
                <w:noProof/>
              </w:rPr>
              <w:t>ă</w:t>
            </w:r>
            <w:r w:rsidRPr="009D211E">
              <w:rPr>
                <w:rFonts w:ascii="Times New Roman" w:hAnsi="Times New Roman"/>
                <w:b/>
                <w:bCs/>
                <w:noProof/>
              </w:rPr>
              <w:t>ugat, al c</w:t>
            </w:r>
            <w:r w:rsidRPr="009D211E">
              <w:rPr>
                <w:rFonts w:ascii="Times New Roman" w:hAnsi="Times New Roman" w:hint="cs"/>
                <w:b/>
                <w:bCs/>
                <w:noProof/>
              </w:rPr>
              <w:t>ă</w:t>
            </w:r>
            <w:r w:rsidRPr="009D211E">
              <w:rPr>
                <w:rFonts w:ascii="Times New Roman" w:hAnsi="Times New Roman"/>
                <w:b/>
                <w:bCs/>
                <w:noProof/>
              </w:rPr>
              <w:t>ror con</w:t>
            </w:r>
            <w:r w:rsidRPr="009D211E">
              <w:rPr>
                <w:rFonts w:ascii="Times New Roman" w:hAnsi="Times New Roman" w:hint="cs"/>
                <w:b/>
                <w:bCs/>
                <w:noProof/>
              </w:rPr>
              <w:t>ţ</w:t>
            </w:r>
            <w:r w:rsidRPr="009D211E">
              <w:rPr>
                <w:rFonts w:ascii="Times New Roman" w:hAnsi="Times New Roman"/>
                <w:b/>
                <w:bCs/>
                <w:noProof/>
              </w:rPr>
              <w:t>inut total de zah</w:t>
            </w:r>
            <w:r w:rsidRPr="009D211E">
              <w:rPr>
                <w:rFonts w:ascii="Times New Roman" w:hAnsi="Times New Roman" w:hint="cs"/>
                <w:b/>
                <w:bCs/>
                <w:noProof/>
              </w:rPr>
              <w:t>ă</w:t>
            </w:r>
            <w:r w:rsidRPr="009D211E">
              <w:rPr>
                <w:rFonts w:ascii="Times New Roman" w:hAnsi="Times New Roman"/>
                <w:b/>
                <w:bCs/>
                <w:noProof/>
              </w:rPr>
              <w:t xml:space="preserve">r este mai mare de 10 g/100 g produs, altele decât cozonacul </w:t>
            </w:r>
            <w:r w:rsidRPr="009D211E">
              <w:rPr>
                <w:rFonts w:ascii="Times New Roman" w:hAnsi="Times New Roman" w:hint="cs"/>
                <w:b/>
                <w:bCs/>
                <w:noProof/>
              </w:rPr>
              <w:t>ş</w:t>
            </w:r>
            <w:r w:rsidRPr="009D211E">
              <w:rPr>
                <w:rFonts w:ascii="Times New Roman" w:hAnsi="Times New Roman"/>
                <w:b/>
                <w:bCs/>
                <w:noProof/>
              </w:rPr>
              <w:t>i biscui</w:t>
            </w:r>
            <w:r w:rsidRPr="009D211E">
              <w:rPr>
                <w:rFonts w:ascii="Times New Roman" w:hAnsi="Times New Roman" w:hint="cs"/>
                <w:b/>
                <w:bCs/>
                <w:noProof/>
              </w:rPr>
              <w:t>ţ</w:t>
            </w:r>
            <w:r w:rsidRPr="009D211E">
              <w:rPr>
                <w:rFonts w:ascii="Times New Roman" w:hAnsi="Times New Roman"/>
                <w:b/>
                <w:bCs/>
                <w:noProof/>
              </w:rPr>
              <w:t>ii</w:t>
            </w:r>
          </w:p>
          <w:p w14:paraId="68A137D0"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b/>
                <w:bCs/>
                <w:noProof/>
              </w:rPr>
              <w:t>Zah</w:t>
            </w:r>
            <w:r w:rsidRPr="009D211E">
              <w:rPr>
                <w:rFonts w:ascii="Times New Roman" w:hAnsi="Times New Roman" w:hint="cs"/>
                <w:b/>
                <w:bCs/>
                <w:noProof/>
              </w:rPr>
              <w:t>ă</w:t>
            </w:r>
            <w:r w:rsidRPr="009D211E">
              <w:rPr>
                <w:rFonts w:ascii="Times New Roman" w:hAnsi="Times New Roman"/>
                <w:b/>
                <w:bCs/>
                <w:noProof/>
              </w:rPr>
              <w:t>r ad</w:t>
            </w:r>
            <w:r w:rsidRPr="009D211E">
              <w:rPr>
                <w:rFonts w:ascii="Times New Roman" w:hAnsi="Times New Roman" w:hint="cs"/>
                <w:b/>
                <w:bCs/>
                <w:noProof/>
              </w:rPr>
              <w:t>ă</w:t>
            </w:r>
            <w:r w:rsidRPr="009D211E">
              <w:rPr>
                <w:rFonts w:ascii="Times New Roman" w:hAnsi="Times New Roman"/>
                <w:b/>
                <w:bCs/>
                <w:noProof/>
              </w:rPr>
              <w:t>ugat = se în</w:t>
            </w:r>
            <w:r w:rsidRPr="009D211E">
              <w:rPr>
                <w:rFonts w:ascii="Times New Roman" w:hAnsi="Times New Roman" w:hint="cs"/>
                <w:b/>
                <w:bCs/>
                <w:noProof/>
              </w:rPr>
              <w:t>ţ</w:t>
            </w:r>
            <w:r w:rsidRPr="009D211E">
              <w:rPr>
                <w:rFonts w:ascii="Times New Roman" w:hAnsi="Times New Roman"/>
                <w:b/>
                <w:bCs/>
                <w:noProof/>
              </w:rPr>
              <w:t>elege zah</w:t>
            </w:r>
            <w:r w:rsidRPr="009D211E">
              <w:rPr>
                <w:rFonts w:ascii="Times New Roman" w:hAnsi="Times New Roman" w:hint="cs"/>
                <w:b/>
                <w:bCs/>
                <w:noProof/>
              </w:rPr>
              <w:t>ă</w:t>
            </w:r>
            <w:r w:rsidRPr="009D211E">
              <w:rPr>
                <w:rFonts w:ascii="Times New Roman" w:hAnsi="Times New Roman"/>
                <w:b/>
                <w:bCs/>
                <w:noProof/>
              </w:rPr>
              <w:t>r din trestie, zah</w:t>
            </w:r>
            <w:r w:rsidRPr="009D211E">
              <w:rPr>
                <w:rFonts w:ascii="Times New Roman" w:hAnsi="Times New Roman" w:hint="cs"/>
                <w:b/>
                <w:bCs/>
                <w:noProof/>
              </w:rPr>
              <w:t>ă</w:t>
            </w:r>
            <w:r w:rsidRPr="009D211E">
              <w:rPr>
                <w:rFonts w:ascii="Times New Roman" w:hAnsi="Times New Roman"/>
                <w:b/>
                <w:bCs/>
                <w:noProof/>
              </w:rPr>
              <w:t>r brun, zaharoz</w:t>
            </w:r>
            <w:r w:rsidRPr="009D211E">
              <w:rPr>
                <w:rFonts w:ascii="Times New Roman" w:hAnsi="Times New Roman" w:hint="cs"/>
                <w:b/>
                <w:bCs/>
                <w:noProof/>
              </w:rPr>
              <w:t>ă</w:t>
            </w:r>
            <w:r w:rsidRPr="009D211E">
              <w:rPr>
                <w:rFonts w:ascii="Times New Roman" w:hAnsi="Times New Roman"/>
                <w:b/>
                <w:bCs/>
                <w:noProof/>
              </w:rPr>
              <w:t xml:space="preserve"> cristalin</w:t>
            </w:r>
            <w:r w:rsidRPr="009D211E">
              <w:rPr>
                <w:rFonts w:ascii="Times New Roman" w:hAnsi="Times New Roman" w:hint="cs"/>
                <w:b/>
                <w:bCs/>
                <w:noProof/>
              </w:rPr>
              <w:t>ă</w:t>
            </w:r>
            <w:r w:rsidRPr="009D211E">
              <w:rPr>
                <w:rFonts w:ascii="Times New Roman" w:hAnsi="Times New Roman"/>
                <w:b/>
                <w:bCs/>
                <w:noProof/>
              </w:rPr>
              <w:t>, zah</w:t>
            </w:r>
            <w:r w:rsidRPr="009D211E">
              <w:rPr>
                <w:rFonts w:ascii="Times New Roman" w:hAnsi="Times New Roman" w:hint="cs"/>
                <w:b/>
                <w:bCs/>
                <w:noProof/>
              </w:rPr>
              <w:t>ă</w:t>
            </w:r>
            <w:r w:rsidRPr="009D211E">
              <w:rPr>
                <w:rFonts w:ascii="Times New Roman" w:hAnsi="Times New Roman"/>
                <w:b/>
                <w:bCs/>
                <w:noProof/>
              </w:rPr>
              <w:t>r invertit, dextroz</w:t>
            </w:r>
            <w:r w:rsidRPr="009D211E">
              <w:rPr>
                <w:rFonts w:ascii="Times New Roman" w:hAnsi="Times New Roman" w:hint="cs"/>
                <w:b/>
                <w:bCs/>
                <w:noProof/>
              </w:rPr>
              <w:t>ă</w:t>
            </w:r>
            <w:r w:rsidRPr="009D211E">
              <w:rPr>
                <w:rFonts w:ascii="Times New Roman" w:hAnsi="Times New Roman"/>
                <w:b/>
                <w:bCs/>
                <w:noProof/>
              </w:rPr>
              <w:t>, melas</w:t>
            </w:r>
            <w:r w:rsidRPr="009D211E">
              <w:rPr>
                <w:rFonts w:ascii="Times New Roman" w:hAnsi="Times New Roman" w:hint="cs"/>
                <w:b/>
                <w:bCs/>
                <w:noProof/>
              </w:rPr>
              <w:t>ă</w:t>
            </w:r>
            <w:r w:rsidRPr="009D211E">
              <w:rPr>
                <w:rFonts w:ascii="Times New Roman" w:hAnsi="Times New Roman"/>
                <w:b/>
                <w:bCs/>
                <w:noProof/>
              </w:rPr>
              <w:t>, zaharuri din miere, melas</w:t>
            </w:r>
            <w:r w:rsidRPr="009D211E">
              <w:rPr>
                <w:rFonts w:ascii="Times New Roman" w:hAnsi="Times New Roman" w:hint="cs"/>
                <w:b/>
                <w:bCs/>
                <w:noProof/>
              </w:rPr>
              <w:t>ă</w:t>
            </w:r>
            <w:r w:rsidRPr="009D211E">
              <w:rPr>
                <w:rFonts w:ascii="Times New Roman" w:hAnsi="Times New Roman"/>
                <w:b/>
                <w:bCs/>
                <w:noProof/>
              </w:rPr>
              <w:t xml:space="preserve"> </w:t>
            </w:r>
            <w:r w:rsidRPr="009D211E">
              <w:rPr>
                <w:rFonts w:ascii="Times New Roman" w:hAnsi="Times New Roman" w:hint="cs"/>
                <w:b/>
                <w:bCs/>
                <w:noProof/>
              </w:rPr>
              <w:t>ş</w:t>
            </w:r>
            <w:r w:rsidRPr="009D211E">
              <w:rPr>
                <w:rFonts w:ascii="Times New Roman" w:hAnsi="Times New Roman"/>
                <w:b/>
                <w:bCs/>
                <w:noProof/>
              </w:rPr>
              <w:t>i siropuri, cum ar fi sirop de mal</w:t>
            </w:r>
            <w:r w:rsidRPr="009D211E">
              <w:rPr>
                <w:rFonts w:ascii="Times New Roman" w:hAnsi="Times New Roman" w:hint="cs"/>
                <w:b/>
                <w:bCs/>
                <w:noProof/>
              </w:rPr>
              <w:t>ţ</w:t>
            </w:r>
            <w:r w:rsidRPr="009D211E">
              <w:rPr>
                <w:rFonts w:ascii="Times New Roman" w:hAnsi="Times New Roman"/>
                <w:b/>
                <w:bCs/>
                <w:noProof/>
              </w:rPr>
              <w:t>, sirop de fructe, sirop de mal</w:t>
            </w:r>
            <w:r w:rsidRPr="009D211E">
              <w:rPr>
                <w:rFonts w:ascii="Times New Roman" w:hAnsi="Times New Roman" w:hint="cs"/>
                <w:b/>
                <w:bCs/>
                <w:noProof/>
              </w:rPr>
              <w:t>ţ</w:t>
            </w:r>
            <w:r w:rsidRPr="009D211E">
              <w:rPr>
                <w:rFonts w:ascii="Times New Roman" w:hAnsi="Times New Roman"/>
                <w:b/>
                <w:bCs/>
                <w:noProof/>
              </w:rPr>
              <w:t xml:space="preserve"> de orez, sirop de porumb, sirop de porumb bogat în fructoz</w:t>
            </w:r>
            <w:r w:rsidRPr="009D211E">
              <w:rPr>
                <w:rFonts w:ascii="Times New Roman" w:hAnsi="Times New Roman" w:hint="cs"/>
                <w:b/>
                <w:bCs/>
                <w:noProof/>
              </w:rPr>
              <w:t>ă</w:t>
            </w:r>
            <w:r w:rsidRPr="009D211E">
              <w:rPr>
                <w:rFonts w:ascii="Times New Roman" w:hAnsi="Times New Roman"/>
                <w:b/>
                <w:bCs/>
                <w:noProof/>
              </w:rPr>
              <w:t>, sirop de ar</w:t>
            </w:r>
            <w:r w:rsidRPr="009D211E">
              <w:rPr>
                <w:rFonts w:ascii="Times New Roman" w:hAnsi="Times New Roman" w:hint="cs"/>
                <w:b/>
                <w:bCs/>
                <w:noProof/>
              </w:rPr>
              <w:t>ţ</w:t>
            </w:r>
            <w:r w:rsidRPr="009D211E">
              <w:rPr>
                <w:rFonts w:ascii="Times New Roman" w:hAnsi="Times New Roman"/>
                <w:b/>
                <w:bCs/>
                <w:noProof/>
              </w:rPr>
              <w:t>ar, sirop de glucoz</w:t>
            </w:r>
            <w:r w:rsidRPr="009D211E">
              <w:rPr>
                <w:rFonts w:ascii="Times New Roman" w:hAnsi="Times New Roman" w:hint="cs"/>
                <w:b/>
                <w:bCs/>
                <w:noProof/>
              </w:rPr>
              <w:t>ă</w:t>
            </w:r>
            <w:r w:rsidRPr="009D211E">
              <w:rPr>
                <w:rFonts w:ascii="Times New Roman" w:hAnsi="Times New Roman"/>
                <w:b/>
                <w:bCs/>
                <w:noProof/>
              </w:rPr>
              <w:t>, glucoz</w:t>
            </w:r>
            <w:r w:rsidRPr="009D211E">
              <w:rPr>
                <w:rFonts w:ascii="Times New Roman" w:hAnsi="Times New Roman" w:hint="cs"/>
                <w:b/>
                <w:bCs/>
                <w:noProof/>
              </w:rPr>
              <w:t>ă</w:t>
            </w:r>
            <w:r w:rsidRPr="009D211E">
              <w:rPr>
                <w:rFonts w:ascii="Times New Roman" w:hAnsi="Times New Roman"/>
                <w:b/>
                <w:bCs/>
                <w:noProof/>
              </w:rPr>
              <w:t>-fructoz</w:t>
            </w:r>
            <w:r w:rsidRPr="009D211E">
              <w:rPr>
                <w:rFonts w:ascii="Times New Roman" w:hAnsi="Times New Roman" w:hint="cs"/>
                <w:b/>
                <w:bCs/>
                <w:noProof/>
              </w:rPr>
              <w:t>ă</w:t>
            </w:r>
            <w:r w:rsidRPr="009D211E">
              <w:rPr>
                <w:rFonts w:ascii="Times New Roman" w:hAnsi="Times New Roman"/>
                <w:b/>
                <w:bCs/>
                <w:noProof/>
              </w:rPr>
              <w:t>, fructoz</w:t>
            </w:r>
            <w:r w:rsidRPr="009D211E">
              <w:rPr>
                <w:rFonts w:ascii="Times New Roman" w:hAnsi="Times New Roman" w:hint="cs"/>
                <w:b/>
                <w:bCs/>
                <w:noProof/>
              </w:rPr>
              <w:t>ă</w:t>
            </w:r>
            <w:r w:rsidRPr="009D211E">
              <w:rPr>
                <w:rFonts w:ascii="Times New Roman" w:hAnsi="Times New Roman"/>
                <w:b/>
                <w:bCs/>
                <w:noProof/>
              </w:rPr>
              <w:t>, zaharoz</w:t>
            </w:r>
            <w:r w:rsidRPr="009D211E">
              <w:rPr>
                <w:rFonts w:ascii="Times New Roman" w:hAnsi="Times New Roman" w:hint="cs"/>
                <w:b/>
                <w:bCs/>
                <w:noProof/>
              </w:rPr>
              <w:t>ă</w:t>
            </w:r>
            <w:r w:rsidRPr="009D211E">
              <w:rPr>
                <w:rFonts w:ascii="Times New Roman" w:hAnsi="Times New Roman"/>
                <w:b/>
                <w:bCs/>
                <w:noProof/>
              </w:rPr>
              <w:t>, glucoz</w:t>
            </w:r>
            <w:r w:rsidRPr="009D211E">
              <w:rPr>
                <w:rFonts w:ascii="Times New Roman" w:hAnsi="Times New Roman" w:hint="cs"/>
                <w:b/>
                <w:bCs/>
                <w:noProof/>
              </w:rPr>
              <w:t>ă</w:t>
            </w:r>
            <w:r w:rsidRPr="009D211E">
              <w:rPr>
                <w:rFonts w:ascii="Times New Roman" w:hAnsi="Times New Roman"/>
                <w:b/>
                <w:bCs/>
                <w:noProof/>
              </w:rPr>
              <w:t>, lactoz</w:t>
            </w:r>
            <w:r w:rsidRPr="009D211E">
              <w:rPr>
                <w:rFonts w:ascii="Times New Roman" w:hAnsi="Times New Roman" w:hint="cs"/>
                <w:b/>
                <w:bCs/>
                <w:noProof/>
              </w:rPr>
              <w:t>ă</w:t>
            </w:r>
            <w:r w:rsidRPr="009D211E">
              <w:rPr>
                <w:rFonts w:ascii="Times New Roman" w:hAnsi="Times New Roman"/>
                <w:b/>
                <w:bCs/>
                <w:noProof/>
              </w:rPr>
              <w:t>, lactoz</w:t>
            </w:r>
            <w:r w:rsidRPr="009D211E">
              <w:rPr>
                <w:rFonts w:ascii="Times New Roman" w:hAnsi="Times New Roman" w:hint="cs"/>
                <w:b/>
                <w:bCs/>
                <w:noProof/>
              </w:rPr>
              <w:t>ă</w:t>
            </w:r>
            <w:r w:rsidRPr="009D211E">
              <w:rPr>
                <w:rFonts w:ascii="Times New Roman" w:hAnsi="Times New Roman"/>
                <w:b/>
                <w:bCs/>
                <w:noProof/>
              </w:rPr>
              <w:t xml:space="preserve"> hidrolizat</w:t>
            </w:r>
            <w:r w:rsidRPr="009D211E">
              <w:rPr>
                <w:rFonts w:ascii="Times New Roman" w:hAnsi="Times New Roman" w:hint="cs"/>
                <w:b/>
                <w:bCs/>
                <w:noProof/>
              </w:rPr>
              <w:t>ă</w:t>
            </w:r>
            <w:r w:rsidRPr="009D211E">
              <w:rPr>
                <w:rFonts w:ascii="Times New Roman" w:hAnsi="Times New Roman"/>
                <w:b/>
                <w:bCs/>
                <w:noProof/>
              </w:rPr>
              <w:t xml:space="preserve"> </w:t>
            </w:r>
            <w:r w:rsidRPr="009D211E">
              <w:rPr>
                <w:rFonts w:ascii="Times New Roman" w:hAnsi="Times New Roman" w:hint="cs"/>
                <w:b/>
                <w:bCs/>
                <w:noProof/>
              </w:rPr>
              <w:t>ş</w:t>
            </w:r>
            <w:r w:rsidRPr="009D211E">
              <w:rPr>
                <w:rFonts w:ascii="Times New Roman" w:hAnsi="Times New Roman"/>
                <w:b/>
                <w:bCs/>
                <w:noProof/>
              </w:rPr>
              <w:t>i galactoz</w:t>
            </w:r>
            <w:r w:rsidRPr="009D211E">
              <w:rPr>
                <w:rFonts w:ascii="Times New Roman" w:hAnsi="Times New Roman" w:hint="cs"/>
                <w:b/>
                <w:bCs/>
                <w:noProof/>
              </w:rPr>
              <w:t>ă</w:t>
            </w:r>
            <w:r w:rsidRPr="009D211E">
              <w:rPr>
                <w:rFonts w:ascii="Times New Roman" w:hAnsi="Times New Roman"/>
                <w:b/>
                <w:bCs/>
                <w:noProof/>
              </w:rPr>
              <w:t xml:space="preserve"> ad</w:t>
            </w:r>
            <w:r w:rsidRPr="009D211E">
              <w:rPr>
                <w:rFonts w:ascii="Times New Roman" w:hAnsi="Times New Roman" w:hint="cs"/>
                <w:b/>
                <w:bCs/>
                <w:noProof/>
              </w:rPr>
              <w:t>ă</w:t>
            </w:r>
            <w:r w:rsidRPr="009D211E">
              <w:rPr>
                <w:rFonts w:ascii="Times New Roman" w:hAnsi="Times New Roman"/>
                <w:b/>
                <w:bCs/>
                <w:noProof/>
              </w:rPr>
              <w:t xml:space="preserve">ugate ca ingrediente, zaharuri în nectaruri, cum ar fi nectarul de flori de cocos, nectarul de curmale, nectarul de agave, zaharuri din sucurile de fructe neîndulcite, concentrat de suc de fructe, zaharuri din piureuri de fructe </w:t>
            </w:r>
            <w:r w:rsidRPr="009D211E">
              <w:rPr>
                <w:rFonts w:ascii="Times New Roman" w:hAnsi="Times New Roman" w:hint="cs"/>
                <w:b/>
                <w:bCs/>
                <w:noProof/>
              </w:rPr>
              <w:t>ş</w:t>
            </w:r>
            <w:r w:rsidRPr="009D211E">
              <w:rPr>
                <w:rFonts w:ascii="Times New Roman" w:hAnsi="Times New Roman"/>
                <w:b/>
                <w:bCs/>
                <w:noProof/>
              </w:rPr>
              <w:t>i dulcea</w:t>
            </w:r>
            <w:r w:rsidRPr="009D211E">
              <w:rPr>
                <w:rFonts w:ascii="Times New Roman" w:hAnsi="Times New Roman" w:hint="cs"/>
                <w:b/>
                <w:bCs/>
                <w:noProof/>
              </w:rPr>
              <w:t>ţă</w:t>
            </w:r>
            <w:r w:rsidRPr="009D211E">
              <w:rPr>
                <w:rFonts w:ascii="Times New Roman" w:hAnsi="Times New Roman"/>
                <w:b/>
                <w:bCs/>
                <w:noProof/>
              </w:rPr>
              <w:t>. [art. 266 alin. (1) pct. 37 CF: zah</w:t>
            </w:r>
            <w:r w:rsidRPr="009D211E">
              <w:rPr>
                <w:rFonts w:ascii="Times New Roman" w:hAnsi="Times New Roman" w:hint="cs"/>
                <w:b/>
                <w:bCs/>
                <w:noProof/>
              </w:rPr>
              <w:t>ă</w:t>
            </w:r>
            <w:r w:rsidRPr="009D211E">
              <w:rPr>
                <w:rFonts w:ascii="Times New Roman" w:hAnsi="Times New Roman"/>
                <w:b/>
                <w:bCs/>
                <w:noProof/>
              </w:rPr>
              <w:t>r ad</w:t>
            </w:r>
            <w:r w:rsidRPr="009D211E">
              <w:rPr>
                <w:rFonts w:ascii="Times New Roman" w:hAnsi="Times New Roman" w:hint="cs"/>
                <w:b/>
                <w:bCs/>
                <w:noProof/>
              </w:rPr>
              <w:t>ă</w:t>
            </w:r>
            <w:r w:rsidRPr="009D211E">
              <w:rPr>
                <w:rFonts w:ascii="Times New Roman" w:hAnsi="Times New Roman"/>
                <w:b/>
                <w:bCs/>
                <w:noProof/>
              </w:rPr>
              <w:t>ugat, în sensul art. 291 alin. (2) lit. e) pct. 3, are în</w:t>
            </w:r>
            <w:r w:rsidRPr="009D211E">
              <w:rPr>
                <w:rFonts w:ascii="Times New Roman" w:hAnsi="Times New Roman" w:hint="cs"/>
                <w:b/>
                <w:bCs/>
                <w:noProof/>
              </w:rPr>
              <w:t>ţ</w:t>
            </w:r>
            <w:r w:rsidRPr="009D211E">
              <w:rPr>
                <w:rFonts w:ascii="Times New Roman" w:hAnsi="Times New Roman"/>
                <w:b/>
                <w:bCs/>
                <w:noProof/>
              </w:rPr>
              <w:t>elesul prev</w:t>
            </w:r>
            <w:r w:rsidRPr="009D211E">
              <w:rPr>
                <w:rFonts w:ascii="Times New Roman" w:hAnsi="Times New Roman" w:hint="cs"/>
                <w:b/>
                <w:bCs/>
                <w:noProof/>
              </w:rPr>
              <w:t>ă</w:t>
            </w:r>
            <w:r w:rsidRPr="009D211E">
              <w:rPr>
                <w:rFonts w:ascii="Times New Roman" w:hAnsi="Times New Roman"/>
                <w:b/>
                <w:bCs/>
                <w:noProof/>
              </w:rPr>
              <w:t>zut la art. 439 alin. (4) Cod fiscal redat anterior</w:t>
            </w:r>
          </w:p>
          <w:p w14:paraId="69944A28" w14:textId="77777777" w:rsidR="009D211E" w:rsidRPr="009D211E" w:rsidRDefault="009D211E" w:rsidP="000D42A2">
            <w:pPr>
              <w:ind w:right="16"/>
              <w:contextualSpacing/>
              <w:jc w:val="both"/>
              <w:rPr>
                <w:rFonts w:ascii="Times New Roman" w:hAnsi="Times New Roman"/>
                <w:b/>
                <w:bCs/>
                <w:noProof/>
              </w:rPr>
            </w:pPr>
          </w:p>
          <w:p w14:paraId="0BE7062D" w14:textId="77777777" w:rsidR="009D211E" w:rsidRPr="009D211E" w:rsidRDefault="009D211E" w:rsidP="000D42A2">
            <w:pPr>
              <w:ind w:right="16"/>
              <w:contextualSpacing/>
              <w:jc w:val="both"/>
              <w:rPr>
                <w:rFonts w:ascii="Times New Roman" w:hAnsi="Times New Roman"/>
                <w:b/>
                <w:bCs/>
                <w:noProof/>
              </w:rPr>
            </w:pPr>
            <w:r w:rsidRPr="009D211E">
              <w:rPr>
                <w:rFonts w:ascii="Times New Roman" w:hAnsi="Times New Roman"/>
                <w:b/>
                <w:bCs/>
                <w:noProof/>
              </w:rPr>
              <w:t>Achizitorul solicita ca executarea serviciilor de coffee break si servire masa sa fie efectuata de prestatorul identificat in oferta. Nu se accepta inlocuirea prestatorului identificat in oferta sau afilierea cu o alta entitate juridica sau subcontractarea serviciilor de la alte entitati juridice.</w:t>
            </w:r>
          </w:p>
          <w:p w14:paraId="38E49722" w14:textId="77777777" w:rsidR="009D211E" w:rsidRPr="009D211E" w:rsidRDefault="009D211E" w:rsidP="000D42A2">
            <w:pPr>
              <w:ind w:right="16"/>
              <w:contextualSpacing/>
              <w:jc w:val="both"/>
              <w:rPr>
                <w:rFonts w:ascii="Times New Roman" w:hAnsi="Times New Roman"/>
                <w:b/>
                <w:bCs/>
                <w:noProof/>
              </w:rPr>
            </w:pPr>
          </w:p>
          <w:p w14:paraId="2172FA8F" w14:textId="3486C254" w:rsidR="00313707" w:rsidRPr="00860B08" w:rsidRDefault="009D211E" w:rsidP="000D42A2">
            <w:pPr>
              <w:ind w:right="16"/>
              <w:contextualSpacing/>
              <w:jc w:val="both"/>
              <w:rPr>
                <w:rFonts w:ascii="Times New Roman" w:hAnsi="Times New Roman"/>
                <w:noProof/>
              </w:rPr>
            </w:pPr>
            <w:r w:rsidRPr="009D211E">
              <w:rPr>
                <w:rFonts w:ascii="Times New Roman" w:hAnsi="Times New Roman"/>
                <w:b/>
                <w:bCs/>
                <w:noProof/>
              </w:rPr>
              <w:t>Prestatorul va asigura serviciile de coffee break si serviciile de servire masa la sediul Facult</w:t>
            </w:r>
            <w:r w:rsidRPr="009D211E">
              <w:rPr>
                <w:rFonts w:ascii="Times New Roman" w:hAnsi="Times New Roman" w:hint="cs"/>
                <w:b/>
                <w:bCs/>
                <w:noProof/>
              </w:rPr>
              <w:t>ăţ</w:t>
            </w:r>
            <w:r w:rsidRPr="009D211E">
              <w:rPr>
                <w:rFonts w:ascii="Times New Roman" w:hAnsi="Times New Roman"/>
                <w:b/>
                <w:bCs/>
                <w:noProof/>
              </w:rPr>
              <w:t>ii de Inginerie din cadrul  Universit</w:t>
            </w:r>
            <w:r w:rsidRPr="009D211E">
              <w:rPr>
                <w:rFonts w:ascii="Times New Roman" w:hAnsi="Times New Roman" w:hint="cs"/>
                <w:b/>
                <w:bCs/>
                <w:noProof/>
              </w:rPr>
              <w:t>ăţ</w:t>
            </w:r>
            <w:r w:rsidRPr="009D211E">
              <w:rPr>
                <w:rFonts w:ascii="Times New Roman" w:hAnsi="Times New Roman"/>
                <w:b/>
                <w:bCs/>
                <w:noProof/>
              </w:rPr>
              <w:t>ii “Dun</w:t>
            </w:r>
            <w:r w:rsidRPr="009D211E">
              <w:rPr>
                <w:rFonts w:ascii="Times New Roman" w:hAnsi="Times New Roman" w:hint="cs"/>
                <w:b/>
                <w:bCs/>
                <w:noProof/>
              </w:rPr>
              <w:t>ă</w:t>
            </w:r>
            <w:r w:rsidRPr="009D211E">
              <w:rPr>
                <w:rFonts w:ascii="Times New Roman" w:hAnsi="Times New Roman"/>
                <w:b/>
                <w:bCs/>
                <w:noProof/>
              </w:rPr>
              <w:t>rea de Jos” din Gala</w:t>
            </w:r>
            <w:r w:rsidRPr="009D211E">
              <w:rPr>
                <w:rFonts w:ascii="Times New Roman" w:hAnsi="Times New Roman" w:hint="cs"/>
                <w:b/>
                <w:bCs/>
                <w:noProof/>
              </w:rPr>
              <w:t>ţ</w:t>
            </w:r>
            <w:r w:rsidRPr="009D211E">
              <w:rPr>
                <w:rFonts w:ascii="Times New Roman" w:hAnsi="Times New Roman"/>
                <w:b/>
                <w:bCs/>
                <w:noProof/>
              </w:rPr>
              <w:t>i (str. Domneasc</w:t>
            </w:r>
            <w:r w:rsidRPr="009D211E">
              <w:rPr>
                <w:rFonts w:ascii="Times New Roman" w:hAnsi="Times New Roman" w:hint="cs"/>
                <w:b/>
                <w:bCs/>
                <w:noProof/>
              </w:rPr>
              <w:t>ă</w:t>
            </w:r>
            <w:r w:rsidRPr="009D211E">
              <w:rPr>
                <w:rFonts w:ascii="Times New Roman" w:hAnsi="Times New Roman"/>
                <w:b/>
                <w:bCs/>
                <w:noProof/>
              </w:rPr>
              <w:t xml:space="preserve"> nr. 111), cu respectarea normelor sanitare și prevederilor legale în vigoare la momentul desf</w:t>
            </w:r>
            <w:r w:rsidRPr="009D211E">
              <w:rPr>
                <w:rFonts w:ascii="Times New Roman" w:hAnsi="Times New Roman" w:hint="cs"/>
                <w:b/>
                <w:bCs/>
                <w:noProof/>
              </w:rPr>
              <w:t>ă</w:t>
            </w:r>
            <w:r w:rsidRPr="009D211E">
              <w:rPr>
                <w:rFonts w:ascii="Times New Roman" w:hAnsi="Times New Roman"/>
                <w:b/>
                <w:bCs/>
                <w:noProof/>
              </w:rPr>
              <w:t>șur</w:t>
            </w:r>
            <w:r w:rsidRPr="009D211E">
              <w:rPr>
                <w:rFonts w:ascii="Times New Roman" w:hAnsi="Times New Roman" w:hint="cs"/>
                <w:b/>
                <w:bCs/>
                <w:noProof/>
              </w:rPr>
              <w:t>ă</w:t>
            </w:r>
            <w:r w:rsidRPr="009D211E">
              <w:rPr>
                <w:rFonts w:ascii="Times New Roman" w:hAnsi="Times New Roman"/>
                <w:b/>
                <w:bCs/>
                <w:noProof/>
              </w:rPr>
              <w:t xml:space="preserve">rii evenimentului. Se </w:t>
            </w:r>
            <w:r w:rsidRPr="009D211E">
              <w:rPr>
                <w:rFonts w:ascii="Times New Roman" w:hAnsi="Times New Roman"/>
                <w:b/>
                <w:bCs/>
                <w:noProof/>
              </w:rPr>
              <w:lastRenderedPageBreak/>
              <w:t>va asigura de ofertant, toata logistica și personalul  necesare pentru prestarea serviciilor.</w:t>
            </w:r>
          </w:p>
        </w:tc>
        <w:tc>
          <w:tcPr>
            <w:tcW w:w="4770" w:type="dxa"/>
            <w:shd w:val="clear" w:color="auto" w:fill="FFFFFF" w:themeFill="background1"/>
            <w:tcMar>
              <w:left w:w="57" w:type="dxa"/>
              <w:right w:w="57" w:type="dxa"/>
            </w:tcMar>
          </w:tcPr>
          <w:p w14:paraId="53031571" w14:textId="07D3355B" w:rsidR="00313707" w:rsidRPr="00860B08" w:rsidRDefault="00313707" w:rsidP="000D42A2">
            <w:pPr>
              <w:rPr>
                <w:rFonts w:ascii="Times New Roman" w:eastAsia="Calibri" w:hAnsi="Times New Roman"/>
                <w:b/>
                <w:i/>
                <w:color w:val="FF0000"/>
                <w:highlight w:val="yellow"/>
                <w:lang w:val="it-IT"/>
              </w:rPr>
            </w:pPr>
            <w:r w:rsidRPr="00860B08">
              <w:rPr>
                <w:rFonts w:ascii="Times New Roman" w:eastAsia="Calibri" w:hAnsi="Times New Roman"/>
                <w:b/>
                <w:i/>
                <w:color w:val="FF0000"/>
                <w:highlight w:val="yellow"/>
                <w:lang w:val="it-IT"/>
              </w:rPr>
              <w:lastRenderedPageBreak/>
              <w:t>se completează de către ofertant</w:t>
            </w:r>
          </w:p>
        </w:tc>
      </w:tr>
      <w:tr w:rsidR="00313707" w:rsidRPr="00225C10" w14:paraId="1451B89F" w14:textId="77777777" w:rsidTr="000D42A2">
        <w:trPr>
          <w:trHeight w:val="566"/>
          <w:jc w:val="center"/>
        </w:trPr>
        <w:tc>
          <w:tcPr>
            <w:tcW w:w="5305" w:type="dxa"/>
            <w:shd w:val="clear" w:color="auto" w:fill="FFFFFF" w:themeFill="background1"/>
            <w:tcMar>
              <w:left w:w="57" w:type="dxa"/>
              <w:right w:w="57" w:type="dxa"/>
            </w:tcMar>
          </w:tcPr>
          <w:p w14:paraId="56A4E889" w14:textId="77777777" w:rsidR="009D211E" w:rsidRPr="009D211E" w:rsidRDefault="009D211E" w:rsidP="000D42A2">
            <w:pPr>
              <w:overflowPunct/>
              <w:autoSpaceDE/>
              <w:autoSpaceDN/>
              <w:adjustRightInd/>
              <w:jc w:val="both"/>
              <w:textAlignment w:val="auto"/>
              <w:rPr>
                <w:rFonts w:ascii="Times New Roman" w:eastAsia="Aptos" w:hAnsi="Times New Roman"/>
                <w:noProof/>
                <w:snapToGrid w:val="0"/>
                <w:kern w:val="2"/>
                <w:lang w:val="ro-RO"/>
                <w14:ligatures w14:val="standardContextual"/>
              </w:rPr>
            </w:pPr>
            <w:r w:rsidRPr="009D211E">
              <w:rPr>
                <w:rFonts w:ascii="Times New Roman" w:eastAsia="Aptos" w:hAnsi="Times New Roman"/>
                <w:noProof/>
                <w:snapToGrid w:val="0"/>
                <w:kern w:val="2"/>
                <w:lang w:val="ro-RO"/>
                <w14:ligatures w14:val="standardContextual"/>
              </w:rPr>
              <w:lastRenderedPageBreak/>
              <w:t xml:space="preserve">Cerinte esentiale de sanatate, de asigurare a calitatii si sigurantei serviciilor si de protectie a mediului: </w:t>
            </w:r>
          </w:p>
          <w:p w14:paraId="4D91479F" w14:textId="249B2142" w:rsidR="009D211E" w:rsidRPr="009D211E" w:rsidRDefault="009D211E" w:rsidP="000D42A2">
            <w:pPr>
              <w:numPr>
                <w:ilvl w:val="0"/>
                <w:numId w:val="37"/>
              </w:numPr>
              <w:suppressAutoHyphens/>
              <w:overflowPunct/>
              <w:autoSpaceDE/>
              <w:autoSpaceDN/>
              <w:adjustRightInd/>
              <w:spacing w:after="160"/>
              <w:jc w:val="both"/>
              <w:textAlignment w:val="auto"/>
              <w:rPr>
                <w:rFonts w:ascii="Times New Roman" w:eastAsia="Calibri" w:hAnsi="Times New Roman"/>
                <w:b/>
                <w:i/>
                <w:noProof/>
                <w:kern w:val="3"/>
                <w:lang w:val="it-IT" w:eastAsia="zh-CN"/>
                <w14:ligatures w14:val="standardContextual"/>
              </w:rPr>
            </w:pPr>
            <w:r w:rsidRPr="009D211E">
              <w:rPr>
                <w:rFonts w:ascii="Times New Roman" w:eastAsia="Calibri" w:hAnsi="Times New Roman"/>
                <w:b/>
                <w:i/>
                <w:noProof/>
                <w:kern w:val="3"/>
                <w:lang w:val="it-IT" w:eastAsia="zh-CN"/>
                <w14:ligatures w14:val="standardContextual"/>
              </w:rPr>
              <w:t>Ofertantul trebuie să deţină Certificat pentru atestarea conformitatii cu normele de Igiena si Sanatate Publica, valabil la data limită de depunere a ofertei (se va prezenta copia conform cu originalul), pentru locatiile propuse in oferta.</w:t>
            </w:r>
          </w:p>
          <w:p w14:paraId="032CEB23" w14:textId="00F451DA" w:rsidR="00313707" w:rsidRPr="009D211E" w:rsidRDefault="009D211E" w:rsidP="000D42A2">
            <w:pPr>
              <w:numPr>
                <w:ilvl w:val="0"/>
                <w:numId w:val="37"/>
              </w:numPr>
              <w:suppressAutoHyphens/>
              <w:overflowPunct/>
              <w:autoSpaceDE/>
              <w:autoSpaceDN/>
              <w:adjustRightInd/>
              <w:spacing w:after="160"/>
              <w:jc w:val="both"/>
              <w:textAlignment w:val="auto"/>
              <w:rPr>
                <w:rFonts w:ascii="Times New Roman" w:eastAsia="Calibri" w:hAnsi="Times New Roman"/>
                <w:b/>
                <w:i/>
                <w:noProof/>
                <w:kern w:val="3"/>
                <w:lang w:val="it-IT" w:eastAsia="zh-CN"/>
                <w14:ligatures w14:val="standardContextual"/>
              </w:rPr>
            </w:pPr>
            <w:r w:rsidRPr="009D211E">
              <w:rPr>
                <w:rFonts w:ascii="Times New Roman" w:eastAsia="Calibri" w:hAnsi="Times New Roman"/>
                <w:b/>
                <w:i/>
                <w:noProof/>
                <w:kern w:val="3"/>
                <w:lang w:val="it-IT" w:eastAsia="zh-CN"/>
                <w14:ligatures w14:val="standardContextual"/>
              </w:rPr>
              <w:t>Ofertantul trebuie să deţină Autorizaţie Sanitară Veterinară şi pentru Siguranţa Alimentelor, valabilă la data limită de depunere a ofertei (se va prezenta copia conform cu originalul), pentru locatiile propuse in oferta.</w:t>
            </w:r>
          </w:p>
        </w:tc>
        <w:tc>
          <w:tcPr>
            <w:tcW w:w="4770" w:type="dxa"/>
            <w:shd w:val="clear" w:color="auto" w:fill="FFFFFF" w:themeFill="background1"/>
            <w:tcMar>
              <w:left w:w="57" w:type="dxa"/>
              <w:right w:w="57" w:type="dxa"/>
            </w:tcMar>
          </w:tcPr>
          <w:p w14:paraId="6D453D68" w14:textId="77777777" w:rsidR="00313707" w:rsidRPr="009D211E" w:rsidRDefault="00313707" w:rsidP="000D42A2">
            <w:pPr>
              <w:rPr>
                <w:rFonts w:ascii="Times New Roman" w:eastAsia="Calibri" w:hAnsi="Times New Roman"/>
                <w:b/>
                <w:i/>
                <w:color w:val="FF0000"/>
                <w:highlight w:val="yellow"/>
                <w:lang w:val="ro-RO"/>
              </w:rPr>
            </w:pPr>
            <w:r w:rsidRPr="009D211E">
              <w:rPr>
                <w:rFonts w:ascii="Times New Roman" w:eastAsia="Calibri" w:hAnsi="Times New Roman"/>
                <w:b/>
                <w:i/>
                <w:color w:val="FF0000"/>
                <w:highlight w:val="yellow"/>
                <w:lang w:val="it-IT"/>
              </w:rPr>
              <w:t>se completează de către ofertant</w:t>
            </w:r>
          </w:p>
        </w:tc>
      </w:tr>
      <w:tr w:rsidR="009D211E" w:rsidRPr="00225C10" w14:paraId="5366A0B1" w14:textId="77777777" w:rsidTr="000D42A2">
        <w:trPr>
          <w:trHeight w:val="566"/>
          <w:jc w:val="center"/>
        </w:trPr>
        <w:tc>
          <w:tcPr>
            <w:tcW w:w="5305" w:type="dxa"/>
            <w:shd w:val="clear" w:color="auto" w:fill="FFFFFF" w:themeFill="background1"/>
            <w:tcMar>
              <w:left w:w="57" w:type="dxa"/>
              <w:right w:w="57" w:type="dxa"/>
            </w:tcMar>
          </w:tcPr>
          <w:p w14:paraId="75173B96" w14:textId="61E53227" w:rsidR="009D211E" w:rsidRPr="00860B08"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eastAsia="Aptos" w:hAnsi="Times New Roman"/>
                <w:b/>
                <w:bCs/>
                <w:noProof/>
                <w:color w:val="000000"/>
                <w:kern w:val="2"/>
                <w:u w:val="single"/>
                <w:shd w:val="clear" w:color="auto" w:fill="FFFFFF"/>
                <w:lang w:val="ro-RO"/>
                <w14:ligatures w14:val="standardContextual"/>
              </w:rPr>
              <w:t>TERMEN DE PRESTARE</w:t>
            </w:r>
            <w:r w:rsidRPr="009D211E">
              <w:rPr>
                <w:rFonts w:ascii="Times New Roman" w:eastAsia="Aptos" w:hAnsi="Times New Roman"/>
                <w:noProof/>
                <w:color w:val="000000"/>
                <w:kern w:val="2"/>
                <w:shd w:val="clear" w:color="auto" w:fill="FFFFFF"/>
                <w:lang w:val="ro-RO"/>
                <w14:ligatures w14:val="standardContextual"/>
              </w:rPr>
              <w:t xml:space="preserve"> – </w:t>
            </w:r>
            <w:r w:rsidRPr="009D211E">
              <w:rPr>
                <w:rFonts w:ascii="Times New Roman" w:eastAsia="Aptos" w:hAnsi="Times New Roman"/>
                <w:bCs/>
                <w:noProof/>
                <w:kern w:val="2"/>
                <w:lang w:val="ro-RO"/>
                <w14:ligatures w14:val="standardContextual"/>
              </w:rPr>
              <w:t>noiembrie 2024 (2 zile),</w:t>
            </w:r>
            <w:r w:rsidRPr="009D211E">
              <w:rPr>
                <w:rFonts w:ascii="Times New Roman" w:eastAsia="Aptos" w:hAnsi="Times New Roman"/>
                <w:b/>
                <w:noProof/>
                <w:kern w:val="2"/>
                <w:lang w:val="ro-RO"/>
                <w14:ligatures w14:val="standardContextual"/>
              </w:rPr>
              <w:t xml:space="preserve"> </w:t>
            </w:r>
            <w:r w:rsidRPr="009D211E">
              <w:rPr>
                <w:rFonts w:ascii="Times New Roman" w:eastAsia="Aptos" w:hAnsi="Times New Roman"/>
                <w:noProof/>
                <w:kern w:val="2"/>
                <w:lang w:val="ro-RO"/>
                <w14:ligatures w14:val="standardContextual"/>
              </w:rPr>
              <w:t>conform preciz</w:t>
            </w:r>
            <w:r w:rsidRPr="009D211E">
              <w:rPr>
                <w:rFonts w:ascii="Times New Roman" w:eastAsia="Aptos" w:hAnsi="Times New Roman" w:hint="cs"/>
                <w:noProof/>
                <w:kern w:val="2"/>
                <w:lang w:val="ro-RO"/>
                <w14:ligatures w14:val="standardContextual"/>
              </w:rPr>
              <w:t>ă</w:t>
            </w:r>
            <w:r w:rsidRPr="009D211E">
              <w:rPr>
                <w:rFonts w:ascii="Times New Roman" w:eastAsia="Aptos" w:hAnsi="Times New Roman"/>
                <w:noProof/>
                <w:kern w:val="2"/>
                <w:lang w:val="ro-RO"/>
                <w14:ligatures w14:val="standardContextual"/>
              </w:rPr>
              <w:t>rilor din prezentul caiet de sarcini.</w:t>
            </w:r>
          </w:p>
        </w:tc>
        <w:tc>
          <w:tcPr>
            <w:tcW w:w="4770" w:type="dxa"/>
            <w:shd w:val="clear" w:color="auto" w:fill="FFFFFF" w:themeFill="background1"/>
            <w:tcMar>
              <w:left w:w="57" w:type="dxa"/>
              <w:right w:w="57" w:type="dxa"/>
            </w:tcMar>
          </w:tcPr>
          <w:p w14:paraId="1755D8B0" w14:textId="74C132AD" w:rsidR="009D211E" w:rsidRPr="00860B08" w:rsidRDefault="009D211E" w:rsidP="000D42A2">
            <w:pPr>
              <w:rPr>
                <w:rFonts w:ascii="Times New Roman" w:eastAsia="Calibri" w:hAnsi="Times New Roman"/>
                <w:b/>
                <w:i/>
                <w:color w:val="FF0000"/>
                <w:highlight w:val="yellow"/>
                <w:lang w:val="it-IT"/>
              </w:rPr>
            </w:pPr>
            <w:r w:rsidRPr="00860B08">
              <w:rPr>
                <w:rFonts w:ascii="Times New Roman" w:eastAsia="Calibri" w:hAnsi="Times New Roman"/>
                <w:b/>
                <w:i/>
                <w:color w:val="FF0000"/>
                <w:highlight w:val="yellow"/>
                <w:lang w:val="it-IT"/>
              </w:rPr>
              <w:t>se completează de către ofertant</w:t>
            </w:r>
          </w:p>
        </w:tc>
      </w:tr>
      <w:tr w:rsidR="009D211E" w:rsidRPr="00225C10" w14:paraId="2555AF1C" w14:textId="77777777" w:rsidTr="000D42A2">
        <w:trPr>
          <w:trHeight w:val="566"/>
          <w:jc w:val="center"/>
        </w:trPr>
        <w:tc>
          <w:tcPr>
            <w:tcW w:w="5305" w:type="dxa"/>
            <w:shd w:val="clear" w:color="auto" w:fill="FFFFFF" w:themeFill="background1"/>
            <w:tcMar>
              <w:left w:w="57" w:type="dxa"/>
              <w:right w:w="57" w:type="dxa"/>
            </w:tcMar>
          </w:tcPr>
          <w:p w14:paraId="051C2D9B" w14:textId="77777777" w:rsidR="009D211E" w:rsidRPr="009D211E" w:rsidRDefault="009D211E" w:rsidP="000D42A2">
            <w:pPr>
              <w:suppressAutoHyphens/>
              <w:overflowPunct/>
              <w:autoSpaceDE/>
              <w:autoSpaceDN/>
              <w:adjustRightInd/>
              <w:jc w:val="both"/>
              <w:textAlignment w:val="auto"/>
              <w:rPr>
                <w:rFonts w:ascii="Times New Roman" w:hAnsi="Times New Roman"/>
                <w:b/>
                <w:bCs/>
                <w:lang w:val="it-IT" w:eastAsia="ar-SA"/>
              </w:rPr>
            </w:pPr>
            <w:r w:rsidRPr="009D211E">
              <w:rPr>
                <w:rFonts w:ascii="Times New Roman" w:hAnsi="Times New Roman"/>
                <w:b/>
                <w:bCs/>
                <w:lang w:val="it-IT" w:eastAsia="ar-SA"/>
              </w:rPr>
              <w:t>MODALITATEA DE PLAT</w:t>
            </w:r>
            <w:r w:rsidRPr="009D211E">
              <w:rPr>
                <w:rFonts w:ascii="Times New Roman" w:hAnsi="Times New Roman" w:hint="cs"/>
                <w:b/>
                <w:bCs/>
                <w:lang w:val="it-IT" w:eastAsia="ar-SA"/>
              </w:rPr>
              <w:t>Ă</w:t>
            </w:r>
          </w:p>
          <w:p w14:paraId="250E40CB"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Achizitorul va face plata serviciilor realizate de c</w:t>
            </w:r>
            <w:r w:rsidRPr="009D211E">
              <w:rPr>
                <w:rFonts w:ascii="Times New Roman" w:hAnsi="Times New Roman" w:hint="cs"/>
                <w:lang w:val="it-IT" w:eastAsia="ar-SA"/>
              </w:rPr>
              <w:t>ă</w:t>
            </w:r>
            <w:r w:rsidRPr="009D211E">
              <w:rPr>
                <w:rFonts w:ascii="Times New Roman" w:hAnsi="Times New Roman"/>
                <w:lang w:val="it-IT" w:eastAsia="ar-SA"/>
              </w:rPr>
              <w:t>tre contractant dup</w:t>
            </w:r>
            <w:r w:rsidRPr="009D211E">
              <w:rPr>
                <w:rFonts w:ascii="Times New Roman" w:hAnsi="Times New Roman" w:hint="cs"/>
                <w:lang w:val="it-IT" w:eastAsia="ar-SA"/>
              </w:rPr>
              <w:t>ă</w:t>
            </w:r>
            <w:r w:rsidRPr="009D211E">
              <w:rPr>
                <w:rFonts w:ascii="Times New Roman" w:hAnsi="Times New Roman"/>
                <w:lang w:val="it-IT" w:eastAsia="ar-SA"/>
              </w:rPr>
              <w:t xml:space="preserve"> recep</w:t>
            </w:r>
            <w:r w:rsidRPr="009D211E">
              <w:rPr>
                <w:rFonts w:ascii="Times New Roman" w:hAnsi="Times New Roman" w:hint="cs"/>
                <w:lang w:val="it-IT" w:eastAsia="ar-SA"/>
              </w:rPr>
              <w:t>ţ</w:t>
            </w:r>
            <w:r w:rsidRPr="009D211E">
              <w:rPr>
                <w:rFonts w:ascii="Times New Roman" w:hAnsi="Times New Roman"/>
                <w:lang w:val="it-IT" w:eastAsia="ar-SA"/>
              </w:rPr>
              <w:t xml:space="preserve">ionarea facturii pentru pachetul de servicii </w:t>
            </w:r>
            <w:r w:rsidRPr="009D211E">
              <w:rPr>
                <w:rFonts w:ascii="Times New Roman" w:hAnsi="Times New Roman" w:hint="cs"/>
                <w:lang w:val="it-IT" w:eastAsia="ar-SA"/>
              </w:rPr>
              <w:t>ş</w:t>
            </w:r>
            <w:r w:rsidRPr="009D211E">
              <w:rPr>
                <w:rFonts w:ascii="Times New Roman" w:hAnsi="Times New Roman"/>
                <w:lang w:val="it-IT" w:eastAsia="ar-SA"/>
              </w:rPr>
              <w:t>i a documentelor justificative pentru serviciile efectiv prestate și confirmate. Men</w:t>
            </w:r>
            <w:r w:rsidRPr="009D211E">
              <w:rPr>
                <w:rFonts w:ascii="Times New Roman" w:hAnsi="Times New Roman" w:hint="cs"/>
                <w:lang w:val="it-IT" w:eastAsia="ar-SA"/>
              </w:rPr>
              <w:t>ţ</w:t>
            </w:r>
            <w:r w:rsidRPr="009D211E">
              <w:rPr>
                <w:rFonts w:ascii="Times New Roman" w:hAnsi="Times New Roman"/>
                <w:lang w:val="it-IT" w:eastAsia="ar-SA"/>
              </w:rPr>
              <w:t>ion</w:t>
            </w:r>
            <w:r w:rsidRPr="009D211E">
              <w:rPr>
                <w:rFonts w:ascii="Times New Roman" w:hAnsi="Times New Roman" w:hint="cs"/>
                <w:lang w:val="it-IT" w:eastAsia="ar-SA"/>
              </w:rPr>
              <w:t>ă</w:t>
            </w:r>
            <w:r w:rsidRPr="009D211E">
              <w:rPr>
                <w:rFonts w:ascii="Times New Roman" w:hAnsi="Times New Roman"/>
                <w:lang w:val="it-IT" w:eastAsia="ar-SA"/>
              </w:rPr>
              <w:t>m c</w:t>
            </w:r>
            <w:r w:rsidRPr="009D211E">
              <w:rPr>
                <w:rFonts w:ascii="Times New Roman" w:hAnsi="Times New Roman" w:hint="cs"/>
                <w:lang w:val="it-IT" w:eastAsia="ar-SA"/>
              </w:rPr>
              <w:t>ă</w:t>
            </w:r>
            <w:r w:rsidRPr="009D211E">
              <w:rPr>
                <w:rFonts w:ascii="Times New Roman" w:hAnsi="Times New Roman"/>
                <w:lang w:val="it-IT" w:eastAsia="ar-SA"/>
              </w:rPr>
              <w:t xml:space="preserve"> documentele justificative aferente unei facturi se vor depune la sediul Achizitorului în format hârtie.</w:t>
            </w:r>
          </w:p>
          <w:p w14:paraId="2ED8690A"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Prestarea serviciilor se consider</w:t>
            </w:r>
            <w:r w:rsidRPr="009D211E">
              <w:rPr>
                <w:rFonts w:ascii="Times New Roman" w:hAnsi="Times New Roman" w:hint="cs"/>
                <w:lang w:val="it-IT" w:eastAsia="ar-SA"/>
              </w:rPr>
              <w:t>ă</w:t>
            </w:r>
            <w:r w:rsidRPr="009D211E">
              <w:rPr>
                <w:rFonts w:ascii="Times New Roman" w:hAnsi="Times New Roman"/>
                <w:lang w:val="it-IT" w:eastAsia="ar-SA"/>
              </w:rPr>
              <w:t xml:space="preserve"> finalizat</w:t>
            </w:r>
            <w:r w:rsidRPr="009D211E">
              <w:rPr>
                <w:rFonts w:ascii="Times New Roman" w:hAnsi="Times New Roman" w:hint="cs"/>
                <w:lang w:val="it-IT" w:eastAsia="ar-SA"/>
              </w:rPr>
              <w:t>ă</w:t>
            </w:r>
            <w:r w:rsidRPr="009D211E">
              <w:rPr>
                <w:rFonts w:ascii="Times New Roman" w:hAnsi="Times New Roman"/>
                <w:lang w:val="it-IT" w:eastAsia="ar-SA"/>
              </w:rPr>
              <w:t>, dup</w:t>
            </w:r>
            <w:r w:rsidRPr="009D211E">
              <w:rPr>
                <w:rFonts w:ascii="Times New Roman" w:hAnsi="Times New Roman" w:hint="cs"/>
                <w:lang w:val="it-IT" w:eastAsia="ar-SA"/>
              </w:rPr>
              <w:t>ă</w:t>
            </w:r>
            <w:r w:rsidRPr="009D211E">
              <w:rPr>
                <w:rFonts w:ascii="Times New Roman" w:hAnsi="Times New Roman"/>
                <w:lang w:val="it-IT" w:eastAsia="ar-SA"/>
              </w:rPr>
              <w:t xml:space="preserve"> semnarea procesului verbal de ambele p</w:t>
            </w:r>
            <w:r w:rsidRPr="009D211E">
              <w:rPr>
                <w:rFonts w:ascii="Times New Roman" w:hAnsi="Times New Roman" w:hint="cs"/>
                <w:lang w:val="it-IT" w:eastAsia="ar-SA"/>
              </w:rPr>
              <w:t>ă</w:t>
            </w:r>
            <w:r w:rsidRPr="009D211E">
              <w:rPr>
                <w:rFonts w:ascii="Times New Roman" w:hAnsi="Times New Roman"/>
                <w:lang w:val="it-IT" w:eastAsia="ar-SA"/>
              </w:rPr>
              <w:t>rți, f</w:t>
            </w:r>
            <w:r w:rsidRPr="009D211E">
              <w:rPr>
                <w:rFonts w:ascii="Times New Roman" w:hAnsi="Times New Roman" w:hint="cs"/>
                <w:lang w:val="it-IT" w:eastAsia="ar-SA"/>
              </w:rPr>
              <w:t>ă</w:t>
            </w:r>
            <w:r w:rsidRPr="009D211E">
              <w:rPr>
                <w:rFonts w:ascii="Times New Roman" w:hAnsi="Times New Roman"/>
                <w:lang w:val="it-IT" w:eastAsia="ar-SA"/>
              </w:rPr>
              <w:t>r</w:t>
            </w:r>
            <w:r w:rsidRPr="009D211E">
              <w:rPr>
                <w:rFonts w:ascii="Times New Roman" w:hAnsi="Times New Roman" w:hint="cs"/>
                <w:lang w:val="it-IT" w:eastAsia="ar-SA"/>
              </w:rPr>
              <w:t>ă</w:t>
            </w:r>
            <w:r w:rsidRPr="009D211E">
              <w:rPr>
                <w:rFonts w:ascii="Times New Roman" w:hAnsi="Times New Roman"/>
                <w:lang w:val="it-IT" w:eastAsia="ar-SA"/>
              </w:rPr>
              <w:t xml:space="preserve"> obiecțiuni, și prezentarea documentelor justificative de contractant, achizitorului. </w:t>
            </w:r>
          </w:p>
          <w:p w14:paraId="3F426E70"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Plata se face în maxim 30 de zile de la data finaliz</w:t>
            </w:r>
            <w:r w:rsidRPr="009D211E">
              <w:rPr>
                <w:rFonts w:ascii="Times New Roman" w:hAnsi="Times New Roman" w:hint="cs"/>
                <w:lang w:val="it-IT" w:eastAsia="ar-SA"/>
              </w:rPr>
              <w:t>ă</w:t>
            </w:r>
            <w:r w:rsidRPr="009D211E">
              <w:rPr>
                <w:rFonts w:ascii="Times New Roman" w:hAnsi="Times New Roman"/>
                <w:lang w:val="it-IT" w:eastAsia="ar-SA"/>
              </w:rPr>
              <w:t>rii pachetului de servicii.</w:t>
            </w:r>
          </w:p>
          <w:p w14:paraId="7293954D"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Documentele justificative care trebuie s</w:t>
            </w:r>
            <w:r w:rsidRPr="009D211E">
              <w:rPr>
                <w:rFonts w:ascii="Times New Roman" w:hAnsi="Times New Roman" w:hint="cs"/>
                <w:lang w:val="it-IT" w:eastAsia="ar-SA"/>
              </w:rPr>
              <w:t>ă</w:t>
            </w:r>
            <w:r w:rsidRPr="009D211E">
              <w:rPr>
                <w:rFonts w:ascii="Times New Roman" w:hAnsi="Times New Roman"/>
                <w:lang w:val="it-IT" w:eastAsia="ar-SA"/>
              </w:rPr>
              <w:t xml:space="preserve"> înso</w:t>
            </w:r>
            <w:r w:rsidRPr="009D211E">
              <w:rPr>
                <w:rFonts w:ascii="Times New Roman" w:hAnsi="Times New Roman" w:hint="cs"/>
                <w:lang w:val="it-IT" w:eastAsia="ar-SA"/>
              </w:rPr>
              <w:t>ţ</w:t>
            </w:r>
            <w:r w:rsidRPr="009D211E">
              <w:rPr>
                <w:rFonts w:ascii="Times New Roman" w:hAnsi="Times New Roman"/>
                <w:lang w:val="it-IT" w:eastAsia="ar-SA"/>
              </w:rPr>
              <w:t>easc</w:t>
            </w:r>
            <w:r w:rsidRPr="009D211E">
              <w:rPr>
                <w:rFonts w:ascii="Times New Roman" w:hAnsi="Times New Roman" w:hint="cs"/>
                <w:lang w:val="it-IT" w:eastAsia="ar-SA"/>
              </w:rPr>
              <w:t>ă</w:t>
            </w:r>
            <w:r w:rsidRPr="009D211E">
              <w:rPr>
                <w:rFonts w:ascii="Times New Roman" w:hAnsi="Times New Roman"/>
                <w:lang w:val="it-IT" w:eastAsia="ar-SA"/>
              </w:rPr>
              <w:t xml:space="preserve"> factura:</w:t>
            </w:r>
          </w:p>
          <w:p w14:paraId="22D3AA47"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liste de prezenț</w:t>
            </w:r>
            <w:r w:rsidRPr="009D211E">
              <w:rPr>
                <w:rFonts w:ascii="Times New Roman" w:hAnsi="Times New Roman" w:hint="cs"/>
                <w:lang w:val="it-IT" w:eastAsia="ar-SA"/>
              </w:rPr>
              <w:t>ă</w:t>
            </w:r>
            <w:r w:rsidRPr="009D211E">
              <w:rPr>
                <w:rFonts w:ascii="Times New Roman" w:hAnsi="Times New Roman"/>
                <w:lang w:val="it-IT" w:eastAsia="ar-SA"/>
              </w:rPr>
              <w:t>.</w:t>
            </w:r>
          </w:p>
          <w:p w14:paraId="2D3830A6" w14:textId="77777777" w:rsidR="009D211E" w:rsidRPr="009D211E"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proces verbal de prestare a serviciilor;</w:t>
            </w:r>
          </w:p>
          <w:p w14:paraId="1D14D91F" w14:textId="5FAF1563" w:rsidR="009D211E" w:rsidRPr="00860B08" w:rsidRDefault="009D211E" w:rsidP="000D42A2">
            <w:pPr>
              <w:suppressAutoHyphens/>
              <w:overflowPunct/>
              <w:autoSpaceDE/>
              <w:autoSpaceDN/>
              <w:adjustRightInd/>
              <w:jc w:val="both"/>
              <w:textAlignment w:val="auto"/>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alte documente relevante.</w:t>
            </w:r>
          </w:p>
        </w:tc>
        <w:tc>
          <w:tcPr>
            <w:tcW w:w="4770" w:type="dxa"/>
            <w:shd w:val="clear" w:color="auto" w:fill="FFFFFF" w:themeFill="background1"/>
            <w:tcMar>
              <w:left w:w="57" w:type="dxa"/>
              <w:right w:w="57" w:type="dxa"/>
            </w:tcMar>
          </w:tcPr>
          <w:p w14:paraId="43DA35FB" w14:textId="32C20046" w:rsidR="009D211E" w:rsidRPr="00860B08" w:rsidRDefault="009D211E" w:rsidP="000D42A2">
            <w:pPr>
              <w:rPr>
                <w:rFonts w:ascii="Times New Roman" w:eastAsia="Calibri" w:hAnsi="Times New Roman"/>
                <w:b/>
                <w:i/>
                <w:color w:val="FF0000"/>
                <w:highlight w:val="yellow"/>
                <w:lang w:val="it-IT"/>
              </w:rPr>
            </w:pPr>
            <w:r w:rsidRPr="00860B08">
              <w:rPr>
                <w:rFonts w:ascii="Times New Roman" w:eastAsia="Calibri" w:hAnsi="Times New Roman"/>
                <w:b/>
                <w:i/>
                <w:color w:val="FF0000"/>
                <w:highlight w:val="yellow"/>
                <w:lang w:val="it-IT"/>
              </w:rPr>
              <w:t>se completează de către ofertant</w:t>
            </w:r>
          </w:p>
        </w:tc>
      </w:tr>
      <w:tr w:rsidR="009D211E" w:rsidRPr="00225C10" w14:paraId="21C87A40" w14:textId="77777777" w:rsidTr="000D42A2">
        <w:trPr>
          <w:trHeight w:val="566"/>
          <w:jc w:val="center"/>
        </w:trPr>
        <w:tc>
          <w:tcPr>
            <w:tcW w:w="5305" w:type="dxa"/>
            <w:shd w:val="clear" w:color="auto" w:fill="FFFFFF" w:themeFill="background1"/>
            <w:tcMar>
              <w:left w:w="57" w:type="dxa"/>
              <w:right w:w="57" w:type="dxa"/>
            </w:tcMar>
          </w:tcPr>
          <w:p w14:paraId="1B7AA29D" w14:textId="77777777" w:rsidR="009D211E" w:rsidRPr="009D211E" w:rsidRDefault="009D211E" w:rsidP="000D42A2">
            <w:pPr>
              <w:rPr>
                <w:rFonts w:ascii="Times New Roman" w:hAnsi="Times New Roman"/>
                <w:b/>
                <w:bCs/>
                <w:lang w:val="it-IT" w:eastAsia="ar-SA"/>
              </w:rPr>
            </w:pPr>
            <w:r w:rsidRPr="009D211E">
              <w:rPr>
                <w:rFonts w:ascii="Times New Roman" w:hAnsi="Times New Roman"/>
                <w:b/>
                <w:bCs/>
                <w:lang w:val="it-IT" w:eastAsia="ar-SA"/>
              </w:rPr>
              <w:t>RECEPȚIA SERVICIILOR</w:t>
            </w:r>
          </w:p>
          <w:p w14:paraId="4ABD0FB7" w14:textId="77777777" w:rsidR="009D211E" w:rsidRPr="009D211E" w:rsidRDefault="009D211E" w:rsidP="000D42A2">
            <w:pPr>
              <w:ind w:firstLine="708"/>
              <w:rPr>
                <w:rFonts w:ascii="Times New Roman" w:hAnsi="Times New Roman"/>
                <w:lang w:val="it-IT" w:eastAsia="ar-SA"/>
              </w:rPr>
            </w:pPr>
            <w:r w:rsidRPr="009D211E">
              <w:rPr>
                <w:rFonts w:ascii="Times New Roman" w:hAnsi="Times New Roman"/>
                <w:lang w:val="it-IT" w:eastAsia="ar-SA"/>
              </w:rPr>
              <w:t>Recep</w:t>
            </w:r>
            <w:r w:rsidRPr="009D211E">
              <w:rPr>
                <w:rFonts w:ascii="Times New Roman" w:hAnsi="Times New Roman" w:hint="cs"/>
                <w:lang w:val="it-IT" w:eastAsia="ar-SA"/>
              </w:rPr>
              <w:t>ţ</w:t>
            </w:r>
            <w:r w:rsidRPr="009D211E">
              <w:rPr>
                <w:rFonts w:ascii="Times New Roman" w:hAnsi="Times New Roman"/>
                <w:lang w:val="it-IT" w:eastAsia="ar-SA"/>
              </w:rPr>
              <w:t>ia se va face în mod obligatoriu pe baza urm</w:t>
            </w:r>
            <w:r w:rsidRPr="009D211E">
              <w:rPr>
                <w:rFonts w:ascii="Times New Roman" w:hAnsi="Times New Roman" w:hint="cs"/>
                <w:lang w:val="it-IT" w:eastAsia="ar-SA"/>
              </w:rPr>
              <w:t>ă</w:t>
            </w:r>
            <w:r w:rsidRPr="009D211E">
              <w:rPr>
                <w:rFonts w:ascii="Times New Roman" w:hAnsi="Times New Roman"/>
                <w:lang w:val="it-IT" w:eastAsia="ar-SA"/>
              </w:rPr>
              <w:t>toarelor documente:</w:t>
            </w:r>
          </w:p>
          <w:p w14:paraId="5210BF8A" w14:textId="77777777" w:rsidR="009D211E" w:rsidRPr="009D211E" w:rsidRDefault="009D211E" w:rsidP="000D42A2">
            <w:pPr>
              <w:ind w:firstLine="708"/>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Factur</w:t>
            </w:r>
            <w:r w:rsidRPr="009D211E">
              <w:rPr>
                <w:rFonts w:ascii="Times New Roman" w:hAnsi="Times New Roman" w:hint="cs"/>
                <w:lang w:val="it-IT" w:eastAsia="ar-SA"/>
              </w:rPr>
              <w:t>ă</w:t>
            </w:r>
            <w:r w:rsidRPr="009D211E">
              <w:rPr>
                <w:rFonts w:ascii="Times New Roman" w:hAnsi="Times New Roman"/>
                <w:lang w:val="it-IT" w:eastAsia="ar-SA"/>
              </w:rPr>
              <w:t xml:space="preserve"> fiscal</w:t>
            </w:r>
            <w:r w:rsidRPr="009D211E">
              <w:rPr>
                <w:rFonts w:ascii="Times New Roman" w:hAnsi="Times New Roman" w:hint="cs"/>
                <w:lang w:val="it-IT" w:eastAsia="ar-SA"/>
              </w:rPr>
              <w:t>ă</w:t>
            </w:r>
            <w:r w:rsidRPr="009D211E">
              <w:rPr>
                <w:rFonts w:ascii="Times New Roman" w:hAnsi="Times New Roman"/>
                <w:lang w:val="it-IT" w:eastAsia="ar-SA"/>
              </w:rPr>
              <w:t>;</w:t>
            </w:r>
          </w:p>
          <w:p w14:paraId="6790E5BA" w14:textId="77777777" w:rsidR="009D211E" w:rsidRPr="009D211E" w:rsidRDefault="009D211E" w:rsidP="000D42A2">
            <w:pPr>
              <w:ind w:firstLine="708"/>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Proces-verbal de prestare a serviciilor.</w:t>
            </w:r>
          </w:p>
          <w:p w14:paraId="0AA7B5F9" w14:textId="3CC9ED2F" w:rsidR="009D211E" w:rsidRPr="009D211E" w:rsidRDefault="009D211E" w:rsidP="000D42A2">
            <w:pPr>
              <w:ind w:firstLine="708"/>
              <w:rPr>
                <w:rFonts w:ascii="Times New Roman" w:hAnsi="Times New Roman"/>
                <w:lang w:val="it-IT" w:eastAsia="ar-SA"/>
              </w:rPr>
            </w:pPr>
            <w:r w:rsidRPr="009D211E">
              <w:rPr>
                <w:rFonts w:ascii="Times New Roman" w:hAnsi="Times New Roman"/>
                <w:lang w:val="it-IT" w:eastAsia="ar-SA"/>
              </w:rPr>
              <w:t>-</w:t>
            </w:r>
            <w:r w:rsidRPr="009D211E">
              <w:rPr>
                <w:rFonts w:ascii="Times New Roman" w:hAnsi="Times New Roman"/>
                <w:lang w:val="it-IT" w:eastAsia="ar-SA"/>
              </w:rPr>
              <w:tab/>
              <w:t>Lista de prezenț</w:t>
            </w:r>
            <w:r w:rsidRPr="009D211E">
              <w:rPr>
                <w:rFonts w:ascii="Times New Roman" w:hAnsi="Times New Roman" w:hint="cs"/>
                <w:lang w:val="it-IT" w:eastAsia="ar-SA"/>
              </w:rPr>
              <w:t>ă</w:t>
            </w:r>
          </w:p>
        </w:tc>
        <w:tc>
          <w:tcPr>
            <w:tcW w:w="4770" w:type="dxa"/>
            <w:shd w:val="clear" w:color="auto" w:fill="FFFFFF" w:themeFill="background1"/>
            <w:tcMar>
              <w:left w:w="57" w:type="dxa"/>
              <w:right w:w="57" w:type="dxa"/>
            </w:tcMar>
          </w:tcPr>
          <w:p w14:paraId="5EFCC2C2" w14:textId="579146C9" w:rsidR="009D211E" w:rsidRPr="00860B08" w:rsidRDefault="009D211E" w:rsidP="000D42A2">
            <w:pPr>
              <w:rPr>
                <w:rFonts w:ascii="Times New Roman" w:eastAsia="Calibri" w:hAnsi="Times New Roman"/>
                <w:b/>
                <w:i/>
                <w:color w:val="FF0000"/>
                <w:highlight w:val="yellow"/>
                <w:lang w:val="it-IT"/>
              </w:rPr>
            </w:pPr>
            <w:r w:rsidRPr="00860B08">
              <w:rPr>
                <w:rFonts w:ascii="Times New Roman" w:eastAsia="Calibri" w:hAnsi="Times New Roman"/>
                <w:b/>
                <w:i/>
                <w:color w:val="FF0000"/>
                <w:highlight w:val="yellow"/>
                <w:lang w:val="it-IT"/>
              </w:rPr>
              <w:t>se completează de către ofertant</w:t>
            </w:r>
          </w:p>
        </w:tc>
      </w:tr>
      <w:tr w:rsidR="009D211E" w:rsidRPr="00225C10" w14:paraId="6A96B1B2" w14:textId="77777777" w:rsidTr="000D42A2">
        <w:trPr>
          <w:trHeight w:val="566"/>
          <w:jc w:val="center"/>
        </w:trPr>
        <w:tc>
          <w:tcPr>
            <w:tcW w:w="5305" w:type="dxa"/>
            <w:shd w:val="clear" w:color="auto" w:fill="FFFFFF" w:themeFill="background1"/>
            <w:tcMar>
              <w:left w:w="57" w:type="dxa"/>
              <w:right w:w="57" w:type="dxa"/>
            </w:tcMar>
          </w:tcPr>
          <w:p w14:paraId="5FD36F27" w14:textId="77777777" w:rsidR="009D211E" w:rsidRPr="009D211E" w:rsidRDefault="009D211E" w:rsidP="000D42A2">
            <w:pPr>
              <w:widowControl w:val="0"/>
              <w:overflowPunct/>
              <w:autoSpaceDE/>
              <w:autoSpaceDN/>
              <w:adjustRightInd/>
              <w:jc w:val="both"/>
              <w:textAlignment w:val="auto"/>
              <w:rPr>
                <w:rFonts w:ascii="Times New Roman" w:eastAsia="Calibri" w:hAnsi="Times New Roman"/>
                <w:b/>
                <w:noProof/>
                <w:kern w:val="2"/>
                <w:lang w:val="ro-RO"/>
                <w14:ligatures w14:val="standardContextual"/>
              </w:rPr>
            </w:pPr>
            <w:r w:rsidRPr="009D211E">
              <w:rPr>
                <w:rFonts w:ascii="Times New Roman" w:eastAsia="Aptos" w:hAnsi="Times New Roman"/>
                <w:b/>
                <w:bCs/>
                <w:noProof/>
                <w:color w:val="000000"/>
                <w:kern w:val="2"/>
                <w:u w:val="single"/>
                <w:shd w:val="clear" w:color="auto" w:fill="FFFFFF"/>
                <w:lang w:val="ro-RO"/>
                <w14:ligatures w14:val="standardContextual"/>
              </w:rPr>
              <w:t>CONDIȚII IMPUSE PENTRU SECURITATEA ȘI SĂNĂTATEA ÎN MUNCĂ ȘI PROTECȚIA MUNCII</w:t>
            </w:r>
            <w:r w:rsidRPr="009D211E">
              <w:rPr>
                <w:rFonts w:ascii="Times New Roman" w:eastAsia="Calibri" w:hAnsi="Times New Roman"/>
                <w:b/>
                <w:noProof/>
                <w:kern w:val="2"/>
                <w:lang w:val="ro-RO"/>
                <w14:ligatures w14:val="standardContextual"/>
              </w:rPr>
              <w:t xml:space="preserve"> </w:t>
            </w:r>
          </w:p>
          <w:p w14:paraId="36879491" w14:textId="256F7672" w:rsidR="009D211E" w:rsidRPr="000D42A2" w:rsidRDefault="009D211E" w:rsidP="000D42A2">
            <w:pPr>
              <w:widowControl w:val="0"/>
              <w:overflowPunct/>
              <w:autoSpaceDE/>
              <w:autoSpaceDN/>
              <w:adjustRightInd/>
              <w:jc w:val="both"/>
              <w:textAlignment w:val="auto"/>
              <w:rPr>
                <w:rFonts w:ascii="Times New Roman" w:eastAsia="Calibri" w:hAnsi="Times New Roman"/>
                <w:noProof/>
                <w:kern w:val="2"/>
                <w:lang w:val="ro-RO"/>
                <w14:ligatures w14:val="standardContextual"/>
              </w:rPr>
            </w:pPr>
            <w:r w:rsidRPr="009D211E">
              <w:rPr>
                <w:rFonts w:ascii="Times New Roman" w:eastAsia="Calibri" w:hAnsi="Times New Roman"/>
                <w:noProof/>
                <w:kern w:val="2"/>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9D211E">
              <w:rPr>
                <w:rFonts w:ascii="Times New Roman" w:eastAsia="Calibri" w:hAnsi="Times New Roman"/>
                <w:b/>
                <w:noProof/>
                <w:kern w:val="2"/>
                <w:lang w:val="ro-RO"/>
                <w14:ligatures w14:val="standardContextual"/>
              </w:rPr>
              <w:t>DECLARATIE PRIVIND SĂNATATEA ȘI SECURITATEA ÎN MUNCĂ</w:t>
            </w:r>
            <w:r w:rsidRPr="009D211E">
              <w:rPr>
                <w:rFonts w:ascii="Times New Roman" w:eastAsia="Calibri" w:hAnsi="Times New Roman"/>
                <w:noProof/>
                <w:kern w:val="2"/>
                <w:lang w:val="ro-RO"/>
                <w14:ligatures w14:val="standardContextual"/>
              </w:rPr>
              <w:t>).</w:t>
            </w:r>
          </w:p>
        </w:tc>
        <w:tc>
          <w:tcPr>
            <w:tcW w:w="4770" w:type="dxa"/>
            <w:shd w:val="clear" w:color="auto" w:fill="FFFFFF" w:themeFill="background1"/>
            <w:tcMar>
              <w:left w:w="57" w:type="dxa"/>
              <w:right w:w="57" w:type="dxa"/>
            </w:tcMar>
          </w:tcPr>
          <w:p w14:paraId="0A5B45F0" w14:textId="07ADB029" w:rsidR="009D211E" w:rsidRPr="00860B08" w:rsidRDefault="009D211E" w:rsidP="000D42A2">
            <w:pPr>
              <w:rPr>
                <w:rFonts w:ascii="Times New Roman" w:eastAsia="Calibri" w:hAnsi="Times New Roman"/>
                <w:b/>
                <w:i/>
                <w:color w:val="FF0000"/>
                <w:highlight w:val="yellow"/>
                <w:lang w:val="it-IT"/>
              </w:rPr>
            </w:pPr>
            <w:r w:rsidRPr="00860B08">
              <w:rPr>
                <w:rFonts w:ascii="Times New Roman" w:eastAsia="Calibri" w:hAnsi="Times New Roman"/>
                <w:b/>
                <w:i/>
                <w:color w:val="FF0000"/>
                <w:highlight w:val="yellow"/>
                <w:lang w:val="it-IT"/>
              </w:rPr>
              <w:t>se completează de către ofertant</w:t>
            </w:r>
          </w:p>
        </w:tc>
      </w:tr>
      <w:tr w:rsidR="009D211E" w:rsidRPr="00225C10" w14:paraId="26CC353A" w14:textId="77777777" w:rsidTr="000D42A2">
        <w:trPr>
          <w:trHeight w:val="566"/>
          <w:jc w:val="center"/>
        </w:trPr>
        <w:tc>
          <w:tcPr>
            <w:tcW w:w="5305" w:type="dxa"/>
            <w:shd w:val="clear" w:color="auto" w:fill="FFFFFF" w:themeFill="background1"/>
            <w:tcMar>
              <w:left w:w="57" w:type="dxa"/>
              <w:right w:w="57" w:type="dxa"/>
            </w:tcMar>
          </w:tcPr>
          <w:p w14:paraId="75ABA02B" w14:textId="77777777" w:rsidR="009D211E" w:rsidRPr="009D211E" w:rsidRDefault="009D211E" w:rsidP="000D42A2">
            <w:pPr>
              <w:suppressAutoHyphens/>
              <w:overflowPunct/>
              <w:autoSpaceDE/>
              <w:adjustRightInd/>
              <w:rPr>
                <w:rFonts w:ascii="Times New Roman" w:eastAsia="Aptos" w:hAnsi="Times New Roman"/>
                <w:b/>
                <w:noProof/>
                <w:kern w:val="3"/>
                <w:lang w:val="ro-RO" w:eastAsia="zh-CN"/>
                <w14:ligatures w14:val="standardContextual"/>
              </w:rPr>
            </w:pPr>
            <w:r w:rsidRPr="009D211E">
              <w:rPr>
                <w:rFonts w:ascii="Times New Roman" w:eastAsia="Aptos" w:hAnsi="Times New Roman"/>
                <w:b/>
                <w:noProof/>
                <w:kern w:val="3"/>
                <w:u w:val="single"/>
                <w:lang w:val="ro-RO" w:eastAsia="zh-CN"/>
                <w14:ligatures w14:val="standardContextual"/>
              </w:rPr>
              <w:t>VALABILITATEA OFERTEI</w:t>
            </w:r>
          </w:p>
          <w:p w14:paraId="488FFC2D" w14:textId="31CC3427" w:rsidR="009D211E" w:rsidRPr="009D211E" w:rsidRDefault="009D211E" w:rsidP="000D42A2">
            <w:pPr>
              <w:suppressAutoHyphens/>
              <w:overflowPunct/>
              <w:autoSpaceDE/>
              <w:adjustRightInd/>
              <w:rPr>
                <w:rFonts w:ascii="Times New Roman" w:eastAsia="Aptos" w:hAnsi="Times New Roman"/>
                <w:noProof/>
                <w:kern w:val="3"/>
                <w:lang w:val="ro-RO" w:eastAsia="zh-CN"/>
                <w14:ligatures w14:val="standardContextual"/>
              </w:rPr>
            </w:pPr>
            <w:r w:rsidRPr="009D211E">
              <w:rPr>
                <w:rFonts w:ascii="Times New Roman" w:eastAsia="Aptos" w:hAnsi="Times New Roman"/>
                <w:noProof/>
                <w:kern w:val="3"/>
                <w:lang w:val="ro-RO" w:eastAsia="zh-CN"/>
                <w14:ligatures w14:val="standardContextual"/>
              </w:rPr>
              <w:t>Oferta va fi valabilă pe o perioadă de minim 60 de zile de la data limită pentru depunerea ofertelor comunicată de Autoritatea contractantă în Invitația de participare.</w:t>
            </w:r>
          </w:p>
        </w:tc>
        <w:tc>
          <w:tcPr>
            <w:tcW w:w="4770" w:type="dxa"/>
            <w:shd w:val="clear" w:color="auto" w:fill="FFFFFF" w:themeFill="background1"/>
            <w:tcMar>
              <w:left w:w="57" w:type="dxa"/>
              <w:right w:w="57" w:type="dxa"/>
            </w:tcMar>
          </w:tcPr>
          <w:p w14:paraId="56CA37D1" w14:textId="2D4BC23A" w:rsidR="009D211E" w:rsidRPr="009D211E" w:rsidRDefault="009D211E" w:rsidP="000D42A2">
            <w:pPr>
              <w:rPr>
                <w:rFonts w:ascii="Times New Roman" w:eastAsia="Calibri" w:hAnsi="Times New Roman"/>
                <w:b/>
                <w:i/>
                <w:color w:val="FF0000"/>
                <w:highlight w:val="yellow"/>
                <w:lang w:val="it-IT"/>
              </w:rPr>
            </w:pPr>
            <w:r w:rsidRPr="009D211E">
              <w:rPr>
                <w:rFonts w:ascii="Times New Roman" w:eastAsia="Calibri" w:hAnsi="Times New Roman"/>
                <w:b/>
                <w:i/>
                <w:color w:val="FF0000"/>
                <w:highlight w:val="yellow"/>
                <w:lang w:val="it-IT"/>
              </w:rPr>
              <w:t>se completează de către ofertant</w:t>
            </w:r>
          </w:p>
        </w:tc>
      </w:tr>
    </w:tbl>
    <w:p w14:paraId="4D4B1CD8" w14:textId="77777777" w:rsidR="00CD3BF8" w:rsidRPr="00CF539E" w:rsidRDefault="00CD3BF8" w:rsidP="000D42A2">
      <w:pPr>
        <w:spacing w:line="276" w:lineRule="auto"/>
        <w:ind w:firstLine="708"/>
        <w:rPr>
          <w:rFonts w:ascii="Arial Narrow" w:hAnsi="Arial Narrow"/>
          <w:i/>
          <w:sz w:val="24"/>
          <w:szCs w:val="24"/>
          <w:lang w:val="it-IT"/>
        </w:rPr>
      </w:pPr>
      <w:r w:rsidRPr="00CF539E">
        <w:rPr>
          <w:rFonts w:ascii="Arial Narrow" w:hAnsi="Arial Narrow"/>
          <w:i/>
          <w:sz w:val="24"/>
          <w:szCs w:val="24"/>
          <w:lang w:val="it-IT"/>
        </w:rPr>
        <w:t>Semnătura ofertantului sau a reprezentantului ofertantului                    .....................................................</w:t>
      </w:r>
    </w:p>
    <w:p w14:paraId="559E6F19"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Numele  şi prenumele semnatarului</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3A18E9C0"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Capacitate de semnătura</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68CC3228" w14:textId="77777777" w:rsidR="00CD3BF8" w:rsidRPr="00CF539E" w:rsidRDefault="00CD3BF8" w:rsidP="000D42A2">
      <w:pPr>
        <w:spacing w:line="276" w:lineRule="auto"/>
        <w:ind w:firstLine="708"/>
        <w:jc w:val="both"/>
        <w:rPr>
          <w:rFonts w:ascii="Arial Narrow" w:hAnsi="Arial Narrow"/>
          <w:b/>
          <w:i/>
          <w:sz w:val="24"/>
          <w:szCs w:val="24"/>
          <w:lang w:val="it-IT"/>
        </w:rPr>
      </w:pPr>
      <w:r w:rsidRPr="00CF539E">
        <w:rPr>
          <w:rFonts w:ascii="Arial Narrow" w:hAnsi="Arial Narrow"/>
          <w:b/>
          <w:i/>
          <w:sz w:val="24"/>
          <w:szCs w:val="24"/>
          <w:lang w:val="it-IT"/>
        </w:rPr>
        <w:t xml:space="preserve">Detalii despre ofertant </w:t>
      </w:r>
    </w:p>
    <w:p w14:paraId="7CAD0657"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 xml:space="preserve">Numele ofertantului  </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14D92155"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Ţara de reşedinţă</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68E078BE"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Adresa</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0684FA14"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Adresa de corespondenţă (dacă este diferită)</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367A77B4"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Adresa de e-mail                                                                                    .....................................................</w:t>
      </w:r>
    </w:p>
    <w:p w14:paraId="134F1533" w14:textId="77777777" w:rsidR="00CD3BF8" w:rsidRPr="00CF539E" w:rsidRDefault="00CD3BF8" w:rsidP="000D42A2">
      <w:pPr>
        <w:spacing w:line="276" w:lineRule="auto"/>
        <w:ind w:firstLine="708"/>
        <w:jc w:val="both"/>
        <w:rPr>
          <w:rFonts w:ascii="Arial Narrow" w:hAnsi="Arial Narrow"/>
          <w:i/>
          <w:sz w:val="24"/>
          <w:szCs w:val="24"/>
          <w:lang w:val="it-IT"/>
        </w:rPr>
      </w:pPr>
      <w:r w:rsidRPr="00CF539E">
        <w:rPr>
          <w:rFonts w:ascii="Arial Narrow" w:hAnsi="Arial Narrow"/>
          <w:i/>
          <w:sz w:val="24"/>
          <w:szCs w:val="24"/>
          <w:lang w:val="it-IT"/>
        </w:rPr>
        <w:t>Telefon / Fax</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5BED1314" w14:textId="77777777" w:rsidR="008D4A5E" w:rsidRPr="00CF539E" w:rsidRDefault="00CD3BF8" w:rsidP="000D42A2">
      <w:pPr>
        <w:spacing w:line="276" w:lineRule="auto"/>
        <w:ind w:firstLine="708"/>
        <w:jc w:val="both"/>
        <w:rPr>
          <w:rStyle w:val="PageNumber"/>
          <w:rFonts w:ascii="Arial Narrow" w:hAnsi="Arial Narrow"/>
          <w:i/>
          <w:sz w:val="24"/>
          <w:szCs w:val="24"/>
          <w:lang w:val="it-IT"/>
        </w:rPr>
      </w:pPr>
      <w:r w:rsidRPr="00CF539E">
        <w:rPr>
          <w:rFonts w:ascii="Arial Narrow" w:hAnsi="Arial Narrow"/>
          <w:i/>
          <w:sz w:val="24"/>
          <w:szCs w:val="24"/>
          <w:lang w:val="it-IT"/>
        </w:rPr>
        <w:t xml:space="preserve">Data </w:t>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r>
      <w:r w:rsidRPr="00CF539E">
        <w:rPr>
          <w:rFonts w:ascii="Arial Narrow" w:hAnsi="Arial Narrow"/>
          <w:i/>
          <w:sz w:val="24"/>
          <w:szCs w:val="24"/>
          <w:lang w:val="it-IT"/>
        </w:rPr>
        <w:tab/>
        <w:t xml:space="preserve">                    ....................................................</w:t>
      </w:r>
    </w:p>
    <w:p w14:paraId="2B30BD9D" w14:textId="77777777" w:rsidR="00C533AC" w:rsidRPr="00136AFB" w:rsidRDefault="00C533AC" w:rsidP="007C253D">
      <w:pPr>
        <w:spacing w:line="360" w:lineRule="auto"/>
        <w:rPr>
          <w:rFonts w:ascii="Arial Narrow" w:hAnsi="Arial Narrow"/>
          <w:b/>
          <w:i/>
          <w:noProof/>
          <w:color w:val="FF0000"/>
          <w:sz w:val="24"/>
          <w:szCs w:val="24"/>
          <w:lang w:val="it-IT"/>
        </w:rPr>
        <w:sectPr w:rsidR="00C533AC" w:rsidRPr="00136AFB" w:rsidSect="00A67E4A">
          <w:pgSz w:w="11906" w:h="16838"/>
          <w:pgMar w:top="806" w:right="720" w:bottom="432" w:left="720" w:header="432" w:footer="706" w:gutter="0"/>
          <w:cols w:space="708"/>
          <w:docGrid w:linePitch="360"/>
        </w:sectPr>
      </w:pPr>
    </w:p>
    <w:p w14:paraId="07E6E730" w14:textId="6F65126E" w:rsidR="00557393" w:rsidRPr="00F21CEE" w:rsidRDefault="00557393" w:rsidP="000D42A2">
      <w:pPr>
        <w:jc w:val="right"/>
        <w:rPr>
          <w:rFonts w:ascii="Arial Narrow" w:hAnsi="Arial Narrow"/>
          <w:b/>
          <w:i/>
          <w:noProof/>
          <w:sz w:val="24"/>
          <w:szCs w:val="24"/>
          <w:lang w:val="it-IT"/>
        </w:rPr>
      </w:pPr>
      <w:r w:rsidRPr="00F21CEE">
        <w:rPr>
          <w:rFonts w:ascii="Arial Narrow" w:hAnsi="Arial Narrow"/>
          <w:b/>
          <w:i/>
          <w:noProof/>
          <w:sz w:val="24"/>
          <w:szCs w:val="24"/>
          <w:lang w:val="it-IT"/>
        </w:rPr>
        <w:lastRenderedPageBreak/>
        <w:t>FORMULARUL nr.</w:t>
      </w:r>
      <w:r w:rsidR="000109DC" w:rsidRPr="00F21CEE">
        <w:rPr>
          <w:rFonts w:ascii="Arial Narrow" w:hAnsi="Arial Narrow"/>
          <w:b/>
          <w:i/>
          <w:noProof/>
          <w:sz w:val="24"/>
          <w:szCs w:val="24"/>
          <w:lang w:val="it-IT"/>
        </w:rPr>
        <w:t xml:space="preserve"> </w:t>
      </w:r>
      <w:r w:rsidR="00256212" w:rsidRPr="00F21CEE">
        <w:rPr>
          <w:rFonts w:ascii="Arial Narrow" w:hAnsi="Arial Narrow"/>
          <w:b/>
          <w:i/>
          <w:noProof/>
          <w:sz w:val="24"/>
          <w:szCs w:val="24"/>
          <w:lang w:val="it-IT"/>
        </w:rPr>
        <w:t>4</w:t>
      </w:r>
    </w:p>
    <w:p w14:paraId="403FC3ED" w14:textId="77777777" w:rsidR="00557393" w:rsidRPr="00F21CEE"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F21CEE"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F21CEE" w:rsidRDefault="00EE1476" w:rsidP="00557393">
      <w:pPr>
        <w:pStyle w:val="Heading2"/>
        <w:numPr>
          <w:ilvl w:val="0"/>
          <w:numId w:val="0"/>
        </w:numPr>
        <w:spacing w:line="276" w:lineRule="auto"/>
        <w:ind w:left="1080"/>
        <w:rPr>
          <w:rFonts w:ascii="Arial Narrow" w:hAnsi="Arial Narrow"/>
          <w:i/>
          <w:iCs/>
          <w:caps/>
          <w:sz w:val="24"/>
          <w:szCs w:val="24"/>
        </w:rPr>
      </w:pPr>
      <w:r w:rsidRPr="00F21CEE">
        <w:rPr>
          <w:rFonts w:ascii="Arial Narrow" w:hAnsi="Arial Narrow"/>
          <w:caps/>
          <w:sz w:val="24"/>
          <w:szCs w:val="24"/>
        </w:rPr>
        <w:t xml:space="preserve">         declaratie privind SĂNATATEA Ș</w:t>
      </w:r>
      <w:r w:rsidR="00557393" w:rsidRPr="00F21CEE">
        <w:rPr>
          <w:rFonts w:ascii="Arial Narrow" w:hAnsi="Arial Narrow"/>
          <w:caps/>
          <w:sz w:val="24"/>
          <w:szCs w:val="24"/>
        </w:rPr>
        <w:t>I SECURITATEA ÎN munc</w:t>
      </w:r>
      <w:r w:rsidRPr="00F21CEE">
        <w:rPr>
          <w:rFonts w:ascii="Arial Narrow" w:hAnsi="Arial Narrow"/>
          <w:caps/>
          <w:sz w:val="24"/>
          <w:szCs w:val="24"/>
        </w:rPr>
        <w:t>Ă</w:t>
      </w:r>
    </w:p>
    <w:p w14:paraId="3806FABB" w14:textId="77777777" w:rsidR="00557393" w:rsidRPr="00F21CEE" w:rsidRDefault="00557393" w:rsidP="00557393">
      <w:pPr>
        <w:spacing w:line="276" w:lineRule="auto"/>
        <w:jc w:val="both"/>
        <w:rPr>
          <w:rFonts w:ascii="Arial Narrow" w:hAnsi="Arial Narrow"/>
          <w:i/>
          <w:noProof/>
          <w:sz w:val="24"/>
          <w:szCs w:val="24"/>
          <w:lang w:val="it-IT"/>
        </w:rPr>
      </w:pPr>
    </w:p>
    <w:p w14:paraId="7ECD97B2" w14:textId="77777777" w:rsidR="00557393" w:rsidRPr="00F21CEE" w:rsidRDefault="00557393" w:rsidP="00557393">
      <w:pPr>
        <w:spacing w:line="276" w:lineRule="auto"/>
        <w:jc w:val="both"/>
        <w:rPr>
          <w:rFonts w:ascii="Arial Narrow" w:hAnsi="Arial Narrow"/>
          <w:i/>
          <w:noProof/>
          <w:sz w:val="24"/>
          <w:szCs w:val="24"/>
          <w:lang w:val="it-IT"/>
        </w:rPr>
      </w:pPr>
    </w:p>
    <w:p w14:paraId="3041779C" w14:textId="77777777" w:rsidR="00557393" w:rsidRPr="00F21CEE" w:rsidRDefault="00557393" w:rsidP="00557393">
      <w:pPr>
        <w:spacing w:line="276" w:lineRule="auto"/>
        <w:jc w:val="both"/>
        <w:rPr>
          <w:rFonts w:ascii="Arial Narrow" w:hAnsi="Arial Narrow"/>
          <w:i/>
          <w:noProof/>
          <w:sz w:val="24"/>
          <w:szCs w:val="24"/>
          <w:lang w:val="it-IT"/>
        </w:rPr>
      </w:pPr>
    </w:p>
    <w:p w14:paraId="5A965D88" w14:textId="77777777" w:rsidR="00557393" w:rsidRPr="00F21CEE" w:rsidRDefault="00557393" w:rsidP="00557393">
      <w:pPr>
        <w:pStyle w:val="Subtitle"/>
        <w:ind w:firstLine="708"/>
        <w:jc w:val="both"/>
        <w:rPr>
          <w:rFonts w:ascii="Arial Narrow" w:hAnsi="Arial Narrow"/>
          <w:i/>
          <w:noProof/>
          <w:sz w:val="24"/>
          <w:szCs w:val="24"/>
        </w:rPr>
      </w:pPr>
      <w:r w:rsidRPr="00F21CEE">
        <w:rPr>
          <w:rFonts w:ascii="Arial Narrow" w:hAnsi="Arial Narrow"/>
          <w:i/>
          <w:noProof/>
          <w:sz w:val="24"/>
          <w:szCs w:val="24"/>
        </w:rPr>
        <w:t>Subsemnatul</w:t>
      </w:r>
      <w:r w:rsidR="00EE1476" w:rsidRPr="00F21CEE">
        <w:rPr>
          <w:rFonts w:ascii="Arial Narrow" w:hAnsi="Arial Narrow"/>
          <w:i/>
          <w:noProof/>
          <w:sz w:val="24"/>
          <w:szCs w:val="24"/>
        </w:rPr>
        <w:t>,</w:t>
      </w:r>
      <w:r w:rsidRPr="00F21CEE">
        <w:rPr>
          <w:rFonts w:ascii="Arial Narrow" w:hAnsi="Arial Narrow"/>
          <w:i/>
          <w:noProof/>
          <w:sz w:val="24"/>
          <w:szCs w:val="24"/>
        </w:rPr>
        <w:t xml:space="preserve"> ...</w:t>
      </w:r>
      <w:r w:rsidR="00EE1476" w:rsidRPr="00F21CEE">
        <w:rPr>
          <w:rFonts w:ascii="Arial Narrow" w:hAnsi="Arial Narrow"/>
          <w:i/>
          <w:noProof/>
          <w:sz w:val="24"/>
          <w:szCs w:val="24"/>
        </w:rPr>
        <w:t>........................ (nume și prenume), reprezentant î</w:t>
      </w:r>
      <w:r w:rsidRPr="00F21CEE">
        <w:rPr>
          <w:rFonts w:ascii="Arial Narrow" w:hAnsi="Arial Narrow"/>
          <w:i/>
          <w:noProof/>
          <w:sz w:val="24"/>
          <w:szCs w:val="24"/>
        </w:rPr>
        <w:t>mputernicit al ………………………..</w:t>
      </w:r>
      <w:r w:rsidRPr="00F21CEE" w:rsidDel="007C1DA6">
        <w:rPr>
          <w:rFonts w:ascii="Arial Narrow" w:hAnsi="Arial Narrow"/>
          <w:i/>
          <w:noProof/>
          <w:sz w:val="24"/>
          <w:szCs w:val="24"/>
        </w:rPr>
        <w:t xml:space="preserve"> </w:t>
      </w:r>
      <w:r w:rsidRPr="00F21CEE">
        <w:rPr>
          <w:rFonts w:ascii="Arial Narrow" w:hAnsi="Arial Narrow"/>
          <w:i/>
          <w:noProof/>
          <w:sz w:val="24"/>
          <w:szCs w:val="24"/>
        </w:rPr>
        <w:t>(denumirea operatorului</w:t>
      </w:r>
      <w:r w:rsidR="00EE1476" w:rsidRPr="00F21CEE">
        <w:rPr>
          <w:rFonts w:ascii="Arial Narrow" w:hAnsi="Arial Narrow"/>
          <w:i/>
          <w:noProof/>
          <w:sz w:val="24"/>
          <w:szCs w:val="24"/>
        </w:rPr>
        <w:t xml:space="preserve"> economic), declar pe propria răspundere că mă anagajez să</w:t>
      </w:r>
      <w:r w:rsidRPr="00F21CEE">
        <w:rPr>
          <w:rFonts w:ascii="Arial Narrow" w:hAnsi="Arial Narrow"/>
          <w:i/>
          <w:noProof/>
          <w:sz w:val="24"/>
          <w:szCs w:val="24"/>
        </w:rPr>
        <w:t xml:space="preserve"> prestez </w:t>
      </w:r>
      <w:r w:rsidR="00B00BC1" w:rsidRPr="00F21CEE">
        <w:rPr>
          <w:rFonts w:ascii="Arial Narrow" w:hAnsi="Arial Narrow"/>
          <w:i/>
          <w:sz w:val="24"/>
          <w:szCs w:val="24"/>
          <w:lang w:val="pt-BR"/>
        </w:rPr>
        <w:t>.............................</w:t>
      </w:r>
      <w:r w:rsidRPr="00F21CEE">
        <w:rPr>
          <w:rFonts w:ascii="Arial Narrow" w:eastAsia="Calibri" w:hAnsi="Arial Narrow"/>
          <w:sz w:val="24"/>
          <w:szCs w:val="24"/>
        </w:rPr>
        <w:t xml:space="preserve"> </w:t>
      </w:r>
      <w:r w:rsidR="00EE1476" w:rsidRPr="00F21CEE">
        <w:rPr>
          <w:rFonts w:ascii="Arial Narrow" w:hAnsi="Arial Narrow"/>
          <w:i/>
          <w:noProof/>
          <w:sz w:val="24"/>
          <w:szCs w:val="24"/>
        </w:rPr>
        <w:t>pe parcursul îndeplinirii contractului, î</w:t>
      </w:r>
      <w:r w:rsidRPr="00F21CEE">
        <w:rPr>
          <w:rFonts w:ascii="Arial Narrow" w:hAnsi="Arial Narrow"/>
          <w:i/>
          <w:noProof/>
          <w:sz w:val="24"/>
          <w:szCs w:val="24"/>
        </w:rPr>
        <w:t>n conformitate cu regulile o</w:t>
      </w:r>
      <w:r w:rsidR="00EE1476" w:rsidRPr="00F21CEE">
        <w:rPr>
          <w:rFonts w:ascii="Arial Narrow" w:hAnsi="Arial Narrow"/>
          <w:i/>
          <w:noProof/>
          <w:sz w:val="24"/>
          <w:szCs w:val="24"/>
        </w:rPr>
        <w:t>bligatorii referitoare la condițiile de muncă și de protecție a muncii, care sunt în vigoare în Româ</w:t>
      </w:r>
      <w:r w:rsidRPr="00F21CEE">
        <w:rPr>
          <w:rFonts w:ascii="Arial Narrow" w:hAnsi="Arial Narrow"/>
          <w:i/>
          <w:noProof/>
          <w:sz w:val="24"/>
          <w:szCs w:val="24"/>
        </w:rPr>
        <w:t>nia.</w:t>
      </w:r>
    </w:p>
    <w:p w14:paraId="558F1DA5" w14:textId="77777777" w:rsidR="00557393" w:rsidRPr="00F21CEE" w:rsidRDefault="00557393" w:rsidP="00557393">
      <w:pPr>
        <w:spacing w:line="276" w:lineRule="auto"/>
        <w:ind w:firstLine="708"/>
        <w:jc w:val="both"/>
        <w:rPr>
          <w:rFonts w:ascii="Arial Narrow" w:hAnsi="Arial Narrow"/>
          <w:i/>
          <w:noProof/>
          <w:sz w:val="24"/>
          <w:szCs w:val="24"/>
          <w:lang w:val="fr-BE"/>
        </w:rPr>
      </w:pPr>
      <w:r w:rsidRPr="00F21CEE">
        <w:rPr>
          <w:rFonts w:ascii="Arial Narrow" w:hAnsi="Arial Narrow"/>
          <w:i/>
          <w:noProof/>
          <w:sz w:val="24"/>
          <w:szCs w:val="24"/>
          <w:lang w:val="fr-BE"/>
        </w:rPr>
        <w:t>D</w:t>
      </w:r>
      <w:r w:rsidR="00EE1476" w:rsidRPr="00F21CEE">
        <w:rPr>
          <w:rFonts w:ascii="Arial Narrow" w:hAnsi="Arial Narrow"/>
          <w:i/>
          <w:noProof/>
          <w:sz w:val="24"/>
          <w:szCs w:val="24"/>
          <w:lang w:val="fr-BE"/>
        </w:rPr>
        <w:t>e asemenea, declar pe propria răspundere că</w:t>
      </w:r>
      <w:r w:rsidRPr="00F21CEE">
        <w:rPr>
          <w:rFonts w:ascii="Arial Narrow" w:hAnsi="Arial Narrow"/>
          <w:i/>
          <w:noProof/>
          <w:sz w:val="24"/>
          <w:szCs w:val="24"/>
          <w:lang w:val="fr-BE"/>
        </w:rPr>
        <w:t xml:space="preserve"> la </w:t>
      </w:r>
      <w:r w:rsidR="00EE1476" w:rsidRPr="00F21CEE">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F21CEE">
        <w:rPr>
          <w:rFonts w:ascii="Arial Narrow" w:hAnsi="Arial Narrow"/>
          <w:i/>
          <w:noProof/>
          <w:sz w:val="24"/>
          <w:szCs w:val="24"/>
          <w:lang w:val="fr-BE"/>
        </w:rPr>
        <w:t>ii.</w:t>
      </w:r>
    </w:p>
    <w:p w14:paraId="6E712AB7" w14:textId="77777777" w:rsidR="00557393" w:rsidRPr="00F21CEE" w:rsidRDefault="00EE1476" w:rsidP="00EE1476">
      <w:pPr>
        <w:spacing w:after="120" w:line="276" w:lineRule="auto"/>
        <w:ind w:firstLine="708"/>
        <w:jc w:val="both"/>
        <w:rPr>
          <w:rFonts w:ascii="Arial Narrow" w:hAnsi="Arial Narrow"/>
          <w:i/>
          <w:sz w:val="24"/>
          <w:szCs w:val="24"/>
          <w:lang w:val="fr-BE"/>
        </w:rPr>
      </w:pPr>
      <w:proofErr w:type="spellStart"/>
      <w:r w:rsidRPr="00F21CEE">
        <w:rPr>
          <w:rFonts w:ascii="Arial Narrow" w:hAnsi="Arial Narrow"/>
          <w:i/>
          <w:sz w:val="24"/>
          <w:szCs w:val="24"/>
          <w:lang w:val="fr-BE"/>
        </w:rPr>
        <w:t>Totodată</w:t>
      </w:r>
      <w:proofErr w:type="spellEnd"/>
      <w:r w:rsidRPr="00F21CEE">
        <w:rPr>
          <w:rFonts w:ascii="Arial Narrow" w:hAnsi="Arial Narrow"/>
          <w:i/>
          <w:sz w:val="24"/>
          <w:szCs w:val="24"/>
          <w:lang w:val="fr-BE"/>
        </w:rPr>
        <w:t xml:space="preserve">, </w:t>
      </w:r>
      <w:proofErr w:type="spellStart"/>
      <w:r w:rsidRPr="00F21CEE">
        <w:rPr>
          <w:rFonts w:ascii="Arial Narrow" w:hAnsi="Arial Narrow"/>
          <w:i/>
          <w:sz w:val="24"/>
          <w:szCs w:val="24"/>
          <w:lang w:val="fr-BE"/>
        </w:rPr>
        <w:t>declar</w:t>
      </w:r>
      <w:proofErr w:type="spellEnd"/>
      <w:r w:rsidRPr="00F21CEE">
        <w:rPr>
          <w:rFonts w:ascii="Arial Narrow" w:hAnsi="Arial Narrow"/>
          <w:i/>
          <w:sz w:val="24"/>
          <w:szCs w:val="24"/>
          <w:lang w:val="fr-BE"/>
        </w:rPr>
        <w:t xml:space="preserve"> </w:t>
      </w:r>
      <w:proofErr w:type="spellStart"/>
      <w:r w:rsidRPr="00F21CEE">
        <w:rPr>
          <w:rFonts w:ascii="Arial Narrow" w:hAnsi="Arial Narrow"/>
          <w:i/>
          <w:sz w:val="24"/>
          <w:szCs w:val="24"/>
          <w:lang w:val="fr-BE"/>
        </w:rPr>
        <w:t>că</w:t>
      </w:r>
      <w:proofErr w:type="spellEnd"/>
      <w:r w:rsidRPr="00F21CEE">
        <w:rPr>
          <w:rFonts w:ascii="Arial Narrow" w:hAnsi="Arial Narrow"/>
          <w:i/>
          <w:sz w:val="24"/>
          <w:szCs w:val="24"/>
          <w:lang w:val="fr-BE"/>
        </w:rPr>
        <w:t xml:space="preserve"> </w:t>
      </w:r>
      <w:proofErr w:type="spellStart"/>
      <w:r w:rsidRPr="00F21CEE">
        <w:rPr>
          <w:rFonts w:ascii="Arial Narrow" w:hAnsi="Arial Narrow"/>
          <w:i/>
          <w:sz w:val="24"/>
          <w:szCs w:val="24"/>
          <w:lang w:val="fr-BE"/>
        </w:rPr>
        <w:t>am</w:t>
      </w:r>
      <w:proofErr w:type="spellEnd"/>
      <w:r w:rsidRPr="00F21CEE">
        <w:rPr>
          <w:rFonts w:ascii="Arial Narrow" w:hAnsi="Arial Narrow"/>
          <w:i/>
          <w:sz w:val="24"/>
          <w:szCs w:val="24"/>
          <w:lang w:val="fr-BE"/>
        </w:rPr>
        <w:t xml:space="preserve"> </w:t>
      </w:r>
      <w:proofErr w:type="spellStart"/>
      <w:r w:rsidRPr="00F21CEE">
        <w:rPr>
          <w:rFonts w:ascii="Arial Narrow" w:hAnsi="Arial Narrow"/>
          <w:i/>
          <w:sz w:val="24"/>
          <w:szCs w:val="24"/>
          <w:lang w:val="fr-BE"/>
        </w:rPr>
        <w:t>luat</w:t>
      </w:r>
      <w:proofErr w:type="spellEnd"/>
      <w:r w:rsidRPr="00F21CEE">
        <w:rPr>
          <w:rFonts w:ascii="Arial Narrow" w:hAnsi="Arial Narrow"/>
          <w:i/>
          <w:sz w:val="24"/>
          <w:szCs w:val="24"/>
          <w:lang w:val="fr-BE"/>
        </w:rPr>
        <w:t xml:space="preserve"> la </w:t>
      </w:r>
      <w:proofErr w:type="spellStart"/>
      <w:r w:rsidRPr="00F21CEE">
        <w:rPr>
          <w:rFonts w:ascii="Arial Narrow" w:hAnsi="Arial Narrow"/>
          <w:i/>
          <w:sz w:val="24"/>
          <w:szCs w:val="24"/>
          <w:lang w:val="fr-BE"/>
        </w:rPr>
        <w:t>cunoştinţă</w:t>
      </w:r>
      <w:proofErr w:type="spellEnd"/>
      <w:r w:rsidR="00557393" w:rsidRPr="00F21CEE">
        <w:rPr>
          <w:rFonts w:ascii="Arial Narrow" w:hAnsi="Arial Narrow"/>
          <w:i/>
          <w:sz w:val="24"/>
          <w:szCs w:val="24"/>
          <w:lang w:val="fr-BE"/>
        </w:rPr>
        <w:t xml:space="preserve"> de </w:t>
      </w:r>
      <w:proofErr w:type="spellStart"/>
      <w:r w:rsidR="00557393" w:rsidRPr="00F21CEE">
        <w:rPr>
          <w:rFonts w:ascii="Arial Narrow" w:hAnsi="Arial Narrow"/>
          <w:i/>
          <w:sz w:val="24"/>
          <w:szCs w:val="24"/>
          <w:lang w:val="fr-BE"/>
        </w:rPr>
        <w:t>prevederile</w:t>
      </w:r>
      <w:proofErr w:type="spellEnd"/>
      <w:r w:rsidR="00557393" w:rsidRPr="00F21CEE">
        <w:rPr>
          <w:rFonts w:ascii="Arial Narrow" w:hAnsi="Arial Narrow"/>
          <w:i/>
          <w:sz w:val="24"/>
          <w:szCs w:val="24"/>
          <w:lang w:val="fr-BE"/>
        </w:rPr>
        <w:t xml:space="preserve"> art 326 « </w:t>
      </w:r>
      <w:proofErr w:type="spellStart"/>
      <w:r w:rsidR="00557393" w:rsidRPr="00F21CEE">
        <w:rPr>
          <w:rFonts w:ascii="Arial Narrow" w:hAnsi="Arial Narrow"/>
          <w:i/>
          <w:sz w:val="24"/>
          <w:szCs w:val="24"/>
          <w:lang w:val="fr-BE"/>
        </w:rPr>
        <w:t>Falsul</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în</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Declaraţii</w:t>
      </w:r>
      <w:proofErr w:type="spellEnd"/>
      <w:r w:rsidR="00557393" w:rsidRPr="00F21CEE">
        <w:rPr>
          <w:rFonts w:ascii="Arial Narrow" w:hAnsi="Arial Narrow"/>
          <w:i/>
          <w:sz w:val="24"/>
          <w:szCs w:val="24"/>
          <w:lang w:val="fr-BE"/>
        </w:rPr>
        <w:t xml:space="preserve"> » </w:t>
      </w:r>
      <w:proofErr w:type="spellStart"/>
      <w:r w:rsidR="00557393" w:rsidRPr="00F21CEE">
        <w:rPr>
          <w:rFonts w:ascii="Arial Narrow" w:hAnsi="Arial Narrow"/>
          <w:i/>
          <w:sz w:val="24"/>
          <w:szCs w:val="24"/>
          <w:lang w:val="fr-BE"/>
        </w:rPr>
        <w:t>din</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Codul</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Penal</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referitor</w:t>
      </w:r>
      <w:proofErr w:type="spellEnd"/>
      <w:r w:rsidR="00557393" w:rsidRPr="00F21CEE">
        <w:rPr>
          <w:rFonts w:ascii="Arial Narrow" w:hAnsi="Arial Narrow"/>
          <w:i/>
          <w:sz w:val="24"/>
          <w:szCs w:val="24"/>
          <w:lang w:val="fr-BE"/>
        </w:rPr>
        <w:t xml:space="preserve"> la « </w:t>
      </w:r>
      <w:proofErr w:type="spellStart"/>
      <w:r w:rsidR="00557393" w:rsidRPr="00F21CEE">
        <w:rPr>
          <w:rFonts w:ascii="Arial Narrow" w:hAnsi="Arial Narrow"/>
          <w:i/>
          <w:sz w:val="24"/>
          <w:szCs w:val="24"/>
          <w:lang w:val="fr-BE"/>
        </w:rPr>
        <w:t>Declararea</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necore</w:t>
      </w:r>
      <w:r w:rsidR="00EF7D0D" w:rsidRPr="00F21CEE">
        <w:rPr>
          <w:rFonts w:ascii="Arial Narrow" w:hAnsi="Arial Narrow"/>
          <w:i/>
          <w:sz w:val="24"/>
          <w:szCs w:val="24"/>
          <w:lang w:val="fr-BE"/>
        </w:rPr>
        <w:t>spunzătoare</w:t>
      </w:r>
      <w:proofErr w:type="spellEnd"/>
      <w:r w:rsidR="00EF7D0D" w:rsidRPr="00F21CEE">
        <w:rPr>
          <w:rFonts w:ascii="Arial Narrow" w:hAnsi="Arial Narrow"/>
          <w:i/>
          <w:sz w:val="24"/>
          <w:szCs w:val="24"/>
          <w:lang w:val="fr-BE"/>
        </w:rPr>
        <w:t xml:space="preserve"> a </w:t>
      </w:r>
      <w:proofErr w:type="spellStart"/>
      <w:r w:rsidR="00EF7D0D" w:rsidRPr="00F21CEE">
        <w:rPr>
          <w:rFonts w:ascii="Arial Narrow" w:hAnsi="Arial Narrow"/>
          <w:i/>
          <w:sz w:val="24"/>
          <w:szCs w:val="24"/>
          <w:lang w:val="fr-BE"/>
        </w:rPr>
        <w:t>adevărului</w:t>
      </w:r>
      <w:proofErr w:type="spellEnd"/>
      <w:r w:rsidR="00EF7D0D" w:rsidRPr="00F21CEE">
        <w:rPr>
          <w:rFonts w:ascii="Arial Narrow" w:hAnsi="Arial Narrow"/>
          <w:i/>
          <w:sz w:val="24"/>
          <w:szCs w:val="24"/>
          <w:lang w:val="fr-BE"/>
        </w:rPr>
        <w:t xml:space="preserve">, </w:t>
      </w:r>
      <w:proofErr w:type="spellStart"/>
      <w:r w:rsidR="00EF7D0D" w:rsidRPr="00F21CEE">
        <w:rPr>
          <w:rFonts w:ascii="Arial Narrow" w:hAnsi="Arial Narrow"/>
          <w:i/>
          <w:sz w:val="24"/>
          <w:szCs w:val="24"/>
          <w:lang w:val="fr-BE"/>
        </w:rPr>
        <w:t>făcută</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unui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organ</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sau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instituţii</w:t>
      </w:r>
      <w:proofErr w:type="spellEnd"/>
      <w:r w:rsidR="00557393" w:rsidRPr="00F21CEE">
        <w:rPr>
          <w:rFonts w:ascii="Arial Narrow" w:hAnsi="Arial Narrow"/>
          <w:i/>
          <w:sz w:val="24"/>
          <w:szCs w:val="24"/>
          <w:lang w:val="fr-BE"/>
        </w:rPr>
        <w:t xml:space="preserve"> de stat </w:t>
      </w:r>
      <w:proofErr w:type="spellStart"/>
      <w:r w:rsidR="00557393" w:rsidRPr="00F21CEE">
        <w:rPr>
          <w:rFonts w:ascii="Arial Narrow" w:hAnsi="Arial Narrow"/>
          <w:i/>
          <w:sz w:val="24"/>
          <w:szCs w:val="24"/>
          <w:lang w:val="fr-BE"/>
        </w:rPr>
        <w:t>ori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unei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alte</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unităţi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în</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vederea</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producerii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unei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consecinţe</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juridice</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pentru</w:t>
      </w:r>
      <w:proofErr w:type="spellEnd"/>
      <w:r w:rsidR="00557393" w:rsidRPr="00F21CEE">
        <w:rPr>
          <w:rFonts w:ascii="Arial Narrow" w:hAnsi="Arial Narrow"/>
          <w:i/>
          <w:sz w:val="24"/>
          <w:szCs w:val="24"/>
          <w:lang w:val="fr-BE"/>
        </w:rPr>
        <w:t xml:space="preserve"> sine </w:t>
      </w:r>
      <w:proofErr w:type="spellStart"/>
      <w:r w:rsidR="00557393" w:rsidRPr="00F21CEE">
        <w:rPr>
          <w:rFonts w:ascii="Arial Narrow" w:hAnsi="Arial Narrow"/>
          <w:i/>
          <w:sz w:val="24"/>
          <w:szCs w:val="24"/>
          <w:lang w:val="fr-BE"/>
        </w:rPr>
        <w:t>sau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pentru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altul</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atunci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când</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potrivit</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legii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ori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împrejurărilor</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declaraţia</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făcuta</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serveşte</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pentru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producerea</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acelei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consecinţe</w:t>
      </w:r>
      <w:proofErr w:type="spellEnd"/>
      <w:r w:rsidR="00557393" w:rsidRPr="00F21CEE">
        <w:rPr>
          <w:rFonts w:ascii="Arial Narrow" w:hAnsi="Arial Narrow"/>
          <w:i/>
          <w:sz w:val="24"/>
          <w:szCs w:val="24"/>
          <w:lang w:val="fr-BE"/>
        </w:rPr>
        <w:t xml:space="preserve">, se </w:t>
      </w:r>
      <w:proofErr w:type="spellStart"/>
      <w:r w:rsidR="00557393" w:rsidRPr="00F21CEE">
        <w:rPr>
          <w:rFonts w:ascii="Arial Narrow" w:hAnsi="Arial Narrow"/>
          <w:i/>
          <w:sz w:val="24"/>
          <w:szCs w:val="24"/>
          <w:lang w:val="fr-BE"/>
        </w:rPr>
        <w:t>pedepseşte</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închisoare</w:t>
      </w:r>
      <w:proofErr w:type="spellEnd"/>
      <w:r w:rsidR="00557393" w:rsidRPr="00F21CEE">
        <w:rPr>
          <w:rFonts w:ascii="Arial Narrow" w:hAnsi="Arial Narrow"/>
          <w:i/>
          <w:sz w:val="24"/>
          <w:szCs w:val="24"/>
          <w:lang w:val="fr-BE"/>
        </w:rPr>
        <w:t xml:space="preserve"> de la 3 </w:t>
      </w:r>
      <w:proofErr w:type="spellStart"/>
      <w:r w:rsidR="00557393" w:rsidRPr="00F21CEE">
        <w:rPr>
          <w:rFonts w:ascii="Arial Narrow" w:hAnsi="Arial Narrow"/>
          <w:i/>
          <w:sz w:val="24"/>
          <w:szCs w:val="24"/>
          <w:lang w:val="fr-BE"/>
        </w:rPr>
        <w:t>luni</w:t>
      </w:r>
      <w:proofErr w:type="spellEnd"/>
      <w:r w:rsidR="00557393" w:rsidRPr="00F21CEE">
        <w:rPr>
          <w:rFonts w:ascii="Arial Narrow" w:hAnsi="Arial Narrow"/>
          <w:i/>
          <w:sz w:val="24"/>
          <w:szCs w:val="24"/>
          <w:lang w:val="fr-BE"/>
        </w:rPr>
        <w:t xml:space="preserve"> la 2 </w:t>
      </w:r>
      <w:proofErr w:type="spellStart"/>
      <w:r w:rsidR="00557393" w:rsidRPr="00F21CEE">
        <w:rPr>
          <w:rFonts w:ascii="Arial Narrow" w:hAnsi="Arial Narrow"/>
          <w:i/>
          <w:sz w:val="24"/>
          <w:szCs w:val="24"/>
          <w:lang w:val="fr-BE"/>
        </w:rPr>
        <w:t>ani</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sau</w:t>
      </w:r>
      <w:proofErr w:type="spellEnd"/>
      <w:r w:rsidR="00557393" w:rsidRPr="00F21CEE">
        <w:rPr>
          <w:rFonts w:ascii="Arial Narrow" w:hAnsi="Arial Narrow"/>
          <w:i/>
          <w:sz w:val="24"/>
          <w:szCs w:val="24"/>
          <w:lang w:val="fr-BE"/>
        </w:rPr>
        <w:t xml:space="preserve"> </w:t>
      </w:r>
      <w:proofErr w:type="spellStart"/>
      <w:r w:rsidR="00557393" w:rsidRPr="00F21CEE">
        <w:rPr>
          <w:rFonts w:ascii="Arial Narrow" w:hAnsi="Arial Narrow"/>
          <w:i/>
          <w:sz w:val="24"/>
          <w:szCs w:val="24"/>
          <w:lang w:val="fr-BE"/>
        </w:rPr>
        <w:t>cu</w:t>
      </w:r>
      <w:proofErr w:type="spellEnd"/>
      <w:r w:rsidR="00557393" w:rsidRPr="00F21CEE">
        <w:rPr>
          <w:rFonts w:ascii="Arial Narrow" w:hAnsi="Arial Narrow"/>
          <w:i/>
          <w:sz w:val="24"/>
          <w:szCs w:val="24"/>
          <w:lang w:val="fr-BE"/>
        </w:rPr>
        <w:t xml:space="preserve"> amenda »</w:t>
      </w:r>
    </w:p>
    <w:p w14:paraId="06809E47" w14:textId="77777777" w:rsidR="00557393" w:rsidRPr="00F21CEE" w:rsidRDefault="00557393" w:rsidP="00557393">
      <w:pPr>
        <w:spacing w:after="120" w:line="276" w:lineRule="auto"/>
        <w:jc w:val="both"/>
        <w:rPr>
          <w:rFonts w:ascii="Arial Narrow" w:hAnsi="Arial Narrow"/>
          <w:i/>
          <w:sz w:val="24"/>
          <w:szCs w:val="24"/>
          <w:lang w:val="fr-BE"/>
        </w:rPr>
      </w:pPr>
    </w:p>
    <w:p w14:paraId="0F44BD92" w14:textId="77777777" w:rsidR="00557393" w:rsidRPr="00F21CEE" w:rsidRDefault="00557393" w:rsidP="00557393">
      <w:pPr>
        <w:spacing w:after="120" w:line="276" w:lineRule="auto"/>
        <w:rPr>
          <w:rFonts w:ascii="Arial Narrow" w:hAnsi="Arial Narrow"/>
          <w:i/>
          <w:sz w:val="24"/>
          <w:szCs w:val="24"/>
          <w:lang w:val="it-IT"/>
        </w:rPr>
      </w:pPr>
      <w:r w:rsidRPr="00F21CEE">
        <w:rPr>
          <w:rFonts w:ascii="Arial Narrow" w:hAnsi="Arial Narrow"/>
          <w:i/>
          <w:sz w:val="24"/>
          <w:szCs w:val="24"/>
          <w:lang w:val="it-IT"/>
        </w:rPr>
        <w:t>Semnătura ofertantului sau a reprezentantului ofertantului                     .....................................................</w:t>
      </w:r>
    </w:p>
    <w:p w14:paraId="5B295138"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Numele  şi prenumele semnatarului</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5B1DC09C"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Capacitate de semnătura</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1F7316C3" w14:textId="77777777" w:rsidR="00557393" w:rsidRPr="00F21CEE" w:rsidRDefault="00557393" w:rsidP="00557393">
      <w:pPr>
        <w:spacing w:after="120" w:line="276" w:lineRule="auto"/>
        <w:jc w:val="both"/>
        <w:rPr>
          <w:rFonts w:ascii="Arial Narrow" w:hAnsi="Arial Narrow"/>
          <w:b/>
          <w:i/>
          <w:sz w:val="24"/>
          <w:szCs w:val="24"/>
          <w:lang w:val="it-IT"/>
        </w:rPr>
      </w:pPr>
      <w:r w:rsidRPr="00F21CEE">
        <w:rPr>
          <w:rFonts w:ascii="Arial Narrow" w:hAnsi="Arial Narrow"/>
          <w:b/>
          <w:i/>
          <w:sz w:val="24"/>
          <w:szCs w:val="24"/>
          <w:lang w:val="it-IT"/>
        </w:rPr>
        <w:t xml:space="preserve">Detalii despre ofertant </w:t>
      </w:r>
    </w:p>
    <w:p w14:paraId="1D3CF482"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 xml:space="preserve">Numele ofertantului  </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467CE582"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Ţara de reşedinţă</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407D949A"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Adresa</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2CBAB2C3"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Adresa de corespondenţă (dacă este diferită)</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11689C03"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Adresa de e-mail                                                                                    .....................................................</w:t>
      </w:r>
    </w:p>
    <w:p w14:paraId="7535E944" w14:textId="77777777" w:rsidR="00557393" w:rsidRPr="00F21CEE" w:rsidRDefault="00557393" w:rsidP="00557393">
      <w:pPr>
        <w:spacing w:after="120" w:line="276" w:lineRule="auto"/>
        <w:jc w:val="both"/>
        <w:rPr>
          <w:rFonts w:ascii="Arial Narrow" w:hAnsi="Arial Narrow"/>
          <w:i/>
          <w:sz w:val="24"/>
          <w:szCs w:val="24"/>
          <w:lang w:val="it-IT"/>
        </w:rPr>
      </w:pPr>
      <w:r w:rsidRPr="00F21CEE">
        <w:rPr>
          <w:rFonts w:ascii="Arial Narrow" w:hAnsi="Arial Narrow"/>
          <w:i/>
          <w:sz w:val="24"/>
          <w:szCs w:val="24"/>
          <w:lang w:val="it-IT"/>
        </w:rPr>
        <w:t>Telefon / Fax</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3042CF2A" w14:textId="77777777" w:rsidR="00557393" w:rsidRPr="00F21CEE" w:rsidRDefault="00557393" w:rsidP="00557393">
      <w:pPr>
        <w:spacing w:line="276" w:lineRule="auto"/>
        <w:jc w:val="both"/>
        <w:rPr>
          <w:rStyle w:val="ln2tparagraf"/>
          <w:rFonts w:ascii="Arial Narrow" w:hAnsi="Arial Narrow" w:cs="Arial"/>
          <w:sz w:val="24"/>
          <w:szCs w:val="24"/>
          <w:lang w:val="fr-FR"/>
        </w:rPr>
      </w:pPr>
      <w:r w:rsidRPr="00F21CEE">
        <w:rPr>
          <w:rFonts w:ascii="Arial Narrow" w:hAnsi="Arial Narrow"/>
          <w:i/>
          <w:sz w:val="24"/>
          <w:szCs w:val="24"/>
          <w:lang w:val="it-IT"/>
        </w:rPr>
        <w:t xml:space="preserve">Data </w:t>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r>
      <w:r w:rsidRPr="00F21CEE">
        <w:rPr>
          <w:rFonts w:ascii="Arial Narrow" w:hAnsi="Arial Narrow"/>
          <w:i/>
          <w:sz w:val="24"/>
          <w:szCs w:val="24"/>
          <w:lang w:val="it-IT"/>
        </w:rPr>
        <w:tab/>
        <w:t xml:space="preserve">                     .....................................................</w:t>
      </w:r>
    </w:p>
    <w:p w14:paraId="0E1242AC" w14:textId="77777777" w:rsidR="00557393" w:rsidRPr="00F21CEE"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F21CEE"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F21CEE"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F21CEE"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23126AAC"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53FD8E33" w14:textId="77777777" w:rsidR="00126286" w:rsidRPr="00136AFB" w:rsidRDefault="00126286" w:rsidP="00557393">
      <w:pPr>
        <w:spacing w:line="276" w:lineRule="auto"/>
        <w:ind w:firstLine="720"/>
        <w:jc w:val="both"/>
        <w:outlineLvl w:val="0"/>
        <w:rPr>
          <w:rFonts w:ascii="Arial Narrow" w:hAnsi="Arial Narrow"/>
          <w:b/>
          <w:i/>
          <w:color w:val="FF0000"/>
          <w:sz w:val="24"/>
          <w:szCs w:val="24"/>
          <w:u w:val="single"/>
          <w:lang w:val="it-IT"/>
        </w:rPr>
      </w:pPr>
    </w:p>
    <w:p w14:paraId="149300C2"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6690D5C3"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5D657806"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18BA6462"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136AFB" w:rsidRDefault="00C533AC"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136AFB" w:rsidRDefault="00C533AC" w:rsidP="00750D30">
      <w:pPr>
        <w:spacing w:line="276" w:lineRule="auto"/>
        <w:jc w:val="both"/>
        <w:outlineLvl w:val="0"/>
        <w:rPr>
          <w:rFonts w:ascii="Arial Narrow" w:hAnsi="Arial Narrow"/>
          <w:b/>
          <w:i/>
          <w:color w:val="FF0000"/>
          <w:sz w:val="24"/>
          <w:szCs w:val="24"/>
          <w:u w:val="single"/>
          <w:lang w:val="it-IT"/>
        </w:rPr>
      </w:pPr>
    </w:p>
    <w:p w14:paraId="0AAAFDAB" w14:textId="13810BB6" w:rsidR="00256212" w:rsidRPr="00F21CEE" w:rsidRDefault="00256212" w:rsidP="00256212">
      <w:pPr>
        <w:jc w:val="right"/>
        <w:rPr>
          <w:rFonts w:ascii="Arial Narrow" w:hAnsi="Arial Narrow"/>
          <w:b/>
          <w:i/>
          <w:noProof/>
          <w:sz w:val="24"/>
          <w:szCs w:val="24"/>
          <w:lang w:val="it-IT"/>
        </w:rPr>
      </w:pPr>
      <w:r w:rsidRPr="00F21CEE">
        <w:rPr>
          <w:rFonts w:ascii="Arial Narrow" w:hAnsi="Arial Narrow"/>
          <w:b/>
          <w:i/>
          <w:noProof/>
          <w:sz w:val="24"/>
          <w:szCs w:val="24"/>
          <w:lang w:val="it-IT"/>
        </w:rPr>
        <w:lastRenderedPageBreak/>
        <w:t>FORMULARUL nr.</w:t>
      </w:r>
      <w:r w:rsidR="000109DC" w:rsidRPr="00F21CEE">
        <w:rPr>
          <w:rFonts w:ascii="Arial Narrow" w:hAnsi="Arial Narrow"/>
          <w:b/>
          <w:i/>
          <w:noProof/>
          <w:sz w:val="24"/>
          <w:szCs w:val="24"/>
          <w:lang w:val="it-IT"/>
        </w:rPr>
        <w:t xml:space="preserve"> </w:t>
      </w:r>
      <w:r w:rsidRPr="00F21CEE">
        <w:rPr>
          <w:rFonts w:ascii="Arial Narrow" w:hAnsi="Arial Narrow"/>
          <w:b/>
          <w:i/>
          <w:noProof/>
          <w:sz w:val="24"/>
          <w:szCs w:val="24"/>
          <w:lang w:val="it-IT"/>
        </w:rPr>
        <w:t>5</w:t>
      </w:r>
    </w:p>
    <w:p w14:paraId="5CD23D32" w14:textId="77777777" w:rsidR="00256212" w:rsidRPr="00F21CEE" w:rsidRDefault="00256212" w:rsidP="00256212">
      <w:pPr>
        <w:rPr>
          <w:rFonts w:ascii="Arial Narrow" w:eastAsia="Calibri" w:hAnsi="Arial Narrow"/>
          <w:b/>
          <w:bCs/>
          <w:sz w:val="24"/>
          <w:szCs w:val="24"/>
          <w:lang w:val="it-IT"/>
        </w:rPr>
      </w:pPr>
    </w:p>
    <w:p w14:paraId="08828A39" w14:textId="77777777" w:rsidR="00256212" w:rsidRPr="00F21CEE"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21CEE">
        <w:rPr>
          <w:rFonts w:ascii="Times New Roman" w:eastAsia="Calibri" w:hAnsi="Times New Roman"/>
          <w:b/>
          <w:bCs/>
          <w:sz w:val="22"/>
          <w:szCs w:val="22"/>
          <w:lang w:val="ro-RO"/>
        </w:rPr>
        <w:t>DECLARAȚIE</w:t>
      </w:r>
    </w:p>
    <w:p w14:paraId="12FD6522" w14:textId="77777777" w:rsidR="00256212" w:rsidRPr="00F21CEE"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21CEE">
        <w:rPr>
          <w:rFonts w:ascii="Times New Roman" w:eastAsia="Calibri" w:hAnsi="Times New Roman"/>
          <w:b/>
          <w:bCs/>
          <w:sz w:val="22"/>
          <w:szCs w:val="22"/>
          <w:lang w:val="ro-RO"/>
        </w:rPr>
        <w:t xml:space="preserve"> privind conflictul de interese</w:t>
      </w:r>
    </w:p>
    <w:p w14:paraId="1E1D7437" w14:textId="77777777" w:rsidR="00256212" w:rsidRPr="00F21CEE"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21CEE">
        <w:rPr>
          <w:rFonts w:ascii="Times New Roman" w:eastAsia="Calibri" w:hAnsi="Times New Roman"/>
          <w:b/>
          <w:sz w:val="22"/>
          <w:szCs w:val="22"/>
          <w:lang w:val="ro-RO"/>
        </w:rPr>
        <w:t>pentru</w:t>
      </w:r>
      <w:r w:rsidRPr="00F21CEE">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21CEE"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21CEE">
        <w:rPr>
          <w:rFonts w:ascii="Times New Roman" w:eastAsia="Calibri" w:hAnsi="Times New Roman"/>
          <w:sz w:val="22"/>
          <w:szCs w:val="22"/>
          <w:lang w:val="ro-RO"/>
        </w:rPr>
        <w:t xml:space="preserve">Subsemnatul,_______________________________ </w:t>
      </w:r>
      <w:r w:rsidRPr="00F21CEE">
        <w:rPr>
          <w:rFonts w:ascii="Times New Roman" w:eastAsia="Calibri" w:hAnsi="Times New Roman"/>
          <w:i/>
          <w:sz w:val="22"/>
          <w:szCs w:val="22"/>
          <w:lang w:val="ro-RO"/>
        </w:rPr>
        <w:t>(nume și prenume),</w:t>
      </w:r>
      <w:r w:rsidRPr="00F21CEE">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21CEE">
        <w:rPr>
          <w:rFonts w:ascii="Times New Roman" w:eastAsia="Calibri" w:hAnsi="Times New Roman"/>
          <w:i/>
          <w:sz w:val="22"/>
          <w:szCs w:val="22"/>
          <w:lang w:val="ro-RO"/>
        </w:rPr>
        <w:t>(denumirea/numele şi sediul/adresa ofertantului)</w:t>
      </w:r>
      <w:r w:rsidRPr="00F21CEE">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21CEE">
        <w:rPr>
          <w:rFonts w:ascii="Times New Roman" w:eastAsia="Calibri" w:hAnsi="Times New Roman"/>
          <w:b/>
          <w:sz w:val="22"/>
          <w:szCs w:val="22"/>
          <w:lang w:val="ro-RO" w:eastAsia="ro-RO"/>
        </w:rPr>
        <w:t xml:space="preserve">……………………………………………………. </w:t>
      </w:r>
      <w:r w:rsidRPr="00F21CEE">
        <w:rPr>
          <w:rFonts w:ascii="Times New Roman" w:eastAsia="Calibri" w:hAnsi="Times New Roman"/>
          <w:sz w:val="22"/>
          <w:szCs w:val="22"/>
          <w:lang w:val="ro-RO"/>
        </w:rPr>
        <w:t xml:space="preserve">la data de .................. (zi/lună/an), organizată de …………………………, </w:t>
      </w:r>
      <w:r w:rsidRPr="00F21CEE">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21CEE">
        <w:rPr>
          <w:rFonts w:ascii="Times New Roman" w:eastAsia="Calibri" w:hAnsi="Times New Roman"/>
          <w:bCs/>
          <w:iCs/>
          <w:sz w:val="22"/>
          <w:szCs w:val="22"/>
          <w:lang w:val="ro-RO"/>
        </w:rPr>
        <w:t>nu ne aflăm într-o situație de conflict de interese în sensul art. 59 și art.60 din Legea nr. 98/2016</w:t>
      </w:r>
      <w:r w:rsidRPr="00F21CEE">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21CEE"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21CEE">
        <w:rPr>
          <w:rFonts w:ascii="Times New Roman" w:eastAsia="Calibri" w:hAnsi="Times New Roman"/>
          <w:bCs/>
          <w:iCs/>
          <w:sz w:val="22"/>
          <w:szCs w:val="22"/>
          <w:lang w:val="ro-RO"/>
        </w:rPr>
        <w:t>-</w:t>
      </w:r>
      <w:r w:rsidRPr="00F21CEE">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21CEE"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21CEE">
        <w:rPr>
          <w:rFonts w:ascii="Times New Roman" w:eastAsia="Calibri" w:hAnsi="Times New Roman"/>
          <w:bCs/>
          <w:i/>
          <w:iCs/>
          <w:sz w:val="22"/>
          <w:szCs w:val="22"/>
          <w:lang w:val="ro-RO"/>
        </w:rPr>
        <w:t>-</w:t>
      </w:r>
      <w:r w:rsidRPr="00F21CEE">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21CEE" w:rsidRDefault="00256212" w:rsidP="00256212">
      <w:pPr>
        <w:spacing w:after="200" w:line="276" w:lineRule="auto"/>
        <w:ind w:right="48" w:firstLine="720"/>
        <w:jc w:val="both"/>
        <w:rPr>
          <w:rFonts w:ascii="Times New Roman" w:eastAsia="Calibri" w:hAnsi="Times New Roman"/>
          <w:sz w:val="22"/>
          <w:szCs w:val="22"/>
          <w:lang w:val="ro-RO"/>
        </w:rPr>
      </w:pPr>
      <w:r w:rsidRPr="00F21CEE">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21CEE"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21CEE">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Semnătura ofertantului sau a reprezentantului ofertantului                  .....................................................</w:t>
      </w:r>
    </w:p>
    <w:p w14:paraId="2269E753"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Numele  şi prenumele semnatarului</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r w:rsidR="002357CF" w:rsidRPr="00F21CEE">
        <w:rPr>
          <w:rFonts w:ascii="Times New Roman" w:eastAsia="Calibri" w:hAnsi="Times New Roman"/>
          <w:i/>
          <w:sz w:val="22"/>
          <w:szCs w:val="22"/>
          <w:lang w:val="pt-BR"/>
        </w:rPr>
        <w:t xml:space="preserve">  </w:t>
      </w:r>
      <w:r w:rsidRPr="00F21CEE">
        <w:rPr>
          <w:rFonts w:ascii="Times New Roman" w:eastAsia="Calibri" w:hAnsi="Times New Roman"/>
          <w:i/>
          <w:sz w:val="22"/>
          <w:szCs w:val="22"/>
          <w:lang w:val="pt-BR"/>
        </w:rPr>
        <w:t xml:space="preserve"> ......................................................</w:t>
      </w:r>
    </w:p>
    <w:p w14:paraId="53DC1BF7"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Capacitate de semnătură                                                                       ......................................................</w:t>
      </w:r>
    </w:p>
    <w:p w14:paraId="3E29B124" w14:textId="77777777" w:rsidR="00256212" w:rsidRPr="00F21CEE"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21CEE">
        <w:rPr>
          <w:rFonts w:ascii="Times New Roman" w:eastAsia="Calibri" w:hAnsi="Times New Roman"/>
          <w:b/>
          <w:i/>
          <w:sz w:val="22"/>
          <w:szCs w:val="22"/>
          <w:u w:val="single"/>
          <w:lang w:val="pt-BR"/>
        </w:rPr>
        <w:t xml:space="preserve">Detalii despre ofertant </w:t>
      </w:r>
    </w:p>
    <w:p w14:paraId="607D86D2"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 xml:space="preserve">Numele ofertantului  </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4AAA10D6"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Ţara de reşedinţă</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7954C6D1"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Adresa</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445C4167"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Adresa de corespondenţă (dacă este diferită)</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2245E177" w14:textId="77777777" w:rsidR="00256212" w:rsidRPr="00F21CEE"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21CEE">
        <w:rPr>
          <w:rFonts w:ascii="Times New Roman" w:eastAsia="Calibri" w:hAnsi="Times New Roman"/>
          <w:i/>
          <w:sz w:val="22"/>
          <w:szCs w:val="22"/>
          <w:lang w:val="pt-BR"/>
        </w:rPr>
        <w:t>Telefon / Fax</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6DE74BEC" w14:textId="77777777" w:rsidR="00256212" w:rsidRPr="00F21CEE" w:rsidRDefault="00256212" w:rsidP="002357CF">
      <w:pPr>
        <w:rPr>
          <w:rFonts w:ascii="Times New Roman" w:hAnsi="Times New Roman"/>
          <w:sz w:val="22"/>
          <w:szCs w:val="22"/>
          <w:lang w:val="pt-BR"/>
        </w:rPr>
      </w:pPr>
      <w:r w:rsidRPr="00F21CEE">
        <w:rPr>
          <w:rFonts w:ascii="Times New Roman" w:eastAsia="Calibri" w:hAnsi="Times New Roman"/>
          <w:i/>
          <w:sz w:val="22"/>
          <w:szCs w:val="22"/>
          <w:lang w:val="pt-BR"/>
        </w:rPr>
        <w:t xml:space="preserve">Data </w:t>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r>
      <w:r w:rsidRPr="00F21CEE">
        <w:rPr>
          <w:rFonts w:ascii="Times New Roman" w:eastAsia="Calibri" w:hAnsi="Times New Roman"/>
          <w:i/>
          <w:sz w:val="22"/>
          <w:szCs w:val="22"/>
          <w:lang w:val="pt-BR"/>
        </w:rPr>
        <w:tab/>
        <w:t xml:space="preserve">                      ....................................................</w:t>
      </w:r>
    </w:p>
    <w:p w14:paraId="5D5897B1" w14:textId="77777777" w:rsidR="00750D30" w:rsidRPr="00F21CEE"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21CEE"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21CEE"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21CEE">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F21CEE">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21CEE" w:rsidRPr="004F01D3" w14:paraId="74FC245A" w14:textId="77777777" w:rsidTr="002A6DA7">
        <w:trPr>
          <w:trHeight w:hRule="exact" w:val="288"/>
        </w:trPr>
        <w:tc>
          <w:tcPr>
            <w:tcW w:w="496" w:type="pct"/>
            <w:shd w:val="clear" w:color="auto" w:fill="auto"/>
            <w:vAlign w:val="center"/>
          </w:tcPr>
          <w:p w14:paraId="07BD83D4" w14:textId="77777777" w:rsidR="00422C8E" w:rsidRPr="004F01D3" w:rsidRDefault="00422C8E" w:rsidP="00265B2F">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Nr. Crt.</w:t>
            </w:r>
          </w:p>
        </w:tc>
        <w:tc>
          <w:tcPr>
            <w:tcW w:w="1966" w:type="pct"/>
            <w:shd w:val="clear" w:color="auto" w:fill="auto"/>
            <w:vAlign w:val="center"/>
          </w:tcPr>
          <w:p w14:paraId="0C7713EA" w14:textId="77777777" w:rsidR="00422C8E" w:rsidRPr="004F01D3" w:rsidRDefault="00422C8E" w:rsidP="00265B2F">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4F01D3" w:rsidRDefault="00422C8E" w:rsidP="005F0F2A">
            <w:pPr>
              <w:overflowPunct/>
              <w:autoSpaceDE/>
              <w:autoSpaceDN/>
              <w:adjustRightInd/>
              <w:jc w:val="both"/>
              <w:textAlignment w:val="auto"/>
              <w:rPr>
                <w:rFonts w:ascii="Times New Roman" w:eastAsia="Calibri" w:hAnsi="Times New Roman"/>
                <w:lang w:val="ro-RO"/>
              </w:rPr>
            </w:pPr>
            <w:r w:rsidRPr="004F01D3">
              <w:rPr>
                <w:rFonts w:ascii="Times New Roman" w:eastAsia="Calibri" w:hAnsi="Times New Roman"/>
                <w:lang w:val="ro-RO"/>
              </w:rPr>
              <w:t>Funcţia în cadrul ofertantului</w:t>
            </w:r>
          </w:p>
        </w:tc>
      </w:tr>
      <w:tr w:rsidR="00F21CEE" w:rsidRPr="004F01D3" w14:paraId="608E9E8D" w14:textId="77777777" w:rsidTr="002A6DA7">
        <w:tc>
          <w:tcPr>
            <w:tcW w:w="496" w:type="pct"/>
            <w:shd w:val="clear" w:color="auto" w:fill="auto"/>
            <w:vAlign w:val="center"/>
          </w:tcPr>
          <w:p w14:paraId="080B7507" w14:textId="14AB3FC5"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4F01D3" w:rsidRDefault="00B16D33" w:rsidP="00265B2F">
            <w:pPr>
              <w:rPr>
                <w:rFonts w:ascii="Times New Roman" w:hAnsi="Times New Roman"/>
                <w:lang w:val="it-IT"/>
              </w:rPr>
            </w:pPr>
            <w:r w:rsidRPr="004F01D3">
              <w:rPr>
                <w:rFonts w:ascii="Times New Roman" w:hAnsi="Times New Roman"/>
                <w:lang w:val="ro-RO"/>
              </w:rPr>
              <w:t>Prof. univ. dr. ing. habil. Marian BARBU</w:t>
            </w:r>
          </w:p>
        </w:tc>
        <w:tc>
          <w:tcPr>
            <w:tcW w:w="2538" w:type="pct"/>
            <w:shd w:val="clear" w:color="auto" w:fill="auto"/>
          </w:tcPr>
          <w:p w14:paraId="0C2E2002" w14:textId="2AA9D44A" w:rsidR="00B16D33" w:rsidRPr="004F01D3" w:rsidRDefault="00B16D33" w:rsidP="005F0F2A">
            <w:pPr>
              <w:jc w:val="both"/>
              <w:rPr>
                <w:rFonts w:ascii="Times New Roman" w:hAnsi="Times New Roman"/>
              </w:rPr>
            </w:pPr>
            <w:r w:rsidRPr="004F01D3">
              <w:rPr>
                <w:rFonts w:ascii="Times New Roman" w:hAnsi="Times New Roman"/>
                <w:bCs/>
                <w:lang w:val="ro-RO" w:eastAsia="zh-CN"/>
              </w:rPr>
              <w:t xml:space="preserve">RECTOR </w:t>
            </w:r>
          </w:p>
        </w:tc>
      </w:tr>
      <w:tr w:rsidR="00F21CEE" w:rsidRPr="004F01D3" w14:paraId="45E78309" w14:textId="77777777" w:rsidTr="002A6DA7">
        <w:trPr>
          <w:trHeight w:hRule="exact" w:val="450"/>
        </w:trPr>
        <w:tc>
          <w:tcPr>
            <w:tcW w:w="496" w:type="pct"/>
            <w:shd w:val="clear" w:color="auto" w:fill="auto"/>
            <w:vAlign w:val="center"/>
          </w:tcPr>
          <w:p w14:paraId="5A657F68"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4F01D3" w:rsidRDefault="00B16D33" w:rsidP="00265B2F">
            <w:pPr>
              <w:rPr>
                <w:rFonts w:ascii="Times New Roman" w:hAnsi="Times New Roman"/>
              </w:rPr>
            </w:pPr>
            <w:r w:rsidRPr="004F01D3">
              <w:rPr>
                <w:rFonts w:ascii="Times New Roman" w:hAnsi="Times New Roman"/>
                <w:lang w:val="ro-RO" w:eastAsia="ro-RO"/>
              </w:rPr>
              <w:t>Prof. univ. dr. ing. Elena MEREUȚĂ</w:t>
            </w:r>
          </w:p>
        </w:tc>
        <w:tc>
          <w:tcPr>
            <w:tcW w:w="2538" w:type="pct"/>
            <w:shd w:val="clear" w:color="auto" w:fill="auto"/>
          </w:tcPr>
          <w:p w14:paraId="586C1827" w14:textId="5EB61DBD" w:rsidR="00B16D33" w:rsidRPr="004F01D3" w:rsidRDefault="00B16D33" w:rsidP="005F0F2A">
            <w:pPr>
              <w:jc w:val="both"/>
              <w:rPr>
                <w:rFonts w:ascii="Times New Roman" w:hAnsi="Times New Roman"/>
                <w:lang w:val="it-IT"/>
              </w:rPr>
            </w:pPr>
            <w:r w:rsidRPr="004F01D3">
              <w:rPr>
                <w:rFonts w:ascii="Times New Roman" w:hAnsi="Times New Roman"/>
                <w:bCs/>
                <w:lang w:val="ro-RO" w:eastAsia="zh-CN"/>
              </w:rPr>
              <w:t>Prorector responsabil cu activitatea didactică, asigurarea calității și relațiile internaționale</w:t>
            </w:r>
          </w:p>
        </w:tc>
      </w:tr>
      <w:tr w:rsidR="00F21CEE" w:rsidRPr="004F01D3" w14:paraId="5985D3D3" w14:textId="77777777" w:rsidTr="002A6DA7">
        <w:trPr>
          <w:trHeight w:hRule="exact" w:val="570"/>
        </w:trPr>
        <w:tc>
          <w:tcPr>
            <w:tcW w:w="496" w:type="pct"/>
            <w:shd w:val="clear" w:color="auto" w:fill="auto"/>
            <w:vAlign w:val="center"/>
          </w:tcPr>
          <w:p w14:paraId="5D9ACC34"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4F01D3" w:rsidRDefault="00B16D33" w:rsidP="00265B2F">
            <w:pPr>
              <w:rPr>
                <w:rFonts w:ascii="Times New Roman" w:hAnsi="Times New Roman"/>
              </w:rPr>
            </w:pPr>
            <w:r w:rsidRPr="004F01D3">
              <w:rPr>
                <w:rFonts w:ascii="Times New Roman" w:hAnsi="Times New Roman"/>
              </w:rPr>
              <w:t xml:space="preserve">Prof. univ. dr. </w:t>
            </w:r>
            <w:r w:rsidRPr="004F01D3">
              <w:rPr>
                <w:rFonts w:ascii="Times New Roman" w:hAnsi="Times New Roman"/>
                <w:lang w:val="ro-RO" w:eastAsia="ro-RO"/>
              </w:rPr>
              <w:t>Adrian MICU</w:t>
            </w:r>
          </w:p>
        </w:tc>
        <w:tc>
          <w:tcPr>
            <w:tcW w:w="2538" w:type="pct"/>
            <w:shd w:val="clear" w:color="auto" w:fill="auto"/>
          </w:tcPr>
          <w:p w14:paraId="022B7DCD" w14:textId="1C23F209" w:rsidR="00B16D33" w:rsidRPr="004F01D3" w:rsidRDefault="00B16D33" w:rsidP="005F0F2A">
            <w:pPr>
              <w:jc w:val="both"/>
              <w:rPr>
                <w:rFonts w:ascii="Times New Roman" w:hAnsi="Times New Roman"/>
                <w:lang w:val="it-IT"/>
              </w:rPr>
            </w:pPr>
            <w:r w:rsidRPr="004F01D3">
              <w:rPr>
                <w:rFonts w:ascii="Times New Roman" w:hAnsi="Times New Roman"/>
                <w:bCs/>
                <w:lang w:val="ro-RO" w:eastAsia="zh-CN"/>
              </w:rPr>
              <w:t>Prorector responsabil cu activitatea de CDI și parteneriatul cu mediul economico-social</w:t>
            </w:r>
          </w:p>
        </w:tc>
      </w:tr>
      <w:tr w:rsidR="00F21CEE" w:rsidRPr="004F01D3" w14:paraId="4A2C2BDB" w14:textId="77777777" w:rsidTr="002A6DA7">
        <w:trPr>
          <w:trHeight w:hRule="exact" w:val="564"/>
        </w:trPr>
        <w:tc>
          <w:tcPr>
            <w:tcW w:w="496" w:type="pct"/>
            <w:shd w:val="clear" w:color="auto" w:fill="auto"/>
            <w:vAlign w:val="center"/>
          </w:tcPr>
          <w:p w14:paraId="7E1C21E3"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4F01D3" w:rsidRDefault="00B16D33" w:rsidP="00265B2F">
            <w:pPr>
              <w:rPr>
                <w:rFonts w:ascii="Times New Roman" w:hAnsi="Times New Roman"/>
                <w:lang w:val="nl-NL"/>
              </w:rPr>
            </w:pPr>
            <w:r w:rsidRPr="004F01D3">
              <w:rPr>
                <w:rFonts w:ascii="Times New Roman" w:hAnsi="Times New Roman"/>
                <w:lang w:val="ro-RO" w:eastAsia="ro-RO"/>
              </w:rPr>
              <w:t>Conf. univ. dr. ing. Ștefan BALTĂ</w:t>
            </w:r>
          </w:p>
        </w:tc>
        <w:tc>
          <w:tcPr>
            <w:tcW w:w="2538" w:type="pct"/>
            <w:shd w:val="clear" w:color="auto" w:fill="auto"/>
          </w:tcPr>
          <w:p w14:paraId="5E6B01AD" w14:textId="0284ADD5" w:rsidR="00B16D33" w:rsidRPr="004F01D3" w:rsidRDefault="00B16D33" w:rsidP="005F0F2A">
            <w:pPr>
              <w:jc w:val="both"/>
              <w:rPr>
                <w:rFonts w:ascii="Times New Roman" w:hAnsi="Times New Roman"/>
                <w:lang w:val="it-IT"/>
              </w:rPr>
            </w:pPr>
            <w:r w:rsidRPr="004F01D3">
              <w:rPr>
                <w:rFonts w:ascii="Times New Roman" w:hAnsi="Times New Roman"/>
                <w:bCs/>
                <w:lang w:val="ro-RO" w:eastAsia="zh-CN"/>
              </w:rPr>
              <w:t>Prorector responsabil cu strategiile universitare și parteneriatul cu studenții</w:t>
            </w:r>
          </w:p>
        </w:tc>
      </w:tr>
      <w:tr w:rsidR="00F21CEE" w:rsidRPr="004F01D3" w14:paraId="1134F49C" w14:textId="77777777" w:rsidTr="002A6DA7">
        <w:trPr>
          <w:trHeight w:hRule="exact" w:val="572"/>
        </w:trPr>
        <w:tc>
          <w:tcPr>
            <w:tcW w:w="496" w:type="pct"/>
            <w:shd w:val="clear" w:color="auto" w:fill="auto"/>
            <w:vAlign w:val="center"/>
          </w:tcPr>
          <w:p w14:paraId="1B9B3A84"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4F01D3" w:rsidRDefault="00B16D33" w:rsidP="00265B2F">
            <w:pPr>
              <w:rPr>
                <w:rFonts w:ascii="Times New Roman" w:hAnsi="Times New Roman"/>
              </w:rPr>
            </w:pPr>
            <w:r w:rsidRPr="004F01D3">
              <w:rPr>
                <w:rFonts w:ascii="Times New Roman" w:hAnsi="Times New Roman"/>
                <w:lang w:val="ro-RO" w:eastAsia="ro-RO"/>
              </w:rPr>
              <w:t>Prof. univ. dr. George Cristian SCHIN</w:t>
            </w:r>
          </w:p>
        </w:tc>
        <w:tc>
          <w:tcPr>
            <w:tcW w:w="2538" w:type="pct"/>
            <w:shd w:val="clear" w:color="auto" w:fill="auto"/>
          </w:tcPr>
          <w:p w14:paraId="56799423" w14:textId="317FD638" w:rsidR="00B16D33" w:rsidRPr="004F01D3" w:rsidRDefault="00B16D33" w:rsidP="005F0F2A">
            <w:pPr>
              <w:jc w:val="both"/>
              <w:rPr>
                <w:rFonts w:ascii="Times New Roman" w:hAnsi="Times New Roman"/>
              </w:rPr>
            </w:pPr>
            <w:r w:rsidRPr="004F01D3">
              <w:rPr>
                <w:rFonts w:ascii="Times New Roman" w:hAnsi="Times New Roman"/>
                <w:bCs/>
                <w:lang w:val="ro-RO" w:eastAsia="zh-CN"/>
              </w:rPr>
              <w:t>Prorector responsabil cu managementul resurselor umane și juridic</w:t>
            </w:r>
          </w:p>
        </w:tc>
      </w:tr>
      <w:tr w:rsidR="00F21CEE" w:rsidRPr="004F01D3" w14:paraId="69A78E26" w14:textId="77777777" w:rsidTr="002A6DA7">
        <w:trPr>
          <w:trHeight w:hRule="exact" w:val="441"/>
        </w:trPr>
        <w:tc>
          <w:tcPr>
            <w:tcW w:w="496" w:type="pct"/>
            <w:shd w:val="clear" w:color="auto" w:fill="auto"/>
            <w:vAlign w:val="center"/>
          </w:tcPr>
          <w:p w14:paraId="3798BBBF"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4F01D3" w:rsidRDefault="00B16D33" w:rsidP="00265B2F">
            <w:pPr>
              <w:rPr>
                <w:rFonts w:ascii="Times New Roman" w:hAnsi="Times New Roman"/>
              </w:rPr>
            </w:pPr>
            <w:r w:rsidRPr="004F01D3">
              <w:rPr>
                <w:rFonts w:ascii="Times New Roman" w:hAnsi="Times New Roman"/>
              </w:rPr>
              <w:t>Prof. univ. dr. Arthur Viorel TULUȘ</w:t>
            </w:r>
          </w:p>
        </w:tc>
        <w:tc>
          <w:tcPr>
            <w:tcW w:w="2538" w:type="pct"/>
            <w:shd w:val="clear" w:color="auto" w:fill="auto"/>
          </w:tcPr>
          <w:p w14:paraId="0C3F0B77" w14:textId="3F14F592" w:rsidR="00B16D33" w:rsidRPr="004F01D3" w:rsidRDefault="00B16D33" w:rsidP="005F0F2A">
            <w:pPr>
              <w:jc w:val="both"/>
              <w:rPr>
                <w:rFonts w:ascii="Times New Roman" w:hAnsi="Times New Roman"/>
                <w:lang w:val="it-IT"/>
              </w:rPr>
            </w:pPr>
            <w:r w:rsidRPr="004F01D3">
              <w:rPr>
                <w:rFonts w:ascii="Times New Roman" w:hAnsi="Times New Roman"/>
                <w:lang w:val="it-IT"/>
              </w:rPr>
              <w:t xml:space="preserve">Prorector </w:t>
            </w:r>
            <w:r w:rsidRPr="004F01D3">
              <w:rPr>
                <w:rFonts w:ascii="Times New Roman" w:hAnsi="Times New Roman"/>
                <w:bCs/>
                <w:lang w:val="ro-RO" w:eastAsia="zh-CN"/>
              </w:rPr>
              <w:t>responsabil cu</w:t>
            </w:r>
            <w:r w:rsidRPr="004F01D3">
              <w:rPr>
                <w:rFonts w:ascii="Times New Roman" w:hAnsi="Times New Roman"/>
                <w:lang w:val="it-IT"/>
              </w:rPr>
              <w:t xml:space="preserve"> strategiile și relațiile instituționale</w:t>
            </w:r>
          </w:p>
        </w:tc>
      </w:tr>
      <w:tr w:rsidR="00F21CEE" w:rsidRPr="004F01D3" w14:paraId="4CDC4633" w14:textId="77777777" w:rsidTr="002A6DA7">
        <w:tc>
          <w:tcPr>
            <w:tcW w:w="496" w:type="pct"/>
            <w:shd w:val="clear" w:color="auto" w:fill="auto"/>
            <w:vAlign w:val="center"/>
          </w:tcPr>
          <w:p w14:paraId="5C05314D"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4F01D3" w:rsidRDefault="00B16D33" w:rsidP="00265B2F">
            <w:pPr>
              <w:rPr>
                <w:rFonts w:ascii="Times New Roman" w:hAnsi="Times New Roman"/>
              </w:rPr>
            </w:pPr>
            <w:r w:rsidRPr="004F01D3">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4F01D3" w:rsidRDefault="00B16D33" w:rsidP="005F0F2A">
            <w:pPr>
              <w:jc w:val="both"/>
              <w:rPr>
                <w:rFonts w:ascii="Times New Roman" w:hAnsi="Times New Roman"/>
              </w:rPr>
            </w:pPr>
            <w:r w:rsidRPr="004F01D3">
              <w:rPr>
                <w:rFonts w:ascii="Times New Roman" w:hAnsi="Times New Roman"/>
                <w:lang w:val="ro-RO" w:eastAsia="ro-RO"/>
              </w:rPr>
              <w:t>Director C.S.U.D.</w:t>
            </w:r>
          </w:p>
        </w:tc>
      </w:tr>
      <w:tr w:rsidR="00F21CEE" w:rsidRPr="004F01D3" w14:paraId="030A07E0" w14:textId="77777777" w:rsidTr="002A6DA7">
        <w:tc>
          <w:tcPr>
            <w:tcW w:w="496" w:type="pct"/>
            <w:shd w:val="clear" w:color="auto" w:fill="auto"/>
            <w:vAlign w:val="center"/>
          </w:tcPr>
          <w:p w14:paraId="397DFD87"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4F01D3" w:rsidRDefault="00B16D33" w:rsidP="00265B2F">
            <w:pPr>
              <w:rPr>
                <w:rFonts w:ascii="Times New Roman" w:hAnsi="Times New Roman"/>
              </w:rPr>
            </w:pPr>
            <w:r w:rsidRPr="004F01D3">
              <w:rPr>
                <w:rFonts w:ascii="Times New Roman" w:hAnsi="Times New Roman"/>
                <w:lang w:val="ro-RO" w:eastAsia="zh-CN"/>
              </w:rPr>
              <w:t>Ec. Carmen-Gabriela SÎRBU</w:t>
            </w:r>
          </w:p>
        </w:tc>
        <w:tc>
          <w:tcPr>
            <w:tcW w:w="2538" w:type="pct"/>
            <w:shd w:val="clear" w:color="auto" w:fill="auto"/>
          </w:tcPr>
          <w:p w14:paraId="465341A4" w14:textId="75FF5E8C" w:rsidR="00B16D33" w:rsidRPr="004F01D3" w:rsidRDefault="00B16D33" w:rsidP="005F0F2A">
            <w:pPr>
              <w:jc w:val="both"/>
              <w:rPr>
                <w:rFonts w:ascii="Times New Roman" w:hAnsi="Times New Roman"/>
              </w:rPr>
            </w:pPr>
            <w:r w:rsidRPr="004F01D3">
              <w:rPr>
                <w:rFonts w:ascii="Times New Roman" w:hAnsi="Times New Roman"/>
                <w:lang w:val="ro-RO" w:eastAsia="ro-RO"/>
              </w:rPr>
              <w:t>Director General Adjunct Administrativ, Direcția Generală Administrativă</w:t>
            </w:r>
          </w:p>
        </w:tc>
      </w:tr>
      <w:tr w:rsidR="00F21CEE" w:rsidRPr="004F01D3" w14:paraId="52ADBACE" w14:textId="77777777" w:rsidTr="002A6DA7">
        <w:trPr>
          <w:trHeight w:hRule="exact" w:val="288"/>
        </w:trPr>
        <w:tc>
          <w:tcPr>
            <w:tcW w:w="496" w:type="pct"/>
            <w:shd w:val="clear" w:color="auto" w:fill="auto"/>
            <w:vAlign w:val="center"/>
          </w:tcPr>
          <w:p w14:paraId="32DCC0F1"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4F01D3" w:rsidRDefault="00B16D33" w:rsidP="00265B2F">
            <w:pPr>
              <w:rPr>
                <w:rFonts w:ascii="Times New Roman" w:hAnsi="Times New Roman"/>
              </w:rPr>
            </w:pPr>
            <w:r w:rsidRPr="004F01D3">
              <w:rPr>
                <w:rFonts w:ascii="Times New Roman" w:hAnsi="Times New Roman"/>
                <w:lang w:val="ro-RO" w:eastAsia="zh-CN"/>
              </w:rPr>
              <w:t>Costică COȘTOI</w:t>
            </w:r>
          </w:p>
        </w:tc>
        <w:tc>
          <w:tcPr>
            <w:tcW w:w="2538" w:type="pct"/>
            <w:shd w:val="clear" w:color="auto" w:fill="auto"/>
          </w:tcPr>
          <w:p w14:paraId="679177CC" w14:textId="751DE1B4" w:rsidR="00B16D33" w:rsidRPr="004F01D3" w:rsidRDefault="00B16D33" w:rsidP="005F0F2A">
            <w:pPr>
              <w:jc w:val="both"/>
              <w:rPr>
                <w:rFonts w:ascii="Times New Roman" w:hAnsi="Times New Roman"/>
              </w:rPr>
            </w:pPr>
            <w:r w:rsidRPr="004F01D3">
              <w:rPr>
                <w:rFonts w:ascii="Times New Roman" w:hAnsi="Times New Roman"/>
                <w:lang w:val="ro-RO" w:eastAsia="ro-RO"/>
              </w:rPr>
              <w:t>Director Interimar, Direcția Juridică și Resurse Umane</w:t>
            </w:r>
          </w:p>
        </w:tc>
      </w:tr>
      <w:tr w:rsidR="00F21CEE" w:rsidRPr="004F01D3" w14:paraId="7AAA109B" w14:textId="77777777" w:rsidTr="002A6DA7">
        <w:trPr>
          <w:trHeight w:hRule="exact" w:val="288"/>
        </w:trPr>
        <w:tc>
          <w:tcPr>
            <w:tcW w:w="496" w:type="pct"/>
            <w:shd w:val="clear" w:color="auto" w:fill="auto"/>
            <w:vAlign w:val="center"/>
          </w:tcPr>
          <w:p w14:paraId="6DE447AD"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4F01D3" w:rsidRDefault="00B16D33" w:rsidP="00265B2F">
            <w:pPr>
              <w:rPr>
                <w:rFonts w:ascii="Times New Roman" w:hAnsi="Times New Roman"/>
              </w:rPr>
            </w:pPr>
            <w:r w:rsidRPr="004F01D3">
              <w:rPr>
                <w:rFonts w:ascii="Times New Roman" w:hAnsi="Times New Roman"/>
                <w:lang w:val="ro-RO" w:eastAsia="zh-CN"/>
              </w:rPr>
              <w:t>Aurelia-Daniela MODIGA</w:t>
            </w:r>
          </w:p>
        </w:tc>
        <w:tc>
          <w:tcPr>
            <w:tcW w:w="2538" w:type="pct"/>
            <w:shd w:val="clear" w:color="auto" w:fill="auto"/>
          </w:tcPr>
          <w:p w14:paraId="06475C3C" w14:textId="05862A7D" w:rsidR="00B16D33" w:rsidRPr="004F01D3" w:rsidRDefault="00B16D33" w:rsidP="005F0F2A">
            <w:pPr>
              <w:jc w:val="both"/>
              <w:rPr>
                <w:rFonts w:ascii="Times New Roman" w:hAnsi="Times New Roman"/>
              </w:rPr>
            </w:pPr>
            <w:r w:rsidRPr="004F01D3">
              <w:rPr>
                <w:rFonts w:ascii="Times New Roman" w:hAnsi="Times New Roman"/>
                <w:lang w:eastAsia="zh-CN"/>
              </w:rPr>
              <w:t xml:space="preserve">Director </w:t>
            </w:r>
            <w:proofErr w:type="spellStart"/>
            <w:r w:rsidRPr="004F01D3">
              <w:rPr>
                <w:rFonts w:ascii="Times New Roman" w:hAnsi="Times New Roman"/>
                <w:lang w:eastAsia="zh-CN"/>
              </w:rPr>
              <w:t>Interimar</w:t>
            </w:r>
            <w:proofErr w:type="spellEnd"/>
            <w:r w:rsidRPr="004F01D3">
              <w:rPr>
                <w:rFonts w:ascii="Times New Roman" w:hAnsi="Times New Roman"/>
                <w:lang w:eastAsia="zh-CN"/>
              </w:rPr>
              <w:t xml:space="preserve"> - </w:t>
            </w:r>
            <w:proofErr w:type="spellStart"/>
            <w:r w:rsidRPr="004F01D3">
              <w:rPr>
                <w:rFonts w:ascii="Times New Roman" w:hAnsi="Times New Roman"/>
                <w:lang w:eastAsia="zh-CN"/>
              </w:rPr>
              <w:t>Direcția</w:t>
            </w:r>
            <w:proofErr w:type="spellEnd"/>
            <w:r w:rsidRPr="004F01D3">
              <w:rPr>
                <w:rFonts w:ascii="Times New Roman" w:hAnsi="Times New Roman"/>
                <w:lang w:eastAsia="zh-CN"/>
              </w:rPr>
              <w:t xml:space="preserve"> </w:t>
            </w:r>
            <w:proofErr w:type="spellStart"/>
            <w:r w:rsidRPr="004F01D3">
              <w:rPr>
                <w:rFonts w:ascii="Times New Roman" w:hAnsi="Times New Roman"/>
                <w:lang w:eastAsia="zh-CN"/>
              </w:rPr>
              <w:t>Economică</w:t>
            </w:r>
            <w:proofErr w:type="spellEnd"/>
          </w:p>
        </w:tc>
      </w:tr>
      <w:tr w:rsidR="00F21CEE" w:rsidRPr="004F01D3" w14:paraId="20D59B61" w14:textId="77777777" w:rsidTr="000D42A2">
        <w:trPr>
          <w:trHeight w:hRule="exact" w:val="343"/>
        </w:trPr>
        <w:tc>
          <w:tcPr>
            <w:tcW w:w="496" w:type="pct"/>
            <w:shd w:val="clear" w:color="auto" w:fill="auto"/>
            <w:vAlign w:val="center"/>
          </w:tcPr>
          <w:p w14:paraId="694C0DF5"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4F01D3" w:rsidRDefault="00B16D33" w:rsidP="00265B2F">
            <w:pPr>
              <w:rPr>
                <w:rFonts w:ascii="Times New Roman" w:hAnsi="Times New Roman"/>
              </w:rPr>
            </w:pPr>
            <w:r w:rsidRPr="004F01D3">
              <w:rPr>
                <w:rFonts w:ascii="Times New Roman" w:hAnsi="Times New Roman"/>
                <w:lang w:val="ro-RO" w:eastAsia="zh-CN"/>
              </w:rPr>
              <w:t>Ec. Marian DĂNĂILĂ</w:t>
            </w:r>
          </w:p>
        </w:tc>
        <w:tc>
          <w:tcPr>
            <w:tcW w:w="2538" w:type="pct"/>
            <w:shd w:val="clear" w:color="auto" w:fill="auto"/>
          </w:tcPr>
          <w:p w14:paraId="5DB26B92" w14:textId="25695ACD" w:rsidR="00B16D33" w:rsidRPr="004F01D3" w:rsidRDefault="000D42A2" w:rsidP="005F0F2A">
            <w:pPr>
              <w:jc w:val="both"/>
              <w:rPr>
                <w:rFonts w:ascii="Times New Roman" w:hAnsi="Times New Roman"/>
              </w:rPr>
            </w:pPr>
            <w:r w:rsidRPr="004F01D3">
              <w:rPr>
                <w:rFonts w:ascii="Times New Roman" w:hAnsi="Times New Roman"/>
                <w:lang w:val="ro-RO" w:eastAsia="ro-RO"/>
              </w:rPr>
              <w:t>Director</w:t>
            </w:r>
            <w:r w:rsidR="00B16D33" w:rsidRPr="004F01D3">
              <w:rPr>
                <w:rFonts w:ascii="Times New Roman" w:hAnsi="Times New Roman"/>
                <w:lang w:val="ro-RO" w:eastAsia="ro-RO"/>
              </w:rPr>
              <w:t xml:space="preserve"> Interimar,</w:t>
            </w:r>
            <w:r w:rsidRPr="004F01D3">
              <w:rPr>
                <w:rFonts w:ascii="Times New Roman" w:hAnsi="Times New Roman"/>
                <w:lang w:val="ro-RO" w:eastAsia="ro-RO"/>
              </w:rPr>
              <w:t xml:space="preserve"> Direcția</w:t>
            </w:r>
            <w:r w:rsidR="00B16D33" w:rsidRPr="004F01D3">
              <w:rPr>
                <w:rFonts w:ascii="Times New Roman" w:hAnsi="Times New Roman"/>
                <w:lang w:val="ro-RO" w:eastAsia="ro-RO"/>
              </w:rPr>
              <w:t xml:space="preserve"> Achiziții Publice </w:t>
            </w:r>
            <w:r w:rsidRPr="004F01D3">
              <w:rPr>
                <w:rFonts w:ascii="Times New Roman" w:hAnsi="Times New Roman"/>
                <w:lang w:val="ro-RO" w:eastAsia="ro-RO"/>
              </w:rPr>
              <w:t>și Tehnic</w:t>
            </w:r>
          </w:p>
        </w:tc>
      </w:tr>
      <w:tr w:rsidR="00F21CEE" w:rsidRPr="004F01D3" w14:paraId="28D149C5" w14:textId="77777777" w:rsidTr="002A6DA7">
        <w:trPr>
          <w:trHeight w:hRule="exact" w:val="288"/>
        </w:trPr>
        <w:tc>
          <w:tcPr>
            <w:tcW w:w="496" w:type="pct"/>
            <w:shd w:val="clear" w:color="auto" w:fill="auto"/>
            <w:vAlign w:val="center"/>
          </w:tcPr>
          <w:p w14:paraId="3DB69BD3"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4F01D3" w:rsidRDefault="00B16D33" w:rsidP="00265B2F">
            <w:pPr>
              <w:rPr>
                <w:rFonts w:ascii="Times New Roman" w:hAnsi="Times New Roman"/>
              </w:rPr>
            </w:pPr>
            <w:r w:rsidRPr="004F01D3">
              <w:rPr>
                <w:rFonts w:ascii="Times New Roman" w:hAnsi="Times New Roman"/>
                <w:lang w:val="ro-RO" w:eastAsia="zh-CN"/>
              </w:rPr>
              <w:t>Ec. Mariana BĂLBĂRĂU</w:t>
            </w:r>
          </w:p>
        </w:tc>
        <w:tc>
          <w:tcPr>
            <w:tcW w:w="2538" w:type="pct"/>
            <w:shd w:val="clear" w:color="auto" w:fill="auto"/>
          </w:tcPr>
          <w:p w14:paraId="7CFA490C" w14:textId="62A9C9F4" w:rsidR="00B16D33" w:rsidRPr="004F01D3" w:rsidRDefault="00B16D33" w:rsidP="005F0F2A">
            <w:pPr>
              <w:jc w:val="both"/>
              <w:rPr>
                <w:rFonts w:ascii="Times New Roman" w:hAnsi="Times New Roman"/>
                <w:lang w:val="it-IT"/>
              </w:rPr>
            </w:pPr>
            <w:r w:rsidRPr="004F01D3">
              <w:rPr>
                <w:rFonts w:ascii="Times New Roman" w:hAnsi="Times New Roman"/>
                <w:lang w:val="ro-RO" w:eastAsia="ro-RO"/>
              </w:rPr>
              <w:t>Șef Interimar, Serviciul Financiar</w:t>
            </w:r>
          </w:p>
        </w:tc>
      </w:tr>
      <w:tr w:rsidR="00F21CEE" w:rsidRPr="004F01D3" w14:paraId="76FDB4B9" w14:textId="77777777" w:rsidTr="002A6DA7">
        <w:trPr>
          <w:trHeight w:hRule="exact" w:val="288"/>
        </w:trPr>
        <w:tc>
          <w:tcPr>
            <w:tcW w:w="496" w:type="pct"/>
            <w:shd w:val="clear" w:color="auto" w:fill="auto"/>
            <w:vAlign w:val="center"/>
          </w:tcPr>
          <w:p w14:paraId="0007E083"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4F01D3" w:rsidRDefault="00B16D33" w:rsidP="00265B2F">
            <w:pPr>
              <w:rPr>
                <w:rFonts w:ascii="Times New Roman" w:hAnsi="Times New Roman"/>
              </w:rPr>
            </w:pPr>
            <w:r w:rsidRPr="004F01D3">
              <w:rPr>
                <w:rFonts w:ascii="Times New Roman" w:hAnsi="Times New Roman"/>
              </w:rPr>
              <w:t>Alina-Genoveva MAZURU</w:t>
            </w:r>
          </w:p>
        </w:tc>
        <w:tc>
          <w:tcPr>
            <w:tcW w:w="2538" w:type="pct"/>
            <w:shd w:val="clear" w:color="auto" w:fill="auto"/>
          </w:tcPr>
          <w:p w14:paraId="3AF22838" w14:textId="33D72BF9" w:rsidR="00B16D33" w:rsidRPr="004F01D3" w:rsidRDefault="00B16D33" w:rsidP="005F0F2A">
            <w:pPr>
              <w:jc w:val="both"/>
              <w:rPr>
                <w:rFonts w:ascii="Times New Roman" w:hAnsi="Times New Roman"/>
                <w:lang w:val="it-IT"/>
              </w:rPr>
            </w:pPr>
            <w:r w:rsidRPr="004F01D3">
              <w:rPr>
                <w:rFonts w:ascii="Times New Roman" w:hAnsi="Times New Roman"/>
                <w:lang w:val="ro-RO" w:eastAsia="ro-RO"/>
              </w:rPr>
              <w:t>Șef Interimar, Serviciul Contabilitate</w:t>
            </w:r>
          </w:p>
        </w:tc>
      </w:tr>
      <w:tr w:rsidR="00F21CEE" w:rsidRPr="004F01D3" w14:paraId="0B8548DC" w14:textId="77777777" w:rsidTr="002A6DA7">
        <w:trPr>
          <w:trHeight w:hRule="exact" w:val="288"/>
        </w:trPr>
        <w:tc>
          <w:tcPr>
            <w:tcW w:w="496" w:type="pct"/>
            <w:shd w:val="clear" w:color="auto" w:fill="auto"/>
            <w:vAlign w:val="center"/>
          </w:tcPr>
          <w:p w14:paraId="7E0B08E0"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4F01D3" w:rsidRDefault="00B16D33" w:rsidP="00265B2F">
            <w:pPr>
              <w:rPr>
                <w:rFonts w:ascii="Times New Roman" w:hAnsi="Times New Roman"/>
              </w:rPr>
            </w:pPr>
            <w:r w:rsidRPr="004F01D3">
              <w:rPr>
                <w:rFonts w:ascii="Times New Roman" w:hAnsi="Times New Roman"/>
                <w:lang w:val="ro-RO" w:eastAsia="ro-RO"/>
              </w:rPr>
              <w:t>Adrian DUMITRAȘCU</w:t>
            </w:r>
          </w:p>
        </w:tc>
        <w:tc>
          <w:tcPr>
            <w:tcW w:w="2538" w:type="pct"/>
            <w:shd w:val="clear" w:color="auto" w:fill="auto"/>
          </w:tcPr>
          <w:p w14:paraId="7841B337" w14:textId="73DE1E44" w:rsidR="00B16D33" w:rsidRPr="004F01D3" w:rsidRDefault="00B16D33" w:rsidP="005F0F2A">
            <w:pPr>
              <w:jc w:val="both"/>
              <w:rPr>
                <w:rFonts w:ascii="Times New Roman" w:hAnsi="Times New Roman"/>
              </w:rPr>
            </w:pPr>
            <w:r w:rsidRPr="004F01D3">
              <w:rPr>
                <w:rFonts w:ascii="Times New Roman" w:hAnsi="Times New Roman"/>
                <w:lang w:val="ro-RO" w:eastAsia="ro-RO"/>
              </w:rPr>
              <w:t>Consilier juridic</w:t>
            </w:r>
          </w:p>
        </w:tc>
      </w:tr>
      <w:tr w:rsidR="00F21CEE" w:rsidRPr="004F01D3"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4F01D3" w:rsidRDefault="00B16D33" w:rsidP="00265B2F">
            <w:pPr>
              <w:rPr>
                <w:rFonts w:ascii="Times New Roman" w:hAnsi="Times New Roman"/>
              </w:rPr>
            </w:pPr>
            <w:r w:rsidRPr="004F01D3">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4F01D3" w:rsidRDefault="00B16D33" w:rsidP="005F0F2A">
            <w:pPr>
              <w:jc w:val="both"/>
              <w:rPr>
                <w:rFonts w:ascii="Times New Roman" w:hAnsi="Times New Roman"/>
              </w:rPr>
            </w:pPr>
            <w:r w:rsidRPr="004F01D3">
              <w:rPr>
                <w:rFonts w:ascii="Times New Roman" w:hAnsi="Times New Roman"/>
                <w:lang w:val="ro-RO" w:eastAsia="ro-RO"/>
              </w:rPr>
              <w:t>Consilier juridic</w:t>
            </w:r>
          </w:p>
        </w:tc>
      </w:tr>
      <w:tr w:rsidR="00F21CEE" w:rsidRPr="004F01D3"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4F01D3" w:rsidRDefault="00B16D33" w:rsidP="00265B2F">
            <w:pPr>
              <w:rPr>
                <w:rFonts w:ascii="Times New Roman" w:hAnsi="Times New Roman"/>
              </w:rPr>
            </w:pPr>
            <w:r w:rsidRPr="004F01D3">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4F01D3" w:rsidRDefault="00B16D33" w:rsidP="005F0F2A">
            <w:pPr>
              <w:jc w:val="both"/>
              <w:rPr>
                <w:rFonts w:ascii="Times New Roman" w:hAnsi="Times New Roman"/>
              </w:rPr>
            </w:pPr>
            <w:r w:rsidRPr="004F01D3">
              <w:rPr>
                <w:rFonts w:ascii="Times New Roman" w:hAnsi="Times New Roman"/>
                <w:lang w:val="ro-RO" w:eastAsia="ro-RO"/>
              </w:rPr>
              <w:t>Consilier juridic</w:t>
            </w:r>
          </w:p>
        </w:tc>
      </w:tr>
      <w:tr w:rsidR="00F21CEE" w:rsidRPr="004F01D3"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4F01D3" w:rsidRDefault="00B16D33" w:rsidP="00265B2F">
            <w:pPr>
              <w:rPr>
                <w:rFonts w:ascii="Times New Roman" w:hAnsi="Times New Roman"/>
              </w:rPr>
            </w:pPr>
            <w:r w:rsidRPr="004F01D3">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4F01D3" w:rsidRDefault="00B16D33" w:rsidP="005F0F2A">
            <w:pPr>
              <w:jc w:val="both"/>
              <w:rPr>
                <w:rFonts w:ascii="Times New Roman" w:hAnsi="Times New Roman"/>
              </w:rPr>
            </w:pPr>
            <w:r w:rsidRPr="004F01D3">
              <w:rPr>
                <w:rFonts w:ascii="Times New Roman" w:hAnsi="Times New Roman"/>
                <w:lang w:val="ro-RO" w:eastAsia="ro-RO"/>
              </w:rPr>
              <w:t>Consilier juridic</w:t>
            </w:r>
          </w:p>
        </w:tc>
      </w:tr>
      <w:tr w:rsidR="00F21CEE" w:rsidRPr="004F01D3"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4F01D3" w:rsidRDefault="00B16D33" w:rsidP="00265B2F">
            <w:pPr>
              <w:rPr>
                <w:rFonts w:ascii="Times New Roman" w:hAnsi="Times New Roman"/>
              </w:rPr>
            </w:pPr>
            <w:r w:rsidRPr="004F01D3">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4F01D3" w:rsidRDefault="00B16D33" w:rsidP="005F0F2A">
            <w:pPr>
              <w:jc w:val="both"/>
              <w:rPr>
                <w:rFonts w:ascii="Times New Roman" w:hAnsi="Times New Roman"/>
              </w:rPr>
            </w:pPr>
            <w:r w:rsidRPr="004F01D3">
              <w:rPr>
                <w:rFonts w:ascii="Times New Roman" w:hAnsi="Times New Roman"/>
                <w:lang w:val="ro-RO" w:eastAsia="ro-RO"/>
              </w:rPr>
              <w:t>Administrator financiar</w:t>
            </w:r>
          </w:p>
        </w:tc>
      </w:tr>
      <w:tr w:rsidR="00F21CEE" w:rsidRPr="004F01D3"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4F01D3"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4F01D3" w:rsidRDefault="00B16D33" w:rsidP="00265B2F">
            <w:pPr>
              <w:rPr>
                <w:rFonts w:ascii="Times New Roman" w:hAnsi="Times New Roman"/>
              </w:rPr>
            </w:pPr>
            <w:r w:rsidRPr="004F01D3">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4F01D3" w:rsidRDefault="00B16D33" w:rsidP="005F0F2A">
            <w:pPr>
              <w:jc w:val="both"/>
              <w:rPr>
                <w:rFonts w:ascii="Times New Roman" w:hAnsi="Times New Roman"/>
              </w:rPr>
            </w:pPr>
            <w:r w:rsidRPr="004F01D3">
              <w:rPr>
                <w:rFonts w:ascii="Times New Roman" w:hAnsi="Times New Roman"/>
                <w:lang w:val="ro-RO" w:eastAsia="ro-RO"/>
              </w:rPr>
              <w:t>Administrator financiar</w:t>
            </w:r>
          </w:p>
        </w:tc>
      </w:tr>
      <w:tr w:rsidR="000D42A2" w:rsidRPr="004F01D3" w14:paraId="57F7F259"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DFA6BA8"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5B00BF6F" w14:textId="64FB1D0C" w:rsidR="000D42A2" w:rsidRPr="004F01D3" w:rsidRDefault="000D42A2" w:rsidP="000D42A2">
            <w:pPr>
              <w:rPr>
                <w:rFonts w:ascii="Times New Roman" w:hAnsi="Times New Roman"/>
                <w:lang w:val="ro-RO" w:eastAsia="zh-CN"/>
              </w:rPr>
            </w:pPr>
            <w:r w:rsidRPr="004F01D3">
              <w:rPr>
                <w:rFonts w:ascii="Times New Roman" w:hAnsi="Times New Roman"/>
                <w:noProof/>
              </w:rPr>
              <w:t>Ec. Cristinel OANĂ</w:t>
            </w:r>
          </w:p>
        </w:tc>
        <w:tc>
          <w:tcPr>
            <w:tcW w:w="2538" w:type="pct"/>
            <w:tcBorders>
              <w:top w:val="single" w:sz="4" w:space="0" w:color="auto"/>
              <w:left w:val="single" w:sz="4" w:space="0" w:color="auto"/>
              <w:bottom w:val="single" w:sz="4" w:space="0" w:color="auto"/>
              <w:right w:val="single" w:sz="4" w:space="0" w:color="auto"/>
            </w:tcBorders>
          </w:tcPr>
          <w:p w14:paraId="46BCE708" w14:textId="10963E90" w:rsidR="000D42A2" w:rsidRPr="004F01D3" w:rsidRDefault="000D42A2" w:rsidP="000D42A2">
            <w:pPr>
              <w:jc w:val="both"/>
              <w:rPr>
                <w:rFonts w:ascii="Times New Roman" w:hAnsi="Times New Roman"/>
                <w:lang w:val="ro-RO" w:eastAsia="ro-RO"/>
              </w:rPr>
            </w:pPr>
            <w:r w:rsidRPr="004F01D3">
              <w:rPr>
                <w:rFonts w:ascii="Times New Roman" w:hAnsi="Times New Roman"/>
                <w:lang w:eastAsia="ar-SA"/>
              </w:rPr>
              <w:t xml:space="preserve">Administrator </w:t>
            </w:r>
            <w:proofErr w:type="spellStart"/>
            <w:r w:rsidRPr="004F01D3">
              <w:rPr>
                <w:rFonts w:ascii="Times New Roman" w:hAnsi="Times New Roman"/>
                <w:lang w:eastAsia="ar-SA"/>
              </w:rPr>
              <w:t>patrimoniu</w:t>
            </w:r>
            <w:proofErr w:type="spellEnd"/>
          </w:p>
        </w:tc>
      </w:tr>
      <w:tr w:rsidR="000D42A2" w:rsidRPr="004F01D3" w14:paraId="532DEFE1"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4451F2A5"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6D68AD2" w14:textId="6EEACEAF" w:rsidR="000D42A2" w:rsidRPr="004F01D3" w:rsidRDefault="000D42A2" w:rsidP="000D42A2">
            <w:pPr>
              <w:rPr>
                <w:rFonts w:ascii="Times New Roman" w:hAnsi="Times New Roman"/>
                <w:lang w:val="ro-RO" w:eastAsia="zh-CN"/>
              </w:rPr>
            </w:pPr>
            <w:r w:rsidRPr="004F01D3">
              <w:rPr>
                <w:rFonts w:ascii="Times New Roman" w:hAnsi="Times New Roman"/>
                <w:noProof/>
              </w:rPr>
              <w:t>Ec.Mihai Aurelian IRIMIA</w:t>
            </w:r>
          </w:p>
        </w:tc>
        <w:tc>
          <w:tcPr>
            <w:tcW w:w="2538" w:type="pct"/>
            <w:tcBorders>
              <w:top w:val="single" w:sz="4" w:space="0" w:color="auto"/>
              <w:left w:val="single" w:sz="4" w:space="0" w:color="auto"/>
              <w:bottom w:val="single" w:sz="4" w:space="0" w:color="auto"/>
              <w:right w:val="single" w:sz="4" w:space="0" w:color="auto"/>
            </w:tcBorders>
          </w:tcPr>
          <w:p w14:paraId="3F985CD3" w14:textId="41080E81" w:rsidR="000D42A2" w:rsidRPr="004F01D3" w:rsidRDefault="000D42A2" w:rsidP="000D42A2">
            <w:pPr>
              <w:jc w:val="both"/>
              <w:rPr>
                <w:rFonts w:ascii="Times New Roman" w:hAnsi="Times New Roman"/>
                <w:lang w:val="ro-RO" w:eastAsia="ro-RO"/>
              </w:rPr>
            </w:pPr>
            <w:r w:rsidRPr="004F01D3">
              <w:rPr>
                <w:rFonts w:ascii="Times New Roman" w:hAnsi="Times New Roman"/>
                <w:lang w:eastAsia="ar-SA"/>
              </w:rPr>
              <w:t xml:space="preserve">Administrator </w:t>
            </w:r>
            <w:proofErr w:type="spellStart"/>
            <w:r w:rsidRPr="004F01D3">
              <w:rPr>
                <w:rFonts w:ascii="Times New Roman" w:hAnsi="Times New Roman"/>
                <w:lang w:eastAsia="ar-SA"/>
              </w:rPr>
              <w:t>financiar</w:t>
            </w:r>
            <w:proofErr w:type="spellEnd"/>
          </w:p>
        </w:tc>
      </w:tr>
      <w:tr w:rsidR="000D42A2" w:rsidRPr="004F01D3" w14:paraId="3DF74517" w14:textId="77777777" w:rsidTr="004F01D3">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60A04883"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000AAB13" w14:textId="6D213950" w:rsidR="000D42A2" w:rsidRPr="004F01D3" w:rsidRDefault="000D42A2" w:rsidP="000D42A2">
            <w:pPr>
              <w:rPr>
                <w:rFonts w:ascii="Times New Roman" w:hAnsi="Times New Roman"/>
                <w:lang w:val="ro-RO" w:eastAsia="zh-CN"/>
              </w:rPr>
            </w:pPr>
            <w:r w:rsidRPr="004F01D3">
              <w:rPr>
                <w:rFonts w:ascii="Times New Roman" w:hAnsi="Times New Roman"/>
                <w:noProof/>
                <w:lang w:val="nl-NL"/>
              </w:rPr>
              <w:t>S.l. dr. ing. Mihaela Marin</w:t>
            </w:r>
          </w:p>
        </w:tc>
        <w:tc>
          <w:tcPr>
            <w:tcW w:w="2538" w:type="pct"/>
            <w:tcBorders>
              <w:top w:val="single" w:sz="4" w:space="0" w:color="auto"/>
              <w:left w:val="single" w:sz="4" w:space="0" w:color="auto"/>
              <w:bottom w:val="single" w:sz="4" w:space="0" w:color="auto"/>
              <w:right w:val="single" w:sz="4" w:space="0" w:color="auto"/>
            </w:tcBorders>
          </w:tcPr>
          <w:p w14:paraId="3451B771" w14:textId="2EA092B9" w:rsidR="000D42A2" w:rsidRPr="004F01D3" w:rsidRDefault="000D42A2" w:rsidP="000D42A2">
            <w:pPr>
              <w:jc w:val="both"/>
              <w:rPr>
                <w:rFonts w:ascii="Times New Roman" w:hAnsi="Times New Roman"/>
                <w:lang w:val="ro-RO" w:eastAsia="ro-RO"/>
              </w:rPr>
            </w:pPr>
            <w:r w:rsidRPr="004F01D3">
              <w:rPr>
                <w:rFonts w:ascii="Times New Roman" w:hAnsi="Times New Roman"/>
                <w:noProof/>
                <w:lang w:val="nl-NL"/>
              </w:rPr>
              <w:t>S.l. dr. ing. în cadrul Departamentului de Ingineria Materialelor și a Mediului</w:t>
            </w:r>
          </w:p>
        </w:tc>
      </w:tr>
      <w:tr w:rsidR="000D42A2" w:rsidRPr="004F01D3" w14:paraId="3A16FCD3" w14:textId="77777777" w:rsidTr="004F01D3">
        <w:trPr>
          <w:trHeight w:hRule="exact" w:val="541"/>
        </w:trPr>
        <w:tc>
          <w:tcPr>
            <w:tcW w:w="496" w:type="pct"/>
            <w:tcBorders>
              <w:top w:val="single" w:sz="4" w:space="0" w:color="auto"/>
              <w:left w:val="single" w:sz="4" w:space="0" w:color="auto"/>
              <w:bottom w:val="single" w:sz="4" w:space="0" w:color="auto"/>
              <w:right w:val="single" w:sz="4" w:space="0" w:color="auto"/>
            </w:tcBorders>
            <w:vAlign w:val="center"/>
          </w:tcPr>
          <w:p w14:paraId="0544557B"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298FF440" w14:textId="612982F8" w:rsidR="000D42A2" w:rsidRPr="004F01D3" w:rsidRDefault="000D42A2" w:rsidP="000D42A2">
            <w:pPr>
              <w:rPr>
                <w:rFonts w:ascii="Times New Roman" w:hAnsi="Times New Roman"/>
                <w:lang w:val="ro-RO" w:eastAsia="zh-CN"/>
              </w:rPr>
            </w:pPr>
            <w:r w:rsidRPr="004F01D3">
              <w:rPr>
                <w:rFonts w:ascii="Times New Roman" w:hAnsi="Times New Roman"/>
                <w:noProof/>
              </w:rPr>
              <w:t>S.l. dr. ing Ghisman Viorica</w:t>
            </w:r>
          </w:p>
        </w:tc>
        <w:tc>
          <w:tcPr>
            <w:tcW w:w="2538" w:type="pct"/>
            <w:tcBorders>
              <w:top w:val="single" w:sz="4" w:space="0" w:color="auto"/>
              <w:left w:val="single" w:sz="4" w:space="0" w:color="auto"/>
              <w:bottom w:val="single" w:sz="4" w:space="0" w:color="auto"/>
              <w:right w:val="single" w:sz="4" w:space="0" w:color="auto"/>
            </w:tcBorders>
          </w:tcPr>
          <w:p w14:paraId="129A074E" w14:textId="1092540A" w:rsidR="000D42A2" w:rsidRPr="004F01D3" w:rsidRDefault="000D42A2" w:rsidP="000D42A2">
            <w:pPr>
              <w:jc w:val="both"/>
              <w:rPr>
                <w:rFonts w:ascii="Times New Roman" w:hAnsi="Times New Roman"/>
                <w:lang w:val="ro-RO" w:eastAsia="ro-RO"/>
              </w:rPr>
            </w:pPr>
            <w:r w:rsidRPr="004F01D3">
              <w:rPr>
                <w:rFonts w:ascii="Times New Roman" w:hAnsi="Times New Roman"/>
                <w:noProof/>
                <w:lang w:val="nl-NL"/>
              </w:rPr>
              <w:t>S.l. dr. ing. în cadrul Departamentului de Ingineria Materialelor și a Mediului</w:t>
            </w:r>
          </w:p>
        </w:tc>
      </w:tr>
      <w:tr w:rsidR="000D42A2" w:rsidRPr="004F01D3" w14:paraId="30642BDF" w14:textId="77777777" w:rsidTr="004F01D3">
        <w:trPr>
          <w:trHeight w:hRule="exact" w:val="550"/>
        </w:trPr>
        <w:tc>
          <w:tcPr>
            <w:tcW w:w="496" w:type="pct"/>
            <w:tcBorders>
              <w:top w:val="single" w:sz="4" w:space="0" w:color="auto"/>
              <w:left w:val="single" w:sz="4" w:space="0" w:color="auto"/>
              <w:bottom w:val="single" w:sz="4" w:space="0" w:color="auto"/>
              <w:right w:val="single" w:sz="4" w:space="0" w:color="auto"/>
            </w:tcBorders>
            <w:vAlign w:val="center"/>
          </w:tcPr>
          <w:p w14:paraId="601A073C"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61947F68" w14:textId="58AEC558" w:rsidR="000D42A2" w:rsidRPr="004F01D3" w:rsidRDefault="000D42A2" w:rsidP="000D42A2">
            <w:pPr>
              <w:rPr>
                <w:rFonts w:ascii="Times New Roman" w:hAnsi="Times New Roman"/>
                <w:lang w:val="ro-RO" w:eastAsia="zh-CN"/>
              </w:rPr>
            </w:pPr>
            <w:r w:rsidRPr="004F01D3">
              <w:rPr>
                <w:rFonts w:ascii="Times New Roman" w:hAnsi="Times New Roman"/>
                <w:lang w:val="nl-NL" w:eastAsia="ro-RO"/>
              </w:rPr>
              <w:t>Asist. Dr. ing. Bogatu Nicoleta</w:t>
            </w:r>
          </w:p>
        </w:tc>
        <w:tc>
          <w:tcPr>
            <w:tcW w:w="2538" w:type="pct"/>
            <w:tcBorders>
              <w:top w:val="single" w:sz="4" w:space="0" w:color="auto"/>
              <w:left w:val="single" w:sz="4" w:space="0" w:color="auto"/>
              <w:bottom w:val="single" w:sz="4" w:space="0" w:color="auto"/>
              <w:right w:val="single" w:sz="4" w:space="0" w:color="auto"/>
            </w:tcBorders>
          </w:tcPr>
          <w:p w14:paraId="18E8A73A" w14:textId="43D5A646" w:rsidR="000D42A2" w:rsidRPr="004F01D3" w:rsidRDefault="000D42A2" w:rsidP="000D42A2">
            <w:pPr>
              <w:jc w:val="both"/>
              <w:rPr>
                <w:rFonts w:ascii="Times New Roman" w:hAnsi="Times New Roman"/>
                <w:lang w:val="ro-RO" w:eastAsia="ro-RO"/>
              </w:rPr>
            </w:pPr>
            <w:r w:rsidRPr="004F01D3">
              <w:rPr>
                <w:rFonts w:ascii="Times New Roman" w:hAnsi="Times New Roman"/>
                <w:lang w:val="nl-NL" w:eastAsia="ro-RO"/>
              </w:rPr>
              <w:t>Asist. dr. ing. în cadrul Departamentului de Ingineria Materialelor și a Mediului</w:t>
            </w:r>
          </w:p>
        </w:tc>
      </w:tr>
      <w:tr w:rsidR="000D42A2" w:rsidRPr="004F01D3" w14:paraId="2076DAF4" w14:textId="77777777" w:rsidTr="000D42A2">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34E6B498" w14:textId="77777777" w:rsidR="000D42A2" w:rsidRPr="004F01D3" w:rsidRDefault="000D42A2" w:rsidP="000D42A2">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11AB0D14" w14:textId="76589515" w:rsidR="000D42A2" w:rsidRPr="004F01D3" w:rsidRDefault="000D42A2" w:rsidP="000D42A2">
            <w:pPr>
              <w:rPr>
                <w:rFonts w:ascii="Times New Roman" w:hAnsi="Times New Roman"/>
                <w:lang w:val="ro-RO" w:eastAsia="zh-CN"/>
              </w:rPr>
            </w:pPr>
            <w:proofErr w:type="spellStart"/>
            <w:r w:rsidRPr="004F01D3">
              <w:rPr>
                <w:rFonts w:ascii="Times New Roman" w:hAnsi="Times New Roman"/>
                <w:lang w:eastAsia="ro-RO"/>
              </w:rPr>
              <w:t>S.l.</w:t>
            </w:r>
            <w:proofErr w:type="spellEnd"/>
            <w:r w:rsidRPr="004F01D3">
              <w:rPr>
                <w:rFonts w:ascii="Times New Roman" w:hAnsi="Times New Roman"/>
                <w:lang w:eastAsia="ro-RO"/>
              </w:rPr>
              <w:t xml:space="preserve"> dr. </w:t>
            </w:r>
            <w:proofErr w:type="spellStart"/>
            <w:r w:rsidRPr="004F01D3">
              <w:rPr>
                <w:rFonts w:ascii="Times New Roman" w:hAnsi="Times New Roman"/>
                <w:lang w:eastAsia="ro-RO"/>
              </w:rPr>
              <w:t>fiz-chim</w:t>
            </w:r>
            <w:proofErr w:type="spellEnd"/>
            <w:r w:rsidRPr="004F01D3">
              <w:rPr>
                <w:rFonts w:ascii="Times New Roman" w:hAnsi="Times New Roman"/>
                <w:lang w:eastAsia="ro-RO"/>
              </w:rPr>
              <w:t xml:space="preserve">. </w:t>
            </w:r>
            <w:proofErr w:type="spellStart"/>
            <w:r w:rsidRPr="004F01D3">
              <w:rPr>
                <w:rFonts w:ascii="Times New Roman" w:hAnsi="Times New Roman"/>
                <w:lang w:eastAsia="ro-RO"/>
              </w:rPr>
              <w:t>Herbei</w:t>
            </w:r>
            <w:proofErr w:type="spellEnd"/>
            <w:r w:rsidRPr="004F01D3">
              <w:rPr>
                <w:rFonts w:ascii="Times New Roman" w:hAnsi="Times New Roman"/>
                <w:lang w:eastAsia="ro-RO"/>
              </w:rPr>
              <w:t xml:space="preserve"> Elena Emanuela</w:t>
            </w:r>
          </w:p>
        </w:tc>
        <w:tc>
          <w:tcPr>
            <w:tcW w:w="2538" w:type="pct"/>
            <w:tcBorders>
              <w:top w:val="single" w:sz="4" w:space="0" w:color="auto"/>
              <w:left w:val="single" w:sz="4" w:space="0" w:color="auto"/>
              <w:bottom w:val="single" w:sz="4" w:space="0" w:color="auto"/>
              <w:right w:val="single" w:sz="4" w:space="0" w:color="auto"/>
            </w:tcBorders>
          </w:tcPr>
          <w:p w14:paraId="6A217448" w14:textId="3F5C35AC" w:rsidR="000D42A2" w:rsidRPr="004F01D3" w:rsidRDefault="000D42A2" w:rsidP="000D42A2">
            <w:pPr>
              <w:jc w:val="both"/>
              <w:rPr>
                <w:rFonts w:ascii="Times New Roman" w:hAnsi="Times New Roman"/>
                <w:lang w:val="ro-RO" w:eastAsia="ro-RO"/>
              </w:rPr>
            </w:pPr>
            <w:proofErr w:type="spellStart"/>
            <w:r w:rsidRPr="004F01D3">
              <w:rPr>
                <w:rFonts w:ascii="Times New Roman" w:hAnsi="Times New Roman"/>
              </w:rPr>
              <w:t>S.l.</w:t>
            </w:r>
            <w:proofErr w:type="spellEnd"/>
            <w:r w:rsidRPr="004F01D3">
              <w:rPr>
                <w:rFonts w:ascii="Times New Roman" w:hAnsi="Times New Roman"/>
              </w:rPr>
              <w:t xml:space="preserve"> dr. </w:t>
            </w:r>
            <w:proofErr w:type="spellStart"/>
            <w:proofErr w:type="gramStart"/>
            <w:r w:rsidRPr="004F01D3">
              <w:rPr>
                <w:rFonts w:ascii="Times New Roman" w:hAnsi="Times New Roman"/>
              </w:rPr>
              <w:t>fiz</w:t>
            </w:r>
            <w:proofErr w:type="spellEnd"/>
            <w:r w:rsidRPr="004F01D3">
              <w:rPr>
                <w:rFonts w:ascii="Times New Roman" w:hAnsi="Times New Roman"/>
              </w:rPr>
              <w:t>.-</w:t>
            </w:r>
            <w:proofErr w:type="spellStart"/>
            <w:proofErr w:type="gramEnd"/>
            <w:r w:rsidRPr="004F01D3">
              <w:rPr>
                <w:rFonts w:ascii="Times New Roman" w:hAnsi="Times New Roman"/>
              </w:rPr>
              <w:t>chim</w:t>
            </w:r>
            <w:proofErr w:type="spellEnd"/>
            <w:r w:rsidRPr="004F01D3">
              <w:rPr>
                <w:rFonts w:ascii="Times New Roman" w:hAnsi="Times New Roman"/>
              </w:rPr>
              <w:t xml:space="preserve">. </w:t>
            </w:r>
            <w:proofErr w:type="spellStart"/>
            <w:r w:rsidRPr="004F01D3">
              <w:rPr>
                <w:rFonts w:ascii="Times New Roman" w:hAnsi="Times New Roman"/>
              </w:rPr>
              <w:t>în</w:t>
            </w:r>
            <w:proofErr w:type="spellEnd"/>
            <w:r w:rsidRPr="004F01D3">
              <w:rPr>
                <w:rFonts w:ascii="Times New Roman" w:hAnsi="Times New Roman"/>
              </w:rPr>
              <w:t xml:space="preserve"> </w:t>
            </w:r>
            <w:proofErr w:type="spellStart"/>
            <w:r w:rsidRPr="004F01D3">
              <w:rPr>
                <w:rFonts w:ascii="Times New Roman" w:hAnsi="Times New Roman"/>
              </w:rPr>
              <w:t>cadrul</w:t>
            </w:r>
            <w:proofErr w:type="spellEnd"/>
            <w:r w:rsidRPr="004F01D3">
              <w:rPr>
                <w:rFonts w:ascii="Times New Roman" w:hAnsi="Times New Roman"/>
              </w:rPr>
              <w:t xml:space="preserve"> </w:t>
            </w:r>
            <w:proofErr w:type="spellStart"/>
            <w:r w:rsidRPr="004F01D3">
              <w:rPr>
                <w:rFonts w:ascii="Times New Roman" w:hAnsi="Times New Roman"/>
              </w:rPr>
              <w:t>Departamentului</w:t>
            </w:r>
            <w:proofErr w:type="spellEnd"/>
            <w:r w:rsidRPr="004F01D3">
              <w:rPr>
                <w:rFonts w:ascii="Times New Roman" w:hAnsi="Times New Roman"/>
              </w:rPr>
              <w:t xml:space="preserve"> de </w:t>
            </w:r>
            <w:proofErr w:type="spellStart"/>
            <w:r w:rsidRPr="004F01D3">
              <w:rPr>
                <w:rFonts w:ascii="Times New Roman" w:hAnsi="Times New Roman"/>
              </w:rPr>
              <w:t>Ingineria</w:t>
            </w:r>
            <w:proofErr w:type="spellEnd"/>
            <w:r w:rsidRPr="004F01D3">
              <w:rPr>
                <w:rFonts w:ascii="Times New Roman" w:hAnsi="Times New Roman"/>
              </w:rPr>
              <w:t xml:space="preserve"> </w:t>
            </w:r>
            <w:proofErr w:type="spellStart"/>
            <w:r w:rsidRPr="004F01D3">
              <w:rPr>
                <w:rFonts w:ascii="Times New Roman" w:hAnsi="Times New Roman"/>
              </w:rPr>
              <w:t>Materialelor</w:t>
            </w:r>
            <w:proofErr w:type="spellEnd"/>
            <w:r w:rsidRPr="004F01D3">
              <w:rPr>
                <w:rFonts w:ascii="Times New Roman" w:hAnsi="Times New Roman"/>
              </w:rPr>
              <w:t xml:space="preserve"> </w:t>
            </w:r>
            <w:proofErr w:type="spellStart"/>
            <w:r w:rsidRPr="004F01D3">
              <w:rPr>
                <w:rFonts w:ascii="Times New Roman" w:hAnsi="Times New Roman"/>
              </w:rPr>
              <w:t>și</w:t>
            </w:r>
            <w:proofErr w:type="spellEnd"/>
            <w:r w:rsidRPr="004F01D3">
              <w:rPr>
                <w:rFonts w:ascii="Times New Roman" w:hAnsi="Times New Roman"/>
              </w:rPr>
              <w:t xml:space="preserve"> a </w:t>
            </w:r>
            <w:proofErr w:type="spellStart"/>
            <w:r w:rsidRPr="004F01D3">
              <w:rPr>
                <w:rFonts w:ascii="Times New Roman" w:hAnsi="Times New Roman"/>
              </w:rPr>
              <w:t>Mediului</w:t>
            </w:r>
            <w:proofErr w:type="spellEnd"/>
          </w:p>
        </w:tc>
      </w:tr>
    </w:tbl>
    <w:p w14:paraId="0456F8B7" w14:textId="77777777" w:rsidR="009F0646" w:rsidRPr="00136AFB" w:rsidRDefault="009F0646" w:rsidP="00280847">
      <w:pPr>
        <w:overflowPunct/>
        <w:autoSpaceDE/>
        <w:autoSpaceDN/>
        <w:adjustRightInd/>
        <w:textAlignment w:val="auto"/>
        <w:rPr>
          <w:rFonts w:ascii="Times New Roman" w:eastAsia="Calibri" w:hAnsi="Times New Roman"/>
          <w:i/>
          <w:color w:val="FF0000"/>
          <w:sz w:val="22"/>
          <w:szCs w:val="22"/>
          <w:lang w:val="it-IT"/>
        </w:rPr>
      </w:pPr>
    </w:p>
    <w:p w14:paraId="5A81086A" w14:textId="48B20C64"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Semnătura ofertantului sau a reprezentantului ofertantului                 .....................................................</w:t>
      </w:r>
    </w:p>
    <w:p w14:paraId="232CA4CC" w14:textId="71923D7B"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Numele  şi prenumele semnatarului</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02BAFB3B"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Capacitate de semnătură                                                                       ......................................................</w:t>
      </w:r>
    </w:p>
    <w:p w14:paraId="5A44C718"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b/>
          <w:i/>
          <w:sz w:val="22"/>
          <w:szCs w:val="22"/>
          <w:u w:val="single"/>
          <w:lang w:val="pt-BR"/>
        </w:rPr>
      </w:pPr>
      <w:r w:rsidRPr="00CB0E57">
        <w:rPr>
          <w:rFonts w:ascii="Times New Roman" w:eastAsia="Calibri" w:hAnsi="Times New Roman"/>
          <w:b/>
          <w:i/>
          <w:sz w:val="22"/>
          <w:szCs w:val="22"/>
          <w:u w:val="single"/>
          <w:lang w:val="pt-BR"/>
        </w:rPr>
        <w:t xml:space="preserve">Detalii despre ofertant </w:t>
      </w:r>
    </w:p>
    <w:p w14:paraId="1B96DA8F"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 xml:space="preserve">Numele ofertantului  </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054B6D94"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Ţara de reşedinţă</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39B78123"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Adresa</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4FE1E24C"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Adresa de corespondenţă (dacă este diferită)</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27B35B7F" w14:textId="77777777" w:rsidR="00A57434" w:rsidRPr="00CB0E57" w:rsidRDefault="00A57434" w:rsidP="00816645">
      <w:pPr>
        <w:overflowPunct/>
        <w:autoSpaceDE/>
        <w:autoSpaceDN/>
        <w:adjustRightInd/>
        <w:spacing w:line="276" w:lineRule="auto"/>
        <w:textAlignment w:val="auto"/>
        <w:rPr>
          <w:rFonts w:ascii="Times New Roman" w:eastAsia="Calibri" w:hAnsi="Times New Roman"/>
          <w:i/>
          <w:sz w:val="22"/>
          <w:szCs w:val="22"/>
          <w:lang w:val="pt-BR"/>
        </w:rPr>
      </w:pPr>
      <w:r w:rsidRPr="00CB0E57">
        <w:rPr>
          <w:rFonts w:ascii="Times New Roman" w:eastAsia="Calibri" w:hAnsi="Times New Roman"/>
          <w:i/>
          <w:sz w:val="22"/>
          <w:szCs w:val="22"/>
          <w:lang w:val="pt-BR"/>
        </w:rPr>
        <w:t>Telefon / Fax</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p>
    <w:p w14:paraId="26C9E178" w14:textId="7D6CAEBF" w:rsidR="00557393" w:rsidRPr="00136AFB" w:rsidRDefault="00A57434" w:rsidP="00816645">
      <w:pPr>
        <w:overflowPunct/>
        <w:autoSpaceDE/>
        <w:autoSpaceDN/>
        <w:adjustRightInd/>
        <w:spacing w:line="276" w:lineRule="auto"/>
        <w:textAlignment w:val="auto"/>
        <w:rPr>
          <w:rStyle w:val="PageNumber"/>
          <w:rFonts w:ascii="Times New Roman" w:eastAsia="Calibri" w:hAnsi="Times New Roman"/>
          <w:i/>
          <w:color w:val="FF0000"/>
          <w:sz w:val="22"/>
          <w:szCs w:val="22"/>
          <w:lang w:val="pt-BR"/>
        </w:rPr>
      </w:pPr>
      <w:r w:rsidRPr="00CB0E57">
        <w:rPr>
          <w:rFonts w:ascii="Times New Roman" w:eastAsia="Calibri" w:hAnsi="Times New Roman"/>
          <w:i/>
          <w:sz w:val="22"/>
          <w:szCs w:val="22"/>
          <w:lang w:val="pt-BR"/>
        </w:rPr>
        <w:t xml:space="preserve">Data </w:t>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r>
      <w:r w:rsidRPr="00CB0E57">
        <w:rPr>
          <w:rFonts w:ascii="Times New Roman" w:eastAsia="Calibri" w:hAnsi="Times New Roman"/>
          <w:i/>
          <w:sz w:val="22"/>
          <w:szCs w:val="22"/>
          <w:lang w:val="pt-BR"/>
        </w:rPr>
        <w:tab/>
        <w:t xml:space="preserve">                     .....................................................</w:t>
      </w:r>
      <w:r w:rsidR="00256212" w:rsidRPr="00CB0E57">
        <w:rPr>
          <w:rFonts w:ascii="Times New Roman" w:eastAsia="Calibri" w:hAnsi="Times New Roman"/>
          <w:i/>
          <w:sz w:val="22"/>
          <w:szCs w:val="22"/>
          <w:lang w:val="pt-BR"/>
        </w:rPr>
        <w:t xml:space="preserve">          </w:t>
      </w:r>
    </w:p>
    <w:sectPr w:rsidR="00557393" w:rsidRPr="00136AF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7D1EA" w14:textId="77777777" w:rsidR="00026906" w:rsidRDefault="00026906">
      <w:r>
        <w:separator/>
      </w:r>
    </w:p>
  </w:endnote>
  <w:endnote w:type="continuationSeparator" w:id="0">
    <w:p w14:paraId="7D9F60C7" w14:textId="77777777" w:rsidR="00026906" w:rsidRDefault="0002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1B104F" w14:textId="77777777" w:rsidR="00026906" w:rsidRDefault="00026906">
      <w:r>
        <w:separator/>
      </w:r>
    </w:p>
  </w:footnote>
  <w:footnote w:type="continuationSeparator" w:id="0">
    <w:p w14:paraId="7F5FD342" w14:textId="77777777" w:rsidR="00026906" w:rsidRDefault="00026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5"/>
  </w:num>
  <w:num w:numId="2" w16cid:durableId="1574900017">
    <w:abstractNumId w:val="27"/>
  </w:num>
  <w:num w:numId="3" w16cid:durableId="2061973363">
    <w:abstractNumId w:val="30"/>
  </w:num>
  <w:num w:numId="4" w16cid:durableId="620452003">
    <w:abstractNumId w:val="13"/>
  </w:num>
  <w:num w:numId="5" w16cid:durableId="693462829">
    <w:abstractNumId w:val="24"/>
  </w:num>
  <w:num w:numId="6" w16cid:durableId="1885558356">
    <w:abstractNumId w:val="17"/>
  </w:num>
  <w:num w:numId="7" w16cid:durableId="314144791">
    <w:abstractNumId w:val="20"/>
  </w:num>
  <w:num w:numId="8" w16cid:durableId="935287396">
    <w:abstractNumId w:val="9"/>
  </w:num>
  <w:num w:numId="9" w16cid:durableId="806361830">
    <w:abstractNumId w:val="5"/>
  </w:num>
  <w:num w:numId="10" w16cid:durableId="732506786">
    <w:abstractNumId w:val="39"/>
  </w:num>
  <w:num w:numId="11" w16cid:durableId="1184785947">
    <w:abstractNumId w:val="37"/>
  </w:num>
  <w:num w:numId="12" w16cid:durableId="1433015849">
    <w:abstractNumId w:val="31"/>
  </w:num>
  <w:num w:numId="13" w16cid:durableId="1648436590">
    <w:abstractNumId w:val="32"/>
  </w:num>
  <w:num w:numId="14" w16cid:durableId="1901668919">
    <w:abstractNumId w:val="29"/>
  </w:num>
  <w:num w:numId="15" w16cid:durableId="438137705">
    <w:abstractNumId w:val="22"/>
  </w:num>
  <w:num w:numId="16" w16cid:durableId="848715342">
    <w:abstractNumId w:val="8"/>
  </w:num>
  <w:num w:numId="17" w16cid:durableId="1704088838">
    <w:abstractNumId w:val="19"/>
  </w:num>
  <w:num w:numId="18" w16cid:durableId="198472374">
    <w:abstractNumId w:val="14"/>
  </w:num>
  <w:num w:numId="19" w16cid:durableId="686174429">
    <w:abstractNumId w:val="18"/>
  </w:num>
  <w:num w:numId="20" w16cid:durableId="1207572463">
    <w:abstractNumId w:val="23"/>
  </w:num>
  <w:num w:numId="21" w16cid:durableId="300616219">
    <w:abstractNumId w:val="33"/>
  </w:num>
  <w:num w:numId="22" w16cid:durableId="1516844349">
    <w:abstractNumId w:val="15"/>
  </w:num>
  <w:num w:numId="23" w16cid:durableId="324431946">
    <w:abstractNumId w:val="40"/>
  </w:num>
  <w:num w:numId="24" w16cid:durableId="1758624704">
    <w:abstractNumId w:val="25"/>
  </w:num>
  <w:num w:numId="25" w16cid:durableId="2007706919">
    <w:abstractNumId w:val="7"/>
  </w:num>
  <w:num w:numId="26" w16cid:durableId="1918703929">
    <w:abstractNumId w:val="4"/>
  </w:num>
  <w:num w:numId="27" w16cid:durableId="1477332690">
    <w:abstractNumId w:val="34"/>
  </w:num>
  <w:num w:numId="28" w16cid:durableId="1183864584">
    <w:abstractNumId w:val="16"/>
  </w:num>
  <w:num w:numId="29" w16cid:durableId="1328748556">
    <w:abstractNumId w:val="21"/>
  </w:num>
  <w:num w:numId="30" w16cid:durableId="1569682826">
    <w:abstractNumId w:val="26"/>
  </w:num>
  <w:num w:numId="31" w16cid:durableId="2115245283">
    <w:abstractNumId w:val="6"/>
  </w:num>
  <w:num w:numId="32" w16cid:durableId="206139353">
    <w:abstractNumId w:val="38"/>
  </w:num>
  <w:num w:numId="33" w16cid:durableId="269169169">
    <w:abstractNumId w:val="11"/>
  </w:num>
  <w:num w:numId="34" w16cid:durableId="1655572013">
    <w:abstractNumId w:val="36"/>
  </w:num>
  <w:num w:numId="35" w16cid:durableId="293297849">
    <w:abstractNumId w:val="28"/>
  </w:num>
  <w:num w:numId="36" w16cid:durableId="1766876679">
    <w:abstractNumId w:val="12"/>
  </w:num>
  <w:num w:numId="37" w16cid:durableId="812020798">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06D84"/>
    <w:rsid w:val="0001082E"/>
    <w:rsid w:val="000109DC"/>
    <w:rsid w:val="00011EB4"/>
    <w:rsid w:val="0001325A"/>
    <w:rsid w:val="00015E12"/>
    <w:rsid w:val="000258FA"/>
    <w:rsid w:val="00026053"/>
    <w:rsid w:val="00026906"/>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42A2"/>
    <w:rsid w:val="000D5F1C"/>
    <w:rsid w:val="000D7403"/>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6AFB"/>
    <w:rsid w:val="00137E32"/>
    <w:rsid w:val="00141256"/>
    <w:rsid w:val="00141C0B"/>
    <w:rsid w:val="00141EE2"/>
    <w:rsid w:val="00144A69"/>
    <w:rsid w:val="00150141"/>
    <w:rsid w:val="00150D15"/>
    <w:rsid w:val="00151350"/>
    <w:rsid w:val="001557AE"/>
    <w:rsid w:val="001633E6"/>
    <w:rsid w:val="00163B7D"/>
    <w:rsid w:val="00163C53"/>
    <w:rsid w:val="001652E3"/>
    <w:rsid w:val="00165582"/>
    <w:rsid w:val="00171AB0"/>
    <w:rsid w:val="001723A2"/>
    <w:rsid w:val="00174FCE"/>
    <w:rsid w:val="001751FA"/>
    <w:rsid w:val="0017578B"/>
    <w:rsid w:val="00175AA5"/>
    <w:rsid w:val="00180AC0"/>
    <w:rsid w:val="001826B1"/>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C10"/>
    <w:rsid w:val="00225E7B"/>
    <w:rsid w:val="00226165"/>
    <w:rsid w:val="00226BE3"/>
    <w:rsid w:val="00230DA6"/>
    <w:rsid w:val="00232490"/>
    <w:rsid w:val="002345DD"/>
    <w:rsid w:val="002348CF"/>
    <w:rsid w:val="00234EB5"/>
    <w:rsid w:val="002357CF"/>
    <w:rsid w:val="00235D76"/>
    <w:rsid w:val="00237030"/>
    <w:rsid w:val="002424EE"/>
    <w:rsid w:val="002536D9"/>
    <w:rsid w:val="00253ECC"/>
    <w:rsid w:val="0025621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E1AA1"/>
    <w:rsid w:val="002E3711"/>
    <w:rsid w:val="002E49FF"/>
    <w:rsid w:val="002E4C21"/>
    <w:rsid w:val="002E58B8"/>
    <w:rsid w:val="002E6EA5"/>
    <w:rsid w:val="002F0CEF"/>
    <w:rsid w:val="002F0F5F"/>
    <w:rsid w:val="002F177D"/>
    <w:rsid w:val="00301F60"/>
    <w:rsid w:val="00305C9B"/>
    <w:rsid w:val="0030628F"/>
    <w:rsid w:val="003116B2"/>
    <w:rsid w:val="003133A2"/>
    <w:rsid w:val="00313707"/>
    <w:rsid w:val="00313EA0"/>
    <w:rsid w:val="003160AC"/>
    <w:rsid w:val="00316281"/>
    <w:rsid w:val="00317D4D"/>
    <w:rsid w:val="00321894"/>
    <w:rsid w:val="003231D6"/>
    <w:rsid w:val="00323902"/>
    <w:rsid w:val="00327322"/>
    <w:rsid w:val="00336854"/>
    <w:rsid w:val="0034170D"/>
    <w:rsid w:val="00341B9C"/>
    <w:rsid w:val="003427D0"/>
    <w:rsid w:val="00353FCB"/>
    <w:rsid w:val="00355550"/>
    <w:rsid w:val="00355B9C"/>
    <w:rsid w:val="00357281"/>
    <w:rsid w:val="00357B42"/>
    <w:rsid w:val="00357D2C"/>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C0E47"/>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96A"/>
    <w:rsid w:val="00404BB9"/>
    <w:rsid w:val="004100B3"/>
    <w:rsid w:val="0041072F"/>
    <w:rsid w:val="00412E92"/>
    <w:rsid w:val="004140EA"/>
    <w:rsid w:val="004150DE"/>
    <w:rsid w:val="004152C6"/>
    <w:rsid w:val="00415748"/>
    <w:rsid w:val="00420DF4"/>
    <w:rsid w:val="00422C8E"/>
    <w:rsid w:val="004318A2"/>
    <w:rsid w:val="00434462"/>
    <w:rsid w:val="00436705"/>
    <w:rsid w:val="004371CC"/>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59F4"/>
    <w:rsid w:val="0048761D"/>
    <w:rsid w:val="00487E07"/>
    <w:rsid w:val="00490DC3"/>
    <w:rsid w:val="004916F7"/>
    <w:rsid w:val="00491F57"/>
    <w:rsid w:val="00494C55"/>
    <w:rsid w:val="00496843"/>
    <w:rsid w:val="00496EBE"/>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F01D3"/>
    <w:rsid w:val="004F1E42"/>
    <w:rsid w:val="004F787B"/>
    <w:rsid w:val="005030A8"/>
    <w:rsid w:val="00505937"/>
    <w:rsid w:val="00505A1F"/>
    <w:rsid w:val="00505A21"/>
    <w:rsid w:val="00506773"/>
    <w:rsid w:val="00510158"/>
    <w:rsid w:val="00511D1F"/>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47A52"/>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6311"/>
    <w:rsid w:val="005D03A3"/>
    <w:rsid w:val="005D129E"/>
    <w:rsid w:val="005D36D1"/>
    <w:rsid w:val="005D5319"/>
    <w:rsid w:val="005E2B5A"/>
    <w:rsid w:val="005E3BB2"/>
    <w:rsid w:val="005E4712"/>
    <w:rsid w:val="005E59AF"/>
    <w:rsid w:val="005F0F2A"/>
    <w:rsid w:val="005F42B0"/>
    <w:rsid w:val="005F4BD0"/>
    <w:rsid w:val="005F652A"/>
    <w:rsid w:val="006118E6"/>
    <w:rsid w:val="0061361C"/>
    <w:rsid w:val="00613E6F"/>
    <w:rsid w:val="00615E08"/>
    <w:rsid w:val="00617CDA"/>
    <w:rsid w:val="00620DD5"/>
    <w:rsid w:val="0062247A"/>
    <w:rsid w:val="0062433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77467"/>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4DD4"/>
    <w:rsid w:val="006D33B0"/>
    <w:rsid w:val="006D3DFB"/>
    <w:rsid w:val="006D69E9"/>
    <w:rsid w:val="006D7AE4"/>
    <w:rsid w:val="006E17A1"/>
    <w:rsid w:val="006E72D3"/>
    <w:rsid w:val="006F104B"/>
    <w:rsid w:val="006F1953"/>
    <w:rsid w:val="006F1E75"/>
    <w:rsid w:val="006F564E"/>
    <w:rsid w:val="006F5B57"/>
    <w:rsid w:val="00700253"/>
    <w:rsid w:val="0070084B"/>
    <w:rsid w:val="00700C6E"/>
    <w:rsid w:val="00705DC5"/>
    <w:rsid w:val="00712F35"/>
    <w:rsid w:val="00716B93"/>
    <w:rsid w:val="007241BA"/>
    <w:rsid w:val="00724E8B"/>
    <w:rsid w:val="00726325"/>
    <w:rsid w:val="00737755"/>
    <w:rsid w:val="00740692"/>
    <w:rsid w:val="00741CC5"/>
    <w:rsid w:val="00743EA7"/>
    <w:rsid w:val="00744CB1"/>
    <w:rsid w:val="00744CDA"/>
    <w:rsid w:val="0075085A"/>
    <w:rsid w:val="00750C73"/>
    <w:rsid w:val="00750D30"/>
    <w:rsid w:val="00753A0E"/>
    <w:rsid w:val="0075435A"/>
    <w:rsid w:val="00755D8B"/>
    <w:rsid w:val="00756538"/>
    <w:rsid w:val="007632C3"/>
    <w:rsid w:val="0076392C"/>
    <w:rsid w:val="007643BF"/>
    <w:rsid w:val="00765F8C"/>
    <w:rsid w:val="00767A8E"/>
    <w:rsid w:val="00773CB8"/>
    <w:rsid w:val="00773D3A"/>
    <w:rsid w:val="0077624B"/>
    <w:rsid w:val="007809F1"/>
    <w:rsid w:val="00780B80"/>
    <w:rsid w:val="00783975"/>
    <w:rsid w:val="00784B6C"/>
    <w:rsid w:val="007859B5"/>
    <w:rsid w:val="00792EBD"/>
    <w:rsid w:val="00796166"/>
    <w:rsid w:val="007A1533"/>
    <w:rsid w:val="007A2596"/>
    <w:rsid w:val="007A31A0"/>
    <w:rsid w:val="007A61C2"/>
    <w:rsid w:val="007A6501"/>
    <w:rsid w:val="007A77B5"/>
    <w:rsid w:val="007B2074"/>
    <w:rsid w:val="007B7799"/>
    <w:rsid w:val="007C253D"/>
    <w:rsid w:val="007C6BA3"/>
    <w:rsid w:val="007D471F"/>
    <w:rsid w:val="007D4BD6"/>
    <w:rsid w:val="007D562C"/>
    <w:rsid w:val="007E05E9"/>
    <w:rsid w:val="007E151C"/>
    <w:rsid w:val="007E16EA"/>
    <w:rsid w:val="007E48B6"/>
    <w:rsid w:val="007E4EBC"/>
    <w:rsid w:val="007E509B"/>
    <w:rsid w:val="007E72AC"/>
    <w:rsid w:val="007E77C4"/>
    <w:rsid w:val="007F6CE9"/>
    <w:rsid w:val="007F7DE5"/>
    <w:rsid w:val="00801BB6"/>
    <w:rsid w:val="00803110"/>
    <w:rsid w:val="008062A5"/>
    <w:rsid w:val="008074CD"/>
    <w:rsid w:val="00810368"/>
    <w:rsid w:val="008113B0"/>
    <w:rsid w:val="00811757"/>
    <w:rsid w:val="00813DB0"/>
    <w:rsid w:val="00814423"/>
    <w:rsid w:val="008147E7"/>
    <w:rsid w:val="0081573C"/>
    <w:rsid w:val="00816645"/>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B08"/>
    <w:rsid w:val="00860C0E"/>
    <w:rsid w:val="00861454"/>
    <w:rsid w:val="008622A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211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45F7"/>
    <w:rsid w:val="00B16D33"/>
    <w:rsid w:val="00B228AC"/>
    <w:rsid w:val="00B244D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5395"/>
    <w:rsid w:val="00BD7860"/>
    <w:rsid w:val="00BE11D0"/>
    <w:rsid w:val="00BE6CE5"/>
    <w:rsid w:val="00BE6D99"/>
    <w:rsid w:val="00BE7941"/>
    <w:rsid w:val="00BF10F8"/>
    <w:rsid w:val="00BF1C44"/>
    <w:rsid w:val="00BF3110"/>
    <w:rsid w:val="00BF31FF"/>
    <w:rsid w:val="00BF6FC3"/>
    <w:rsid w:val="00C0003A"/>
    <w:rsid w:val="00C00D6F"/>
    <w:rsid w:val="00C0270C"/>
    <w:rsid w:val="00C03E63"/>
    <w:rsid w:val="00C050D0"/>
    <w:rsid w:val="00C052AB"/>
    <w:rsid w:val="00C05361"/>
    <w:rsid w:val="00C05B68"/>
    <w:rsid w:val="00C07013"/>
    <w:rsid w:val="00C07BE0"/>
    <w:rsid w:val="00C139C6"/>
    <w:rsid w:val="00C14DEF"/>
    <w:rsid w:val="00C151E5"/>
    <w:rsid w:val="00C15DA0"/>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34C2"/>
    <w:rsid w:val="00C93552"/>
    <w:rsid w:val="00C94187"/>
    <w:rsid w:val="00C952D9"/>
    <w:rsid w:val="00CA24B8"/>
    <w:rsid w:val="00CA40A6"/>
    <w:rsid w:val="00CA4F69"/>
    <w:rsid w:val="00CA742B"/>
    <w:rsid w:val="00CA7557"/>
    <w:rsid w:val="00CA7DF6"/>
    <w:rsid w:val="00CB0E57"/>
    <w:rsid w:val="00CC27CC"/>
    <w:rsid w:val="00CC2BC6"/>
    <w:rsid w:val="00CC491E"/>
    <w:rsid w:val="00CD1368"/>
    <w:rsid w:val="00CD19A7"/>
    <w:rsid w:val="00CD3BF8"/>
    <w:rsid w:val="00CD49FD"/>
    <w:rsid w:val="00CD4E56"/>
    <w:rsid w:val="00CE34FA"/>
    <w:rsid w:val="00CE46AB"/>
    <w:rsid w:val="00CE5ADA"/>
    <w:rsid w:val="00CE63A6"/>
    <w:rsid w:val="00CE6F07"/>
    <w:rsid w:val="00CF539E"/>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3AF3"/>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718D"/>
    <w:rsid w:val="00E3223A"/>
    <w:rsid w:val="00E33862"/>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97949"/>
    <w:rsid w:val="00EA01E4"/>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15C6B"/>
    <w:rsid w:val="00F16A4E"/>
    <w:rsid w:val="00F17DF6"/>
    <w:rsid w:val="00F20436"/>
    <w:rsid w:val="00F20E9E"/>
    <w:rsid w:val="00F21CEE"/>
    <w:rsid w:val="00F340FE"/>
    <w:rsid w:val="00F3484C"/>
    <w:rsid w:val="00F3552D"/>
    <w:rsid w:val="00F3663C"/>
    <w:rsid w:val="00F40357"/>
    <w:rsid w:val="00F41A0D"/>
    <w:rsid w:val="00F42DE4"/>
    <w:rsid w:val="00F4705F"/>
    <w:rsid w:val="00F5384E"/>
    <w:rsid w:val="00F542AB"/>
    <w:rsid w:val="00F65CDD"/>
    <w:rsid w:val="00F67541"/>
    <w:rsid w:val="00F71176"/>
    <w:rsid w:val="00F7243E"/>
    <w:rsid w:val="00F7249F"/>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108D"/>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3">
    <w:name w:val="Char Char Char Char"/>
    <w:basedOn w:val="Normal"/>
    <w:rsid w:val="00C15DA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v1v1msonormal">
    <w:name w:val="v1v1msonormal"/>
    <w:basedOn w:val="Normal"/>
    <w:rsid w:val="00C15DA0"/>
    <w:pPr>
      <w:overflowPunct/>
      <w:autoSpaceDE/>
      <w:autoSpaceDN/>
      <w:adjustRightInd/>
      <w:spacing w:before="100" w:beforeAutospacing="1" w:after="100" w:afterAutospacing="1"/>
      <w:textAlignment w:val="auto"/>
    </w:pPr>
    <w:rPr>
      <w:rFonts w:ascii="Times New Roman" w:eastAsia="Calibri" w:hAnsi="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10</Pages>
  <Words>3648</Words>
  <Characters>20800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154</cp:revision>
  <cp:lastPrinted>2024-03-15T06:54:00Z</cp:lastPrinted>
  <dcterms:created xsi:type="dcterms:W3CDTF">2024-02-06T12:41:00Z</dcterms:created>
  <dcterms:modified xsi:type="dcterms:W3CDTF">2024-08-28T12:17:00Z</dcterms:modified>
</cp:coreProperties>
</file>