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55C4FE32"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1</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ab/>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A3BE92E"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2</w:t>
      </w:r>
      <w:r w:rsidR="00965EFC">
        <w:rPr>
          <w:rFonts w:ascii="Arial Narrow" w:hAnsi="Arial Narrow"/>
          <w:b/>
          <w:i/>
          <w:noProof/>
          <w:sz w:val="24"/>
          <w:szCs w:val="24"/>
          <w:lang w:val="ro-RO"/>
        </w:rPr>
        <w:t xml:space="preserve"> -</w:t>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1F6A0E0A"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3</w:t>
      </w:r>
      <w:r w:rsidR="00965EFC">
        <w:rPr>
          <w:rFonts w:ascii="Arial Narrow" w:hAnsi="Arial Narrow"/>
          <w:b/>
          <w:i/>
          <w:noProof/>
          <w:sz w:val="24"/>
          <w:szCs w:val="24"/>
          <w:lang w:val="ro-RO"/>
        </w:rPr>
        <w:t xml:space="preserve"> - </w:t>
      </w:r>
      <w:r w:rsidRPr="00F85B7B">
        <w:rPr>
          <w:rFonts w:ascii="Arial Narrow" w:hAnsi="Arial Narrow"/>
          <w:b/>
          <w:i/>
          <w:noProof/>
          <w:sz w:val="24"/>
          <w:szCs w:val="24"/>
          <w:lang w:val="ro-RO"/>
        </w:rPr>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E93A3EF"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4</w:t>
      </w:r>
      <w:r w:rsidRPr="00F85B7B">
        <w:rPr>
          <w:rFonts w:ascii="Arial Narrow" w:hAnsi="Arial Narrow"/>
          <w:b/>
          <w:i/>
          <w:noProof/>
          <w:sz w:val="24"/>
          <w:szCs w:val="24"/>
          <w:lang w:val="ro-RO"/>
        </w:rPr>
        <w:t xml:space="preserve"> </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Declarație privind sănătatea si securitatea în muncă</w:t>
      </w:r>
    </w:p>
    <w:p w14:paraId="42937110" w14:textId="77777777" w:rsidR="00965EFC" w:rsidRDefault="00965EFC" w:rsidP="00784B6C">
      <w:pPr>
        <w:rPr>
          <w:rFonts w:ascii="Arial Narrow" w:hAnsi="Arial Narrow"/>
          <w:b/>
          <w:i/>
          <w:noProof/>
          <w:sz w:val="24"/>
          <w:szCs w:val="24"/>
          <w:lang w:val="ro-RO"/>
        </w:rPr>
      </w:pPr>
    </w:p>
    <w:p w14:paraId="2082A821" w14:textId="33D6B927" w:rsidR="00965EFC" w:rsidRPr="00F85B7B" w:rsidRDefault="00965EFC" w:rsidP="00784B6C">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56FC361A" w14:textId="77777777" w:rsidR="00E767B6" w:rsidRDefault="00E767B6" w:rsidP="00E767B6">
      <w:pPr>
        <w:jc w:val="right"/>
        <w:rPr>
          <w:rStyle w:val="PageNumber"/>
          <w:rFonts w:ascii="Arial Narrow" w:hAnsi="Arial Narrow"/>
          <w:b/>
          <w:i/>
          <w:sz w:val="24"/>
          <w:szCs w:val="24"/>
        </w:rPr>
      </w:pPr>
    </w:p>
    <w:p w14:paraId="34F5DF4D" w14:textId="77777777" w:rsidR="001B4880" w:rsidRDefault="001B4880" w:rsidP="00285ADF">
      <w:pPr>
        <w:jc w:val="right"/>
        <w:rPr>
          <w:rStyle w:val="PageNumber"/>
          <w:rFonts w:ascii="Arial Narrow" w:hAnsi="Arial Narrow"/>
          <w:b/>
          <w:i/>
          <w:sz w:val="24"/>
          <w:szCs w:val="24"/>
        </w:rPr>
      </w:pPr>
    </w:p>
    <w:p w14:paraId="57845B32" w14:textId="77777777" w:rsidR="001B4880" w:rsidRDefault="001B4880" w:rsidP="00285ADF">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5F6867A3" w14:textId="6622A17D" w:rsidR="00965EFC" w:rsidRDefault="00A37549" w:rsidP="00461CF8">
      <w:pPr>
        <w:ind w:right="1440"/>
        <w:jc w:val="center"/>
        <w:outlineLvl w:val="0"/>
        <w:rPr>
          <w:rFonts w:ascii="Times New Roman" w:eastAsia="Times New Roman" w:hAnsi="Times New Roman"/>
          <w:b/>
          <w:sz w:val="24"/>
          <w:szCs w:val="24"/>
          <w:lang w:val="ro-RO"/>
        </w:rPr>
      </w:pPr>
      <w:r w:rsidRPr="00A37549">
        <w:rPr>
          <w:rFonts w:ascii="Times New Roman" w:eastAsia="Times New Roman" w:hAnsi="Times New Roman"/>
          <w:b/>
          <w:sz w:val="24"/>
          <w:szCs w:val="24"/>
          <w:lang w:val="ro-RO"/>
        </w:rPr>
        <w:t xml:space="preserve">Servicii de cazare în perioada 02-09 septembrie, pentru 25 persoane </w:t>
      </w:r>
      <w:r>
        <w:rPr>
          <w:rFonts w:ascii="Times New Roman" w:eastAsia="Times New Roman" w:hAnsi="Times New Roman"/>
          <w:b/>
          <w:sz w:val="24"/>
          <w:szCs w:val="24"/>
          <w:lang w:val="ro-RO"/>
        </w:rPr>
        <w:t>–</w:t>
      </w:r>
      <w:r w:rsidRPr="00A37549">
        <w:rPr>
          <w:rFonts w:ascii="Times New Roman" w:eastAsia="Times New Roman" w:hAnsi="Times New Roman"/>
          <w:b/>
          <w:sz w:val="24"/>
          <w:szCs w:val="24"/>
          <w:lang w:val="ro-RO"/>
        </w:rPr>
        <w:t xml:space="preserve"> FSS</w:t>
      </w:r>
    </w:p>
    <w:p w14:paraId="452E1502" w14:textId="77777777" w:rsidR="00A37549" w:rsidRPr="00595EFA" w:rsidRDefault="00A37549"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440"/>
        <w:gridCol w:w="1974"/>
      </w:tblGrid>
      <w:tr w:rsidR="00967188" w:rsidRPr="00046407" w14:paraId="5FEB496D" w14:textId="77777777" w:rsidTr="00046407">
        <w:tc>
          <w:tcPr>
            <w:tcW w:w="540" w:type="dxa"/>
            <w:vAlign w:val="center"/>
          </w:tcPr>
          <w:p w14:paraId="0491786E"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Nr</w:t>
            </w:r>
            <w:r w:rsidRPr="00046407">
              <w:rPr>
                <w:rFonts w:ascii="Times New Roman" w:eastAsia="Calibri" w:hAnsi="Times New Roman"/>
                <w:b/>
                <w:iCs/>
                <w:sz w:val="18"/>
                <w:szCs w:val="18"/>
                <w:highlight w:val="yellow"/>
                <w:lang w:val="ro-RO"/>
              </w:rPr>
              <w:t xml:space="preserve"> </w:t>
            </w:r>
            <w:r w:rsidRPr="00046407">
              <w:rPr>
                <w:rFonts w:ascii="Times New Roman" w:eastAsia="Calibri" w:hAnsi="Times New Roman"/>
                <w:b/>
                <w:iCs/>
                <w:sz w:val="18"/>
                <w:szCs w:val="18"/>
                <w:lang w:val="ro-RO"/>
              </w:rPr>
              <w:t>crt</w:t>
            </w:r>
          </w:p>
        </w:tc>
        <w:tc>
          <w:tcPr>
            <w:tcW w:w="2947" w:type="dxa"/>
            <w:vAlign w:val="center"/>
          </w:tcPr>
          <w:p w14:paraId="5BC5CED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Denumirea serviciului</w:t>
            </w:r>
          </w:p>
        </w:tc>
        <w:tc>
          <w:tcPr>
            <w:tcW w:w="913" w:type="dxa"/>
            <w:vAlign w:val="center"/>
          </w:tcPr>
          <w:p w14:paraId="0CACA4DD" w14:textId="77777777" w:rsidR="00967188" w:rsidRPr="00046407" w:rsidRDefault="00967188" w:rsidP="00DB47BD">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260" w:type="dxa"/>
            <w:vAlign w:val="center"/>
          </w:tcPr>
          <w:p w14:paraId="563D7AA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Cantitatea solicitată</w:t>
            </w:r>
          </w:p>
          <w:p w14:paraId="0F97B76F"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440" w:type="dxa"/>
            <w:vAlign w:val="center"/>
          </w:tcPr>
          <w:p w14:paraId="4A64D17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unitar RON fără TVA</w:t>
            </w:r>
          </w:p>
        </w:tc>
        <w:tc>
          <w:tcPr>
            <w:tcW w:w="1974" w:type="dxa"/>
            <w:vAlign w:val="center"/>
          </w:tcPr>
          <w:p w14:paraId="18C4F8FC"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total RON</w:t>
            </w:r>
          </w:p>
          <w:p w14:paraId="57908FD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fără TVA</w:t>
            </w:r>
          </w:p>
        </w:tc>
      </w:tr>
      <w:tr w:rsidR="00967188" w:rsidRPr="00046407" w14:paraId="0ED383D7" w14:textId="77777777" w:rsidTr="00046407">
        <w:tc>
          <w:tcPr>
            <w:tcW w:w="540" w:type="dxa"/>
            <w:vAlign w:val="center"/>
          </w:tcPr>
          <w:p w14:paraId="606CD361" w14:textId="77777777" w:rsidR="00967188" w:rsidRPr="00046407" w:rsidRDefault="00967188" w:rsidP="00E05CA3">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0</w:t>
            </w:r>
          </w:p>
        </w:tc>
        <w:tc>
          <w:tcPr>
            <w:tcW w:w="2947" w:type="dxa"/>
            <w:vAlign w:val="center"/>
          </w:tcPr>
          <w:p w14:paraId="49F628F3" w14:textId="7777777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913" w:type="dxa"/>
            <w:vAlign w:val="center"/>
          </w:tcPr>
          <w:p w14:paraId="6FB1A587" w14:textId="03088604"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2</w:t>
            </w:r>
          </w:p>
        </w:tc>
        <w:tc>
          <w:tcPr>
            <w:tcW w:w="1260" w:type="dxa"/>
            <w:vAlign w:val="center"/>
          </w:tcPr>
          <w:p w14:paraId="0D282189" w14:textId="0EF20DE1"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3</w:t>
            </w:r>
          </w:p>
        </w:tc>
        <w:tc>
          <w:tcPr>
            <w:tcW w:w="1440" w:type="dxa"/>
            <w:vAlign w:val="center"/>
          </w:tcPr>
          <w:p w14:paraId="579B310D" w14:textId="03A10AD3"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4</w:t>
            </w:r>
          </w:p>
        </w:tc>
        <w:tc>
          <w:tcPr>
            <w:tcW w:w="1974" w:type="dxa"/>
            <w:vAlign w:val="center"/>
          </w:tcPr>
          <w:p w14:paraId="77B5A6F9" w14:textId="551555F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5=3*4</w:t>
            </w:r>
          </w:p>
        </w:tc>
      </w:tr>
      <w:tr w:rsidR="00046407" w:rsidRPr="00046407" w14:paraId="2E80166B" w14:textId="77777777" w:rsidTr="00046407">
        <w:trPr>
          <w:trHeight w:val="710"/>
        </w:trPr>
        <w:tc>
          <w:tcPr>
            <w:tcW w:w="540" w:type="dxa"/>
            <w:vAlign w:val="center"/>
          </w:tcPr>
          <w:p w14:paraId="63757970"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2947" w:type="dxa"/>
            <w:shd w:val="clear" w:color="auto" w:fill="auto"/>
            <w:vAlign w:val="center"/>
          </w:tcPr>
          <w:p w14:paraId="2CC0AF94" w14:textId="32C77169" w:rsidR="00046407" w:rsidRPr="00046407" w:rsidRDefault="00046407" w:rsidP="00046407">
            <w:pPr>
              <w:jc w:val="center"/>
              <w:rPr>
                <w:rFonts w:ascii="Times New Roman" w:eastAsia="Calibri" w:hAnsi="Times New Roman"/>
                <w:bCs/>
                <w:sz w:val="22"/>
                <w:szCs w:val="22"/>
              </w:rPr>
            </w:pPr>
            <w:r w:rsidRPr="00046407">
              <w:rPr>
                <w:rFonts w:ascii="Times New Roman" w:hAnsi="Times New Roman"/>
                <w:sz w:val="22"/>
                <w:szCs w:val="22"/>
                <w:lang w:val="pt-BR"/>
              </w:rPr>
              <w:t xml:space="preserve">Servicii de </w:t>
            </w:r>
            <w:r w:rsidR="00A37549">
              <w:rPr>
                <w:rFonts w:ascii="Times New Roman" w:hAnsi="Times New Roman"/>
                <w:sz w:val="22"/>
                <w:szCs w:val="22"/>
                <w:lang w:val="pt-BR"/>
              </w:rPr>
              <w:t>cazare, 25 pers x 2 nopti</w:t>
            </w:r>
          </w:p>
        </w:tc>
        <w:tc>
          <w:tcPr>
            <w:tcW w:w="913" w:type="dxa"/>
            <w:vAlign w:val="center"/>
          </w:tcPr>
          <w:p w14:paraId="1FEDF7C6" w14:textId="6173AB45" w:rsidR="00046407" w:rsidRPr="00046407" w:rsidRDefault="00A37549" w:rsidP="00046407">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camera</w:t>
            </w:r>
          </w:p>
        </w:tc>
        <w:tc>
          <w:tcPr>
            <w:tcW w:w="1260" w:type="dxa"/>
            <w:vAlign w:val="center"/>
          </w:tcPr>
          <w:p w14:paraId="07473A7B" w14:textId="770B5EE0" w:rsidR="00046407" w:rsidRPr="00046407" w:rsidRDefault="00A37549" w:rsidP="0004640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50</w:t>
            </w:r>
          </w:p>
        </w:tc>
        <w:tc>
          <w:tcPr>
            <w:tcW w:w="1440" w:type="dxa"/>
            <w:vAlign w:val="center"/>
          </w:tcPr>
          <w:p w14:paraId="529B221A"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247819BC"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r>
      <w:tr w:rsidR="00046407" w:rsidRPr="00046407" w14:paraId="03B4B089" w14:textId="77777777" w:rsidTr="00046407">
        <w:tc>
          <w:tcPr>
            <w:tcW w:w="540" w:type="dxa"/>
            <w:vAlign w:val="center"/>
          </w:tcPr>
          <w:p w14:paraId="42144718"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p>
        </w:tc>
        <w:tc>
          <w:tcPr>
            <w:tcW w:w="2947" w:type="dxa"/>
            <w:vAlign w:val="center"/>
          </w:tcPr>
          <w:p w14:paraId="1EF82D3A" w14:textId="77777777" w:rsidR="00046407" w:rsidRPr="00046407" w:rsidRDefault="00046407" w:rsidP="00046407">
            <w:pPr>
              <w:overflowPunct/>
              <w:autoSpaceDE/>
              <w:autoSpaceDN/>
              <w:adjustRightInd/>
              <w:textAlignment w:val="auto"/>
              <w:rPr>
                <w:rFonts w:ascii="Times New Roman" w:eastAsia="Calibri" w:hAnsi="Times New Roman"/>
                <w:bCs/>
                <w:sz w:val="18"/>
                <w:szCs w:val="18"/>
                <w:lang w:val="ro-RO"/>
              </w:rPr>
            </w:pPr>
            <w:r w:rsidRPr="00046407">
              <w:rPr>
                <w:rFonts w:ascii="Times New Roman" w:eastAsia="Calibri" w:hAnsi="Times New Roman"/>
                <w:sz w:val="18"/>
                <w:szCs w:val="18"/>
                <w:lang w:val="ro-RO"/>
              </w:rPr>
              <w:t xml:space="preserve">TOTAL </w:t>
            </w:r>
          </w:p>
        </w:tc>
        <w:tc>
          <w:tcPr>
            <w:tcW w:w="913" w:type="dxa"/>
            <w:vAlign w:val="center"/>
          </w:tcPr>
          <w:p w14:paraId="3CEA48FD"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260" w:type="dxa"/>
            <w:vAlign w:val="center"/>
          </w:tcPr>
          <w:p w14:paraId="02FEDB32"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440" w:type="dxa"/>
            <w:vAlign w:val="center"/>
          </w:tcPr>
          <w:p w14:paraId="062BB302" w14:textId="5BD9BA90"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557EFCCA" w14:textId="77777777" w:rsidR="00046407" w:rsidRPr="00046407" w:rsidRDefault="00046407" w:rsidP="00046407">
            <w:pPr>
              <w:overflowPunct/>
              <w:adjustRightInd/>
              <w:textAlignment w:val="auto"/>
              <w:rPr>
                <w:rFonts w:ascii="Times New Roman" w:eastAsia="Calibri" w:hAnsi="Times New Roman"/>
                <w:b/>
                <w:i/>
                <w:sz w:val="18"/>
                <w:szCs w:val="18"/>
                <w:lang w:val="ro-RO"/>
              </w:rPr>
            </w:pPr>
            <w:r w:rsidRPr="00046407">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954131A" w14:textId="77777777" w:rsidR="00595EFA" w:rsidRDefault="00595EFA" w:rsidP="00CD3BF8">
      <w:pPr>
        <w:jc w:val="right"/>
        <w:rPr>
          <w:rFonts w:ascii="Arial Narrow" w:hAnsi="Arial Narrow"/>
          <w:b/>
          <w:i/>
          <w:noProof/>
          <w:sz w:val="24"/>
          <w:szCs w:val="24"/>
        </w:rPr>
      </w:pPr>
    </w:p>
    <w:p w14:paraId="73429A35" w14:textId="77777777" w:rsidR="00595EFA" w:rsidRDefault="00595EFA" w:rsidP="00CD3BF8">
      <w:pPr>
        <w:jc w:val="right"/>
        <w:rPr>
          <w:rFonts w:ascii="Arial Narrow" w:hAnsi="Arial Narrow"/>
          <w:b/>
          <w:i/>
          <w:noProof/>
          <w:sz w:val="24"/>
          <w:szCs w:val="24"/>
        </w:rPr>
      </w:pPr>
    </w:p>
    <w:p w14:paraId="2ABAEDB2" w14:textId="77777777" w:rsidR="00046407" w:rsidRDefault="00046407" w:rsidP="00CD3BF8">
      <w:pPr>
        <w:jc w:val="right"/>
        <w:rPr>
          <w:rFonts w:ascii="Arial Narrow" w:hAnsi="Arial Narrow"/>
          <w:b/>
          <w:i/>
          <w:noProof/>
          <w:sz w:val="24"/>
          <w:szCs w:val="24"/>
        </w:rPr>
      </w:pPr>
    </w:p>
    <w:p w14:paraId="3778E566" w14:textId="77777777" w:rsidR="00046407" w:rsidRDefault="00046407" w:rsidP="00CD3BF8">
      <w:pPr>
        <w:jc w:val="right"/>
        <w:rPr>
          <w:rFonts w:ascii="Arial Narrow" w:hAnsi="Arial Narrow"/>
          <w:b/>
          <w:i/>
          <w:noProof/>
          <w:sz w:val="24"/>
          <w:szCs w:val="24"/>
        </w:rPr>
      </w:pPr>
    </w:p>
    <w:p w14:paraId="0FD57B1E" w14:textId="77777777" w:rsidR="00400A17" w:rsidRDefault="00400A17" w:rsidP="00CD3BF8">
      <w:pPr>
        <w:jc w:val="right"/>
        <w:rPr>
          <w:rFonts w:ascii="Arial Narrow" w:hAnsi="Arial Narrow"/>
          <w:b/>
          <w:i/>
          <w:noProof/>
          <w:sz w:val="24"/>
          <w:szCs w:val="24"/>
        </w:rPr>
      </w:pPr>
    </w:p>
    <w:p w14:paraId="1A46E1AD" w14:textId="77777777" w:rsidR="00595EFA" w:rsidRDefault="00595EFA" w:rsidP="00CD3BF8">
      <w:pPr>
        <w:jc w:val="right"/>
        <w:rPr>
          <w:rFonts w:ascii="Arial Narrow" w:hAnsi="Arial Narrow"/>
          <w:b/>
          <w:i/>
          <w:noProof/>
          <w:sz w:val="24"/>
          <w:szCs w:val="24"/>
        </w:rPr>
      </w:pPr>
    </w:p>
    <w:p w14:paraId="0F089CF9" w14:textId="77777777" w:rsidR="00875D1B" w:rsidRDefault="00875D1B"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466D3A"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466D3A" w:rsidRDefault="003778B4" w:rsidP="001723A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466D3A" w:rsidRDefault="003778B4" w:rsidP="00C2155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PROPUNERE TEHNICĂ OFERTANT</w:t>
            </w:r>
          </w:p>
        </w:tc>
      </w:tr>
      <w:tr w:rsidR="003778B4" w:rsidRPr="00466D3A" w14:paraId="39FA4FB2" w14:textId="77777777" w:rsidTr="003778B4">
        <w:trPr>
          <w:trHeight w:val="566"/>
          <w:jc w:val="center"/>
        </w:trPr>
        <w:tc>
          <w:tcPr>
            <w:tcW w:w="10170" w:type="dxa"/>
            <w:gridSpan w:val="2"/>
            <w:tcMar>
              <w:left w:w="57" w:type="dxa"/>
              <w:right w:w="57" w:type="dxa"/>
            </w:tcMar>
          </w:tcPr>
          <w:p w14:paraId="2D373508" w14:textId="585DAC5D" w:rsidR="003778B4" w:rsidRPr="00466D3A" w:rsidRDefault="00466D3A" w:rsidP="00461CF8">
            <w:pPr>
              <w:spacing w:before="120" w:line="276" w:lineRule="auto"/>
              <w:jc w:val="center"/>
              <w:rPr>
                <w:rFonts w:ascii="Times New Roman" w:hAnsi="Times New Roman"/>
                <w:sz w:val="22"/>
                <w:szCs w:val="22"/>
                <w:lang w:val="nl-NL"/>
              </w:rPr>
            </w:pPr>
            <w:r w:rsidRPr="00466D3A">
              <w:rPr>
                <w:rFonts w:ascii="Times New Roman" w:hAnsi="Times New Roman"/>
                <w:b/>
                <w:sz w:val="22"/>
                <w:szCs w:val="22"/>
                <w:lang w:val="ro-MD"/>
              </w:rPr>
              <w:t>Servicii de cazare în perioada 02-09 septembrie, pentru 25 persoane – FSS</w:t>
            </w:r>
          </w:p>
        </w:tc>
      </w:tr>
      <w:tr w:rsidR="003778B4" w:rsidRPr="00466D3A" w14:paraId="4FD75357" w14:textId="77777777" w:rsidTr="00875D1B">
        <w:trPr>
          <w:trHeight w:val="899"/>
          <w:jc w:val="center"/>
        </w:trPr>
        <w:tc>
          <w:tcPr>
            <w:tcW w:w="5428" w:type="dxa"/>
            <w:tcMar>
              <w:left w:w="57" w:type="dxa"/>
              <w:right w:w="57" w:type="dxa"/>
            </w:tcMar>
          </w:tcPr>
          <w:p w14:paraId="684E0810" w14:textId="77777777" w:rsidR="00466D3A" w:rsidRPr="00466D3A" w:rsidRDefault="00466D3A" w:rsidP="00466D3A">
            <w:pPr>
              <w:pStyle w:val="ListParagraph"/>
              <w:numPr>
                <w:ilvl w:val="0"/>
                <w:numId w:val="31"/>
              </w:numPr>
              <w:spacing w:after="160" w:line="259" w:lineRule="auto"/>
              <w:rPr>
                <w:rFonts w:eastAsia="Times New Roman"/>
                <w:b/>
                <w:snapToGrid w:val="0"/>
                <w:sz w:val="22"/>
                <w:szCs w:val="22"/>
                <w:u w:val="single"/>
                <w:lang w:eastAsia="ar-SA"/>
              </w:rPr>
            </w:pPr>
            <w:proofErr w:type="spellStart"/>
            <w:r w:rsidRPr="00466D3A">
              <w:rPr>
                <w:rFonts w:eastAsia="Times New Roman"/>
                <w:b/>
                <w:snapToGrid w:val="0"/>
                <w:sz w:val="22"/>
                <w:szCs w:val="22"/>
                <w:u w:val="single"/>
                <w:lang w:eastAsia="ar-SA"/>
              </w:rPr>
              <w:t>Servicii</w:t>
            </w:r>
            <w:proofErr w:type="spellEnd"/>
            <w:r w:rsidRPr="00466D3A">
              <w:rPr>
                <w:rFonts w:eastAsia="Times New Roman"/>
                <w:b/>
                <w:snapToGrid w:val="0"/>
                <w:sz w:val="22"/>
                <w:szCs w:val="22"/>
                <w:u w:val="single"/>
                <w:lang w:eastAsia="ar-SA"/>
              </w:rPr>
              <w:t xml:space="preserve"> de </w:t>
            </w:r>
            <w:proofErr w:type="spellStart"/>
            <w:r w:rsidRPr="00466D3A">
              <w:rPr>
                <w:rFonts w:eastAsia="Times New Roman"/>
                <w:b/>
                <w:snapToGrid w:val="0"/>
                <w:sz w:val="22"/>
                <w:szCs w:val="22"/>
                <w:u w:val="single"/>
                <w:lang w:eastAsia="ar-SA"/>
              </w:rPr>
              <w:t>cazare</w:t>
            </w:r>
            <w:proofErr w:type="spellEnd"/>
            <w:r w:rsidRPr="00466D3A">
              <w:rPr>
                <w:rFonts w:eastAsia="Times New Roman"/>
                <w:b/>
                <w:snapToGrid w:val="0"/>
                <w:sz w:val="22"/>
                <w:szCs w:val="22"/>
                <w:u w:val="single"/>
                <w:lang w:eastAsia="ar-SA"/>
              </w:rPr>
              <w:t xml:space="preserve"> </w:t>
            </w:r>
          </w:p>
          <w:p w14:paraId="14982C3A" w14:textId="77777777" w:rsidR="00466D3A" w:rsidRPr="00466D3A" w:rsidRDefault="00466D3A" w:rsidP="00466D3A">
            <w:pPr>
              <w:spacing w:line="276" w:lineRule="auto"/>
              <w:jc w:val="both"/>
              <w:rPr>
                <w:rFonts w:ascii="Times New Roman" w:eastAsia="Times New Roman" w:hAnsi="Times New Roman"/>
                <w:sz w:val="22"/>
                <w:szCs w:val="22"/>
                <w:lang w:val="en-GB" w:eastAsia="ar-SA"/>
              </w:rPr>
            </w:pPr>
            <w:proofErr w:type="spellStart"/>
            <w:r w:rsidRPr="00466D3A">
              <w:rPr>
                <w:rFonts w:ascii="Times New Roman" w:eastAsia="Calibri" w:hAnsi="Times New Roman"/>
                <w:sz w:val="22"/>
                <w:szCs w:val="22"/>
                <w:lang w:val="en-GB"/>
              </w:rPr>
              <w:t>Perioada</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prestare</w:t>
            </w:r>
            <w:proofErr w:type="spellEnd"/>
            <w:r w:rsidRPr="00466D3A">
              <w:rPr>
                <w:rFonts w:ascii="Times New Roman" w:eastAsia="Calibri" w:hAnsi="Times New Roman"/>
                <w:sz w:val="22"/>
                <w:szCs w:val="22"/>
                <w:lang w:val="en-GB"/>
              </w:rPr>
              <w:t xml:space="preserve"> a </w:t>
            </w:r>
            <w:proofErr w:type="spellStart"/>
            <w:r w:rsidRPr="00466D3A">
              <w:rPr>
                <w:rFonts w:ascii="Times New Roman" w:eastAsia="Calibri" w:hAnsi="Times New Roman"/>
                <w:sz w:val="22"/>
                <w:szCs w:val="22"/>
                <w:lang w:val="en-GB"/>
              </w:rPr>
              <w:t>serviciilor</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2 </w:t>
            </w:r>
            <w:proofErr w:type="spellStart"/>
            <w:r w:rsidRPr="00466D3A">
              <w:rPr>
                <w:rFonts w:ascii="Times New Roman" w:eastAsia="Calibri" w:hAnsi="Times New Roman"/>
                <w:sz w:val="22"/>
                <w:szCs w:val="22"/>
                <w:lang w:val="en-GB"/>
              </w:rPr>
              <w:t>nopți</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în</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perioada</w:t>
            </w:r>
            <w:proofErr w:type="spellEnd"/>
            <w:r w:rsidRPr="00466D3A">
              <w:rPr>
                <w:rFonts w:ascii="Times New Roman" w:eastAsia="Calibri" w:hAnsi="Times New Roman"/>
                <w:sz w:val="22"/>
                <w:szCs w:val="22"/>
                <w:lang w:val="en-GB"/>
              </w:rPr>
              <w:t xml:space="preserve"> </w:t>
            </w:r>
            <w:r w:rsidRPr="00466D3A">
              <w:rPr>
                <w:rFonts w:ascii="Times New Roman" w:hAnsi="Times New Roman"/>
                <w:sz w:val="22"/>
                <w:szCs w:val="22"/>
                <w:lang w:val="pt-BR"/>
              </w:rPr>
              <w:t>2-9 septembrie 2024</w:t>
            </w:r>
            <w:r w:rsidRPr="00466D3A">
              <w:rPr>
                <w:rFonts w:ascii="Times New Roman" w:eastAsia="Times New Roman" w:hAnsi="Times New Roman"/>
                <w:sz w:val="22"/>
                <w:szCs w:val="22"/>
                <w:lang w:val="en-GB" w:eastAsia="ar-SA"/>
              </w:rPr>
              <w:t>.</w:t>
            </w:r>
          </w:p>
          <w:p w14:paraId="2CE55B74" w14:textId="77777777" w:rsidR="00466D3A" w:rsidRPr="00466D3A" w:rsidRDefault="00466D3A" w:rsidP="00466D3A">
            <w:pPr>
              <w:spacing w:line="276" w:lineRule="auto"/>
              <w:jc w:val="both"/>
              <w:rPr>
                <w:rFonts w:ascii="Times New Roman" w:eastAsia="Calibri" w:hAnsi="Times New Roman"/>
                <w:sz w:val="22"/>
                <w:szCs w:val="22"/>
                <w:lang w:val="en-GB"/>
              </w:rPr>
            </w:pPr>
            <w:proofErr w:type="spellStart"/>
            <w:r w:rsidRPr="00466D3A">
              <w:rPr>
                <w:rFonts w:ascii="Times New Roman" w:eastAsia="Times New Roman" w:hAnsi="Times New Roman"/>
                <w:sz w:val="22"/>
                <w:szCs w:val="22"/>
                <w:lang w:val="en-GB" w:eastAsia="ar-SA"/>
              </w:rPr>
              <w:t>Datele</w:t>
            </w:r>
            <w:proofErr w:type="spellEnd"/>
            <w:r w:rsidRPr="00466D3A">
              <w:rPr>
                <w:rFonts w:ascii="Times New Roman" w:eastAsia="Times New Roman" w:hAnsi="Times New Roman"/>
                <w:sz w:val="22"/>
                <w:szCs w:val="22"/>
                <w:lang w:val="en-GB" w:eastAsia="ar-SA"/>
              </w:rPr>
              <w:t xml:space="preserve"> </w:t>
            </w:r>
            <w:proofErr w:type="spellStart"/>
            <w:r w:rsidRPr="00466D3A">
              <w:rPr>
                <w:rFonts w:ascii="Times New Roman" w:eastAsia="Times New Roman" w:hAnsi="Times New Roman"/>
                <w:sz w:val="22"/>
                <w:szCs w:val="22"/>
                <w:lang w:val="en-GB" w:eastAsia="ar-SA"/>
              </w:rPr>
              <w:t>exacte</w:t>
            </w:r>
            <w:proofErr w:type="spellEnd"/>
            <w:r w:rsidRPr="00466D3A">
              <w:rPr>
                <w:rFonts w:ascii="Times New Roman" w:eastAsia="Times New Roman" w:hAnsi="Times New Roman"/>
                <w:sz w:val="22"/>
                <w:szCs w:val="22"/>
                <w:lang w:val="en-GB" w:eastAsia="ar-SA"/>
              </w:rPr>
              <w:t xml:space="preserve"> de </w:t>
            </w:r>
            <w:proofErr w:type="spellStart"/>
            <w:r w:rsidRPr="00466D3A">
              <w:rPr>
                <w:rFonts w:ascii="Times New Roman" w:eastAsia="Times New Roman" w:hAnsi="Times New Roman"/>
                <w:sz w:val="22"/>
                <w:szCs w:val="22"/>
                <w:lang w:val="en-GB" w:eastAsia="ar-SA"/>
              </w:rPr>
              <w:t>cazare</w:t>
            </w:r>
            <w:proofErr w:type="spellEnd"/>
            <w:r w:rsidRPr="00466D3A">
              <w:rPr>
                <w:rFonts w:ascii="Times New Roman" w:eastAsia="Times New Roman" w:hAnsi="Times New Roman"/>
                <w:sz w:val="22"/>
                <w:szCs w:val="22"/>
                <w:lang w:val="en-GB" w:eastAsia="ar-SA"/>
              </w:rPr>
              <w:t xml:space="preserve"> </w:t>
            </w:r>
            <w:proofErr w:type="spellStart"/>
            <w:r w:rsidRPr="00466D3A">
              <w:rPr>
                <w:rFonts w:ascii="Times New Roman" w:eastAsia="Times New Roman" w:hAnsi="Times New Roman"/>
                <w:sz w:val="22"/>
                <w:szCs w:val="22"/>
                <w:lang w:val="en-GB" w:eastAsia="ar-SA"/>
              </w:rPr>
              <w:t>vor</w:t>
            </w:r>
            <w:proofErr w:type="spellEnd"/>
            <w:r w:rsidRPr="00466D3A">
              <w:rPr>
                <w:rFonts w:ascii="Times New Roman" w:eastAsia="Times New Roman" w:hAnsi="Times New Roman"/>
                <w:sz w:val="22"/>
                <w:szCs w:val="22"/>
                <w:lang w:val="en-GB" w:eastAsia="ar-SA"/>
              </w:rPr>
              <w:t xml:space="preserve"> fi </w:t>
            </w:r>
            <w:proofErr w:type="spellStart"/>
            <w:r w:rsidRPr="00466D3A">
              <w:rPr>
                <w:rFonts w:ascii="Times New Roman" w:eastAsia="Times New Roman" w:hAnsi="Times New Roman"/>
                <w:sz w:val="22"/>
                <w:szCs w:val="22"/>
                <w:lang w:val="en-GB" w:eastAsia="ar-SA"/>
              </w:rPr>
              <w:t>anunțate</w:t>
            </w:r>
            <w:proofErr w:type="spellEnd"/>
            <w:r w:rsidRPr="00466D3A">
              <w:rPr>
                <w:rFonts w:ascii="Times New Roman" w:eastAsia="Times New Roman" w:hAnsi="Times New Roman"/>
                <w:sz w:val="22"/>
                <w:szCs w:val="22"/>
                <w:lang w:val="en-GB" w:eastAsia="ar-SA"/>
              </w:rPr>
              <w:t xml:space="preserve"> </w:t>
            </w:r>
            <w:proofErr w:type="spellStart"/>
            <w:r w:rsidRPr="00466D3A">
              <w:rPr>
                <w:rFonts w:ascii="Times New Roman" w:eastAsia="Times New Roman" w:hAnsi="Times New Roman"/>
                <w:sz w:val="22"/>
                <w:szCs w:val="22"/>
                <w:lang w:val="en-GB" w:eastAsia="ar-SA"/>
              </w:rPr>
              <w:t>ofertantului</w:t>
            </w:r>
            <w:proofErr w:type="spellEnd"/>
            <w:r w:rsidRPr="00466D3A">
              <w:rPr>
                <w:rFonts w:ascii="Times New Roman" w:eastAsia="Times New Roman" w:hAnsi="Times New Roman"/>
                <w:sz w:val="22"/>
                <w:szCs w:val="22"/>
                <w:lang w:val="en-GB" w:eastAsia="ar-SA"/>
              </w:rPr>
              <w:t xml:space="preserve"> </w:t>
            </w:r>
            <w:proofErr w:type="spellStart"/>
            <w:r w:rsidRPr="00466D3A">
              <w:rPr>
                <w:rFonts w:ascii="Times New Roman" w:eastAsia="Times New Roman" w:hAnsi="Times New Roman"/>
                <w:sz w:val="22"/>
                <w:szCs w:val="22"/>
                <w:lang w:val="en-GB" w:eastAsia="ar-SA"/>
              </w:rPr>
              <w:t>câștigător</w:t>
            </w:r>
            <w:proofErr w:type="spellEnd"/>
            <w:r w:rsidRPr="00466D3A">
              <w:rPr>
                <w:rFonts w:ascii="Times New Roman" w:eastAsia="Times New Roman" w:hAnsi="Times New Roman"/>
                <w:sz w:val="22"/>
                <w:szCs w:val="22"/>
                <w:lang w:val="en-GB" w:eastAsia="ar-SA"/>
              </w:rPr>
              <w:t xml:space="preserve"> cu minim 5 </w:t>
            </w:r>
            <w:proofErr w:type="spellStart"/>
            <w:r w:rsidRPr="00466D3A">
              <w:rPr>
                <w:rFonts w:ascii="Times New Roman" w:eastAsia="Times New Roman" w:hAnsi="Times New Roman"/>
                <w:sz w:val="22"/>
                <w:szCs w:val="22"/>
                <w:lang w:val="en-GB" w:eastAsia="ar-SA"/>
              </w:rPr>
              <w:t>zile</w:t>
            </w:r>
            <w:proofErr w:type="spellEnd"/>
            <w:r w:rsidRPr="00466D3A">
              <w:rPr>
                <w:rFonts w:ascii="Times New Roman" w:eastAsia="Times New Roman" w:hAnsi="Times New Roman"/>
                <w:sz w:val="22"/>
                <w:szCs w:val="22"/>
                <w:lang w:val="en-GB" w:eastAsia="ar-SA"/>
              </w:rPr>
              <w:t xml:space="preserve"> </w:t>
            </w:r>
            <w:proofErr w:type="spellStart"/>
            <w:r w:rsidRPr="00466D3A">
              <w:rPr>
                <w:rFonts w:ascii="Times New Roman" w:eastAsia="Times New Roman" w:hAnsi="Times New Roman"/>
                <w:sz w:val="22"/>
                <w:szCs w:val="22"/>
                <w:lang w:val="en-GB" w:eastAsia="ar-SA"/>
              </w:rPr>
              <w:t>înainte</w:t>
            </w:r>
            <w:proofErr w:type="spellEnd"/>
            <w:r w:rsidRPr="00466D3A">
              <w:rPr>
                <w:rFonts w:ascii="Times New Roman" w:eastAsia="Times New Roman" w:hAnsi="Times New Roman"/>
                <w:sz w:val="22"/>
                <w:szCs w:val="22"/>
                <w:lang w:val="en-GB" w:eastAsia="ar-SA"/>
              </w:rPr>
              <w:t xml:space="preserve"> de </w:t>
            </w:r>
            <w:proofErr w:type="spellStart"/>
            <w:r w:rsidRPr="00466D3A">
              <w:rPr>
                <w:rFonts w:ascii="Times New Roman" w:eastAsia="Times New Roman" w:hAnsi="Times New Roman"/>
                <w:sz w:val="22"/>
                <w:szCs w:val="22"/>
                <w:lang w:val="en-GB" w:eastAsia="ar-SA"/>
              </w:rPr>
              <w:t>eveniment</w:t>
            </w:r>
            <w:proofErr w:type="spellEnd"/>
            <w:r w:rsidRPr="00466D3A">
              <w:rPr>
                <w:rFonts w:ascii="Times New Roman" w:eastAsia="Times New Roman" w:hAnsi="Times New Roman"/>
                <w:sz w:val="22"/>
                <w:szCs w:val="22"/>
                <w:lang w:val="en-GB" w:eastAsia="ar-SA"/>
              </w:rPr>
              <w:t>.</w:t>
            </w:r>
          </w:p>
          <w:p w14:paraId="75F23553" w14:textId="77777777" w:rsidR="00466D3A" w:rsidRPr="00466D3A" w:rsidRDefault="00466D3A" w:rsidP="00466D3A">
            <w:pPr>
              <w:spacing w:line="276" w:lineRule="auto"/>
              <w:jc w:val="both"/>
              <w:rPr>
                <w:rFonts w:ascii="Times New Roman" w:eastAsia="Calibri" w:hAnsi="Times New Roman"/>
                <w:sz w:val="22"/>
                <w:szCs w:val="22"/>
                <w:lang w:val="en-GB"/>
              </w:rPr>
            </w:pPr>
            <w:proofErr w:type="spellStart"/>
            <w:r w:rsidRPr="00466D3A">
              <w:rPr>
                <w:rFonts w:ascii="Times New Roman" w:eastAsia="Calibri" w:hAnsi="Times New Roman"/>
                <w:sz w:val="22"/>
                <w:szCs w:val="22"/>
                <w:lang w:val="en-GB"/>
              </w:rPr>
              <w:t>Necesar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w:t>
            </w:r>
          </w:p>
          <w:p w14:paraId="67F4963A" w14:textId="77777777" w:rsidR="00466D3A" w:rsidRPr="00466D3A" w:rsidRDefault="00466D3A" w:rsidP="00466D3A">
            <w:pPr>
              <w:numPr>
                <w:ilvl w:val="0"/>
                <w:numId w:val="32"/>
              </w:numPr>
              <w:overflowPunct/>
              <w:autoSpaceDE/>
              <w:autoSpaceDN/>
              <w:adjustRightInd/>
              <w:spacing w:after="200" w:line="276" w:lineRule="auto"/>
              <w:ind w:left="0" w:firstLine="360"/>
              <w:contextualSpacing/>
              <w:jc w:val="both"/>
              <w:textAlignment w:val="auto"/>
              <w:rPr>
                <w:rFonts w:ascii="Times New Roman" w:eastAsia="Calibri" w:hAnsi="Times New Roman"/>
                <w:sz w:val="22"/>
                <w:szCs w:val="22"/>
                <w:lang w:val="en-GB"/>
              </w:rPr>
            </w:pPr>
            <w:r w:rsidRPr="00466D3A">
              <w:rPr>
                <w:rFonts w:ascii="Times New Roman" w:eastAsia="Calibri" w:hAnsi="Times New Roman"/>
                <w:sz w:val="22"/>
                <w:szCs w:val="22"/>
                <w:lang w:val="en-GB"/>
              </w:rPr>
              <w:t xml:space="preserve">25 </w:t>
            </w:r>
            <w:proofErr w:type="spellStart"/>
            <w:r w:rsidRPr="00466D3A">
              <w:rPr>
                <w:rFonts w:ascii="Times New Roman" w:eastAsia="Calibri" w:hAnsi="Times New Roman"/>
                <w:sz w:val="22"/>
                <w:szCs w:val="22"/>
                <w:lang w:val="en-GB"/>
              </w:rPr>
              <w:t>camere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duble</w:t>
            </w:r>
            <w:proofErr w:type="spellEnd"/>
            <w:r w:rsidRPr="00466D3A">
              <w:rPr>
                <w:rFonts w:ascii="Times New Roman" w:eastAsia="Calibri" w:hAnsi="Times New Roman"/>
                <w:sz w:val="22"/>
                <w:szCs w:val="22"/>
                <w:lang w:val="en-GB"/>
              </w:rPr>
              <w:t xml:space="preserve"> x 2 </w:t>
            </w:r>
            <w:proofErr w:type="spellStart"/>
            <w:r w:rsidRPr="00466D3A">
              <w:rPr>
                <w:rFonts w:ascii="Times New Roman" w:eastAsia="Calibri" w:hAnsi="Times New Roman"/>
                <w:sz w:val="22"/>
                <w:szCs w:val="22"/>
                <w:lang w:val="en-GB"/>
              </w:rPr>
              <w:t>nopti</w:t>
            </w:r>
            <w:proofErr w:type="spellEnd"/>
          </w:p>
          <w:p w14:paraId="2D34309F" w14:textId="77777777" w:rsidR="00466D3A" w:rsidRPr="00466D3A" w:rsidRDefault="00466D3A" w:rsidP="00466D3A">
            <w:pPr>
              <w:spacing w:line="276" w:lineRule="auto"/>
              <w:jc w:val="both"/>
              <w:rPr>
                <w:rFonts w:ascii="Times New Roman" w:eastAsia="Calibri" w:hAnsi="Times New Roman"/>
                <w:sz w:val="22"/>
                <w:szCs w:val="22"/>
                <w:lang w:val="en-GB"/>
              </w:rPr>
            </w:pPr>
            <w:proofErr w:type="spellStart"/>
            <w:r w:rsidRPr="00466D3A">
              <w:rPr>
                <w:rFonts w:ascii="Times New Roman" w:eastAsia="Calibri" w:hAnsi="Times New Roman"/>
                <w:sz w:val="22"/>
                <w:szCs w:val="22"/>
                <w:lang w:val="en-GB"/>
              </w:rPr>
              <w:t>Locatie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serviciile</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solicitate se </w:t>
            </w:r>
            <w:proofErr w:type="spellStart"/>
            <w:r w:rsidRPr="00466D3A">
              <w:rPr>
                <w:rFonts w:ascii="Times New Roman" w:eastAsia="Calibri" w:hAnsi="Times New Roman"/>
                <w:sz w:val="22"/>
                <w:szCs w:val="22"/>
                <w:lang w:val="en-GB"/>
              </w:rPr>
              <w:t>vor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asigura</w:t>
            </w:r>
            <w:proofErr w:type="spellEnd"/>
            <w:r w:rsidRPr="00466D3A">
              <w:rPr>
                <w:rFonts w:ascii="Times New Roman" w:eastAsia="Calibri" w:hAnsi="Times New Roman"/>
                <w:sz w:val="22"/>
                <w:szCs w:val="22"/>
                <w:lang w:val="en-GB"/>
              </w:rPr>
              <w:t xml:space="preserve"> in </w:t>
            </w:r>
            <w:proofErr w:type="spellStart"/>
            <w:r w:rsidRPr="00466D3A">
              <w:rPr>
                <w:rFonts w:ascii="Times New Roman" w:eastAsia="Calibri" w:hAnsi="Times New Roman"/>
                <w:sz w:val="22"/>
                <w:szCs w:val="22"/>
                <w:lang w:val="en-GB"/>
              </w:rPr>
              <w:t>cadrul</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unei</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structuri</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primire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turistica</w:t>
            </w:r>
            <w:proofErr w:type="spellEnd"/>
            <w:r w:rsidRPr="00466D3A">
              <w:rPr>
                <w:rFonts w:ascii="Times New Roman" w:eastAsia="Calibri" w:hAnsi="Times New Roman"/>
                <w:sz w:val="22"/>
                <w:szCs w:val="22"/>
                <w:lang w:val="en-GB"/>
              </w:rPr>
              <w:t xml:space="preserve"> de tip hotel </w:t>
            </w:r>
            <w:proofErr w:type="spellStart"/>
            <w:r w:rsidRPr="00466D3A">
              <w:rPr>
                <w:rFonts w:ascii="Times New Roman" w:eastAsia="Calibri" w:hAnsi="Times New Roman"/>
                <w:sz w:val="22"/>
                <w:szCs w:val="22"/>
                <w:lang w:val="en-GB"/>
              </w:rPr>
              <w:t>clasificat</w:t>
            </w:r>
            <w:proofErr w:type="spellEnd"/>
            <w:r w:rsidRPr="00466D3A">
              <w:rPr>
                <w:rFonts w:ascii="Times New Roman" w:eastAsia="Calibri" w:hAnsi="Times New Roman"/>
                <w:sz w:val="22"/>
                <w:szCs w:val="22"/>
                <w:lang w:val="en-GB"/>
              </w:rPr>
              <w:t xml:space="preserve"> minim 3 (</w:t>
            </w:r>
            <w:proofErr w:type="spellStart"/>
            <w:r w:rsidRPr="00466D3A">
              <w:rPr>
                <w:rFonts w:ascii="Times New Roman" w:eastAsia="Calibri" w:hAnsi="Times New Roman"/>
                <w:sz w:val="22"/>
                <w:szCs w:val="22"/>
                <w:lang w:val="en-GB"/>
              </w:rPr>
              <w:t>trei</w:t>
            </w:r>
            <w:proofErr w:type="spellEnd"/>
            <w:r w:rsidRPr="00466D3A">
              <w:rPr>
                <w:rFonts w:ascii="Times New Roman" w:eastAsia="Calibri" w:hAnsi="Times New Roman"/>
                <w:sz w:val="22"/>
                <w:szCs w:val="22"/>
                <w:lang w:val="en-GB"/>
              </w:rPr>
              <w:t xml:space="preserve">) </w:t>
            </w:r>
            <w:proofErr w:type="gramStart"/>
            <w:r w:rsidRPr="00466D3A">
              <w:rPr>
                <w:rFonts w:ascii="Times New Roman" w:eastAsia="Calibri" w:hAnsi="Times New Roman"/>
                <w:sz w:val="22"/>
                <w:szCs w:val="22"/>
                <w:lang w:val="en-GB"/>
              </w:rPr>
              <w:t>stele</w:t>
            </w:r>
            <w:proofErr w:type="gramEnd"/>
            <w:r w:rsidRPr="00466D3A">
              <w:rPr>
                <w:rFonts w:ascii="Times New Roman" w:eastAsia="Calibri" w:hAnsi="Times New Roman"/>
                <w:sz w:val="22"/>
                <w:szCs w:val="22"/>
                <w:lang w:val="en-GB"/>
              </w:rPr>
              <w:t xml:space="preserve"> conform </w:t>
            </w:r>
            <w:proofErr w:type="spellStart"/>
            <w:r w:rsidRPr="00466D3A">
              <w:rPr>
                <w:rFonts w:ascii="Times New Roman" w:eastAsia="Calibri" w:hAnsi="Times New Roman"/>
                <w:sz w:val="22"/>
                <w:szCs w:val="22"/>
                <w:lang w:val="en-GB"/>
              </w:rPr>
              <w:t>normelor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metodologice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nationale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privind</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eliberarea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certificatelor</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clasificare</w:t>
            </w:r>
            <w:proofErr w:type="spellEnd"/>
            <w:r w:rsidRPr="00466D3A">
              <w:rPr>
                <w:rFonts w:ascii="Times New Roman" w:eastAsia="Calibri" w:hAnsi="Times New Roman"/>
                <w:sz w:val="22"/>
                <w:szCs w:val="22"/>
                <w:lang w:val="en-GB"/>
              </w:rPr>
              <w:t xml:space="preserve"> a </w:t>
            </w:r>
            <w:proofErr w:type="spellStart"/>
            <w:r w:rsidRPr="00466D3A">
              <w:rPr>
                <w:rFonts w:ascii="Times New Roman" w:eastAsia="Calibri" w:hAnsi="Times New Roman"/>
                <w:sz w:val="22"/>
                <w:szCs w:val="22"/>
                <w:lang w:val="en-GB"/>
              </w:rPr>
              <w:t>structurilor</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primire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turistice</w:t>
            </w:r>
            <w:proofErr w:type="spellEnd"/>
            <w:r w:rsidRPr="00466D3A">
              <w:rPr>
                <w:rFonts w:ascii="Times New Roman" w:eastAsia="Calibri" w:hAnsi="Times New Roman"/>
                <w:sz w:val="22"/>
                <w:szCs w:val="22"/>
                <w:lang w:val="en-GB"/>
              </w:rPr>
              <w:t xml:space="preserve"> cu </w:t>
            </w:r>
            <w:proofErr w:type="spellStart"/>
            <w:r w:rsidRPr="00466D3A">
              <w:rPr>
                <w:rFonts w:ascii="Times New Roman" w:eastAsia="Calibri" w:hAnsi="Times New Roman"/>
                <w:sz w:val="22"/>
                <w:szCs w:val="22"/>
                <w:lang w:val="en-GB"/>
              </w:rPr>
              <w:t>functiuni</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si</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alimentatie</w:t>
            </w:r>
            <w:proofErr w:type="spellEnd"/>
            <w:r w:rsidRPr="00466D3A">
              <w:rPr>
                <w:rFonts w:ascii="Times New Roman" w:eastAsia="Calibri" w:hAnsi="Times New Roman"/>
                <w:sz w:val="22"/>
                <w:szCs w:val="22"/>
                <w:lang w:val="en-GB"/>
              </w:rPr>
              <w:t xml:space="preserve"> publica, a </w:t>
            </w:r>
            <w:proofErr w:type="spellStart"/>
            <w:r w:rsidRPr="00466D3A">
              <w:rPr>
                <w:rFonts w:ascii="Times New Roman" w:eastAsia="Calibri" w:hAnsi="Times New Roman"/>
                <w:sz w:val="22"/>
                <w:szCs w:val="22"/>
                <w:lang w:val="en-GB"/>
              </w:rPr>
              <w:t>licentelor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si</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brevetelor</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turism</w:t>
            </w:r>
            <w:proofErr w:type="spellEnd"/>
            <w:r w:rsidRPr="00466D3A">
              <w:rPr>
                <w:rFonts w:ascii="Times New Roman" w:eastAsia="Calibri" w:hAnsi="Times New Roman"/>
                <w:sz w:val="22"/>
                <w:szCs w:val="22"/>
                <w:lang w:val="en-GB"/>
              </w:rPr>
              <w:t>.</w:t>
            </w:r>
          </w:p>
          <w:p w14:paraId="463A1FC6" w14:textId="77777777" w:rsidR="00466D3A" w:rsidRP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structurii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primire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turistica</w:t>
            </w:r>
            <w:proofErr w:type="spellEnd"/>
            <w:r w:rsidRPr="00466D3A">
              <w:rPr>
                <w:rFonts w:ascii="Times New Roman" w:eastAsia="Calibri" w:hAnsi="Times New Roman"/>
                <w:b/>
                <w:i/>
                <w:sz w:val="22"/>
                <w:szCs w:val="22"/>
                <w:lang w:val="en-GB"/>
              </w:rPr>
              <w:t xml:space="preserve"> la minim 3 (</w:t>
            </w:r>
            <w:proofErr w:type="spellStart"/>
            <w:r w:rsidRPr="00466D3A">
              <w:rPr>
                <w:rFonts w:ascii="Times New Roman" w:eastAsia="Calibri" w:hAnsi="Times New Roman"/>
                <w:b/>
                <w:i/>
                <w:sz w:val="22"/>
                <w:szCs w:val="22"/>
                <w:lang w:val="en-GB"/>
              </w:rPr>
              <w:t>trei</w:t>
            </w:r>
            <w:proofErr w:type="spellEnd"/>
            <w:r w:rsidRPr="00466D3A">
              <w:rPr>
                <w:rFonts w:ascii="Times New Roman" w:eastAsia="Calibri" w:hAnsi="Times New Roman"/>
                <w:b/>
                <w:i/>
                <w:sz w:val="22"/>
                <w:szCs w:val="22"/>
                <w:lang w:val="en-GB"/>
              </w:rPr>
              <w:t xml:space="preserve">) stele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certificatului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w:t>
            </w:r>
          </w:p>
          <w:p w14:paraId="3EE1CADE" w14:textId="77777777" w:rsidR="00466D3A" w:rsidRPr="00466D3A" w:rsidRDefault="00466D3A" w:rsidP="00466D3A">
            <w:pPr>
              <w:spacing w:line="276" w:lineRule="auto"/>
              <w:jc w:val="both"/>
              <w:rPr>
                <w:rFonts w:ascii="Times New Roman" w:eastAsia="Calibri" w:hAnsi="Times New Roman"/>
                <w:sz w:val="22"/>
                <w:szCs w:val="22"/>
                <w:lang w:val="en-GB"/>
              </w:rPr>
            </w:pPr>
            <w:proofErr w:type="spellStart"/>
            <w:r w:rsidRPr="00466D3A">
              <w:rPr>
                <w:rFonts w:ascii="Times New Roman" w:eastAsia="Calibri" w:hAnsi="Times New Roman"/>
                <w:sz w:val="22"/>
                <w:szCs w:val="22"/>
                <w:lang w:val="en-GB" w:eastAsia="ro-RO"/>
              </w:rPr>
              <w:t>Localizare</w:t>
            </w:r>
            <w:proofErr w:type="spellEnd"/>
            <w:r w:rsidRPr="00466D3A">
              <w:rPr>
                <w:rFonts w:ascii="Times New Roman" w:eastAsia="Calibri" w:hAnsi="Times New Roman"/>
                <w:sz w:val="22"/>
                <w:szCs w:val="22"/>
                <w:lang w:val="en-GB" w:eastAsia="ro-RO"/>
              </w:rPr>
              <w:t xml:space="preserve"> hotel: </w:t>
            </w:r>
            <w:proofErr w:type="spellStart"/>
            <w:r w:rsidRPr="00466D3A">
              <w:rPr>
                <w:rFonts w:ascii="Times New Roman" w:eastAsia="Calibri" w:hAnsi="Times New Roman"/>
                <w:sz w:val="22"/>
                <w:szCs w:val="22"/>
                <w:lang w:val="en-GB" w:eastAsia="ro-RO"/>
              </w:rPr>
              <w:t>în</w:t>
            </w:r>
            <w:proofErr w:type="spellEnd"/>
            <w:r w:rsidRPr="00466D3A">
              <w:rPr>
                <w:rFonts w:ascii="Times New Roman" w:eastAsia="Calibri" w:hAnsi="Times New Roman"/>
                <w:sz w:val="22"/>
                <w:szCs w:val="22"/>
                <w:lang w:val="en-GB" w:eastAsia="ro-RO"/>
              </w:rPr>
              <w:t xml:space="preserve"> </w:t>
            </w:r>
            <w:proofErr w:type="spellStart"/>
            <w:r w:rsidRPr="00466D3A">
              <w:rPr>
                <w:rFonts w:ascii="Times New Roman" w:eastAsia="Calibri" w:hAnsi="Times New Roman"/>
                <w:sz w:val="22"/>
                <w:szCs w:val="22"/>
                <w:lang w:val="en-GB" w:eastAsia="ro-RO"/>
              </w:rPr>
              <w:t>localitatea</w:t>
            </w:r>
            <w:proofErr w:type="spellEnd"/>
            <w:r w:rsidRPr="00466D3A">
              <w:rPr>
                <w:rFonts w:ascii="Times New Roman" w:eastAsia="Calibri" w:hAnsi="Times New Roman"/>
                <w:sz w:val="22"/>
                <w:szCs w:val="22"/>
                <w:lang w:val="en-GB" w:eastAsia="ro-RO"/>
              </w:rPr>
              <w:t xml:space="preserve"> Constanța</w:t>
            </w:r>
            <w:r w:rsidRPr="00466D3A">
              <w:rPr>
                <w:rFonts w:ascii="Times New Roman" w:eastAsia="Calibri" w:hAnsi="Times New Roman"/>
                <w:b/>
                <w:i/>
                <w:sz w:val="22"/>
                <w:szCs w:val="22"/>
                <w:lang w:val="en-GB"/>
              </w:rPr>
              <w:t xml:space="preserve">. </w:t>
            </w:r>
          </w:p>
          <w:p w14:paraId="77307B9D" w14:textId="77777777" w:rsidR="00466D3A" w:rsidRPr="00466D3A" w:rsidRDefault="00466D3A" w:rsidP="00466D3A">
            <w:pPr>
              <w:spacing w:line="276" w:lineRule="auto"/>
              <w:jc w:val="both"/>
              <w:rPr>
                <w:rFonts w:ascii="Times New Roman" w:eastAsia="Calibri" w:hAnsi="Times New Roman"/>
                <w:sz w:val="22"/>
                <w:szCs w:val="22"/>
                <w:lang w:val="en-GB"/>
              </w:rPr>
            </w:pPr>
            <w:r w:rsidRPr="00466D3A">
              <w:rPr>
                <w:rFonts w:ascii="Times New Roman" w:eastAsia="Calibri" w:hAnsi="Times New Roman"/>
                <w:sz w:val="22"/>
                <w:szCs w:val="22"/>
                <w:lang w:val="en-GB"/>
              </w:rPr>
              <w:t xml:space="preserve">Capacitate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hotel: minim 25 </w:t>
            </w:r>
            <w:proofErr w:type="spellStart"/>
            <w:r w:rsidRPr="00466D3A">
              <w:rPr>
                <w:rFonts w:ascii="Times New Roman" w:eastAsia="Calibri" w:hAnsi="Times New Roman"/>
                <w:sz w:val="22"/>
                <w:szCs w:val="22"/>
                <w:lang w:val="en-GB"/>
              </w:rPr>
              <w:t>camere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duble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pentru</w:t>
            </w:r>
            <w:proofErr w:type="spellEnd"/>
            <w:r w:rsidRPr="00466D3A">
              <w:rPr>
                <w:rFonts w:ascii="Times New Roman" w:eastAsia="Calibri" w:hAnsi="Times New Roman"/>
                <w:sz w:val="22"/>
                <w:szCs w:val="22"/>
                <w:lang w:val="en-GB"/>
              </w:rPr>
              <w:t xml:space="preserve"> a </w:t>
            </w:r>
            <w:proofErr w:type="spellStart"/>
            <w:r w:rsidRPr="00466D3A">
              <w:rPr>
                <w:rFonts w:ascii="Times New Roman" w:eastAsia="Calibri" w:hAnsi="Times New Roman"/>
                <w:sz w:val="22"/>
                <w:szCs w:val="22"/>
                <w:lang w:val="en-GB"/>
              </w:rPr>
              <w:t>putea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asigura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necesarul</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al </w:t>
            </w:r>
            <w:proofErr w:type="spellStart"/>
            <w:r w:rsidRPr="00466D3A">
              <w:rPr>
                <w:rFonts w:ascii="Times New Roman" w:eastAsia="Calibri" w:hAnsi="Times New Roman"/>
                <w:sz w:val="22"/>
                <w:szCs w:val="22"/>
                <w:lang w:val="en-GB"/>
              </w:rPr>
              <w:t>tuturor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participantilor</w:t>
            </w:r>
            <w:proofErr w:type="spellEnd"/>
            <w:r w:rsidRPr="00466D3A">
              <w:rPr>
                <w:rFonts w:ascii="Times New Roman" w:eastAsia="Calibri" w:hAnsi="Times New Roman"/>
                <w:sz w:val="22"/>
                <w:szCs w:val="22"/>
                <w:lang w:val="en-GB"/>
              </w:rPr>
              <w:t>.</w:t>
            </w:r>
          </w:p>
          <w:p w14:paraId="1A03357E" w14:textId="77777777" w:rsidR="00466D3A" w:rsidRP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capacitatea</w:t>
            </w:r>
            <w:proofErr w:type="spellEnd"/>
            <w:r w:rsidRPr="00466D3A">
              <w:rPr>
                <w:rFonts w:ascii="Times New Roman" w:eastAsia="Calibri" w:hAnsi="Times New Roman"/>
                <w:b/>
                <w:i/>
                <w:sz w:val="22"/>
                <w:szCs w:val="22"/>
                <w:lang w:val="en-GB"/>
              </w:rPr>
              <w:t xml:space="preserve"> minima de 25 </w:t>
            </w:r>
            <w:proofErr w:type="spellStart"/>
            <w:r w:rsidRPr="00466D3A">
              <w:rPr>
                <w:rFonts w:ascii="Times New Roman" w:eastAsia="Calibri" w:hAnsi="Times New Roman"/>
                <w:b/>
                <w:i/>
                <w:sz w:val="22"/>
                <w:szCs w:val="22"/>
                <w:lang w:val="en-GB"/>
              </w:rPr>
              <w:t>camere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duble</w:t>
            </w:r>
            <w:proofErr w:type="spellEnd"/>
            <w:r w:rsidRPr="00466D3A">
              <w:rPr>
                <w:rFonts w:ascii="Times New Roman" w:eastAsia="Calibri" w:hAnsi="Times New Roman"/>
                <w:b/>
                <w:i/>
                <w:sz w:val="22"/>
                <w:szCs w:val="22"/>
                <w:lang w:val="en-GB"/>
              </w:rPr>
              <w:t xml:space="preserv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w:t>
            </w:r>
            <w:proofErr w:type="gramStart"/>
            <w:r w:rsidRPr="00466D3A">
              <w:rPr>
                <w:rFonts w:ascii="Times New Roman" w:eastAsia="Calibri" w:hAnsi="Times New Roman"/>
                <w:b/>
                <w:i/>
                <w:sz w:val="22"/>
                <w:szCs w:val="22"/>
                <w:lang w:val="en-GB"/>
              </w:rPr>
              <w:t>a</w:t>
            </w:r>
            <w:proofErr w:type="gram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anexei</w:t>
            </w:r>
            <w:proofErr w:type="spellEnd"/>
            <w:r w:rsidRPr="00466D3A">
              <w:rPr>
                <w:rFonts w:ascii="Times New Roman" w:eastAsia="Calibri" w:hAnsi="Times New Roman"/>
                <w:b/>
                <w:i/>
                <w:sz w:val="22"/>
                <w:szCs w:val="22"/>
                <w:lang w:val="en-GB"/>
              </w:rPr>
              <w:t xml:space="preserve"> la </w:t>
            </w:r>
            <w:proofErr w:type="spellStart"/>
            <w:r w:rsidRPr="00466D3A">
              <w:rPr>
                <w:rFonts w:ascii="Times New Roman" w:eastAsia="Calibri" w:hAnsi="Times New Roman"/>
                <w:b/>
                <w:i/>
                <w:sz w:val="22"/>
                <w:szCs w:val="22"/>
                <w:lang w:val="en-GB"/>
              </w:rPr>
              <w:t>certificatul</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respectiv</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fisa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incadrarea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nominala</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spatiilor</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cazare</w:t>
            </w:r>
            <w:proofErr w:type="spellEnd"/>
            <w:r w:rsidRPr="00466D3A">
              <w:rPr>
                <w:rFonts w:ascii="Times New Roman" w:eastAsia="Calibri" w:hAnsi="Times New Roman"/>
                <w:b/>
                <w:i/>
                <w:sz w:val="22"/>
                <w:szCs w:val="22"/>
                <w:lang w:val="en-GB"/>
              </w:rPr>
              <w:t xml:space="preserve"> pe </w:t>
            </w:r>
            <w:proofErr w:type="spellStart"/>
            <w:r w:rsidRPr="00466D3A">
              <w:rPr>
                <w:rFonts w:ascii="Times New Roman" w:eastAsia="Calibri" w:hAnsi="Times New Roman"/>
                <w:b/>
                <w:i/>
                <w:sz w:val="22"/>
                <w:szCs w:val="22"/>
                <w:lang w:val="en-GB"/>
              </w:rPr>
              <w:t>categorii</w:t>
            </w:r>
            <w:proofErr w:type="spellEnd"/>
            <w:r w:rsidRPr="00466D3A">
              <w:rPr>
                <w:rFonts w:ascii="Times New Roman" w:eastAsia="Calibri" w:hAnsi="Times New Roman"/>
                <w:b/>
                <w:i/>
                <w:sz w:val="22"/>
                <w:szCs w:val="22"/>
                <w:lang w:val="en-GB"/>
              </w:rPr>
              <w:t>.</w:t>
            </w:r>
          </w:p>
          <w:p w14:paraId="0827D534" w14:textId="77777777" w:rsidR="00466D3A" w:rsidRPr="00466D3A" w:rsidRDefault="00466D3A" w:rsidP="00466D3A">
            <w:pPr>
              <w:spacing w:line="276" w:lineRule="auto"/>
              <w:jc w:val="both"/>
              <w:rPr>
                <w:rFonts w:ascii="Times New Roman" w:eastAsia="Calibri" w:hAnsi="Times New Roman"/>
                <w:b/>
                <w:i/>
                <w:sz w:val="22"/>
                <w:szCs w:val="22"/>
                <w:lang w:val="en-GB"/>
              </w:rPr>
            </w:pPr>
            <w:r w:rsidRPr="00466D3A">
              <w:rPr>
                <w:rFonts w:ascii="Times New Roman" w:eastAsia="Calibri" w:hAnsi="Times New Roman"/>
                <w:b/>
                <w:i/>
                <w:sz w:val="22"/>
                <w:szCs w:val="22"/>
                <w:lang w:val="en-GB"/>
              </w:rPr>
              <w:tab/>
            </w:r>
          </w:p>
          <w:p w14:paraId="7B2AE8BB" w14:textId="77777777" w:rsidR="00466D3A" w:rsidRPr="00466D3A" w:rsidRDefault="00466D3A" w:rsidP="00466D3A">
            <w:pPr>
              <w:spacing w:line="276" w:lineRule="auto"/>
              <w:jc w:val="both"/>
              <w:rPr>
                <w:rFonts w:ascii="Times New Roman" w:eastAsia="Times New Roman" w:hAnsi="Times New Roman"/>
                <w:sz w:val="22"/>
                <w:szCs w:val="22"/>
              </w:rPr>
            </w:pPr>
            <w:proofErr w:type="spellStart"/>
            <w:r w:rsidRPr="00466D3A">
              <w:rPr>
                <w:rFonts w:ascii="Times New Roman" w:eastAsia="Times New Roman" w:hAnsi="Times New Roman"/>
                <w:sz w:val="22"/>
                <w:szCs w:val="22"/>
              </w:rPr>
              <w:t>Facilitati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minime</w:t>
            </w:r>
            <w:proofErr w:type="spellEnd"/>
            <w:r w:rsidRPr="00466D3A">
              <w:rPr>
                <w:rFonts w:ascii="Times New Roman" w:eastAsia="Times New Roman" w:hAnsi="Times New Roman"/>
                <w:sz w:val="22"/>
                <w:szCs w:val="22"/>
              </w:rPr>
              <w:t xml:space="preserve"> solicitate in </w:t>
            </w:r>
            <w:proofErr w:type="spellStart"/>
            <w:r w:rsidRPr="00466D3A">
              <w:rPr>
                <w:rFonts w:ascii="Times New Roman" w:eastAsia="Times New Roman" w:hAnsi="Times New Roman"/>
                <w:sz w:val="22"/>
                <w:szCs w:val="22"/>
              </w:rPr>
              <w:t>camere</w:t>
            </w:r>
            <w:proofErr w:type="spellEnd"/>
            <w:r w:rsidRPr="00466D3A">
              <w:rPr>
                <w:rFonts w:ascii="Times New Roman" w:eastAsia="Times New Roman" w:hAnsi="Times New Roman"/>
                <w:sz w:val="22"/>
                <w:szCs w:val="22"/>
              </w:rPr>
              <w:t>:</w:t>
            </w:r>
          </w:p>
          <w:p w14:paraId="382F3AA8"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aer</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conditionat</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fiecare</w:t>
            </w:r>
            <w:proofErr w:type="spellEnd"/>
            <w:r w:rsidRPr="00466D3A">
              <w:rPr>
                <w:rFonts w:ascii="Times New Roman" w:eastAsia="Times New Roman" w:hAnsi="Times New Roman"/>
                <w:snapToGrid w:val="0"/>
                <w:sz w:val="22"/>
                <w:szCs w:val="22"/>
              </w:rPr>
              <w:t xml:space="preserve"> camera, cu control individual al </w:t>
            </w:r>
            <w:proofErr w:type="spellStart"/>
            <w:r w:rsidRPr="00466D3A">
              <w:rPr>
                <w:rFonts w:ascii="Times New Roman" w:eastAsia="Times New Roman" w:hAnsi="Times New Roman"/>
                <w:snapToGrid w:val="0"/>
                <w:sz w:val="22"/>
                <w:szCs w:val="22"/>
              </w:rPr>
              <w:t>temperaturii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umiditatii</w:t>
            </w:r>
            <w:proofErr w:type="spellEnd"/>
            <w:r w:rsidRPr="00466D3A">
              <w:rPr>
                <w:rFonts w:ascii="Times New Roman" w:eastAsia="Times New Roman" w:hAnsi="Times New Roman"/>
                <w:snapToGrid w:val="0"/>
                <w:sz w:val="22"/>
                <w:szCs w:val="22"/>
              </w:rPr>
              <w:t>;</w:t>
            </w:r>
            <w:proofErr w:type="gramEnd"/>
          </w:p>
          <w:p w14:paraId="06EA081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LED;</w:t>
            </w:r>
            <w:proofErr w:type="gramEnd"/>
          </w:p>
          <w:p w14:paraId="5B4511A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televiziune</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digitala</w:t>
            </w:r>
            <w:proofErr w:type="spellEnd"/>
            <w:r w:rsidRPr="00466D3A">
              <w:rPr>
                <w:rFonts w:ascii="Times New Roman" w:eastAsia="Times New Roman" w:hAnsi="Times New Roman"/>
                <w:snapToGrid w:val="0"/>
                <w:sz w:val="22"/>
                <w:szCs w:val="22"/>
              </w:rPr>
              <w:t>;</w:t>
            </w:r>
            <w:proofErr w:type="gramEnd"/>
          </w:p>
          <w:p w14:paraId="03C30F76"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telefon</w:t>
            </w:r>
            <w:proofErr w:type="spellEnd"/>
            <w:r w:rsidRPr="00466D3A">
              <w:rPr>
                <w:rFonts w:ascii="Times New Roman" w:eastAsia="Times New Roman" w:hAnsi="Times New Roman"/>
                <w:snapToGrid w:val="0"/>
                <w:sz w:val="22"/>
                <w:szCs w:val="22"/>
              </w:rPr>
              <w:t xml:space="preserve"> cu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direct la </w:t>
            </w:r>
            <w:proofErr w:type="spellStart"/>
            <w:r w:rsidRPr="00466D3A">
              <w:rPr>
                <w:rFonts w:ascii="Times New Roman" w:eastAsia="Times New Roman" w:hAnsi="Times New Roman"/>
                <w:snapToGrid w:val="0"/>
                <w:sz w:val="22"/>
                <w:szCs w:val="22"/>
              </w:rPr>
              <w:t>liniile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nationale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internationale</w:t>
            </w:r>
            <w:proofErr w:type="spellEnd"/>
            <w:r w:rsidRPr="00466D3A">
              <w:rPr>
                <w:rFonts w:ascii="Times New Roman" w:eastAsia="Times New Roman" w:hAnsi="Times New Roman"/>
                <w:snapToGrid w:val="0"/>
                <w:sz w:val="22"/>
                <w:szCs w:val="22"/>
              </w:rPr>
              <w:t>;</w:t>
            </w:r>
            <w:proofErr w:type="gramEnd"/>
          </w:p>
          <w:p w14:paraId="6D34C289"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internet wi-fi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1C17E31B"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minibar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5B70347C"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preparare</w:t>
            </w:r>
            <w:proofErr w:type="spellEnd"/>
            <w:r w:rsidRPr="00466D3A">
              <w:rPr>
                <w:rFonts w:ascii="Times New Roman" w:eastAsia="Times New Roman" w:hAnsi="Times New Roman"/>
                <w:snapToGrid w:val="0"/>
                <w:sz w:val="22"/>
                <w:szCs w:val="22"/>
              </w:rPr>
              <w:t xml:space="preserve"> a </w:t>
            </w:r>
            <w:proofErr w:type="spellStart"/>
            <w:r w:rsidRPr="00466D3A">
              <w:rPr>
                <w:rFonts w:ascii="Times New Roman" w:eastAsia="Times New Roman" w:hAnsi="Times New Roman"/>
                <w:snapToGrid w:val="0"/>
                <w:sz w:val="22"/>
                <w:szCs w:val="22"/>
              </w:rPr>
              <w:t>cafelei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ceaiului</w:t>
            </w:r>
            <w:proofErr w:type="spellEnd"/>
            <w:r w:rsidRPr="00466D3A">
              <w:rPr>
                <w:rFonts w:ascii="Times New Roman" w:eastAsia="Times New Roman" w:hAnsi="Times New Roman"/>
                <w:snapToGrid w:val="0"/>
                <w:sz w:val="22"/>
                <w:szCs w:val="22"/>
              </w:rPr>
              <w:t xml:space="preserve"> in camera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7A9A634B"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lastRenderedPageBreak/>
              <w:t>uscator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par;</w:t>
            </w:r>
            <w:proofErr w:type="gramEnd"/>
          </w:p>
          <w:p w14:paraId="0FE023D1"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cabina</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dus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cada</w:t>
            </w:r>
            <w:proofErr w:type="spellEnd"/>
            <w:r w:rsidRPr="00466D3A">
              <w:rPr>
                <w:rFonts w:ascii="Times New Roman" w:eastAsia="Times New Roman" w:hAnsi="Times New Roman"/>
                <w:snapToGrid w:val="0"/>
                <w:sz w:val="22"/>
                <w:szCs w:val="22"/>
              </w:rPr>
              <w:t xml:space="preserve"> in </w:t>
            </w:r>
            <w:proofErr w:type="spellStart"/>
            <w:r w:rsidRPr="00466D3A">
              <w:rPr>
                <w:rFonts w:ascii="Times New Roman" w:eastAsia="Times New Roman" w:hAnsi="Times New Roman"/>
                <w:snapToGrid w:val="0"/>
                <w:sz w:val="22"/>
                <w:szCs w:val="22"/>
              </w:rPr>
              <w:t>toate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camerele</w:t>
            </w:r>
            <w:proofErr w:type="spellEnd"/>
            <w:r w:rsidRPr="00466D3A">
              <w:rPr>
                <w:rFonts w:ascii="Times New Roman" w:eastAsia="Times New Roman" w:hAnsi="Times New Roman"/>
                <w:snapToGrid w:val="0"/>
                <w:sz w:val="22"/>
                <w:szCs w:val="22"/>
              </w:rPr>
              <w:t>.</w:t>
            </w:r>
          </w:p>
          <w:p w14:paraId="24CACE3D" w14:textId="77777777" w:rsidR="00466D3A" w:rsidRPr="00466D3A" w:rsidRDefault="00466D3A" w:rsidP="00466D3A">
            <w:pPr>
              <w:spacing w:before="120" w:line="276" w:lineRule="auto"/>
              <w:ind w:right="282" w:firstLine="360"/>
              <w:jc w:val="both"/>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minime</w:t>
            </w:r>
            <w:proofErr w:type="spellEnd"/>
            <w:r w:rsidRPr="00466D3A">
              <w:rPr>
                <w:rFonts w:ascii="Times New Roman" w:eastAsia="Times New Roman" w:hAnsi="Times New Roman"/>
                <w:snapToGrid w:val="0"/>
                <w:sz w:val="22"/>
                <w:szCs w:val="22"/>
              </w:rPr>
              <w:t xml:space="preserve"> solicitate in hotel: </w:t>
            </w:r>
          </w:p>
          <w:p w14:paraId="1356AE50"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Spatiu</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depozitare</w:t>
            </w:r>
            <w:proofErr w:type="spellEnd"/>
            <w:r w:rsidRPr="00466D3A">
              <w:rPr>
                <w:rFonts w:ascii="Times New Roman" w:eastAsia="Times New Roman" w:hAnsi="Times New Roman"/>
                <w:snapToGrid w:val="0"/>
                <w:sz w:val="22"/>
                <w:szCs w:val="22"/>
              </w:rPr>
              <w:t xml:space="preserve"> al </w:t>
            </w:r>
            <w:proofErr w:type="spellStart"/>
            <w:proofErr w:type="gramStart"/>
            <w:r w:rsidRPr="00466D3A">
              <w:rPr>
                <w:rFonts w:ascii="Times New Roman" w:eastAsia="Times New Roman" w:hAnsi="Times New Roman"/>
                <w:snapToGrid w:val="0"/>
                <w:sz w:val="22"/>
                <w:szCs w:val="22"/>
              </w:rPr>
              <w:t>bagajelor</w:t>
            </w:r>
            <w:proofErr w:type="spellEnd"/>
            <w:r w:rsidRPr="00466D3A">
              <w:rPr>
                <w:rFonts w:ascii="Times New Roman" w:eastAsia="Times New Roman" w:hAnsi="Times New Roman"/>
                <w:snapToGrid w:val="0"/>
                <w:sz w:val="22"/>
                <w:szCs w:val="22"/>
              </w:rPr>
              <w:t>;</w:t>
            </w:r>
            <w:proofErr w:type="gramEnd"/>
          </w:p>
          <w:p w14:paraId="7F69F6B8"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proofErr w:type="gramStart"/>
            <w:r w:rsidRPr="00466D3A">
              <w:rPr>
                <w:rFonts w:ascii="Times New Roman" w:eastAsia="Times New Roman" w:hAnsi="Times New Roman"/>
                <w:snapToGrid w:val="0"/>
                <w:sz w:val="22"/>
                <w:szCs w:val="22"/>
              </w:rPr>
              <w:t>Spalatorie</w:t>
            </w:r>
            <w:proofErr w:type="spellEnd"/>
            <w:r w:rsidRPr="00466D3A">
              <w:rPr>
                <w:rFonts w:ascii="Times New Roman" w:eastAsia="Times New Roman" w:hAnsi="Times New Roman"/>
                <w:snapToGrid w:val="0"/>
                <w:sz w:val="22"/>
                <w:szCs w:val="22"/>
              </w:rPr>
              <w:t>;</w:t>
            </w:r>
            <w:proofErr w:type="gramEnd"/>
          </w:p>
          <w:p w14:paraId="1F2AF1DF"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Room </w:t>
            </w:r>
            <w:proofErr w:type="gramStart"/>
            <w:r w:rsidRPr="00466D3A">
              <w:rPr>
                <w:rFonts w:ascii="Times New Roman" w:eastAsia="Times New Roman" w:hAnsi="Times New Roman"/>
                <w:snapToGrid w:val="0"/>
                <w:sz w:val="22"/>
                <w:szCs w:val="22"/>
              </w:rPr>
              <w:t>service;</w:t>
            </w:r>
            <w:proofErr w:type="gramEnd"/>
          </w:p>
          <w:p w14:paraId="4D8DC9C2"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Trezirea</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clientilor</w:t>
            </w:r>
            <w:proofErr w:type="spellEnd"/>
            <w:r w:rsidRPr="00466D3A">
              <w:rPr>
                <w:rFonts w:ascii="Times New Roman" w:eastAsia="Times New Roman" w:hAnsi="Times New Roman"/>
                <w:snapToGrid w:val="0"/>
                <w:sz w:val="22"/>
                <w:szCs w:val="22"/>
              </w:rPr>
              <w:t xml:space="preserve"> la </w:t>
            </w:r>
            <w:proofErr w:type="spellStart"/>
            <w:r w:rsidRPr="00466D3A">
              <w:rPr>
                <w:rFonts w:ascii="Times New Roman" w:eastAsia="Times New Roman" w:hAnsi="Times New Roman"/>
                <w:snapToGrid w:val="0"/>
                <w:sz w:val="22"/>
                <w:szCs w:val="22"/>
              </w:rPr>
              <w:t>ora</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solicitata</w:t>
            </w:r>
            <w:proofErr w:type="spellEnd"/>
            <w:r w:rsidRPr="00466D3A">
              <w:rPr>
                <w:rFonts w:ascii="Times New Roman" w:eastAsia="Times New Roman" w:hAnsi="Times New Roman"/>
                <w:snapToGrid w:val="0"/>
                <w:sz w:val="22"/>
                <w:szCs w:val="22"/>
              </w:rPr>
              <w:t>;</w:t>
            </w:r>
            <w:proofErr w:type="gramEnd"/>
          </w:p>
          <w:p w14:paraId="5381F7D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persoane</w:t>
            </w:r>
            <w:proofErr w:type="spellEnd"/>
            <w:r w:rsidRPr="00466D3A">
              <w:rPr>
                <w:rFonts w:ascii="Times New Roman" w:eastAsia="Times New Roman" w:hAnsi="Times New Roman"/>
                <w:snapToGrid w:val="0"/>
                <w:sz w:val="22"/>
                <w:szCs w:val="22"/>
              </w:rPr>
              <w:t xml:space="preserve"> cu </w:t>
            </w:r>
            <w:proofErr w:type="spellStart"/>
            <w:proofErr w:type="gramStart"/>
            <w:r w:rsidRPr="00466D3A">
              <w:rPr>
                <w:rFonts w:ascii="Times New Roman" w:eastAsia="Times New Roman" w:hAnsi="Times New Roman"/>
                <w:snapToGrid w:val="0"/>
                <w:sz w:val="22"/>
                <w:szCs w:val="22"/>
              </w:rPr>
              <w:t>dizabilitati</w:t>
            </w:r>
            <w:proofErr w:type="spellEnd"/>
            <w:r w:rsidRPr="00466D3A">
              <w:rPr>
                <w:rFonts w:ascii="Times New Roman" w:eastAsia="Times New Roman" w:hAnsi="Times New Roman"/>
                <w:snapToGrid w:val="0"/>
                <w:sz w:val="22"/>
                <w:szCs w:val="22"/>
              </w:rPr>
              <w:t>;</w:t>
            </w:r>
            <w:proofErr w:type="gramEnd"/>
          </w:p>
          <w:p w14:paraId="3C0D96D9"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Parcare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pazita</w:t>
            </w:r>
            <w:proofErr w:type="spellEnd"/>
            <w:r w:rsidRPr="00466D3A">
              <w:rPr>
                <w:rFonts w:ascii="Times New Roman" w:eastAsia="Times New Roman" w:hAnsi="Times New Roman"/>
                <w:snapToGrid w:val="0"/>
                <w:sz w:val="22"/>
                <w:szCs w:val="22"/>
              </w:rPr>
              <w:t>/</w:t>
            </w:r>
            <w:proofErr w:type="spellStart"/>
            <w:r w:rsidRPr="00466D3A">
              <w:rPr>
                <w:rFonts w:ascii="Times New Roman" w:eastAsia="Times New Roman" w:hAnsi="Times New Roman"/>
                <w:snapToGrid w:val="0"/>
                <w:sz w:val="22"/>
                <w:szCs w:val="22"/>
              </w:rPr>
              <w:t>supravegheata</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video;</w:t>
            </w:r>
            <w:proofErr w:type="gramEnd"/>
          </w:p>
          <w:p w14:paraId="7060CEF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z w:val="22"/>
                <w:szCs w:val="22"/>
              </w:rPr>
              <w:t xml:space="preserve">Check-in - </w:t>
            </w:r>
            <w:proofErr w:type="spellStart"/>
            <w:r w:rsidRPr="00466D3A">
              <w:rPr>
                <w:rFonts w:ascii="Times New Roman" w:eastAsia="Times New Roman" w:hAnsi="Times New Roman"/>
                <w:sz w:val="22"/>
                <w:szCs w:val="22"/>
              </w:rPr>
              <w:t>începând</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12.00, check-out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w:t>
            </w:r>
            <w:proofErr w:type="gramStart"/>
            <w:r w:rsidRPr="00466D3A">
              <w:rPr>
                <w:rFonts w:ascii="Times New Roman" w:eastAsia="Times New Roman" w:hAnsi="Times New Roman"/>
                <w:sz w:val="22"/>
                <w:szCs w:val="22"/>
              </w:rPr>
              <w:t>14.00;</w:t>
            </w:r>
            <w:proofErr w:type="gramEnd"/>
          </w:p>
          <w:p w14:paraId="14FE207D" w14:textId="77777777" w:rsidR="00466D3A" w:rsidRPr="00466D3A" w:rsidRDefault="00466D3A" w:rsidP="00466D3A">
            <w:pPr>
              <w:contextualSpacing/>
              <w:rPr>
                <w:rFonts w:ascii="Times New Roman" w:eastAsia="Calibri" w:hAnsi="Times New Roman"/>
                <w:b/>
                <w:i/>
                <w:kern w:val="3"/>
                <w:sz w:val="22"/>
                <w:szCs w:val="22"/>
                <w:lang w:val="it-IT" w:eastAsia="zh-CN"/>
              </w:rPr>
            </w:pPr>
          </w:p>
          <w:p w14:paraId="74310C8F" w14:textId="77777777" w:rsidR="00466D3A" w:rsidRPr="00466D3A" w:rsidRDefault="00466D3A" w:rsidP="00466D3A">
            <w:pPr>
              <w:widowControl w:val="0"/>
              <w:spacing w:line="276" w:lineRule="auto"/>
              <w:ind w:right="198"/>
              <w:jc w:val="both"/>
              <w:rPr>
                <w:rFonts w:ascii="Times New Roman" w:eastAsia="Calibri" w:hAnsi="Times New Roman"/>
                <w:sz w:val="22"/>
                <w:szCs w:val="22"/>
                <w:lang w:val="it-IT"/>
              </w:rPr>
            </w:pPr>
            <w:r w:rsidRPr="00466D3A">
              <w:rPr>
                <w:rFonts w:ascii="Times New Roman" w:eastAsia="Calibri" w:hAnsi="Times New Roman"/>
                <w:sz w:val="22"/>
                <w:szCs w:val="22"/>
                <w:lang w:val="it-IT"/>
              </w:rPr>
              <w:t>Gestionarea serviciilor de cazare oferite de către prestator, constau în următoarele activităţi:</w:t>
            </w:r>
          </w:p>
          <w:p w14:paraId="18BBD026"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rPr>
            </w:pPr>
            <w:r w:rsidRPr="00466D3A">
              <w:rPr>
                <w:rFonts w:ascii="Times New Roman" w:eastAsia="Calibri" w:hAnsi="Times New Roman"/>
                <w:sz w:val="22"/>
                <w:szCs w:val="22"/>
                <w:lang w:val="it-IT"/>
              </w:rPr>
              <w:t xml:space="preserve">a) Rezervarea camerelor pentru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rPr>
              <w:t>.</w:t>
            </w:r>
          </w:p>
          <w:p w14:paraId="782D0191"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b) Elaborarea diagramelor de cazare, semnarea şi ştampilarea lor de către unitatea de cazare.</w:t>
            </w:r>
          </w:p>
          <w:p w14:paraId="74BBDFF5" w14:textId="62BF2664" w:rsidR="00875D1B"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 xml:space="preserve">c) Instruirea - contractantul va instrui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în momentul cazării precum şi ulterior începerii evenimentelor, în ceea ce priveşte serviciile care se decontează şi regulile care trebuie urmate în unitatea de cazare. Achizitorul nu va fi responsabil pentru consumul şi/sau plata unor servicii suplimentare de către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sau pentru daunele produse de către aceştia, acestea urmând a fi discutate (inclusiv recuperarea costurilor) de către prestator direct cu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w:t>
            </w:r>
          </w:p>
        </w:tc>
        <w:tc>
          <w:tcPr>
            <w:tcW w:w="4742" w:type="dxa"/>
            <w:tcMar>
              <w:left w:w="57" w:type="dxa"/>
              <w:right w:w="57" w:type="dxa"/>
            </w:tcMar>
          </w:tcPr>
          <w:p w14:paraId="668B9F88" w14:textId="5585CCF1"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574030B" w14:textId="77777777" w:rsidR="003778B4" w:rsidRPr="00466D3A" w:rsidRDefault="003778B4" w:rsidP="003778B4">
            <w:pPr>
              <w:pStyle w:val="Heading2"/>
              <w:numPr>
                <w:ilvl w:val="0"/>
                <w:numId w:val="0"/>
              </w:numPr>
              <w:jc w:val="center"/>
              <w:rPr>
                <w:rFonts w:ascii="Times New Roman" w:hAnsi="Times New Roman"/>
                <w:i/>
                <w:iCs/>
                <w:caps/>
                <w:sz w:val="22"/>
              </w:rPr>
            </w:pPr>
          </w:p>
          <w:p w14:paraId="1EA58049" w14:textId="77777777" w:rsidR="003778B4" w:rsidRPr="00466D3A" w:rsidRDefault="003778B4" w:rsidP="003778B4">
            <w:pPr>
              <w:pStyle w:val="Heading2"/>
              <w:numPr>
                <w:ilvl w:val="0"/>
                <w:numId w:val="0"/>
              </w:numPr>
              <w:jc w:val="center"/>
              <w:rPr>
                <w:rFonts w:ascii="Times New Roman" w:hAnsi="Times New Roman"/>
                <w:i/>
                <w:iCs/>
                <w:caps/>
                <w:sz w:val="22"/>
              </w:rPr>
            </w:pPr>
          </w:p>
          <w:p w14:paraId="4E372857" w14:textId="77777777" w:rsidR="003778B4" w:rsidRPr="00466D3A" w:rsidRDefault="003778B4" w:rsidP="003778B4">
            <w:pPr>
              <w:pStyle w:val="Heading2"/>
              <w:numPr>
                <w:ilvl w:val="0"/>
                <w:numId w:val="0"/>
              </w:numPr>
              <w:jc w:val="center"/>
              <w:rPr>
                <w:rFonts w:ascii="Times New Roman" w:hAnsi="Times New Roman"/>
                <w:i/>
                <w:iCs/>
                <w:caps/>
                <w:sz w:val="22"/>
              </w:rPr>
            </w:pPr>
          </w:p>
          <w:p w14:paraId="351377CF" w14:textId="77777777"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p w14:paraId="46E810BF" w14:textId="77777777" w:rsidR="003778B4" w:rsidRPr="00466D3A" w:rsidRDefault="003778B4" w:rsidP="00C831AD">
            <w:pPr>
              <w:spacing w:before="120" w:line="276" w:lineRule="auto"/>
              <w:jc w:val="both"/>
              <w:rPr>
                <w:rFonts w:ascii="Times New Roman" w:hAnsi="Times New Roman"/>
                <w:sz w:val="22"/>
                <w:szCs w:val="22"/>
              </w:rPr>
            </w:pPr>
          </w:p>
        </w:tc>
      </w:tr>
      <w:tr w:rsidR="00466D3A" w:rsidRPr="00466D3A" w14:paraId="2FB2E13C" w14:textId="77777777" w:rsidTr="003778B4">
        <w:trPr>
          <w:trHeight w:val="566"/>
          <w:jc w:val="center"/>
        </w:trPr>
        <w:tc>
          <w:tcPr>
            <w:tcW w:w="5428" w:type="dxa"/>
            <w:tcMar>
              <w:left w:w="57" w:type="dxa"/>
              <w:right w:w="57" w:type="dxa"/>
            </w:tcMar>
          </w:tcPr>
          <w:p w14:paraId="5F886DBF" w14:textId="51C469C4" w:rsidR="00466D3A" w:rsidRPr="005F6314" w:rsidRDefault="00466D3A" w:rsidP="00466D3A">
            <w:pPr>
              <w:suppressAutoHyphens/>
              <w:overflowPunct/>
              <w:autoSpaceDE/>
              <w:adjustRightInd/>
              <w:jc w:val="both"/>
              <w:rPr>
                <w:rFonts w:ascii="Times New Roman" w:eastAsia="Calibri" w:hAnsi="Times New Roman"/>
                <w:bCs/>
                <w:iCs/>
                <w:kern w:val="3"/>
                <w:sz w:val="22"/>
                <w:szCs w:val="22"/>
                <w:lang w:val="it-IT" w:eastAsia="zh-CN"/>
              </w:rPr>
            </w:pPr>
            <w:r w:rsidRPr="005F6314">
              <w:rPr>
                <w:rFonts w:ascii="Times New Roman" w:eastAsia="Calibri" w:hAnsi="Times New Roman"/>
                <w:bCs/>
                <w:iCs/>
                <w:kern w:val="3"/>
                <w:sz w:val="22"/>
                <w:szCs w:val="22"/>
                <w:lang w:val="it-IT" w:eastAsia="zh-CN"/>
              </w:rPr>
              <w:t xml:space="preserve">Ofertantul trebuie să depună </w:t>
            </w:r>
            <w:r w:rsidRPr="005F6314">
              <w:rPr>
                <w:rFonts w:ascii="Times New Roman" w:eastAsia="Calibri" w:hAnsi="Times New Roman"/>
                <w:b/>
                <w:iCs/>
                <w:kern w:val="3"/>
                <w:sz w:val="22"/>
                <w:szCs w:val="22"/>
                <w:lang w:val="it-IT" w:eastAsia="zh-CN"/>
              </w:rPr>
              <w:t>autorizaţie pentru certificarea conformitatii cu normele de igiena si sanatate publica a hotelului propus</w:t>
            </w:r>
            <w:r w:rsidRPr="005F6314">
              <w:rPr>
                <w:rFonts w:ascii="Times New Roman" w:eastAsia="Calibri" w:hAnsi="Times New Roman"/>
                <w:bCs/>
                <w:iCs/>
                <w:kern w:val="3"/>
                <w:sz w:val="22"/>
                <w:szCs w:val="22"/>
                <w:lang w:val="it-IT" w:eastAsia="zh-CN"/>
              </w:rPr>
              <w:t>, valabilă la data limită de depunere a ofertei (se va prezenta copia conform cu originalul).</w:t>
            </w:r>
          </w:p>
        </w:tc>
        <w:tc>
          <w:tcPr>
            <w:tcW w:w="4742" w:type="dxa"/>
            <w:tcMar>
              <w:left w:w="57" w:type="dxa"/>
              <w:right w:w="57" w:type="dxa"/>
            </w:tcMar>
          </w:tcPr>
          <w:p w14:paraId="38A1E984" w14:textId="77777777"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36883B7B" w14:textId="77777777" w:rsidR="00466D3A" w:rsidRPr="00466D3A" w:rsidRDefault="00466D3A" w:rsidP="00466D3A">
            <w:pPr>
              <w:pStyle w:val="Heading2"/>
              <w:numPr>
                <w:ilvl w:val="0"/>
                <w:numId w:val="0"/>
              </w:numPr>
              <w:jc w:val="center"/>
              <w:rPr>
                <w:rFonts w:ascii="Times New Roman" w:hAnsi="Times New Roman"/>
                <w:i/>
                <w:iCs/>
                <w:caps/>
                <w:sz w:val="22"/>
              </w:rPr>
            </w:pPr>
          </w:p>
          <w:p w14:paraId="0FE718E6" w14:textId="235E9EF3"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2A92" w:rsidRPr="00466D3A" w14:paraId="0214F102" w14:textId="77777777" w:rsidTr="003778B4">
        <w:trPr>
          <w:trHeight w:val="566"/>
          <w:jc w:val="center"/>
        </w:trPr>
        <w:tc>
          <w:tcPr>
            <w:tcW w:w="5428" w:type="dxa"/>
            <w:tcMar>
              <w:left w:w="57" w:type="dxa"/>
              <w:right w:w="57" w:type="dxa"/>
            </w:tcMar>
          </w:tcPr>
          <w:p w14:paraId="3EC20156" w14:textId="0118A642" w:rsidR="00892A92" w:rsidRPr="00466D3A" w:rsidRDefault="00892A92" w:rsidP="00892A92">
            <w:pPr>
              <w:pStyle w:val="NoSpacing"/>
              <w:spacing w:line="276" w:lineRule="auto"/>
              <w:rPr>
                <w:rFonts w:ascii="Times New Roman" w:eastAsia="Calibri" w:hAnsi="Times New Roman"/>
                <w:b/>
                <w:sz w:val="22"/>
                <w:szCs w:val="22"/>
                <w:lang w:val="ro-RO"/>
              </w:rPr>
            </w:pPr>
            <w:r w:rsidRPr="00466D3A">
              <w:rPr>
                <w:rFonts w:ascii="Times New Roman" w:hAnsi="Times New Roman"/>
                <w:b/>
                <w:bCs/>
                <w:sz w:val="22"/>
                <w:szCs w:val="22"/>
                <w:lang w:val="ro-MD"/>
              </w:rPr>
              <w:t>TERMENUL DE PRESTARE</w:t>
            </w:r>
            <w:r w:rsidRPr="00466D3A">
              <w:rPr>
                <w:rFonts w:ascii="Times New Roman" w:hAnsi="Times New Roman"/>
                <w:sz w:val="22"/>
                <w:szCs w:val="22"/>
                <w:lang w:val="ro-MD"/>
              </w:rPr>
              <w:t xml:space="preserve">: </w:t>
            </w:r>
            <w:r w:rsidR="00466D3A" w:rsidRPr="00466D3A">
              <w:rPr>
                <w:rFonts w:ascii="Times New Roman" w:eastAsia="Times New Roman" w:hAnsi="Times New Roman"/>
                <w:b/>
                <w:sz w:val="22"/>
                <w:szCs w:val="22"/>
              </w:rPr>
              <w:t xml:space="preserve">2 </w:t>
            </w:r>
            <w:proofErr w:type="spellStart"/>
            <w:r w:rsidR="00466D3A" w:rsidRPr="00466D3A">
              <w:rPr>
                <w:rFonts w:ascii="Times New Roman" w:eastAsia="Times New Roman" w:hAnsi="Times New Roman"/>
                <w:b/>
                <w:sz w:val="22"/>
                <w:szCs w:val="22"/>
              </w:rPr>
              <w:t>nopți</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în</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perioada</w:t>
            </w:r>
            <w:proofErr w:type="spellEnd"/>
            <w:r w:rsidR="00466D3A" w:rsidRPr="00466D3A">
              <w:rPr>
                <w:rFonts w:ascii="Times New Roman" w:eastAsia="Times New Roman" w:hAnsi="Times New Roman"/>
                <w:b/>
                <w:sz w:val="22"/>
                <w:szCs w:val="22"/>
              </w:rPr>
              <w:t xml:space="preserve"> 02-09 </w:t>
            </w:r>
            <w:proofErr w:type="spellStart"/>
            <w:r w:rsidR="00466D3A" w:rsidRPr="00466D3A">
              <w:rPr>
                <w:rFonts w:ascii="Times New Roman" w:eastAsia="Times New Roman" w:hAnsi="Times New Roman"/>
                <w:b/>
                <w:sz w:val="22"/>
                <w:szCs w:val="22"/>
              </w:rPr>
              <w:t>septembrie</w:t>
            </w:r>
            <w:proofErr w:type="spellEnd"/>
            <w:r w:rsidR="00466D3A" w:rsidRPr="00466D3A">
              <w:rPr>
                <w:rFonts w:ascii="Times New Roman" w:eastAsia="Times New Roman" w:hAnsi="Times New Roman"/>
                <w:b/>
                <w:sz w:val="22"/>
                <w:szCs w:val="22"/>
              </w:rPr>
              <w:t xml:space="preserve"> 2024, </w:t>
            </w:r>
            <w:proofErr w:type="spellStart"/>
            <w:r w:rsidR="00466D3A" w:rsidRPr="00466D3A">
              <w:rPr>
                <w:rFonts w:ascii="Times New Roman" w:eastAsia="Times New Roman" w:hAnsi="Times New Roman"/>
                <w:sz w:val="22"/>
                <w:szCs w:val="22"/>
              </w:rPr>
              <w:t>perioada</w:t>
            </w:r>
            <w:proofErr w:type="spellEnd"/>
            <w:r w:rsidR="00466D3A" w:rsidRPr="00466D3A">
              <w:rPr>
                <w:rFonts w:ascii="Times New Roman" w:eastAsia="Times New Roman" w:hAnsi="Times New Roman"/>
                <w:sz w:val="22"/>
                <w:szCs w:val="22"/>
              </w:rPr>
              <w:t xml:space="preserve"> exacta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intervale </w:t>
            </w:r>
            <w:proofErr w:type="spellStart"/>
            <w:r w:rsidR="00466D3A" w:rsidRPr="00466D3A">
              <w:rPr>
                <w:rFonts w:ascii="Times New Roman" w:eastAsia="Times New Roman" w:hAnsi="Times New Roman"/>
                <w:sz w:val="22"/>
                <w:szCs w:val="22"/>
              </w:rPr>
              <w:t>orare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vor</w:t>
            </w:r>
            <w:proofErr w:type="spellEnd"/>
            <w:r w:rsidR="00466D3A" w:rsidRPr="00466D3A">
              <w:rPr>
                <w:rFonts w:ascii="Times New Roman" w:eastAsia="Times New Roman" w:hAnsi="Times New Roman"/>
                <w:sz w:val="22"/>
                <w:szCs w:val="22"/>
              </w:rPr>
              <w:t xml:space="preserve"> fi </w:t>
            </w:r>
            <w:proofErr w:type="spellStart"/>
            <w:r w:rsidR="00466D3A" w:rsidRPr="00466D3A">
              <w:rPr>
                <w:rFonts w:ascii="Times New Roman" w:eastAsia="Times New Roman" w:hAnsi="Times New Roman"/>
                <w:sz w:val="22"/>
                <w:szCs w:val="22"/>
              </w:rPr>
              <w:t>stabilite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comunicate</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Beneficiar</w:t>
            </w:r>
            <w:proofErr w:type="spellEnd"/>
            <w:r w:rsidR="00466D3A" w:rsidRPr="00466D3A">
              <w:rPr>
                <w:rFonts w:ascii="Times New Roman" w:eastAsia="Times New Roman" w:hAnsi="Times New Roman"/>
                <w:sz w:val="22"/>
                <w:szCs w:val="22"/>
              </w:rPr>
              <w:t xml:space="preserve"> cu minim 48 de ore </w:t>
            </w:r>
            <w:proofErr w:type="spellStart"/>
            <w:r w:rsidR="00466D3A" w:rsidRPr="00466D3A">
              <w:rPr>
                <w:rFonts w:ascii="Times New Roman" w:eastAsia="Times New Roman" w:hAnsi="Times New Roman"/>
                <w:sz w:val="22"/>
                <w:szCs w:val="22"/>
              </w:rPr>
              <w:t>înaintea</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evenimentului</w:t>
            </w:r>
            <w:proofErr w:type="spellEnd"/>
            <w:r w:rsidR="00466D3A" w:rsidRPr="00466D3A">
              <w:rPr>
                <w:rFonts w:ascii="Times New Roman" w:eastAsia="Times New Roman" w:hAnsi="Times New Roman"/>
                <w:sz w:val="22"/>
                <w:szCs w:val="22"/>
              </w:rPr>
              <w:t xml:space="preserve">, conform </w:t>
            </w:r>
            <w:proofErr w:type="spellStart"/>
            <w:r w:rsidR="00466D3A" w:rsidRPr="00466D3A">
              <w:rPr>
                <w:rFonts w:ascii="Times New Roman" w:eastAsia="Times New Roman" w:hAnsi="Times New Roman"/>
                <w:sz w:val="22"/>
                <w:szCs w:val="22"/>
              </w:rPr>
              <w:t>precizărilor</w:t>
            </w:r>
            <w:proofErr w:type="spellEnd"/>
            <w:r w:rsidR="00466D3A" w:rsidRPr="00466D3A">
              <w:rPr>
                <w:rFonts w:ascii="Times New Roman" w:eastAsia="Times New Roman" w:hAnsi="Times New Roman"/>
                <w:sz w:val="22"/>
                <w:szCs w:val="22"/>
              </w:rPr>
              <w:t xml:space="preserve"> din </w:t>
            </w:r>
            <w:proofErr w:type="spellStart"/>
            <w:r w:rsidR="00466D3A" w:rsidRPr="00466D3A">
              <w:rPr>
                <w:rFonts w:ascii="Times New Roman" w:eastAsia="Times New Roman" w:hAnsi="Times New Roman"/>
                <w:sz w:val="22"/>
                <w:szCs w:val="22"/>
              </w:rPr>
              <w:t>prezentul</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caiet</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sarcini</w:t>
            </w:r>
            <w:proofErr w:type="spellEnd"/>
          </w:p>
        </w:tc>
        <w:tc>
          <w:tcPr>
            <w:tcW w:w="4742" w:type="dxa"/>
            <w:tcMar>
              <w:left w:w="57" w:type="dxa"/>
              <w:right w:w="57" w:type="dxa"/>
            </w:tcMar>
          </w:tcPr>
          <w:p w14:paraId="6AAEB9C4" w14:textId="3985D8F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C197C34" w14:textId="77777777" w:rsidR="005A3D94" w:rsidRPr="00466D3A" w:rsidRDefault="005A3D94" w:rsidP="005A3D94">
            <w:pPr>
              <w:pStyle w:val="Heading2"/>
              <w:numPr>
                <w:ilvl w:val="0"/>
                <w:numId w:val="0"/>
              </w:numPr>
              <w:jc w:val="center"/>
              <w:rPr>
                <w:rFonts w:ascii="Times New Roman" w:hAnsi="Times New Roman"/>
                <w:i/>
                <w:iCs/>
                <w:caps/>
                <w:sz w:val="22"/>
              </w:rPr>
            </w:pPr>
          </w:p>
          <w:p w14:paraId="33BA0314" w14:textId="08BEB53B" w:rsidR="00892A92"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6BF1" w:rsidRPr="00466D3A" w14:paraId="489B0D0C" w14:textId="77777777" w:rsidTr="003778B4">
        <w:trPr>
          <w:trHeight w:val="566"/>
          <w:jc w:val="center"/>
        </w:trPr>
        <w:tc>
          <w:tcPr>
            <w:tcW w:w="5428" w:type="dxa"/>
            <w:tcMar>
              <w:left w:w="57" w:type="dxa"/>
              <w:right w:w="57" w:type="dxa"/>
            </w:tcMar>
          </w:tcPr>
          <w:p w14:paraId="55419E86" w14:textId="77777777" w:rsidR="00461CF8" w:rsidRPr="00466D3A" w:rsidRDefault="00461CF8" w:rsidP="00461CF8">
            <w:pPr>
              <w:keepNext/>
              <w:jc w:val="both"/>
              <w:outlineLvl w:val="1"/>
              <w:rPr>
                <w:rFonts w:ascii="Times New Roman" w:eastAsia="Calibri" w:hAnsi="Times New Roman"/>
                <w:b/>
                <w:bCs/>
                <w:noProof/>
                <w:sz w:val="22"/>
                <w:szCs w:val="22"/>
              </w:rPr>
            </w:pPr>
            <w:r w:rsidRPr="00466D3A">
              <w:rPr>
                <w:rFonts w:ascii="Times New Roman" w:eastAsia="Calibri" w:hAnsi="Times New Roman"/>
                <w:b/>
                <w:bCs/>
                <w:noProof/>
                <w:sz w:val="22"/>
                <w:szCs w:val="22"/>
              </w:rPr>
              <w:t>MODALITATEA DE PLATĂ</w:t>
            </w:r>
          </w:p>
          <w:p w14:paraId="5D165745" w14:textId="77777777" w:rsidR="00466D3A" w:rsidRPr="00466D3A" w:rsidRDefault="00466D3A" w:rsidP="00466D3A">
            <w:pPr>
              <w:widowControl w:val="0"/>
              <w:numPr>
                <w:ilvl w:val="0"/>
                <w:numId w:val="28"/>
              </w:numPr>
              <w:tabs>
                <w:tab w:val="left" w:pos="116"/>
                <w:tab w:val="left" w:pos="323"/>
              </w:tabs>
              <w:overflowPunct/>
              <w:autoSpaceDE/>
              <w:autoSpaceDN/>
              <w:adjustRightInd/>
              <w:spacing w:line="274" w:lineRule="exact"/>
              <w:ind w:left="26" w:firstLine="90"/>
              <w:jc w:val="both"/>
              <w:textAlignment w:val="auto"/>
              <w:rPr>
                <w:rFonts w:ascii="Times New Roman" w:eastAsia="Times New Roman" w:hAnsi="Times New Roman"/>
                <w:sz w:val="22"/>
                <w:szCs w:val="22"/>
              </w:rPr>
            </w:pPr>
            <w:proofErr w:type="spellStart"/>
            <w:r w:rsidRPr="00466D3A">
              <w:rPr>
                <w:rFonts w:ascii="Times New Roman" w:eastAsia="Times New Roman" w:hAnsi="Times New Roman"/>
                <w:sz w:val="22"/>
                <w:szCs w:val="22"/>
              </w:rPr>
              <w:t>Prestarea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strânsă</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colaborare</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compartimentul</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specialitate</w:t>
            </w:r>
            <w:proofErr w:type="spellEnd"/>
            <w:r w:rsidRPr="00466D3A">
              <w:rPr>
                <w:rFonts w:ascii="Times New Roman" w:eastAsia="Times New Roman" w:hAnsi="Times New Roman"/>
                <w:sz w:val="22"/>
                <w:szCs w:val="22"/>
              </w:rPr>
              <w:t xml:space="preserve"> al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care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furniza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materialele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necesare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realizării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p w14:paraId="7C56C6C9" w14:textId="20F94A1F" w:rsidR="00896BF1" w:rsidRPr="00466D3A" w:rsidRDefault="00466D3A" w:rsidP="00466D3A">
            <w:pPr>
              <w:widowControl w:val="0"/>
              <w:numPr>
                <w:ilvl w:val="0"/>
                <w:numId w:val="28"/>
              </w:numPr>
              <w:tabs>
                <w:tab w:val="left" w:pos="116"/>
                <w:tab w:val="left" w:pos="330"/>
              </w:tabs>
              <w:overflowPunct/>
              <w:autoSpaceDE/>
              <w:autoSpaceDN/>
              <w:adjustRightInd/>
              <w:spacing w:line="274" w:lineRule="exact"/>
              <w:ind w:left="26" w:firstLine="90"/>
              <w:jc w:val="both"/>
              <w:textAlignment w:val="auto"/>
              <w:rPr>
                <w:rFonts w:ascii="Times New Roman" w:eastAsia="Times New Roman" w:hAnsi="Times New Roman"/>
                <w:sz w:val="22"/>
                <w:szCs w:val="22"/>
              </w:rPr>
            </w:pPr>
            <w:r w:rsidRPr="00466D3A">
              <w:rPr>
                <w:rFonts w:ascii="Times New Roman" w:eastAsia="Times New Roman" w:hAnsi="Times New Roman"/>
                <w:sz w:val="22"/>
                <w:szCs w:val="22"/>
              </w:rPr>
              <w:t xml:space="preserve">Plata </w:t>
            </w:r>
            <w:proofErr w:type="spellStart"/>
            <w:r w:rsidRPr="00466D3A">
              <w:rPr>
                <w:rFonts w:ascii="Times New Roman" w:eastAsia="Times New Roman" w:hAnsi="Times New Roman"/>
                <w:sz w:val="22"/>
                <w:szCs w:val="22"/>
              </w:rPr>
              <w:t>pentru</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prestate</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termen de maximum 30 de </w:t>
            </w:r>
            <w:proofErr w:type="spellStart"/>
            <w:r w:rsidRPr="00466D3A">
              <w:rPr>
                <w:rFonts w:ascii="Times New Roman" w:eastAsia="Times New Roman" w:hAnsi="Times New Roman"/>
                <w:sz w:val="22"/>
                <w:szCs w:val="22"/>
              </w:rPr>
              <w:t>zile</w:t>
            </w:r>
            <w:proofErr w:type="spellEnd"/>
            <w:r w:rsidRPr="00466D3A">
              <w:rPr>
                <w:rFonts w:ascii="Times New Roman" w:eastAsia="Times New Roman" w:hAnsi="Times New Roman"/>
                <w:sz w:val="22"/>
                <w:szCs w:val="22"/>
              </w:rPr>
              <w:t xml:space="preserve"> de la </w:t>
            </w:r>
            <w:proofErr w:type="spellStart"/>
            <w:r w:rsidRPr="00466D3A">
              <w:rPr>
                <w:rFonts w:ascii="Times New Roman" w:eastAsia="Times New Roman" w:hAnsi="Times New Roman"/>
                <w:sz w:val="22"/>
                <w:szCs w:val="22"/>
              </w:rPr>
              <w:t>recepţia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şi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înregistrarea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facturii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original de </w:t>
            </w:r>
            <w:proofErr w:type="spellStart"/>
            <w:r w:rsidRPr="00466D3A">
              <w:rPr>
                <w:rFonts w:ascii="Times New Roman" w:eastAsia="Times New Roman" w:hAnsi="Times New Roman"/>
                <w:sz w:val="22"/>
                <w:szCs w:val="22"/>
              </w:rPr>
              <w:t>către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contractant</w:t>
            </w:r>
            <w:proofErr w:type="spellEnd"/>
            <w:r w:rsidRPr="00466D3A">
              <w:rPr>
                <w:rFonts w:ascii="Times New Roman" w:eastAsia="Times New Roman" w:hAnsi="Times New Roman"/>
                <w:sz w:val="22"/>
                <w:szCs w:val="22"/>
              </w:rPr>
              <w:t xml:space="preserve">, la </w:t>
            </w:r>
            <w:proofErr w:type="spellStart"/>
            <w:r w:rsidRPr="00466D3A">
              <w:rPr>
                <w:rFonts w:ascii="Times New Roman" w:eastAsia="Times New Roman" w:hAnsi="Times New Roman"/>
                <w:sz w:val="22"/>
                <w:szCs w:val="22"/>
              </w:rPr>
              <w:t>sediul</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însoţită</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dovada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tc>
        <w:tc>
          <w:tcPr>
            <w:tcW w:w="4742" w:type="dxa"/>
            <w:tcMar>
              <w:left w:w="57" w:type="dxa"/>
              <w:right w:w="57" w:type="dxa"/>
            </w:tcMar>
          </w:tcPr>
          <w:p w14:paraId="20A9397A" w14:textId="0AA7489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70EC81A" w14:textId="77777777" w:rsidR="005A3D94" w:rsidRPr="00466D3A" w:rsidRDefault="005A3D94" w:rsidP="005A3D94">
            <w:pPr>
              <w:pStyle w:val="Heading2"/>
              <w:numPr>
                <w:ilvl w:val="0"/>
                <w:numId w:val="0"/>
              </w:numPr>
              <w:jc w:val="center"/>
              <w:rPr>
                <w:rFonts w:ascii="Times New Roman" w:hAnsi="Times New Roman"/>
                <w:i/>
                <w:iCs/>
                <w:caps/>
                <w:sz w:val="22"/>
              </w:rPr>
            </w:pPr>
          </w:p>
          <w:p w14:paraId="2814FF83" w14:textId="2D1F4B90" w:rsidR="00896BF1"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466D3A" w:rsidRPr="00466D3A" w14:paraId="3406FD45" w14:textId="77777777" w:rsidTr="003778B4">
        <w:trPr>
          <w:trHeight w:val="566"/>
          <w:jc w:val="center"/>
        </w:trPr>
        <w:tc>
          <w:tcPr>
            <w:tcW w:w="5428" w:type="dxa"/>
            <w:tcMar>
              <w:left w:w="57" w:type="dxa"/>
              <w:right w:w="57" w:type="dxa"/>
            </w:tcMar>
          </w:tcPr>
          <w:p w14:paraId="0F160A58" w14:textId="77777777" w:rsidR="00466D3A" w:rsidRPr="00466D3A" w:rsidRDefault="00466D3A" w:rsidP="00466D3A">
            <w:pPr>
              <w:jc w:val="both"/>
              <w:rPr>
                <w:rFonts w:ascii="Times New Roman" w:eastAsia="Times New Roman" w:hAnsi="Times New Roman"/>
                <w:b/>
                <w:bCs/>
                <w:sz w:val="22"/>
                <w:szCs w:val="22"/>
                <w:lang w:eastAsia="ro-RO" w:bidi="ro-RO"/>
              </w:rPr>
            </w:pPr>
            <w:r w:rsidRPr="00466D3A">
              <w:rPr>
                <w:rFonts w:ascii="Times New Roman" w:eastAsia="Times New Roman" w:hAnsi="Times New Roman"/>
                <w:b/>
                <w:bCs/>
                <w:sz w:val="22"/>
                <w:szCs w:val="22"/>
                <w:lang w:eastAsia="ro-RO" w:bidi="ro-RO"/>
              </w:rPr>
              <w:t>RECEPȚIA SERVICIILOR</w:t>
            </w:r>
          </w:p>
          <w:p w14:paraId="5B979434" w14:textId="77777777" w:rsidR="00466D3A" w:rsidRPr="00466D3A" w:rsidRDefault="00466D3A" w:rsidP="00466D3A">
            <w:pPr>
              <w:jc w:val="both"/>
              <w:rPr>
                <w:rFonts w:ascii="Times New Roman" w:eastAsia="Times New Roman" w:hAnsi="Times New Roman"/>
                <w:bCs/>
                <w:sz w:val="22"/>
                <w:szCs w:val="22"/>
                <w:lang w:eastAsia="ro-RO" w:bidi="ro-RO"/>
              </w:rPr>
            </w:pPr>
            <w:proofErr w:type="spellStart"/>
            <w:r w:rsidRPr="00466D3A">
              <w:rPr>
                <w:rFonts w:ascii="Times New Roman" w:eastAsia="Times New Roman" w:hAnsi="Times New Roman"/>
                <w:bCs/>
                <w:sz w:val="22"/>
                <w:szCs w:val="22"/>
                <w:lang w:eastAsia="ro-RO" w:bidi="ro-RO"/>
              </w:rPr>
              <w:t>Recepţia</w:t>
            </w:r>
            <w:proofErr w:type="spellEnd"/>
            <w:r w:rsidRPr="00466D3A">
              <w:rPr>
                <w:rFonts w:ascii="Times New Roman" w:eastAsia="Times New Roman" w:hAnsi="Times New Roman"/>
                <w:bCs/>
                <w:sz w:val="22"/>
                <w:szCs w:val="22"/>
                <w:lang w:eastAsia="ro-RO" w:bidi="ro-RO"/>
              </w:rPr>
              <w:t xml:space="preserve"> se </w:t>
            </w:r>
            <w:proofErr w:type="spellStart"/>
            <w:r w:rsidRPr="00466D3A">
              <w:rPr>
                <w:rFonts w:ascii="Times New Roman" w:eastAsia="Times New Roman" w:hAnsi="Times New Roman"/>
                <w:bCs/>
                <w:sz w:val="22"/>
                <w:szCs w:val="22"/>
                <w:lang w:eastAsia="ro-RO" w:bidi="ro-RO"/>
              </w:rPr>
              <w:t>va</w:t>
            </w:r>
            <w:proofErr w:type="spellEnd"/>
            <w:r w:rsidRPr="00466D3A">
              <w:rPr>
                <w:rFonts w:ascii="Times New Roman" w:eastAsia="Times New Roman" w:hAnsi="Times New Roman"/>
                <w:bCs/>
                <w:sz w:val="22"/>
                <w:szCs w:val="22"/>
                <w:lang w:eastAsia="ro-RO" w:bidi="ro-RO"/>
              </w:rPr>
              <w:t xml:space="preserve"> face </w:t>
            </w:r>
            <w:proofErr w:type="spellStart"/>
            <w:r w:rsidRPr="00466D3A">
              <w:rPr>
                <w:rFonts w:ascii="Times New Roman" w:eastAsia="Times New Roman" w:hAnsi="Times New Roman"/>
                <w:bCs/>
                <w:sz w:val="22"/>
                <w:szCs w:val="22"/>
                <w:lang w:eastAsia="ro-RO" w:bidi="ro-RO"/>
              </w:rPr>
              <w:t>în</w:t>
            </w:r>
            <w:proofErr w:type="spellEnd"/>
            <w:r w:rsidRPr="00466D3A">
              <w:rPr>
                <w:rFonts w:ascii="Times New Roman" w:eastAsia="Times New Roman" w:hAnsi="Times New Roman"/>
                <w:bCs/>
                <w:sz w:val="22"/>
                <w:szCs w:val="22"/>
                <w:lang w:eastAsia="ro-RO" w:bidi="ro-RO"/>
              </w:rPr>
              <w:t xml:space="preserve"> mod </w:t>
            </w:r>
            <w:proofErr w:type="spellStart"/>
            <w:r w:rsidRPr="00466D3A">
              <w:rPr>
                <w:rFonts w:ascii="Times New Roman" w:eastAsia="Times New Roman" w:hAnsi="Times New Roman"/>
                <w:bCs/>
                <w:sz w:val="22"/>
                <w:szCs w:val="22"/>
                <w:lang w:eastAsia="ro-RO" w:bidi="ro-RO"/>
              </w:rPr>
              <w:t>obligatoriu</w:t>
            </w:r>
            <w:proofErr w:type="spellEnd"/>
            <w:r w:rsidRPr="00466D3A">
              <w:rPr>
                <w:rFonts w:ascii="Times New Roman" w:eastAsia="Times New Roman" w:hAnsi="Times New Roman"/>
                <w:bCs/>
                <w:sz w:val="22"/>
                <w:szCs w:val="22"/>
                <w:lang w:eastAsia="ro-RO" w:bidi="ro-RO"/>
              </w:rPr>
              <w:t xml:space="preserve"> pe </w:t>
            </w:r>
            <w:proofErr w:type="spellStart"/>
            <w:r w:rsidRPr="00466D3A">
              <w:rPr>
                <w:rFonts w:ascii="Times New Roman" w:eastAsia="Times New Roman" w:hAnsi="Times New Roman"/>
                <w:bCs/>
                <w:sz w:val="22"/>
                <w:szCs w:val="22"/>
                <w:lang w:eastAsia="ro-RO" w:bidi="ro-RO"/>
              </w:rPr>
              <w:t>baza</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următoarelor</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documente</w:t>
            </w:r>
            <w:proofErr w:type="spellEnd"/>
            <w:r w:rsidRPr="00466D3A">
              <w:rPr>
                <w:rFonts w:ascii="Times New Roman" w:eastAsia="Times New Roman" w:hAnsi="Times New Roman"/>
                <w:bCs/>
                <w:sz w:val="22"/>
                <w:szCs w:val="22"/>
                <w:lang w:eastAsia="ro-RO" w:bidi="ro-RO"/>
              </w:rPr>
              <w:t>:</w:t>
            </w:r>
          </w:p>
          <w:p w14:paraId="611D7E9B"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Factură</w:t>
            </w:r>
            <w:proofErr w:type="spellEnd"/>
            <w:r w:rsidRPr="00466D3A">
              <w:rPr>
                <w:rFonts w:ascii="Times New Roman" w:eastAsia="Times New Roman" w:hAnsi="Times New Roman"/>
                <w:bCs/>
                <w:sz w:val="22"/>
                <w:szCs w:val="22"/>
                <w:lang w:eastAsia="ro-RO" w:bidi="ro-RO"/>
              </w:rPr>
              <w:t xml:space="preserve"> </w:t>
            </w:r>
            <w:proofErr w:type="spellStart"/>
            <w:proofErr w:type="gramStart"/>
            <w:r w:rsidRPr="00466D3A">
              <w:rPr>
                <w:rFonts w:ascii="Times New Roman" w:eastAsia="Times New Roman" w:hAnsi="Times New Roman"/>
                <w:bCs/>
                <w:sz w:val="22"/>
                <w:szCs w:val="22"/>
                <w:lang w:eastAsia="ro-RO" w:bidi="ro-RO"/>
              </w:rPr>
              <w:t>fiscală</w:t>
            </w:r>
            <w:proofErr w:type="spellEnd"/>
            <w:r w:rsidRPr="00466D3A">
              <w:rPr>
                <w:rFonts w:ascii="Times New Roman" w:eastAsia="Times New Roman" w:hAnsi="Times New Roman"/>
                <w:bCs/>
                <w:sz w:val="22"/>
                <w:szCs w:val="22"/>
                <w:lang w:eastAsia="ro-RO" w:bidi="ro-RO"/>
              </w:rPr>
              <w:t>;</w:t>
            </w:r>
            <w:proofErr w:type="gramEnd"/>
          </w:p>
          <w:p w14:paraId="438EF9D8"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Proces</w:t>
            </w:r>
            <w:proofErr w:type="spellEnd"/>
            <w:r w:rsidRPr="00466D3A">
              <w:rPr>
                <w:rFonts w:ascii="Times New Roman" w:eastAsia="Times New Roman" w:hAnsi="Times New Roman"/>
                <w:bCs/>
                <w:sz w:val="22"/>
                <w:szCs w:val="22"/>
                <w:lang w:eastAsia="ro-RO" w:bidi="ro-RO"/>
              </w:rPr>
              <w:t xml:space="preserve">-verbal de </w:t>
            </w:r>
            <w:proofErr w:type="spellStart"/>
            <w:r w:rsidRPr="00466D3A">
              <w:rPr>
                <w:rFonts w:ascii="Times New Roman" w:eastAsia="Times New Roman" w:hAnsi="Times New Roman"/>
                <w:bCs/>
                <w:sz w:val="22"/>
                <w:szCs w:val="22"/>
                <w:lang w:eastAsia="ro-RO" w:bidi="ro-RO"/>
              </w:rPr>
              <w:t>prestare</w:t>
            </w:r>
            <w:proofErr w:type="spellEnd"/>
            <w:r w:rsidRPr="00466D3A">
              <w:rPr>
                <w:rFonts w:ascii="Times New Roman" w:eastAsia="Times New Roman" w:hAnsi="Times New Roman"/>
                <w:bCs/>
                <w:sz w:val="22"/>
                <w:szCs w:val="22"/>
                <w:lang w:eastAsia="ro-RO" w:bidi="ro-RO"/>
              </w:rPr>
              <w:t xml:space="preserve"> a </w:t>
            </w:r>
            <w:proofErr w:type="spellStart"/>
            <w:proofErr w:type="gramStart"/>
            <w:r w:rsidRPr="00466D3A">
              <w:rPr>
                <w:rFonts w:ascii="Times New Roman" w:eastAsia="Times New Roman" w:hAnsi="Times New Roman"/>
                <w:bCs/>
                <w:sz w:val="22"/>
                <w:szCs w:val="22"/>
                <w:lang w:eastAsia="ro-RO" w:bidi="ro-RO"/>
              </w:rPr>
              <w:t>serviciilor</w:t>
            </w:r>
            <w:proofErr w:type="spellEnd"/>
            <w:r w:rsidRPr="00466D3A">
              <w:rPr>
                <w:rFonts w:ascii="Times New Roman" w:eastAsia="Times New Roman" w:hAnsi="Times New Roman"/>
                <w:bCs/>
                <w:sz w:val="22"/>
                <w:szCs w:val="22"/>
                <w:lang w:eastAsia="ro-RO" w:bidi="ro-RO"/>
              </w:rPr>
              <w:t>;</w:t>
            </w:r>
            <w:proofErr w:type="gramEnd"/>
          </w:p>
          <w:p w14:paraId="5F139EC5"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lastRenderedPageBreak/>
              <w:t xml:space="preserve">- </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Diagrama</w:t>
            </w:r>
            <w:proofErr w:type="spellEnd"/>
            <w:r w:rsidRPr="00466D3A">
              <w:rPr>
                <w:rFonts w:ascii="Times New Roman" w:eastAsia="Times New Roman" w:hAnsi="Times New Roman"/>
                <w:bCs/>
                <w:sz w:val="22"/>
                <w:szCs w:val="22"/>
                <w:lang w:eastAsia="ro-RO" w:bidi="ro-RO"/>
              </w:rPr>
              <w:t xml:space="preserve"> de </w:t>
            </w:r>
            <w:proofErr w:type="spellStart"/>
            <w:proofErr w:type="gramStart"/>
            <w:r w:rsidRPr="00466D3A">
              <w:rPr>
                <w:rFonts w:ascii="Times New Roman" w:eastAsia="Times New Roman" w:hAnsi="Times New Roman"/>
                <w:bCs/>
                <w:sz w:val="22"/>
                <w:szCs w:val="22"/>
                <w:lang w:eastAsia="ro-RO" w:bidi="ro-RO"/>
              </w:rPr>
              <w:t>cazare</w:t>
            </w:r>
            <w:proofErr w:type="spellEnd"/>
            <w:r w:rsidRPr="00466D3A">
              <w:rPr>
                <w:rFonts w:ascii="Times New Roman" w:eastAsia="Times New Roman" w:hAnsi="Times New Roman"/>
                <w:bCs/>
                <w:sz w:val="22"/>
                <w:szCs w:val="22"/>
                <w:lang w:eastAsia="ro-RO" w:bidi="ro-RO"/>
              </w:rPr>
              <w:t>;</w:t>
            </w:r>
            <w:proofErr w:type="gramEnd"/>
          </w:p>
          <w:p w14:paraId="48FCFDB3" w14:textId="07D301D3"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t xml:space="preserve">Lista de </w:t>
            </w:r>
            <w:proofErr w:type="spellStart"/>
            <w:r w:rsidRPr="00466D3A">
              <w:rPr>
                <w:rFonts w:ascii="Times New Roman" w:eastAsia="Times New Roman" w:hAnsi="Times New Roman"/>
                <w:bCs/>
                <w:sz w:val="22"/>
                <w:szCs w:val="22"/>
                <w:lang w:eastAsia="ro-RO" w:bidi="ro-RO"/>
              </w:rPr>
              <w:t>prezență</w:t>
            </w:r>
            <w:proofErr w:type="spellEnd"/>
            <w:r w:rsidRPr="00466D3A">
              <w:rPr>
                <w:rFonts w:ascii="Times New Roman" w:eastAsia="Times New Roman" w:hAnsi="Times New Roman"/>
                <w:bCs/>
                <w:sz w:val="22"/>
                <w:szCs w:val="22"/>
                <w:lang w:eastAsia="ro-RO" w:bidi="ro-RO"/>
              </w:rPr>
              <w:t>.</w:t>
            </w:r>
          </w:p>
        </w:tc>
        <w:tc>
          <w:tcPr>
            <w:tcW w:w="4742" w:type="dxa"/>
            <w:tcMar>
              <w:left w:w="57" w:type="dxa"/>
              <w:right w:w="57" w:type="dxa"/>
            </w:tcMar>
          </w:tcPr>
          <w:p w14:paraId="0BB76F2A" w14:textId="216ECD91"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1730466C" w14:textId="77777777" w:rsidR="00466D3A" w:rsidRPr="00466D3A" w:rsidRDefault="00466D3A" w:rsidP="00466D3A">
            <w:pPr>
              <w:pStyle w:val="Heading2"/>
              <w:numPr>
                <w:ilvl w:val="0"/>
                <w:numId w:val="0"/>
              </w:numPr>
              <w:jc w:val="center"/>
              <w:rPr>
                <w:rFonts w:ascii="Times New Roman" w:hAnsi="Times New Roman"/>
                <w:i/>
                <w:iCs/>
                <w:caps/>
                <w:sz w:val="22"/>
              </w:rPr>
            </w:pPr>
          </w:p>
          <w:p w14:paraId="2C9D926C" w14:textId="320A5E80"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3778B4" w:rsidRPr="00466D3A" w14:paraId="26F0B73E" w14:textId="77777777" w:rsidTr="00B04950">
        <w:trPr>
          <w:trHeight w:val="1430"/>
          <w:jc w:val="center"/>
        </w:trPr>
        <w:tc>
          <w:tcPr>
            <w:tcW w:w="5428" w:type="dxa"/>
            <w:tcMar>
              <w:left w:w="57" w:type="dxa"/>
              <w:right w:w="57" w:type="dxa"/>
            </w:tcMar>
          </w:tcPr>
          <w:p w14:paraId="6EFE2FF0" w14:textId="77777777" w:rsidR="00E0679D" w:rsidRPr="00466D3A" w:rsidRDefault="00E0679D" w:rsidP="00E0679D">
            <w:pPr>
              <w:widowControl w:val="0"/>
              <w:jc w:val="both"/>
              <w:rPr>
                <w:rFonts w:ascii="Times New Roman" w:eastAsia="Calibri" w:hAnsi="Times New Roman"/>
                <w:b/>
                <w:sz w:val="22"/>
                <w:szCs w:val="22"/>
                <w:lang w:val="ro-RO"/>
              </w:rPr>
            </w:pPr>
            <w:r w:rsidRPr="00466D3A">
              <w:rPr>
                <w:rFonts w:ascii="Times New Roman" w:eastAsia="Calibri" w:hAnsi="Times New Roman"/>
                <w:b/>
                <w:sz w:val="22"/>
                <w:szCs w:val="22"/>
                <w:lang w:val="ro-RO"/>
              </w:rPr>
              <w:lastRenderedPageBreak/>
              <w:t xml:space="preserve">CONDIȚII IMPUSE PENTRU SECURITATEA ȘI SĂNĂTATEA ÎN MUNCĂ ȘI PROTECȚIA MUNCII </w:t>
            </w:r>
          </w:p>
          <w:p w14:paraId="6F244B13" w14:textId="383AD006" w:rsidR="003778B4" w:rsidRPr="00466D3A" w:rsidRDefault="00E0679D" w:rsidP="00461CF8">
            <w:pPr>
              <w:widowControl w:val="0"/>
              <w:jc w:val="both"/>
              <w:rPr>
                <w:rFonts w:ascii="Times New Roman" w:eastAsia="Calibri" w:hAnsi="Times New Roman"/>
                <w:sz w:val="22"/>
                <w:szCs w:val="22"/>
                <w:lang w:val="ro-RO"/>
              </w:rPr>
            </w:pPr>
            <w:r w:rsidRPr="00466D3A">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466D3A">
              <w:rPr>
                <w:rFonts w:ascii="Times New Roman" w:eastAsia="Calibri" w:hAnsi="Times New Roman"/>
                <w:b/>
                <w:sz w:val="22"/>
                <w:szCs w:val="22"/>
                <w:lang w:val="ro-RO"/>
              </w:rPr>
              <w:t>DECLARATIE PRIVIND SĂNATATEA ȘI SECURITATEA ÎN MUNCĂ</w:t>
            </w:r>
            <w:r w:rsidRPr="00466D3A">
              <w:rPr>
                <w:rFonts w:ascii="Times New Roman" w:eastAsia="Calibri" w:hAnsi="Times New Roman"/>
                <w:sz w:val="22"/>
                <w:szCs w:val="22"/>
                <w:lang w:val="ro-RO"/>
              </w:rPr>
              <w:t>).</w:t>
            </w:r>
          </w:p>
        </w:tc>
        <w:tc>
          <w:tcPr>
            <w:tcW w:w="4742" w:type="dxa"/>
            <w:tcMar>
              <w:left w:w="57" w:type="dxa"/>
              <w:right w:w="57" w:type="dxa"/>
            </w:tcMar>
          </w:tcPr>
          <w:p w14:paraId="247220E1" w14:textId="23280AD9"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964218B" w14:textId="77777777" w:rsidR="005A3D94" w:rsidRPr="00466D3A" w:rsidRDefault="005A3D94" w:rsidP="005A3D94">
            <w:pPr>
              <w:pStyle w:val="Heading2"/>
              <w:numPr>
                <w:ilvl w:val="0"/>
                <w:numId w:val="0"/>
              </w:numPr>
              <w:jc w:val="center"/>
              <w:rPr>
                <w:rFonts w:ascii="Times New Roman" w:hAnsi="Times New Roman"/>
                <w:i/>
                <w:iCs/>
                <w:caps/>
                <w:sz w:val="22"/>
              </w:rPr>
            </w:pPr>
          </w:p>
          <w:p w14:paraId="55E75690" w14:textId="2167A81E" w:rsidR="003778B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B04950" w:rsidRPr="00466D3A" w14:paraId="7FA4E760" w14:textId="77777777" w:rsidTr="00B04950">
        <w:trPr>
          <w:trHeight w:val="710"/>
          <w:jc w:val="center"/>
        </w:trPr>
        <w:tc>
          <w:tcPr>
            <w:tcW w:w="5428" w:type="dxa"/>
            <w:tcMar>
              <w:left w:w="57" w:type="dxa"/>
              <w:right w:w="57" w:type="dxa"/>
            </w:tcMar>
          </w:tcPr>
          <w:p w14:paraId="095350C6" w14:textId="77777777" w:rsidR="00461CF8" w:rsidRPr="00466D3A" w:rsidRDefault="00461CF8" w:rsidP="00461CF8">
            <w:pPr>
              <w:suppressAutoHyphens/>
              <w:rPr>
                <w:rFonts w:ascii="Times New Roman" w:hAnsi="Times New Roman"/>
                <w:b/>
                <w:kern w:val="3"/>
                <w:sz w:val="22"/>
                <w:szCs w:val="22"/>
                <w:lang w:val="ro-RO" w:eastAsia="zh-CN"/>
              </w:rPr>
            </w:pPr>
            <w:r w:rsidRPr="00466D3A">
              <w:rPr>
                <w:rFonts w:ascii="Times New Roman" w:hAnsi="Times New Roman"/>
                <w:b/>
                <w:kern w:val="3"/>
                <w:sz w:val="22"/>
                <w:szCs w:val="22"/>
                <w:lang w:val="ro-RO" w:eastAsia="zh-CN"/>
              </w:rPr>
              <w:t>VALABILITATEA OFERTEI</w:t>
            </w:r>
          </w:p>
          <w:p w14:paraId="3DD89D18" w14:textId="0536F7AE" w:rsidR="00B04950" w:rsidRPr="00466D3A" w:rsidRDefault="00E0679D" w:rsidP="00180BB7">
            <w:pPr>
              <w:suppressAutoHyphens/>
              <w:jc w:val="both"/>
              <w:rPr>
                <w:rFonts w:ascii="Times New Roman" w:hAnsi="Times New Roman"/>
                <w:kern w:val="3"/>
                <w:sz w:val="22"/>
                <w:szCs w:val="22"/>
                <w:lang w:val="ro-RO" w:eastAsia="zh-CN"/>
              </w:rPr>
            </w:pPr>
            <w:r w:rsidRPr="00466D3A">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2E84DDA5" w14:textId="63852292" w:rsidR="00461CF8"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 xml:space="preserve">CUM </w:t>
            </w:r>
            <w:r w:rsidRPr="00466D3A">
              <w:rPr>
                <w:rFonts w:ascii="Times New Roman" w:hAnsi="Times New Roman"/>
                <w:i/>
                <w:iCs/>
                <w:caps/>
                <w:sz w:val="22"/>
              </w:rPr>
              <w:t>respecta cerințele</w:t>
            </w:r>
          </w:p>
          <w:p w14:paraId="3A37CD32" w14:textId="77777777" w:rsidR="00461CF8" w:rsidRPr="00466D3A" w:rsidRDefault="00461CF8" w:rsidP="00461CF8">
            <w:pPr>
              <w:pStyle w:val="Heading2"/>
              <w:numPr>
                <w:ilvl w:val="0"/>
                <w:numId w:val="0"/>
              </w:numPr>
              <w:jc w:val="center"/>
              <w:rPr>
                <w:rFonts w:ascii="Times New Roman" w:hAnsi="Times New Roman"/>
                <w:i/>
                <w:iCs/>
                <w:caps/>
                <w:sz w:val="22"/>
              </w:rPr>
            </w:pPr>
          </w:p>
          <w:p w14:paraId="3A0F7FC1" w14:textId="09C7D13B" w:rsidR="00B04950"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53DE19EB" w14:textId="77777777" w:rsidR="0034170D" w:rsidRDefault="0034170D" w:rsidP="00F02B3E">
      <w:pPr>
        <w:jc w:val="both"/>
        <w:rPr>
          <w:rStyle w:val="PageNumber"/>
          <w:rFonts w:ascii="Arial Narrow" w:hAnsi="Arial Narrow" w:cs="Arial"/>
          <w:sz w:val="24"/>
          <w:szCs w:val="24"/>
        </w:rPr>
      </w:pPr>
    </w:p>
    <w:p w14:paraId="2FE56BD7" w14:textId="77777777" w:rsidR="009F7C99" w:rsidRDefault="009F7C99" w:rsidP="00F02B3E">
      <w:pPr>
        <w:jc w:val="both"/>
        <w:rPr>
          <w:rStyle w:val="PageNumber"/>
          <w:rFonts w:ascii="Arial Narrow" w:hAnsi="Arial Narrow" w:cs="Arial"/>
          <w:sz w:val="24"/>
          <w:szCs w:val="24"/>
        </w:rPr>
      </w:pPr>
    </w:p>
    <w:p w14:paraId="776AB14C" w14:textId="77777777" w:rsidR="009F7C99" w:rsidRDefault="009F7C99" w:rsidP="00F02B3E">
      <w:pPr>
        <w:jc w:val="both"/>
        <w:rPr>
          <w:rStyle w:val="PageNumber"/>
          <w:rFonts w:ascii="Arial Narrow" w:hAnsi="Arial Narrow" w:cs="Arial"/>
          <w:sz w:val="24"/>
          <w:szCs w:val="24"/>
        </w:rPr>
      </w:pPr>
    </w:p>
    <w:p w14:paraId="2646F4C8" w14:textId="77777777" w:rsidR="009F7C99" w:rsidRDefault="009F7C99" w:rsidP="00F02B3E">
      <w:pPr>
        <w:jc w:val="both"/>
        <w:rPr>
          <w:rStyle w:val="PageNumber"/>
          <w:rFonts w:ascii="Arial Narrow" w:hAnsi="Arial Narrow" w:cs="Arial"/>
          <w:sz w:val="24"/>
          <w:szCs w:val="24"/>
        </w:rPr>
      </w:pPr>
    </w:p>
    <w:p w14:paraId="4CBFE555" w14:textId="77777777" w:rsidR="009F7C99" w:rsidRDefault="009F7C99" w:rsidP="00F02B3E">
      <w:pPr>
        <w:jc w:val="both"/>
        <w:rPr>
          <w:rStyle w:val="PageNumber"/>
          <w:rFonts w:ascii="Arial Narrow" w:hAnsi="Arial Narrow" w:cs="Arial"/>
          <w:sz w:val="24"/>
          <w:szCs w:val="24"/>
        </w:rPr>
      </w:pPr>
    </w:p>
    <w:p w14:paraId="084E7CB6" w14:textId="77777777" w:rsidR="009F7C99" w:rsidRDefault="009F7C99" w:rsidP="00F02B3E">
      <w:pPr>
        <w:jc w:val="both"/>
        <w:rPr>
          <w:rStyle w:val="PageNumber"/>
          <w:rFonts w:ascii="Arial Narrow" w:hAnsi="Arial Narrow" w:cs="Arial"/>
          <w:sz w:val="24"/>
          <w:szCs w:val="24"/>
        </w:rPr>
      </w:pPr>
    </w:p>
    <w:p w14:paraId="62BE32A5" w14:textId="77777777" w:rsidR="005F6314" w:rsidRDefault="005F6314" w:rsidP="00F02B3E">
      <w:pPr>
        <w:jc w:val="both"/>
        <w:rPr>
          <w:rStyle w:val="PageNumber"/>
          <w:rFonts w:ascii="Arial Narrow" w:hAnsi="Arial Narrow" w:cs="Arial"/>
          <w:sz w:val="24"/>
          <w:szCs w:val="24"/>
        </w:rPr>
      </w:pPr>
    </w:p>
    <w:p w14:paraId="512C566A" w14:textId="77777777" w:rsidR="005F6314" w:rsidRDefault="005F6314" w:rsidP="00F02B3E">
      <w:pPr>
        <w:jc w:val="both"/>
        <w:rPr>
          <w:rStyle w:val="PageNumber"/>
          <w:rFonts w:ascii="Arial Narrow" w:hAnsi="Arial Narrow" w:cs="Arial"/>
          <w:sz w:val="24"/>
          <w:szCs w:val="24"/>
        </w:rPr>
      </w:pPr>
    </w:p>
    <w:p w14:paraId="5C01C002" w14:textId="77777777" w:rsidR="005F6314" w:rsidRDefault="005F6314" w:rsidP="00F02B3E">
      <w:pPr>
        <w:jc w:val="both"/>
        <w:rPr>
          <w:rStyle w:val="PageNumber"/>
          <w:rFonts w:ascii="Arial Narrow" w:hAnsi="Arial Narrow" w:cs="Arial"/>
          <w:sz w:val="24"/>
          <w:szCs w:val="24"/>
        </w:rPr>
      </w:pPr>
    </w:p>
    <w:p w14:paraId="2CF4A019" w14:textId="77777777" w:rsidR="005F6314" w:rsidRDefault="005F6314" w:rsidP="00F02B3E">
      <w:pPr>
        <w:jc w:val="both"/>
        <w:rPr>
          <w:rStyle w:val="PageNumber"/>
          <w:rFonts w:ascii="Arial Narrow" w:hAnsi="Arial Narrow" w:cs="Arial"/>
          <w:sz w:val="24"/>
          <w:szCs w:val="24"/>
        </w:rPr>
      </w:pPr>
    </w:p>
    <w:p w14:paraId="28449D98" w14:textId="77777777" w:rsidR="005F6314" w:rsidRDefault="005F6314" w:rsidP="00F02B3E">
      <w:pPr>
        <w:jc w:val="both"/>
        <w:rPr>
          <w:rStyle w:val="PageNumber"/>
          <w:rFonts w:ascii="Arial Narrow" w:hAnsi="Arial Narrow" w:cs="Arial"/>
          <w:sz w:val="24"/>
          <w:szCs w:val="24"/>
        </w:rPr>
      </w:pPr>
    </w:p>
    <w:p w14:paraId="29ABF341" w14:textId="77777777" w:rsidR="005F6314" w:rsidRDefault="005F6314" w:rsidP="00F02B3E">
      <w:pPr>
        <w:jc w:val="both"/>
        <w:rPr>
          <w:rStyle w:val="PageNumber"/>
          <w:rFonts w:ascii="Arial Narrow" w:hAnsi="Arial Narrow" w:cs="Arial"/>
          <w:sz w:val="24"/>
          <w:szCs w:val="24"/>
        </w:rPr>
      </w:pPr>
    </w:p>
    <w:p w14:paraId="3EF5D590" w14:textId="77777777" w:rsidR="005F6314" w:rsidRDefault="005F6314" w:rsidP="00F02B3E">
      <w:pPr>
        <w:jc w:val="both"/>
        <w:rPr>
          <w:rStyle w:val="PageNumber"/>
          <w:rFonts w:ascii="Arial Narrow" w:hAnsi="Arial Narrow" w:cs="Arial"/>
          <w:sz w:val="24"/>
          <w:szCs w:val="24"/>
        </w:rPr>
      </w:pPr>
    </w:p>
    <w:p w14:paraId="68FA762F" w14:textId="77777777" w:rsidR="005F6314" w:rsidRDefault="005F6314" w:rsidP="00F02B3E">
      <w:pPr>
        <w:jc w:val="both"/>
        <w:rPr>
          <w:rStyle w:val="PageNumber"/>
          <w:rFonts w:ascii="Arial Narrow" w:hAnsi="Arial Narrow" w:cs="Arial"/>
          <w:sz w:val="24"/>
          <w:szCs w:val="24"/>
        </w:rPr>
      </w:pPr>
    </w:p>
    <w:p w14:paraId="4B0B175C" w14:textId="77777777" w:rsidR="005F6314" w:rsidRDefault="005F6314" w:rsidP="00F02B3E">
      <w:pPr>
        <w:jc w:val="both"/>
        <w:rPr>
          <w:rStyle w:val="PageNumber"/>
          <w:rFonts w:ascii="Arial Narrow" w:hAnsi="Arial Narrow" w:cs="Arial"/>
          <w:sz w:val="24"/>
          <w:szCs w:val="24"/>
        </w:rPr>
      </w:pPr>
    </w:p>
    <w:p w14:paraId="2F078699" w14:textId="77777777" w:rsidR="005F6314" w:rsidRDefault="005F6314" w:rsidP="00F02B3E">
      <w:pPr>
        <w:jc w:val="both"/>
        <w:rPr>
          <w:rStyle w:val="PageNumber"/>
          <w:rFonts w:ascii="Arial Narrow" w:hAnsi="Arial Narrow" w:cs="Arial"/>
          <w:sz w:val="24"/>
          <w:szCs w:val="24"/>
        </w:rPr>
      </w:pPr>
    </w:p>
    <w:p w14:paraId="36F8F5E5" w14:textId="77777777" w:rsidR="005F6314" w:rsidRDefault="005F6314" w:rsidP="00F02B3E">
      <w:pPr>
        <w:jc w:val="both"/>
        <w:rPr>
          <w:rStyle w:val="PageNumber"/>
          <w:rFonts w:ascii="Arial Narrow" w:hAnsi="Arial Narrow" w:cs="Arial"/>
          <w:sz w:val="24"/>
          <w:szCs w:val="24"/>
        </w:rPr>
      </w:pPr>
    </w:p>
    <w:p w14:paraId="3DE8F533" w14:textId="77777777" w:rsidR="005F6314" w:rsidRDefault="005F6314" w:rsidP="00F02B3E">
      <w:pPr>
        <w:jc w:val="both"/>
        <w:rPr>
          <w:rStyle w:val="PageNumber"/>
          <w:rFonts w:ascii="Arial Narrow" w:hAnsi="Arial Narrow" w:cs="Arial"/>
          <w:sz w:val="24"/>
          <w:szCs w:val="24"/>
        </w:rPr>
      </w:pPr>
    </w:p>
    <w:p w14:paraId="5D5DE999" w14:textId="77777777" w:rsidR="005F6314" w:rsidRDefault="005F6314" w:rsidP="00F02B3E">
      <w:pPr>
        <w:jc w:val="both"/>
        <w:rPr>
          <w:rStyle w:val="PageNumber"/>
          <w:rFonts w:ascii="Arial Narrow" w:hAnsi="Arial Narrow" w:cs="Arial"/>
          <w:sz w:val="24"/>
          <w:szCs w:val="24"/>
        </w:rPr>
      </w:pPr>
    </w:p>
    <w:p w14:paraId="4497982D" w14:textId="77777777" w:rsidR="005F6314" w:rsidRDefault="005F6314" w:rsidP="00F02B3E">
      <w:pPr>
        <w:jc w:val="both"/>
        <w:rPr>
          <w:rStyle w:val="PageNumber"/>
          <w:rFonts w:ascii="Arial Narrow" w:hAnsi="Arial Narrow" w:cs="Arial"/>
          <w:sz w:val="24"/>
          <w:szCs w:val="24"/>
        </w:rPr>
      </w:pPr>
    </w:p>
    <w:p w14:paraId="0AC9730A" w14:textId="77777777" w:rsidR="005F6314" w:rsidRDefault="005F6314" w:rsidP="00F02B3E">
      <w:pPr>
        <w:jc w:val="both"/>
        <w:rPr>
          <w:rStyle w:val="PageNumber"/>
          <w:rFonts w:ascii="Arial Narrow" w:hAnsi="Arial Narrow" w:cs="Arial"/>
          <w:sz w:val="24"/>
          <w:szCs w:val="24"/>
        </w:rPr>
      </w:pPr>
    </w:p>
    <w:p w14:paraId="0BDD7ED4" w14:textId="77777777" w:rsidR="005F6314" w:rsidRDefault="005F6314" w:rsidP="00F02B3E">
      <w:pPr>
        <w:jc w:val="both"/>
        <w:rPr>
          <w:rStyle w:val="PageNumber"/>
          <w:rFonts w:ascii="Arial Narrow" w:hAnsi="Arial Narrow" w:cs="Arial"/>
          <w:sz w:val="24"/>
          <w:szCs w:val="24"/>
        </w:rPr>
      </w:pPr>
    </w:p>
    <w:p w14:paraId="6279ED83" w14:textId="77777777" w:rsidR="009F7C99" w:rsidRDefault="009F7C99" w:rsidP="00F02B3E">
      <w:pPr>
        <w:jc w:val="both"/>
        <w:rPr>
          <w:rStyle w:val="PageNumber"/>
          <w:rFonts w:ascii="Arial Narrow" w:hAnsi="Arial Narrow" w:cs="Arial"/>
          <w:sz w:val="24"/>
          <w:szCs w:val="24"/>
        </w:rPr>
      </w:pPr>
    </w:p>
    <w:p w14:paraId="24211BDE" w14:textId="77777777" w:rsidR="009F7C99" w:rsidRDefault="009F7C99"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1B4D3664" w14:textId="77777777" w:rsidR="00CD3BF8" w:rsidRDefault="00CD3BF8" w:rsidP="00CD3BF8">
      <w:pPr>
        <w:jc w:val="right"/>
        <w:rPr>
          <w:rStyle w:val="PageNumber"/>
          <w:rFonts w:ascii="Arial Narrow" w:hAnsi="Arial Narrow"/>
          <w:b/>
          <w:i/>
          <w:sz w:val="24"/>
          <w:szCs w:val="24"/>
        </w:rPr>
      </w:pPr>
    </w:p>
    <w:p w14:paraId="04BCA326" w14:textId="77777777" w:rsidR="00965EFC" w:rsidRDefault="00965EFC" w:rsidP="00CD3BF8">
      <w:pPr>
        <w:jc w:val="right"/>
        <w:rPr>
          <w:rStyle w:val="PageNumber"/>
          <w:rFonts w:ascii="Arial Narrow" w:hAnsi="Arial Narrow"/>
          <w:b/>
          <w:i/>
          <w:sz w:val="24"/>
          <w:szCs w:val="24"/>
        </w:rPr>
      </w:pPr>
    </w:p>
    <w:p w14:paraId="45BB81E1" w14:textId="77777777" w:rsidR="00965EFC" w:rsidRDefault="00965EFC" w:rsidP="00CD3BF8">
      <w:pPr>
        <w:jc w:val="right"/>
        <w:rPr>
          <w:rStyle w:val="PageNumber"/>
          <w:rFonts w:ascii="Arial Narrow" w:hAnsi="Arial Narrow"/>
          <w:b/>
          <w:i/>
          <w:sz w:val="24"/>
          <w:szCs w:val="24"/>
        </w:rPr>
      </w:pPr>
    </w:p>
    <w:p w14:paraId="524DF255" w14:textId="77777777" w:rsidR="00965EFC" w:rsidRDefault="00965EFC" w:rsidP="00CD3BF8">
      <w:pPr>
        <w:jc w:val="right"/>
        <w:rPr>
          <w:rStyle w:val="PageNumber"/>
          <w:rFonts w:ascii="Arial Narrow" w:hAnsi="Arial Narrow"/>
          <w:b/>
          <w:i/>
          <w:sz w:val="24"/>
          <w:szCs w:val="24"/>
        </w:rPr>
      </w:pPr>
    </w:p>
    <w:p w14:paraId="7AF0895B" w14:textId="77777777" w:rsidR="00965EFC" w:rsidRDefault="00965EFC" w:rsidP="00CD3BF8">
      <w:pPr>
        <w:jc w:val="right"/>
        <w:rPr>
          <w:rStyle w:val="PageNumber"/>
          <w:rFonts w:ascii="Arial Narrow" w:hAnsi="Arial Narrow"/>
          <w:b/>
          <w:i/>
          <w:sz w:val="24"/>
          <w:szCs w:val="24"/>
        </w:rPr>
      </w:pPr>
    </w:p>
    <w:p w14:paraId="37AF49DA" w14:textId="77777777" w:rsidR="00965EFC" w:rsidRDefault="00965EFC" w:rsidP="00CD3BF8">
      <w:pPr>
        <w:jc w:val="right"/>
        <w:rPr>
          <w:rStyle w:val="PageNumber"/>
          <w:rFonts w:ascii="Arial Narrow" w:hAnsi="Arial Narrow"/>
          <w:b/>
          <w:i/>
          <w:sz w:val="24"/>
          <w:szCs w:val="24"/>
        </w:rPr>
      </w:pPr>
    </w:p>
    <w:p w14:paraId="52346B76" w14:textId="77777777" w:rsidR="00965EFC" w:rsidRDefault="00965EFC" w:rsidP="00CD3BF8">
      <w:pPr>
        <w:jc w:val="right"/>
        <w:rPr>
          <w:rStyle w:val="PageNumber"/>
          <w:rFonts w:ascii="Arial Narrow" w:hAnsi="Arial Narrow"/>
          <w:b/>
          <w:i/>
          <w:sz w:val="24"/>
          <w:szCs w:val="24"/>
        </w:rPr>
      </w:pPr>
    </w:p>
    <w:p w14:paraId="128A85ED" w14:textId="77777777" w:rsidR="00965EFC" w:rsidRDefault="00965EFC" w:rsidP="00CD3BF8">
      <w:pPr>
        <w:jc w:val="right"/>
        <w:rPr>
          <w:rStyle w:val="PageNumber"/>
          <w:rFonts w:ascii="Arial Narrow" w:hAnsi="Arial Narrow"/>
          <w:b/>
          <w:i/>
          <w:sz w:val="24"/>
          <w:szCs w:val="24"/>
        </w:rPr>
      </w:pPr>
    </w:p>
    <w:p w14:paraId="33792D6B" w14:textId="77777777" w:rsidR="00965EFC" w:rsidRDefault="00965EFC" w:rsidP="00CD3BF8">
      <w:pPr>
        <w:jc w:val="right"/>
        <w:rPr>
          <w:rStyle w:val="PageNumber"/>
          <w:rFonts w:ascii="Arial Narrow" w:hAnsi="Arial Narrow"/>
          <w:b/>
          <w:i/>
          <w:sz w:val="24"/>
          <w:szCs w:val="24"/>
        </w:rPr>
      </w:pPr>
    </w:p>
    <w:p w14:paraId="2F9B5D4B" w14:textId="77777777" w:rsidR="00965EFC" w:rsidRDefault="00965EFC" w:rsidP="00CD3BF8">
      <w:pPr>
        <w:jc w:val="right"/>
        <w:rPr>
          <w:rStyle w:val="PageNumber"/>
          <w:rFonts w:ascii="Arial Narrow" w:hAnsi="Arial Narrow"/>
          <w:b/>
          <w:i/>
          <w:sz w:val="24"/>
          <w:szCs w:val="24"/>
        </w:rPr>
      </w:pPr>
    </w:p>
    <w:p w14:paraId="7C0812DF" w14:textId="77777777" w:rsidR="00965EFC" w:rsidRDefault="00965EFC" w:rsidP="00CD3BF8">
      <w:pPr>
        <w:jc w:val="right"/>
        <w:rPr>
          <w:rStyle w:val="PageNumber"/>
          <w:rFonts w:ascii="Arial Narrow" w:hAnsi="Arial Narrow"/>
          <w:b/>
          <w:i/>
          <w:sz w:val="24"/>
          <w:szCs w:val="24"/>
        </w:rPr>
      </w:pPr>
    </w:p>
    <w:p w14:paraId="22352A98" w14:textId="77777777" w:rsidR="00965EFC" w:rsidRDefault="00965EFC" w:rsidP="00CD3BF8">
      <w:pPr>
        <w:jc w:val="right"/>
        <w:rPr>
          <w:rStyle w:val="PageNumber"/>
          <w:rFonts w:ascii="Arial Narrow" w:hAnsi="Arial Narrow"/>
          <w:b/>
          <w:i/>
          <w:sz w:val="24"/>
          <w:szCs w:val="24"/>
        </w:rPr>
      </w:pPr>
    </w:p>
    <w:p w14:paraId="038F7A2F" w14:textId="578AC65F" w:rsidR="00965EFC" w:rsidRDefault="00965EFC" w:rsidP="00965EFC">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62F14705" w14:textId="77777777" w:rsidR="00965EFC" w:rsidRPr="00295786" w:rsidRDefault="00965EFC" w:rsidP="00965EFC">
      <w:pPr>
        <w:jc w:val="right"/>
        <w:rPr>
          <w:rFonts w:ascii="Arial Narrow" w:hAnsi="Arial Narrow"/>
          <w:b/>
          <w:i/>
          <w:noProof/>
          <w:sz w:val="24"/>
          <w:szCs w:val="24"/>
        </w:rPr>
      </w:pPr>
    </w:p>
    <w:p w14:paraId="0719CB0E" w14:textId="77777777" w:rsidR="00965EFC" w:rsidRDefault="00965EFC" w:rsidP="00965EFC">
      <w:pPr>
        <w:jc w:val="center"/>
        <w:rPr>
          <w:rStyle w:val="PageNumber"/>
          <w:rFonts w:ascii="Arial Narrow" w:hAnsi="Arial Narrow"/>
          <w:b/>
          <w:i/>
          <w:sz w:val="24"/>
          <w:szCs w:val="24"/>
        </w:rPr>
      </w:pPr>
    </w:p>
    <w:p w14:paraId="7B11B013" w14:textId="77777777" w:rsidR="00965EFC" w:rsidRPr="009141AA" w:rsidRDefault="00965EFC" w:rsidP="00965EFC">
      <w:pPr>
        <w:jc w:val="center"/>
        <w:rPr>
          <w:rFonts w:ascii="Times New Roman" w:hAnsi="Times New Roman"/>
        </w:rPr>
      </w:pPr>
      <w:r w:rsidRPr="009141AA">
        <w:rPr>
          <w:rFonts w:ascii="Times New Roman" w:hAnsi="Times New Roman"/>
          <w:b/>
          <w:bCs/>
        </w:rPr>
        <w:t>DECLARAȚIE</w:t>
      </w:r>
    </w:p>
    <w:p w14:paraId="709CCEDF" w14:textId="77777777" w:rsidR="00965EFC" w:rsidRPr="009141AA" w:rsidRDefault="00965EFC" w:rsidP="00965EFC">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4AB93886" w14:textId="77777777" w:rsidR="00965EFC" w:rsidRPr="009141AA" w:rsidRDefault="00965EFC" w:rsidP="00965EFC">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3EBA3BBB" w14:textId="77777777" w:rsidR="00965EFC" w:rsidRPr="009141AA" w:rsidRDefault="00965EFC" w:rsidP="00965EFC">
      <w:pPr>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0992409D" w14:textId="77777777" w:rsidR="00965EFC" w:rsidRPr="009141AA" w:rsidRDefault="00965EFC" w:rsidP="00965EFC">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AC58C0B" w14:textId="77777777" w:rsidR="00965EFC" w:rsidRPr="009141AA" w:rsidRDefault="00965EFC" w:rsidP="00965EFC">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179A6701" w14:textId="77777777" w:rsidR="00965EFC" w:rsidRPr="009141AA" w:rsidRDefault="00965EFC" w:rsidP="00965EFC">
      <w:pPr>
        <w:ind w:firstLine="720"/>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196E3F26" w14:textId="77777777" w:rsidR="00965EFC" w:rsidRPr="009141AA" w:rsidRDefault="00965EFC" w:rsidP="00965EFC">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3579479B"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8BCE4FF"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1A9BC63"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7AD132E"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5C5B72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1065A7"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91895A2"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F3112CA"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AA85E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0E0DE4A"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BCAD1F" w14:textId="77777777" w:rsidR="00965EFC" w:rsidRPr="00295786" w:rsidRDefault="00965EFC" w:rsidP="00965EFC">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A4A825C" w14:textId="77777777" w:rsidR="00965EFC" w:rsidRDefault="00965EFC" w:rsidP="00965EFC">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965EFC" w:rsidRPr="005F6314" w14:paraId="407ADBAD" w14:textId="77777777" w:rsidTr="005F631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77E641" w14:textId="77777777" w:rsidR="00965EFC" w:rsidRPr="005F6314" w:rsidRDefault="00965EFC" w:rsidP="00707206">
            <w:pPr>
              <w:suppressAutoHyphens/>
              <w:rPr>
                <w:rFonts w:ascii="Times New Roman" w:hAnsi="Times New Roman"/>
                <w:b/>
                <w:kern w:val="3"/>
                <w:sz w:val="24"/>
                <w:szCs w:val="24"/>
                <w:lang w:eastAsia="ro-RO"/>
              </w:rPr>
            </w:pPr>
            <w:r w:rsidRPr="005F6314">
              <w:rPr>
                <w:rFonts w:ascii="Times New Roman" w:hAnsi="Times New Roman"/>
                <w:b/>
                <w:kern w:val="3"/>
                <w:sz w:val="24"/>
                <w:szCs w:val="24"/>
                <w:lang w:eastAsia="ro-RO"/>
              </w:rPr>
              <w:t>Nr.</w:t>
            </w:r>
          </w:p>
          <w:p w14:paraId="3DC9157E" w14:textId="77777777" w:rsidR="00965EFC" w:rsidRPr="005F6314" w:rsidRDefault="00965EFC" w:rsidP="00707206">
            <w:pPr>
              <w:suppressAutoHyphens/>
              <w:rPr>
                <w:rFonts w:ascii="Times New Roman" w:hAnsi="Times New Roman"/>
                <w:b/>
                <w:kern w:val="3"/>
                <w:sz w:val="24"/>
                <w:szCs w:val="24"/>
                <w:lang w:eastAsia="ro-RO"/>
              </w:rPr>
            </w:pPr>
            <w:proofErr w:type="spellStart"/>
            <w:r w:rsidRPr="005F6314">
              <w:rPr>
                <w:rFonts w:ascii="Times New Roman" w:hAnsi="Times New Roman"/>
                <w:b/>
                <w:kern w:val="3"/>
                <w:sz w:val="24"/>
                <w:szCs w:val="24"/>
                <w:lang w:eastAsia="ro-RO"/>
              </w:rPr>
              <w:t>crt</w:t>
            </w:r>
            <w:proofErr w:type="spellEnd"/>
            <w:r w:rsidRPr="005F6314">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A605B" w14:textId="77777777" w:rsidR="00965EFC" w:rsidRPr="005F6314" w:rsidRDefault="00965EFC" w:rsidP="00707206">
            <w:pPr>
              <w:suppressAutoHyphens/>
              <w:jc w:val="both"/>
              <w:rPr>
                <w:rFonts w:ascii="Times New Roman" w:hAnsi="Times New Roman"/>
                <w:b/>
                <w:kern w:val="3"/>
                <w:sz w:val="24"/>
                <w:szCs w:val="24"/>
                <w:lang w:eastAsia="ro-RO"/>
              </w:rPr>
            </w:pPr>
            <w:proofErr w:type="spellStart"/>
            <w:r w:rsidRPr="005F6314">
              <w:rPr>
                <w:rFonts w:ascii="Times New Roman" w:hAnsi="Times New Roman"/>
                <w:b/>
                <w:kern w:val="3"/>
                <w:sz w:val="24"/>
                <w:szCs w:val="24"/>
                <w:lang w:eastAsia="ro-RO"/>
              </w:rPr>
              <w:t>Numele</w:t>
            </w:r>
            <w:proofErr w:type="spellEnd"/>
            <w:r w:rsidRPr="005F6314">
              <w:rPr>
                <w:rFonts w:ascii="Times New Roman" w:hAnsi="Times New Roman"/>
                <w:b/>
                <w:kern w:val="3"/>
                <w:sz w:val="24"/>
                <w:szCs w:val="24"/>
                <w:lang w:eastAsia="ro-RO"/>
              </w:rPr>
              <w:t xml:space="preserve"> </w:t>
            </w:r>
            <w:proofErr w:type="spellStart"/>
            <w:r w:rsidRPr="005F6314">
              <w:rPr>
                <w:rFonts w:ascii="Times New Roman" w:hAnsi="Times New Roman"/>
                <w:b/>
                <w:kern w:val="3"/>
                <w:sz w:val="24"/>
                <w:szCs w:val="24"/>
                <w:lang w:eastAsia="ro-RO"/>
              </w:rPr>
              <w:t>şi</w:t>
            </w:r>
            <w:proofErr w:type="spellEnd"/>
            <w:r w:rsidRPr="005F6314">
              <w:rPr>
                <w:rFonts w:ascii="Times New Roman" w:hAnsi="Times New Roman"/>
                <w:b/>
                <w:kern w:val="3"/>
                <w:sz w:val="24"/>
                <w:szCs w:val="24"/>
                <w:lang w:eastAsia="ro-RO"/>
              </w:rPr>
              <w:t xml:space="preserve"> </w:t>
            </w:r>
            <w:proofErr w:type="spellStart"/>
            <w:r w:rsidRPr="005F6314">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4E5F7E3D" w14:textId="77777777" w:rsidR="00965EFC" w:rsidRPr="005F6314" w:rsidRDefault="00965EFC" w:rsidP="00707206">
            <w:pPr>
              <w:suppressAutoHyphens/>
              <w:jc w:val="both"/>
              <w:rPr>
                <w:rFonts w:ascii="Times New Roman" w:hAnsi="Times New Roman"/>
                <w:b/>
                <w:kern w:val="3"/>
                <w:sz w:val="24"/>
                <w:szCs w:val="24"/>
                <w:lang w:eastAsia="ro-RO"/>
              </w:rPr>
            </w:pPr>
            <w:proofErr w:type="spellStart"/>
            <w:r w:rsidRPr="005F6314">
              <w:rPr>
                <w:rFonts w:ascii="Times New Roman" w:hAnsi="Times New Roman"/>
                <w:b/>
                <w:sz w:val="24"/>
                <w:szCs w:val="24"/>
              </w:rPr>
              <w:t>Funcţia</w:t>
            </w:r>
            <w:proofErr w:type="spellEnd"/>
            <w:r w:rsidRPr="005F6314">
              <w:rPr>
                <w:rFonts w:ascii="Times New Roman" w:hAnsi="Times New Roman"/>
                <w:b/>
                <w:sz w:val="24"/>
                <w:szCs w:val="24"/>
              </w:rPr>
              <w:t xml:space="preserve"> </w:t>
            </w:r>
            <w:proofErr w:type="spellStart"/>
            <w:r w:rsidRPr="005F6314">
              <w:rPr>
                <w:rFonts w:ascii="Times New Roman" w:hAnsi="Times New Roman"/>
                <w:b/>
                <w:sz w:val="24"/>
                <w:szCs w:val="24"/>
              </w:rPr>
              <w:t>în</w:t>
            </w:r>
            <w:proofErr w:type="spellEnd"/>
            <w:r w:rsidRPr="005F6314">
              <w:rPr>
                <w:rFonts w:ascii="Times New Roman" w:hAnsi="Times New Roman"/>
                <w:b/>
                <w:sz w:val="24"/>
                <w:szCs w:val="24"/>
              </w:rPr>
              <w:t xml:space="preserve"> </w:t>
            </w:r>
            <w:proofErr w:type="spellStart"/>
            <w:r w:rsidRPr="005F6314">
              <w:rPr>
                <w:rFonts w:ascii="Times New Roman" w:hAnsi="Times New Roman"/>
                <w:b/>
                <w:sz w:val="24"/>
                <w:szCs w:val="24"/>
              </w:rPr>
              <w:t>cadrul</w:t>
            </w:r>
            <w:proofErr w:type="spellEnd"/>
            <w:r w:rsidRPr="005F6314">
              <w:rPr>
                <w:rFonts w:ascii="Times New Roman" w:hAnsi="Times New Roman"/>
                <w:b/>
                <w:sz w:val="24"/>
                <w:szCs w:val="24"/>
              </w:rPr>
              <w:t xml:space="preserve"> </w:t>
            </w:r>
            <w:proofErr w:type="spellStart"/>
            <w:r w:rsidRPr="005F6314">
              <w:rPr>
                <w:rFonts w:ascii="Times New Roman" w:hAnsi="Times New Roman"/>
                <w:b/>
                <w:sz w:val="24"/>
                <w:szCs w:val="24"/>
              </w:rPr>
              <w:t>ofertantului</w:t>
            </w:r>
            <w:proofErr w:type="spellEnd"/>
          </w:p>
        </w:tc>
      </w:tr>
      <w:tr w:rsidR="005F6314" w:rsidRPr="005F6314" w14:paraId="57F42B4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4A5CCE"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3D72652" w14:textId="647D10AC"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rPr>
              <w:t xml:space="preserve">Prof. univ. dr. </w:t>
            </w:r>
            <w:proofErr w:type="spellStart"/>
            <w:r w:rsidRPr="005F6314">
              <w:rPr>
                <w:rFonts w:ascii="Times New Roman" w:hAnsi="Times New Roman"/>
              </w:rPr>
              <w:t>ing</w:t>
            </w:r>
            <w:proofErr w:type="spellEnd"/>
            <w:r w:rsidRPr="005F6314">
              <w:rPr>
                <w:rFonts w:ascii="Times New Roman" w:hAnsi="Times New Roman"/>
              </w:rPr>
              <w:t xml:space="preserve">. </w:t>
            </w:r>
            <w:proofErr w:type="spellStart"/>
            <w:r w:rsidRPr="005F6314">
              <w:rPr>
                <w:rFonts w:ascii="Times New Roman" w:hAnsi="Times New Roman"/>
              </w:rPr>
              <w:t>habil</w:t>
            </w:r>
            <w:proofErr w:type="spellEnd"/>
            <w:r w:rsidRPr="005F6314">
              <w:rPr>
                <w:rFonts w:ascii="Times New Roman" w:hAnsi="Times New Roman"/>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1FE60FAD" w14:textId="61ABD1C0" w:rsidR="005F6314" w:rsidRPr="005F6314" w:rsidRDefault="005F6314" w:rsidP="005F6314">
            <w:pPr>
              <w:widowControl w:val="0"/>
              <w:jc w:val="both"/>
              <w:rPr>
                <w:rFonts w:ascii="Times New Roman" w:hAnsi="Times New Roman"/>
                <w:sz w:val="24"/>
                <w:szCs w:val="24"/>
              </w:rPr>
            </w:pPr>
            <w:r w:rsidRPr="005F6314">
              <w:rPr>
                <w:rFonts w:ascii="Times New Roman" w:hAnsi="Times New Roman"/>
                <w:bCs/>
                <w:lang w:eastAsia="zh-CN"/>
              </w:rPr>
              <w:t xml:space="preserve">Rector </w:t>
            </w:r>
          </w:p>
        </w:tc>
      </w:tr>
      <w:tr w:rsidR="005F6314" w:rsidRPr="005F6314" w14:paraId="336FE0C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858682"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860CFE" w14:textId="210FF782"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lang w:eastAsia="ro-RO"/>
              </w:rPr>
              <w:t xml:space="preserve">Prof. univ. dr. </w:t>
            </w:r>
            <w:proofErr w:type="spellStart"/>
            <w:r w:rsidRPr="005F6314">
              <w:rPr>
                <w:rFonts w:ascii="Times New Roman" w:hAnsi="Times New Roman"/>
                <w:lang w:eastAsia="ro-RO"/>
              </w:rPr>
              <w:t>ing</w:t>
            </w:r>
            <w:proofErr w:type="spellEnd"/>
            <w:r w:rsidRPr="005F6314">
              <w:rPr>
                <w:rFonts w:ascii="Times New Roman" w:hAnsi="Times New Roman"/>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2BAD53AD" w14:textId="498CB6A4"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bCs/>
                <w:lang w:eastAsia="zh-CN"/>
              </w:rPr>
              <w:t xml:space="preserve">Prorector </w:t>
            </w:r>
            <w:proofErr w:type="spellStart"/>
            <w:r w:rsidRPr="005F6314">
              <w:rPr>
                <w:rFonts w:ascii="Times New Roman" w:hAnsi="Times New Roman"/>
                <w:bCs/>
                <w:lang w:eastAsia="zh-CN"/>
              </w:rPr>
              <w:t>responsabil</w:t>
            </w:r>
            <w:proofErr w:type="spellEnd"/>
            <w:r w:rsidRPr="005F6314">
              <w:rPr>
                <w:rFonts w:ascii="Times New Roman" w:hAnsi="Times New Roman"/>
                <w:bCs/>
                <w:lang w:eastAsia="zh-CN"/>
              </w:rPr>
              <w:t xml:space="preserve"> cu </w:t>
            </w:r>
            <w:proofErr w:type="spellStart"/>
            <w:r w:rsidRPr="005F6314">
              <w:rPr>
                <w:rFonts w:ascii="Times New Roman" w:hAnsi="Times New Roman"/>
                <w:bCs/>
                <w:lang w:eastAsia="zh-CN"/>
              </w:rPr>
              <w:t>activitatea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didactică</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și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asigurarea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calității</w:t>
            </w:r>
            <w:proofErr w:type="spellEnd"/>
          </w:p>
        </w:tc>
      </w:tr>
      <w:tr w:rsidR="005F6314" w:rsidRPr="005F6314" w14:paraId="0DD43DA1"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A2528EB"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E9FAE6B" w14:textId="737145E2"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rPr>
              <w:t xml:space="preserve">Prof. univ. dr. </w:t>
            </w:r>
            <w:r w:rsidRPr="005F6314">
              <w:rPr>
                <w:rFonts w:ascii="Times New Roman" w:hAnsi="Times New Roman"/>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3EF310B1" w14:textId="2CFF2B96"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bCs/>
                <w:lang w:eastAsia="zh-CN"/>
              </w:rPr>
              <w:t xml:space="preserve">Prorector </w:t>
            </w:r>
            <w:proofErr w:type="spellStart"/>
            <w:r w:rsidRPr="005F6314">
              <w:rPr>
                <w:rFonts w:ascii="Times New Roman" w:hAnsi="Times New Roman"/>
                <w:bCs/>
                <w:lang w:eastAsia="zh-CN"/>
              </w:rPr>
              <w:t>responsabil</w:t>
            </w:r>
            <w:proofErr w:type="spellEnd"/>
            <w:r w:rsidRPr="005F6314">
              <w:rPr>
                <w:rFonts w:ascii="Times New Roman" w:hAnsi="Times New Roman"/>
                <w:bCs/>
                <w:lang w:eastAsia="zh-CN"/>
              </w:rPr>
              <w:t xml:space="preserve"> cu </w:t>
            </w:r>
            <w:proofErr w:type="spellStart"/>
            <w:r w:rsidRPr="005F6314">
              <w:rPr>
                <w:rFonts w:ascii="Times New Roman" w:hAnsi="Times New Roman"/>
                <w:bCs/>
                <w:lang w:eastAsia="zh-CN"/>
              </w:rPr>
              <w:t>cercetarea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dezvoltarea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inovarea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relațiile</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interuniversitare</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și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mediul</w:t>
            </w:r>
            <w:proofErr w:type="spellEnd"/>
            <w:r w:rsidRPr="005F6314">
              <w:rPr>
                <w:rFonts w:ascii="Times New Roman" w:hAnsi="Times New Roman"/>
                <w:bCs/>
                <w:lang w:eastAsia="zh-CN"/>
              </w:rPr>
              <w:t xml:space="preserve"> de </w:t>
            </w:r>
            <w:proofErr w:type="spellStart"/>
            <w:r w:rsidRPr="005F6314">
              <w:rPr>
                <w:rFonts w:ascii="Times New Roman" w:hAnsi="Times New Roman"/>
                <w:bCs/>
                <w:lang w:eastAsia="zh-CN"/>
              </w:rPr>
              <w:t>afaceri</w:t>
            </w:r>
            <w:proofErr w:type="spellEnd"/>
          </w:p>
        </w:tc>
      </w:tr>
      <w:tr w:rsidR="005F6314" w:rsidRPr="005F6314" w14:paraId="579A84EE"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744136B"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9A9D074" w14:textId="00B2BEBD"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lang w:eastAsia="ro-RO"/>
              </w:rPr>
              <w:t xml:space="preserve">Conf. univ. dr. </w:t>
            </w:r>
            <w:proofErr w:type="spellStart"/>
            <w:r w:rsidRPr="005F6314">
              <w:rPr>
                <w:rFonts w:ascii="Times New Roman" w:hAnsi="Times New Roman"/>
                <w:lang w:eastAsia="ro-RO"/>
              </w:rPr>
              <w:t>ing</w:t>
            </w:r>
            <w:proofErr w:type="spellEnd"/>
            <w:r w:rsidRPr="005F6314">
              <w:rPr>
                <w:rFonts w:ascii="Times New Roman" w:hAnsi="Times New Roman"/>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12AED127" w14:textId="524425DD"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bCs/>
                <w:lang w:eastAsia="zh-CN"/>
              </w:rPr>
              <w:t xml:space="preserve">Prorector </w:t>
            </w:r>
            <w:proofErr w:type="spellStart"/>
            <w:r w:rsidRPr="005F6314">
              <w:rPr>
                <w:rFonts w:ascii="Times New Roman" w:hAnsi="Times New Roman"/>
                <w:bCs/>
                <w:lang w:eastAsia="zh-CN"/>
              </w:rPr>
              <w:t>responsabil</w:t>
            </w:r>
            <w:proofErr w:type="spellEnd"/>
            <w:r w:rsidRPr="005F6314">
              <w:rPr>
                <w:rFonts w:ascii="Times New Roman" w:hAnsi="Times New Roman"/>
                <w:bCs/>
                <w:lang w:eastAsia="zh-CN"/>
              </w:rPr>
              <w:t xml:space="preserve"> cu </w:t>
            </w:r>
            <w:proofErr w:type="spellStart"/>
            <w:r w:rsidRPr="005F6314">
              <w:rPr>
                <w:rFonts w:ascii="Times New Roman" w:hAnsi="Times New Roman"/>
                <w:bCs/>
                <w:lang w:eastAsia="zh-CN"/>
              </w:rPr>
              <w:t>parteneriatul</w:t>
            </w:r>
            <w:proofErr w:type="spellEnd"/>
            <w:r w:rsidRPr="005F6314">
              <w:rPr>
                <w:rFonts w:ascii="Times New Roman" w:hAnsi="Times New Roman"/>
                <w:bCs/>
                <w:lang w:eastAsia="zh-CN"/>
              </w:rPr>
              <w:t xml:space="preserve"> cu </w:t>
            </w:r>
            <w:proofErr w:type="spellStart"/>
            <w:r w:rsidRPr="005F6314">
              <w:rPr>
                <w:rFonts w:ascii="Times New Roman" w:hAnsi="Times New Roman"/>
                <w:bCs/>
                <w:lang w:eastAsia="zh-CN"/>
              </w:rPr>
              <w:t>studenții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și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accesare</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fonduri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europene</w:t>
            </w:r>
            <w:proofErr w:type="spellEnd"/>
          </w:p>
        </w:tc>
      </w:tr>
      <w:tr w:rsidR="005F6314" w:rsidRPr="005F6314" w14:paraId="68D5A5A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8630D6"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B0C54E9" w14:textId="51FBE48D"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lang w:eastAsia="ro-RO"/>
              </w:rPr>
              <w:t>Prof. univ. dr. George Cristian SCHIN</w:t>
            </w:r>
          </w:p>
        </w:tc>
        <w:tc>
          <w:tcPr>
            <w:tcW w:w="2582" w:type="pct"/>
            <w:tcBorders>
              <w:top w:val="single" w:sz="4" w:space="0" w:color="auto"/>
              <w:left w:val="single" w:sz="4" w:space="0" w:color="auto"/>
              <w:bottom w:val="single" w:sz="4" w:space="0" w:color="auto"/>
              <w:right w:val="single" w:sz="4" w:space="0" w:color="auto"/>
            </w:tcBorders>
            <w:vAlign w:val="center"/>
          </w:tcPr>
          <w:p w14:paraId="5322604F" w14:textId="756157DC"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bCs/>
                <w:lang w:eastAsia="zh-CN"/>
              </w:rPr>
              <w:t xml:space="preserve">Prorector </w:t>
            </w:r>
            <w:proofErr w:type="spellStart"/>
            <w:r w:rsidRPr="005F6314">
              <w:rPr>
                <w:rFonts w:ascii="Times New Roman" w:hAnsi="Times New Roman"/>
                <w:bCs/>
                <w:lang w:eastAsia="zh-CN"/>
              </w:rPr>
              <w:t>responsabil</w:t>
            </w:r>
            <w:proofErr w:type="spellEnd"/>
            <w:r w:rsidRPr="005F6314">
              <w:rPr>
                <w:rFonts w:ascii="Times New Roman" w:hAnsi="Times New Roman"/>
                <w:bCs/>
                <w:lang w:eastAsia="zh-CN"/>
              </w:rPr>
              <w:t xml:space="preserve"> cu </w:t>
            </w:r>
            <w:proofErr w:type="spellStart"/>
            <w:r w:rsidRPr="005F6314">
              <w:rPr>
                <w:rFonts w:ascii="Times New Roman" w:hAnsi="Times New Roman"/>
                <w:bCs/>
                <w:lang w:eastAsia="zh-CN"/>
              </w:rPr>
              <w:t>legislația</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managementul</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resurselor</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umane</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și</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parteneriatele</w:t>
            </w:r>
            <w:proofErr w:type="spellEnd"/>
            <w:r w:rsidRPr="005F6314">
              <w:rPr>
                <w:rFonts w:ascii="Times New Roman" w:hAnsi="Times New Roman"/>
                <w:bCs/>
                <w:lang w:eastAsia="zh-CN"/>
              </w:rPr>
              <w:t xml:space="preserve"> </w:t>
            </w:r>
            <w:proofErr w:type="spellStart"/>
            <w:r w:rsidRPr="005F6314">
              <w:rPr>
                <w:rFonts w:ascii="Times New Roman" w:hAnsi="Times New Roman"/>
                <w:bCs/>
                <w:lang w:eastAsia="zh-CN"/>
              </w:rPr>
              <w:t>instituționale</w:t>
            </w:r>
            <w:proofErr w:type="spellEnd"/>
          </w:p>
        </w:tc>
      </w:tr>
      <w:tr w:rsidR="005F6314" w:rsidRPr="005F6314" w14:paraId="61B3E3B8"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E02004"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390057" w14:textId="3A79E430" w:rsidR="005F6314" w:rsidRPr="005F6314" w:rsidRDefault="005F6314" w:rsidP="005F6314">
            <w:pPr>
              <w:widowControl w:val="0"/>
              <w:tabs>
                <w:tab w:val="left" w:pos="10530"/>
              </w:tabs>
              <w:jc w:val="both"/>
              <w:textAlignment w:val="top"/>
              <w:rPr>
                <w:rFonts w:ascii="Times New Roman" w:hAnsi="Times New Roman"/>
                <w:sz w:val="24"/>
                <w:szCs w:val="24"/>
                <w:lang w:eastAsia="ro-RO"/>
              </w:rPr>
            </w:pPr>
            <w:r w:rsidRPr="005F6314">
              <w:rPr>
                <w:rFonts w:ascii="Times New Roman" w:hAnsi="Times New Roman"/>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DCECDA4" w14:textId="6BB6733C"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rPr>
              <w:t xml:space="preserve">Prorector </w:t>
            </w:r>
            <w:proofErr w:type="spellStart"/>
            <w:r w:rsidRPr="005F6314">
              <w:rPr>
                <w:rFonts w:ascii="Times New Roman" w:hAnsi="Times New Roman"/>
                <w:bCs/>
                <w:lang w:eastAsia="zh-CN"/>
              </w:rPr>
              <w:t>responsabil</w:t>
            </w:r>
            <w:proofErr w:type="spellEnd"/>
            <w:r w:rsidRPr="005F6314">
              <w:rPr>
                <w:rFonts w:ascii="Times New Roman" w:hAnsi="Times New Roman"/>
                <w:bCs/>
                <w:lang w:eastAsia="zh-CN"/>
              </w:rPr>
              <w:t xml:space="preserve"> cu</w:t>
            </w:r>
            <w:r w:rsidRPr="005F6314">
              <w:rPr>
                <w:rFonts w:ascii="Times New Roman" w:hAnsi="Times New Roman"/>
              </w:rPr>
              <w:t xml:space="preserve"> </w:t>
            </w:r>
            <w:proofErr w:type="spellStart"/>
            <w:r w:rsidRPr="005F6314">
              <w:rPr>
                <w:rFonts w:ascii="Times New Roman" w:hAnsi="Times New Roman"/>
              </w:rPr>
              <w:t>internaționalizarea</w:t>
            </w:r>
            <w:proofErr w:type="spellEnd"/>
            <w:r w:rsidRPr="005F6314">
              <w:rPr>
                <w:rFonts w:ascii="Times New Roman" w:hAnsi="Times New Roman"/>
              </w:rPr>
              <w:t xml:space="preserve">, </w:t>
            </w:r>
            <w:proofErr w:type="spellStart"/>
            <w:r w:rsidRPr="005F6314">
              <w:rPr>
                <w:rFonts w:ascii="Times New Roman" w:hAnsi="Times New Roman"/>
              </w:rPr>
              <w:t>relațiile</w:t>
            </w:r>
            <w:proofErr w:type="spellEnd"/>
            <w:r w:rsidRPr="005F6314">
              <w:rPr>
                <w:rFonts w:ascii="Times New Roman" w:hAnsi="Times New Roman"/>
              </w:rPr>
              <w:t xml:space="preserve"> </w:t>
            </w:r>
            <w:proofErr w:type="spellStart"/>
            <w:r w:rsidRPr="005F6314">
              <w:rPr>
                <w:rFonts w:ascii="Times New Roman" w:hAnsi="Times New Roman"/>
              </w:rPr>
              <w:t>publice</w:t>
            </w:r>
            <w:proofErr w:type="spellEnd"/>
            <w:r w:rsidRPr="005F6314">
              <w:rPr>
                <w:rFonts w:ascii="Times New Roman" w:hAnsi="Times New Roman"/>
              </w:rPr>
              <w:t xml:space="preserve"> </w:t>
            </w:r>
            <w:proofErr w:type="spellStart"/>
            <w:r w:rsidRPr="005F6314">
              <w:rPr>
                <w:rFonts w:ascii="Times New Roman" w:hAnsi="Times New Roman"/>
              </w:rPr>
              <w:t>și</w:t>
            </w:r>
            <w:proofErr w:type="spellEnd"/>
            <w:r w:rsidRPr="005F6314">
              <w:rPr>
                <w:rFonts w:ascii="Times New Roman" w:hAnsi="Times New Roman"/>
              </w:rPr>
              <w:t xml:space="preserve"> </w:t>
            </w:r>
            <w:proofErr w:type="spellStart"/>
            <w:r w:rsidRPr="005F6314">
              <w:rPr>
                <w:rFonts w:ascii="Times New Roman" w:hAnsi="Times New Roman"/>
              </w:rPr>
              <w:t>parteneriatul</w:t>
            </w:r>
            <w:proofErr w:type="spellEnd"/>
            <w:r w:rsidRPr="005F6314">
              <w:rPr>
                <w:rFonts w:ascii="Times New Roman" w:hAnsi="Times New Roman"/>
              </w:rPr>
              <w:t xml:space="preserve"> cu </w:t>
            </w:r>
            <w:proofErr w:type="spellStart"/>
            <w:r w:rsidRPr="005F6314">
              <w:rPr>
                <w:rFonts w:ascii="Times New Roman" w:hAnsi="Times New Roman"/>
              </w:rPr>
              <w:t>mediul</w:t>
            </w:r>
            <w:proofErr w:type="spellEnd"/>
            <w:r w:rsidRPr="005F6314">
              <w:rPr>
                <w:rFonts w:ascii="Times New Roman" w:hAnsi="Times New Roman"/>
              </w:rPr>
              <w:t xml:space="preserve"> socio-cultural</w:t>
            </w:r>
          </w:p>
        </w:tc>
      </w:tr>
      <w:tr w:rsidR="005F6314" w:rsidRPr="005F6314" w14:paraId="474BB08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D2DFF70"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8AD5D0D" w14:textId="437315F6"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 xml:space="preserve">Prof. dr. </w:t>
            </w:r>
            <w:proofErr w:type="spellStart"/>
            <w:r w:rsidRPr="005F6314">
              <w:rPr>
                <w:rFonts w:ascii="Times New Roman" w:hAnsi="Times New Roman"/>
                <w:lang w:eastAsia="zh-CN"/>
              </w:rPr>
              <w:t>ing</w:t>
            </w:r>
            <w:proofErr w:type="spellEnd"/>
            <w:r w:rsidRPr="005F6314">
              <w:rPr>
                <w:rFonts w:ascii="Times New Roman" w:hAnsi="Times New Roman"/>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2DD7B51C" w14:textId="727E6E31"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ro-RO"/>
              </w:rPr>
              <w:t>Director C.S.U.D.</w:t>
            </w:r>
          </w:p>
        </w:tc>
      </w:tr>
      <w:tr w:rsidR="005F6314" w:rsidRPr="005F6314" w14:paraId="67D332E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DC06EE8"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6B8CC8" w14:textId="44F2AE6C"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2B04879C" w14:textId="64BE78E1"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ro-RO"/>
              </w:rPr>
              <w:t xml:space="preserve">Director General Adjunct </w:t>
            </w:r>
            <w:proofErr w:type="spellStart"/>
            <w:r w:rsidRPr="005F6314">
              <w:rPr>
                <w:rFonts w:ascii="Times New Roman" w:hAnsi="Times New Roman"/>
                <w:lang w:eastAsia="ro-RO"/>
              </w:rPr>
              <w:t>Administrativ</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Direcția</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Generală</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Administrativă</w:t>
            </w:r>
            <w:proofErr w:type="spellEnd"/>
          </w:p>
        </w:tc>
      </w:tr>
      <w:tr w:rsidR="005F6314" w:rsidRPr="005F6314" w14:paraId="32D7202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C55A456"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C8E42D8" w14:textId="29526F6A"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28A73CE0" w14:textId="56CE1EA0" w:rsidR="005F6314" w:rsidRPr="005F6314" w:rsidRDefault="005F6314" w:rsidP="005F6314">
            <w:pPr>
              <w:widowControl w:val="0"/>
              <w:jc w:val="both"/>
              <w:rPr>
                <w:rFonts w:ascii="Times New Roman" w:hAnsi="Times New Roman"/>
                <w:sz w:val="24"/>
                <w:szCs w:val="24"/>
              </w:rPr>
            </w:pPr>
            <w:r w:rsidRPr="005F6314">
              <w:rPr>
                <w:rFonts w:ascii="Times New Roman" w:hAnsi="Times New Roman"/>
                <w:lang w:eastAsia="ro-RO"/>
              </w:rPr>
              <w:t xml:space="preserve">Director, </w:t>
            </w:r>
            <w:proofErr w:type="spellStart"/>
            <w:r w:rsidRPr="005F6314">
              <w:rPr>
                <w:rFonts w:ascii="Times New Roman" w:hAnsi="Times New Roman"/>
                <w:lang w:eastAsia="ro-RO"/>
              </w:rPr>
              <w:t>Direcția</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legislație</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resurse</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umane</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și</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salarizare</w:t>
            </w:r>
            <w:proofErr w:type="spellEnd"/>
          </w:p>
        </w:tc>
      </w:tr>
      <w:tr w:rsidR="005F6314" w:rsidRPr="005F6314" w14:paraId="6A1C7CF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F8B27D"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E41BBC" w14:textId="24DA4AAA"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1608C93A" w14:textId="71D33504"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zh-CN"/>
              </w:rPr>
              <w:t xml:space="preserve">Director </w:t>
            </w:r>
            <w:proofErr w:type="spellStart"/>
            <w:r w:rsidRPr="005F6314">
              <w:rPr>
                <w:rFonts w:ascii="Times New Roman" w:hAnsi="Times New Roman"/>
                <w:lang w:eastAsia="zh-CN"/>
              </w:rPr>
              <w:t>Interimar</w:t>
            </w:r>
            <w:proofErr w:type="spellEnd"/>
            <w:r w:rsidRPr="005F6314">
              <w:rPr>
                <w:rFonts w:ascii="Times New Roman" w:hAnsi="Times New Roman"/>
                <w:lang w:eastAsia="zh-CN"/>
              </w:rPr>
              <w:t xml:space="preserve"> - </w:t>
            </w:r>
            <w:proofErr w:type="spellStart"/>
            <w:r w:rsidRPr="005F6314">
              <w:rPr>
                <w:rFonts w:ascii="Times New Roman" w:hAnsi="Times New Roman"/>
                <w:lang w:eastAsia="zh-CN"/>
              </w:rPr>
              <w:t>Direcția</w:t>
            </w:r>
            <w:proofErr w:type="spellEnd"/>
            <w:r w:rsidRPr="005F6314">
              <w:rPr>
                <w:rFonts w:ascii="Times New Roman" w:hAnsi="Times New Roman"/>
                <w:lang w:eastAsia="zh-CN"/>
              </w:rPr>
              <w:t xml:space="preserve"> </w:t>
            </w:r>
            <w:proofErr w:type="spellStart"/>
            <w:r w:rsidRPr="005F6314">
              <w:rPr>
                <w:rFonts w:ascii="Times New Roman" w:hAnsi="Times New Roman"/>
                <w:lang w:eastAsia="zh-CN"/>
              </w:rPr>
              <w:t>Economică</w:t>
            </w:r>
            <w:proofErr w:type="spellEnd"/>
          </w:p>
        </w:tc>
      </w:tr>
      <w:tr w:rsidR="005F6314" w:rsidRPr="005F6314" w14:paraId="7C37B29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F27009"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CC0E97B" w14:textId="4AB3FCEF"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FC9CFD9" w14:textId="42F6B7B6"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ro-RO"/>
              </w:rPr>
              <w:t xml:space="preserve">Director </w:t>
            </w:r>
            <w:proofErr w:type="spellStart"/>
            <w:r w:rsidRPr="005F6314">
              <w:rPr>
                <w:rFonts w:ascii="Times New Roman" w:hAnsi="Times New Roman"/>
                <w:lang w:eastAsia="ro-RO"/>
              </w:rPr>
              <w:t>Interimar</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Direcția</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Achiziții</w:t>
            </w:r>
            <w:proofErr w:type="spellEnd"/>
            <w:r w:rsidRPr="005F6314">
              <w:rPr>
                <w:rFonts w:ascii="Times New Roman" w:hAnsi="Times New Roman"/>
                <w:lang w:eastAsia="ro-RO"/>
              </w:rPr>
              <w:t xml:space="preserve"> </w:t>
            </w:r>
            <w:proofErr w:type="spellStart"/>
            <w:proofErr w:type="gramStart"/>
            <w:r w:rsidRPr="005F6314">
              <w:rPr>
                <w:rFonts w:ascii="Times New Roman" w:hAnsi="Times New Roman"/>
                <w:lang w:eastAsia="ro-RO"/>
              </w:rPr>
              <w:t>Publice</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și</w:t>
            </w:r>
            <w:proofErr w:type="spellEnd"/>
            <w:proofErr w:type="gramEnd"/>
            <w:r w:rsidRPr="005F6314">
              <w:rPr>
                <w:rFonts w:ascii="Times New Roman" w:hAnsi="Times New Roman"/>
                <w:lang w:eastAsia="ro-RO"/>
              </w:rPr>
              <w:t xml:space="preserve"> </w:t>
            </w:r>
            <w:proofErr w:type="spellStart"/>
            <w:r w:rsidRPr="005F6314">
              <w:rPr>
                <w:rFonts w:ascii="Times New Roman" w:hAnsi="Times New Roman"/>
                <w:lang w:eastAsia="ro-RO"/>
              </w:rPr>
              <w:t>Tehnic</w:t>
            </w:r>
            <w:proofErr w:type="spellEnd"/>
          </w:p>
        </w:tc>
      </w:tr>
      <w:tr w:rsidR="005F6314" w:rsidRPr="005F6314" w14:paraId="6381AD46"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FCA2C87"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B3EBE" w14:textId="30C1E892"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5242B0B3" w14:textId="26A486C6"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Șef</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interimar</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Serviciul</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Financiar</w:t>
            </w:r>
            <w:proofErr w:type="spellEnd"/>
          </w:p>
        </w:tc>
      </w:tr>
      <w:tr w:rsidR="005F6314" w:rsidRPr="005F6314" w14:paraId="099AFB38"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0E14601"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47333B" w14:textId="1033ECBA"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0F855859" w14:textId="20BB0FBD"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Șef</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Interimar</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Serviciul</w:t>
            </w:r>
            <w:proofErr w:type="spellEnd"/>
            <w:r w:rsidRPr="005F6314">
              <w:rPr>
                <w:rFonts w:ascii="Times New Roman" w:hAnsi="Times New Roman"/>
                <w:lang w:eastAsia="ro-RO"/>
              </w:rPr>
              <w:t xml:space="preserve"> </w:t>
            </w:r>
            <w:proofErr w:type="spellStart"/>
            <w:r w:rsidRPr="005F6314">
              <w:rPr>
                <w:rFonts w:ascii="Times New Roman" w:hAnsi="Times New Roman"/>
                <w:lang w:eastAsia="ro-RO"/>
              </w:rPr>
              <w:t>Contabilitate</w:t>
            </w:r>
            <w:proofErr w:type="spellEnd"/>
          </w:p>
        </w:tc>
      </w:tr>
      <w:tr w:rsidR="005F6314" w:rsidRPr="005F6314" w14:paraId="17B1093A"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9A43F41"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D1B6506" w14:textId="131048DE"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2EFF6ACD" w14:textId="00E1902F"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Consilier</w:t>
            </w:r>
            <w:proofErr w:type="spellEnd"/>
            <w:r w:rsidRPr="005F6314">
              <w:rPr>
                <w:rFonts w:ascii="Times New Roman" w:hAnsi="Times New Roman"/>
                <w:lang w:eastAsia="ro-RO"/>
              </w:rPr>
              <w:t xml:space="preserve"> juridic</w:t>
            </w:r>
          </w:p>
        </w:tc>
      </w:tr>
      <w:tr w:rsidR="005F6314" w:rsidRPr="005F6314" w14:paraId="14187146"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BBA5DF"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2D757DF" w14:textId="06091EA0"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Cristian Laurențiu DAVID</w:t>
            </w:r>
          </w:p>
        </w:tc>
        <w:tc>
          <w:tcPr>
            <w:tcW w:w="2582" w:type="pct"/>
            <w:tcBorders>
              <w:top w:val="single" w:sz="4" w:space="0" w:color="auto"/>
              <w:left w:val="single" w:sz="4" w:space="0" w:color="auto"/>
              <w:bottom w:val="single" w:sz="4" w:space="0" w:color="auto"/>
              <w:right w:val="single" w:sz="4" w:space="0" w:color="auto"/>
            </w:tcBorders>
            <w:vAlign w:val="center"/>
          </w:tcPr>
          <w:p w14:paraId="3A52C33B" w14:textId="455ED681"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Consilier</w:t>
            </w:r>
            <w:proofErr w:type="spellEnd"/>
            <w:r w:rsidRPr="005F6314">
              <w:rPr>
                <w:rFonts w:ascii="Times New Roman" w:hAnsi="Times New Roman"/>
                <w:lang w:eastAsia="ro-RO"/>
              </w:rPr>
              <w:t xml:space="preserve"> juridic</w:t>
            </w:r>
          </w:p>
        </w:tc>
      </w:tr>
      <w:tr w:rsidR="005F6314" w:rsidRPr="005F6314" w14:paraId="300D7391"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8BE3ECF"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7C3D68" w14:textId="5FF00048"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0A4C66B9" w14:textId="780C6393"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Consilier</w:t>
            </w:r>
            <w:proofErr w:type="spellEnd"/>
            <w:r w:rsidRPr="005F6314">
              <w:rPr>
                <w:rFonts w:ascii="Times New Roman" w:hAnsi="Times New Roman"/>
                <w:lang w:eastAsia="ro-RO"/>
              </w:rPr>
              <w:t xml:space="preserve"> juridic</w:t>
            </w:r>
          </w:p>
        </w:tc>
      </w:tr>
      <w:tr w:rsidR="005F6314" w:rsidRPr="005F6314" w14:paraId="6761F483"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F174989"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6CC7AB" w14:textId="6B0950E3"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673495C1" w14:textId="0E416C52" w:rsidR="005F6314" w:rsidRPr="005F6314" w:rsidRDefault="005F6314" w:rsidP="005F6314">
            <w:pPr>
              <w:widowControl w:val="0"/>
              <w:jc w:val="both"/>
              <w:rPr>
                <w:rFonts w:ascii="Times New Roman" w:hAnsi="Times New Roman"/>
                <w:sz w:val="24"/>
                <w:szCs w:val="24"/>
                <w:lang w:eastAsia="ro-RO"/>
              </w:rPr>
            </w:pPr>
            <w:proofErr w:type="spellStart"/>
            <w:r w:rsidRPr="005F6314">
              <w:rPr>
                <w:rFonts w:ascii="Times New Roman" w:hAnsi="Times New Roman"/>
                <w:lang w:eastAsia="ro-RO"/>
              </w:rPr>
              <w:t>Consilier</w:t>
            </w:r>
            <w:proofErr w:type="spellEnd"/>
            <w:r w:rsidRPr="005F6314">
              <w:rPr>
                <w:rFonts w:ascii="Times New Roman" w:hAnsi="Times New Roman"/>
                <w:lang w:eastAsia="ro-RO"/>
              </w:rPr>
              <w:t xml:space="preserve"> juridic</w:t>
            </w:r>
          </w:p>
        </w:tc>
      </w:tr>
      <w:tr w:rsidR="005F6314" w:rsidRPr="005F6314" w14:paraId="53664DB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3EE38E8"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09E4A9" w14:textId="3A73DBA5"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7961310" w14:textId="5B9D031B"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ro-RO"/>
              </w:rPr>
              <w:t xml:space="preserve">Administrator </w:t>
            </w:r>
            <w:proofErr w:type="spellStart"/>
            <w:r w:rsidRPr="005F6314">
              <w:rPr>
                <w:rFonts w:ascii="Times New Roman" w:hAnsi="Times New Roman"/>
                <w:lang w:eastAsia="ro-RO"/>
              </w:rPr>
              <w:t>financiar</w:t>
            </w:r>
            <w:proofErr w:type="spellEnd"/>
          </w:p>
        </w:tc>
      </w:tr>
      <w:tr w:rsidR="005F6314" w:rsidRPr="005F6314" w14:paraId="1DFD5D49"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6BF42F7"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78B208" w14:textId="0BF59940"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2B52AE81" w14:textId="20CAD46E" w:rsidR="005F6314" w:rsidRPr="005F6314" w:rsidRDefault="005F6314" w:rsidP="005F6314">
            <w:pPr>
              <w:widowControl w:val="0"/>
              <w:jc w:val="both"/>
              <w:rPr>
                <w:rFonts w:ascii="Times New Roman" w:hAnsi="Times New Roman"/>
                <w:sz w:val="24"/>
                <w:szCs w:val="24"/>
                <w:lang w:eastAsia="ro-RO"/>
              </w:rPr>
            </w:pPr>
            <w:r w:rsidRPr="005F6314">
              <w:rPr>
                <w:rFonts w:ascii="Times New Roman" w:hAnsi="Times New Roman"/>
                <w:lang w:eastAsia="ro-RO"/>
              </w:rPr>
              <w:t xml:space="preserve">Administrator </w:t>
            </w:r>
            <w:proofErr w:type="spellStart"/>
            <w:r w:rsidRPr="005F6314">
              <w:rPr>
                <w:rFonts w:ascii="Times New Roman" w:hAnsi="Times New Roman"/>
                <w:lang w:eastAsia="ro-RO"/>
              </w:rPr>
              <w:t>financiar</w:t>
            </w:r>
            <w:proofErr w:type="spellEnd"/>
          </w:p>
        </w:tc>
      </w:tr>
      <w:tr w:rsidR="005F6314" w:rsidRPr="005F6314" w14:paraId="39F482AB"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EB9626"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C2CEF" w14:textId="20444905"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6C84B3D9" w14:textId="76B1FC1C" w:rsidR="005F6314" w:rsidRPr="005F6314" w:rsidRDefault="005F6314" w:rsidP="005F6314">
            <w:pPr>
              <w:widowControl w:val="0"/>
              <w:jc w:val="both"/>
              <w:rPr>
                <w:rFonts w:ascii="Times New Roman" w:hAnsi="Times New Roman"/>
                <w:color w:val="000000"/>
                <w:sz w:val="24"/>
                <w:szCs w:val="24"/>
                <w:lang w:eastAsia="ro-RO"/>
              </w:rPr>
            </w:pPr>
            <w:r w:rsidRPr="005F6314">
              <w:rPr>
                <w:rFonts w:ascii="Times New Roman" w:hAnsi="Times New Roman"/>
                <w:lang w:eastAsia="zh-CN"/>
              </w:rPr>
              <w:t xml:space="preserve">Administrator </w:t>
            </w:r>
            <w:proofErr w:type="spellStart"/>
            <w:r w:rsidRPr="005F6314">
              <w:rPr>
                <w:rFonts w:ascii="Times New Roman" w:hAnsi="Times New Roman"/>
                <w:lang w:eastAsia="zh-CN"/>
              </w:rPr>
              <w:t>financiar</w:t>
            </w:r>
            <w:proofErr w:type="spellEnd"/>
          </w:p>
        </w:tc>
      </w:tr>
      <w:tr w:rsidR="005F6314" w:rsidRPr="005F6314" w14:paraId="2A3CCD23"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588BC88"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9B58811" w14:textId="2521C053"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2431EC23" w14:textId="1ADBF743" w:rsidR="005F6314" w:rsidRPr="005F6314" w:rsidRDefault="005F6314" w:rsidP="005F6314">
            <w:pPr>
              <w:widowControl w:val="0"/>
              <w:jc w:val="both"/>
              <w:rPr>
                <w:rFonts w:ascii="Times New Roman" w:hAnsi="Times New Roman"/>
                <w:color w:val="000000"/>
                <w:sz w:val="24"/>
                <w:szCs w:val="24"/>
                <w:lang w:eastAsia="ro-RO"/>
              </w:rPr>
            </w:pPr>
            <w:r w:rsidRPr="005F6314">
              <w:rPr>
                <w:rFonts w:ascii="Times New Roman" w:hAnsi="Times New Roman"/>
                <w:lang w:eastAsia="zh-CN"/>
              </w:rPr>
              <w:t xml:space="preserve">Administrator </w:t>
            </w:r>
            <w:proofErr w:type="spellStart"/>
            <w:r w:rsidRPr="005F6314">
              <w:rPr>
                <w:rFonts w:ascii="Times New Roman" w:hAnsi="Times New Roman"/>
                <w:lang w:eastAsia="zh-CN"/>
              </w:rPr>
              <w:t>financiar</w:t>
            </w:r>
            <w:proofErr w:type="spellEnd"/>
          </w:p>
        </w:tc>
      </w:tr>
      <w:tr w:rsidR="005F6314" w:rsidRPr="005F6314" w14:paraId="5004A832" w14:textId="77777777" w:rsidTr="005F6314">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BF08BDE"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6328F06" w14:textId="77777777" w:rsidR="005F6314" w:rsidRPr="005F6314" w:rsidRDefault="005F6314" w:rsidP="005F6314">
            <w:pPr>
              <w:pStyle w:val="NormalWeb"/>
              <w:spacing w:after="0" w:afterAutospacing="0"/>
              <w:rPr>
                <w:rFonts w:ascii="Times New Roman" w:hAnsi="Times New Roman"/>
              </w:rPr>
            </w:pPr>
            <w:r w:rsidRPr="005F6314">
              <w:rPr>
                <w:rFonts w:ascii="Times New Roman" w:hAnsi="Times New Roman"/>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0CA5CF0C" w14:textId="77777777" w:rsidR="005F6314" w:rsidRPr="005F6314" w:rsidRDefault="005F6314" w:rsidP="005F6314">
            <w:pPr>
              <w:pStyle w:val="NormalWeb"/>
              <w:spacing w:after="0" w:afterAutospacing="0"/>
              <w:rPr>
                <w:rFonts w:ascii="Times New Roman" w:hAnsi="Times New Roman"/>
              </w:rPr>
            </w:pPr>
            <w:r w:rsidRPr="005F6314">
              <w:rPr>
                <w:rFonts w:ascii="Times New Roman" w:hAnsi="Times New Roman"/>
              </w:rPr>
              <w:t>Administrator de patrimoniu</w:t>
            </w:r>
          </w:p>
        </w:tc>
      </w:tr>
      <w:tr w:rsidR="005F6314" w:rsidRPr="005F6314" w14:paraId="00A6F304"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DB55FC7"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228386D" w14:textId="77777777" w:rsidR="005F6314" w:rsidRPr="005F6314" w:rsidRDefault="005F6314" w:rsidP="005F6314">
            <w:pPr>
              <w:jc w:val="both"/>
              <w:rPr>
                <w:rFonts w:ascii="Times New Roman" w:hAnsi="Times New Roman"/>
                <w:spacing w:val="-2"/>
                <w:sz w:val="24"/>
                <w:szCs w:val="24"/>
                <w:lang w:val="it-IT"/>
              </w:rPr>
            </w:pPr>
            <w:r w:rsidRPr="005F6314">
              <w:rPr>
                <w:rFonts w:ascii="Times New Roman" w:hAnsi="Times New Roman"/>
                <w:sz w:val="24"/>
                <w:szCs w:val="24"/>
              </w:rPr>
              <w:t>Ing. Magdalena MANOILESCU</w:t>
            </w:r>
          </w:p>
        </w:tc>
        <w:tc>
          <w:tcPr>
            <w:tcW w:w="2582" w:type="pct"/>
            <w:tcBorders>
              <w:top w:val="single" w:sz="4" w:space="0" w:color="auto"/>
              <w:left w:val="single" w:sz="4" w:space="0" w:color="auto"/>
              <w:bottom w:val="single" w:sz="4" w:space="0" w:color="auto"/>
              <w:right w:val="single" w:sz="4" w:space="0" w:color="auto"/>
            </w:tcBorders>
            <w:vAlign w:val="center"/>
          </w:tcPr>
          <w:p w14:paraId="2C096CFD" w14:textId="78817494" w:rsidR="005F6314" w:rsidRPr="005F6314" w:rsidRDefault="005F6314" w:rsidP="005F6314">
            <w:pPr>
              <w:jc w:val="both"/>
              <w:rPr>
                <w:rFonts w:ascii="Times New Roman" w:hAnsi="Times New Roman"/>
                <w:sz w:val="24"/>
                <w:szCs w:val="24"/>
                <w:lang w:eastAsia="zh-CN"/>
              </w:rPr>
            </w:pPr>
            <w:r w:rsidRPr="005F6314">
              <w:rPr>
                <w:rFonts w:ascii="Times New Roman" w:hAnsi="Times New Roman"/>
                <w:sz w:val="24"/>
                <w:szCs w:val="24"/>
              </w:rPr>
              <w:t xml:space="preserve">Administrator de </w:t>
            </w:r>
            <w:proofErr w:type="spellStart"/>
            <w:r w:rsidRPr="005F6314">
              <w:rPr>
                <w:rFonts w:ascii="Times New Roman" w:hAnsi="Times New Roman"/>
                <w:sz w:val="24"/>
                <w:szCs w:val="24"/>
              </w:rPr>
              <w:t>patrimoniu</w:t>
            </w:r>
            <w:proofErr w:type="spellEnd"/>
          </w:p>
        </w:tc>
      </w:tr>
      <w:tr w:rsidR="005F6314" w:rsidRPr="005F6314" w14:paraId="4C7B91E7"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FC59069" w14:textId="77777777" w:rsidR="005F6314" w:rsidRPr="005F6314" w:rsidRDefault="005F6314" w:rsidP="005F6314">
            <w:pPr>
              <w:pStyle w:val="ListParagraph"/>
              <w:numPr>
                <w:ilvl w:val="0"/>
                <w:numId w:val="29"/>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941C936" w14:textId="33568685" w:rsidR="005F6314" w:rsidRPr="005F6314" w:rsidRDefault="005F6314" w:rsidP="005F6314">
            <w:pPr>
              <w:tabs>
                <w:tab w:val="left" w:pos="810"/>
              </w:tabs>
              <w:spacing w:line="276" w:lineRule="auto"/>
              <w:jc w:val="both"/>
              <w:rPr>
                <w:rFonts w:ascii="Times New Roman" w:hAnsi="Times New Roman"/>
                <w:sz w:val="24"/>
                <w:szCs w:val="24"/>
                <w:lang w:eastAsia="zh-CN"/>
              </w:rPr>
            </w:pPr>
            <w:r w:rsidRPr="005F6314">
              <w:rPr>
                <w:rFonts w:ascii="Times New Roman" w:hAnsi="Times New Roman"/>
                <w:sz w:val="24"/>
                <w:szCs w:val="24"/>
                <w:lang w:val="ro-RO"/>
              </w:rPr>
              <w:t xml:space="preserve">Georgiana CODIȚĂ </w:t>
            </w:r>
          </w:p>
        </w:tc>
        <w:tc>
          <w:tcPr>
            <w:tcW w:w="2582" w:type="pct"/>
            <w:tcBorders>
              <w:top w:val="single" w:sz="4" w:space="0" w:color="auto"/>
              <w:left w:val="single" w:sz="4" w:space="0" w:color="auto"/>
              <w:bottom w:val="single" w:sz="4" w:space="0" w:color="auto"/>
              <w:right w:val="single" w:sz="4" w:space="0" w:color="auto"/>
            </w:tcBorders>
            <w:vAlign w:val="center"/>
          </w:tcPr>
          <w:p w14:paraId="6BD10361" w14:textId="19623E6A" w:rsidR="005F6314" w:rsidRPr="005F6314" w:rsidRDefault="005F6314" w:rsidP="005F6314">
            <w:pPr>
              <w:shd w:val="clear" w:color="auto" w:fill="FFFFFF"/>
              <w:ind w:left="-23" w:right="48" w:firstLine="23"/>
              <w:jc w:val="both"/>
              <w:rPr>
                <w:rFonts w:ascii="Times New Roman" w:hAnsi="Times New Roman"/>
                <w:sz w:val="24"/>
                <w:szCs w:val="24"/>
                <w:lang w:eastAsia="ro-RO"/>
              </w:rPr>
            </w:pPr>
            <w:r w:rsidRPr="005F6314">
              <w:rPr>
                <w:rFonts w:ascii="Times New Roman" w:hAnsi="Times New Roman"/>
                <w:sz w:val="24"/>
                <w:szCs w:val="24"/>
              </w:rPr>
              <w:t xml:space="preserve">Administrator de </w:t>
            </w:r>
            <w:proofErr w:type="spellStart"/>
            <w:r w:rsidRPr="005F6314">
              <w:rPr>
                <w:rFonts w:ascii="Times New Roman" w:hAnsi="Times New Roman"/>
                <w:sz w:val="24"/>
                <w:szCs w:val="24"/>
              </w:rPr>
              <w:t>patrimoniu</w:t>
            </w:r>
            <w:proofErr w:type="spellEnd"/>
          </w:p>
        </w:tc>
      </w:tr>
      <w:tr w:rsidR="005F6314" w:rsidRPr="005F6314" w14:paraId="2AD8DC93"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3B9939E3" w14:textId="77777777" w:rsidR="005F6314" w:rsidRPr="005F6314" w:rsidRDefault="005F6314" w:rsidP="005F6314">
            <w:pPr>
              <w:pStyle w:val="ListParagraph"/>
              <w:widowControl w:val="0"/>
              <w:numPr>
                <w:ilvl w:val="0"/>
                <w:numId w:val="29"/>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tcPr>
          <w:p w14:paraId="004E93AF" w14:textId="610A2046" w:rsidR="005F6314" w:rsidRPr="005F6314" w:rsidRDefault="005F6314" w:rsidP="005F6314">
            <w:pPr>
              <w:jc w:val="both"/>
              <w:rPr>
                <w:rFonts w:ascii="Times New Roman" w:hAnsi="Times New Roman"/>
                <w:sz w:val="24"/>
                <w:szCs w:val="24"/>
                <w:lang w:eastAsia="zh-CN"/>
              </w:rPr>
            </w:pPr>
            <w:r w:rsidRPr="005F6314">
              <w:rPr>
                <w:rFonts w:ascii="Times New Roman" w:hAnsi="Times New Roman"/>
                <w:sz w:val="24"/>
                <w:szCs w:val="24"/>
                <w:lang w:val="ro-RO"/>
              </w:rPr>
              <w:t>Ioana Silvia RESMERIȚĂ</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6184485C" w14:textId="6CA0BD04"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color w:val="000000"/>
                <w:sz w:val="24"/>
                <w:szCs w:val="24"/>
                <w:lang w:val="pt-BR"/>
              </w:rPr>
              <w:t>Consilier orientare în carieră</w:t>
            </w:r>
          </w:p>
        </w:tc>
      </w:tr>
      <w:tr w:rsidR="005F6314" w:rsidRPr="005F6314" w14:paraId="1B58B292" w14:textId="77777777" w:rsidTr="005F6314">
        <w:trPr>
          <w:trHeight w:val="251"/>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92AB86" w14:textId="77777777" w:rsidR="005F6314" w:rsidRPr="005F6314" w:rsidRDefault="005F6314" w:rsidP="005F6314">
            <w:pPr>
              <w:pStyle w:val="ListParagraph"/>
              <w:widowControl w:val="0"/>
              <w:numPr>
                <w:ilvl w:val="0"/>
                <w:numId w:val="29"/>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CB0F65" w14:textId="20EA061A" w:rsidR="005F6314" w:rsidRPr="005F6314" w:rsidRDefault="005F6314" w:rsidP="005F6314">
            <w:pPr>
              <w:jc w:val="both"/>
              <w:rPr>
                <w:rFonts w:ascii="Times New Roman" w:hAnsi="Times New Roman"/>
                <w:sz w:val="24"/>
                <w:szCs w:val="24"/>
                <w:lang w:eastAsia="zh-CN"/>
              </w:rPr>
            </w:pPr>
            <w:r w:rsidRPr="005F6314">
              <w:rPr>
                <w:rFonts w:ascii="Times New Roman" w:hAnsi="Times New Roman"/>
                <w:color w:val="000000"/>
                <w:sz w:val="24"/>
                <w:szCs w:val="24"/>
                <w:lang w:val="pt-BR"/>
              </w:rPr>
              <w:t>Alina BEȘLEAGĂ</w:t>
            </w:r>
          </w:p>
        </w:tc>
        <w:tc>
          <w:tcPr>
            <w:tcW w:w="2582" w:type="pct"/>
            <w:tcBorders>
              <w:top w:val="single" w:sz="4" w:space="0" w:color="auto"/>
              <w:left w:val="single" w:sz="4" w:space="0" w:color="auto"/>
              <w:bottom w:val="single" w:sz="4" w:space="0" w:color="auto"/>
              <w:right w:val="single" w:sz="4" w:space="0" w:color="auto"/>
            </w:tcBorders>
            <w:vAlign w:val="center"/>
          </w:tcPr>
          <w:p w14:paraId="661A55C1" w14:textId="6D804414"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color w:val="000000"/>
                <w:sz w:val="24"/>
                <w:szCs w:val="24"/>
                <w:lang w:val="pt-BR"/>
              </w:rPr>
              <w:t>Consilier orientare în carieră</w:t>
            </w:r>
          </w:p>
        </w:tc>
      </w:tr>
      <w:tr w:rsidR="005F6314" w:rsidRPr="005F6314" w14:paraId="4F475C58"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4C75345" w14:textId="77777777" w:rsidR="005F6314" w:rsidRPr="005F6314" w:rsidRDefault="005F6314" w:rsidP="005F6314">
            <w:pPr>
              <w:pStyle w:val="ListParagraph"/>
              <w:widowControl w:val="0"/>
              <w:numPr>
                <w:ilvl w:val="0"/>
                <w:numId w:val="29"/>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D25BCD" w14:textId="38AD3097" w:rsidR="005F6314" w:rsidRPr="005F6314" w:rsidRDefault="005F6314" w:rsidP="005F6314">
            <w:pPr>
              <w:jc w:val="both"/>
              <w:rPr>
                <w:rFonts w:ascii="Times New Roman" w:hAnsi="Times New Roman"/>
                <w:sz w:val="24"/>
                <w:szCs w:val="24"/>
                <w:lang w:eastAsia="zh-CN"/>
              </w:rPr>
            </w:pPr>
            <w:r w:rsidRPr="005F6314">
              <w:rPr>
                <w:rFonts w:ascii="Times New Roman" w:hAnsi="Times New Roman"/>
                <w:sz w:val="24"/>
                <w:szCs w:val="24"/>
                <w:lang w:val="pt-BR"/>
              </w:rPr>
              <w:t>Stela - Ionela ALBIȘ</w:t>
            </w:r>
          </w:p>
        </w:tc>
        <w:tc>
          <w:tcPr>
            <w:tcW w:w="2582" w:type="pct"/>
            <w:tcBorders>
              <w:top w:val="single" w:sz="4" w:space="0" w:color="auto"/>
              <w:left w:val="single" w:sz="4" w:space="0" w:color="auto"/>
              <w:bottom w:val="single" w:sz="4" w:space="0" w:color="auto"/>
              <w:right w:val="single" w:sz="4" w:space="0" w:color="auto"/>
            </w:tcBorders>
            <w:vAlign w:val="center"/>
          </w:tcPr>
          <w:p w14:paraId="6A18AA3A" w14:textId="6CC09665" w:rsidR="005F6314" w:rsidRPr="005F6314" w:rsidRDefault="005F6314" w:rsidP="005F6314">
            <w:pPr>
              <w:widowControl w:val="0"/>
              <w:jc w:val="both"/>
              <w:rPr>
                <w:rFonts w:ascii="Times New Roman" w:hAnsi="Times New Roman"/>
                <w:sz w:val="24"/>
                <w:szCs w:val="24"/>
                <w:lang w:eastAsia="zh-CN"/>
              </w:rPr>
            </w:pPr>
            <w:r w:rsidRPr="005F6314">
              <w:rPr>
                <w:rFonts w:ascii="Times New Roman" w:hAnsi="Times New Roman"/>
                <w:color w:val="000000"/>
                <w:sz w:val="24"/>
                <w:szCs w:val="24"/>
                <w:lang w:val="pt-BR"/>
              </w:rPr>
              <w:t>Consilier orientare în carieră</w:t>
            </w:r>
          </w:p>
        </w:tc>
      </w:tr>
    </w:tbl>
    <w:p w14:paraId="7FAE7DAC" w14:textId="77777777" w:rsidR="00965EFC" w:rsidRDefault="00965EFC" w:rsidP="00965EFC">
      <w:pPr>
        <w:pStyle w:val="BodyText"/>
        <w:ind w:firstLine="720"/>
        <w:jc w:val="both"/>
        <w:rPr>
          <w:rFonts w:ascii="Times New Roman" w:hAnsi="Times New Roman"/>
          <w:szCs w:val="22"/>
        </w:rPr>
      </w:pPr>
    </w:p>
    <w:p w14:paraId="64182A4A"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E1B4E00"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8C05C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EC78554"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752CB06"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E43610D"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9EEE83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D4F848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E9C4D9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D59812E"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DBDAE0F" w14:textId="77777777" w:rsidR="00965EFC" w:rsidRDefault="00965EFC" w:rsidP="00965EFC">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A9BF03" w14:textId="77777777" w:rsidR="00965EFC" w:rsidRDefault="00965EFC" w:rsidP="00CD3BF8">
      <w:pPr>
        <w:jc w:val="right"/>
        <w:rPr>
          <w:rStyle w:val="PageNumber"/>
          <w:rFonts w:ascii="Arial Narrow" w:hAnsi="Arial Narrow"/>
          <w:b/>
          <w:i/>
          <w:sz w:val="24"/>
          <w:szCs w:val="24"/>
        </w:rPr>
      </w:pPr>
    </w:p>
    <w:sectPr w:rsidR="00965EF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69433" w14:textId="77777777" w:rsidR="00175E63" w:rsidRDefault="00175E63">
      <w:r>
        <w:separator/>
      </w:r>
    </w:p>
  </w:endnote>
  <w:endnote w:type="continuationSeparator" w:id="0">
    <w:p w14:paraId="7E5387B1" w14:textId="77777777" w:rsidR="00175E63" w:rsidRDefault="0017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0CF5E" w14:textId="77777777" w:rsidR="00175E63" w:rsidRDefault="00175E63">
      <w:r>
        <w:separator/>
      </w:r>
    </w:p>
  </w:footnote>
  <w:footnote w:type="continuationSeparator" w:id="0">
    <w:p w14:paraId="0C08401E" w14:textId="77777777" w:rsidR="00175E63" w:rsidRDefault="00175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F2A88"/>
    <w:multiLevelType w:val="hybridMultilevel"/>
    <w:tmpl w:val="2E9A10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784919"/>
    <w:multiLevelType w:val="hybridMultilevel"/>
    <w:tmpl w:val="C192B5E0"/>
    <w:lvl w:ilvl="0" w:tplc="0B8C35A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7"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34"/>
  </w:num>
  <w:num w:numId="2" w16cid:durableId="2021010061">
    <w:abstractNumId w:val="20"/>
  </w:num>
  <w:num w:numId="3" w16cid:durableId="394400471">
    <w:abstractNumId w:val="30"/>
  </w:num>
  <w:num w:numId="4" w16cid:durableId="1876964230">
    <w:abstractNumId w:val="7"/>
  </w:num>
  <w:num w:numId="5" w16cid:durableId="931817781">
    <w:abstractNumId w:val="19"/>
  </w:num>
  <w:num w:numId="6" w16cid:durableId="1469471952">
    <w:abstractNumId w:val="12"/>
  </w:num>
  <w:num w:numId="7" w16cid:durableId="1582131785">
    <w:abstractNumId w:val="26"/>
  </w:num>
  <w:num w:numId="8" w16cid:durableId="405035703">
    <w:abstractNumId w:val="31"/>
  </w:num>
  <w:num w:numId="9" w16cid:durableId="1725831738">
    <w:abstractNumId w:val="10"/>
  </w:num>
  <w:num w:numId="10" w16cid:durableId="1772773881">
    <w:abstractNumId w:val="32"/>
  </w:num>
  <w:num w:numId="11" w16cid:durableId="922303241">
    <w:abstractNumId w:val="22"/>
  </w:num>
  <w:num w:numId="12" w16cid:durableId="691303642">
    <w:abstractNumId w:val="11"/>
  </w:num>
  <w:num w:numId="13" w16cid:durableId="1757289143">
    <w:abstractNumId w:val="13"/>
  </w:num>
  <w:num w:numId="14" w16cid:durableId="125439410">
    <w:abstractNumId w:val="36"/>
  </w:num>
  <w:num w:numId="15" w16cid:durableId="605430266">
    <w:abstractNumId w:val="8"/>
  </w:num>
  <w:num w:numId="16" w16cid:durableId="473834845">
    <w:abstractNumId w:val="21"/>
  </w:num>
  <w:num w:numId="17" w16cid:durableId="142549421">
    <w:abstractNumId w:val="23"/>
  </w:num>
  <w:num w:numId="18" w16cid:durableId="959143901">
    <w:abstractNumId w:val="5"/>
  </w:num>
  <w:num w:numId="19" w16cid:durableId="2129008616">
    <w:abstractNumId w:val="16"/>
  </w:num>
  <w:num w:numId="20" w16cid:durableId="815297028">
    <w:abstractNumId w:val="15"/>
  </w:num>
  <w:num w:numId="21" w16cid:durableId="1715420976">
    <w:abstractNumId w:val="25"/>
  </w:num>
  <w:num w:numId="22" w16cid:durableId="1429614451">
    <w:abstractNumId w:val="24"/>
  </w:num>
  <w:num w:numId="23" w16cid:durableId="1629165561">
    <w:abstractNumId w:val="9"/>
  </w:num>
  <w:num w:numId="24" w16cid:durableId="484513091">
    <w:abstractNumId w:val="33"/>
  </w:num>
  <w:num w:numId="25" w16cid:durableId="1244295371">
    <w:abstractNumId w:val="35"/>
  </w:num>
  <w:num w:numId="26" w16cid:durableId="680665402">
    <w:abstractNumId w:val="17"/>
  </w:num>
  <w:num w:numId="27" w16cid:durableId="1753240154">
    <w:abstractNumId w:val="28"/>
  </w:num>
  <w:num w:numId="28" w16cid:durableId="1529564438">
    <w:abstractNumId w:val="18"/>
  </w:num>
  <w:num w:numId="29" w16cid:durableId="445009106">
    <w:abstractNumId w:val="27"/>
  </w:num>
  <w:num w:numId="30" w16cid:durableId="908462381">
    <w:abstractNumId w:val="4"/>
  </w:num>
  <w:num w:numId="31" w16cid:durableId="366031230">
    <w:abstractNumId w:val="29"/>
  </w:num>
  <w:num w:numId="32" w16cid:durableId="1142117106">
    <w:abstractNumId w:val="6"/>
  </w:num>
  <w:num w:numId="33" w16cid:durableId="1377657799">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75E63"/>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0A17"/>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66D3A"/>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5F6314"/>
    <w:rsid w:val="006118E6"/>
    <w:rsid w:val="0061361C"/>
    <w:rsid w:val="00613B7D"/>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C66B5"/>
    <w:rsid w:val="006D33B0"/>
    <w:rsid w:val="006D3DFB"/>
    <w:rsid w:val="006D69E9"/>
    <w:rsid w:val="006D7AE4"/>
    <w:rsid w:val="006E17A1"/>
    <w:rsid w:val="006E72D3"/>
    <w:rsid w:val="006F104B"/>
    <w:rsid w:val="006F1E75"/>
    <w:rsid w:val="00700253"/>
    <w:rsid w:val="0070084B"/>
    <w:rsid w:val="00700C6E"/>
    <w:rsid w:val="00720952"/>
    <w:rsid w:val="00724E8B"/>
    <w:rsid w:val="00726325"/>
    <w:rsid w:val="00737755"/>
    <w:rsid w:val="00740692"/>
    <w:rsid w:val="00743EA7"/>
    <w:rsid w:val="00743ED6"/>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5EFC"/>
    <w:rsid w:val="00967188"/>
    <w:rsid w:val="009703B1"/>
    <w:rsid w:val="009734F5"/>
    <w:rsid w:val="009755BE"/>
    <w:rsid w:val="00976DFD"/>
    <w:rsid w:val="009857E3"/>
    <w:rsid w:val="00986DEF"/>
    <w:rsid w:val="0099168C"/>
    <w:rsid w:val="009950F2"/>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549"/>
    <w:rsid w:val="00A3762A"/>
    <w:rsid w:val="00A4332B"/>
    <w:rsid w:val="00A47BD2"/>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6A9"/>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1DB1"/>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27B5"/>
    <w:rsid w:val="00EC3674"/>
    <w:rsid w:val="00EC4C11"/>
    <w:rsid w:val="00EC5354"/>
    <w:rsid w:val="00EC7534"/>
    <w:rsid w:val="00ED277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9</Pages>
  <Words>2907</Words>
  <Characters>16574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189</cp:revision>
  <cp:lastPrinted>2024-06-18T09:56:00Z</cp:lastPrinted>
  <dcterms:created xsi:type="dcterms:W3CDTF">2019-02-28T12:32:00Z</dcterms:created>
  <dcterms:modified xsi:type="dcterms:W3CDTF">2024-07-31T09:46:00Z</dcterms:modified>
</cp:coreProperties>
</file>