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F0342B" w:rsidRDefault="006A18B0" w:rsidP="006A18B0">
      <w:pPr>
        <w:spacing w:before="120"/>
        <w:jc w:val="center"/>
        <w:outlineLvl w:val="0"/>
        <w:rPr>
          <w:rFonts w:ascii="Times New Roman" w:hAnsi="Times New Roman"/>
          <w:b/>
          <w:lang w:val="ro-RO"/>
        </w:rPr>
      </w:pPr>
    </w:p>
    <w:p w14:paraId="793AF069" w14:textId="77777777" w:rsidR="005A2F49" w:rsidRPr="00F0342B" w:rsidRDefault="005A2F49" w:rsidP="005A2F49">
      <w:pPr>
        <w:jc w:val="center"/>
        <w:rPr>
          <w:rFonts w:ascii="Times New Roman" w:hAnsi="Times New Roman"/>
          <w:b/>
          <w:bCs/>
          <w:i/>
          <w:noProof/>
          <w:sz w:val="24"/>
          <w:szCs w:val="24"/>
          <w:lang w:val="it-IT"/>
        </w:rPr>
      </w:pPr>
      <w:r w:rsidRPr="00F0342B">
        <w:rPr>
          <w:rFonts w:ascii="Times New Roman" w:hAnsi="Times New Roman"/>
          <w:b/>
          <w:bCs/>
          <w:i/>
          <w:noProof/>
          <w:sz w:val="24"/>
          <w:szCs w:val="24"/>
          <w:lang w:val="it-IT"/>
        </w:rPr>
        <w:t>FORMULARE</w:t>
      </w:r>
    </w:p>
    <w:p w14:paraId="6525F184" w14:textId="77777777" w:rsidR="005A2F49" w:rsidRPr="00F0342B" w:rsidRDefault="005A2F49" w:rsidP="005A2F49">
      <w:pPr>
        <w:jc w:val="center"/>
        <w:rPr>
          <w:rFonts w:ascii="Times New Roman" w:hAnsi="Times New Roman"/>
          <w:b/>
          <w:bCs/>
          <w:i/>
          <w:noProof/>
          <w:sz w:val="24"/>
          <w:szCs w:val="24"/>
          <w:lang w:val="it-IT"/>
        </w:rPr>
      </w:pPr>
    </w:p>
    <w:p w14:paraId="7BAF3B14" w14:textId="77777777" w:rsidR="005A2F49" w:rsidRPr="00F0342B" w:rsidRDefault="005A2F49" w:rsidP="005A2F49">
      <w:pPr>
        <w:jc w:val="center"/>
        <w:rPr>
          <w:rFonts w:ascii="Times New Roman" w:hAnsi="Times New Roman"/>
          <w:b/>
          <w:bCs/>
          <w:i/>
          <w:noProof/>
          <w:sz w:val="24"/>
          <w:szCs w:val="24"/>
          <w:lang w:val="it-IT"/>
        </w:rPr>
      </w:pPr>
    </w:p>
    <w:p w14:paraId="0C7A5E36" w14:textId="77777777" w:rsidR="005A2F49" w:rsidRPr="00F0342B" w:rsidRDefault="005A2F49" w:rsidP="005A2F49">
      <w:pPr>
        <w:jc w:val="center"/>
        <w:rPr>
          <w:rFonts w:ascii="Times New Roman" w:hAnsi="Times New Roman"/>
          <w:b/>
          <w:bCs/>
          <w:i/>
          <w:noProof/>
          <w:sz w:val="24"/>
          <w:szCs w:val="24"/>
          <w:lang w:val="it-IT"/>
        </w:rPr>
      </w:pPr>
    </w:p>
    <w:p w14:paraId="4D7CFF7B" w14:textId="77777777" w:rsidR="005A2F49" w:rsidRPr="00F0342B" w:rsidRDefault="005A2F49" w:rsidP="005A2F49">
      <w:pPr>
        <w:ind w:left="1416" w:hanging="1416"/>
        <w:rPr>
          <w:rFonts w:ascii="Times New Roman" w:hAnsi="Times New Roman"/>
          <w:b/>
          <w:i/>
          <w:noProof/>
          <w:sz w:val="24"/>
          <w:szCs w:val="24"/>
          <w:lang w:val="it-IT"/>
        </w:rPr>
      </w:pPr>
    </w:p>
    <w:p w14:paraId="4F61DE8F" w14:textId="77777777" w:rsidR="005C6311" w:rsidRPr="00F0342B" w:rsidRDefault="002345DD" w:rsidP="005C6311">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1</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Formular de ofert</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(propunere</w:t>
      </w:r>
      <w:r w:rsidR="009B67F9" w:rsidRPr="00F0342B">
        <w:rPr>
          <w:rFonts w:ascii="Times New Roman" w:hAnsi="Times New Roman"/>
          <w:b/>
          <w:i/>
          <w:noProof/>
          <w:sz w:val="24"/>
          <w:szCs w:val="24"/>
          <w:lang w:val="it-IT"/>
        </w:rPr>
        <w:t>a</w:t>
      </w:r>
      <w:r w:rsidRPr="00F0342B">
        <w:rPr>
          <w:rFonts w:ascii="Times New Roman" w:hAnsi="Times New Roman"/>
          <w:b/>
          <w:i/>
          <w:noProof/>
          <w:sz w:val="24"/>
          <w:szCs w:val="24"/>
          <w:lang w:val="it-IT"/>
        </w:rPr>
        <w:t xml:space="preserve"> financiar</w:t>
      </w:r>
      <w:r w:rsidR="009B67F9" w:rsidRPr="00F0342B">
        <w:rPr>
          <w:rFonts w:ascii="Times New Roman" w:hAnsi="Times New Roman"/>
          <w:b/>
          <w:i/>
          <w:noProof/>
          <w:sz w:val="24"/>
          <w:szCs w:val="24"/>
          <w:lang w:val="it-IT"/>
        </w:rPr>
        <w:t>ă</w:t>
      </w:r>
      <w:r w:rsidRPr="00F0342B">
        <w:rPr>
          <w:rFonts w:ascii="Times New Roman" w:hAnsi="Times New Roman"/>
          <w:b/>
          <w:i/>
          <w:noProof/>
          <w:sz w:val="24"/>
          <w:szCs w:val="24"/>
          <w:lang w:val="it-IT"/>
        </w:rPr>
        <w:t xml:space="preserve">) pentru atribuirea </w:t>
      </w:r>
      <w:r w:rsidR="005C6311" w:rsidRPr="00F0342B">
        <w:rPr>
          <w:rFonts w:ascii="Times New Roman" w:hAnsi="Times New Roman"/>
          <w:b/>
          <w:i/>
          <w:noProof/>
          <w:sz w:val="24"/>
          <w:szCs w:val="24"/>
          <w:lang w:val="it-IT"/>
        </w:rPr>
        <w:t xml:space="preserve"> contractului</w:t>
      </w:r>
    </w:p>
    <w:p w14:paraId="78A3FBB9" w14:textId="77777777" w:rsidR="002345DD" w:rsidRPr="00F0342B" w:rsidRDefault="005C6311"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 </w:t>
      </w:r>
    </w:p>
    <w:p w14:paraId="45FCD800" w14:textId="77777777" w:rsidR="002345DD" w:rsidRPr="00F0342B" w:rsidRDefault="002345DD" w:rsidP="002345DD">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2</w:t>
      </w:r>
      <w:r w:rsidR="00871C68"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Centralizator de preţuri</w:t>
      </w:r>
    </w:p>
    <w:p w14:paraId="0FF75224" w14:textId="77777777" w:rsidR="00D015C8" w:rsidRPr="00F0342B" w:rsidRDefault="00D015C8" w:rsidP="002345DD">
      <w:pPr>
        <w:rPr>
          <w:rFonts w:ascii="Times New Roman" w:hAnsi="Times New Roman"/>
          <w:b/>
          <w:i/>
          <w:noProof/>
          <w:sz w:val="24"/>
          <w:szCs w:val="24"/>
          <w:lang w:val="it-IT"/>
        </w:rPr>
      </w:pPr>
    </w:p>
    <w:p w14:paraId="1E16F643" w14:textId="38E4ED62" w:rsidR="00D015C8" w:rsidRPr="00F0342B" w:rsidRDefault="00256212" w:rsidP="00D015C8">
      <w:pPr>
        <w:ind w:left="1416" w:hanging="1416"/>
        <w:rPr>
          <w:rFonts w:ascii="Times New Roman" w:hAnsi="Times New Roman"/>
          <w:b/>
          <w:i/>
          <w:noProof/>
          <w:sz w:val="24"/>
          <w:szCs w:val="24"/>
          <w:lang w:val="it-IT"/>
        </w:rPr>
      </w:pPr>
      <w:r w:rsidRPr="00F0342B">
        <w:rPr>
          <w:rFonts w:ascii="Times New Roman" w:hAnsi="Times New Roman"/>
          <w:b/>
          <w:i/>
          <w:noProof/>
          <w:sz w:val="24"/>
          <w:szCs w:val="24"/>
          <w:lang w:val="it-IT"/>
        </w:rPr>
        <w:t>Formularul – 3</w:t>
      </w:r>
      <w:r w:rsidR="00513475">
        <w:rPr>
          <w:rFonts w:ascii="Times New Roman" w:hAnsi="Times New Roman"/>
          <w:b/>
          <w:i/>
          <w:noProof/>
          <w:sz w:val="24"/>
          <w:szCs w:val="24"/>
          <w:lang w:val="it-IT"/>
        </w:rPr>
        <w:t xml:space="preserve"> </w:t>
      </w:r>
      <w:r w:rsidR="00D015C8" w:rsidRPr="00F0342B">
        <w:rPr>
          <w:rFonts w:ascii="Times New Roman" w:hAnsi="Times New Roman"/>
          <w:b/>
          <w:i/>
          <w:noProof/>
          <w:sz w:val="24"/>
          <w:szCs w:val="24"/>
          <w:lang w:val="it-IT"/>
        </w:rPr>
        <w:t>Propunere tehnică pentru atribuirea contractului</w:t>
      </w:r>
    </w:p>
    <w:p w14:paraId="71F2313E" w14:textId="77777777" w:rsidR="00557393" w:rsidRPr="00F0342B" w:rsidRDefault="00557393" w:rsidP="00D015C8">
      <w:pPr>
        <w:ind w:left="1416" w:hanging="1416"/>
        <w:rPr>
          <w:rFonts w:ascii="Times New Roman" w:hAnsi="Times New Roman"/>
          <w:b/>
          <w:i/>
          <w:noProof/>
          <w:sz w:val="24"/>
          <w:szCs w:val="24"/>
          <w:lang w:val="it-IT"/>
        </w:rPr>
      </w:pPr>
    </w:p>
    <w:p w14:paraId="73580D9C" w14:textId="77777777" w:rsidR="00784B6C" w:rsidRPr="00F0342B" w:rsidRDefault="00784B6C" w:rsidP="00784B6C">
      <w:pPr>
        <w:rPr>
          <w:rFonts w:ascii="Times New Roman" w:hAnsi="Times New Roman"/>
          <w:b/>
          <w:i/>
          <w:noProof/>
          <w:sz w:val="24"/>
          <w:szCs w:val="24"/>
          <w:lang w:val="it-IT"/>
        </w:rPr>
      </w:pPr>
      <w:r w:rsidRPr="00F0342B">
        <w:rPr>
          <w:rFonts w:ascii="Times New Roman" w:hAnsi="Times New Roman"/>
          <w:b/>
          <w:i/>
          <w:noProof/>
          <w:sz w:val="24"/>
          <w:szCs w:val="24"/>
          <w:lang w:val="it-IT"/>
        </w:rPr>
        <w:t xml:space="preserve">Formularul – </w:t>
      </w:r>
      <w:r w:rsidR="00256212" w:rsidRPr="00F0342B">
        <w:rPr>
          <w:rFonts w:ascii="Times New Roman" w:hAnsi="Times New Roman"/>
          <w:b/>
          <w:i/>
          <w:noProof/>
          <w:sz w:val="24"/>
          <w:szCs w:val="24"/>
          <w:lang w:val="it-IT"/>
        </w:rPr>
        <w:t>4</w:t>
      </w:r>
      <w:r w:rsidRPr="00F0342B">
        <w:rPr>
          <w:rFonts w:ascii="Times New Roman" w:hAnsi="Times New Roman"/>
          <w:b/>
          <w:i/>
          <w:noProof/>
          <w:sz w:val="24"/>
          <w:szCs w:val="24"/>
          <w:lang w:val="it-IT"/>
        </w:rPr>
        <w:t xml:space="preserve"> Declarație privind sănătatea si securitatea în muncă</w:t>
      </w:r>
    </w:p>
    <w:p w14:paraId="140EFDB4" w14:textId="77777777" w:rsidR="00256212" w:rsidRPr="00F0342B" w:rsidRDefault="00256212" w:rsidP="00256212">
      <w:pPr>
        <w:rPr>
          <w:rFonts w:ascii="Times New Roman" w:hAnsi="Times New Roman"/>
          <w:b/>
          <w:bCs/>
          <w:i/>
          <w:noProof/>
          <w:sz w:val="24"/>
          <w:szCs w:val="24"/>
          <w:lang w:val="it-IT"/>
        </w:rPr>
      </w:pPr>
    </w:p>
    <w:p w14:paraId="1E27A8C0" w14:textId="77777777" w:rsidR="00256212" w:rsidRPr="00F0342B" w:rsidRDefault="00256212" w:rsidP="00256212">
      <w:pPr>
        <w:rPr>
          <w:rFonts w:ascii="Times New Roman" w:hAnsi="Times New Roman"/>
          <w:b/>
          <w:i/>
          <w:noProof/>
          <w:sz w:val="24"/>
          <w:szCs w:val="24"/>
          <w:lang w:val="it-IT"/>
        </w:rPr>
      </w:pPr>
      <w:r w:rsidRPr="00F0342B">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F0342B" w:rsidRDefault="00D015C8" w:rsidP="002345DD">
      <w:pPr>
        <w:rPr>
          <w:rFonts w:ascii="Times New Roman" w:hAnsi="Times New Roman"/>
          <w:b/>
          <w:i/>
          <w:noProof/>
          <w:sz w:val="24"/>
          <w:szCs w:val="24"/>
          <w:lang w:val="it-IT"/>
        </w:rPr>
      </w:pPr>
    </w:p>
    <w:p w14:paraId="70805A9F" w14:textId="77777777" w:rsidR="0065266D" w:rsidRPr="00F0342B" w:rsidRDefault="0065266D" w:rsidP="002345DD">
      <w:pPr>
        <w:rPr>
          <w:rFonts w:ascii="Times New Roman" w:hAnsi="Times New Roman"/>
          <w:b/>
          <w:i/>
          <w:noProof/>
          <w:sz w:val="24"/>
          <w:szCs w:val="24"/>
          <w:lang w:val="it-IT"/>
        </w:rPr>
      </w:pPr>
    </w:p>
    <w:p w14:paraId="07218C1D" w14:textId="77777777" w:rsidR="005A2F49" w:rsidRPr="00F0342B" w:rsidRDefault="005A2F49" w:rsidP="005A2F49">
      <w:pPr>
        <w:rPr>
          <w:rFonts w:ascii="Times New Roman" w:hAnsi="Times New Roman"/>
          <w:i/>
          <w:noProof/>
          <w:sz w:val="24"/>
          <w:szCs w:val="24"/>
          <w:lang w:val="it-IT"/>
        </w:rPr>
      </w:pPr>
    </w:p>
    <w:p w14:paraId="2D08DBE0" w14:textId="77777777" w:rsidR="002345DD" w:rsidRPr="00F0342B" w:rsidRDefault="002345DD" w:rsidP="00E5056B">
      <w:pPr>
        <w:jc w:val="right"/>
        <w:rPr>
          <w:rFonts w:ascii="Times New Roman" w:hAnsi="Times New Roman"/>
          <w:i/>
          <w:noProof/>
          <w:sz w:val="24"/>
          <w:szCs w:val="24"/>
          <w:lang w:val="it-IT"/>
        </w:rPr>
      </w:pPr>
    </w:p>
    <w:p w14:paraId="47E7E1B6" w14:textId="77777777" w:rsidR="002345DD" w:rsidRPr="00F0342B" w:rsidRDefault="002345DD" w:rsidP="00E5056B">
      <w:pPr>
        <w:jc w:val="right"/>
        <w:rPr>
          <w:rFonts w:ascii="Times New Roman" w:hAnsi="Times New Roman"/>
          <w:i/>
          <w:noProof/>
          <w:sz w:val="24"/>
          <w:szCs w:val="24"/>
          <w:lang w:val="it-IT"/>
        </w:rPr>
      </w:pPr>
    </w:p>
    <w:p w14:paraId="25CAEBF2" w14:textId="77777777" w:rsidR="002345DD" w:rsidRPr="00F0342B" w:rsidRDefault="002345DD" w:rsidP="00E5056B">
      <w:pPr>
        <w:jc w:val="right"/>
        <w:rPr>
          <w:rFonts w:ascii="Times New Roman" w:hAnsi="Times New Roman"/>
          <w:i/>
          <w:noProof/>
          <w:sz w:val="24"/>
          <w:szCs w:val="24"/>
          <w:lang w:val="it-IT"/>
        </w:rPr>
      </w:pPr>
    </w:p>
    <w:p w14:paraId="74CA5ACF" w14:textId="77777777" w:rsidR="002345DD" w:rsidRPr="00F0342B" w:rsidRDefault="002345DD" w:rsidP="00E5056B">
      <w:pPr>
        <w:jc w:val="right"/>
        <w:rPr>
          <w:rFonts w:ascii="Times New Roman" w:hAnsi="Times New Roman"/>
          <w:i/>
          <w:noProof/>
          <w:sz w:val="24"/>
          <w:szCs w:val="24"/>
          <w:lang w:val="it-IT"/>
        </w:rPr>
      </w:pPr>
    </w:p>
    <w:p w14:paraId="120AA45F" w14:textId="77777777" w:rsidR="002345DD" w:rsidRPr="00F0342B" w:rsidRDefault="002345DD" w:rsidP="00E5056B">
      <w:pPr>
        <w:jc w:val="right"/>
        <w:rPr>
          <w:rFonts w:ascii="Times New Roman" w:hAnsi="Times New Roman"/>
          <w:i/>
          <w:noProof/>
          <w:sz w:val="24"/>
          <w:szCs w:val="24"/>
          <w:lang w:val="it-IT"/>
        </w:rPr>
      </w:pPr>
    </w:p>
    <w:p w14:paraId="3D509D04" w14:textId="77777777" w:rsidR="002345DD" w:rsidRPr="00F0342B" w:rsidRDefault="002345DD" w:rsidP="00E5056B">
      <w:pPr>
        <w:jc w:val="right"/>
        <w:rPr>
          <w:rFonts w:ascii="Times New Roman" w:hAnsi="Times New Roman"/>
          <w:i/>
          <w:noProof/>
          <w:sz w:val="24"/>
          <w:szCs w:val="24"/>
          <w:lang w:val="it-IT"/>
        </w:rPr>
      </w:pPr>
    </w:p>
    <w:p w14:paraId="58A46763" w14:textId="77777777" w:rsidR="002345DD" w:rsidRPr="00F0342B" w:rsidRDefault="002345DD" w:rsidP="00E5056B">
      <w:pPr>
        <w:jc w:val="right"/>
        <w:rPr>
          <w:rFonts w:ascii="Times New Roman" w:hAnsi="Times New Roman"/>
          <w:i/>
          <w:noProof/>
          <w:sz w:val="24"/>
          <w:szCs w:val="24"/>
          <w:lang w:val="it-IT"/>
        </w:rPr>
      </w:pPr>
    </w:p>
    <w:p w14:paraId="361F1F00" w14:textId="77777777" w:rsidR="002345DD" w:rsidRPr="00F0342B" w:rsidRDefault="002345DD" w:rsidP="00E5056B">
      <w:pPr>
        <w:jc w:val="right"/>
        <w:rPr>
          <w:rFonts w:ascii="Times New Roman" w:hAnsi="Times New Roman"/>
          <w:i/>
          <w:noProof/>
          <w:sz w:val="24"/>
          <w:szCs w:val="24"/>
          <w:lang w:val="it-IT"/>
        </w:rPr>
      </w:pPr>
    </w:p>
    <w:p w14:paraId="62F51B44" w14:textId="77777777" w:rsidR="002345DD" w:rsidRPr="00F0342B" w:rsidRDefault="002345DD" w:rsidP="00E5056B">
      <w:pPr>
        <w:jc w:val="right"/>
        <w:rPr>
          <w:rFonts w:ascii="Times New Roman" w:hAnsi="Times New Roman"/>
          <w:i/>
          <w:noProof/>
          <w:sz w:val="24"/>
          <w:szCs w:val="24"/>
          <w:lang w:val="it-IT"/>
        </w:rPr>
      </w:pPr>
    </w:p>
    <w:p w14:paraId="7023D87E" w14:textId="77777777" w:rsidR="002345DD" w:rsidRPr="00F0342B" w:rsidRDefault="002345DD" w:rsidP="00E5056B">
      <w:pPr>
        <w:jc w:val="right"/>
        <w:rPr>
          <w:rFonts w:ascii="Times New Roman" w:hAnsi="Times New Roman"/>
          <w:i/>
          <w:noProof/>
          <w:sz w:val="24"/>
          <w:szCs w:val="24"/>
          <w:lang w:val="it-IT"/>
        </w:rPr>
      </w:pPr>
    </w:p>
    <w:p w14:paraId="2A353CFB" w14:textId="77777777" w:rsidR="002345DD" w:rsidRPr="00F0342B" w:rsidRDefault="002345DD" w:rsidP="00E5056B">
      <w:pPr>
        <w:jc w:val="right"/>
        <w:rPr>
          <w:rFonts w:ascii="Times New Roman" w:hAnsi="Times New Roman"/>
          <w:i/>
          <w:noProof/>
          <w:sz w:val="24"/>
          <w:szCs w:val="24"/>
          <w:lang w:val="it-IT"/>
        </w:rPr>
      </w:pPr>
    </w:p>
    <w:p w14:paraId="57712F8A" w14:textId="77777777" w:rsidR="002345DD" w:rsidRPr="00F0342B" w:rsidRDefault="002345DD" w:rsidP="00E5056B">
      <w:pPr>
        <w:jc w:val="right"/>
        <w:rPr>
          <w:rFonts w:ascii="Times New Roman" w:hAnsi="Times New Roman"/>
          <w:i/>
          <w:noProof/>
          <w:sz w:val="24"/>
          <w:szCs w:val="24"/>
          <w:lang w:val="it-IT"/>
        </w:rPr>
      </w:pPr>
    </w:p>
    <w:p w14:paraId="2C39B07A" w14:textId="77777777" w:rsidR="002345DD" w:rsidRPr="00F0342B" w:rsidRDefault="002345DD" w:rsidP="00E5056B">
      <w:pPr>
        <w:jc w:val="right"/>
        <w:rPr>
          <w:rFonts w:ascii="Times New Roman" w:hAnsi="Times New Roman"/>
          <w:i/>
          <w:noProof/>
          <w:sz w:val="24"/>
          <w:szCs w:val="24"/>
          <w:lang w:val="it-IT"/>
        </w:rPr>
      </w:pPr>
    </w:p>
    <w:p w14:paraId="3C340F03" w14:textId="77777777" w:rsidR="002345DD" w:rsidRPr="00F0342B" w:rsidRDefault="002345DD" w:rsidP="00E5056B">
      <w:pPr>
        <w:jc w:val="right"/>
        <w:rPr>
          <w:rFonts w:ascii="Times New Roman" w:hAnsi="Times New Roman"/>
          <w:i/>
          <w:noProof/>
          <w:sz w:val="24"/>
          <w:szCs w:val="24"/>
          <w:lang w:val="it-IT"/>
        </w:rPr>
      </w:pPr>
    </w:p>
    <w:p w14:paraId="3430C600" w14:textId="77777777" w:rsidR="002345DD" w:rsidRPr="00F0342B" w:rsidRDefault="002345DD" w:rsidP="00E5056B">
      <w:pPr>
        <w:jc w:val="right"/>
        <w:rPr>
          <w:rFonts w:ascii="Times New Roman" w:hAnsi="Times New Roman"/>
          <w:i/>
          <w:noProof/>
          <w:sz w:val="24"/>
          <w:szCs w:val="24"/>
          <w:lang w:val="it-IT"/>
        </w:rPr>
      </w:pPr>
    </w:p>
    <w:p w14:paraId="4E28B4A8" w14:textId="77777777" w:rsidR="002345DD" w:rsidRPr="00F0342B" w:rsidRDefault="002345DD" w:rsidP="00E5056B">
      <w:pPr>
        <w:jc w:val="right"/>
        <w:rPr>
          <w:rFonts w:ascii="Times New Roman" w:hAnsi="Times New Roman"/>
          <w:i/>
          <w:noProof/>
          <w:sz w:val="24"/>
          <w:szCs w:val="24"/>
          <w:lang w:val="it-IT"/>
        </w:rPr>
      </w:pPr>
    </w:p>
    <w:p w14:paraId="0AA775E3" w14:textId="77777777" w:rsidR="002345DD" w:rsidRPr="00F0342B" w:rsidRDefault="002345DD" w:rsidP="00E5056B">
      <w:pPr>
        <w:jc w:val="right"/>
        <w:rPr>
          <w:rFonts w:ascii="Times New Roman" w:hAnsi="Times New Roman"/>
          <w:i/>
          <w:noProof/>
          <w:sz w:val="24"/>
          <w:szCs w:val="24"/>
          <w:lang w:val="it-IT"/>
        </w:rPr>
      </w:pPr>
    </w:p>
    <w:p w14:paraId="55624BAC" w14:textId="77777777" w:rsidR="002345DD" w:rsidRPr="00F0342B" w:rsidRDefault="002345DD" w:rsidP="00E5056B">
      <w:pPr>
        <w:jc w:val="right"/>
        <w:rPr>
          <w:rFonts w:ascii="Times New Roman" w:hAnsi="Times New Roman"/>
          <w:i/>
          <w:noProof/>
          <w:sz w:val="24"/>
          <w:szCs w:val="24"/>
          <w:lang w:val="it-IT"/>
        </w:rPr>
      </w:pPr>
    </w:p>
    <w:p w14:paraId="36FDE6E4" w14:textId="77777777" w:rsidR="002345DD" w:rsidRPr="00F0342B" w:rsidRDefault="002345DD" w:rsidP="00E5056B">
      <w:pPr>
        <w:jc w:val="right"/>
        <w:rPr>
          <w:rFonts w:ascii="Times New Roman" w:hAnsi="Times New Roman"/>
          <w:i/>
          <w:noProof/>
          <w:sz w:val="24"/>
          <w:szCs w:val="24"/>
          <w:lang w:val="it-IT"/>
        </w:rPr>
      </w:pPr>
    </w:p>
    <w:p w14:paraId="458F97C3" w14:textId="77777777" w:rsidR="002345DD" w:rsidRPr="00F0342B" w:rsidRDefault="002345DD" w:rsidP="00E5056B">
      <w:pPr>
        <w:jc w:val="right"/>
        <w:rPr>
          <w:rFonts w:ascii="Times New Roman" w:hAnsi="Times New Roman"/>
          <w:i/>
          <w:noProof/>
          <w:sz w:val="24"/>
          <w:szCs w:val="24"/>
          <w:lang w:val="it-IT"/>
        </w:rPr>
      </w:pPr>
    </w:p>
    <w:p w14:paraId="30BDF300" w14:textId="77777777" w:rsidR="002345DD" w:rsidRPr="00F0342B" w:rsidRDefault="002345DD" w:rsidP="00E5056B">
      <w:pPr>
        <w:jc w:val="right"/>
        <w:rPr>
          <w:rFonts w:ascii="Times New Roman" w:hAnsi="Times New Roman"/>
          <w:i/>
          <w:noProof/>
          <w:sz w:val="24"/>
          <w:szCs w:val="24"/>
          <w:lang w:val="it-IT"/>
        </w:rPr>
      </w:pPr>
    </w:p>
    <w:p w14:paraId="022014B4" w14:textId="77777777" w:rsidR="002345DD" w:rsidRPr="00F0342B" w:rsidRDefault="002345DD" w:rsidP="00E5056B">
      <w:pPr>
        <w:jc w:val="right"/>
        <w:rPr>
          <w:rFonts w:ascii="Times New Roman" w:hAnsi="Times New Roman"/>
          <w:i/>
          <w:noProof/>
          <w:sz w:val="24"/>
          <w:szCs w:val="24"/>
          <w:lang w:val="it-IT"/>
        </w:rPr>
      </w:pPr>
    </w:p>
    <w:p w14:paraId="23C6FEBB" w14:textId="77777777" w:rsidR="002345DD" w:rsidRPr="00F0342B" w:rsidRDefault="002345DD" w:rsidP="00E5056B">
      <w:pPr>
        <w:jc w:val="right"/>
        <w:rPr>
          <w:rFonts w:ascii="Times New Roman" w:hAnsi="Times New Roman"/>
          <w:i/>
          <w:noProof/>
          <w:sz w:val="24"/>
          <w:szCs w:val="24"/>
          <w:lang w:val="it-IT"/>
        </w:rPr>
      </w:pPr>
    </w:p>
    <w:p w14:paraId="24270E66" w14:textId="77777777" w:rsidR="002345DD" w:rsidRPr="00F0342B" w:rsidRDefault="002345DD" w:rsidP="00E5056B">
      <w:pPr>
        <w:jc w:val="right"/>
        <w:rPr>
          <w:rFonts w:ascii="Times New Roman" w:hAnsi="Times New Roman"/>
          <w:i/>
          <w:noProof/>
          <w:sz w:val="24"/>
          <w:szCs w:val="24"/>
          <w:lang w:val="it-IT"/>
        </w:rPr>
      </w:pPr>
    </w:p>
    <w:p w14:paraId="09602DF5" w14:textId="77777777" w:rsidR="002345DD" w:rsidRPr="00F0342B" w:rsidRDefault="002345DD" w:rsidP="00E5056B">
      <w:pPr>
        <w:jc w:val="right"/>
        <w:rPr>
          <w:rFonts w:ascii="Times New Roman" w:hAnsi="Times New Roman"/>
          <w:i/>
          <w:noProof/>
          <w:sz w:val="24"/>
          <w:szCs w:val="24"/>
          <w:lang w:val="it-IT"/>
        </w:rPr>
      </w:pPr>
    </w:p>
    <w:p w14:paraId="49CFCDBF" w14:textId="77777777" w:rsidR="002345DD" w:rsidRPr="00F0342B" w:rsidRDefault="002345DD" w:rsidP="00E5056B">
      <w:pPr>
        <w:jc w:val="right"/>
        <w:rPr>
          <w:rFonts w:ascii="Times New Roman" w:hAnsi="Times New Roman"/>
          <w:i/>
          <w:noProof/>
          <w:sz w:val="24"/>
          <w:szCs w:val="24"/>
          <w:lang w:val="it-IT"/>
        </w:rPr>
      </w:pPr>
    </w:p>
    <w:p w14:paraId="4414E5A3" w14:textId="77777777" w:rsidR="002345DD" w:rsidRPr="00F0342B" w:rsidRDefault="002345DD" w:rsidP="00E5056B">
      <w:pPr>
        <w:jc w:val="right"/>
        <w:rPr>
          <w:rFonts w:ascii="Times New Roman" w:hAnsi="Times New Roman"/>
          <w:i/>
          <w:noProof/>
          <w:sz w:val="24"/>
          <w:szCs w:val="24"/>
          <w:lang w:val="it-IT"/>
        </w:rPr>
      </w:pPr>
    </w:p>
    <w:p w14:paraId="70BA8277" w14:textId="77777777" w:rsidR="002345DD" w:rsidRPr="00F0342B" w:rsidRDefault="002345DD" w:rsidP="00E5056B">
      <w:pPr>
        <w:jc w:val="right"/>
        <w:rPr>
          <w:rFonts w:ascii="Times New Roman" w:hAnsi="Times New Roman"/>
          <w:i/>
          <w:noProof/>
          <w:sz w:val="24"/>
          <w:szCs w:val="24"/>
          <w:lang w:val="it-IT"/>
        </w:rPr>
      </w:pPr>
    </w:p>
    <w:p w14:paraId="3E2C10C8" w14:textId="77777777" w:rsidR="002345DD" w:rsidRPr="00F0342B" w:rsidRDefault="002345DD" w:rsidP="00E5056B">
      <w:pPr>
        <w:jc w:val="right"/>
        <w:rPr>
          <w:rFonts w:ascii="Times New Roman" w:hAnsi="Times New Roman"/>
          <w:i/>
          <w:noProof/>
          <w:sz w:val="24"/>
          <w:szCs w:val="24"/>
          <w:lang w:val="it-IT"/>
        </w:rPr>
      </w:pPr>
    </w:p>
    <w:p w14:paraId="3B8CA4BE" w14:textId="77777777" w:rsidR="002345DD" w:rsidRPr="00F0342B" w:rsidRDefault="002345DD" w:rsidP="00E5056B">
      <w:pPr>
        <w:jc w:val="right"/>
        <w:rPr>
          <w:rFonts w:ascii="Times New Roman" w:hAnsi="Times New Roman"/>
          <w:i/>
          <w:noProof/>
          <w:sz w:val="24"/>
          <w:szCs w:val="24"/>
          <w:lang w:val="it-IT"/>
        </w:rPr>
      </w:pPr>
    </w:p>
    <w:p w14:paraId="1D98EFEE" w14:textId="77777777" w:rsidR="002345DD" w:rsidRPr="00F0342B" w:rsidRDefault="002345DD" w:rsidP="00E5056B">
      <w:pPr>
        <w:jc w:val="right"/>
        <w:rPr>
          <w:rFonts w:ascii="Times New Roman" w:hAnsi="Times New Roman"/>
          <w:i/>
          <w:noProof/>
          <w:sz w:val="24"/>
          <w:szCs w:val="24"/>
          <w:lang w:val="it-IT"/>
        </w:rPr>
      </w:pPr>
    </w:p>
    <w:p w14:paraId="0F394E50" w14:textId="77777777" w:rsidR="002345DD" w:rsidRPr="00F0342B" w:rsidRDefault="002345DD" w:rsidP="00E5056B">
      <w:pPr>
        <w:jc w:val="right"/>
        <w:rPr>
          <w:rFonts w:ascii="Times New Roman" w:hAnsi="Times New Roman"/>
          <w:i/>
          <w:noProof/>
          <w:sz w:val="24"/>
          <w:szCs w:val="24"/>
          <w:lang w:val="it-IT"/>
        </w:rPr>
      </w:pPr>
    </w:p>
    <w:p w14:paraId="247E062A" w14:textId="77777777" w:rsidR="002345DD" w:rsidRPr="00F0342B" w:rsidRDefault="002345DD" w:rsidP="00E5056B">
      <w:pPr>
        <w:jc w:val="right"/>
        <w:rPr>
          <w:rFonts w:ascii="Times New Roman" w:hAnsi="Times New Roman"/>
          <w:i/>
          <w:noProof/>
          <w:sz w:val="24"/>
          <w:szCs w:val="24"/>
          <w:lang w:val="it-IT"/>
        </w:rPr>
      </w:pPr>
    </w:p>
    <w:p w14:paraId="11BF4E74" w14:textId="77777777" w:rsidR="002345DD" w:rsidRPr="00F0342B" w:rsidRDefault="002345DD" w:rsidP="00E5056B">
      <w:pPr>
        <w:jc w:val="right"/>
        <w:rPr>
          <w:rFonts w:ascii="Times New Roman" w:hAnsi="Times New Roman"/>
          <w:i/>
          <w:noProof/>
          <w:sz w:val="24"/>
          <w:szCs w:val="24"/>
          <w:lang w:val="it-IT"/>
        </w:rPr>
      </w:pPr>
    </w:p>
    <w:p w14:paraId="73317FC5" w14:textId="77777777" w:rsidR="002345DD" w:rsidRPr="00F0342B" w:rsidRDefault="002345DD" w:rsidP="00E5056B">
      <w:pPr>
        <w:jc w:val="right"/>
        <w:rPr>
          <w:rFonts w:ascii="Times New Roman" w:hAnsi="Times New Roman"/>
          <w:i/>
          <w:noProof/>
          <w:sz w:val="24"/>
          <w:szCs w:val="24"/>
          <w:lang w:val="it-IT"/>
        </w:rPr>
      </w:pPr>
    </w:p>
    <w:p w14:paraId="4CFF9B48" w14:textId="77777777" w:rsidR="00BF31FF" w:rsidRPr="00F0342B" w:rsidRDefault="00BF31FF" w:rsidP="00BF31FF">
      <w:pPr>
        <w:rPr>
          <w:rFonts w:ascii="Times New Roman" w:hAnsi="Times New Roman"/>
          <w:i/>
          <w:noProof/>
          <w:sz w:val="24"/>
          <w:szCs w:val="24"/>
          <w:lang w:val="it-IT"/>
        </w:rPr>
      </w:pPr>
    </w:p>
    <w:p w14:paraId="04F4F699" w14:textId="77777777" w:rsidR="00256212" w:rsidRPr="00F0342B" w:rsidRDefault="00256212" w:rsidP="00BF31FF">
      <w:pPr>
        <w:rPr>
          <w:rStyle w:val="PageNumber"/>
          <w:rFonts w:ascii="Times New Roman" w:hAnsi="Times New Roman"/>
          <w:b/>
          <w:i/>
          <w:sz w:val="24"/>
          <w:szCs w:val="24"/>
          <w:lang w:val="it-IT"/>
        </w:rPr>
      </w:pPr>
    </w:p>
    <w:p w14:paraId="44A4EC1A" w14:textId="77777777" w:rsidR="00E5056B" w:rsidRPr="00F0342B" w:rsidRDefault="00E5056B" w:rsidP="00285ADF">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 xml:space="preserve">FORMULARUL </w:t>
      </w:r>
      <w:r w:rsidR="00AE6FC1" w:rsidRPr="00F0342B">
        <w:rPr>
          <w:rStyle w:val="PageNumber"/>
          <w:rFonts w:ascii="Times New Roman" w:hAnsi="Times New Roman"/>
          <w:b/>
          <w:i/>
          <w:sz w:val="24"/>
          <w:szCs w:val="24"/>
          <w:lang w:val="it-IT"/>
        </w:rPr>
        <w:t>nr.</w:t>
      </w:r>
      <w:r w:rsidR="00285ADF"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1</w:t>
      </w:r>
    </w:p>
    <w:p w14:paraId="060274D8" w14:textId="77777777" w:rsidR="00E5056B" w:rsidRPr="00F0342B" w:rsidRDefault="00E5056B" w:rsidP="00E5056B">
      <w:pPr>
        <w:jc w:val="both"/>
        <w:outlineLvl w:val="0"/>
        <w:rPr>
          <w:rFonts w:ascii="Times New Roman" w:hAnsi="Times New Roman"/>
          <w:i/>
          <w:noProof/>
          <w:sz w:val="24"/>
          <w:szCs w:val="24"/>
          <w:lang w:val="it-IT"/>
        </w:rPr>
      </w:pPr>
    </w:p>
    <w:p w14:paraId="27493C51"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OFERTANTUL</w:t>
      </w:r>
    </w:p>
    <w:p w14:paraId="3F9BAB98"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__________________</w:t>
      </w:r>
    </w:p>
    <w:p w14:paraId="5212BA96" w14:textId="77777777" w:rsidR="00054DB3" w:rsidRPr="00F0342B" w:rsidRDefault="00054DB3" w:rsidP="00054DB3">
      <w:pPr>
        <w:ind w:firstLine="720"/>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w:t>
      </w:r>
    </w:p>
    <w:p w14:paraId="338CFA90" w14:textId="77777777" w:rsidR="00054DB3" w:rsidRPr="00F0342B" w:rsidRDefault="00054DB3" w:rsidP="00054DB3">
      <w:pPr>
        <w:jc w:val="center"/>
        <w:rPr>
          <w:rFonts w:ascii="Times New Roman" w:hAnsi="Times New Roman"/>
          <w:b/>
          <w:sz w:val="24"/>
          <w:szCs w:val="24"/>
          <w:lang w:val="ro-RO"/>
        </w:rPr>
      </w:pPr>
    </w:p>
    <w:p w14:paraId="427539A2" w14:textId="77777777" w:rsidR="00054DB3" w:rsidRPr="00F0342B" w:rsidRDefault="00054DB3" w:rsidP="00054DB3">
      <w:pPr>
        <w:jc w:val="center"/>
        <w:rPr>
          <w:rFonts w:ascii="Times New Roman" w:hAnsi="Times New Roman"/>
          <w:b/>
          <w:sz w:val="24"/>
          <w:szCs w:val="24"/>
          <w:lang w:val="ro-RO"/>
        </w:rPr>
      </w:pPr>
    </w:p>
    <w:p w14:paraId="2630D518" w14:textId="77777777" w:rsidR="00054DB3" w:rsidRPr="00F0342B" w:rsidRDefault="00385480" w:rsidP="00054DB3">
      <w:pPr>
        <w:jc w:val="center"/>
        <w:rPr>
          <w:rFonts w:ascii="Times New Roman" w:hAnsi="Times New Roman"/>
          <w:b/>
          <w:sz w:val="24"/>
          <w:szCs w:val="24"/>
          <w:lang w:val="ro-RO"/>
        </w:rPr>
      </w:pPr>
      <w:r w:rsidRPr="00F0342B">
        <w:rPr>
          <w:rFonts w:ascii="Times New Roman" w:hAnsi="Times New Roman"/>
          <w:b/>
          <w:sz w:val="24"/>
          <w:szCs w:val="24"/>
          <w:lang w:val="ro-RO"/>
        </w:rPr>
        <w:t>FORMULAR DE OFERTĂ</w:t>
      </w:r>
    </w:p>
    <w:p w14:paraId="3A6BBA02" w14:textId="77777777" w:rsidR="00054DB3" w:rsidRPr="00F0342B" w:rsidRDefault="00385480"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Că</w:t>
      </w:r>
      <w:r w:rsidR="00054DB3" w:rsidRPr="00F0342B">
        <w:rPr>
          <w:rFonts w:ascii="Times New Roman" w:hAnsi="Times New Roman"/>
          <w:sz w:val="24"/>
          <w:szCs w:val="24"/>
          <w:lang w:val="ro-RO"/>
        </w:rPr>
        <w:t>tre ....................................................................................................</w:t>
      </w:r>
    </w:p>
    <w:p w14:paraId="51CBB2B8" w14:textId="77777777" w:rsidR="00054DB3" w:rsidRPr="00F0342B" w:rsidRDefault="00054DB3" w:rsidP="00054DB3">
      <w:pPr>
        <w:ind w:left="720" w:firstLine="720"/>
        <w:jc w:val="both"/>
        <w:rPr>
          <w:rFonts w:ascii="Times New Roman" w:hAnsi="Times New Roman"/>
          <w:i/>
          <w:sz w:val="24"/>
          <w:szCs w:val="24"/>
          <w:lang w:val="ro-RO"/>
        </w:rPr>
      </w:pPr>
      <w:r w:rsidRPr="00F0342B">
        <w:rPr>
          <w:rFonts w:ascii="Times New Roman" w:hAnsi="Times New Roman"/>
          <w:i/>
          <w:sz w:val="24"/>
          <w:szCs w:val="24"/>
          <w:lang w:val="ro-RO"/>
        </w:rPr>
        <w:t xml:space="preserve">         </w:t>
      </w:r>
      <w:r w:rsidR="00385480" w:rsidRPr="00F0342B">
        <w:rPr>
          <w:rFonts w:ascii="Times New Roman" w:hAnsi="Times New Roman"/>
          <w:i/>
          <w:sz w:val="24"/>
          <w:szCs w:val="24"/>
          <w:lang w:val="ro-RO"/>
        </w:rPr>
        <w:t xml:space="preserve">            (denumirea autorității contractante și adresa completă</w:t>
      </w:r>
      <w:r w:rsidRPr="00F0342B">
        <w:rPr>
          <w:rFonts w:ascii="Times New Roman" w:hAnsi="Times New Roman"/>
          <w:i/>
          <w:sz w:val="24"/>
          <w:szCs w:val="24"/>
          <w:lang w:val="ro-RO"/>
        </w:rPr>
        <w:t>)</w:t>
      </w:r>
    </w:p>
    <w:p w14:paraId="0E942E70" w14:textId="77777777" w:rsidR="00054DB3" w:rsidRPr="00F0342B" w:rsidRDefault="00054DB3" w:rsidP="00054DB3">
      <w:pPr>
        <w:jc w:val="both"/>
        <w:rPr>
          <w:rFonts w:ascii="Times New Roman" w:hAnsi="Times New Roman"/>
          <w:sz w:val="24"/>
          <w:szCs w:val="24"/>
          <w:lang w:val="ro-RO"/>
        </w:rPr>
      </w:pPr>
    </w:p>
    <w:p w14:paraId="65C6403F" w14:textId="77777777" w:rsidR="00054DB3" w:rsidRPr="00F0342B" w:rsidRDefault="00054DB3" w:rsidP="00054DB3">
      <w:pPr>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Domnilor,</w:t>
      </w:r>
    </w:p>
    <w:p w14:paraId="019BAE9F" w14:textId="77777777" w:rsidR="00054DB3" w:rsidRPr="00F0342B" w:rsidRDefault="00385480" w:rsidP="00496EBE">
      <w:pPr>
        <w:pStyle w:val="Subtitle"/>
        <w:jc w:val="both"/>
        <w:rPr>
          <w:sz w:val="24"/>
          <w:szCs w:val="24"/>
          <w:lang w:val="it-IT"/>
        </w:rPr>
      </w:pPr>
      <w:r w:rsidRPr="00F0342B">
        <w:rPr>
          <w:sz w:val="24"/>
          <w:szCs w:val="24"/>
          <w:lang w:val="it-IT"/>
        </w:rPr>
        <w:t xml:space="preserve">    1. Examinând documentația de atribuire, subsemnații, reprezentanț</w:t>
      </w:r>
      <w:r w:rsidR="00054DB3" w:rsidRPr="00F0342B">
        <w:rPr>
          <w:sz w:val="24"/>
          <w:szCs w:val="24"/>
          <w:lang w:val="it-IT"/>
        </w:rPr>
        <w:t>i ai ofertantului ______________________________</w:t>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r>
      <w:r w:rsidR="00D94FBD" w:rsidRPr="00F0342B">
        <w:rPr>
          <w:sz w:val="24"/>
          <w:szCs w:val="24"/>
          <w:lang w:val="it-IT"/>
        </w:rPr>
        <w:softHyphen/>
        <w:t xml:space="preserve">_               </w:t>
      </w:r>
      <w:r w:rsidR="00054DB3" w:rsidRPr="00F0342B">
        <w:rPr>
          <w:sz w:val="24"/>
          <w:szCs w:val="24"/>
          <w:lang w:val="it-IT"/>
        </w:rPr>
        <w:t xml:space="preserve">, </w:t>
      </w:r>
      <w:r w:rsidR="00285ADF" w:rsidRPr="00F0342B">
        <w:rPr>
          <w:i/>
          <w:sz w:val="24"/>
          <w:szCs w:val="24"/>
          <w:lang w:val="it-IT"/>
        </w:rPr>
        <w:t xml:space="preserve">(denumirea/numele ofertantului)     </w:t>
      </w:r>
      <w:r w:rsidR="00054DB3" w:rsidRPr="00F0342B">
        <w:rPr>
          <w:sz w:val="24"/>
          <w:szCs w:val="24"/>
          <w:lang w:val="it-IT"/>
        </w:rPr>
        <w:t xml:space="preserve">ne oferim ca, </w:t>
      </w:r>
      <w:r w:rsidRPr="00F0342B">
        <w:rPr>
          <w:sz w:val="24"/>
          <w:szCs w:val="24"/>
          <w:lang w:val="it-IT"/>
        </w:rPr>
        <w:t>în conformitate cu prevederile și cerinț</w:t>
      </w:r>
      <w:r w:rsidR="00054DB3" w:rsidRPr="00F0342B">
        <w:rPr>
          <w:sz w:val="24"/>
          <w:szCs w:val="24"/>
          <w:lang w:val="it-IT"/>
        </w:rPr>
        <w:t xml:space="preserve">ele cuprinse </w:t>
      </w:r>
      <w:r w:rsidRPr="00F0342B">
        <w:rPr>
          <w:sz w:val="24"/>
          <w:szCs w:val="24"/>
          <w:lang w:val="it-IT"/>
        </w:rPr>
        <w:t>în documentația mai sus menționată</w:t>
      </w:r>
      <w:r w:rsidR="00054DB3" w:rsidRPr="00F0342B">
        <w:rPr>
          <w:sz w:val="24"/>
          <w:szCs w:val="24"/>
          <w:lang w:val="it-IT"/>
        </w:rPr>
        <w:t>, s</w:t>
      </w:r>
      <w:r w:rsidR="008A7335" w:rsidRPr="00F0342B">
        <w:rPr>
          <w:sz w:val="24"/>
          <w:szCs w:val="24"/>
          <w:lang w:val="it-IT"/>
        </w:rPr>
        <w:t>ă</w:t>
      </w:r>
      <w:r w:rsidR="00054DB3" w:rsidRPr="00F0342B">
        <w:rPr>
          <w:sz w:val="24"/>
          <w:szCs w:val="24"/>
          <w:lang w:val="it-IT"/>
        </w:rPr>
        <w:t xml:space="preserve"> </w:t>
      </w:r>
      <w:r w:rsidR="003427D0" w:rsidRPr="00F0342B">
        <w:rPr>
          <w:sz w:val="24"/>
          <w:szCs w:val="24"/>
          <w:lang w:val="it-IT"/>
        </w:rPr>
        <w:t>prest</w:t>
      </w:r>
      <w:r w:rsidR="008A7335" w:rsidRPr="00F0342B">
        <w:rPr>
          <w:sz w:val="24"/>
          <w:szCs w:val="24"/>
          <w:lang w:val="it-IT"/>
        </w:rPr>
        <w:t xml:space="preserve">ăm </w:t>
      </w:r>
      <w:r w:rsidR="00893148" w:rsidRPr="00F0342B">
        <w:rPr>
          <w:i/>
          <w:sz w:val="24"/>
          <w:szCs w:val="24"/>
        </w:rPr>
        <w:t>,,</w:t>
      </w:r>
      <w:r w:rsidR="00FD0BCD" w:rsidRPr="00F0342B">
        <w:rPr>
          <w:sz w:val="24"/>
          <w:szCs w:val="24"/>
        </w:rPr>
        <w:t>…</w:t>
      </w:r>
      <w:r w:rsidR="00D94FBD" w:rsidRPr="00F0342B">
        <w:rPr>
          <w:sz w:val="24"/>
          <w:szCs w:val="24"/>
        </w:rPr>
        <w:t>…………………………………………………………………………………….</w:t>
      </w:r>
      <w:r w:rsidR="00FD0BCD" w:rsidRPr="00F0342B">
        <w:rPr>
          <w:sz w:val="24"/>
          <w:szCs w:val="24"/>
        </w:rPr>
        <w:t>…</w:t>
      </w:r>
      <w:r w:rsidR="00054DB3" w:rsidRPr="00F0342B">
        <w:rPr>
          <w:sz w:val="24"/>
          <w:szCs w:val="24"/>
          <w:lang w:val="it-IT"/>
        </w:rPr>
        <w:t xml:space="preserve">pentru suma de ________________________ lei, </w:t>
      </w:r>
      <w:r w:rsidRPr="00F0342B">
        <w:rPr>
          <w:i/>
          <w:sz w:val="24"/>
          <w:szCs w:val="24"/>
          <w:lang w:val="it-IT"/>
        </w:rPr>
        <w:t>(suma în litere ș</w:t>
      </w:r>
      <w:r w:rsidR="00054DB3" w:rsidRPr="00F0342B">
        <w:rPr>
          <w:i/>
          <w:sz w:val="24"/>
          <w:szCs w:val="24"/>
          <w:lang w:val="it-IT"/>
        </w:rPr>
        <w:t xml:space="preserve">i în cifre)                                                    </w:t>
      </w:r>
      <w:r w:rsidRPr="00F0342B">
        <w:rPr>
          <w:sz w:val="24"/>
          <w:szCs w:val="24"/>
          <w:lang w:val="it-IT"/>
        </w:rPr>
        <w:t>la care se adaugă taxa pe valoarea adaugată</w:t>
      </w:r>
      <w:r w:rsidR="00054DB3" w:rsidRPr="00F0342B">
        <w:rPr>
          <w:sz w:val="24"/>
          <w:szCs w:val="24"/>
          <w:lang w:val="it-IT"/>
        </w:rPr>
        <w:t xml:space="preserve"> în valoare de ______________________  lei</w:t>
      </w:r>
      <w:r w:rsidRPr="00F0342B">
        <w:rPr>
          <w:i/>
          <w:sz w:val="24"/>
          <w:szCs w:val="24"/>
          <w:lang w:val="it-IT"/>
        </w:rPr>
        <w:t xml:space="preserve"> (suma în litere ș</w:t>
      </w:r>
      <w:r w:rsidR="00054DB3" w:rsidRPr="00F0342B">
        <w:rPr>
          <w:i/>
          <w:sz w:val="24"/>
          <w:szCs w:val="24"/>
          <w:lang w:val="it-IT"/>
        </w:rPr>
        <w:t>i în cifre)</w:t>
      </w:r>
    </w:p>
    <w:p w14:paraId="4C86B54B"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2. Ne angajă</w:t>
      </w:r>
      <w:r w:rsidR="00054DB3" w:rsidRPr="00F0342B">
        <w:rPr>
          <w:rFonts w:ascii="Times New Roman" w:hAnsi="Times New Roman"/>
          <w:sz w:val="24"/>
          <w:szCs w:val="24"/>
          <w:lang w:val="it-IT"/>
        </w:rPr>
        <w:t>m ca,</w:t>
      </w:r>
      <w:r w:rsidRPr="00F0342B">
        <w:rPr>
          <w:rFonts w:ascii="Times New Roman" w:hAnsi="Times New Roman"/>
          <w:sz w:val="24"/>
          <w:szCs w:val="24"/>
          <w:lang w:val="it-IT"/>
        </w:rPr>
        <w:t xml:space="preserve"> în cazul în care oferta noastră este stabilită câștigătoare, să începem serviciile și să termină</w:t>
      </w:r>
      <w:r w:rsidR="00054DB3" w:rsidRPr="00F0342B">
        <w:rPr>
          <w:rFonts w:ascii="Times New Roman" w:hAnsi="Times New Roman"/>
          <w:sz w:val="24"/>
          <w:szCs w:val="24"/>
          <w:lang w:val="it-IT"/>
        </w:rPr>
        <w:t xml:space="preserve">m prestarea acestora în conformitate cu specificaţiile din caietul de sarcini în _______ </w:t>
      </w:r>
      <w:r w:rsidR="00054DB3" w:rsidRPr="00F0342B">
        <w:rPr>
          <w:rFonts w:ascii="Times New Roman" w:hAnsi="Times New Roman"/>
          <w:i/>
          <w:sz w:val="24"/>
          <w:szCs w:val="24"/>
          <w:lang w:val="it-IT"/>
        </w:rPr>
        <w:t>(perioada în litere si în cifre)</w:t>
      </w:r>
      <w:r w:rsidR="00054DB3" w:rsidRPr="00F0342B">
        <w:rPr>
          <w:rFonts w:ascii="Times New Roman" w:hAnsi="Times New Roman"/>
          <w:sz w:val="24"/>
          <w:szCs w:val="24"/>
          <w:lang w:val="it-IT"/>
        </w:rPr>
        <w:t xml:space="preserve">.                  </w:t>
      </w:r>
    </w:p>
    <w:p w14:paraId="66E5EC8A"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3. Ne angajăm să menținem această ofertă valabilă pentru o durată</w:t>
      </w:r>
      <w:r w:rsidR="00054DB3" w:rsidRPr="00F0342B">
        <w:rPr>
          <w:rFonts w:ascii="Times New Roman" w:hAnsi="Times New Roman"/>
          <w:sz w:val="24"/>
          <w:szCs w:val="24"/>
          <w:lang w:val="it-IT"/>
        </w:rPr>
        <w:t xml:space="preserve"> de_</w:t>
      </w:r>
      <w:r w:rsidRPr="00F0342B">
        <w:rPr>
          <w:rFonts w:ascii="Times New Roman" w:hAnsi="Times New Roman"/>
          <w:sz w:val="24"/>
          <w:szCs w:val="24"/>
          <w:lang w:val="it-IT"/>
        </w:rPr>
        <w:t>_____________ zile, respectiv până</w:t>
      </w:r>
      <w:r w:rsidR="00054DB3" w:rsidRPr="00F0342B">
        <w:rPr>
          <w:rFonts w:ascii="Times New Roman" w:hAnsi="Times New Roman"/>
          <w:sz w:val="24"/>
          <w:szCs w:val="24"/>
          <w:lang w:val="it-IT"/>
        </w:rPr>
        <w:t xml:space="preserve"> la data de __________________</w:t>
      </w:r>
      <w:r w:rsidR="00054DB3" w:rsidRPr="00F0342B">
        <w:rPr>
          <w:rFonts w:ascii="Times New Roman" w:hAnsi="Times New Roman"/>
          <w:i/>
          <w:sz w:val="24"/>
          <w:szCs w:val="24"/>
          <w:lang w:val="it-IT"/>
        </w:rPr>
        <w:t xml:space="preserve">(durata în litere si în cifre)                                                                                                (ziua/luna/anul) </w:t>
      </w:r>
      <w:r w:rsidRPr="00F0342B">
        <w:rPr>
          <w:rFonts w:ascii="Times New Roman" w:hAnsi="Times New Roman"/>
          <w:sz w:val="24"/>
          <w:szCs w:val="24"/>
          <w:lang w:val="it-IT"/>
        </w:rPr>
        <w:t>și ea va rămâne obligatorie pentru noi și poate fi acceptată oricâ</w:t>
      </w:r>
      <w:r w:rsidR="00054DB3" w:rsidRPr="00F0342B">
        <w:rPr>
          <w:rFonts w:ascii="Times New Roman" w:hAnsi="Times New Roman"/>
          <w:sz w:val="24"/>
          <w:szCs w:val="24"/>
          <w:lang w:val="it-IT"/>
        </w:rPr>
        <w:t>nd înainte de expirarea perioadei de valabilitate.</w:t>
      </w:r>
    </w:p>
    <w:p w14:paraId="1DB05DD3" w14:textId="77777777" w:rsidR="00054DB3" w:rsidRPr="00F0342B" w:rsidRDefault="00385480" w:rsidP="00285ADF">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4. Până la încheierea ș</w:t>
      </w:r>
      <w:r w:rsidR="00054DB3" w:rsidRPr="00F0342B">
        <w:rPr>
          <w:rFonts w:ascii="Times New Roman" w:hAnsi="Times New Roman"/>
          <w:sz w:val="24"/>
          <w:szCs w:val="24"/>
          <w:lang w:val="it-IT"/>
        </w:rPr>
        <w:t xml:space="preserve">i </w:t>
      </w:r>
      <w:r w:rsidRPr="00F0342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F0342B">
        <w:rPr>
          <w:rFonts w:ascii="Times New Roman" w:hAnsi="Times New Roman"/>
          <w:sz w:val="24"/>
          <w:szCs w:val="24"/>
          <w:lang w:val="it-IT"/>
        </w:rPr>
        <w:t>toare, vor constitui un contract angajant între noi.</w:t>
      </w:r>
    </w:p>
    <w:p w14:paraId="120C2C84" w14:textId="77777777" w:rsidR="00054DB3" w:rsidRPr="00F0342B" w:rsidRDefault="00054DB3" w:rsidP="00D94FBD">
      <w:pPr>
        <w:spacing w:line="276" w:lineRule="auto"/>
        <w:ind w:firstLine="720"/>
        <w:jc w:val="both"/>
        <w:rPr>
          <w:rFonts w:ascii="Times New Roman" w:hAnsi="Times New Roman"/>
          <w:sz w:val="24"/>
          <w:szCs w:val="24"/>
          <w:lang w:val="it-IT"/>
        </w:rPr>
      </w:pPr>
      <w:r w:rsidRPr="00F0342B">
        <w:rPr>
          <w:rFonts w:ascii="Times New Roman" w:hAnsi="Times New Roman"/>
          <w:sz w:val="24"/>
          <w:szCs w:val="24"/>
          <w:lang w:val="it-IT"/>
        </w:rPr>
        <w:t xml:space="preserve">    5. Întel</w:t>
      </w:r>
      <w:r w:rsidR="00385480" w:rsidRPr="00F0342B">
        <w:rPr>
          <w:rFonts w:ascii="Times New Roman" w:hAnsi="Times New Roman"/>
          <w:sz w:val="24"/>
          <w:szCs w:val="24"/>
          <w:lang w:val="it-IT"/>
        </w:rPr>
        <w:t>egem că nu sunteți obligați să acceptaț</w:t>
      </w:r>
      <w:r w:rsidR="003A3A32" w:rsidRPr="00F0342B">
        <w:rPr>
          <w:rFonts w:ascii="Times New Roman" w:hAnsi="Times New Roman"/>
          <w:sz w:val="24"/>
          <w:szCs w:val="24"/>
          <w:lang w:val="it-IT"/>
        </w:rPr>
        <w:t>i oferta cu cel mai scăzut preț sau orice altă ofertă pe care o puteț</w:t>
      </w:r>
      <w:r w:rsidRPr="00F0342B">
        <w:rPr>
          <w:rFonts w:ascii="Times New Roman" w:hAnsi="Times New Roman"/>
          <w:sz w:val="24"/>
          <w:szCs w:val="24"/>
          <w:lang w:val="it-IT"/>
        </w:rPr>
        <w:t>i primi.</w:t>
      </w:r>
    </w:p>
    <w:p w14:paraId="781474A7" w14:textId="77777777" w:rsidR="00E90516" w:rsidRPr="00F0342B" w:rsidRDefault="00E90516" w:rsidP="00054DB3">
      <w:pPr>
        <w:ind w:firstLine="720"/>
        <w:jc w:val="both"/>
        <w:rPr>
          <w:rFonts w:ascii="Times New Roman" w:hAnsi="Times New Roman"/>
          <w:sz w:val="24"/>
          <w:szCs w:val="24"/>
          <w:lang w:val="it-IT"/>
        </w:rPr>
      </w:pPr>
    </w:p>
    <w:p w14:paraId="43CC2D6B"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Data _____/_____/_____</w:t>
      </w:r>
    </w:p>
    <w:p w14:paraId="0AF73A5D" w14:textId="77777777" w:rsidR="00E90516" w:rsidRPr="00F0342B" w:rsidRDefault="00E90516" w:rsidP="00054DB3">
      <w:pPr>
        <w:ind w:firstLine="720"/>
        <w:jc w:val="both"/>
        <w:rPr>
          <w:rFonts w:ascii="Times New Roman" w:hAnsi="Times New Roman"/>
          <w:sz w:val="24"/>
          <w:szCs w:val="24"/>
          <w:lang w:val="ro-RO"/>
        </w:rPr>
      </w:pPr>
    </w:p>
    <w:p w14:paraId="4986C91E" w14:textId="77777777" w:rsidR="00054DB3" w:rsidRPr="00F0342B" w:rsidRDefault="00054DB3" w:rsidP="00054DB3">
      <w:pPr>
        <w:ind w:firstLine="720"/>
        <w:jc w:val="both"/>
        <w:rPr>
          <w:rFonts w:ascii="Times New Roman" w:hAnsi="Times New Roman"/>
          <w:sz w:val="24"/>
          <w:szCs w:val="24"/>
          <w:lang w:val="ro-RO"/>
        </w:rPr>
      </w:pPr>
      <w:r w:rsidRPr="00F0342B">
        <w:rPr>
          <w:rFonts w:ascii="Times New Roman" w:hAnsi="Times New Roman"/>
          <w:sz w:val="24"/>
          <w:szCs w:val="24"/>
          <w:lang w:val="ro-RO"/>
        </w:rPr>
        <w:t xml:space="preserve">_____________, </w:t>
      </w:r>
      <w:r w:rsidR="00B27ACD" w:rsidRPr="00F0342B">
        <w:rPr>
          <w:rFonts w:ascii="Times New Roman" w:hAnsi="Times New Roman"/>
          <w:sz w:val="24"/>
          <w:szCs w:val="24"/>
          <w:lang w:val="ro-RO"/>
        </w:rPr>
        <w:t>î</w:t>
      </w:r>
      <w:r w:rsidRPr="00F0342B">
        <w:rPr>
          <w:rFonts w:ascii="Times New Roman" w:hAnsi="Times New Roman"/>
          <w:sz w:val="24"/>
          <w:szCs w:val="24"/>
          <w:lang w:val="ro-RO"/>
        </w:rPr>
        <w:t>n calitate de _____________________, legal autorizat sa semnez</w:t>
      </w:r>
    </w:p>
    <w:p w14:paraId="52DE5ABD"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i/>
          <w:sz w:val="24"/>
          <w:szCs w:val="24"/>
          <w:lang w:val="ro-RO"/>
        </w:rPr>
        <w:t xml:space="preserve">                        (semnatura)</w:t>
      </w:r>
    </w:p>
    <w:p w14:paraId="374BF282" w14:textId="77777777" w:rsidR="00054DB3" w:rsidRPr="00F0342B" w:rsidRDefault="003A3A32" w:rsidP="00054DB3">
      <w:pPr>
        <w:jc w:val="both"/>
        <w:rPr>
          <w:rFonts w:ascii="Times New Roman" w:hAnsi="Times New Roman"/>
          <w:sz w:val="24"/>
          <w:szCs w:val="24"/>
          <w:lang w:val="ro-RO"/>
        </w:rPr>
      </w:pPr>
      <w:r w:rsidRPr="00F0342B">
        <w:rPr>
          <w:rFonts w:ascii="Times New Roman" w:hAnsi="Times New Roman"/>
          <w:sz w:val="24"/>
          <w:szCs w:val="24"/>
          <w:lang w:val="ro-RO"/>
        </w:rPr>
        <w:t>oferta pentru ș</w:t>
      </w:r>
      <w:r w:rsidR="00054DB3" w:rsidRPr="00F0342B">
        <w:rPr>
          <w:rFonts w:ascii="Times New Roman" w:hAnsi="Times New Roman"/>
          <w:sz w:val="24"/>
          <w:szCs w:val="24"/>
          <w:lang w:val="ro-RO"/>
        </w:rPr>
        <w:t xml:space="preserve">i </w:t>
      </w:r>
      <w:r w:rsidR="00B27ACD" w:rsidRPr="00F0342B">
        <w:rPr>
          <w:rFonts w:ascii="Times New Roman" w:hAnsi="Times New Roman"/>
          <w:sz w:val="24"/>
          <w:szCs w:val="24"/>
          <w:lang w:val="ro-RO"/>
        </w:rPr>
        <w:t>î</w:t>
      </w:r>
      <w:r w:rsidR="00054DB3" w:rsidRPr="00F0342B">
        <w:rPr>
          <w:rFonts w:ascii="Times New Roman" w:hAnsi="Times New Roman"/>
          <w:sz w:val="24"/>
          <w:szCs w:val="24"/>
          <w:lang w:val="ro-RO"/>
        </w:rPr>
        <w:t>n numele ____________________________________.</w:t>
      </w:r>
    </w:p>
    <w:p w14:paraId="77A323A4" w14:textId="77777777" w:rsidR="00054DB3" w:rsidRPr="00F0342B" w:rsidRDefault="00054DB3" w:rsidP="00054DB3">
      <w:pPr>
        <w:jc w:val="both"/>
        <w:rPr>
          <w:rFonts w:ascii="Times New Roman" w:hAnsi="Times New Roman"/>
          <w:i/>
          <w:sz w:val="24"/>
          <w:szCs w:val="24"/>
          <w:lang w:val="ro-RO"/>
        </w:rPr>
      </w:pPr>
      <w:r w:rsidRPr="00F0342B">
        <w:rPr>
          <w:rFonts w:ascii="Times New Roman" w:hAnsi="Times New Roman"/>
          <w:sz w:val="24"/>
          <w:szCs w:val="24"/>
          <w:lang w:val="ro-RO"/>
        </w:rPr>
        <w:t xml:space="preserve">                                                       </w:t>
      </w:r>
      <w:r w:rsidRPr="00F0342B">
        <w:rPr>
          <w:rFonts w:ascii="Times New Roman" w:hAnsi="Times New Roman"/>
          <w:i/>
          <w:sz w:val="24"/>
          <w:szCs w:val="24"/>
          <w:lang w:val="ro-RO"/>
        </w:rPr>
        <w:t>(denumirea/numele ofertantului)</w:t>
      </w:r>
    </w:p>
    <w:p w14:paraId="489B302E" w14:textId="0FF00E44" w:rsidR="00AC7CAA" w:rsidRPr="00F0342B" w:rsidRDefault="003D5CD4" w:rsidP="00054DB3">
      <w:pPr>
        <w:jc w:val="right"/>
        <w:rPr>
          <w:rFonts w:ascii="Times New Roman" w:hAnsi="Times New Roman"/>
          <w:b/>
          <w:sz w:val="24"/>
          <w:szCs w:val="24"/>
          <w:lang w:val="ro-RO"/>
        </w:rPr>
        <w:sectPr w:rsidR="00AC7CAA" w:rsidRPr="00F0342B" w:rsidSect="00A67E4A">
          <w:pgSz w:w="11906" w:h="16838"/>
          <w:pgMar w:top="810" w:right="991" w:bottom="426" w:left="1417" w:header="426" w:footer="709" w:gutter="0"/>
          <w:cols w:space="708"/>
          <w:docGrid w:linePitch="360"/>
        </w:sectPr>
      </w:pPr>
      <w:r w:rsidRPr="00F0342B">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0342B">
        <w:rPr>
          <w:rFonts w:ascii="Times New Roman" w:hAnsi="Times New Roman"/>
          <w:b/>
          <w:sz w:val="24"/>
          <w:szCs w:val="24"/>
          <w:lang w:val="ro-RO"/>
        </w:rPr>
        <w:br w:type="page"/>
      </w:r>
    </w:p>
    <w:p w14:paraId="04943A3E" w14:textId="77777777" w:rsidR="00E5056B" w:rsidRPr="00F0342B" w:rsidRDefault="00E5056B" w:rsidP="00474B7E">
      <w:pPr>
        <w:jc w:val="right"/>
        <w:rPr>
          <w:rFonts w:ascii="Times New Roman" w:hAnsi="Times New Roman"/>
          <w:i/>
          <w:noProof/>
          <w:sz w:val="24"/>
          <w:szCs w:val="24"/>
          <w:lang w:val="it-IT"/>
        </w:rPr>
      </w:pPr>
      <w:r w:rsidRPr="00F0342B">
        <w:rPr>
          <w:rStyle w:val="PageNumber"/>
          <w:rFonts w:ascii="Times New Roman" w:hAnsi="Times New Roman"/>
          <w:b/>
          <w:i/>
          <w:sz w:val="24"/>
          <w:szCs w:val="24"/>
          <w:lang w:val="it-IT"/>
        </w:rPr>
        <w:lastRenderedPageBreak/>
        <w:t>FORMULARUL nr.</w:t>
      </w:r>
      <w:r w:rsidR="003A3A32" w:rsidRPr="00F0342B">
        <w:rPr>
          <w:rStyle w:val="PageNumber"/>
          <w:rFonts w:ascii="Times New Roman" w:hAnsi="Times New Roman"/>
          <w:b/>
          <w:i/>
          <w:sz w:val="24"/>
          <w:szCs w:val="24"/>
          <w:lang w:val="it-IT"/>
        </w:rPr>
        <w:t xml:space="preserve"> </w:t>
      </w:r>
      <w:r w:rsidR="00256212" w:rsidRPr="00F0342B">
        <w:rPr>
          <w:rStyle w:val="PageNumber"/>
          <w:rFonts w:ascii="Times New Roman" w:hAnsi="Times New Roman"/>
          <w:b/>
          <w:i/>
          <w:sz w:val="24"/>
          <w:szCs w:val="24"/>
          <w:lang w:val="it-IT"/>
        </w:rPr>
        <w:t>2</w:t>
      </w:r>
    </w:p>
    <w:p w14:paraId="458B14B8"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Operator Economic</w:t>
      </w:r>
    </w:p>
    <w:p w14:paraId="03A6B987"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w:t>
      </w:r>
    </w:p>
    <w:p w14:paraId="2E282BFD" w14:textId="77777777" w:rsidR="00E5056B" w:rsidRPr="00F0342B" w:rsidRDefault="00E5056B" w:rsidP="00474B7E">
      <w:pPr>
        <w:jc w:val="both"/>
        <w:rPr>
          <w:rFonts w:ascii="Times New Roman" w:hAnsi="Times New Roman"/>
          <w:i/>
          <w:noProof/>
          <w:sz w:val="24"/>
          <w:szCs w:val="24"/>
          <w:lang w:val="it-IT"/>
        </w:rPr>
      </w:pPr>
      <w:r w:rsidRPr="00F0342B">
        <w:rPr>
          <w:rFonts w:ascii="Times New Roman" w:hAnsi="Times New Roman"/>
          <w:i/>
          <w:noProof/>
          <w:sz w:val="24"/>
          <w:szCs w:val="24"/>
          <w:lang w:val="it-IT"/>
        </w:rPr>
        <w:t>(denumirea)</w:t>
      </w:r>
    </w:p>
    <w:p w14:paraId="562C4860" w14:textId="77777777" w:rsidR="0045251D" w:rsidRPr="00F0342B" w:rsidRDefault="0045251D" w:rsidP="00474B7E">
      <w:pPr>
        <w:jc w:val="both"/>
        <w:rPr>
          <w:rFonts w:ascii="Times New Roman" w:hAnsi="Times New Roman"/>
          <w:i/>
          <w:noProof/>
          <w:sz w:val="24"/>
          <w:szCs w:val="24"/>
          <w:lang w:val="it-IT"/>
        </w:rPr>
      </w:pPr>
    </w:p>
    <w:p w14:paraId="23C877BF" w14:textId="77777777" w:rsidR="00917399" w:rsidRPr="00F0342B" w:rsidRDefault="00917399" w:rsidP="00474B7E">
      <w:pPr>
        <w:jc w:val="both"/>
        <w:rPr>
          <w:rFonts w:ascii="Times New Roman" w:hAnsi="Times New Roman"/>
          <w:i/>
          <w:noProof/>
          <w:sz w:val="24"/>
          <w:szCs w:val="24"/>
          <w:lang w:val="it-IT"/>
        </w:rPr>
      </w:pPr>
    </w:p>
    <w:p w14:paraId="7BE15EF1" w14:textId="77777777" w:rsidR="00B27ACD" w:rsidRDefault="00E5056B" w:rsidP="00474B7E">
      <w:pPr>
        <w:ind w:left="720" w:right="1440" w:firstLine="720"/>
        <w:jc w:val="center"/>
        <w:outlineLvl w:val="0"/>
        <w:rPr>
          <w:rFonts w:ascii="Times New Roman" w:hAnsi="Times New Roman"/>
          <w:b/>
          <w:bCs/>
          <w:i/>
          <w:sz w:val="24"/>
          <w:szCs w:val="24"/>
          <w:lang w:val="it-IT"/>
        </w:rPr>
      </w:pPr>
      <w:r w:rsidRPr="00D97860">
        <w:rPr>
          <w:rFonts w:ascii="Times New Roman" w:hAnsi="Times New Roman"/>
          <w:b/>
          <w:bCs/>
          <w:i/>
          <w:sz w:val="24"/>
          <w:szCs w:val="24"/>
          <w:lang w:val="it-IT"/>
        </w:rPr>
        <w:t xml:space="preserve">CENTRALIZATOR DE PREŢURI </w:t>
      </w:r>
    </w:p>
    <w:p w14:paraId="46995817" w14:textId="322D94B3" w:rsidR="00C0654D" w:rsidRDefault="00C0654D" w:rsidP="00474B7E">
      <w:pPr>
        <w:ind w:left="720" w:right="1440" w:firstLine="720"/>
        <w:jc w:val="center"/>
        <w:outlineLvl w:val="0"/>
        <w:rPr>
          <w:rFonts w:ascii="Times New Roman" w:hAnsi="Times New Roman"/>
          <w:b/>
          <w:bCs/>
          <w:i/>
          <w:sz w:val="24"/>
          <w:szCs w:val="24"/>
          <w:lang w:val="it-IT"/>
        </w:rPr>
      </w:pPr>
      <w:proofErr w:type="spellStart"/>
      <w:r w:rsidRPr="00C0654D">
        <w:rPr>
          <w:rFonts w:ascii="Times New Roman" w:hAnsi="Times New Roman"/>
          <w:b/>
          <w:bCs/>
          <w:i/>
          <w:iCs/>
          <w:sz w:val="24"/>
          <w:szCs w:val="24"/>
        </w:rPr>
        <w:t>Reparație</w:t>
      </w:r>
      <w:proofErr w:type="spellEnd"/>
      <w:r w:rsidRPr="00C0654D">
        <w:rPr>
          <w:rFonts w:ascii="Times New Roman" w:hAnsi="Times New Roman"/>
          <w:b/>
          <w:bCs/>
          <w:i/>
          <w:iCs/>
          <w:sz w:val="24"/>
          <w:szCs w:val="24"/>
        </w:rPr>
        <w:t xml:space="preserve"> </w:t>
      </w:r>
      <w:proofErr w:type="spellStart"/>
      <w:r w:rsidRPr="00C0654D">
        <w:rPr>
          <w:rFonts w:ascii="Times New Roman" w:hAnsi="Times New Roman"/>
          <w:b/>
          <w:bCs/>
          <w:i/>
          <w:iCs/>
          <w:sz w:val="24"/>
          <w:szCs w:val="24"/>
        </w:rPr>
        <w:t>etuve</w:t>
      </w:r>
      <w:proofErr w:type="spellEnd"/>
      <w:r w:rsidRPr="00C0654D">
        <w:rPr>
          <w:rFonts w:ascii="Times New Roman" w:hAnsi="Times New Roman"/>
          <w:b/>
          <w:bCs/>
          <w:i/>
          <w:iCs/>
          <w:sz w:val="24"/>
          <w:szCs w:val="24"/>
        </w:rPr>
        <w:t xml:space="preserve"> de </w:t>
      </w:r>
      <w:proofErr w:type="spellStart"/>
      <w:r w:rsidRPr="00C0654D">
        <w:rPr>
          <w:rFonts w:ascii="Times New Roman" w:hAnsi="Times New Roman"/>
          <w:b/>
          <w:bCs/>
          <w:i/>
          <w:iCs/>
          <w:sz w:val="24"/>
          <w:szCs w:val="24"/>
        </w:rPr>
        <w:t>laborator</w:t>
      </w:r>
      <w:proofErr w:type="spellEnd"/>
    </w:p>
    <w:p w14:paraId="10043C1D" w14:textId="69245714" w:rsidR="00AC7CAA" w:rsidRPr="00D97860" w:rsidRDefault="00AC7CAA" w:rsidP="008C5DA5">
      <w:pPr>
        <w:ind w:left="720" w:right="1440" w:firstLine="720"/>
        <w:jc w:val="center"/>
        <w:outlineLvl w:val="0"/>
        <w:rPr>
          <w:rFonts w:ascii="Times New Roman" w:hAnsi="Times New Roman"/>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D97860" w:rsidRPr="0096583E" w14:paraId="314A99FA" w14:textId="77777777" w:rsidTr="002E3711">
        <w:tc>
          <w:tcPr>
            <w:tcW w:w="630" w:type="dxa"/>
            <w:vAlign w:val="center"/>
          </w:tcPr>
          <w:p w14:paraId="44CC15C6"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Nr. crt.</w:t>
            </w:r>
          </w:p>
        </w:tc>
        <w:tc>
          <w:tcPr>
            <w:tcW w:w="1980" w:type="dxa"/>
            <w:vAlign w:val="center"/>
          </w:tcPr>
          <w:p w14:paraId="646C15AF"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Denumirea serviciului</w:t>
            </w:r>
          </w:p>
        </w:tc>
        <w:tc>
          <w:tcPr>
            <w:tcW w:w="720" w:type="dxa"/>
            <w:vAlign w:val="center"/>
          </w:tcPr>
          <w:p w14:paraId="2188C2BA"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UM</w:t>
            </w:r>
          </w:p>
        </w:tc>
        <w:tc>
          <w:tcPr>
            <w:tcW w:w="1219" w:type="dxa"/>
            <w:vAlign w:val="center"/>
          </w:tcPr>
          <w:p w14:paraId="16A31F7B"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Cantitatea solicitată</w:t>
            </w:r>
          </w:p>
          <w:p w14:paraId="0AFB7738"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U.M</w:t>
            </w:r>
          </w:p>
        </w:tc>
        <w:tc>
          <w:tcPr>
            <w:tcW w:w="1530" w:type="dxa"/>
            <w:vAlign w:val="center"/>
          </w:tcPr>
          <w:p w14:paraId="6C196865"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Preț unitar RON fără TVA</w:t>
            </w:r>
          </w:p>
        </w:tc>
        <w:tc>
          <w:tcPr>
            <w:tcW w:w="1440" w:type="dxa"/>
            <w:vAlign w:val="center"/>
          </w:tcPr>
          <w:p w14:paraId="25C6EEB8"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Preț total RON</w:t>
            </w:r>
          </w:p>
          <w:p w14:paraId="5BC0BE6B"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fără TVA</w:t>
            </w:r>
          </w:p>
        </w:tc>
        <w:tc>
          <w:tcPr>
            <w:tcW w:w="1440" w:type="dxa"/>
            <w:vAlign w:val="center"/>
          </w:tcPr>
          <w:p w14:paraId="0C55E3D8"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Valoare TVA</w:t>
            </w:r>
          </w:p>
        </w:tc>
        <w:tc>
          <w:tcPr>
            <w:tcW w:w="1530" w:type="dxa"/>
            <w:vAlign w:val="center"/>
          </w:tcPr>
          <w:p w14:paraId="56128832"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Preț total RON</w:t>
            </w:r>
          </w:p>
          <w:p w14:paraId="1FFFBEE2"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cu TVA</w:t>
            </w:r>
          </w:p>
        </w:tc>
      </w:tr>
      <w:tr w:rsidR="00D97860" w:rsidRPr="0096583E" w14:paraId="19A6310C" w14:textId="77777777" w:rsidTr="002E3711">
        <w:tc>
          <w:tcPr>
            <w:tcW w:w="630" w:type="dxa"/>
            <w:vAlign w:val="center"/>
          </w:tcPr>
          <w:p w14:paraId="1601D64D"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0</w:t>
            </w:r>
          </w:p>
        </w:tc>
        <w:tc>
          <w:tcPr>
            <w:tcW w:w="1980" w:type="dxa"/>
            <w:vAlign w:val="center"/>
          </w:tcPr>
          <w:p w14:paraId="5F871094"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1</w:t>
            </w:r>
          </w:p>
        </w:tc>
        <w:tc>
          <w:tcPr>
            <w:tcW w:w="720" w:type="dxa"/>
            <w:vAlign w:val="center"/>
          </w:tcPr>
          <w:p w14:paraId="5B93D7FA"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3</w:t>
            </w:r>
          </w:p>
        </w:tc>
        <w:tc>
          <w:tcPr>
            <w:tcW w:w="1219" w:type="dxa"/>
            <w:vAlign w:val="center"/>
          </w:tcPr>
          <w:p w14:paraId="51D18655"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4</w:t>
            </w:r>
          </w:p>
        </w:tc>
        <w:tc>
          <w:tcPr>
            <w:tcW w:w="1530" w:type="dxa"/>
            <w:vAlign w:val="center"/>
          </w:tcPr>
          <w:p w14:paraId="6E1B5606"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5</w:t>
            </w:r>
          </w:p>
        </w:tc>
        <w:tc>
          <w:tcPr>
            <w:tcW w:w="1440" w:type="dxa"/>
            <w:vAlign w:val="center"/>
          </w:tcPr>
          <w:p w14:paraId="29C01AA5"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6</w:t>
            </w:r>
          </w:p>
        </w:tc>
        <w:tc>
          <w:tcPr>
            <w:tcW w:w="1440" w:type="dxa"/>
            <w:vAlign w:val="center"/>
          </w:tcPr>
          <w:p w14:paraId="49CAE629" w14:textId="1FD85C80"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7=6*%</w:t>
            </w:r>
          </w:p>
        </w:tc>
        <w:tc>
          <w:tcPr>
            <w:tcW w:w="1530" w:type="dxa"/>
            <w:vAlign w:val="center"/>
          </w:tcPr>
          <w:p w14:paraId="07EC91E8" w14:textId="77777777" w:rsidR="002E3711" w:rsidRPr="0096583E" w:rsidRDefault="002E3711" w:rsidP="002E3711">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8=6+7</w:t>
            </w:r>
          </w:p>
        </w:tc>
      </w:tr>
      <w:tr w:rsidR="0096583E" w:rsidRPr="0096583E" w14:paraId="748BE435" w14:textId="77777777" w:rsidTr="00FA4A0B">
        <w:tc>
          <w:tcPr>
            <w:tcW w:w="630" w:type="dxa"/>
            <w:vAlign w:val="center"/>
          </w:tcPr>
          <w:p w14:paraId="73144663" w14:textId="77777777" w:rsidR="0096583E" w:rsidRPr="0096583E" w:rsidRDefault="0096583E" w:rsidP="0096583E">
            <w:pPr>
              <w:overflowPunct/>
              <w:autoSpaceDE/>
              <w:autoSpaceDN/>
              <w:adjustRightInd/>
              <w:jc w:val="center"/>
              <w:textAlignment w:val="auto"/>
              <w:rPr>
                <w:rFonts w:ascii="Times New Roman" w:eastAsia="Calibri" w:hAnsi="Times New Roman"/>
                <w:b/>
                <w:iCs/>
                <w:lang w:val="ro-RO"/>
              </w:rPr>
            </w:pPr>
          </w:p>
          <w:p w14:paraId="22A1168A" w14:textId="7153FC58" w:rsidR="0096583E" w:rsidRPr="0096583E" w:rsidRDefault="0096583E" w:rsidP="0096583E">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iCs/>
                <w:lang w:val="ro-RO"/>
              </w:rPr>
              <w:t>1.</w:t>
            </w:r>
          </w:p>
          <w:p w14:paraId="7C13D15B" w14:textId="77777777" w:rsidR="0096583E" w:rsidRPr="0096583E" w:rsidRDefault="0096583E" w:rsidP="0096583E">
            <w:pPr>
              <w:overflowPunct/>
              <w:autoSpaceDE/>
              <w:autoSpaceDN/>
              <w:adjustRightInd/>
              <w:jc w:val="center"/>
              <w:textAlignment w:val="auto"/>
              <w:rPr>
                <w:rFonts w:ascii="Times New Roman" w:eastAsia="Calibri" w:hAnsi="Times New Roman"/>
                <w:b/>
                <w:iCs/>
                <w:lang w:val="ro-RO"/>
              </w:rPr>
            </w:pPr>
          </w:p>
        </w:tc>
        <w:tc>
          <w:tcPr>
            <w:tcW w:w="1980" w:type="dxa"/>
          </w:tcPr>
          <w:p w14:paraId="1F5394D5" w14:textId="23B07662" w:rsidR="0096583E" w:rsidRPr="0096583E" w:rsidRDefault="00C0654D" w:rsidP="0096583E">
            <w:pPr>
              <w:jc w:val="both"/>
              <w:rPr>
                <w:rFonts w:ascii="Times New Roman" w:eastAsia="Calibri" w:hAnsi="Times New Roman"/>
                <w:b/>
                <w:iCs/>
                <w:lang w:val="ro-RO"/>
              </w:rPr>
            </w:pPr>
            <w:bookmarkStart w:id="0" w:name="_Hlk172529610"/>
            <w:proofErr w:type="spellStart"/>
            <w:r w:rsidRPr="00C0654D">
              <w:rPr>
                <w:rFonts w:ascii="Times New Roman" w:hAnsi="Times New Roman"/>
              </w:rPr>
              <w:t>Repara</w:t>
            </w:r>
            <w:r>
              <w:rPr>
                <w:rFonts w:ascii="Times New Roman" w:hAnsi="Times New Roman"/>
              </w:rPr>
              <w:t>ț</w:t>
            </w:r>
            <w:r w:rsidRPr="00C0654D">
              <w:rPr>
                <w:rFonts w:ascii="Times New Roman" w:hAnsi="Times New Roman"/>
              </w:rPr>
              <w:t>ie</w:t>
            </w:r>
            <w:proofErr w:type="spellEnd"/>
            <w:r w:rsidRPr="00C0654D">
              <w:rPr>
                <w:rFonts w:ascii="Times New Roman" w:hAnsi="Times New Roman"/>
              </w:rPr>
              <w:t xml:space="preserve"> </w:t>
            </w:r>
            <w:bookmarkEnd w:id="0"/>
            <w:proofErr w:type="spellStart"/>
            <w:r w:rsidR="004D3C5A">
              <w:rPr>
                <w:rFonts w:ascii="Times New Roman" w:hAnsi="Times New Roman"/>
              </w:rPr>
              <w:t>etuva</w:t>
            </w:r>
            <w:proofErr w:type="spellEnd"/>
            <w:r w:rsidR="004D3C5A">
              <w:rPr>
                <w:rFonts w:ascii="Times New Roman" w:hAnsi="Times New Roman"/>
              </w:rPr>
              <w:t xml:space="preserve"> tip Binder model ED115</w:t>
            </w:r>
          </w:p>
        </w:tc>
        <w:tc>
          <w:tcPr>
            <w:tcW w:w="720" w:type="dxa"/>
            <w:vAlign w:val="center"/>
          </w:tcPr>
          <w:p w14:paraId="6481841F" w14:textId="772E001E" w:rsidR="0096583E" w:rsidRPr="0096583E" w:rsidRDefault="0096583E" w:rsidP="0096583E">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S</w:t>
            </w:r>
            <w:r w:rsidRPr="0096583E">
              <w:rPr>
                <w:rFonts w:ascii="Times New Roman" w:eastAsia="Calibri" w:hAnsi="Times New Roman"/>
                <w:bCs/>
                <w:iCs/>
                <w:lang w:val="ro-RO"/>
              </w:rPr>
              <w:t>erv</w:t>
            </w:r>
          </w:p>
        </w:tc>
        <w:tc>
          <w:tcPr>
            <w:tcW w:w="1219" w:type="dxa"/>
            <w:vAlign w:val="center"/>
          </w:tcPr>
          <w:p w14:paraId="57B683CF" w14:textId="7122A2BA" w:rsidR="0096583E" w:rsidRPr="0096583E" w:rsidRDefault="0096583E" w:rsidP="0096583E">
            <w:pPr>
              <w:overflowPunct/>
              <w:autoSpaceDE/>
              <w:autoSpaceDN/>
              <w:adjustRightInd/>
              <w:jc w:val="center"/>
              <w:textAlignment w:val="auto"/>
              <w:rPr>
                <w:rFonts w:ascii="Times New Roman" w:eastAsia="Calibri" w:hAnsi="Times New Roman"/>
                <w:bCs/>
                <w:iCs/>
                <w:lang w:val="ro-RO"/>
              </w:rPr>
            </w:pPr>
            <w:r w:rsidRPr="0096583E">
              <w:rPr>
                <w:rFonts w:ascii="Times New Roman" w:eastAsia="Calibri" w:hAnsi="Times New Roman"/>
                <w:bCs/>
                <w:iCs/>
                <w:lang w:val="ro-RO"/>
              </w:rPr>
              <w:t>1</w:t>
            </w:r>
          </w:p>
        </w:tc>
        <w:tc>
          <w:tcPr>
            <w:tcW w:w="1530" w:type="dxa"/>
            <w:vAlign w:val="center"/>
          </w:tcPr>
          <w:p w14:paraId="0FEB8148" w14:textId="523DFEC5" w:rsidR="0096583E" w:rsidRPr="0096583E" w:rsidRDefault="0096583E" w:rsidP="0096583E">
            <w:pPr>
              <w:overflowPunct/>
              <w:autoSpaceDE/>
              <w:autoSpaceDN/>
              <w:adjustRightInd/>
              <w:textAlignment w:val="auto"/>
              <w:rPr>
                <w:rFonts w:ascii="Times New Roman" w:eastAsia="Calibri" w:hAnsi="Times New Roman"/>
                <w:b/>
                <w:iCs/>
                <w:lang w:val="ro-RO"/>
              </w:rPr>
            </w:pPr>
            <w:r w:rsidRPr="0096583E">
              <w:rPr>
                <w:rFonts w:ascii="Times New Roman" w:eastAsia="Calibri" w:hAnsi="Times New Roman"/>
                <w:i/>
                <w:lang w:val="ro-RO"/>
              </w:rPr>
              <w:t>se completează de către ofertant</w:t>
            </w:r>
          </w:p>
        </w:tc>
        <w:tc>
          <w:tcPr>
            <w:tcW w:w="1440" w:type="dxa"/>
            <w:vAlign w:val="center"/>
          </w:tcPr>
          <w:p w14:paraId="58CB5BE8" w14:textId="2F63B9A3" w:rsidR="0096583E" w:rsidRPr="0096583E" w:rsidRDefault="0096583E" w:rsidP="0096583E">
            <w:pPr>
              <w:overflowPunct/>
              <w:autoSpaceDE/>
              <w:autoSpaceDN/>
              <w:adjustRightInd/>
              <w:textAlignment w:val="auto"/>
              <w:rPr>
                <w:rFonts w:ascii="Times New Roman" w:eastAsia="Calibri" w:hAnsi="Times New Roman"/>
                <w:i/>
                <w:lang w:val="ro-RO"/>
              </w:rPr>
            </w:pPr>
            <w:r w:rsidRPr="0096583E">
              <w:rPr>
                <w:rFonts w:ascii="Times New Roman" w:eastAsia="Calibri" w:hAnsi="Times New Roman"/>
                <w:i/>
                <w:lang w:val="ro-RO"/>
              </w:rPr>
              <w:t>se completează de către ofertant</w:t>
            </w:r>
          </w:p>
        </w:tc>
        <w:tc>
          <w:tcPr>
            <w:tcW w:w="1440" w:type="dxa"/>
            <w:vAlign w:val="center"/>
          </w:tcPr>
          <w:p w14:paraId="0C91A854" w14:textId="1FD5758A" w:rsidR="0096583E" w:rsidRPr="0096583E" w:rsidRDefault="0096583E" w:rsidP="0096583E">
            <w:pPr>
              <w:overflowPunct/>
              <w:autoSpaceDE/>
              <w:autoSpaceDN/>
              <w:adjustRightInd/>
              <w:textAlignment w:val="auto"/>
              <w:rPr>
                <w:rFonts w:ascii="Times New Roman" w:eastAsia="Calibri" w:hAnsi="Times New Roman"/>
                <w:i/>
                <w:lang w:val="ro-RO"/>
              </w:rPr>
            </w:pPr>
            <w:r w:rsidRPr="0096583E">
              <w:rPr>
                <w:rFonts w:ascii="Times New Roman" w:eastAsia="Calibri" w:hAnsi="Times New Roman"/>
                <w:i/>
                <w:lang w:val="ro-RO"/>
              </w:rPr>
              <w:t>se completează de către ofertant</w:t>
            </w:r>
          </w:p>
        </w:tc>
        <w:tc>
          <w:tcPr>
            <w:tcW w:w="1530" w:type="dxa"/>
            <w:vAlign w:val="center"/>
          </w:tcPr>
          <w:p w14:paraId="4AF35836" w14:textId="5B0AE202" w:rsidR="0096583E" w:rsidRPr="0096583E" w:rsidRDefault="0096583E" w:rsidP="0096583E">
            <w:pPr>
              <w:overflowPunct/>
              <w:autoSpaceDE/>
              <w:autoSpaceDN/>
              <w:adjustRightInd/>
              <w:textAlignment w:val="auto"/>
              <w:rPr>
                <w:rFonts w:ascii="Times New Roman" w:eastAsia="Calibri" w:hAnsi="Times New Roman"/>
                <w:i/>
                <w:lang w:val="ro-RO"/>
              </w:rPr>
            </w:pPr>
            <w:r w:rsidRPr="0096583E">
              <w:rPr>
                <w:rFonts w:ascii="Times New Roman" w:eastAsia="Calibri" w:hAnsi="Times New Roman"/>
                <w:i/>
                <w:lang w:val="ro-RO"/>
              </w:rPr>
              <w:t>se completează de către ofertant</w:t>
            </w:r>
          </w:p>
        </w:tc>
      </w:tr>
      <w:tr w:rsidR="004D3C5A" w:rsidRPr="0096583E" w14:paraId="0D4FFE32" w14:textId="77777777" w:rsidTr="00891A32">
        <w:tc>
          <w:tcPr>
            <w:tcW w:w="630" w:type="dxa"/>
            <w:vAlign w:val="center"/>
          </w:tcPr>
          <w:p w14:paraId="1B784ED5" w14:textId="739FF10F" w:rsidR="004D3C5A" w:rsidRPr="004D3C5A" w:rsidRDefault="004D3C5A" w:rsidP="004D3C5A">
            <w:pPr>
              <w:overflowPunct/>
              <w:autoSpaceDE/>
              <w:autoSpaceDN/>
              <w:adjustRightInd/>
              <w:jc w:val="center"/>
              <w:textAlignment w:val="auto"/>
              <w:rPr>
                <w:rFonts w:ascii="Times New Roman" w:eastAsia="Calibri" w:hAnsi="Times New Roman"/>
                <w:b/>
                <w:iCs/>
              </w:rPr>
            </w:pPr>
            <w:r>
              <w:rPr>
                <w:rFonts w:ascii="Times New Roman" w:eastAsia="Calibri" w:hAnsi="Times New Roman"/>
                <w:b/>
                <w:iCs/>
              </w:rPr>
              <w:t>2.</w:t>
            </w:r>
          </w:p>
        </w:tc>
        <w:tc>
          <w:tcPr>
            <w:tcW w:w="1980" w:type="dxa"/>
          </w:tcPr>
          <w:p w14:paraId="71750855" w14:textId="41AFD7BC" w:rsidR="004D3C5A" w:rsidRPr="004D3C5A" w:rsidRDefault="004D3C5A" w:rsidP="004D3C5A">
            <w:pPr>
              <w:jc w:val="both"/>
              <w:rPr>
                <w:rFonts w:ascii="Times New Roman" w:hAnsi="Times New Roman"/>
                <w:lang w:val="nl-NL"/>
              </w:rPr>
            </w:pPr>
            <w:r w:rsidRPr="004D3C5A">
              <w:rPr>
                <w:rFonts w:ascii="Times New Roman" w:hAnsi="Times New Roman"/>
                <w:lang w:val="nl-NL"/>
              </w:rPr>
              <w:t>Reparație etuva</w:t>
            </w:r>
            <w:r w:rsidRPr="004D3C5A">
              <w:rPr>
                <w:rFonts w:ascii="Times New Roman" w:hAnsi="Times New Roman"/>
                <w:lang w:val="nl-NL"/>
              </w:rPr>
              <w:t xml:space="preserve"> de laborator m</w:t>
            </w:r>
            <w:r>
              <w:rPr>
                <w:rFonts w:ascii="Times New Roman" w:hAnsi="Times New Roman"/>
                <w:lang w:val="nl-NL"/>
              </w:rPr>
              <w:t>odel Labor MIM</w:t>
            </w:r>
          </w:p>
        </w:tc>
        <w:tc>
          <w:tcPr>
            <w:tcW w:w="720" w:type="dxa"/>
            <w:vAlign w:val="center"/>
          </w:tcPr>
          <w:p w14:paraId="31CDA59B" w14:textId="2BB09C9B" w:rsidR="004D3C5A" w:rsidRDefault="004D3C5A" w:rsidP="004D3C5A">
            <w:pPr>
              <w:overflowPunct/>
              <w:autoSpaceDE/>
              <w:autoSpaceDN/>
              <w:adjustRightInd/>
              <w:jc w:val="center"/>
              <w:textAlignment w:val="auto"/>
              <w:rPr>
                <w:rFonts w:ascii="Times New Roman" w:eastAsia="Calibri" w:hAnsi="Times New Roman"/>
                <w:bCs/>
                <w:iCs/>
                <w:lang w:val="ro-RO"/>
              </w:rPr>
            </w:pPr>
            <w:r w:rsidRPr="004D3C5A">
              <w:rPr>
                <w:rFonts w:ascii="Times New Roman" w:eastAsia="Calibri" w:hAnsi="Times New Roman"/>
                <w:bCs/>
                <w:iCs/>
                <w:lang w:val="ro-RO"/>
              </w:rPr>
              <w:t>Serv</w:t>
            </w:r>
          </w:p>
        </w:tc>
        <w:tc>
          <w:tcPr>
            <w:tcW w:w="1219" w:type="dxa"/>
            <w:vAlign w:val="center"/>
          </w:tcPr>
          <w:p w14:paraId="3957078C" w14:textId="3174BF66" w:rsidR="004D3C5A" w:rsidRPr="0096583E" w:rsidRDefault="004D3C5A" w:rsidP="004D3C5A">
            <w:pPr>
              <w:overflowPunct/>
              <w:autoSpaceDE/>
              <w:autoSpaceDN/>
              <w:adjustRightInd/>
              <w:jc w:val="center"/>
              <w:textAlignment w:val="auto"/>
              <w:rPr>
                <w:rFonts w:ascii="Times New Roman" w:eastAsia="Calibri" w:hAnsi="Times New Roman"/>
                <w:bCs/>
                <w:iCs/>
                <w:lang w:val="ro-RO"/>
              </w:rPr>
            </w:pPr>
            <w:r>
              <w:rPr>
                <w:rFonts w:ascii="Times New Roman" w:eastAsia="Calibri" w:hAnsi="Times New Roman"/>
                <w:bCs/>
                <w:iCs/>
                <w:lang w:val="ro-RO"/>
              </w:rPr>
              <w:t>1</w:t>
            </w:r>
          </w:p>
        </w:tc>
        <w:tc>
          <w:tcPr>
            <w:tcW w:w="1530" w:type="dxa"/>
          </w:tcPr>
          <w:p w14:paraId="5AC95056" w14:textId="2B8209A4" w:rsidR="004D3C5A" w:rsidRPr="0096583E" w:rsidRDefault="004D3C5A" w:rsidP="004D3C5A">
            <w:pPr>
              <w:overflowPunct/>
              <w:autoSpaceDE/>
              <w:autoSpaceDN/>
              <w:adjustRightInd/>
              <w:textAlignment w:val="auto"/>
              <w:rPr>
                <w:rFonts w:ascii="Times New Roman" w:eastAsia="Calibri" w:hAnsi="Times New Roman"/>
                <w:i/>
                <w:lang w:val="ro-RO"/>
              </w:rPr>
            </w:pPr>
            <w:r w:rsidRPr="004D3C5A">
              <w:rPr>
                <w:rFonts w:ascii="Times New Roman" w:eastAsia="Calibri" w:hAnsi="Times New Roman"/>
                <w:i/>
                <w:lang w:val="ro-RO"/>
              </w:rPr>
              <w:t xml:space="preserve">se </w:t>
            </w:r>
            <w:proofErr w:type="spellStart"/>
            <w:r w:rsidRPr="004D3C5A">
              <w:rPr>
                <w:rFonts w:ascii="Times New Roman" w:eastAsia="Calibri" w:hAnsi="Times New Roman"/>
                <w:i/>
                <w:lang w:val="ro-RO"/>
              </w:rPr>
              <w:t>completeaz</w:t>
            </w:r>
            <w:r w:rsidRPr="004D3C5A">
              <w:rPr>
                <w:rFonts w:ascii="Times New Roman" w:eastAsia="Calibri" w:hAnsi="Times New Roman" w:hint="cs"/>
                <w:i/>
                <w:lang w:val="ro-RO"/>
              </w:rPr>
              <w:t>ă</w:t>
            </w:r>
            <w:proofErr w:type="spellEnd"/>
            <w:r w:rsidRPr="004D3C5A">
              <w:rPr>
                <w:rFonts w:ascii="Times New Roman" w:eastAsia="Calibri" w:hAnsi="Times New Roman"/>
                <w:i/>
                <w:lang w:val="ro-RO"/>
              </w:rPr>
              <w:t xml:space="preserve"> de </w:t>
            </w:r>
            <w:proofErr w:type="spellStart"/>
            <w:r w:rsidRPr="004D3C5A">
              <w:rPr>
                <w:rFonts w:ascii="Times New Roman" w:eastAsia="Calibri" w:hAnsi="Times New Roman"/>
                <w:i/>
                <w:lang w:val="ro-RO"/>
              </w:rPr>
              <w:t>c</w:t>
            </w:r>
            <w:r w:rsidRPr="004D3C5A">
              <w:rPr>
                <w:rFonts w:ascii="Times New Roman" w:eastAsia="Calibri" w:hAnsi="Times New Roman" w:hint="cs"/>
                <w:i/>
                <w:lang w:val="ro-RO"/>
              </w:rPr>
              <w:t>ă</w:t>
            </w:r>
            <w:r w:rsidRPr="004D3C5A">
              <w:rPr>
                <w:rFonts w:ascii="Times New Roman" w:eastAsia="Calibri" w:hAnsi="Times New Roman"/>
                <w:i/>
                <w:lang w:val="ro-RO"/>
              </w:rPr>
              <w:t>tre</w:t>
            </w:r>
            <w:proofErr w:type="spellEnd"/>
            <w:r w:rsidRPr="004D3C5A">
              <w:rPr>
                <w:rFonts w:ascii="Times New Roman" w:eastAsia="Calibri" w:hAnsi="Times New Roman"/>
                <w:i/>
                <w:lang w:val="ro-RO"/>
              </w:rPr>
              <w:t xml:space="preserve"> </w:t>
            </w:r>
            <w:proofErr w:type="spellStart"/>
            <w:r w:rsidRPr="004D3C5A">
              <w:rPr>
                <w:rFonts w:ascii="Times New Roman" w:eastAsia="Calibri" w:hAnsi="Times New Roman"/>
                <w:i/>
                <w:lang w:val="ro-RO"/>
              </w:rPr>
              <w:t>ofertant</w:t>
            </w:r>
            <w:proofErr w:type="spellEnd"/>
          </w:p>
        </w:tc>
        <w:tc>
          <w:tcPr>
            <w:tcW w:w="1440" w:type="dxa"/>
          </w:tcPr>
          <w:p w14:paraId="781BE235" w14:textId="36B89EA3" w:rsidR="004D3C5A" w:rsidRPr="0096583E" w:rsidRDefault="004D3C5A" w:rsidP="004D3C5A">
            <w:pPr>
              <w:overflowPunct/>
              <w:autoSpaceDE/>
              <w:autoSpaceDN/>
              <w:adjustRightInd/>
              <w:textAlignment w:val="auto"/>
              <w:rPr>
                <w:rFonts w:ascii="Times New Roman" w:eastAsia="Calibri" w:hAnsi="Times New Roman"/>
                <w:i/>
                <w:lang w:val="ro-RO"/>
              </w:rPr>
            </w:pPr>
            <w:r w:rsidRPr="004D3C5A">
              <w:rPr>
                <w:rFonts w:ascii="Times New Roman" w:eastAsia="Calibri" w:hAnsi="Times New Roman"/>
                <w:i/>
                <w:lang w:val="ro-RO"/>
              </w:rPr>
              <w:t xml:space="preserve">se </w:t>
            </w:r>
            <w:proofErr w:type="spellStart"/>
            <w:r w:rsidRPr="004D3C5A">
              <w:rPr>
                <w:rFonts w:ascii="Times New Roman" w:eastAsia="Calibri" w:hAnsi="Times New Roman"/>
                <w:i/>
                <w:lang w:val="ro-RO"/>
              </w:rPr>
              <w:t>completeaz</w:t>
            </w:r>
            <w:r w:rsidRPr="004D3C5A">
              <w:rPr>
                <w:rFonts w:ascii="Times New Roman" w:eastAsia="Calibri" w:hAnsi="Times New Roman" w:hint="cs"/>
                <w:i/>
                <w:lang w:val="ro-RO"/>
              </w:rPr>
              <w:t>ă</w:t>
            </w:r>
            <w:proofErr w:type="spellEnd"/>
            <w:r w:rsidRPr="004D3C5A">
              <w:rPr>
                <w:rFonts w:ascii="Times New Roman" w:eastAsia="Calibri" w:hAnsi="Times New Roman"/>
                <w:i/>
                <w:lang w:val="ro-RO"/>
              </w:rPr>
              <w:t xml:space="preserve"> de </w:t>
            </w:r>
            <w:proofErr w:type="spellStart"/>
            <w:r w:rsidRPr="004D3C5A">
              <w:rPr>
                <w:rFonts w:ascii="Times New Roman" w:eastAsia="Calibri" w:hAnsi="Times New Roman"/>
                <w:i/>
                <w:lang w:val="ro-RO"/>
              </w:rPr>
              <w:t>c</w:t>
            </w:r>
            <w:r w:rsidRPr="004D3C5A">
              <w:rPr>
                <w:rFonts w:ascii="Times New Roman" w:eastAsia="Calibri" w:hAnsi="Times New Roman" w:hint="cs"/>
                <w:i/>
                <w:lang w:val="ro-RO"/>
              </w:rPr>
              <w:t>ă</w:t>
            </w:r>
            <w:r w:rsidRPr="004D3C5A">
              <w:rPr>
                <w:rFonts w:ascii="Times New Roman" w:eastAsia="Calibri" w:hAnsi="Times New Roman"/>
                <w:i/>
                <w:lang w:val="ro-RO"/>
              </w:rPr>
              <w:t>tre</w:t>
            </w:r>
            <w:proofErr w:type="spellEnd"/>
            <w:r w:rsidRPr="004D3C5A">
              <w:rPr>
                <w:rFonts w:ascii="Times New Roman" w:eastAsia="Calibri" w:hAnsi="Times New Roman"/>
                <w:i/>
                <w:lang w:val="ro-RO"/>
              </w:rPr>
              <w:t xml:space="preserve"> </w:t>
            </w:r>
            <w:proofErr w:type="spellStart"/>
            <w:r w:rsidRPr="004D3C5A">
              <w:rPr>
                <w:rFonts w:ascii="Times New Roman" w:eastAsia="Calibri" w:hAnsi="Times New Roman"/>
                <w:i/>
                <w:lang w:val="ro-RO"/>
              </w:rPr>
              <w:t>ofertant</w:t>
            </w:r>
            <w:proofErr w:type="spellEnd"/>
          </w:p>
        </w:tc>
        <w:tc>
          <w:tcPr>
            <w:tcW w:w="1440" w:type="dxa"/>
          </w:tcPr>
          <w:p w14:paraId="60C20BD4" w14:textId="63AAA6AF" w:rsidR="004D3C5A" w:rsidRPr="0096583E" w:rsidRDefault="004D3C5A" w:rsidP="004D3C5A">
            <w:pPr>
              <w:overflowPunct/>
              <w:autoSpaceDE/>
              <w:autoSpaceDN/>
              <w:adjustRightInd/>
              <w:textAlignment w:val="auto"/>
              <w:rPr>
                <w:rFonts w:ascii="Times New Roman" w:eastAsia="Calibri" w:hAnsi="Times New Roman"/>
                <w:i/>
                <w:lang w:val="ro-RO"/>
              </w:rPr>
            </w:pPr>
            <w:r w:rsidRPr="004D3C5A">
              <w:rPr>
                <w:rFonts w:ascii="Times New Roman" w:eastAsia="Calibri" w:hAnsi="Times New Roman"/>
                <w:i/>
                <w:lang w:val="ro-RO"/>
              </w:rPr>
              <w:t xml:space="preserve">se </w:t>
            </w:r>
            <w:proofErr w:type="spellStart"/>
            <w:r w:rsidRPr="004D3C5A">
              <w:rPr>
                <w:rFonts w:ascii="Times New Roman" w:eastAsia="Calibri" w:hAnsi="Times New Roman"/>
                <w:i/>
                <w:lang w:val="ro-RO"/>
              </w:rPr>
              <w:t>completeaz</w:t>
            </w:r>
            <w:r w:rsidRPr="004D3C5A">
              <w:rPr>
                <w:rFonts w:ascii="Times New Roman" w:eastAsia="Calibri" w:hAnsi="Times New Roman" w:hint="cs"/>
                <w:i/>
                <w:lang w:val="ro-RO"/>
              </w:rPr>
              <w:t>ă</w:t>
            </w:r>
            <w:proofErr w:type="spellEnd"/>
            <w:r w:rsidRPr="004D3C5A">
              <w:rPr>
                <w:rFonts w:ascii="Times New Roman" w:eastAsia="Calibri" w:hAnsi="Times New Roman"/>
                <w:i/>
                <w:lang w:val="ro-RO"/>
              </w:rPr>
              <w:t xml:space="preserve"> de </w:t>
            </w:r>
            <w:proofErr w:type="spellStart"/>
            <w:r w:rsidRPr="004D3C5A">
              <w:rPr>
                <w:rFonts w:ascii="Times New Roman" w:eastAsia="Calibri" w:hAnsi="Times New Roman"/>
                <w:i/>
                <w:lang w:val="ro-RO"/>
              </w:rPr>
              <w:t>c</w:t>
            </w:r>
            <w:r w:rsidRPr="004D3C5A">
              <w:rPr>
                <w:rFonts w:ascii="Times New Roman" w:eastAsia="Calibri" w:hAnsi="Times New Roman" w:hint="cs"/>
                <w:i/>
                <w:lang w:val="ro-RO"/>
              </w:rPr>
              <w:t>ă</w:t>
            </w:r>
            <w:r w:rsidRPr="004D3C5A">
              <w:rPr>
                <w:rFonts w:ascii="Times New Roman" w:eastAsia="Calibri" w:hAnsi="Times New Roman"/>
                <w:i/>
                <w:lang w:val="ro-RO"/>
              </w:rPr>
              <w:t>tre</w:t>
            </w:r>
            <w:proofErr w:type="spellEnd"/>
            <w:r w:rsidRPr="004D3C5A">
              <w:rPr>
                <w:rFonts w:ascii="Times New Roman" w:eastAsia="Calibri" w:hAnsi="Times New Roman"/>
                <w:i/>
                <w:lang w:val="ro-RO"/>
              </w:rPr>
              <w:t xml:space="preserve"> </w:t>
            </w:r>
            <w:proofErr w:type="spellStart"/>
            <w:r w:rsidRPr="004D3C5A">
              <w:rPr>
                <w:rFonts w:ascii="Times New Roman" w:eastAsia="Calibri" w:hAnsi="Times New Roman"/>
                <w:i/>
                <w:lang w:val="ro-RO"/>
              </w:rPr>
              <w:t>ofertant</w:t>
            </w:r>
            <w:proofErr w:type="spellEnd"/>
          </w:p>
        </w:tc>
        <w:tc>
          <w:tcPr>
            <w:tcW w:w="1530" w:type="dxa"/>
          </w:tcPr>
          <w:p w14:paraId="0F4CB888" w14:textId="24C96EC1" w:rsidR="004D3C5A" w:rsidRPr="0096583E" w:rsidRDefault="004D3C5A" w:rsidP="004D3C5A">
            <w:pPr>
              <w:overflowPunct/>
              <w:autoSpaceDE/>
              <w:autoSpaceDN/>
              <w:adjustRightInd/>
              <w:textAlignment w:val="auto"/>
              <w:rPr>
                <w:rFonts w:ascii="Times New Roman" w:eastAsia="Calibri" w:hAnsi="Times New Roman"/>
                <w:i/>
                <w:lang w:val="ro-RO"/>
              </w:rPr>
            </w:pPr>
            <w:r w:rsidRPr="004D3C5A">
              <w:rPr>
                <w:rFonts w:ascii="Times New Roman" w:eastAsia="Calibri" w:hAnsi="Times New Roman"/>
                <w:i/>
                <w:lang w:val="ro-RO"/>
              </w:rPr>
              <w:t xml:space="preserve">se </w:t>
            </w:r>
            <w:proofErr w:type="spellStart"/>
            <w:r w:rsidRPr="004D3C5A">
              <w:rPr>
                <w:rFonts w:ascii="Times New Roman" w:eastAsia="Calibri" w:hAnsi="Times New Roman"/>
                <w:i/>
                <w:lang w:val="ro-RO"/>
              </w:rPr>
              <w:t>completeaz</w:t>
            </w:r>
            <w:r w:rsidRPr="004D3C5A">
              <w:rPr>
                <w:rFonts w:ascii="Times New Roman" w:eastAsia="Calibri" w:hAnsi="Times New Roman" w:hint="cs"/>
                <w:i/>
                <w:lang w:val="ro-RO"/>
              </w:rPr>
              <w:t>ă</w:t>
            </w:r>
            <w:proofErr w:type="spellEnd"/>
            <w:r w:rsidRPr="004D3C5A">
              <w:rPr>
                <w:rFonts w:ascii="Times New Roman" w:eastAsia="Calibri" w:hAnsi="Times New Roman"/>
                <w:i/>
                <w:lang w:val="ro-RO"/>
              </w:rPr>
              <w:t xml:space="preserve"> de </w:t>
            </w:r>
            <w:proofErr w:type="spellStart"/>
            <w:r w:rsidRPr="004D3C5A">
              <w:rPr>
                <w:rFonts w:ascii="Times New Roman" w:eastAsia="Calibri" w:hAnsi="Times New Roman"/>
                <w:i/>
                <w:lang w:val="ro-RO"/>
              </w:rPr>
              <w:t>c</w:t>
            </w:r>
            <w:r w:rsidRPr="004D3C5A">
              <w:rPr>
                <w:rFonts w:ascii="Times New Roman" w:eastAsia="Calibri" w:hAnsi="Times New Roman" w:hint="cs"/>
                <w:i/>
                <w:lang w:val="ro-RO"/>
              </w:rPr>
              <w:t>ă</w:t>
            </w:r>
            <w:r w:rsidRPr="004D3C5A">
              <w:rPr>
                <w:rFonts w:ascii="Times New Roman" w:eastAsia="Calibri" w:hAnsi="Times New Roman"/>
                <w:i/>
                <w:lang w:val="ro-RO"/>
              </w:rPr>
              <w:t>tre</w:t>
            </w:r>
            <w:proofErr w:type="spellEnd"/>
            <w:r w:rsidRPr="004D3C5A">
              <w:rPr>
                <w:rFonts w:ascii="Times New Roman" w:eastAsia="Calibri" w:hAnsi="Times New Roman"/>
                <w:i/>
                <w:lang w:val="ro-RO"/>
              </w:rPr>
              <w:t xml:space="preserve"> </w:t>
            </w:r>
            <w:proofErr w:type="spellStart"/>
            <w:r w:rsidRPr="004D3C5A">
              <w:rPr>
                <w:rFonts w:ascii="Times New Roman" w:eastAsia="Calibri" w:hAnsi="Times New Roman"/>
                <w:i/>
                <w:lang w:val="ro-RO"/>
              </w:rPr>
              <w:t>ofertant</w:t>
            </w:r>
            <w:proofErr w:type="spellEnd"/>
          </w:p>
        </w:tc>
      </w:tr>
      <w:tr w:rsidR="0096583E" w:rsidRPr="0096583E" w14:paraId="6A0EB4D8" w14:textId="77777777" w:rsidTr="002E3711">
        <w:tc>
          <w:tcPr>
            <w:tcW w:w="630" w:type="dxa"/>
            <w:vAlign w:val="center"/>
          </w:tcPr>
          <w:p w14:paraId="5E42DB7F" w14:textId="77777777" w:rsidR="0096583E" w:rsidRPr="0096583E" w:rsidRDefault="0096583E" w:rsidP="0096583E">
            <w:pPr>
              <w:overflowPunct/>
              <w:autoSpaceDE/>
              <w:autoSpaceDN/>
              <w:adjustRightInd/>
              <w:textAlignment w:val="auto"/>
              <w:rPr>
                <w:rFonts w:ascii="Times New Roman" w:eastAsia="Calibri" w:hAnsi="Times New Roman"/>
                <w:b/>
                <w:iCs/>
                <w:lang w:val="ro-RO"/>
              </w:rPr>
            </w:pPr>
          </w:p>
        </w:tc>
        <w:tc>
          <w:tcPr>
            <w:tcW w:w="1980" w:type="dxa"/>
            <w:vAlign w:val="center"/>
          </w:tcPr>
          <w:p w14:paraId="45EB8E46" w14:textId="77777777" w:rsidR="0096583E" w:rsidRPr="0096583E" w:rsidRDefault="0096583E" w:rsidP="0096583E">
            <w:pPr>
              <w:overflowPunct/>
              <w:autoSpaceDE/>
              <w:autoSpaceDN/>
              <w:adjustRightInd/>
              <w:jc w:val="center"/>
              <w:textAlignment w:val="auto"/>
              <w:rPr>
                <w:rFonts w:ascii="Times New Roman" w:eastAsia="Calibri" w:hAnsi="Times New Roman"/>
                <w:b/>
                <w:iCs/>
                <w:lang w:val="ro-RO"/>
              </w:rPr>
            </w:pPr>
            <w:r w:rsidRPr="0096583E">
              <w:rPr>
                <w:rFonts w:ascii="Times New Roman" w:eastAsia="Calibri" w:hAnsi="Times New Roman"/>
                <w:b/>
                <w:lang w:val="ro-RO"/>
              </w:rPr>
              <w:t xml:space="preserve">TOTAL </w:t>
            </w:r>
          </w:p>
        </w:tc>
        <w:tc>
          <w:tcPr>
            <w:tcW w:w="720" w:type="dxa"/>
            <w:vAlign w:val="center"/>
          </w:tcPr>
          <w:p w14:paraId="78BDE5EC" w14:textId="77777777" w:rsidR="0096583E" w:rsidRPr="0096583E" w:rsidRDefault="0096583E" w:rsidP="0096583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82A8E6A" w14:textId="77777777" w:rsidR="0096583E" w:rsidRPr="0096583E" w:rsidRDefault="0096583E" w:rsidP="0096583E">
            <w:pPr>
              <w:overflowPunct/>
              <w:autoSpaceDE/>
              <w:autoSpaceDN/>
              <w:adjustRightInd/>
              <w:textAlignment w:val="auto"/>
              <w:rPr>
                <w:rFonts w:ascii="Times New Roman" w:eastAsia="Calibri" w:hAnsi="Times New Roman"/>
                <w:iCs/>
                <w:lang w:val="ro-RO"/>
              </w:rPr>
            </w:pPr>
          </w:p>
        </w:tc>
        <w:tc>
          <w:tcPr>
            <w:tcW w:w="1530" w:type="dxa"/>
            <w:vAlign w:val="center"/>
          </w:tcPr>
          <w:p w14:paraId="03A63FC5" w14:textId="77777777" w:rsidR="0096583E" w:rsidRPr="0096583E" w:rsidRDefault="0096583E" w:rsidP="0096583E">
            <w:pPr>
              <w:overflowPunct/>
              <w:autoSpaceDE/>
              <w:autoSpaceDN/>
              <w:adjustRightInd/>
              <w:textAlignment w:val="auto"/>
              <w:rPr>
                <w:rFonts w:ascii="Times New Roman" w:eastAsia="Calibri" w:hAnsi="Times New Roman"/>
                <w:b/>
                <w:iCs/>
                <w:lang w:val="ro-RO"/>
              </w:rPr>
            </w:pPr>
          </w:p>
        </w:tc>
        <w:tc>
          <w:tcPr>
            <w:tcW w:w="1440" w:type="dxa"/>
            <w:vAlign w:val="center"/>
          </w:tcPr>
          <w:p w14:paraId="1BE91214" w14:textId="77777777" w:rsidR="0096583E" w:rsidRPr="0096583E" w:rsidRDefault="0096583E" w:rsidP="0096583E">
            <w:pPr>
              <w:overflowPunct/>
              <w:adjustRightInd/>
              <w:textAlignment w:val="auto"/>
              <w:rPr>
                <w:rFonts w:ascii="Times New Roman" w:eastAsia="Calibri" w:hAnsi="Times New Roman"/>
                <w:b/>
                <w:i/>
                <w:lang w:val="ro-RO"/>
              </w:rPr>
            </w:pPr>
            <w:r w:rsidRPr="0096583E">
              <w:rPr>
                <w:rFonts w:ascii="Times New Roman" w:eastAsia="Calibri" w:hAnsi="Times New Roman"/>
                <w:b/>
                <w:i/>
                <w:lang w:val="ro-RO"/>
              </w:rPr>
              <w:t>se completează de către ofertant</w:t>
            </w:r>
          </w:p>
        </w:tc>
        <w:tc>
          <w:tcPr>
            <w:tcW w:w="1440" w:type="dxa"/>
            <w:vAlign w:val="center"/>
          </w:tcPr>
          <w:p w14:paraId="576754DE" w14:textId="77777777" w:rsidR="0096583E" w:rsidRPr="0096583E" w:rsidRDefault="0096583E" w:rsidP="0096583E">
            <w:pPr>
              <w:overflowPunct/>
              <w:adjustRightInd/>
              <w:textAlignment w:val="auto"/>
              <w:rPr>
                <w:rFonts w:ascii="Times New Roman" w:eastAsia="Calibri" w:hAnsi="Times New Roman"/>
                <w:b/>
                <w:i/>
                <w:lang w:val="ro-RO"/>
              </w:rPr>
            </w:pPr>
            <w:r w:rsidRPr="0096583E">
              <w:rPr>
                <w:rFonts w:ascii="Times New Roman" w:eastAsia="Calibri" w:hAnsi="Times New Roman"/>
                <w:b/>
                <w:i/>
                <w:lang w:val="ro-RO"/>
              </w:rPr>
              <w:t>se completează de către ofertant</w:t>
            </w:r>
          </w:p>
        </w:tc>
        <w:tc>
          <w:tcPr>
            <w:tcW w:w="1530" w:type="dxa"/>
            <w:vAlign w:val="center"/>
          </w:tcPr>
          <w:p w14:paraId="322FAD0E" w14:textId="77777777" w:rsidR="0096583E" w:rsidRPr="0096583E" w:rsidRDefault="0096583E" w:rsidP="0096583E">
            <w:pPr>
              <w:overflowPunct/>
              <w:adjustRightInd/>
              <w:textAlignment w:val="auto"/>
              <w:rPr>
                <w:rFonts w:ascii="Times New Roman" w:eastAsia="Calibri" w:hAnsi="Times New Roman"/>
                <w:b/>
                <w:i/>
                <w:lang w:val="ro-RO"/>
              </w:rPr>
            </w:pPr>
            <w:r w:rsidRPr="0096583E">
              <w:rPr>
                <w:rFonts w:ascii="Times New Roman" w:eastAsia="Calibri" w:hAnsi="Times New Roman"/>
                <w:b/>
                <w:i/>
                <w:lang w:val="ro-RO"/>
              </w:rPr>
              <w:t>se completează de către ofertant</w:t>
            </w:r>
          </w:p>
        </w:tc>
      </w:tr>
    </w:tbl>
    <w:p w14:paraId="3677C0BC" w14:textId="3EEF3A30"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Se va oferta întreg</w:t>
      </w:r>
      <w:r w:rsidR="00811216" w:rsidRPr="00F0342B">
        <w:rPr>
          <w:rFonts w:ascii="Times New Roman" w:hAnsi="Times New Roman"/>
          <w:b/>
          <w:bCs/>
          <w:i/>
          <w:sz w:val="24"/>
          <w:szCs w:val="24"/>
          <w:lang w:val="it-IT"/>
        </w:rPr>
        <w:t>ul</w:t>
      </w:r>
      <w:r w:rsidRPr="00F0342B">
        <w:rPr>
          <w:rFonts w:ascii="Times New Roman" w:hAnsi="Times New Roman"/>
          <w:b/>
          <w:bCs/>
          <w:i/>
          <w:sz w:val="24"/>
          <w:szCs w:val="24"/>
          <w:lang w:val="it-IT"/>
        </w:rPr>
        <w:t xml:space="preserve"> pachet.</w:t>
      </w:r>
    </w:p>
    <w:p w14:paraId="2B29B85A" w14:textId="77777777" w:rsidR="00EC77F7" w:rsidRPr="00F0342B" w:rsidRDefault="00EC77F7" w:rsidP="00474B7E">
      <w:pPr>
        <w:ind w:left="630" w:right="1440"/>
        <w:jc w:val="both"/>
        <w:outlineLvl w:val="0"/>
        <w:rPr>
          <w:rFonts w:ascii="Times New Roman" w:hAnsi="Times New Roman"/>
          <w:b/>
          <w:bCs/>
          <w:i/>
          <w:sz w:val="24"/>
          <w:szCs w:val="24"/>
          <w:lang w:val="it-IT"/>
        </w:rPr>
      </w:pPr>
      <w:r w:rsidRPr="00F0342B">
        <w:rPr>
          <w:rFonts w:ascii="Times New Roman" w:hAnsi="Times New Roman"/>
          <w:b/>
          <w:bCs/>
          <w:i/>
          <w:sz w:val="24"/>
          <w:szCs w:val="24"/>
          <w:lang w:val="it-IT"/>
        </w:rPr>
        <w:t>Nu se acceptă oferte parțiale din cadrul pachetului și nici oferte alternative.</w:t>
      </w:r>
    </w:p>
    <w:p w14:paraId="11504E3E" w14:textId="50D66DB3" w:rsidR="002E3711" w:rsidRPr="00F0342B" w:rsidRDefault="002E3711" w:rsidP="00474B7E">
      <w:pPr>
        <w:ind w:left="630" w:right="1440"/>
        <w:jc w:val="both"/>
        <w:outlineLvl w:val="0"/>
        <w:rPr>
          <w:rFonts w:ascii="Times New Roman" w:hAnsi="Times New Roman"/>
          <w:b/>
          <w:bCs/>
          <w:i/>
          <w:sz w:val="24"/>
          <w:szCs w:val="24"/>
          <w:lang w:val="it-IT"/>
        </w:rPr>
      </w:pPr>
    </w:p>
    <w:p w14:paraId="64C8CD0C" w14:textId="52C638BF" w:rsidR="00B27ACD" w:rsidRPr="00F0342B" w:rsidRDefault="00B27ACD" w:rsidP="002E3711">
      <w:pPr>
        <w:spacing w:line="360" w:lineRule="auto"/>
        <w:ind w:left="630"/>
        <w:rPr>
          <w:rFonts w:ascii="Times New Roman" w:hAnsi="Times New Roman"/>
          <w:i/>
          <w:sz w:val="24"/>
          <w:szCs w:val="24"/>
          <w:lang w:val="it-IT"/>
        </w:rPr>
      </w:pPr>
      <w:r w:rsidRPr="00F0342B">
        <w:rPr>
          <w:rFonts w:ascii="Times New Roman" w:hAnsi="Times New Roman"/>
          <w:i/>
          <w:sz w:val="24"/>
          <w:szCs w:val="24"/>
          <w:lang w:val="it-IT"/>
        </w:rPr>
        <w:t>Semnătura ofertantului sau a reprezentantului ofertantului          ...................................................</w:t>
      </w:r>
    </w:p>
    <w:p w14:paraId="066F3A40"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741A6A82" w14:textId="08064C3B"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r w:rsidR="00DC0CD9" w:rsidRPr="00F0342B">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34750572" w14:textId="77777777" w:rsidR="00B27ACD" w:rsidRPr="00F0342B" w:rsidRDefault="00B27ACD" w:rsidP="002E3711">
      <w:pPr>
        <w:spacing w:line="360" w:lineRule="auto"/>
        <w:ind w:left="630"/>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085EC8F3"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74FC049"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990783B"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611C65"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68B0191" w14:textId="3A22A8E0"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2DC7FE54" w14:textId="77777777" w:rsidR="00B27ACD"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C74B082" w14:textId="77777777" w:rsidR="00681F2A" w:rsidRPr="00F0342B" w:rsidRDefault="00B27ACD" w:rsidP="002E3711">
      <w:pPr>
        <w:spacing w:line="360" w:lineRule="auto"/>
        <w:ind w:left="630"/>
        <w:jc w:val="both"/>
        <w:rP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00681F2A" w:rsidRPr="00F0342B">
        <w:rPr>
          <w:rFonts w:ascii="Times New Roman" w:hAnsi="Times New Roman"/>
          <w:i/>
          <w:sz w:val="24"/>
          <w:szCs w:val="24"/>
          <w:lang w:val="it-IT"/>
        </w:rPr>
        <w:t xml:space="preserve">                                 .....................................................</w:t>
      </w:r>
    </w:p>
    <w:p w14:paraId="6F5D15D1" w14:textId="77777777" w:rsidR="00912A80" w:rsidRDefault="00912A80" w:rsidP="00256212">
      <w:pPr>
        <w:jc w:val="right"/>
        <w:rPr>
          <w:rFonts w:ascii="Times New Roman" w:hAnsi="Times New Roman"/>
          <w:b/>
          <w:i/>
          <w:noProof/>
          <w:sz w:val="24"/>
          <w:szCs w:val="24"/>
          <w:lang w:val="it-IT"/>
        </w:rPr>
      </w:pPr>
    </w:p>
    <w:p w14:paraId="6138F2CE" w14:textId="77777777" w:rsidR="00912A80" w:rsidRDefault="00912A80" w:rsidP="00256212">
      <w:pPr>
        <w:jc w:val="right"/>
        <w:rPr>
          <w:rFonts w:ascii="Times New Roman" w:hAnsi="Times New Roman"/>
          <w:b/>
          <w:i/>
          <w:noProof/>
          <w:sz w:val="24"/>
          <w:szCs w:val="24"/>
          <w:lang w:val="it-IT"/>
        </w:rPr>
      </w:pPr>
    </w:p>
    <w:p w14:paraId="25CCAC7E" w14:textId="77777777" w:rsidR="008267EF" w:rsidRDefault="008267EF" w:rsidP="00256212">
      <w:pPr>
        <w:jc w:val="right"/>
        <w:rPr>
          <w:rFonts w:ascii="Times New Roman" w:hAnsi="Times New Roman"/>
          <w:b/>
          <w:i/>
          <w:noProof/>
          <w:sz w:val="24"/>
          <w:szCs w:val="24"/>
          <w:lang w:val="it-IT"/>
        </w:rPr>
      </w:pPr>
    </w:p>
    <w:p w14:paraId="4356AAAC" w14:textId="77777777" w:rsidR="008267EF" w:rsidRDefault="008267EF" w:rsidP="00256212">
      <w:pPr>
        <w:jc w:val="right"/>
        <w:rPr>
          <w:rFonts w:ascii="Times New Roman" w:hAnsi="Times New Roman"/>
          <w:b/>
          <w:i/>
          <w:noProof/>
          <w:sz w:val="24"/>
          <w:szCs w:val="24"/>
          <w:lang w:val="it-IT"/>
        </w:rPr>
      </w:pPr>
    </w:p>
    <w:p w14:paraId="6260D37D" w14:textId="77777777" w:rsidR="008267EF" w:rsidRDefault="008267EF" w:rsidP="00256212">
      <w:pPr>
        <w:jc w:val="right"/>
        <w:rPr>
          <w:rFonts w:ascii="Times New Roman" w:hAnsi="Times New Roman"/>
          <w:b/>
          <w:i/>
          <w:noProof/>
          <w:sz w:val="24"/>
          <w:szCs w:val="24"/>
          <w:lang w:val="it-IT"/>
        </w:rPr>
      </w:pPr>
    </w:p>
    <w:p w14:paraId="503489FC" w14:textId="77777777" w:rsidR="008267EF" w:rsidRDefault="008267EF" w:rsidP="00256212">
      <w:pPr>
        <w:jc w:val="right"/>
        <w:rPr>
          <w:rFonts w:ascii="Times New Roman" w:hAnsi="Times New Roman"/>
          <w:b/>
          <w:i/>
          <w:noProof/>
          <w:sz w:val="24"/>
          <w:szCs w:val="24"/>
          <w:lang w:val="it-IT"/>
        </w:rPr>
      </w:pPr>
    </w:p>
    <w:p w14:paraId="7B0E6C2A" w14:textId="77777777" w:rsidR="008267EF" w:rsidRDefault="008267EF" w:rsidP="00256212">
      <w:pPr>
        <w:jc w:val="right"/>
        <w:rPr>
          <w:rFonts w:ascii="Times New Roman" w:hAnsi="Times New Roman"/>
          <w:b/>
          <w:i/>
          <w:noProof/>
          <w:sz w:val="24"/>
          <w:szCs w:val="24"/>
          <w:lang w:val="it-IT"/>
        </w:rPr>
      </w:pPr>
    </w:p>
    <w:p w14:paraId="27378145" w14:textId="77777777" w:rsidR="008267EF" w:rsidRDefault="008267EF" w:rsidP="00256212">
      <w:pPr>
        <w:jc w:val="right"/>
        <w:rPr>
          <w:rFonts w:ascii="Times New Roman" w:hAnsi="Times New Roman"/>
          <w:b/>
          <w:i/>
          <w:noProof/>
          <w:sz w:val="24"/>
          <w:szCs w:val="24"/>
          <w:lang w:val="it-IT"/>
        </w:rPr>
      </w:pPr>
    </w:p>
    <w:p w14:paraId="65206AE3" w14:textId="77777777" w:rsidR="008267EF" w:rsidRDefault="008267EF" w:rsidP="00256212">
      <w:pPr>
        <w:jc w:val="right"/>
        <w:rPr>
          <w:rFonts w:ascii="Times New Roman" w:hAnsi="Times New Roman"/>
          <w:b/>
          <w:i/>
          <w:noProof/>
          <w:sz w:val="24"/>
          <w:szCs w:val="24"/>
          <w:lang w:val="it-IT"/>
        </w:rPr>
      </w:pPr>
    </w:p>
    <w:p w14:paraId="5BE21555" w14:textId="77777777" w:rsidR="008267EF" w:rsidRDefault="008267EF" w:rsidP="00256212">
      <w:pPr>
        <w:jc w:val="right"/>
        <w:rPr>
          <w:rFonts w:ascii="Times New Roman" w:hAnsi="Times New Roman"/>
          <w:b/>
          <w:i/>
          <w:noProof/>
          <w:sz w:val="24"/>
          <w:szCs w:val="24"/>
          <w:lang w:val="it-IT"/>
        </w:rPr>
      </w:pPr>
    </w:p>
    <w:p w14:paraId="7B61C0FE" w14:textId="77777777" w:rsidR="008267EF" w:rsidRDefault="008267EF" w:rsidP="00256212">
      <w:pPr>
        <w:jc w:val="right"/>
        <w:rPr>
          <w:rFonts w:ascii="Times New Roman" w:hAnsi="Times New Roman"/>
          <w:b/>
          <w:i/>
          <w:noProof/>
          <w:sz w:val="24"/>
          <w:szCs w:val="24"/>
          <w:lang w:val="it-IT"/>
        </w:rPr>
      </w:pPr>
    </w:p>
    <w:p w14:paraId="5975021F" w14:textId="77777777" w:rsidR="008267EF" w:rsidRDefault="008267EF" w:rsidP="00256212">
      <w:pPr>
        <w:jc w:val="right"/>
        <w:rPr>
          <w:rFonts w:ascii="Times New Roman" w:hAnsi="Times New Roman"/>
          <w:b/>
          <w:i/>
          <w:noProof/>
          <w:sz w:val="24"/>
          <w:szCs w:val="24"/>
          <w:lang w:val="it-IT"/>
        </w:rPr>
      </w:pPr>
    </w:p>
    <w:p w14:paraId="277EA208" w14:textId="77777777" w:rsidR="008267EF" w:rsidRDefault="008267EF" w:rsidP="00256212">
      <w:pPr>
        <w:jc w:val="right"/>
        <w:rPr>
          <w:rFonts w:ascii="Times New Roman" w:hAnsi="Times New Roman"/>
          <w:b/>
          <w:i/>
          <w:noProof/>
          <w:sz w:val="24"/>
          <w:szCs w:val="24"/>
          <w:lang w:val="it-IT"/>
        </w:rPr>
      </w:pPr>
    </w:p>
    <w:p w14:paraId="60D418EC" w14:textId="77777777" w:rsidR="008267EF" w:rsidRDefault="008267EF" w:rsidP="00256212">
      <w:pPr>
        <w:jc w:val="right"/>
        <w:rPr>
          <w:rFonts w:ascii="Times New Roman" w:hAnsi="Times New Roman"/>
          <w:b/>
          <w:i/>
          <w:noProof/>
          <w:sz w:val="24"/>
          <w:szCs w:val="24"/>
          <w:lang w:val="it-IT"/>
        </w:rPr>
      </w:pPr>
    </w:p>
    <w:p w14:paraId="2AC74CC7" w14:textId="77777777" w:rsidR="008267EF" w:rsidRDefault="008267EF" w:rsidP="00256212">
      <w:pPr>
        <w:jc w:val="right"/>
        <w:rPr>
          <w:rFonts w:ascii="Times New Roman" w:hAnsi="Times New Roman"/>
          <w:b/>
          <w:i/>
          <w:noProof/>
          <w:sz w:val="24"/>
          <w:szCs w:val="24"/>
          <w:lang w:val="it-IT"/>
        </w:rPr>
      </w:pPr>
    </w:p>
    <w:p w14:paraId="3CA5928B" w14:textId="77777777" w:rsidR="008267EF" w:rsidRDefault="008267EF" w:rsidP="00256212">
      <w:pPr>
        <w:jc w:val="right"/>
        <w:rPr>
          <w:rFonts w:ascii="Times New Roman" w:hAnsi="Times New Roman"/>
          <w:b/>
          <w:i/>
          <w:noProof/>
          <w:sz w:val="24"/>
          <w:szCs w:val="24"/>
          <w:lang w:val="it-IT"/>
        </w:rPr>
      </w:pPr>
    </w:p>
    <w:p w14:paraId="3B9AF374" w14:textId="77777777" w:rsidR="008267EF" w:rsidRDefault="008267EF" w:rsidP="00256212">
      <w:pPr>
        <w:jc w:val="right"/>
        <w:rPr>
          <w:rFonts w:ascii="Times New Roman" w:hAnsi="Times New Roman"/>
          <w:b/>
          <w:i/>
          <w:noProof/>
          <w:sz w:val="24"/>
          <w:szCs w:val="24"/>
          <w:lang w:val="it-IT"/>
        </w:rPr>
      </w:pPr>
    </w:p>
    <w:p w14:paraId="157FC46F" w14:textId="36F3A202" w:rsidR="00CD3BF8"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917399"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3</w:t>
      </w:r>
    </w:p>
    <w:p w14:paraId="619F811B" w14:textId="77777777" w:rsidR="00474B7E" w:rsidRPr="00F0342B" w:rsidRDefault="00474B7E" w:rsidP="00CD3BF8">
      <w:pPr>
        <w:ind w:right="1440"/>
        <w:rPr>
          <w:rFonts w:ascii="Times New Roman" w:hAnsi="Times New Roman"/>
          <w:sz w:val="24"/>
          <w:szCs w:val="24"/>
          <w:lang w:val="it-IT"/>
        </w:rPr>
      </w:pPr>
    </w:p>
    <w:p w14:paraId="3F28DE26" w14:textId="355B720F" w:rsidR="00CD3BF8" w:rsidRPr="00F0342B" w:rsidRDefault="00CD3BF8" w:rsidP="00CD3BF8">
      <w:pPr>
        <w:ind w:firstLine="720"/>
        <w:jc w:val="both"/>
        <w:outlineLvl w:val="0"/>
        <w:rPr>
          <w:rFonts w:ascii="Times New Roman" w:hAnsi="Times New Roman"/>
          <w:sz w:val="24"/>
          <w:szCs w:val="24"/>
          <w:lang w:val="it-IT"/>
        </w:rPr>
      </w:pPr>
      <w:r w:rsidRPr="00F0342B">
        <w:rPr>
          <w:rFonts w:ascii="Times New Roman" w:hAnsi="Times New Roman"/>
          <w:sz w:val="24"/>
          <w:szCs w:val="24"/>
          <w:lang w:val="it-IT"/>
        </w:rPr>
        <w:t>OFERTANTUL</w:t>
      </w:r>
    </w:p>
    <w:p w14:paraId="1DDF1C84" w14:textId="77777777" w:rsidR="00CD3BF8" w:rsidRPr="00F0342B" w:rsidRDefault="00CD3BF8" w:rsidP="00CD3BF8">
      <w:pPr>
        <w:ind w:firstLine="720"/>
        <w:jc w:val="both"/>
        <w:rPr>
          <w:rFonts w:ascii="Times New Roman" w:hAnsi="Times New Roman"/>
          <w:sz w:val="24"/>
          <w:szCs w:val="24"/>
          <w:lang w:val="it-IT"/>
        </w:rPr>
      </w:pPr>
      <w:r w:rsidRPr="00F0342B">
        <w:rPr>
          <w:rFonts w:ascii="Times New Roman" w:hAnsi="Times New Roman"/>
          <w:sz w:val="24"/>
          <w:szCs w:val="24"/>
          <w:lang w:val="it-IT"/>
        </w:rPr>
        <w:t>__________________</w:t>
      </w:r>
    </w:p>
    <w:p w14:paraId="1355BD16" w14:textId="77777777" w:rsidR="00CD3BF8" w:rsidRPr="00F0342B" w:rsidRDefault="00CD3BF8" w:rsidP="00CD3BF8">
      <w:pPr>
        <w:ind w:firstLine="720"/>
        <w:jc w:val="both"/>
        <w:rPr>
          <w:rFonts w:ascii="Times New Roman" w:hAnsi="Times New Roman"/>
          <w:i/>
          <w:sz w:val="24"/>
          <w:szCs w:val="24"/>
          <w:lang w:val="it-IT"/>
        </w:rPr>
      </w:pPr>
      <w:r w:rsidRPr="00F0342B">
        <w:rPr>
          <w:rFonts w:ascii="Times New Roman" w:hAnsi="Times New Roman"/>
          <w:sz w:val="24"/>
          <w:szCs w:val="24"/>
          <w:lang w:val="it-IT"/>
        </w:rPr>
        <w:t xml:space="preserve">   </w:t>
      </w:r>
      <w:r w:rsidRPr="00F0342B">
        <w:rPr>
          <w:rFonts w:ascii="Times New Roman" w:hAnsi="Times New Roman"/>
          <w:i/>
          <w:sz w:val="24"/>
          <w:szCs w:val="24"/>
          <w:lang w:val="it-IT"/>
        </w:rPr>
        <w:t>(denumirea/numele)</w:t>
      </w:r>
    </w:p>
    <w:p w14:paraId="5B43B342" w14:textId="77777777" w:rsidR="00CD3BF8" w:rsidRPr="00F0342B" w:rsidRDefault="00CD3BF8" w:rsidP="00CD3BF8">
      <w:pPr>
        <w:tabs>
          <w:tab w:val="right" w:pos="0"/>
        </w:tabs>
        <w:rPr>
          <w:rFonts w:ascii="Times New Roman" w:hAnsi="Times New Roman"/>
          <w:sz w:val="24"/>
          <w:szCs w:val="24"/>
          <w:lang w:val="it-IT"/>
        </w:rPr>
      </w:pPr>
    </w:p>
    <w:p w14:paraId="4F40C2A4" w14:textId="77777777" w:rsidR="00BB16BA" w:rsidRPr="00F0342B" w:rsidRDefault="006662FF" w:rsidP="00C62415">
      <w:pPr>
        <w:spacing w:after="120"/>
        <w:jc w:val="center"/>
        <w:outlineLvl w:val="0"/>
        <w:rPr>
          <w:rFonts w:ascii="Times New Roman" w:hAnsi="Times New Roman"/>
          <w:b/>
          <w:sz w:val="24"/>
          <w:szCs w:val="24"/>
          <w:lang w:val="it-IT"/>
        </w:rPr>
      </w:pPr>
      <w:r w:rsidRPr="00F0342B">
        <w:rPr>
          <w:rFonts w:ascii="Times New Roman" w:hAnsi="Times New Roman"/>
          <w:b/>
          <w:sz w:val="24"/>
          <w:szCs w:val="24"/>
          <w:lang w:val="it-IT"/>
        </w:rPr>
        <w:t>PROPUNERE TEHNICĂ</w:t>
      </w:r>
    </w:p>
    <w:p w14:paraId="2A321365" w14:textId="581F5E91" w:rsidR="00912A80" w:rsidRPr="0096583E" w:rsidRDefault="00C0654D" w:rsidP="00912A80">
      <w:pPr>
        <w:ind w:left="720" w:right="1440" w:firstLine="720"/>
        <w:jc w:val="center"/>
        <w:outlineLvl w:val="0"/>
        <w:rPr>
          <w:rFonts w:ascii="Times New Roman" w:hAnsi="Times New Roman"/>
          <w:b/>
          <w:bCs/>
          <w:i/>
          <w:iCs/>
          <w:sz w:val="24"/>
          <w:szCs w:val="24"/>
          <w:lang w:val="it-IT"/>
        </w:rPr>
      </w:pPr>
      <w:proofErr w:type="spellStart"/>
      <w:r>
        <w:rPr>
          <w:rFonts w:ascii="Times New Roman" w:hAnsi="Times New Roman"/>
          <w:b/>
          <w:bCs/>
          <w:i/>
          <w:iCs/>
          <w:sz w:val="24"/>
          <w:szCs w:val="24"/>
        </w:rPr>
        <w:t>Reparație</w:t>
      </w:r>
      <w:proofErr w:type="spellEnd"/>
      <w:r>
        <w:rPr>
          <w:rFonts w:ascii="Times New Roman" w:hAnsi="Times New Roman"/>
          <w:b/>
          <w:bCs/>
          <w:i/>
          <w:iCs/>
          <w:sz w:val="24"/>
          <w:szCs w:val="24"/>
        </w:rPr>
        <w:t xml:space="preserve"> </w:t>
      </w:r>
      <w:proofErr w:type="spellStart"/>
      <w:r>
        <w:rPr>
          <w:rFonts w:ascii="Times New Roman" w:hAnsi="Times New Roman"/>
          <w:b/>
          <w:bCs/>
          <w:i/>
          <w:iCs/>
          <w:sz w:val="24"/>
          <w:szCs w:val="24"/>
        </w:rPr>
        <w:t>etuve</w:t>
      </w:r>
      <w:proofErr w:type="spellEnd"/>
      <w:r>
        <w:rPr>
          <w:rFonts w:ascii="Times New Roman" w:hAnsi="Times New Roman"/>
          <w:b/>
          <w:bCs/>
          <w:i/>
          <w:iCs/>
          <w:sz w:val="24"/>
          <w:szCs w:val="24"/>
        </w:rPr>
        <w:t xml:space="preserve"> de </w:t>
      </w:r>
      <w:proofErr w:type="spellStart"/>
      <w:r>
        <w:rPr>
          <w:rFonts w:ascii="Times New Roman" w:hAnsi="Times New Roman"/>
          <w:b/>
          <w:bCs/>
          <w:i/>
          <w:iCs/>
          <w:sz w:val="24"/>
          <w:szCs w:val="24"/>
        </w:rPr>
        <w:t>laborator</w:t>
      </w:r>
      <w:proofErr w:type="spellEnd"/>
    </w:p>
    <w:p w14:paraId="6BC02720" w14:textId="6A110678" w:rsidR="00D65E3A" w:rsidRPr="00F0342B" w:rsidRDefault="00D65E3A" w:rsidP="00756B45">
      <w:pPr>
        <w:ind w:left="720" w:right="1440" w:firstLine="720"/>
        <w:jc w:val="center"/>
        <w:outlineLvl w:val="0"/>
        <w:rPr>
          <w:rFonts w:ascii="Times New Roman" w:hAnsi="Times New Roman"/>
          <w:b/>
          <w:i/>
          <w:lang w:val="it-IT"/>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720"/>
        <w:gridCol w:w="5371"/>
        <w:gridCol w:w="4305"/>
      </w:tblGrid>
      <w:tr w:rsidR="00F0342B" w:rsidRPr="00F0342B" w14:paraId="22BC489D" w14:textId="77777777" w:rsidTr="00513475">
        <w:trPr>
          <w:jc w:val="center"/>
        </w:trPr>
        <w:tc>
          <w:tcPr>
            <w:tcW w:w="720" w:type="dxa"/>
            <w:shd w:val="clear" w:color="auto" w:fill="FFFFFF" w:themeFill="background1"/>
            <w:tcMar>
              <w:left w:w="57" w:type="dxa"/>
              <w:right w:w="57" w:type="dxa"/>
            </w:tcMar>
            <w:vAlign w:val="center"/>
          </w:tcPr>
          <w:p w14:paraId="4FF26324" w14:textId="77777777" w:rsidR="00CD3BF8" w:rsidRPr="00F0342B" w:rsidRDefault="00CD3BF8" w:rsidP="00B93EEC">
            <w:pPr>
              <w:jc w:val="center"/>
              <w:rPr>
                <w:rFonts w:ascii="Times New Roman" w:hAnsi="Times New Roman"/>
                <w:b/>
              </w:rPr>
            </w:pPr>
            <w:r w:rsidRPr="00F0342B">
              <w:rPr>
                <w:rFonts w:ascii="Times New Roman" w:hAnsi="Times New Roman"/>
                <w:b/>
              </w:rPr>
              <w:t>NR.</w:t>
            </w:r>
          </w:p>
          <w:p w14:paraId="20D245CE" w14:textId="77777777" w:rsidR="00CD3BF8" w:rsidRPr="00F0342B" w:rsidRDefault="00CD3BF8" w:rsidP="00B93EEC">
            <w:pPr>
              <w:jc w:val="center"/>
              <w:rPr>
                <w:rFonts w:ascii="Times New Roman" w:hAnsi="Times New Roman"/>
              </w:rPr>
            </w:pPr>
            <w:r w:rsidRPr="00F0342B">
              <w:rPr>
                <w:rFonts w:ascii="Times New Roman" w:hAnsi="Times New Roman"/>
                <w:b/>
              </w:rPr>
              <w:t>CRT.</w:t>
            </w:r>
          </w:p>
        </w:tc>
        <w:tc>
          <w:tcPr>
            <w:tcW w:w="5371" w:type="dxa"/>
            <w:shd w:val="clear" w:color="auto" w:fill="FFFFFF" w:themeFill="background1"/>
            <w:tcMar>
              <w:left w:w="57" w:type="dxa"/>
              <w:right w:w="57" w:type="dxa"/>
            </w:tcMar>
            <w:vAlign w:val="center"/>
          </w:tcPr>
          <w:p w14:paraId="3DCCC5A1" w14:textId="77777777" w:rsidR="00CD3BF8" w:rsidRPr="00F0342B" w:rsidRDefault="00CD3BF8"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Cerinţe autoritate contractantă</w:t>
            </w:r>
          </w:p>
        </w:tc>
        <w:tc>
          <w:tcPr>
            <w:tcW w:w="4305" w:type="dxa"/>
            <w:shd w:val="clear" w:color="auto" w:fill="FFFFFF" w:themeFill="background1"/>
            <w:tcMar>
              <w:left w:w="57" w:type="dxa"/>
              <w:right w:w="57" w:type="dxa"/>
            </w:tcMar>
            <w:vAlign w:val="center"/>
          </w:tcPr>
          <w:p w14:paraId="73C68A80" w14:textId="77777777" w:rsidR="00C21552" w:rsidRPr="00F0342B" w:rsidRDefault="00C21552" w:rsidP="00B93EEC">
            <w:pPr>
              <w:pStyle w:val="Heading2"/>
              <w:numPr>
                <w:ilvl w:val="0"/>
                <w:numId w:val="0"/>
              </w:numPr>
              <w:jc w:val="center"/>
              <w:rPr>
                <w:rFonts w:ascii="Times New Roman" w:hAnsi="Times New Roman"/>
                <w:iCs/>
                <w:caps/>
                <w:szCs w:val="20"/>
              </w:rPr>
            </w:pPr>
            <w:r w:rsidRPr="00F0342B">
              <w:rPr>
                <w:rFonts w:ascii="Times New Roman" w:hAnsi="Times New Roman"/>
                <w:iCs/>
                <w:caps/>
                <w:szCs w:val="20"/>
              </w:rPr>
              <w:t>PROPUNERE</w:t>
            </w:r>
            <w:r w:rsidR="009D192E" w:rsidRPr="00F0342B">
              <w:rPr>
                <w:rFonts w:ascii="Times New Roman" w:hAnsi="Times New Roman"/>
                <w:iCs/>
                <w:caps/>
                <w:szCs w:val="20"/>
              </w:rPr>
              <w:t xml:space="preserve"> TEHNICĂ</w:t>
            </w:r>
            <w:r w:rsidRPr="00F0342B">
              <w:rPr>
                <w:rFonts w:ascii="Times New Roman" w:hAnsi="Times New Roman"/>
                <w:iCs/>
                <w:caps/>
                <w:szCs w:val="20"/>
              </w:rPr>
              <w:t xml:space="preserve"> OFERTANT</w:t>
            </w:r>
          </w:p>
        </w:tc>
      </w:tr>
      <w:tr w:rsidR="00F0342B" w:rsidRPr="00F0342B" w14:paraId="487C1201" w14:textId="77777777" w:rsidTr="00513475">
        <w:trPr>
          <w:jc w:val="center"/>
        </w:trPr>
        <w:tc>
          <w:tcPr>
            <w:tcW w:w="6091" w:type="dxa"/>
            <w:gridSpan w:val="2"/>
            <w:shd w:val="clear" w:color="auto" w:fill="FFFFFF" w:themeFill="background1"/>
            <w:tcMar>
              <w:left w:w="57" w:type="dxa"/>
              <w:right w:w="57" w:type="dxa"/>
            </w:tcMar>
            <w:vAlign w:val="center"/>
          </w:tcPr>
          <w:p w14:paraId="57DF01E1" w14:textId="1F8BE2F2" w:rsidR="001751FA" w:rsidRPr="00912A80" w:rsidRDefault="008267EF" w:rsidP="00912A80">
            <w:pPr>
              <w:ind w:right="1440"/>
              <w:outlineLvl w:val="0"/>
              <w:rPr>
                <w:rFonts w:ascii="Times New Roman" w:hAnsi="Times New Roman"/>
                <w:b/>
                <w:bCs/>
                <w:i/>
                <w:iCs/>
                <w:sz w:val="24"/>
                <w:szCs w:val="24"/>
                <w:lang w:val="it-IT"/>
              </w:rPr>
            </w:pPr>
            <w:proofErr w:type="spellStart"/>
            <w:r w:rsidRPr="008267EF">
              <w:rPr>
                <w:rFonts w:ascii="Times New Roman" w:hAnsi="Times New Roman"/>
                <w:b/>
                <w:bCs/>
                <w:i/>
                <w:iCs/>
                <w:sz w:val="24"/>
                <w:szCs w:val="24"/>
              </w:rPr>
              <w:t>Reparație</w:t>
            </w:r>
            <w:proofErr w:type="spellEnd"/>
            <w:r w:rsidRPr="008267EF">
              <w:rPr>
                <w:rFonts w:ascii="Times New Roman" w:hAnsi="Times New Roman"/>
                <w:b/>
                <w:bCs/>
                <w:i/>
                <w:iCs/>
                <w:sz w:val="24"/>
                <w:szCs w:val="24"/>
              </w:rPr>
              <w:t xml:space="preserve"> </w:t>
            </w:r>
            <w:proofErr w:type="spellStart"/>
            <w:r w:rsidRPr="008267EF">
              <w:rPr>
                <w:rFonts w:ascii="Times New Roman" w:hAnsi="Times New Roman"/>
                <w:b/>
                <w:bCs/>
                <w:i/>
                <w:iCs/>
                <w:sz w:val="24"/>
                <w:szCs w:val="24"/>
              </w:rPr>
              <w:t>etuve</w:t>
            </w:r>
            <w:proofErr w:type="spellEnd"/>
            <w:r w:rsidRPr="008267EF">
              <w:rPr>
                <w:rFonts w:ascii="Times New Roman" w:hAnsi="Times New Roman"/>
                <w:b/>
                <w:bCs/>
                <w:i/>
                <w:iCs/>
                <w:sz w:val="24"/>
                <w:szCs w:val="24"/>
              </w:rPr>
              <w:t xml:space="preserve"> de </w:t>
            </w:r>
            <w:proofErr w:type="spellStart"/>
            <w:r w:rsidRPr="008267EF">
              <w:rPr>
                <w:rFonts w:ascii="Times New Roman" w:hAnsi="Times New Roman"/>
                <w:b/>
                <w:bCs/>
                <w:i/>
                <w:iCs/>
                <w:sz w:val="24"/>
                <w:szCs w:val="24"/>
              </w:rPr>
              <w:t>laborator</w:t>
            </w:r>
            <w:proofErr w:type="spellEnd"/>
          </w:p>
        </w:tc>
        <w:tc>
          <w:tcPr>
            <w:tcW w:w="4305" w:type="dxa"/>
            <w:shd w:val="clear" w:color="auto" w:fill="FFFFFF" w:themeFill="background1"/>
            <w:tcMar>
              <w:left w:w="57" w:type="dxa"/>
              <w:right w:w="57" w:type="dxa"/>
            </w:tcMar>
            <w:vAlign w:val="center"/>
          </w:tcPr>
          <w:p w14:paraId="2158031C" w14:textId="77777777" w:rsidR="001751FA" w:rsidRPr="00F0342B" w:rsidRDefault="001751FA" w:rsidP="00B93EEC">
            <w:pPr>
              <w:pStyle w:val="Heading2"/>
              <w:numPr>
                <w:ilvl w:val="0"/>
                <w:numId w:val="0"/>
              </w:numPr>
              <w:jc w:val="left"/>
              <w:rPr>
                <w:rFonts w:ascii="Times New Roman" w:hAnsi="Times New Roman"/>
                <w:iCs/>
                <w:caps/>
                <w:szCs w:val="20"/>
                <w:highlight w:val="yellow"/>
              </w:rPr>
            </w:pPr>
            <w:r w:rsidRPr="00F0342B">
              <w:rPr>
                <w:rFonts w:ascii="Times New Roman" w:eastAsia="Calibri" w:hAnsi="Times New Roman"/>
                <w:i/>
                <w:szCs w:val="20"/>
                <w:highlight w:val="yellow"/>
              </w:rPr>
              <w:t>se completează de către ofertant</w:t>
            </w:r>
          </w:p>
        </w:tc>
      </w:tr>
      <w:tr w:rsidR="00F0342B" w:rsidRPr="00F0342B" w14:paraId="6F9DC289" w14:textId="77777777" w:rsidTr="00513475">
        <w:trPr>
          <w:trHeight w:val="2108"/>
          <w:jc w:val="center"/>
        </w:trPr>
        <w:tc>
          <w:tcPr>
            <w:tcW w:w="720" w:type="dxa"/>
            <w:shd w:val="clear" w:color="auto" w:fill="FFFFFF" w:themeFill="background1"/>
            <w:tcMar>
              <w:left w:w="57" w:type="dxa"/>
              <w:right w:w="57" w:type="dxa"/>
            </w:tcMar>
          </w:tcPr>
          <w:p w14:paraId="1D9643E2" w14:textId="2A562FA3" w:rsidR="00EC77F7" w:rsidRPr="00F0342B" w:rsidRDefault="00C27DA5" w:rsidP="00B93EEC">
            <w:pPr>
              <w:rPr>
                <w:rFonts w:ascii="Times New Roman" w:hAnsi="Times New Roman"/>
              </w:rPr>
            </w:pPr>
            <w:r w:rsidRPr="00F0342B">
              <w:rPr>
                <w:rFonts w:ascii="Times New Roman" w:hAnsi="Times New Roman"/>
              </w:rPr>
              <w:t>1</w:t>
            </w:r>
          </w:p>
        </w:tc>
        <w:tc>
          <w:tcPr>
            <w:tcW w:w="5371" w:type="dxa"/>
            <w:shd w:val="clear" w:color="auto" w:fill="FFFFFF" w:themeFill="background1"/>
            <w:tcMar>
              <w:left w:w="57" w:type="dxa"/>
              <w:right w:w="57" w:type="dxa"/>
            </w:tcMar>
          </w:tcPr>
          <w:p w14:paraId="2D670710" w14:textId="21852511" w:rsidR="00756B45" w:rsidRDefault="00C0654D" w:rsidP="00C0654D">
            <w:pPr>
              <w:rPr>
                <w:rFonts w:asciiTheme="majorBidi" w:hAnsiTheme="majorBidi" w:cstheme="majorBidi"/>
                <w:lang w:val="ro-RO"/>
              </w:rPr>
            </w:pPr>
            <w:r w:rsidRPr="00FF3043">
              <w:rPr>
                <w:rFonts w:asciiTheme="majorBidi" w:hAnsiTheme="majorBidi" w:cstheme="majorBidi"/>
                <w:sz w:val="24"/>
                <w:szCs w:val="24"/>
                <w:lang w:val="ro-RO"/>
              </w:rPr>
              <w:t>Reparati</w:t>
            </w:r>
            <w:r>
              <w:rPr>
                <w:rFonts w:asciiTheme="majorBidi" w:hAnsiTheme="majorBidi" w:cstheme="majorBidi"/>
                <w:sz w:val="24"/>
                <w:szCs w:val="24"/>
                <w:lang w:val="ro-RO"/>
              </w:rPr>
              <w:t xml:space="preserve">e </w:t>
            </w:r>
            <w:r w:rsidRPr="00FF3043">
              <w:rPr>
                <w:rFonts w:asciiTheme="majorBidi" w:hAnsiTheme="majorBidi" w:cstheme="majorBidi"/>
                <w:sz w:val="24"/>
                <w:szCs w:val="24"/>
                <w:lang w:val="ro-RO"/>
              </w:rPr>
              <w:t xml:space="preserve">etuve de laborator: </w:t>
            </w:r>
            <w:r w:rsidRPr="00FF3043">
              <w:rPr>
                <w:rFonts w:asciiTheme="majorBidi" w:hAnsiTheme="majorBidi" w:cstheme="majorBidi"/>
                <w:lang w:val="ro-RO"/>
              </w:rPr>
              <w:t>etuva tip Binder model ED115</w:t>
            </w:r>
            <w:r>
              <w:rPr>
                <w:rFonts w:asciiTheme="majorBidi" w:hAnsiTheme="majorBidi" w:cstheme="majorBidi"/>
                <w:lang w:val="ro-RO"/>
              </w:rPr>
              <w:t xml:space="preserve"> și </w:t>
            </w:r>
            <w:r w:rsidRPr="00223B64">
              <w:rPr>
                <w:rFonts w:asciiTheme="majorBidi" w:hAnsiTheme="majorBidi" w:cstheme="majorBidi"/>
                <w:lang w:val="ro-RO"/>
              </w:rPr>
              <w:t>etuva de laborator model Labor MIM</w:t>
            </w:r>
            <w:r>
              <w:rPr>
                <w:rFonts w:asciiTheme="majorBidi" w:hAnsiTheme="majorBidi" w:cstheme="majorBidi"/>
                <w:lang w:val="ro-RO"/>
              </w:rPr>
              <w:t xml:space="preserve"> – </w:t>
            </w:r>
            <w:r w:rsidR="004D3C5A">
              <w:rPr>
                <w:rFonts w:asciiTheme="majorBidi" w:hAnsiTheme="majorBidi" w:cstheme="majorBidi"/>
                <w:lang w:val="ro-RO"/>
              </w:rPr>
              <w:t>2</w:t>
            </w:r>
            <w:r>
              <w:rPr>
                <w:rFonts w:asciiTheme="majorBidi" w:hAnsiTheme="majorBidi" w:cstheme="majorBidi"/>
                <w:lang w:val="ro-RO"/>
              </w:rPr>
              <w:t xml:space="preserve"> servici</w:t>
            </w:r>
            <w:r w:rsidR="004D3C5A">
              <w:rPr>
                <w:rFonts w:asciiTheme="majorBidi" w:hAnsiTheme="majorBidi" w:cstheme="majorBidi"/>
                <w:lang w:val="ro-RO"/>
              </w:rPr>
              <w:t>i</w:t>
            </w:r>
          </w:p>
          <w:p w14:paraId="717D7BF3" w14:textId="77777777" w:rsidR="00C0654D" w:rsidRPr="006447E4" w:rsidRDefault="00C0654D" w:rsidP="00C0654D">
            <w:pPr>
              <w:pStyle w:val="ListParagraph"/>
              <w:numPr>
                <w:ilvl w:val="0"/>
                <w:numId w:val="43"/>
              </w:numPr>
              <w:ind w:left="304" w:hanging="219"/>
              <w:rPr>
                <w:rFonts w:asciiTheme="majorBidi" w:hAnsiTheme="majorBidi" w:cstheme="majorBidi"/>
                <w:sz w:val="22"/>
                <w:szCs w:val="22"/>
                <w:lang w:val="ro-RO"/>
              </w:rPr>
            </w:pPr>
            <w:proofErr w:type="spellStart"/>
            <w:r w:rsidRPr="006447E4">
              <w:rPr>
                <w:rStyle w:val="Strong"/>
                <w:sz w:val="22"/>
                <w:szCs w:val="22"/>
                <w:lang w:val="fr-FR"/>
              </w:rPr>
              <w:t>Etuvele</w:t>
            </w:r>
            <w:proofErr w:type="spellEnd"/>
            <w:r w:rsidRPr="006447E4">
              <w:rPr>
                <w:rStyle w:val="Strong"/>
                <w:sz w:val="22"/>
                <w:szCs w:val="22"/>
                <w:lang w:val="fr-FR"/>
              </w:rPr>
              <w:t xml:space="preserve"> de </w:t>
            </w:r>
            <w:proofErr w:type="spellStart"/>
            <w:r w:rsidRPr="006447E4">
              <w:rPr>
                <w:rStyle w:val="Strong"/>
                <w:sz w:val="22"/>
                <w:szCs w:val="22"/>
                <w:lang w:val="fr-FR"/>
              </w:rPr>
              <w:t>laborator</w:t>
            </w:r>
            <w:proofErr w:type="spellEnd"/>
            <w:r w:rsidRPr="006447E4">
              <w:rPr>
                <w:rStyle w:val="Strong"/>
                <w:sz w:val="22"/>
                <w:szCs w:val="22"/>
                <w:lang w:val="fr-FR"/>
              </w:rPr>
              <w:t xml:space="preserve"> </w:t>
            </w:r>
            <w:proofErr w:type="spellStart"/>
            <w:r w:rsidRPr="006447E4">
              <w:rPr>
                <w:rStyle w:val="Strong"/>
                <w:sz w:val="22"/>
                <w:szCs w:val="22"/>
                <w:lang w:val="fr-FR"/>
              </w:rPr>
              <w:t>trebuie</w:t>
            </w:r>
            <w:proofErr w:type="spellEnd"/>
            <w:r w:rsidRPr="006447E4">
              <w:rPr>
                <w:rStyle w:val="Strong"/>
                <w:sz w:val="22"/>
                <w:szCs w:val="22"/>
                <w:lang w:val="fr-FR"/>
              </w:rPr>
              <w:t xml:space="preserve"> s</w:t>
            </w:r>
            <w:r w:rsidRPr="006447E4">
              <w:rPr>
                <w:rStyle w:val="Strong"/>
                <w:sz w:val="22"/>
                <w:szCs w:val="22"/>
                <w:lang w:val="ro-RO"/>
              </w:rPr>
              <w:t xml:space="preserve">ă îndeplinească următoarele </w:t>
            </w:r>
            <w:proofErr w:type="gramStart"/>
            <w:r w:rsidRPr="006447E4">
              <w:rPr>
                <w:rStyle w:val="Strong"/>
                <w:sz w:val="22"/>
                <w:szCs w:val="22"/>
                <w:lang w:val="ro-RO"/>
              </w:rPr>
              <w:t>condiții:</w:t>
            </w:r>
            <w:proofErr w:type="gramEnd"/>
          </w:p>
          <w:p w14:paraId="760913B5" w14:textId="77777777" w:rsidR="00C0654D" w:rsidRPr="006447E4" w:rsidRDefault="00C0654D" w:rsidP="00C0654D">
            <w:pPr>
              <w:pStyle w:val="ListParagraph"/>
              <w:numPr>
                <w:ilvl w:val="0"/>
                <w:numId w:val="44"/>
              </w:numPr>
              <w:rPr>
                <w:rFonts w:asciiTheme="majorBidi" w:hAnsiTheme="majorBidi" w:cstheme="majorBidi"/>
                <w:sz w:val="22"/>
                <w:szCs w:val="22"/>
              </w:rPr>
            </w:pPr>
            <w:r w:rsidRPr="006447E4">
              <w:rPr>
                <w:rFonts w:asciiTheme="majorBidi" w:hAnsiTheme="majorBidi" w:cstheme="majorBidi"/>
                <w:sz w:val="22"/>
                <w:szCs w:val="22"/>
                <w:lang w:val="ro-RO"/>
              </w:rPr>
              <w:t>s</w:t>
            </w:r>
            <w:r w:rsidRPr="006447E4">
              <w:rPr>
                <w:rFonts w:asciiTheme="majorBidi" w:hAnsiTheme="majorBidi" w:cstheme="majorBidi"/>
                <w:sz w:val="22"/>
                <w:szCs w:val="22"/>
              </w:rPr>
              <w:t xml:space="preserve">ă </w:t>
            </w:r>
            <w:proofErr w:type="spellStart"/>
            <w:r w:rsidRPr="006447E4">
              <w:rPr>
                <w:rFonts w:asciiTheme="majorBidi" w:hAnsiTheme="majorBidi" w:cstheme="majorBidi"/>
                <w:sz w:val="22"/>
                <w:szCs w:val="22"/>
              </w:rPr>
              <w:t>permită</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reglarea</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temperaturii</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în</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intervalul</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indicat</w:t>
            </w:r>
            <w:proofErr w:type="spellEnd"/>
            <w:r w:rsidRPr="006447E4">
              <w:rPr>
                <w:rFonts w:asciiTheme="majorBidi" w:hAnsiTheme="majorBidi" w:cstheme="majorBidi"/>
                <w:sz w:val="22"/>
                <w:szCs w:val="22"/>
              </w:rPr>
              <w:t xml:space="preserve"> (</w:t>
            </w:r>
            <w:proofErr w:type="spellStart"/>
            <w:r w:rsidRPr="006447E4">
              <w:rPr>
                <w:rFonts w:asciiTheme="majorBidi" w:hAnsiTheme="majorBidi" w:cstheme="majorBidi"/>
                <w:sz w:val="22"/>
                <w:szCs w:val="22"/>
              </w:rPr>
              <w:t>temp.max</w:t>
            </w:r>
            <w:proofErr w:type="spellEnd"/>
            <w:r w:rsidRPr="006447E4">
              <w:rPr>
                <w:rFonts w:asciiTheme="majorBidi" w:hAnsiTheme="majorBidi" w:cstheme="majorBidi"/>
                <w:sz w:val="22"/>
                <w:szCs w:val="22"/>
              </w:rPr>
              <w:t>. 230°C)</w:t>
            </w:r>
          </w:p>
          <w:p w14:paraId="5545FF76" w14:textId="77777777" w:rsidR="00C0654D" w:rsidRPr="006447E4" w:rsidRDefault="00C0654D" w:rsidP="00C0654D">
            <w:pPr>
              <w:pStyle w:val="ListParagraph"/>
              <w:numPr>
                <w:ilvl w:val="0"/>
                <w:numId w:val="44"/>
              </w:numPr>
              <w:rPr>
                <w:rFonts w:asciiTheme="majorBidi" w:hAnsiTheme="majorBidi" w:cstheme="majorBidi"/>
                <w:sz w:val="22"/>
                <w:szCs w:val="22"/>
                <w:lang w:val="ro-RO"/>
              </w:rPr>
            </w:pPr>
            <w:r w:rsidRPr="006447E4">
              <w:rPr>
                <w:rFonts w:asciiTheme="majorBidi" w:hAnsiTheme="majorBidi" w:cstheme="majorBidi"/>
                <w:sz w:val="22"/>
                <w:szCs w:val="22"/>
                <w:lang w:val="ro-RO"/>
              </w:rPr>
              <w:t>etuva model Labor MIM necesită verificarea/înlocuirea rezistenței electrice;</w:t>
            </w:r>
          </w:p>
          <w:p w14:paraId="796643AE" w14:textId="77777777" w:rsidR="00C0654D" w:rsidRPr="006447E4" w:rsidRDefault="00C0654D" w:rsidP="00C0654D">
            <w:pPr>
              <w:ind w:left="523" w:hanging="284"/>
              <w:rPr>
                <w:rFonts w:asciiTheme="majorBidi" w:hAnsiTheme="majorBidi" w:cstheme="majorBidi"/>
                <w:lang w:val="ro-RO"/>
              </w:rPr>
            </w:pPr>
            <w:r w:rsidRPr="006447E4">
              <w:rPr>
                <w:rFonts w:asciiTheme="majorBidi" w:hAnsiTheme="majorBidi" w:cstheme="majorBidi"/>
                <w:lang w:val="ro-RO"/>
              </w:rPr>
              <w:t>(3) etuva tip Binder să permită atât reglarea temperaturii de lucru cât și reglarea automată  a timpului de menținere la o valoare stabilită a temperaturii;</w:t>
            </w:r>
          </w:p>
          <w:p w14:paraId="633F670A" w14:textId="77777777" w:rsidR="00C0654D" w:rsidRPr="006447E4" w:rsidRDefault="00C0654D" w:rsidP="00C0654D">
            <w:pPr>
              <w:ind w:left="523" w:hanging="284"/>
              <w:rPr>
                <w:rFonts w:asciiTheme="majorBidi" w:hAnsiTheme="majorBidi" w:cstheme="majorBidi"/>
                <w:lang w:val="ro-RO"/>
              </w:rPr>
            </w:pPr>
            <w:r w:rsidRPr="006447E4">
              <w:rPr>
                <w:rFonts w:asciiTheme="majorBidi" w:hAnsiTheme="majorBidi" w:cstheme="majorBidi"/>
                <w:lang w:val="ro-RO"/>
              </w:rPr>
              <w:t>(4) etuva tip Binder să permită programarea pentru o anumită durată și temperatură.</w:t>
            </w:r>
          </w:p>
          <w:p w14:paraId="1260DC27" w14:textId="77777777" w:rsidR="00C0654D" w:rsidRPr="006447E4" w:rsidRDefault="00C0654D" w:rsidP="00C0654D">
            <w:pPr>
              <w:pStyle w:val="ListParagraph"/>
              <w:numPr>
                <w:ilvl w:val="0"/>
                <w:numId w:val="43"/>
              </w:numPr>
              <w:ind w:left="304" w:hanging="219"/>
              <w:rPr>
                <w:rStyle w:val="Strong"/>
                <w:rFonts w:asciiTheme="majorBidi" w:hAnsiTheme="majorBidi" w:cstheme="majorBidi"/>
                <w:b w:val="0"/>
                <w:bCs w:val="0"/>
                <w:sz w:val="22"/>
                <w:szCs w:val="22"/>
                <w:lang w:val="fr-FR"/>
              </w:rPr>
            </w:pPr>
            <w:proofErr w:type="spellStart"/>
            <w:r w:rsidRPr="006447E4">
              <w:rPr>
                <w:rStyle w:val="Strong"/>
                <w:rFonts w:asciiTheme="majorBidi" w:hAnsiTheme="majorBidi" w:cstheme="majorBidi"/>
                <w:sz w:val="22"/>
                <w:szCs w:val="22"/>
                <w:lang w:val="fr-FR"/>
              </w:rPr>
              <w:t>Serviciile</w:t>
            </w:r>
            <w:proofErr w:type="spellEnd"/>
            <w:r w:rsidRPr="006447E4">
              <w:rPr>
                <w:rStyle w:val="Strong"/>
                <w:rFonts w:asciiTheme="majorBidi" w:hAnsiTheme="majorBidi" w:cstheme="majorBidi"/>
                <w:sz w:val="22"/>
                <w:szCs w:val="22"/>
                <w:lang w:val="fr-FR"/>
              </w:rPr>
              <w:t xml:space="preserve"> se vor </w:t>
            </w:r>
            <w:proofErr w:type="spellStart"/>
            <w:r w:rsidRPr="006447E4">
              <w:rPr>
                <w:rStyle w:val="Strong"/>
                <w:rFonts w:asciiTheme="majorBidi" w:hAnsiTheme="majorBidi" w:cstheme="majorBidi"/>
                <w:sz w:val="22"/>
                <w:szCs w:val="22"/>
                <w:lang w:val="fr-FR"/>
              </w:rPr>
              <w:t>executa</w:t>
            </w:r>
            <w:proofErr w:type="spellEnd"/>
            <w:r w:rsidRPr="006447E4">
              <w:rPr>
                <w:rStyle w:val="Strong"/>
                <w:rFonts w:asciiTheme="majorBidi" w:hAnsiTheme="majorBidi" w:cstheme="majorBidi"/>
                <w:sz w:val="22"/>
                <w:szCs w:val="22"/>
                <w:lang w:val="fr-FR"/>
              </w:rPr>
              <w:t xml:space="preserve"> de </w:t>
            </w:r>
            <w:proofErr w:type="spellStart"/>
            <w:r w:rsidRPr="006447E4">
              <w:rPr>
                <w:rStyle w:val="Strong"/>
                <w:rFonts w:asciiTheme="majorBidi" w:hAnsiTheme="majorBidi" w:cstheme="majorBidi"/>
                <w:sz w:val="22"/>
                <w:szCs w:val="22"/>
                <w:lang w:val="fr-FR"/>
              </w:rPr>
              <w:t>personal</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specializat</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și</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echipat</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corespunzător</w:t>
            </w:r>
            <w:proofErr w:type="spellEnd"/>
            <w:r w:rsidRPr="006447E4">
              <w:rPr>
                <w:rStyle w:val="Strong"/>
                <w:rFonts w:asciiTheme="majorBidi" w:hAnsiTheme="majorBidi" w:cstheme="majorBidi"/>
                <w:sz w:val="22"/>
                <w:szCs w:val="22"/>
                <w:lang w:val="fr-FR"/>
              </w:rPr>
              <w:t>.</w:t>
            </w:r>
          </w:p>
          <w:p w14:paraId="28EA7EC3" w14:textId="77777777" w:rsidR="00C0654D" w:rsidRPr="006447E4" w:rsidRDefault="00C0654D" w:rsidP="00C0654D">
            <w:pPr>
              <w:pStyle w:val="ListParagraph"/>
              <w:numPr>
                <w:ilvl w:val="0"/>
                <w:numId w:val="43"/>
              </w:numPr>
              <w:ind w:left="304" w:hanging="219"/>
              <w:rPr>
                <w:rStyle w:val="Strong"/>
                <w:rFonts w:asciiTheme="majorBidi" w:hAnsiTheme="majorBidi" w:cstheme="majorBidi"/>
                <w:b w:val="0"/>
                <w:bCs w:val="0"/>
                <w:sz w:val="22"/>
                <w:szCs w:val="22"/>
                <w:lang w:val="fr-FR"/>
              </w:rPr>
            </w:pPr>
            <w:proofErr w:type="spellStart"/>
            <w:r w:rsidRPr="006447E4">
              <w:rPr>
                <w:rStyle w:val="Strong"/>
                <w:rFonts w:asciiTheme="majorBidi" w:hAnsiTheme="majorBidi" w:cstheme="majorBidi"/>
                <w:sz w:val="22"/>
                <w:szCs w:val="22"/>
                <w:lang w:val="fr-FR"/>
              </w:rPr>
              <w:t>Toate</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utilajele</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și</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echipamentele</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folosite</w:t>
            </w:r>
            <w:proofErr w:type="spellEnd"/>
            <w:r w:rsidRPr="006447E4">
              <w:rPr>
                <w:rStyle w:val="Strong"/>
                <w:rFonts w:asciiTheme="majorBidi" w:hAnsiTheme="majorBidi" w:cstheme="majorBidi"/>
                <w:sz w:val="22"/>
                <w:szCs w:val="22"/>
                <w:lang w:val="fr-FR"/>
              </w:rPr>
              <w:t xml:space="preserve"> vor fi </w:t>
            </w:r>
            <w:proofErr w:type="spellStart"/>
            <w:r w:rsidRPr="006447E4">
              <w:rPr>
                <w:rStyle w:val="Strong"/>
                <w:rFonts w:asciiTheme="majorBidi" w:hAnsiTheme="majorBidi" w:cstheme="majorBidi"/>
                <w:sz w:val="22"/>
                <w:szCs w:val="22"/>
                <w:lang w:val="fr-FR"/>
              </w:rPr>
              <w:t>asigurate</w:t>
            </w:r>
            <w:proofErr w:type="spellEnd"/>
            <w:r w:rsidRPr="006447E4">
              <w:rPr>
                <w:rStyle w:val="Strong"/>
                <w:rFonts w:asciiTheme="majorBidi" w:hAnsiTheme="majorBidi" w:cstheme="majorBidi"/>
                <w:sz w:val="22"/>
                <w:szCs w:val="22"/>
                <w:lang w:val="fr-FR"/>
              </w:rPr>
              <w:t xml:space="preserve"> de </w:t>
            </w:r>
            <w:proofErr w:type="spellStart"/>
            <w:r w:rsidRPr="006447E4">
              <w:rPr>
                <w:rStyle w:val="Strong"/>
                <w:rFonts w:asciiTheme="majorBidi" w:hAnsiTheme="majorBidi" w:cstheme="majorBidi"/>
                <w:sz w:val="22"/>
                <w:szCs w:val="22"/>
                <w:lang w:val="fr-FR"/>
              </w:rPr>
              <w:t>către</w:t>
            </w:r>
            <w:proofErr w:type="spellEnd"/>
            <w:r w:rsidRPr="006447E4">
              <w:rPr>
                <w:rStyle w:val="Strong"/>
                <w:rFonts w:asciiTheme="majorBidi" w:hAnsiTheme="majorBidi" w:cstheme="majorBidi"/>
                <w:sz w:val="22"/>
                <w:szCs w:val="22"/>
                <w:lang w:val="fr-FR"/>
              </w:rPr>
              <w:t xml:space="preserve"> </w:t>
            </w:r>
            <w:proofErr w:type="spellStart"/>
            <w:r w:rsidRPr="006447E4">
              <w:rPr>
                <w:rStyle w:val="Strong"/>
                <w:rFonts w:asciiTheme="majorBidi" w:hAnsiTheme="majorBidi" w:cstheme="majorBidi"/>
                <w:sz w:val="22"/>
                <w:szCs w:val="22"/>
                <w:lang w:val="fr-FR"/>
              </w:rPr>
              <w:t>prestator</w:t>
            </w:r>
            <w:proofErr w:type="spellEnd"/>
            <w:r w:rsidRPr="006447E4">
              <w:rPr>
                <w:rStyle w:val="Strong"/>
                <w:rFonts w:asciiTheme="majorBidi" w:hAnsiTheme="majorBidi" w:cstheme="majorBidi"/>
                <w:sz w:val="22"/>
                <w:szCs w:val="22"/>
                <w:lang w:val="fr-FR"/>
              </w:rPr>
              <w:t>.</w:t>
            </w:r>
          </w:p>
          <w:p w14:paraId="470DDA54" w14:textId="77777777" w:rsidR="00C0654D" w:rsidRPr="006447E4" w:rsidRDefault="00C0654D" w:rsidP="00C0654D">
            <w:pPr>
              <w:pStyle w:val="ListParagraph"/>
              <w:numPr>
                <w:ilvl w:val="0"/>
                <w:numId w:val="43"/>
              </w:numPr>
              <w:ind w:left="304" w:hanging="219"/>
              <w:rPr>
                <w:rFonts w:asciiTheme="majorBidi" w:hAnsiTheme="majorBidi" w:cstheme="majorBidi"/>
                <w:sz w:val="22"/>
                <w:szCs w:val="22"/>
                <w:lang w:val="ro-RO"/>
              </w:rPr>
            </w:pPr>
            <w:proofErr w:type="spellStart"/>
            <w:r w:rsidRPr="006447E4">
              <w:rPr>
                <w:rStyle w:val="Strong"/>
                <w:rFonts w:asciiTheme="majorBidi" w:hAnsiTheme="majorBidi" w:cstheme="majorBidi"/>
                <w:sz w:val="22"/>
                <w:szCs w:val="22"/>
                <w:lang w:val="fr-FR"/>
              </w:rPr>
              <w:t>Operațiunile</w:t>
            </w:r>
            <w:proofErr w:type="spellEnd"/>
            <w:r w:rsidRPr="006447E4">
              <w:rPr>
                <w:rFonts w:asciiTheme="majorBidi" w:hAnsiTheme="majorBidi" w:cstheme="majorBidi"/>
                <w:sz w:val="22"/>
                <w:szCs w:val="22"/>
                <w:lang w:val="ro-RO"/>
              </w:rPr>
              <w:t xml:space="preserve"> se vor realiza în conformitate cu procedurile tehnologice. </w:t>
            </w:r>
          </w:p>
          <w:p w14:paraId="7A1E8113" w14:textId="797D9A09" w:rsidR="00C0654D" w:rsidRPr="00F0342B" w:rsidRDefault="00C0654D" w:rsidP="00C0654D">
            <w:pPr>
              <w:pStyle w:val="ListParagraph"/>
              <w:numPr>
                <w:ilvl w:val="0"/>
                <w:numId w:val="43"/>
              </w:numPr>
              <w:ind w:left="304" w:hanging="219"/>
              <w:rPr>
                <w:lang w:val="it-IT"/>
              </w:rPr>
            </w:pPr>
            <w:r w:rsidRPr="00C0654D">
              <w:rPr>
                <w:rFonts w:asciiTheme="majorBidi" w:hAnsiTheme="majorBidi" w:cstheme="majorBidi"/>
                <w:b/>
                <w:bCs/>
                <w:lang w:val="ro-RO"/>
              </w:rPr>
              <w:t>Prestatorul</w:t>
            </w:r>
            <w:r w:rsidRPr="006447E4">
              <w:rPr>
                <w:rFonts w:asciiTheme="majorBidi" w:hAnsiTheme="majorBidi" w:cstheme="majorBidi"/>
                <w:sz w:val="22"/>
                <w:szCs w:val="22"/>
                <w:lang w:val="ro-RO"/>
              </w:rPr>
              <w:t xml:space="preserve"> se obligă să respecte normele de protecție a muncii și este direct răspunzător de consecințele nerespectării acestora.</w:t>
            </w:r>
          </w:p>
        </w:tc>
        <w:tc>
          <w:tcPr>
            <w:tcW w:w="4305" w:type="dxa"/>
            <w:shd w:val="clear" w:color="auto" w:fill="FFFFFF" w:themeFill="background1"/>
            <w:tcMar>
              <w:left w:w="57" w:type="dxa"/>
              <w:right w:w="57" w:type="dxa"/>
            </w:tcMar>
          </w:tcPr>
          <w:p w14:paraId="7F4AB20E" w14:textId="77777777" w:rsidR="00EC77F7" w:rsidRPr="00F0342B" w:rsidRDefault="00EC77F7"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1451B89F" w14:textId="77777777" w:rsidTr="00513475">
        <w:trPr>
          <w:trHeight w:val="566"/>
          <w:jc w:val="center"/>
        </w:trPr>
        <w:tc>
          <w:tcPr>
            <w:tcW w:w="720" w:type="dxa"/>
            <w:shd w:val="clear" w:color="auto" w:fill="FFFFFF" w:themeFill="background1"/>
            <w:tcMar>
              <w:left w:w="57" w:type="dxa"/>
              <w:right w:w="57" w:type="dxa"/>
            </w:tcMar>
          </w:tcPr>
          <w:p w14:paraId="123D00ED" w14:textId="21BAF43F" w:rsidR="003116B2" w:rsidRPr="00F0342B" w:rsidRDefault="00AB10E7" w:rsidP="00B93EEC">
            <w:pPr>
              <w:rPr>
                <w:rFonts w:ascii="Times New Roman" w:hAnsi="Times New Roman"/>
              </w:rPr>
            </w:pPr>
            <w:r w:rsidRPr="00F0342B">
              <w:rPr>
                <w:rFonts w:ascii="Times New Roman" w:hAnsi="Times New Roman"/>
              </w:rPr>
              <w:t>2</w:t>
            </w:r>
          </w:p>
        </w:tc>
        <w:tc>
          <w:tcPr>
            <w:tcW w:w="5371" w:type="dxa"/>
            <w:shd w:val="clear" w:color="auto" w:fill="FFFFFF" w:themeFill="background1"/>
            <w:tcMar>
              <w:left w:w="57" w:type="dxa"/>
              <w:right w:w="57" w:type="dxa"/>
            </w:tcMar>
          </w:tcPr>
          <w:p w14:paraId="032CEB23" w14:textId="3036A2B6" w:rsidR="003116B2" w:rsidRPr="00F0342B" w:rsidRDefault="00C0654D" w:rsidP="00B93EEC">
            <w:pPr>
              <w:suppressAutoHyphens/>
              <w:overflowPunct/>
              <w:autoSpaceDE/>
              <w:autoSpaceDN/>
              <w:adjustRightInd/>
              <w:jc w:val="both"/>
              <w:textAlignment w:val="auto"/>
              <w:rPr>
                <w:rFonts w:ascii="Times New Roman" w:hAnsi="Times New Roman"/>
                <w:lang w:val="it-IT" w:eastAsia="ar-SA"/>
              </w:rPr>
            </w:pPr>
            <w:r w:rsidRPr="00C0654D">
              <w:rPr>
                <w:rFonts w:ascii="Times New Roman" w:hAnsi="Times New Roman"/>
                <w:b/>
                <w:bCs/>
                <w:lang w:val="it-IT" w:eastAsia="ar-SA"/>
              </w:rPr>
              <w:t>TERMENUL DE INTERVENTIE</w:t>
            </w:r>
            <w:r w:rsidRPr="00C0654D">
              <w:rPr>
                <w:rFonts w:ascii="Times New Roman" w:hAnsi="Times New Roman"/>
                <w:lang w:val="it-IT" w:eastAsia="ar-SA"/>
              </w:rPr>
              <w:t xml:space="preserve">: maximum </w:t>
            </w:r>
            <w:r w:rsidR="004D3C5A">
              <w:rPr>
                <w:rFonts w:ascii="Times New Roman" w:hAnsi="Times New Roman"/>
                <w:lang w:val="it-IT" w:eastAsia="ar-SA"/>
              </w:rPr>
              <w:t>6</w:t>
            </w:r>
            <w:r w:rsidRPr="00C0654D">
              <w:rPr>
                <w:rFonts w:ascii="Times New Roman" w:hAnsi="Times New Roman"/>
                <w:lang w:val="it-IT" w:eastAsia="ar-SA"/>
              </w:rPr>
              <w:t xml:space="preserve">0 zile de </w:t>
            </w:r>
            <w:r w:rsidR="004D3C5A">
              <w:rPr>
                <w:rFonts w:ascii="Times New Roman" w:hAnsi="Times New Roman"/>
                <w:lang w:val="it-IT" w:eastAsia="ar-SA"/>
              </w:rPr>
              <w:t>la semnarea contractului.</w:t>
            </w:r>
          </w:p>
        </w:tc>
        <w:tc>
          <w:tcPr>
            <w:tcW w:w="4305" w:type="dxa"/>
            <w:shd w:val="clear" w:color="auto" w:fill="FFFFFF" w:themeFill="background1"/>
            <w:tcMar>
              <w:left w:w="57" w:type="dxa"/>
              <w:right w:w="57" w:type="dxa"/>
            </w:tcMar>
          </w:tcPr>
          <w:p w14:paraId="6D453D68"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it-IT"/>
              </w:rPr>
              <w:t>se completează de către ofertant</w:t>
            </w:r>
          </w:p>
        </w:tc>
      </w:tr>
      <w:tr w:rsidR="00F0342B" w:rsidRPr="00F0342B" w14:paraId="4D16B930" w14:textId="77777777" w:rsidTr="00513475">
        <w:trPr>
          <w:trHeight w:val="566"/>
          <w:jc w:val="center"/>
        </w:trPr>
        <w:tc>
          <w:tcPr>
            <w:tcW w:w="720" w:type="dxa"/>
            <w:shd w:val="clear" w:color="auto" w:fill="FFFFFF" w:themeFill="background1"/>
            <w:tcMar>
              <w:left w:w="57" w:type="dxa"/>
              <w:right w:w="57" w:type="dxa"/>
            </w:tcMar>
          </w:tcPr>
          <w:p w14:paraId="35959114" w14:textId="328A1144" w:rsidR="003116B2" w:rsidRPr="00F0342B" w:rsidRDefault="00AB10E7" w:rsidP="00B93EEC">
            <w:pPr>
              <w:rPr>
                <w:rFonts w:ascii="Times New Roman" w:hAnsi="Times New Roman"/>
              </w:rPr>
            </w:pPr>
            <w:r w:rsidRPr="00F0342B">
              <w:rPr>
                <w:rFonts w:ascii="Times New Roman" w:hAnsi="Times New Roman"/>
              </w:rPr>
              <w:t>6</w:t>
            </w:r>
          </w:p>
        </w:tc>
        <w:tc>
          <w:tcPr>
            <w:tcW w:w="5371" w:type="dxa"/>
            <w:shd w:val="clear" w:color="auto" w:fill="FFFFFF" w:themeFill="background1"/>
            <w:tcMar>
              <w:left w:w="57" w:type="dxa"/>
              <w:right w:w="57" w:type="dxa"/>
            </w:tcMar>
          </w:tcPr>
          <w:p w14:paraId="07A1A3EE" w14:textId="6CE47F4A" w:rsidR="00C0654D" w:rsidRPr="00C0654D" w:rsidRDefault="00C0654D" w:rsidP="00C0654D">
            <w:pPr>
              <w:widowControl w:val="0"/>
              <w:suppressAutoHyphens/>
              <w:ind w:right="282"/>
              <w:jc w:val="both"/>
              <w:rPr>
                <w:rFonts w:ascii="Times New Roman" w:hAnsi="Times New Roman"/>
                <w:b/>
                <w:bCs/>
                <w:sz w:val="24"/>
                <w:szCs w:val="24"/>
                <w:lang w:val="ro-RO" w:eastAsia="ar-SA"/>
              </w:rPr>
            </w:pPr>
            <w:r w:rsidRPr="00C0654D">
              <w:rPr>
                <w:rFonts w:ascii="Times New Roman" w:hAnsi="Times New Roman"/>
                <w:b/>
                <w:bCs/>
                <w:sz w:val="24"/>
                <w:szCs w:val="24"/>
                <w:lang w:val="ro-RO" w:eastAsia="ar-SA"/>
              </w:rPr>
              <w:t>RECEPȚIA SERVICIULUI</w:t>
            </w:r>
          </w:p>
          <w:p w14:paraId="5F1AA772" w14:textId="77777777" w:rsidR="00C0654D" w:rsidRPr="00C0654D" w:rsidRDefault="00C0654D" w:rsidP="00C0654D">
            <w:pPr>
              <w:widowControl w:val="0"/>
              <w:suppressAutoHyphens/>
              <w:ind w:right="282"/>
              <w:jc w:val="both"/>
              <w:rPr>
                <w:rFonts w:ascii="Times New Roman" w:hAnsi="Times New Roman"/>
                <w:sz w:val="24"/>
                <w:szCs w:val="24"/>
                <w:lang w:val="ro-RO" w:eastAsia="ar-SA"/>
              </w:rPr>
            </w:pPr>
            <w:r w:rsidRPr="00C0654D">
              <w:rPr>
                <w:rFonts w:ascii="Times New Roman" w:hAnsi="Times New Roman"/>
                <w:sz w:val="24"/>
                <w:szCs w:val="24"/>
                <w:lang w:val="ro-RO" w:eastAsia="ar-SA"/>
              </w:rPr>
              <w:t>Recepția serviciilor se va efectua pe baz</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de proces verbal semnat de Contractant și Autoritatea Contractant</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w:t>
            </w:r>
          </w:p>
          <w:p w14:paraId="45EB6EBA" w14:textId="1C96A3E9" w:rsidR="003116B2" w:rsidRPr="00912A80" w:rsidRDefault="00C0654D" w:rsidP="00C0654D">
            <w:pPr>
              <w:widowControl w:val="0"/>
              <w:suppressAutoHyphens/>
              <w:ind w:right="282"/>
              <w:jc w:val="both"/>
              <w:rPr>
                <w:rFonts w:ascii="Times New Roman" w:hAnsi="Times New Roman"/>
                <w:sz w:val="24"/>
                <w:szCs w:val="24"/>
                <w:lang w:val="ro-RO" w:eastAsia="ar-SA"/>
              </w:rPr>
            </w:pPr>
            <w:r w:rsidRPr="00C0654D">
              <w:rPr>
                <w:rFonts w:ascii="Times New Roman" w:hAnsi="Times New Roman"/>
                <w:sz w:val="24"/>
                <w:szCs w:val="24"/>
                <w:lang w:val="ro-RO" w:eastAsia="ar-SA"/>
              </w:rPr>
              <w:t>Recepția cantitativ</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și calitativ</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a serviciilor se va realiza dup</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verificarea tuturor cerințelor tehnice prev</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zute în caietul de sarcini, precum și funcționalitatea acestora și, sau dup</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caz, dup</w:t>
            </w:r>
            <w:r w:rsidRPr="00C0654D">
              <w:rPr>
                <w:rFonts w:ascii="Times New Roman" w:hAnsi="Times New Roman" w:hint="cs"/>
                <w:sz w:val="24"/>
                <w:szCs w:val="24"/>
                <w:lang w:val="ro-RO" w:eastAsia="ar-SA"/>
              </w:rPr>
              <w:t>ă</w:t>
            </w:r>
            <w:r w:rsidRPr="00C0654D">
              <w:rPr>
                <w:rFonts w:ascii="Times New Roman" w:hAnsi="Times New Roman"/>
                <w:sz w:val="24"/>
                <w:szCs w:val="24"/>
                <w:lang w:val="ro-RO" w:eastAsia="ar-SA"/>
              </w:rPr>
              <w:t xml:space="preserve"> remedierea tuturor defectelor, cel târziu în ultima zi a termenului maxim de livrare a produsului.</w:t>
            </w:r>
          </w:p>
        </w:tc>
        <w:tc>
          <w:tcPr>
            <w:tcW w:w="4305" w:type="dxa"/>
            <w:shd w:val="clear" w:color="auto" w:fill="FFFFFF" w:themeFill="background1"/>
            <w:tcMar>
              <w:left w:w="57" w:type="dxa"/>
              <w:right w:w="57" w:type="dxa"/>
            </w:tcMar>
          </w:tcPr>
          <w:p w14:paraId="7403B3D4" w14:textId="77777777" w:rsidR="003116B2" w:rsidRPr="00F0342B" w:rsidRDefault="003116B2" w:rsidP="00B93EEC">
            <w:pPr>
              <w:rPr>
                <w:rFonts w:ascii="Times New Roman" w:hAnsi="Times New Roman"/>
                <w:highlight w:val="yellow"/>
                <w:lang w:val="it-IT"/>
              </w:rPr>
            </w:pPr>
            <w:r w:rsidRPr="00F0342B">
              <w:rPr>
                <w:rFonts w:ascii="Times New Roman" w:eastAsia="Calibri" w:hAnsi="Times New Roman"/>
                <w:b/>
                <w:i/>
                <w:highlight w:val="yellow"/>
                <w:lang w:val="ro-RO"/>
              </w:rPr>
              <w:t>se completează de către ofertant</w:t>
            </w:r>
          </w:p>
        </w:tc>
      </w:tr>
      <w:tr w:rsidR="00F0342B" w:rsidRPr="00F0342B" w14:paraId="1BE21564" w14:textId="77777777" w:rsidTr="00513475">
        <w:trPr>
          <w:trHeight w:val="566"/>
          <w:jc w:val="center"/>
        </w:trPr>
        <w:tc>
          <w:tcPr>
            <w:tcW w:w="720" w:type="dxa"/>
            <w:shd w:val="clear" w:color="auto" w:fill="FFFFFF" w:themeFill="background1"/>
            <w:tcMar>
              <w:left w:w="57" w:type="dxa"/>
              <w:right w:w="57" w:type="dxa"/>
            </w:tcMar>
          </w:tcPr>
          <w:p w14:paraId="7BCB32F0" w14:textId="2A245ED7" w:rsidR="003116B2" w:rsidRPr="00F0342B" w:rsidRDefault="00AB10E7" w:rsidP="00B93EEC">
            <w:pPr>
              <w:rPr>
                <w:rFonts w:ascii="Times New Roman" w:hAnsi="Times New Roman"/>
              </w:rPr>
            </w:pPr>
            <w:r w:rsidRPr="00F0342B">
              <w:rPr>
                <w:rFonts w:ascii="Times New Roman" w:hAnsi="Times New Roman"/>
              </w:rPr>
              <w:t>7</w:t>
            </w:r>
          </w:p>
        </w:tc>
        <w:tc>
          <w:tcPr>
            <w:tcW w:w="5371" w:type="dxa"/>
            <w:shd w:val="clear" w:color="auto" w:fill="FFFFFF" w:themeFill="background1"/>
            <w:tcMar>
              <w:left w:w="57" w:type="dxa"/>
              <w:right w:w="57" w:type="dxa"/>
            </w:tcMar>
          </w:tcPr>
          <w:p w14:paraId="15BB1E30" w14:textId="77777777" w:rsidR="00C0654D" w:rsidRPr="002776B0" w:rsidRDefault="00C0654D" w:rsidP="00C0654D">
            <w:pPr>
              <w:shd w:val="clear" w:color="auto" w:fill="FFFFFF"/>
              <w:overflowPunct/>
              <w:autoSpaceDE/>
              <w:autoSpaceDN/>
              <w:adjustRightInd/>
              <w:spacing w:line="276" w:lineRule="auto"/>
              <w:ind w:right="282"/>
              <w:jc w:val="both"/>
              <w:textAlignment w:val="auto"/>
              <w:rPr>
                <w:rFonts w:asciiTheme="majorBidi" w:hAnsiTheme="majorBidi" w:cstheme="majorBidi"/>
                <w:b/>
                <w:sz w:val="24"/>
                <w:szCs w:val="24"/>
                <w:lang w:val="ro-RO"/>
              </w:rPr>
            </w:pPr>
            <w:r w:rsidRPr="002776B0">
              <w:rPr>
                <w:rFonts w:asciiTheme="majorBidi" w:hAnsiTheme="majorBidi" w:cstheme="majorBidi"/>
                <w:b/>
                <w:sz w:val="24"/>
                <w:szCs w:val="24"/>
                <w:lang w:val="ro-RO"/>
              </w:rPr>
              <w:t xml:space="preserve">PLATA: </w:t>
            </w:r>
          </w:p>
          <w:p w14:paraId="4681D63A" w14:textId="77777777" w:rsidR="00C0654D" w:rsidRPr="002776B0" w:rsidRDefault="00C0654D" w:rsidP="00C0654D">
            <w:pPr>
              <w:pStyle w:val="ListParagraph"/>
              <w:ind w:left="0" w:firstLine="284"/>
              <w:jc w:val="both"/>
              <w:rPr>
                <w:rFonts w:asciiTheme="majorBidi" w:hAnsiTheme="majorBidi" w:cstheme="majorBidi"/>
                <w:lang w:val="pt-BR"/>
              </w:rPr>
            </w:pPr>
            <w:r w:rsidRPr="002776B0">
              <w:rPr>
                <w:rFonts w:asciiTheme="majorBidi" w:hAnsiTheme="majorBidi" w:cstheme="majorBidi"/>
                <w:lang w:val="pt-BR"/>
              </w:rPr>
              <w:t>Plata se fac</w:t>
            </w:r>
            <w:r>
              <w:rPr>
                <w:rFonts w:asciiTheme="majorBidi" w:hAnsiTheme="majorBidi" w:cstheme="majorBidi"/>
                <w:lang w:val="pt-BR"/>
              </w:rPr>
              <w:t>e în termen de maxim 30 de zile</w:t>
            </w:r>
            <w:r w:rsidRPr="002776B0">
              <w:rPr>
                <w:rFonts w:asciiTheme="majorBidi" w:hAnsiTheme="majorBidi" w:cstheme="majorBidi"/>
                <w:lang w:val="pt-BR"/>
              </w:rPr>
              <w:t xml:space="preserve"> de la efectuarea serviciului</w:t>
            </w:r>
            <w:r>
              <w:rPr>
                <w:rFonts w:asciiTheme="majorBidi" w:hAnsiTheme="majorBidi" w:cstheme="majorBidi"/>
                <w:lang w:val="pt-BR"/>
              </w:rPr>
              <w:t>,</w:t>
            </w:r>
            <w:r w:rsidRPr="002776B0">
              <w:rPr>
                <w:rFonts w:asciiTheme="majorBidi" w:hAnsiTheme="majorBidi" w:cstheme="majorBidi"/>
                <w:lang w:val="pt-BR"/>
              </w:rPr>
              <w:t xml:space="preserve"> în </w:t>
            </w:r>
            <w:r w:rsidRPr="00D376E0">
              <w:rPr>
                <w:rFonts w:asciiTheme="majorBidi" w:eastAsia="Calibri" w:hAnsiTheme="majorBidi" w:cstheme="majorBidi"/>
                <w:bCs/>
                <w:lang w:val="ro-RO"/>
              </w:rPr>
              <w:t>contul</w:t>
            </w:r>
            <w:r w:rsidRPr="002776B0">
              <w:rPr>
                <w:rFonts w:asciiTheme="majorBidi" w:hAnsiTheme="majorBidi" w:cstheme="majorBidi"/>
                <w:lang w:val="pt-BR"/>
              </w:rPr>
              <w:t xml:space="preserve"> contractantului deschis la Trezoreria statului.</w:t>
            </w:r>
          </w:p>
          <w:p w14:paraId="7E045126" w14:textId="77777777" w:rsidR="00C0654D" w:rsidRPr="002776B0" w:rsidRDefault="00C0654D" w:rsidP="00C0654D">
            <w:pPr>
              <w:rPr>
                <w:rFonts w:asciiTheme="majorBidi" w:hAnsiTheme="majorBidi" w:cstheme="majorBidi"/>
                <w:sz w:val="24"/>
                <w:szCs w:val="24"/>
                <w:lang w:eastAsia="ro-RO"/>
              </w:rPr>
            </w:pPr>
            <w:r w:rsidRPr="002776B0">
              <w:rPr>
                <w:rFonts w:asciiTheme="majorBidi" w:hAnsiTheme="majorBidi" w:cstheme="majorBidi"/>
                <w:sz w:val="24"/>
                <w:szCs w:val="24"/>
                <w:lang w:val="fr-FR" w:eastAsia="ro-RO"/>
              </w:rPr>
              <w:t xml:space="preserve">     </w:t>
            </w:r>
            <w:proofErr w:type="spellStart"/>
            <w:r w:rsidRPr="002776B0">
              <w:rPr>
                <w:rFonts w:asciiTheme="majorBidi" w:hAnsiTheme="majorBidi" w:cstheme="majorBidi"/>
                <w:sz w:val="24"/>
                <w:szCs w:val="24"/>
                <w:lang w:eastAsia="ro-RO"/>
              </w:rPr>
              <w:t>Documentele</w:t>
            </w:r>
            <w:proofErr w:type="spellEnd"/>
            <w:r w:rsidRPr="002776B0">
              <w:rPr>
                <w:rFonts w:asciiTheme="majorBidi" w:hAnsiTheme="majorBidi" w:cstheme="majorBidi"/>
                <w:sz w:val="24"/>
                <w:szCs w:val="24"/>
                <w:lang w:eastAsia="ro-RO"/>
              </w:rPr>
              <w:t xml:space="preserve"> justificative care </w:t>
            </w:r>
            <w:proofErr w:type="spellStart"/>
            <w:r w:rsidRPr="002776B0">
              <w:rPr>
                <w:rFonts w:asciiTheme="majorBidi" w:hAnsiTheme="majorBidi" w:cstheme="majorBidi"/>
                <w:sz w:val="24"/>
                <w:szCs w:val="24"/>
                <w:lang w:eastAsia="ro-RO"/>
              </w:rPr>
              <w:t>trebuie</w:t>
            </w:r>
            <w:proofErr w:type="spellEnd"/>
            <w:r w:rsidRPr="002776B0">
              <w:rPr>
                <w:rFonts w:asciiTheme="majorBidi" w:hAnsiTheme="majorBidi" w:cstheme="majorBidi"/>
                <w:sz w:val="24"/>
                <w:szCs w:val="24"/>
                <w:lang w:eastAsia="ro-RO"/>
              </w:rPr>
              <w:t xml:space="preserve"> </w:t>
            </w:r>
            <w:proofErr w:type="spellStart"/>
            <w:r w:rsidRPr="002776B0">
              <w:rPr>
                <w:rFonts w:asciiTheme="majorBidi" w:hAnsiTheme="majorBidi" w:cstheme="majorBidi"/>
                <w:sz w:val="24"/>
                <w:szCs w:val="24"/>
                <w:lang w:eastAsia="ro-RO"/>
              </w:rPr>
              <w:t>să</w:t>
            </w:r>
            <w:proofErr w:type="spellEnd"/>
            <w:r w:rsidRPr="002776B0">
              <w:rPr>
                <w:rFonts w:asciiTheme="majorBidi" w:hAnsiTheme="majorBidi" w:cstheme="majorBidi"/>
                <w:sz w:val="24"/>
                <w:szCs w:val="24"/>
                <w:lang w:eastAsia="ro-RO"/>
              </w:rPr>
              <w:t xml:space="preserve"> </w:t>
            </w:r>
            <w:proofErr w:type="spellStart"/>
            <w:r w:rsidRPr="002776B0">
              <w:rPr>
                <w:rFonts w:asciiTheme="majorBidi" w:hAnsiTheme="majorBidi" w:cstheme="majorBidi"/>
                <w:sz w:val="24"/>
                <w:szCs w:val="24"/>
                <w:lang w:eastAsia="ro-RO"/>
              </w:rPr>
              <w:t>însoţească</w:t>
            </w:r>
            <w:proofErr w:type="spellEnd"/>
            <w:r w:rsidRPr="002776B0">
              <w:rPr>
                <w:rFonts w:asciiTheme="majorBidi" w:hAnsiTheme="majorBidi" w:cstheme="majorBidi"/>
                <w:sz w:val="24"/>
                <w:szCs w:val="24"/>
                <w:lang w:eastAsia="ro-RO"/>
              </w:rPr>
              <w:t xml:space="preserve"> factura:</w:t>
            </w:r>
          </w:p>
          <w:p w14:paraId="0ED230E6" w14:textId="71623BCA" w:rsidR="003116B2" w:rsidRPr="00C0654D" w:rsidRDefault="00C0654D" w:rsidP="00C0654D">
            <w:pPr>
              <w:pStyle w:val="ListParagraph"/>
              <w:numPr>
                <w:ilvl w:val="0"/>
                <w:numId w:val="38"/>
              </w:numPr>
              <w:suppressAutoHyphens/>
              <w:rPr>
                <w:rFonts w:asciiTheme="majorBidi" w:hAnsiTheme="majorBidi" w:cstheme="majorBidi"/>
              </w:rPr>
            </w:pPr>
            <w:proofErr w:type="spellStart"/>
            <w:r w:rsidRPr="002776B0">
              <w:rPr>
                <w:rFonts w:asciiTheme="majorBidi" w:hAnsiTheme="majorBidi" w:cstheme="majorBidi"/>
                <w:lang w:eastAsia="ro-RO"/>
              </w:rPr>
              <w:t>proces</w:t>
            </w:r>
            <w:proofErr w:type="spellEnd"/>
            <w:r w:rsidRPr="002776B0">
              <w:rPr>
                <w:rFonts w:asciiTheme="majorBidi" w:hAnsiTheme="majorBidi" w:cstheme="majorBidi"/>
                <w:lang w:eastAsia="ro-RO"/>
              </w:rPr>
              <w:t xml:space="preserve"> verbal</w:t>
            </w:r>
            <w:r w:rsidRPr="002776B0">
              <w:rPr>
                <w:rFonts w:asciiTheme="majorBidi" w:eastAsia="Calibri" w:hAnsiTheme="majorBidi" w:cstheme="majorBidi"/>
                <w:bCs/>
                <w:lang w:val="ro-RO"/>
              </w:rPr>
              <w:t xml:space="preserve"> de recepție</w:t>
            </w:r>
            <w:r w:rsidRPr="002776B0">
              <w:rPr>
                <w:rFonts w:asciiTheme="majorBidi" w:hAnsiTheme="majorBidi" w:cstheme="majorBidi"/>
              </w:rPr>
              <w:t xml:space="preserve">; </w:t>
            </w:r>
          </w:p>
        </w:tc>
        <w:tc>
          <w:tcPr>
            <w:tcW w:w="4305" w:type="dxa"/>
            <w:shd w:val="clear" w:color="auto" w:fill="FFFFFF" w:themeFill="background1"/>
            <w:tcMar>
              <w:left w:w="57" w:type="dxa"/>
              <w:right w:w="57" w:type="dxa"/>
            </w:tcMar>
          </w:tcPr>
          <w:p w14:paraId="30AA99FC" w14:textId="77777777" w:rsidR="003116B2" w:rsidRPr="00F0342B" w:rsidRDefault="003116B2" w:rsidP="00B93EEC">
            <w:pPr>
              <w:rPr>
                <w:rFonts w:ascii="Times New Roman" w:eastAsia="Calibri" w:hAnsi="Times New Roman"/>
                <w:b/>
                <w:i/>
                <w:highlight w:val="yellow"/>
                <w:lang w:val="ro-RO"/>
              </w:rPr>
            </w:pPr>
            <w:r w:rsidRPr="00F0342B">
              <w:rPr>
                <w:rFonts w:ascii="Times New Roman" w:eastAsia="Calibri" w:hAnsi="Times New Roman"/>
                <w:b/>
                <w:i/>
                <w:highlight w:val="yellow"/>
                <w:lang w:val="ro-RO"/>
              </w:rPr>
              <w:t>se completează de către ofertant</w:t>
            </w:r>
          </w:p>
        </w:tc>
      </w:tr>
      <w:tr w:rsidR="00F0342B" w:rsidRPr="00F0342B" w14:paraId="63B69B08" w14:textId="77777777" w:rsidTr="00513475">
        <w:trPr>
          <w:trHeight w:val="1277"/>
          <w:jc w:val="center"/>
        </w:trPr>
        <w:tc>
          <w:tcPr>
            <w:tcW w:w="720" w:type="dxa"/>
            <w:shd w:val="clear" w:color="auto" w:fill="FFFFFF" w:themeFill="background1"/>
            <w:tcMar>
              <w:left w:w="57" w:type="dxa"/>
              <w:right w:w="57" w:type="dxa"/>
            </w:tcMar>
          </w:tcPr>
          <w:p w14:paraId="4B5B63AF" w14:textId="3D5A8CF7" w:rsidR="003116B2" w:rsidRPr="00F0342B" w:rsidRDefault="00AB10E7" w:rsidP="00B93EEC">
            <w:pPr>
              <w:rPr>
                <w:rFonts w:ascii="Times New Roman" w:hAnsi="Times New Roman"/>
              </w:rPr>
            </w:pPr>
            <w:r w:rsidRPr="00F0342B">
              <w:rPr>
                <w:rFonts w:ascii="Times New Roman" w:hAnsi="Times New Roman"/>
              </w:rPr>
              <w:lastRenderedPageBreak/>
              <w:t>8</w:t>
            </w:r>
          </w:p>
        </w:tc>
        <w:tc>
          <w:tcPr>
            <w:tcW w:w="5371" w:type="dxa"/>
            <w:shd w:val="clear" w:color="auto" w:fill="FFFFFF" w:themeFill="background1"/>
            <w:tcMar>
              <w:left w:w="57" w:type="dxa"/>
              <w:right w:w="57" w:type="dxa"/>
            </w:tcMar>
          </w:tcPr>
          <w:p w14:paraId="15336A02" w14:textId="77777777" w:rsidR="0030362E" w:rsidRPr="0090137F" w:rsidRDefault="0030362E" w:rsidP="0030362E">
            <w:pPr>
              <w:widowControl w:val="0"/>
              <w:suppressAutoHyphens/>
              <w:ind w:right="434"/>
              <w:contextualSpacing/>
              <w:jc w:val="both"/>
              <w:rPr>
                <w:rFonts w:ascii="Times New Roman" w:hAnsi="Times New Roman"/>
                <w:b/>
                <w:i/>
                <w:iCs/>
                <w:sz w:val="24"/>
                <w:szCs w:val="24"/>
                <w:u w:val="single"/>
                <w:lang w:val="ro-RO" w:eastAsia="ar-SA"/>
              </w:rPr>
            </w:pPr>
            <w:r w:rsidRPr="0090137F">
              <w:rPr>
                <w:rFonts w:ascii="Times New Roman" w:hAnsi="Times New Roman"/>
                <w:b/>
                <w:i/>
                <w:iCs/>
                <w:sz w:val="24"/>
                <w:szCs w:val="24"/>
                <w:u w:val="single"/>
                <w:lang w:val="ro-RO" w:eastAsia="ar-SA"/>
              </w:rPr>
              <w:t xml:space="preserve">Condiții impuse pentru securitatea și sănătatea în muncă și protecția muncii </w:t>
            </w:r>
          </w:p>
          <w:p w14:paraId="70768473" w14:textId="77777777" w:rsidR="0030362E" w:rsidRPr="0090137F" w:rsidRDefault="0030362E" w:rsidP="0030362E">
            <w:pPr>
              <w:widowControl w:val="0"/>
              <w:shd w:val="clear" w:color="auto" w:fill="FFFFFF"/>
              <w:suppressAutoHyphens/>
              <w:ind w:right="434"/>
              <w:jc w:val="both"/>
              <w:rPr>
                <w:rFonts w:ascii="Times New Roman" w:hAnsi="Times New Roman"/>
                <w:bCs/>
                <w:kern w:val="1"/>
                <w:sz w:val="24"/>
                <w:szCs w:val="24"/>
                <w:lang w:val="ro-RO" w:eastAsia="ar-SA"/>
              </w:rPr>
            </w:pPr>
            <w:r w:rsidRPr="0090137F">
              <w:rPr>
                <w:rFonts w:ascii="Times New Roman" w:hAnsi="Times New Roman"/>
                <w:bCs/>
                <w:kern w:val="1"/>
                <w:sz w:val="24"/>
                <w:szCs w:val="24"/>
                <w:lang w:val="ro-RO" w:eastAsia="ar-SA"/>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04D8734A" w14:textId="24A6B359" w:rsidR="003116B2" w:rsidRPr="0030362E" w:rsidRDefault="0030362E" w:rsidP="0030362E">
            <w:pPr>
              <w:ind w:right="434"/>
              <w:jc w:val="both"/>
              <w:rPr>
                <w:rFonts w:ascii="Times New Roman" w:hAnsi="Times New Roman"/>
                <w:sz w:val="24"/>
                <w:szCs w:val="24"/>
                <w:lang w:val="ro-RO"/>
              </w:rPr>
            </w:pPr>
            <w:r w:rsidRPr="00F0342B">
              <w:rPr>
                <w:rFonts w:ascii="Times New Roman" w:eastAsia="Calibri" w:hAnsi="Times New Roman"/>
                <w:lang w:val="ro-RO"/>
              </w:rPr>
              <w:t xml:space="preserve">(se va completea Formularul </w:t>
            </w:r>
            <w:r w:rsidRPr="00F0342B">
              <w:rPr>
                <w:rFonts w:ascii="Times New Roman" w:eastAsia="Calibri" w:hAnsi="Times New Roman"/>
                <w:b/>
                <w:lang w:val="ro-RO"/>
              </w:rPr>
              <w:t>DECLARATIE PRIVIND SĂNATATEA ȘI SECURITATEA ÎN MUNCĂ</w:t>
            </w:r>
            <w:r w:rsidRPr="00F0342B">
              <w:rPr>
                <w:rFonts w:ascii="Times New Roman" w:eastAsia="Calibri" w:hAnsi="Times New Roman"/>
                <w:lang w:val="ro-RO"/>
              </w:rPr>
              <w:t>)</w:t>
            </w:r>
          </w:p>
        </w:tc>
        <w:tc>
          <w:tcPr>
            <w:tcW w:w="4305" w:type="dxa"/>
            <w:shd w:val="clear" w:color="auto" w:fill="FFFFFF" w:themeFill="background1"/>
            <w:tcMar>
              <w:left w:w="57" w:type="dxa"/>
              <w:right w:w="57" w:type="dxa"/>
            </w:tcMar>
          </w:tcPr>
          <w:p w14:paraId="7ECB98EC" w14:textId="3F7040BD" w:rsidR="003116B2" w:rsidRPr="00F0342B" w:rsidRDefault="0030362E" w:rsidP="00B93EEC">
            <w:pPr>
              <w:rPr>
                <w:rFonts w:ascii="Times New Roman" w:hAnsi="Times New Roman"/>
                <w:highlight w:val="yellow"/>
                <w:lang w:val="it-IT"/>
              </w:rPr>
            </w:pPr>
            <w:r w:rsidRPr="00F0342B">
              <w:rPr>
                <w:rFonts w:ascii="Times New Roman" w:eastAsia="Calibri" w:hAnsi="Times New Roman"/>
                <w:b/>
                <w:i/>
                <w:highlight w:val="yellow"/>
                <w:lang w:val="ro-RO"/>
              </w:rPr>
              <w:t>se va completa Formularul DECLARATIE PRIVIND SĂNATATEA ȘI SECURITATEA ÎN MUNCĂ</w:t>
            </w:r>
          </w:p>
        </w:tc>
      </w:tr>
    </w:tbl>
    <w:p w14:paraId="31D2F94D" w14:textId="77777777" w:rsidR="0030362E" w:rsidRDefault="0030362E" w:rsidP="007C253D">
      <w:pPr>
        <w:spacing w:line="360" w:lineRule="auto"/>
        <w:ind w:firstLine="708"/>
        <w:rPr>
          <w:rFonts w:ascii="Times New Roman" w:hAnsi="Times New Roman"/>
          <w:i/>
          <w:sz w:val="24"/>
          <w:szCs w:val="24"/>
          <w:lang w:val="it-IT"/>
        </w:rPr>
      </w:pPr>
    </w:p>
    <w:p w14:paraId="4D4B1CD8" w14:textId="25CC8339" w:rsidR="00CD3BF8" w:rsidRPr="00F0342B" w:rsidRDefault="00CD3BF8" w:rsidP="007C253D">
      <w:pPr>
        <w:spacing w:line="360" w:lineRule="auto"/>
        <w:ind w:firstLine="708"/>
        <w:rPr>
          <w:rFonts w:ascii="Times New Roman" w:hAnsi="Times New Roman"/>
          <w:i/>
          <w:sz w:val="24"/>
          <w:szCs w:val="24"/>
          <w:lang w:val="it-IT"/>
        </w:rPr>
      </w:pPr>
      <w:r w:rsidRPr="00F0342B">
        <w:rPr>
          <w:rFonts w:ascii="Times New Roman" w:hAnsi="Times New Roman"/>
          <w:i/>
          <w:sz w:val="24"/>
          <w:szCs w:val="24"/>
          <w:lang w:val="it-IT"/>
        </w:rPr>
        <w:t xml:space="preserve">Semnătura ofertantului sau a reprezentantului ofertantului    </w:t>
      </w:r>
      <w:r w:rsidR="0030362E">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559E6F19"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A18E9C0"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CC3228" w14:textId="77777777" w:rsidR="00CD3BF8" w:rsidRPr="00F0342B" w:rsidRDefault="00CD3BF8" w:rsidP="007C253D">
      <w:pPr>
        <w:spacing w:line="360" w:lineRule="auto"/>
        <w:ind w:firstLine="708"/>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7CAD0657"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4D92155"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68E078BE"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684FA14" w14:textId="0D1A14E9"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0030362E">
        <w:rPr>
          <w:rFonts w:ascii="Times New Roman" w:hAnsi="Times New Roman"/>
          <w:i/>
          <w:sz w:val="24"/>
          <w:szCs w:val="24"/>
          <w:lang w:val="it-IT"/>
        </w:rPr>
        <w:t xml:space="preserve"> </w:t>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67A77B4" w14:textId="3DBA0E89"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134F1533" w14:textId="77777777" w:rsidR="00CD3BF8" w:rsidRPr="00F0342B" w:rsidRDefault="00CD3BF8" w:rsidP="007C253D">
      <w:pPr>
        <w:spacing w:line="360" w:lineRule="auto"/>
        <w:ind w:firstLine="708"/>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ED1314" w14:textId="77777777" w:rsidR="008D4A5E" w:rsidRPr="00F0342B" w:rsidRDefault="00CD3BF8" w:rsidP="007C253D">
      <w:pPr>
        <w:spacing w:line="360" w:lineRule="auto"/>
        <w:ind w:firstLine="708"/>
        <w:jc w:val="both"/>
        <w:rPr>
          <w:rStyle w:val="PageNumber"/>
          <w:rFonts w:ascii="Times New Roman" w:hAnsi="Times New Roman"/>
          <w:i/>
          <w:sz w:val="24"/>
          <w:szCs w:val="24"/>
          <w:lang w:val="it-IT"/>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101C008" w14:textId="77777777" w:rsidR="004F787B" w:rsidRPr="00F0342B" w:rsidRDefault="004F787B" w:rsidP="007C253D">
      <w:pPr>
        <w:spacing w:line="360" w:lineRule="auto"/>
        <w:rPr>
          <w:rStyle w:val="PageNumber"/>
          <w:rFonts w:ascii="Times New Roman" w:hAnsi="Times New Roman"/>
          <w:b/>
          <w:i/>
          <w:sz w:val="24"/>
          <w:szCs w:val="24"/>
          <w:lang w:val="it-IT"/>
        </w:rPr>
      </w:pPr>
    </w:p>
    <w:p w14:paraId="2B30BD9D" w14:textId="77777777" w:rsidR="00C533AC" w:rsidRPr="00F0342B" w:rsidRDefault="00C533AC" w:rsidP="007C253D">
      <w:pPr>
        <w:spacing w:line="360" w:lineRule="auto"/>
        <w:rPr>
          <w:rFonts w:ascii="Times New Roman" w:hAnsi="Times New Roman"/>
          <w:b/>
          <w:i/>
          <w:noProof/>
          <w:sz w:val="24"/>
          <w:szCs w:val="24"/>
          <w:lang w:val="it-IT"/>
        </w:rPr>
        <w:sectPr w:rsidR="00C533AC" w:rsidRPr="00F0342B" w:rsidSect="00A67E4A">
          <w:pgSz w:w="11906" w:h="16838"/>
          <w:pgMar w:top="806" w:right="720" w:bottom="432" w:left="720" w:header="432" w:footer="706" w:gutter="0"/>
          <w:cols w:space="708"/>
          <w:docGrid w:linePitch="360"/>
        </w:sectPr>
      </w:pPr>
    </w:p>
    <w:p w14:paraId="07E6E730" w14:textId="6F65126E" w:rsidR="00557393" w:rsidRPr="00F0342B" w:rsidRDefault="00557393" w:rsidP="00557393">
      <w:pPr>
        <w:jc w:val="right"/>
        <w:rPr>
          <w:rFonts w:ascii="Times New Roman" w:hAnsi="Times New Roman"/>
          <w:b/>
          <w:i/>
          <w:noProof/>
          <w:sz w:val="24"/>
          <w:szCs w:val="24"/>
          <w:lang w:val="it-IT"/>
        </w:rPr>
      </w:pPr>
      <w:r w:rsidRPr="00F0342B">
        <w:rPr>
          <w:rFonts w:ascii="Times New Roman" w:hAnsi="Times New Roman"/>
          <w:b/>
          <w:i/>
          <w:noProof/>
          <w:sz w:val="24"/>
          <w:szCs w:val="24"/>
          <w:lang w:val="it-IT"/>
        </w:rPr>
        <w:lastRenderedPageBreak/>
        <w:t>FORMULARUL nr.</w:t>
      </w:r>
      <w:r w:rsidR="000109DC" w:rsidRPr="00F0342B">
        <w:rPr>
          <w:rFonts w:ascii="Times New Roman" w:hAnsi="Times New Roman"/>
          <w:b/>
          <w:i/>
          <w:noProof/>
          <w:sz w:val="24"/>
          <w:szCs w:val="24"/>
          <w:lang w:val="it-IT"/>
        </w:rPr>
        <w:t xml:space="preserve"> </w:t>
      </w:r>
      <w:r w:rsidR="00256212" w:rsidRPr="00F0342B">
        <w:rPr>
          <w:rFonts w:ascii="Times New Roman" w:hAnsi="Times New Roman"/>
          <w:b/>
          <w:i/>
          <w:noProof/>
          <w:sz w:val="24"/>
          <w:szCs w:val="24"/>
          <w:lang w:val="it-IT"/>
        </w:rPr>
        <w:t>4</w:t>
      </w:r>
    </w:p>
    <w:p w14:paraId="403FC3ED"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F0342B"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F0342B" w:rsidRDefault="00EE1476" w:rsidP="00557393">
      <w:pPr>
        <w:pStyle w:val="Heading2"/>
        <w:numPr>
          <w:ilvl w:val="0"/>
          <w:numId w:val="0"/>
        </w:numPr>
        <w:spacing w:line="276" w:lineRule="auto"/>
        <w:ind w:left="1080"/>
        <w:rPr>
          <w:rFonts w:ascii="Times New Roman" w:hAnsi="Times New Roman"/>
          <w:i/>
          <w:iCs/>
          <w:caps/>
          <w:sz w:val="24"/>
          <w:szCs w:val="24"/>
        </w:rPr>
      </w:pPr>
      <w:r w:rsidRPr="00F0342B">
        <w:rPr>
          <w:rFonts w:ascii="Times New Roman" w:hAnsi="Times New Roman"/>
          <w:caps/>
          <w:sz w:val="24"/>
          <w:szCs w:val="24"/>
        </w:rPr>
        <w:t xml:space="preserve">         declaratie privind SĂNATATEA Ș</w:t>
      </w:r>
      <w:r w:rsidR="00557393" w:rsidRPr="00F0342B">
        <w:rPr>
          <w:rFonts w:ascii="Times New Roman" w:hAnsi="Times New Roman"/>
          <w:caps/>
          <w:sz w:val="24"/>
          <w:szCs w:val="24"/>
        </w:rPr>
        <w:t>I SECURITATEA ÎN munc</w:t>
      </w:r>
      <w:r w:rsidRPr="00F0342B">
        <w:rPr>
          <w:rFonts w:ascii="Times New Roman" w:hAnsi="Times New Roman"/>
          <w:caps/>
          <w:sz w:val="24"/>
          <w:szCs w:val="24"/>
        </w:rPr>
        <w:t>Ă</w:t>
      </w:r>
    </w:p>
    <w:p w14:paraId="3806FABB" w14:textId="77777777" w:rsidR="00557393" w:rsidRPr="00F0342B" w:rsidRDefault="00557393" w:rsidP="00557393">
      <w:pPr>
        <w:spacing w:line="276" w:lineRule="auto"/>
        <w:jc w:val="both"/>
        <w:rPr>
          <w:rFonts w:ascii="Times New Roman" w:hAnsi="Times New Roman"/>
          <w:i/>
          <w:noProof/>
          <w:sz w:val="24"/>
          <w:szCs w:val="24"/>
          <w:lang w:val="it-IT"/>
        </w:rPr>
      </w:pPr>
    </w:p>
    <w:p w14:paraId="7ECD97B2" w14:textId="77777777" w:rsidR="00557393" w:rsidRPr="00F0342B" w:rsidRDefault="00557393" w:rsidP="00557393">
      <w:pPr>
        <w:spacing w:line="276" w:lineRule="auto"/>
        <w:jc w:val="both"/>
        <w:rPr>
          <w:rFonts w:ascii="Times New Roman" w:hAnsi="Times New Roman"/>
          <w:i/>
          <w:noProof/>
          <w:sz w:val="24"/>
          <w:szCs w:val="24"/>
          <w:lang w:val="it-IT"/>
        </w:rPr>
      </w:pPr>
    </w:p>
    <w:p w14:paraId="3041779C" w14:textId="77777777" w:rsidR="00557393" w:rsidRPr="00F0342B" w:rsidRDefault="00557393" w:rsidP="00557393">
      <w:pPr>
        <w:spacing w:line="276" w:lineRule="auto"/>
        <w:jc w:val="both"/>
        <w:rPr>
          <w:rFonts w:ascii="Times New Roman" w:hAnsi="Times New Roman"/>
          <w:i/>
          <w:noProof/>
          <w:sz w:val="24"/>
          <w:szCs w:val="24"/>
          <w:lang w:val="it-IT"/>
        </w:rPr>
      </w:pPr>
    </w:p>
    <w:p w14:paraId="5A965D88" w14:textId="77777777" w:rsidR="00557393" w:rsidRPr="00F0342B" w:rsidRDefault="00557393" w:rsidP="00557393">
      <w:pPr>
        <w:pStyle w:val="Subtitle"/>
        <w:ind w:firstLine="708"/>
        <w:jc w:val="both"/>
        <w:rPr>
          <w:i/>
          <w:noProof/>
          <w:sz w:val="24"/>
          <w:szCs w:val="24"/>
        </w:rPr>
      </w:pPr>
      <w:r w:rsidRPr="00F0342B">
        <w:rPr>
          <w:i/>
          <w:noProof/>
          <w:sz w:val="24"/>
          <w:szCs w:val="24"/>
        </w:rPr>
        <w:t>Subsemnatul</w:t>
      </w:r>
      <w:r w:rsidR="00EE1476" w:rsidRPr="00F0342B">
        <w:rPr>
          <w:i/>
          <w:noProof/>
          <w:sz w:val="24"/>
          <w:szCs w:val="24"/>
        </w:rPr>
        <w:t>,</w:t>
      </w:r>
      <w:r w:rsidRPr="00F0342B">
        <w:rPr>
          <w:i/>
          <w:noProof/>
          <w:sz w:val="24"/>
          <w:szCs w:val="24"/>
        </w:rPr>
        <w:t xml:space="preserve"> ...</w:t>
      </w:r>
      <w:r w:rsidR="00EE1476" w:rsidRPr="00F0342B">
        <w:rPr>
          <w:i/>
          <w:noProof/>
          <w:sz w:val="24"/>
          <w:szCs w:val="24"/>
        </w:rPr>
        <w:t>........................ (nume și prenume), reprezentant î</w:t>
      </w:r>
      <w:r w:rsidRPr="00F0342B">
        <w:rPr>
          <w:i/>
          <w:noProof/>
          <w:sz w:val="24"/>
          <w:szCs w:val="24"/>
        </w:rPr>
        <w:t>mputernicit al ………………………..</w:t>
      </w:r>
      <w:r w:rsidRPr="00F0342B" w:rsidDel="007C1DA6">
        <w:rPr>
          <w:i/>
          <w:noProof/>
          <w:sz w:val="24"/>
          <w:szCs w:val="24"/>
        </w:rPr>
        <w:t xml:space="preserve"> </w:t>
      </w:r>
      <w:r w:rsidRPr="00F0342B">
        <w:rPr>
          <w:i/>
          <w:noProof/>
          <w:sz w:val="24"/>
          <w:szCs w:val="24"/>
        </w:rPr>
        <w:t>(denumirea operatorului</w:t>
      </w:r>
      <w:r w:rsidR="00EE1476" w:rsidRPr="00F0342B">
        <w:rPr>
          <w:i/>
          <w:noProof/>
          <w:sz w:val="24"/>
          <w:szCs w:val="24"/>
        </w:rPr>
        <w:t xml:space="preserve"> economic), declar pe propria răspundere că mă anagajez să</w:t>
      </w:r>
      <w:r w:rsidRPr="00F0342B">
        <w:rPr>
          <w:i/>
          <w:noProof/>
          <w:sz w:val="24"/>
          <w:szCs w:val="24"/>
        </w:rPr>
        <w:t xml:space="preserve"> prestez </w:t>
      </w:r>
      <w:r w:rsidR="00B00BC1" w:rsidRPr="00F0342B">
        <w:rPr>
          <w:i/>
          <w:sz w:val="24"/>
          <w:szCs w:val="24"/>
          <w:lang w:val="pt-BR"/>
        </w:rPr>
        <w:t>.............................</w:t>
      </w:r>
      <w:r w:rsidRPr="00F0342B">
        <w:rPr>
          <w:rFonts w:eastAsia="Calibri"/>
          <w:sz w:val="24"/>
          <w:szCs w:val="24"/>
        </w:rPr>
        <w:t xml:space="preserve"> </w:t>
      </w:r>
      <w:r w:rsidR="00EE1476" w:rsidRPr="00F0342B">
        <w:rPr>
          <w:i/>
          <w:noProof/>
          <w:sz w:val="24"/>
          <w:szCs w:val="24"/>
        </w:rPr>
        <w:t>pe parcursul îndeplinirii contractului, î</w:t>
      </w:r>
      <w:r w:rsidRPr="00F0342B">
        <w:rPr>
          <w:i/>
          <w:noProof/>
          <w:sz w:val="24"/>
          <w:szCs w:val="24"/>
        </w:rPr>
        <w:t>n conformitate cu regulile o</w:t>
      </w:r>
      <w:r w:rsidR="00EE1476" w:rsidRPr="00F0342B">
        <w:rPr>
          <w:i/>
          <w:noProof/>
          <w:sz w:val="24"/>
          <w:szCs w:val="24"/>
        </w:rPr>
        <w:t>bligatorii referitoare la condițiile de muncă și de protecție a muncii, care sunt în vigoare în Româ</w:t>
      </w:r>
      <w:r w:rsidRPr="00F0342B">
        <w:rPr>
          <w:i/>
          <w:noProof/>
          <w:sz w:val="24"/>
          <w:szCs w:val="24"/>
        </w:rPr>
        <w:t>nia.</w:t>
      </w:r>
    </w:p>
    <w:p w14:paraId="558F1DA5" w14:textId="77777777" w:rsidR="00557393" w:rsidRPr="00F0342B" w:rsidRDefault="00557393" w:rsidP="00557393">
      <w:pPr>
        <w:spacing w:line="276" w:lineRule="auto"/>
        <w:ind w:firstLine="708"/>
        <w:jc w:val="both"/>
        <w:rPr>
          <w:rFonts w:ascii="Times New Roman" w:hAnsi="Times New Roman"/>
          <w:i/>
          <w:noProof/>
          <w:sz w:val="24"/>
          <w:szCs w:val="24"/>
          <w:lang w:val="fr-BE"/>
        </w:rPr>
      </w:pPr>
      <w:r w:rsidRPr="00F0342B">
        <w:rPr>
          <w:rFonts w:ascii="Times New Roman" w:hAnsi="Times New Roman"/>
          <w:i/>
          <w:noProof/>
          <w:sz w:val="24"/>
          <w:szCs w:val="24"/>
          <w:lang w:val="fr-BE"/>
        </w:rPr>
        <w:t>D</w:t>
      </w:r>
      <w:r w:rsidR="00EE1476" w:rsidRPr="00F0342B">
        <w:rPr>
          <w:rFonts w:ascii="Times New Roman" w:hAnsi="Times New Roman"/>
          <w:i/>
          <w:noProof/>
          <w:sz w:val="24"/>
          <w:szCs w:val="24"/>
          <w:lang w:val="fr-BE"/>
        </w:rPr>
        <w:t>e asemenea, declar pe propria răspundere că</w:t>
      </w:r>
      <w:r w:rsidRPr="00F0342B">
        <w:rPr>
          <w:rFonts w:ascii="Times New Roman" w:hAnsi="Times New Roman"/>
          <w:i/>
          <w:noProof/>
          <w:sz w:val="24"/>
          <w:szCs w:val="24"/>
          <w:lang w:val="fr-BE"/>
        </w:rPr>
        <w:t xml:space="preserve"> la </w:t>
      </w:r>
      <w:r w:rsidR="00EE1476" w:rsidRPr="00F0342B">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F0342B">
        <w:rPr>
          <w:rFonts w:ascii="Times New Roman" w:hAnsi="Times New Roman"/>
          <w:i/>
          <w:noProof/>
          <w:sz w:val="24"/>
          <w:szCs w:val="24"/>
          <w:lang w:val="fr-BE"/>
        </w:rPr>
        <w:t>ii.</w:t>
      </w:r>
    </w:p>
    <w:p w14:paraId="6E712AB7" w14:textId="77777777" w:rsidR="00557393" w:rsidRPr="00F0342B" w:rsidRDefault="00EE1476" w:rsidP="00EE1476">
      <w:pPr>
        <w:spacing w:after="120" w:line="276" w:lineRule="auto"/>
        <w:ind w:firstLine="708"/>
        <w:jc w:val="both"/>
        <w:rPr>
          <w:rFonts w:ascii="Times New Roman" w:hAnsi="Times New Roman"/>
          <w:i/>
          <w:sz w:val="24"/>
          <w:szCs w:val="24"/>
          <w:lang w:val="fr-BE"/>
        </w:rPr>
      </w:pPr>
      <w:proofErr w:type="spellStart"/>
      <w:r w:rsidRPr="00F0342B">
        <w:rPr>
          <w:rFonts w:ascii="Times New Roman" w:hAnsi="Times New Roman"/>
          <w:i/>
          <w:sz w:val="24"/>
          <w:szCs w:val="24"/>
          <w:lang w:val="fr-BE"/>
        </w:rPr>
        <w:t>Totodată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declar</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că</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am</w:t>
      </w:r>
      <w:proofErr w:type="spellEnd"/>
      <w:r w:rsidRPr="00F0342B">
        <w:rPr>
          <w:rFonts w:ascii="Times New Roman" w:hAnsi="Times New Roman"/>
          <w:i/>
          <w:sz w:val="24"/>
          <w:szCs w:val="24"/>
          <w:lang w:val="fr-BE"/>
        </w:rPr>
        <w:t xml:space="preserve"> </w:t>
      </w:r>
      <w:proofErr w:type="spellStart"/>
      <w:r w:rsidRPr="00F0342B">
        <w:rPr>
          <w:rFonts w:ascii="Times New Roman" w:hAnsi="Times New Roman"/>
          <w:i/>
          <w:sz w:val="24"/>
          <w:szCs w:val="24"/>
          <w:lang w:val="fr-BE"/>
        </w:rPr>
        <w:t>luat</w:t>
      </w:r>
      <w:proofErr w:type="spellEnd"/>
      <w:r w:rsidRPr="00F0342B">
        <w:rPr>
          <w:rFonts w:ascii="Times New Roman" w:hAnsi="Times New Roman"/>
          <w:i/>
          <w:sz w:val="24"/>
          <w:szCs w:val="24"/>
          <w:lang w:val="fr-BE"/>
        </w:rPr>
        <w:t xml:space="preserve"> la </w:t>
      </w:r>
      <w:proofErr w:type="spellStart"/>
      <w:r w:rsidRPr="00F0342B">
        <w:rPr>
          <w:rFonts w:ascii="Times New Roman" w:hAnsi="Times New Roman"/>
          <w:i/>
          <w:sz w:val="24"/>
          <w:szCs w:val="24"/>
          <w:lang w:val="fr-BE"/>
        </w:rPr>
        <w:t>cunoştinţă</w:t>
      </w:r>
      <w:proofErr w:type="spellEnd"/>
      <w:r w:rsidR="00557393" w:rsidRPr="00F0342B">
        <w:rPr>
          <w:rFonts w:ascii="Times New Roman" w:hAnsi="Times New Roman"/>
          <w:i/>
          <w:sz w:val="24"/>
          <w:szCs w:val="24"/>
          <w:lang w:val="fr-BE"/>
        </w:rPr>
        <w:t xml:space="preserve"> de </w:t>
      </w:r>
      <w:proofErr w:type="spellStart"/>
      <w:r w:rsidR="00557393" w:rsidRPr="00F0342B">
        <w:rPr>
          <w:rFonts w:ascii="Times New Roman" w:hAnsi="Times New Roman"/>
          <w:i/>
          <w:sz w:val="24"/>
          <w:szCs w:val="24"/>
          <w:lang w:val="fr-BE"/>
        </w:rPr>
        <w:t>prevederile</w:t>
      </w:r>
      <w:proofErr w:type="spellEnd"/>
      <w:r w:rsidR="00557393" w:rsidRPr="00F0342B">
        <w:rPr>
          <w:rFonts w:ascii="Times New Roman" w:hAnsi="Times New Roman"/>
          <w:i/>
          <w:sz w:val="24"/>
          <w:szCs w:val="24"/>
          <w:lang w:val="fr-BE"/>
        </w:rPr>
        <w:t xml:space="preserve"> art 326 « </w:t>
      </w:r>
      <w:proofErr w:type="spellStart"/>
      <w:r w:rsidR="00557393" w:rsidRPr="00F0342B">
        <w:rPr>
          <w:rFonts w:ascii="Times New Roman" w:hAnsi="Times New Roman"/>
          <w:i/>
          <w:sz w:val="24"/>
          <w:szCs w:val="24"/>
          <w:lang w:val="fr-BE"/>
        </w:rPr>
        <w:t>Falsul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Declaraţii</w:t>
      </w:r>
      <w:proofErr w:type="spellEnd"/>
      <w:r w:rsidR="00557393" w:rsidRPr="00F0342B">
        <w:rPr>
          <w:rFonts w:ascii="Times New Roman" w:hAnsi="Times New Roman"/>
          <w:i/>
          <w:sz w:val="24"/>
          <w:szCs w:val="24"/>
          <w:lang w:val="fr-BE"/>
        </w:rPr>
        <w:t xml:space="preserve"> » </w:t>
      </w:r>
      <w:proofErr w:type="spellStart"/>
      <w:r w:rsidR="00557393" w:rsidRPr="00F0342B">
        <w:rPr>
          <w:rFonts w:ascii="Times New Roman" w:hAnsi="Times New Roman"/>
          <w:i/>
          <w:sz w:val="24"/>
          <w:szCs w:val="24"/>
          <w:lang w:val="fr-BE"/>
        </w:rPr>
        <w:t>din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Codul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Penal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referitor</w:t>
      </w:r>
      <w:proofErr w:type="spellEnd"/>
      <w:r w:rsidR="00557393" w:rsidRPr="00F0342B">
        <w:rPr>
          <w:rFonts w:ascii="Times New Roman" w:hAnsi="Times New Roman"/>
          <w:i/>
          <w:sz w:val="24"/>
          <w:szCs w:val="24"/>
          <w:lang w:val="fr-BE"/>
        </w:rPr>
        <w:t xml:space="preserve"> la « </w:t>
      </w:r>
      <w:proofErr w:type="spellStart"/>
      <w:r w:rsidR="00557393" w:rsidRPr="00F0342B">
        <w:rPr>
          <w:rFonts w:ascii="Times New Roman" w:hAnsi="Times New Roman"/>
          <w:i/>
          <w:sz w:val="24"/>
          <w:szCs w:val="24"/>
          <w:lang w:val="fr-BE"/>
        </w:rPr>
        <w:t>Declararea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necore</w:t>
      </w:r>
      <w:r w:rsidR="00EF7D0D" w:rsidRPr="00F0342B">
        <w:rPr>
          <w:rFonts w:ascii="Times New Roman" w:hAnsi="Times New Roman"/>
          <w:i/>
          <w:sz w:val="24"/>
          <w:szCs w:val="24"/>
          <w:lang w:val="fr-BE"/>
        </w:rPr>
        <w:t>spunzătoare</w:t>
      </w:r>
      <w:proofErr w:type="spellEnd"/>
      <w:r w:rsidR="00EF7D0D" w:rsidRPr="00F0342B">
        <w:rPr>
          <w:rFonts w:ascii="Times New Roman" w:hAnsi="Times New Roman"/>
          <w:i/>
          <w:sz w:val="24"/>
          <w:szCs w:val="24"/>
          <w:lang w:val="fr-BE"/>
        </w:rPr>
        <w:t xml:space="preserve"> a </w:t>
      </w:r>
      <w:proofErr w:type="spellStart"/>
      <w:r w:rsidR="00EF7D0D" w:rsidRPr="00F0342B">
        <w:rPr>
          <w:rFonts w:ascii="Times New Roman" w:hAnsi="Times New Roman"/>
          <w:i/>
          <w:sz w:val="24"/>
          <w:szCs w:val="24"/>
          <w:lang w:val="fr-BE"/>
        </w:rPr>
        <w:t>adevărului</w:t>
      </w:r>
      <w:proofErr w:type="spellEnd"/>
      <w:r w:rsidR="00EF7D0D" w:rsidRPr="00F0342B">
        <w:rPr>
          <w:rFonts w:ascii="Times New Roman" w:hAnsi="Times New Roman"/>
          <w:i/>
          <w:sz w:val="24"/>
          <w:szCs w:val="24"/>
          <w:lang w:val="fr-BE"/>
        </w:rPr>
        <w:t xml:space="preserve">, </w:t>
      </w:r>
      <w:proofErr w:type="spellStart"/>
      <w:r w:rsidR="00EF7D0D" w:rsidRPr="00F0342B">
        <w:rPr>
          <w:rFonts w:ascii="Times New Roman" w:hAnsi="Times New Roman"/>
          <w:i/>
          <w:sz w:val="24"/>
          <w:szCs w:val="24"/>
          <w:lang w:val="fr-BE"/>
        </w:rPr>
        <w:t>făcută</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unui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organ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instituţii</w:t>
      </w:r>
      <w:proofErr w:type="spellEnd"/>
      <w:r w:rsidR="00557393" w:rsidRPr="00F0342B">
        <w:rPr>
          <w:rFonts w:ascii="Times New Roman" w:hAnsi="Times New Roman"/>
          <w:i/>
          <w:sz w:val="24"/>
          <w:szCs w:val="24"/>
          <w:lang w:val="fr-BE"/>
        </w:rPr>
        <w:t xml:space="preserve"> de stat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unităţi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vederea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unei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juridice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sine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altul</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atunci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când</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potrivit</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legii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ori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împrejurărilor</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declaraţia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făcuta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serveşte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pentru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producerea</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acelei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consecinţe</w:t>
      </w:r>
      <w:proofErr w:type="spellEnd"/>
      <w:r w:rsidR="00557393" w:rsidRPr="00F0342B">
        <w:rPr>
          <w:rFonts w:ascii="Times New Roman" w:hAnsi="Times New Roman"/>
          <w:i/>
          <w:sz w:val="24"/>
          <w:szCs w:val="24"/>
          <w:lang w:val="fr-BE"/>
        </w:rPr>
        <w:t xml:space="preserve">, se </w:t>
      </w:r>
      <w:proofErr w:type="spellStart"/>
      <w:r w:rsidR="00557393" w:rsidRPr="00F0342B">
        <w:rPr>
          <w:rFonts w:ascii="Times New Roman" w:hAnsi="Times New Roman"/>
          <w:i/>
          <w:sz w:val="24"/>
          <w:szCs w:val="24"/>
          <w:lang w:val="fr-BE"/>
        </w:rPr>
        <w:t>pedepseşte</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închisoare</w:t>
      </w:r>
      <w:proofErr w:type="spellEnd"/>
      <w:r w:rsidR="00557393" w:rsidRPr="00F0342B">
        <w:rPr>
          <w:rFonts w:ascii="Times New Roman" w:hAnsi="Times New Roman"/>
          <w:i/>
          <w:sz w:val="24"/>
          <w:szCs w:val="24"/>
          <w:lang w:val="fr-BE"/>
        </w:rPr>
        <w:t xml:space="preserve"> de la 3 </w:t>
      </w:r>
      <w:proofErr w:type="spellStart"/>
      <w:r w:rsidR="00557393" w:rsidRPr="00F0342B">
        <w:rPr>
          <w:rFonts w:ascii="Times New Roman" w:hAnsi="Times New Roman"/>
          <w:i/>
          <w:sz w:val="24"/>
          <w:szCs w:val="24"/>
          <w:lang w:val="fr-BE"/>
        </w:rPr>
        <w:t>luni</w:t>
      </w:r>
      <w:proofErr w:type="spellEnd"/>
      <w:r w:rsidR="00557393" w:rsidRPr="00F0342B">
        <w:rPr>
          <w:rFonts w:ascii="Times New Roman" w:hAnsi="Times New Roman"/>
          <w:i/>
          <w:sz w:val="24"/>
          <w:szCs w:val="24"/>
          <w:lang w:val="fr-BE"/>
        </w:rPr>
        <w:t xml:space="preserve"> la 2 </w:t>
      </w:r>
      <w:proofErr w:type="spellStart"/>
      <w:r w:rsidR="00557393" w:rsidRPr="00F0342B">
        <w:rPr>
          <w:rFonts w:ascii="Times New Roman" w:hAnsi="Times New Roman"/>
          <w:i/>
          <w:sz w:val="24"/>
          <w:szCs w:val="24"/>
          <w:lang w:val="fr-BE"/>
        </w:rPr>
        <w:t>ani</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sau</w:t>
      </w:r>
      <w:proofErr w:type="spellEnd"/>
      <w:r w:rsidR="00557393" w:rsidRPr="00F0342B">
        <w:rPr>
          <w:rFonts w:ascii="Times New Roman" w:hAnsi="Times New Roman"/>
          <w:i/>
          <w:sz w:val="24"/>
          <w:szCs w:val="24"/>
          <w:lang w:val="fr-BE"/>
        </w:rPr>
        <w:t xml:space="preserve"> </w:t>
      </w:r>
      <w:proofErr w:type="spellStart"/>
      <w:r w:rsidR="00557393" w:rsidRPr="00F0342B">
        <w:rPr>
          <w:rFonts w:ascii="Times New Roman" w:hAnsi="Times New Roman"/>
          <w:i/>
          <w:sz w:val="24"/>
          <w:szCs w:val="24"/>
          <w:lang w:val="fr-BE"/>
        </w:rPr>
        <w:t>cu</w:t>
      </w:r>
      <w:proofErr w:type="spellEnd"/>
      <w:r w:rsidR="00557393" w:rsidRPr="00F0342B">
        <w:rPr>
          <w:rFonts w:ascii="Times New Roman" w:hAnsi="Times New Roman"/>
          <w:i/>
          <w:sz w:val="24"/>
          <w:szCs w:val="24"/>
          <w:lang w:val="fr-BE"/>
        </w:rPr>
        <w:t xml:space="preserve"> amenda »</w:t>
      </w:r>
    </w:p>
    <w:p w14:paraId="06809E47" w14:textId="77777777" w:rsidR="00557393" w:rsidRPr="00F0342B" w:rsidRDefault="00557393" w:rsidP="00557393">
      <w:pPr>
        <w:spacing w:after="120" w:line="276" w:lineRule="auto"/>
        <w:jc w:val="both"/>
        <w:rPr>
          <w:rFonts w:ascii="Times New Roman" w:hAnsi="Times New Roman"/>
          <w:i/>
          <w:sz w:val="24"/>
          <w:szCs w:val="24"/>
          <w:lang w:val="fr-BE"/>
        </w:rPr>
      </w:pPr>
    </w:p>
    <w:p w14:paraId="0F44BD92" w14:textId="0AEB3ACF" w:rsidR="00557393" w:rsidRPr="00F0342B" w:rsidRDefault="00557393" w:rsidP="00557393">
      <w:pPr>
        <w:spacing w:after="120" w:line="276" w:lineRule="auto"/>
        <w:rPr>
          <w:rFonts w:ascii="Times New Roman" w:hAnsi="Times New Roman"/>
          <w:i/>
          <w:sz w:val="24"/>
          <w:szCs w:val="24"/>
          <w:lang w:val="it-IT"/>
        </w:rPr>
      </w:pPr>
      <w:r w:rsidRPr="00F0342B">
        <w:rPr>
          <w:rFonts w:ascii="Times New Roman" w:hAnsi="Times New Roman"/>
          <w:i/>
          <w:sz w:val="24"/>
          <w:szCs w:val="24"/>
          <w:lang w:val="it-IT"/>
        </w:rPr>
        <w:t xml:space="preserve">Semnătura ofertantului sau a reprezentantului ofertantului </w:t>
      </w:r>
      <w:r w:rsidR="0030362E">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5B295138"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Numele  şi prenumele semnatarului</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5B1DC09C"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Capacitate de semnătura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1F7316C3" w14:textId="77777777" w:rsidR="00557393" w:rsidRPr="00F0342B" w:rsidRDefault="00557393" w:rsidP="00557393">
      <w:pPr>
        <w:spacing w:after="120" w:line="276" w:lineRule="auto"/>
        <w:jc w:val="both"/>
        <w:rPr>
          <w:rFonts w:ascii="Times New Roman" w:hAnsi="Times New Roman"/>
          <w:b/>
          <w:i/>
          <w:sz w:val="24"/>
          <w:szCs w:val="24"/>
          <w:lang w:val="it-IT"/>
        </w:rPr>
      </w:pPr>
      <w:r w:rsidRPr="00F0342B">
        <w:rPr>
          <w:rFonts w:ascii="Times New Roman" w:hAnsi="Times New Roman"/>
          <w:b/>
          <w:i/>
          <w:sz w:val="24"/>
          <w:szCs w:val="24"/>
          <w:lang w:val="it-IT"/>
        </w:rPr>
        <w:t xml:space="preserve">Detalii despre ofertant </w:t>
      </w:r>
    </w:p>
    <w:p w14:paraId="1D3CF4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 xml:space="preserve">Numele ofertantului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67CE582"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Ţara de reşedinţă</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407D949A"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2CBAB2C3" w14:textId="70365FFC"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corespondenţă (dacă este diferită)</w:t>
      </w:r>
      <w:r w:rsidRPr="00F0342B">
        <w:rPr>
          <w:rFonts w:ascii="Times New Roman" w:hAnsi="Times New Roman"/>
          <w:i/>
          <w:sz w:val="24"/>
          <w:szCs w:val="24"/>
          <w:lang w:val="it-IT"/>
        </w:rPr>
        <w:tab/>
      </w:r>
      <w:r w:rsidR="0030362E">
        <w:rPr>
          <w:rFonts w:ascii="Times New Roman" w:hAnsi="Times New Roman"/>
          <w:i/>
          <w:sz w:val="24"/>
          <w:szCs w:val="24"/>
          <w:lang w:val="it-IT"/>
        </w:rPr>
        <w:t xml:space="preserve">            </w:t>
      </w:r>
      <w:r w:rsidRPr="00F0342B">
        <w:rPr>
          <w:rFonts w:ascii="Times New Roman" w:hAnsi="Times New Roman"/>
          <w:i/>
          <w:sz w:val="24"/>
          <w:szCs w:val="24"/>
          <w:lang w:val="it-IT"/>
        </w:rPr>
        <w:t xml:space="preserve">        .....................................................</w:t>
      </w:r>
    </w:p>
    <w:p w14:paraId="11689C03" w14:textId="1145251B"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Adresa de e-mail                                                                           .....................................................</w:t>
      </w:r>
    </w:p>
    <w:p w14:paraId="7535E944" w14:textId="77777777" w:rsidR="00557393" w:rsidRPr="00F0342B" w:rsidRDefault="00557393" w:rsidP="00557393">
      <w:pPr>
        <w:spacing w:after="120" w:line="276" w:lineRule="auto"/>
        <w:jc w:val="both"/>
        <w:rPr>
          <w:rFonts w:ascii="Times New Roman" w:hAnsi="Times New Roman"/>
          <w:i/>
          <w:sz w:val="24"/>
          <w:szCs w:val="24"/>
          <w:lang w:val="it-IT"/>
        </w:rPr>
      </w:pPr>
      <w:r w:rsidRPr="00F0342B">
        <w:rPr>
          <w:rFonts w:ascii="Times New Roman" w:hAnsi="Times New Roman"/>
          <w:i/>
          <w:sz w:val="24"/>
          <w:szCs w:val="24"/>
          <w:lang w:val="it-IT"/>
        </w:rPr>
        <w:t>Telefon / Fax</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3042CF2A" w14:textId="77777777" w:rsidR="00557393" w:rsidRPr="00F0342B" w:rsidRDefault="00557393" w:rsidP="00557393">
      <w:pPr>
        <w:spacing w:line="276" w:lineRule="auto"/>
        <w:jc w:val="both"/>
        <w:rPr>
          <w:rStyle w:val="ln2tparagraf"/>
          <w:rFonts w:ascii="Times New Roman" w:hAnsi="Times New Roman"/>
          <w:sz w:val="24"/>
          <w:szCs w:val="24"/>
          <w:lang w:val="fr-FR"/>
        </w:rPr>
      </w:pPr>
      <w:r w:rsidRPr="00F0342B">
        <w:rPr>
          <w:rFonts w:ascii="Times New Roman" w:hAnsi="Times New Roman"/>
          <w:i/>
          <w:sz w:val="24"/>
          <w:szCs w:val="24"/>
          <w:lang w:val="it-IT"/>
        </w:rPr>
        <w:t xml:space="preserve">Data </w:t>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r>
      <w:r w:rsidRPr="00F0342B">
        <w:rPr>
          <w:rFonts w:ascii="Times New Roman" w:hAnsi="Times New Roman"/>
          <w:i/>
          <w:sz w:val="24"/>
          <w:szCs w:val="24"/>
          <w:lang w:val="it-IT"/>
        </w:rPr>
        <w:tab/>
        <w:t xml:space="preserve">                     .....................................................</w:t>
      </w:r>
    </w:p>
    <w:p w14:paraId="0E1242AC" w14:textId="77777777" w:rsidR="00557393" w:rsidRPr="00F0342B"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F0342B"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F0342B"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F0342B"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F0342B" w:rsidRDefault="00256212" w:rsidP="00256212">
      <w:pPr>
        <w:jc w:val="right"/>
        <w:rPr>
          <w:rFonts w:ascii="Times New Roman" w:hAnsi="Times New Roman"/>
          <w:b/>
          <w:i/>
          <w:noProof/>
          <w:sz w:val="24"/>
          <w:szCs w:val="24"/>
          <w:lang w:val="it-IT"/>
        </w:rPr>
      </w:pPr>
      <w:r w:rsidRPr="00F0342B">
        <w:rPr>
          <w:rFonts w:ascii="Times New Roman" w:hAnsi="Times New Roman"/>
          <w:b/>
          <w:i/>
          <w:noProof/>
          <w:sz w:val="24"/>
          <w:szCs w:val="24"/>
          <w:lang w:val="it-IT"/>
        </w:rPr>
        <w:t>FORMULARUL nr.</w:t>
      </w:r>
      <w:r w:rsidR="000109DC" w:rsidRPr="00F0342B">
        <w:rPr>
          <w:rFonts w:ascii="Times New Roman" w:hAnsi="Times New Roman"/>
          <w:b/>
          <w:i/>
          <w:noProof/>
          <w:sz w:val="24"/>
          <w:szCs w:val="24"/>
          <w:lang w:val="it-IT"/>
        </w:rPr>
        <w:t xml:space="preserve"> </w:t>
      </w:r>
      <w:r w:rsidRPr="00F0342B">
        <w:rPr>
          <w:rFonts w:ascii="Times New Roman" w:hAnsi="Times New Roman"/>
          <w:b/>
          <w:i/>
          <w:noProof/>
          <w:sz w:val="24"/>
          <w:szCs w:val="24"/>
          <w:lang w:val="it-IT"/>
        </w:rPr>
        <w:t>5</w:t>
      </w:r>
    </w:p>
    <w:p w14:paraId="5CD23D32" w14:textId="77777777" w:rsidR="00256212" w:rsidRPr="00F0342B" w:rsidRDefault="00256212" w:rsidP="00256212">
      <w:pPr>
        <w:rPr>
          <w:rFonts w:ascii="Times New Roman" w:eastAsia="Calibri" w:hAnsi="Times New Roman"/>
          <w:b/>
          <w:bCs/>
          <w:sz w:val="24"/>
          <w:szCs w:val="24"/>
          <w:lang w:val="it-IT"/>
        </w:rPr>
      </w:pPr>
    </w:p>
    <w:p w14:paraId="08828A39" w14:textId="77777777" w:rsidR="00256212" w:rsidRPr="00F0342B"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0342B">
        <w:rPr>
          <w:rFonts w:ascii="Times New Roman" w:eastAsia="Calibri" w:hAnsi="Times New Roman"/>
          <w:b/>
          <w:bCs/>
          <w:sz w:val="22"/>
          <w:szCs w:val="22"/>
          <w:lang w:val="ro-RO"/>
        </w:rPr>
        <w:t>DECLARAȚIE</w:t>
      </w:r>
    </w:p>
    <w:p w14:paraId="12FD6522"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0342B">
        <w:rPr>
          <w:rFonts w:ascii="Times New Roman" w:eastAsia="Calibri" w:hAnsi="Times New Roman"/>
          <w:b/>
          <w:bCs/>
          <w:sz w:val="22"/>
          <w:szCs w:val="22"/>
          <w:lang w:val="ro-RO"/>
        </w:rPr>
        <w:t xml:space="preserve"> privind conflictul de interese</w:t>
      </w:r>
    </w:p>
    <w:p w14:paraId="1E1D7437" w14:textId="77777777" w:rsidR="00256212" w:rsidRPr="00F0342B"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0342B">
        <w:rPr>
          <w:rFonts w:ascii="Times New Roman" w:eastAsia="Calibri" w:hAnsi="Times New Roman"/>
          <w:b/>
          <w:sz w:val="22"/>
          <w:szCs w:val="22"/>
          <w:lang w:val="ro-RO"/>
        </w:rPr>
        <w:t>pentru</w:t>
      </w:r>
      <w:r w:rsidRPr="00F0342B">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0342B"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Subsemnatul,_______________________________ </w:t>
      </w:r>
      <w:r w:rsidRPr="00F0342B">
        <w:rPr>
          <w:rFonts w:ascii="Times New Roman" w:eastAsia="Calibri" w:hAnsi="Times New Roman"/>
          <w:i/>
          <w:sz w:val="22"/>
          <w:szCs w:val="22"/>
          <w:lang w:val="ro-RO"/>
        </w:rPr>
        <w:t>(nume și prenume),</w:t>
      </w:r>
      <w:r w:rsidRPr="00F0342B">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0342B">
        <w:rPr>
          <w:rFonts w:ascii="Times New Roman" w:eastAsia="Calibri" w:hAnsi="Times New Roman"/>
          <w:i/>
          <w:sz w:val="22"/>
          <w:szCs w:val="22"/>
          <w:lang w:val="ro-RO"/>
        </w:rPr>
        <w:t>(denumirea/numele şi sediul/adresa ofertantului)</w:t>
      </w:r>
      <w:r w:rsidRPr="00F0342B">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0342B">
        <w:rPr>
          <w:rFonts w:ascii="Times New Roman" w:eastAsia="Calibri" w:hAnsi="Times New Roman"/>
          <w:b/>
          <w:sz w:val="22"/>
          <w:szCs w:val="22"/>
          <w:lang w:val="ro-RO" w:eastAsia="ro-RO"/>
        </w:rPr>
        <w:t xml:space="preserve">……………………………………………………. </w:t>
      </w:r>
      <w:r w:rsidRPr="00F0342B">
        <w:rPr>
          <w:rFonts w:ascii="Times New Roman" w:eastAsia="Calibri" w:hAnsi="Times New Roman"/>
          <w:sz w:val="22"/>
          <w:szCs w:val="22"/>
          <w:lang w:val="ro-RO"/>
        </w:rPr>
        <w:t xml:space="preserve">la data de .................. (zi/lună/an), organizată de …………………………, </w:t>
      </w:r>
      <w:r w:rsidRPr="00F0342B">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0342B">
        <w:rPr>
          <w:rFonts w:ascii="Times New Roman" w:eastAsia="Calibri" w:hAnsi="Times New Roman"/>
          <w:bCs/>
          <w:iCs/>
          <w:sz w:val="22"/>
          <w:szCs w:val="22"/>
          <w:lang w:val="ro-RO"/>
        </w:rPr>
        <w:t>nu ne aflăm într-o situație de conflict de interese în sensul art. 59 și art.60 din Legea nr. 98/2016</w:t>
      </w:r>
      <w:r w:rsidRPr="00F0342B">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0342B">
        <w:rPr>
          <w:rFonts w:ascii="Times New Roman" w:eastAsia="Calibri" w:hAnsi="Times New Roman"/>
          <w:bCs/>
          <w:iCs/>
          <w:sz w:val="22"/>
          <w:szCs w:val="22"/>
          <w:lang w:val="ro-RO"/>
        </w:rPr>
        <w:t>-</w:t>
      </w:r>
      <w:r w:rsidRPr="00F0342B">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0342B"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0342B">
        <w:rPr>
          <w:rFonts w:ascii="Times New Roman" w:eastAsia="Calibri" w:hAnsi="Times New Roman"/>
          <w:bCs/>
          <w:i/>
          <w:iCs/>
          <w:sz w:val="22"/>
          <w:szCs w:val="22"/>
          <w:lang w:val="ro-RO"/>
        </w:rPr>
        <w:t>-</w:t>
      </w:r>
      <w:r w:rsidRPr="00F0342B">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0342B" w:rsidRDefault="00256212" w:rsidP="00256212">
      <w:pPr>
        <w:spacing w:after="200" w:line="276" w:lineRule="auto"/>
        <w:ind w:right="48" w:firstLine="720"/>
        <w:jc w:val="both"/>
        <w:rPr>
          <w:rFonts w:ascii="Times New Roman" w:eastAsia="Calibri" w:hAnsi="Times New Roman"/>
          <w:sz w:val="22"/>
          <w:szCs w:val="22"/>
          <w:lang w:val="ro-RO"/>
        </w:rPr>
      </w:pPr>
      <w:r w:rsidRPr="00F0342B">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0342B"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0342B">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269E753"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357CF" w:rsidRPr="00F0342B">
        <w:rPr>
          <w:rFonts w:ascii="Times New Roman" w:eastAsia="Calibri" w:hAnsi="Times New Roman"/>
          <w:i/>
          <w:sz w:val="22"/>
          <w:szCs w:val="22"/>
          <w:lang w:val="pt-BR"/>
        </w:rPr>
        <w:t xml:space="preserve">  </w:t>
      </w:r>
      <w:r w:rsidRPr="00F0342B">
        <w:rPr>
          <w:rFonts w:ascii="Times New Roman" w:eastAsia="Calibri" w:hAnsi="Times New Roman"/>
          <w:i/>
          <w:sz w:val="22"/>
          <w:szCs w:val="22"/>
          <w:lang w:val="pt-BR"/>
        </w:rPr>
        <w:t xml:space="preserve"> ......................................................</w:t>
      </w:r>
    </w:p>
    <w:p w14:paraId="53DC1BF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3E29B124" w14:textId="77777777" w:rsidR="00256212" w:rsidRPr="00F0342B"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607D86D2"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AAA10D6"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7954C6D1"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45C416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245E177" w14:textId="77777777" w:rsidR="00256212" w:rsidRPr="00F0342B"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6DE74BEC" w14:textId="77777777" w:rsidR="00256212" w:rsidRPr="00F0342B" w:rsidRDefault="00256212" w:rsidP="002357CF">
      <w:pPr>
        <w:rPr>
          <w:rFonts w:ascii="Times New Roman" w:hAnsi="Times New Roman"/>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5D5897B1" w14:textId="77777777" w:rsidR="00750D30" w:rsidRPr="00F0342B"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1858068" w14:textId="77777777" w:rsidR="00533B33" w:rsidRPr="00F0342B"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2C8C682E" w:rsidR="00256212" w:rsidRPr="00F0342B"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F0342B">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2"/>
        <w:gridCol w:w="4818"/>
      </w:tblGrid>
      <w:tr w:rsidR="00F0342B" w:rsidRPr="00F0342B" w14:paraId="74FC245A" w14:textId="77777777" w:rsidTr="002A6DA7">
        <w:trPr>
          <w:trHeight w:hRule="exact" w:val="288"/>
        </w:trPr>
        <w:tc>
          <w:tcPr>
            <w:tcW w:w="496" w:type="pct"/>
            <w:shd w:val="clear" w:color="auto" w:fill="auto"/>
            <w:vAlign w:val="center"/>
          </w:tcPr>
          <w:p w14:paraId="07BD83D4"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Nr. Crt.</w:t>
            </w:r>
          </w:p>
        </w:tc>
        <w:tc>
          <w:tcPr>
            <w:tcW w:w="1966" w:type="pct"/>
            <w:shd w:val="clear" w:color="auto" w:fill="auto"/>
            <w:vAlign w:val="center"/>
          </w:tcPr>
          <w:p w14:paraId="0C7713EA" w14:textId="77777777" w:rsidR="00422C8E" w:rsidRPr="00F0342B" w:rsidRDefault="00422C8E" w:rsidP="00265B2F">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Numele şi Prenumele</w:t>
            </w:r>
          </w:p>
        </w:tc>
        <w:tc>
          <w:tcPr>
            <w:tcW w:w="2538" w:type="pct"/>
            <w:shd w:val="clear" w:color="auto" w:fill="auto"/>
            <w:vAlign w:val="center"/>
          </w:tcPr>
          <w:p w14:paraId="4F43BED0" w14:textId="77777777" w:rsidR="00422C8E" w:rsidRPr="00F0342B" w:rsidRDefault="00422C8E" w:rsidP="005F0F2A">
            <w:pPr>
              <w:overflowPunct/>
              <w:autoSpaceDE/>
              <w:autoSpaceDN/>
              <w:adjustRightInd/>
              <w:jc w:val="both"/>
              <w:textAlignment w:val="auto"/>
              <w:rPr>
                <w:rFonts w:ascii="Times New Roman" w:eastAsia="Calibri" w:hAnsi="Times New Roman"/>
                <w:lang w:val="ro-RO"/>
              </w:rPr>
            </w:pPr>
            <w:r w:rsidRPr="00F0342B">
              <w:rPr>
                <w:rFonts w:ascii="Times New Roman" w:eastAsia="Calibri" w:hAnsi="Times New Roman"/>
                <w:lang w:val="ro-RO"/>
              </w:rPr>
              <w:t>Funcţia în cadrul ofertantului</w:t>
            </w:r>
          </w:p>
        </w:tc>
      </w:tr>
      <w:tr w:rsidR="00F0342B" w:rsidRPr="00F0342B" w14:paraId="608E9E8D" w14:textId="77777777" w:rsidTr="002A6DA7">
        <w:tc>
          <w:tcPr>
            <w:tcW w:w="496" w:type="pct"/>
            <w:shd w:val="clear" w:color="auto" w:fill="auto"/>
            <w:vAlign w:val="center"/>
          </w:tcPr>
          <w:p w14:paraId="080B750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A954969" w14:textId="70157FE7" w:rsidR="00B16D33" w:rsidRPr="00F0342B" w:rsidRDefault="00B16D33" w:rsidP="00265B2F">
            <w:pPr>
              <w:rPr>
                <w:rFonts w:ascii="Times New Roman" w:hAnsi="Times New Roman"/>
                <w:lang w:val="it-IT"/>
              </w:rPr>
            </w:pPr>
            <w:r w:rsidRPr="00F0342B">
              <w:rPr>
                <w:rFonts w:ascii="Times New Roman" w:hAnsi="Times New Roman"/>
                <w:lang w:val="ro-RO"/>
              </w:rPr>
              <w:t>Prof. univ. dr. ing. habil. Marian BARBU</w:t>
            </w:r>
          </w:p>
        </w:tc>
        <w:tc>
          <w:tcPr>
            <w:tcW w:w="2538" w:type="pct"/>
            <w:shd w:val="clear" w:color="auto" w:fill="auto"/>
          </w:tcPr>
          <w:p w14:paraId="0C2E2002" w14:textId="2AA9D44A" w:rsidR="00B16D33" w:rsidRPr="00F0342B" w:rsidRDefault="00B16D33" w:rsidP="005F0F2A">
            <w:pPr>
              <w:jc w:val="both"/>
              <w:rPr>
                <w:rFonts w:ascii="Times New Roman" w:hAnsi="Times New Roman"/>
              </w:rPr>
            </w:pPr>
            <w:r w:rsidRPr="00F0342B">
              <w:rPr>
                <w:rFonts w:ascii="Times New Roman" w:hAnsi="Times New Roman"/>
                <w:bCs/>
                <w:lang w:val="ro-RO" w:eastAsia="zh-CN"/>
              </w:rPr>
              <w:t xml:space="preserve">RECTOR </w:t>
            </w:r>
          </w:p>
        </w:tc>
      </w:tr>
      <w:tr w:rsidR="00F0342B" w:rsidRPr="00F0342B" w14:paraId="45E78309" w14:textId="77777777" w:rsidTr="002A6DA7">
        <w:trPr>
          <w:trHeight w:hRule="exact" w:val="450"/>
        </w:trPr>
        <w:tc>
          <w:tcPr>
            <w:tcW w:w="496" w:type="pct"/>
            <w:shd w:val="clear" w:color="auto" w:fill="auto"/>
            <w:vAlign w:val="center"/>
          </w:tcPr>
          <w:p w14:paraId="5A657F68"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2D5A01D" w14:textId="08290A80" w:rsidR="00B16D33" w:rsidRPr="00F0342B" w:rsidRDefault="00B16D33" w:rsidP="00265B2F">
            <w:pPr>
              <w:rPr>
                <w:rFonts w:ascii="Times New Roman" w:hAnsi="Times New Roman"/>
              </w:rPr>
            </w:pPr>
            <w:r w:rsidRPr="00F0342B">
              <w:rPr>
                <w:rFonts w:ascii="Times New Roman" w:hAnsi="Times New Roman"/>
                <w:lang w:val="ro-RO" w:eastAsia="ro-RO"/>
              </w:rPr>
              <w:t>Prof. univ. dr. ing. Elena MEREUȚĂ</w:t>
            </w:r>
          </w:p>
        </w:tc>
        <w:tc>
          <w:tcPr>
            <w:tcW w:w="2538" w:type="pct"/>
            <w:shd w:val="clear" w:color="auto" w:fill="auto"/>
          </w:tcPr>
          <w:p w14:paraId="586C1827" w14:textId="79846522"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activitatea didactică</w:t>
            </w:r>
            <w:r w:rsidR="00D026E6">
              <w:rPr>
                <w:rFonts w:ascii="Times New Roman" w:hAnsi="Times New Roman"/>
                <w:bCs/>
                <w:lang w:val="ro-RO" w:eastAsia="zh-CN"/>
              </w:rPr>
              <w:t xml:space="preserve"> și</w:t>
            </w:r>
            <w:r w:rsidRPr="00F0342B">
              <w:rPr>
                <w:rFonts w:ascii="Times New Roman" w:hAnsi="Times New Roman"/>
                <w:bCs/>
                <w:lang w:val="ro-RO" w:eastAsia="zh-CN"/>
              </w:rPr>
              <w:t xml:space="preserve"> asigurarea calității </w:t>
            </w:r>
          </w:p>
        </w:tc>
      </w:tr>
      <w:tr w:rsidR="00F0342B" w:rsidRPr="00F0342B" w14:paraId="5985D3D3" w14:textId="77777777" w:rsidTr="002A6DA7">
        <w:trPr>
          <w:trHeight w:hRule="exact" w:val="570"/>
        </w:trPr>
        <w:tc>
          <w:tcPr>
            <w:tcW w:w="496" w:type="pct"/>
            <w:shd w:val="clear" w:color="auto" w:fill="auto"/>
            <w:vAlign w:val="center"/>
          </w:tcPr>
          <w:p w14:paraId="5D9ACC3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698E23A" w14:textId="08BAE469" w:rsidR="00B16D33" w:rsidRPr="00F0342B" w:rsidRDefault="00B16D33" w:rsidP="00265B2F">
            <w:pPr>
              <w:rPr>
                <w:rFonts w:ascii="Times New Roman" w:hAnsi="Times New Roman"/>
              </w:rPr>
            </w:pPr>
            <w:r w:rsidRPr="00F0342B">
              <w:rPr>
                <w:rFonts w:ascii="Times New Roman" w:hAnsi="Times New Roman"/>
              </w:rPr>
              <w:t xml:space="preserve">Prof. univ. dr. </w:t>
            </w:r>
            <w:r w:rsidRPr="00F0342B">
              <w:rPr>
                <w:rFonts w:ascii="Times New Roman" w:hAnsi="Times New Roman"/>
                <w:lang w:val="ro-RO" w:eastAsia="ro-RO"/>
              </w:rPr>
              <w:t>Adrian MICU</w:t>
            </w:r>
          </w:p>
        </w:tc>
        <w:tc>
          <w:tcPr>
            <w:tcW w:w="2538" w:type="pct"/>
            <w:shd w:val="clear" w:color="auto" w:fill="auto"/>
          </w:tcPr>
          <w:p w14:paraId="022B7DCD" w14:textId="38F93BCF"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 xml:space="preserve">Prorector responsabil cu </w:t>
            </w:r>
            <w:r w:rsidR="00D026E6">
              <w:rPr>
                <w:rFonts w:ascii="Times New Roman" w:hAnsi="Times New Roman"/>
                <w:bCs/>
                <w:lang w:val="ro-RO" w:eastAsia="zh-CN"/>
              </w:rPr>
              <w:t>cercetarea, dezvoltarea, inovarea, relațiile interuniversitare și mediul de afaceri</w:t>
            </w:r>
          </w:p>
        </w:tc>
      </w:tr>
      <w:tr w:rsidR="00F0342B" w:rsidRPr="00F0342B" w14:paraId="4A2C2BDB" w14:textId="77777777" w:rsidTr="002A6DA7">
        <w:trPr>
          <w:trHeight w:hRule="exact" w:val="564"/>
        </w:trPr>
        <w:tc>
          <w:tcPr>
            <w:tcW w:w="496" w:type="pct"/>
            <w:shd w:val="clear" w:color="auto" w:fill="auto"/>
            <w:vAlign w:val="center"/>
          </w:tcPr>
          <w:p w14:paraId="7E1C21E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184D0950" w14:textId="348473D8" w:rsidR="00B16D33" w:rsidRPr="00513475" w:rsidRDefault="00B16D33" w:rsidP="00265B2F">
            <w:pPr>
              <w:rPr>
                <w:rFonts w:ascii="Times New Roman" w:hAnsi="Times New Roman"/>
                <w:lang w:val="nl-NL"/>
              </w:rPr>
            </w:pPr>
            <w:r w:rsidRPr="00F0342B">
              <w:rPr>
                <w:rFonts w:ascii="Times New Roman" w:hAnsi="Times New Roman"/>
                <w:lang w:val="ro-RO" w:eastAsia="ro-RO"/>
              </w:rPr>
              <w:t>Conf. univ. dr. ing. Ștefan BALTĂ</w:t>
            </w:r>
          </w:p>
        </w:tc>
        <w:tc>
          <w:tcPr>
            <w:tcW w:w="2538" w:type="pct"/>
            <w:shd w:val="clear" w:color="auto" w:fill="auto"/>
          </w:tcPr>
          <w:p w14:paraId="5E6B01AD" w14:textId="1B10FCC2" w:rsidR="00B16D33" w:rsidRPr="00F0342B" w:rsidRDefault="00B16D33" w:rsidP="005F0F2A">
            <w:pPr>
              <w:jc w:val="both"/>
              <w:rPr>
                <w:rFonts w:ascii="Times New Roman" w:hAnsi="Times New Roman"/>
                <w:lang w:val="it-IT"/>
              </w:rPr>
            </w:pPr>
            <w:r w:rsidRPr="00F0342B">
              <w:rPr>
                <w:rFonts w:ascii="Times New Roman" w:hAnsi="Times New Roman"/>
                <w:bCs/>
                <w:lang w:val="ro-RO" w:eastAsia="zh-CN"/>
              </w:rPr>
              <w:t>Prorector responsabil cu parteneriatul cu studenții</w:t>
            </w:r>
            <w:r w:rsidR="00D026E6">
              <w:rPr>
                <w:rFonts w:ascii="Times New Roman" w:hAnsi="Times New Roman"/>
                <w:bCs/>
                <w:lang w:val="ro-RO" w:eastAsia="zh-CN"/>
              </w:rPr>
              <w:t xml:space="preserve"> și accesări fonduri europene</w:t>
            </w:r>
          </w:p>
        </w:tc>
      </w:tr>
      <w:tr w:rsidR="00F0342B" w:rsidRPr="00F0342B" w14:paraId="1134F49C" w14:textId="77777777" w:rsidTr="002A6DA7">
        <w:trPr>
          <w:trHeight w:hRule="exact" w:val="572"/>
        </w:trPr>
        <w:tc>
          <w:tcPr>
            <w:tcW w:w="496" w:type="pct"/>
            <w:shd w:val="clear" w:color="auto" w:fill="auto"/>
            <w:vAlign w:val="center"/>
          </w:tcPr>
          <w:p w14:paraId="1B9B3A84"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D209825" w14:textId="1AE6FC4C" w:rsidR="00B16D33" w:rsidRPr="00F0342B" w:rsidRDefault="00B16D33" w:rsidP="00265B2F">
            <w:pPr>
              <w:rPr>
                <w:rFonts w:ascii="Times New Roman" w:hAnsi="Times New Roman"/>
              </w:rPr>
            </w:pPr>
            <w:r w:rsidRPr="00F0342B">
              <w:rPr>
                <w:rFonts w:ascii="Times New Roman" w:hAnsi="Times New Roman"/>
                <w:lang w:val="ro-RO" w:eastAsia="ro-RO"/>
              </w:rPr>
              <w:t>Prof. univ. dr. George Cristian SCHIN</w:t>
            </w:r>
          </w:p>
        </w:tc>
        <w:tc>
          <w:tcPr>
            <w:tcW w:w="2538" w:type="pct"/>
            <w:shd w:val="clear" w:color="auto" w:fill="auto"/>
          </w:tcPr>
          <w:p w14:paraId="56799423" w14:textId="2659C392" w:rsidR="00B16D33" w:rsidRPr="00F0342B" w:rsidRDefault="00B16D33" w:rsidP="005F0F2A">
            <w:pPr>
              <w:jc w:val="both"/>
              <w:rPr>
                <w:rFonts w:ascii="Times New Roman" w:hAnsi="Times New Roman"/>
              </w:rPr>
            </w:pPr>
            <w:r w:rsidRPr="00F0342B">
              <w:rPr>
                <w:rFonts w:ascii="Times New Roman" w:hAnsi="Times New Roman"/>
                <w:bCs/>
                <w:lang w:val="ro-RO" w:eastAsia="zh-CN"/>
              </w:rPr>
              <w:t xml:space="preserve">Prorector responsabil cu managementul resurselor umane și </w:t>
            </w:r>
            <w:r w:rsidR="000901A6">
              <w:rPr>
                <w:rFonts w:ascii="Times New Roman" w:hAnsi="Times New Roman"/>
                <w:bCs/>
                <w:lang w:val="ro-RO" w:eastAsia="zh-CN"/>
              </w:rPr>
              <w:t>parteneriatele instituționale</w:t>
            </w:r>
          </w:p>
        </w:tc>
      </w:tr>
      <w:tr w:rsidR="00F0342B" w:rsidRPr="00F0342B" w14:paraId="69A78E26" w14:textId="77777777" w:rsidTr="002A6DA7">
        <w:trPr>
          <w:trHeight w:hRule="exact" w:val="441"/>
        </w:trPr>
        <w:tc>
          <w:tcPr>
            <w:tcW w:w="496" w:type="pct"/>
            <w:shd w:val="clear" w:color="auto" w:fill="auto"/>
            <w:vAlign w:val="center"/>
          </w:tcPr>
          <w:p w14:paraId="3798BBB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79675544" w14:textId="7D34D898" w:rsidR="00B16D33" w:rsidRPr="00F0342B" w:rsidRDefault="00B16D33" w:rsidP="00265B2F">
            <w:pPr>
              <w:rPr>
                <w:rFonts w:ascii="Times New Roman" w:hAnsi="Times New Roman"/>
              </w:rPr>
            </w:pPr>
            <w:r w:rsidRPr="00F0342B">
              <w:rPr>
                <w:rFonts w:ascii="Times New Roman" w:hAnsi="Times New Roman"/>
              </w:rPr>
              <w:t>Prof. univ. dr. Arthur Viorel TULUȘ</w:t>
            </w:r>
          </w:p>
        </w:tc>
        <w:tc>
          <w:tcPr>
            <w:tcW w:w="2538" w:type="pct"/>
            <w:shd w:val="clear" w:color="auto" w:fill="auto"/>
          </w:tcPr>
          <w:p w14:paraId="0C3F0B77" w14:textId="4534096F" w:rsidR="00B16D33" w:rsidRPr="00F0342B" w:rsidRDefault="00B16D33" w:rsidP="005F0F2A">
            <w:pPr>
              <w:jc w:val="both"/>
              <w:rPr>
                <w:rFonts w:ascii="Times New Roman" w:hAnsi="Times New Roman"/>
                <w:lang w:val="it-IT"/>
              </w:rPr>
            </w:pPr>
            <w:r w:rsidRPr="00F0342B">
              <w:rPr>
                <w:rFonts w:ascii="Times New Roman" w:hAnsi="Times New Roman"/>
                <w:lang w:val="it-IT"/>
              </w:rPr>
              <w:t xml:space="preserve">Prorector </w:t>
            </w:r>
            <w:r w:rsidRPr="00F0342B">
              <w:rPr>
                <w:rFonts w:ascii="Times New Roman" w:hAnsi="Times New Roman"/>
                <w:bCs/>
                <w:lang w:val="ro-RO" w:eastAsia="zh-CN"/>
              </w:rPr>
              <w:t>responsabil cu</w:t>
            </w:r>
            <w:r w:rsidRPr="00F0342B">
              <w:rPr>
                <w:rFonts w:ascii="Times New Roman" w:hAnsi="Times New Roman"/>
                <w:lang w:val="it-IT"/>
              </w:rPr>
              <w:t xml:space="preserve"> </w:t>
            </w:r>
            <w:r w:rsidR="000901A6">
              <w:rPr>
                <w:rFonts w:ascii="Times New Roman" w:hAnsi="Times New Roman"/>
                <w:lang w:val="it-IT"/>
              </w:rPr>
              <w:t>internaționalizarea. Relațiile publice și parteneriatul cu mediul socio cultural</w:t>
            </w:r>
          </w:p>
        </w:tc>
      </w:tr>
      <w:tr w:rsidR="00F0342B" w:rsidRPr="00F0342B" w14:paraId="4CDC4633" w14:textId="77777777" w:rsidTr="002A6DA7">
        <w:tc>
          <w:tcPr>
            <w:tcW w:w="496" w:type="pct"/>
            <w:shd w:val="clear" w:color="auto" w:fill="auto"/>
            <w:vAlign w:val="center"/>
          </w:tcPr>
          <w:p w14:paraId="5C05314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E414D95" w14:textId="687B86E4" w:rsidR="00B16D33" w:rsidRPr="00F0342B" w:rsidRDefault="00B16D33" w:rsidP="00265B2F">
            <w:pPr>
              <w:rPr>
                <w:rFonts w:ascii="Times New Roman" w:hAnsi="Times New Roman"/>
              </w:rPr>
            </w:pPr>
            <w:r w:rsidRPr="00F0342B">
              <w:rPr>
                <w:rFonts w:ascii="Times New Roman" w:hAnsi="Times New Roman"/>
                <w:lang w:val="ro-RO" w:eastAsia="zh-CN"/>
              </w:rPr>
              <w:t>Prof. dr. ing. Eugen-Victor-Cristian RUSU</w:t>
            </w:r>
          </w:p>
        </w:tc>
        <w:tc>
          <w:tcPr>
            <w:tcW w:w="2538" w:type="pct"/>
            <w:shd w:val="clear" w:color="auto" w:fill="auto"/>
          </w:tcPr>
          <w:p w14:paraId="3A4A3B93" w14:textId="30999849" w:rsidR="00B16D33" w:rsidRPr="00F0342B" w:rsidRDefault="00B16D33" w:rsidP="005F0F2A">
            <w:pPr>
              <w:jc w:val="both"/>
              <w:rPr>
                <w:rFonts w:ascii="Times New Roman" w:hAnsi="Times New Roman"/>
              </w:rPr>
            </w:pPr>
            <w:r w:rsidRPr="00F0342B">
              <w:rPr>
                <w:rFonts w:ascii="Times New Roman" w:hAnsi="Times New Roman"/>
                <w:lang w:val="ro-RO" w:eastAsia="ro-RO"/>
              </w:rPr>
              <w:t>Director C.S.U.D.</w:t>
            </w:r>
          </w:p>
        </w:tc>
      </w:tr>
      <w:tr w:rsidR="00F0342B" w:rsidRPr="00F0342B" w14:paraId="030A07E0" w14:textId="77777777" w:rsidTr="002A6DA7">
        <w:tc>
          <w:tcPr>
            <w:tcW w:w="496" w:type="pct"/>
            <w:shd w:val="clear" w:color="auto" w:fill="auto"/>
            <w:vAlign w:val="center"/>
          </w:tcPr>
          <w:p w14:paraId="397DFD87"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3173E635" w14:textId="700CDAC8" w:rsidR="00B16D33" w:rsidRPr="00F0342B" w:rsidRDefault="00B16D33" w:rsidP="00265B2F">
            <w:pPr>
              <w:rPr>
                <w:rFonts w:ascii="Times New Roman" w:hAnsi="Times New Roman"/>
              </w:rPr>
            </w:pPr>
            <w:r w:rsidRPr="00F0342B">
              <w:rPr>
                <w:rFonts w:ascii="Times New Roman" w:hAnsi="Times New Roman"/>
                <w:lang w:val="ro-RO" w:eastAsia="zh-CN"/>
              </w:rPr>
              <w:t>Ec. Carmen-Gabriela SÎRBU</w:t>
            </w:r>
          </w:p>
        </w:tc>
        <w:tc>
          <w:tcPr>
            <w:tcW w:w="2538" w:type="pct"/>
            <w:shd w:val="clear" w:color="auto" w:fill="auto"/>
          </w:tcPr>
          <w:p w14:paraId="465341A4" w14:textId="75FF5E8C" w:rsidR="00B16D33" w:rsidRPr="00F0342B" w:rsidRDefault="00B16D33" w:rsidP="005F0F2A">
            <w:pPr>
              <w:jc w:val="both"/>
              <w:rPr>
                <w:rFonts w:ascii="Times New Roman" w:hAnsi="Times New Roman"/>
              </w:rPr>
            </w:pPr>
            <w:r w:rsidRPr="00F0342B">
              <w:rPr>
                <w:rFonts w:ascii="Times New Roman" w:hAnsi="Times New Roman"/>
                <w:lang w:val="ro-RO" w:eastAsia="ro-RO"/>
              </w:rPr>
              <w:t>Director General Adjunct Administrativ, Direcția Generală Administrativă</w:t>
            </w:r>
          </w:p>
        </w:tc>
      </w:tr>
      <w:tr w:rsidR="00F0342B" w:rsidRPr="00F0342B" w14:paraId="52ADBACE" w14:textId="77777777" w:rsidTr="002A6DA7">
        <w:trPr>
          <w:trHeight w:hRule="exact" w:val="288"/>
        </w:trPr>
        <w:tc>
          <w:tcPr>
            <w:tcW w:w="496" w:type="pct"/>
            <w:shd w:val="clear" w:color="auto" w:fill="auto"/>
            <w:vAlign w:val="center"/>
          </w:tcPr>
          <w:p w14:paraId="32DCC0F1"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59E2A99B" w14:textId="50B89E2F" w:rsidR="00B16D33" w:rsidRPr="00F0342B" w:rsidRDefault="00B16D33" w:rsidP="00265B2F">
            <w:pPr>
              <w:rPr>
                <w:rFonts w:ascii="Times New Roman" w:hAnsi="Times New Roman"/>
              </w:rPr>
            </w:pPr>
            <w:r w:rsidRPr="00F0342B">
              <w:rPr>
                <w:rFonts w:ascii="Times New Roman" w:hAnsi="Times New Roman"/>
                <w:lang w:val="ro-RO" w:eastAsia="zh-CN"/>
              </w:rPr>
              <w:t>Costică COȘTOI</w:t>
            </w:r>
          </w:p>
        </w:tc>
        <w:tc>
          <w:tcPr>
            <w:tcW w:w="2538" w:type="pct"/>
            <w:shd w:val="clear" w:color="auto" w:fill="auto"/>
          </w:tcPr>
          <w:p w14:paraId="679177CC" w14:textId="751DE1B4" w:rsidR="00B16D33" w:rsidRPr="00F0342B" w:rsidRDefault="00B16D33" w:rsidP="005F0F2A">
            <w:pPr>
              <w:jc w:val="both"/>
              <w:rPr>
                <w:rFonts w:ascii="Times New Roman" w:hAnsi="Times New Roman"/>
              </w:rPr>
            </w:pPr>
            <w:r w:rsidRPr="00F0342B">
              <w:rPr>
                <w:rFonts w:ascii="Times New Roman" w:hAnsi="Times New Roman"/>
                <w:lang w:val="ro-RO" w:eastAsia="ro-RO"/>
              </w:rPr>
              <w:t>Director Interimar, Direcția Juridică și Resurse Umane</w:t>
            </w:r>
          </w:p>
        </w:tc>
      </w:tr>
      <w:tr w:rsidR="00F0342B" w:rsidRPr="00F0342B" w14:paraId="7AAA109B" w14:textId="77777777" w:rsidTr="002A6DA7">
        <w:trPr>
          <w:trHeight w:hRule="exact" w:val="288"/>
        </w:trPr>
        <w:tc>
          <w:tcPr>
            <w:tcW w:w="496" w:type="pct"/>
            <w:shd w:val="clear" w:color="auto" w:fill="auto"/>
            <w:vAlign w:val="center"/>
          </w:tcPr>
          <w:p w14:paraId="6DE447AD"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699EA5B1" w14:textId="476BB6D5" w:rsidR="00B16D33" w:rsidRPr="00F0342B" w:rsidRDefault="00B16D33" w:rsidP="00265B2F">
            <w:pPr>
              <w:rPr>
                <w:rFonts w:ascii="Times New Roman" w:hAnsi="Times New Roman"/>
              </w:rPr>
            </w:pPr>
            <w:r w:rsidRPr="00F0342B">
              <w:rPr>
                <w:rFonts w:ascii="Times New Roman" w:hAnsi="Times New Roman"/>
                <w:lang w:val="ro-RO" w:eastAsia="zh-CN"/>
              </w:rPr>
              <w:t>Aurelia-Daniela MODIGA</w:t>
            </w:r>
          </w:p>
        </w:tc>
        <w:tc>
          <w:tcPr>
            <w:tcW w:w="2538" w:type="pct"/>
            <w:shd w:val="clear" w:color="auto" w:fill="auto"/>
          </w:tcPr>
          <w:p w14:paraId="06475C3C" w14:textId="05862A7D" w:rsidR="00B16D33" w:rsidRPr="00F0342B" w:rsidRDefault="00B16D33" w:rsidP="005F0F2A">
            <w:pPr>
              <w:jc w:val="both"/>
              <w:rPr>
                <w:rFonts w:ascii="Times New Roman" w:hAnsi="Times New Roman"/>
              </w:rPr>
            </w:pPr>
            <w:r w:rsidRPr="00F0342B">
              <w:rPr>
                <w:rFonts w:ascii="Times New Roman" w:hAnsi="Times New Roman"/>
                <w:lang w:eastAsia="zh-CN"/>
              </w:rPr>
              <w:t xml:space="preserve">Director </w:t>
            </w:r>
            <w:proofErr w:type="spellStart"/>
            <w:r w:rsidRPr="00F0342B">
              <w:rPr>
                <w:rFonts w:ascii="Times New Roman" w:hAnsi="Times New Roman"/>
                <w:lang w:eastAsia="zh-CN"/>
              </w:rPr>
              <w:t>Interimar</w:t>
            </w:r>
            <w:proofErr w:type="spellEnd"/>
            <w:r w:rsidRPr="00F0342B">
              <w:rPr>
                <w:rFonts w:ascii="Times New Roman" w:hAnsi="Times New Roman"/>
                <w:lang w:eastAsia="zh-CN"/>
              </w:rPr>
              <w:t xml:space="preserve"> - </w:t>
            </w:r>
            <w:proofErr w:type="spellStart"/>
            <w:r w:rsidRPr="00F0342B">
              <w:rPr>
                <w:rFonts w:ascii="Times New Roman" w:hAnsi="Times New Roman"/>
                <w:lang w:eastAsia="zh-CN"/>
              </w:rPr>
              <w:t>Direcția</w:t>
            </w:r>
            <w:proofErr w:type="spellEnd"/>
            <w:r w:rsidRPr="00F0342B">
              <w:rPr>
                <w:rFonts w:ascii="Times New Roman" w:hAnsi="Times New Roman"/>
                <w:lang w:eastAsia="zh-CN"/>
              </w:rPr>
              <w:t xml:space="preserve"> </w:t>
            </w:r>
            <w:proofErr w:type="spellStart"/>
            <w:r w:rsidRPr="00F0342B">
              <w:rPr>
                <w:rFonts w:ascii="Times New Roman" w:hAnsi="Times New Roman"/>
                <w:lang w:eastAsia="zh-CN"/>
              </w:rPr>
              <w:t>Economică</w:t>
            </w:r>
            <w:proofErr w:type="spellEnd"/>
          </w:p>
        </w:tc>
      </w:tr>
      <w:tr w:rsidR="00F0342B" w:rsidRPr="00F0342B" w14:paraId="20D59B61" w14:textId="77777777" w:rsidTr="002A6DA7">
        <w:trPr>
          <w:trHeight w:hRule="exact" w:val="288"/>
        </w:trPr>
        <w:tc>
          <w:tcPr>
            <w:tcW w:w="496" w:type="pct"/>
            <w:shd w:val="clear" w:color="auto" w:fill="auto"/>
            <w:vAlign w:val="center"/>
          </w:tcPr>
          <w:p w14:paraId="694C0DF5"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5C04F64" w14:textId="5B0A11D5" w:rsidR="00B16D33" w:rsidRPr="00F0342B" w:rsidRDefault="00B16D33" w:rsidP="00265B2F">
            <w:pPr>
              <w:rPr>
                <w:rFonts w:ascii="Times New Roman" w:hAnsi="Times New Roman"/>
              </w:rPr>
            </w:pPr>
            <w:r w:rsidRPr="00F0342B">
              <w:rPr>
                <w:rFonts w:ascii="Times New Roman" w:hAnsi="Times New Roman"/>
                <w:lang w:val="ro-RO" w:eastAsia="zh-CN"/>
              </w:rPr>
              <w:t>Ec. Marian DĂNĂILĂ</w:t>
            </w:r>
          </w:p>
        </w:tc>
        <w:tc>
          <w:tcPr>
            <w:tcW w:w="2538" w:type="pct"/>
            <w:shd w:val="clear" w:color="auto" w:fill="auto"/>
          </w:tcPr>
          <w:p w14:paraId="5DB26B92" w14:textId="38C037DE" w:rsidR="00B16D33" w:rsidRPr="00F0342B" w:rsidRDefault="00B16D33" w:rsidP="005F0F2A">
            <w:pPr>
              <w:jc w:val="both"/>
              <w:rPr>
                <w:rFonts w:ascii="Times New Roman" w:hAnsi="Times New Roman"/>
              </w:rPr>
            </w:pPr>
            <w:r w:rsidRPr="00F0342B">
              <w:rPr>
                <w:rFonts w:ascii="Times New Roman" w:hAnsi="Times New Roman"/>
                <w:lang w:val="ro-RO" w:eastAsia="ro-RO"/>
              </w:rPr>
              <w:t>Șef Interimar, Serviciul Achiziții Publice  și Monitorizare Contracte</w:t>
            </w:r>
          </w:p>
        </w:tc>
      </w:tr>
      <w:tr w:rsidR="00F0342B" w:rsidRPr="00F0342B" w14:paraId="28D149C5" w14:textId="77777777" w:rsidTr="002A6DA7">
        <w:trPr>
          <w:trHeight w:hRule="exact" w:val="288"/>
        </w:trPr>
        <w:tc>
          <w:tcPr>
            <w:tcW w:w="496" w:type="pct"/>
            <w:shd w:val="clear" w:color="auto" w:fill="auto"/>
            <w:vAlign w:val="center"/>
          </w:tcPr>
          <w:p w14:paraId="3DB69BD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2184C159" w14:textId="551F7378" w:rsidR="00B16D33" w:rsidRPr="00F0342B" w:rsidRDefault="00B16D33" w:rsidP="00265B2F">
            <w:pPr>
              <w:rPr>
                <w:rFonts w:ascii="Times New Roman" w:hAnsi="Times New Roman"/>
              </w:rPr>
            </w:pPr>
            <w:r w:rsidRPr="00F0342B">
              <w:rPr>
                <w:rFonts w:ascii="Times New Roman" w:hAnsi="Times New Roman"/>
                <w:lang w:val="ro-RO" w:eastAsia="zh-CN"/>
              </w:rPr>
              <w:t>Ec. Mariana BĂLBĂRĂU</w:t>
            </w:r>
          </w:p>
        </w:tc>
        <w:tc>
          <w:tcPr>
            <w:tcW w:w="2538" w:type="pct"/>
            <w:shd w:val="clear" w:color="auto" w:fill="auto"/>
          </w:tcPr>
          <w:p w14:paraId="7CFA490C" w14:textId="62A9C9F4"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Financiar</w:t>
            </w:r>
          </w:p>
        </w:tc>
      </w:tr>
      <w:tr w:rsidR="00F0342B" w:rsidRPr="00F0342B" w14:paraId="76FDB4B9" w14:textId="77777777" w:rsidTr="002A6DA7">
        <w:trPr>
          <w:trHeight w:hRule="exact" w:val="288"/>
        </w:trPr>
        <w:tc>
          <w:tcPr>
            <w:tcW w:w="496" w:type="pct"/>
            <w:shd w:val="clear" w:color="auto" w:fill="auto"/>
            <w:vAlign w:val="center"/>
          </w:tcPr>
          <w:p w14:paraId="0007E08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493CC22E" w14:textId="1B00E228" w:rsidR="00B16D33" w:rsidRPr="00F0342B" w:rsidRDefault="00B16D33" w:rsidP="00265B2F">
            <w:pPr>
              <w:rPr>
                <w:rFonts w:ascii="Times New Roman" w:hAnsi="Times New Roman"/>
              </w:rPr>
            </w:pPr>
            <w:r w:rsidRPr="00F0342B">
              <w:rPr>
                <w:rFonts w:ascii="Times New Roman" w:hAnsi="Times New Roman"/>
              </w:rPr>
              <w:t>Alina-Genoveva MAZURU</w:t>
            </w:r>
          </w:p>
        </w:tc>
        <w:tc>
          <w:tcPr>
            <w:tcW w:w="2538" w:type="pct"/>
            <w:shd w:val="clear" w:color="auto" w:fill="auto"/>
          </w:tcPr>
          <w:p w14:paraId="3AF22838" w14:textId="33D72BF9" w:rsidR="00B16D33" w:rsidRPr="00F0342B" w:rsidRDefault="00B16D33" w:rsidP="005F0F2A">
            <w:pPr>
              <w:jc w:val="both"/>
              <w:rPr>
                <w:rFonts w:ascii="Times New Roman" w:hAnsi="Times New Roman"/>
                <w:lang w:val="it-IT"/>
              </w:rPr>
            </w:pPr>
            <w:r w:rsidRPr="00F0342B">
              <w:rPr>
                <w:rFonts w:ascii="Times New Roman" w:hAnsi="Times New Roman"/>
                <w:lang w:val="ro-RO" w:eastAsia="ro-RO"/>
              </w:rPr>
              <w:t>Șef Interimar, Serviciul Contabilitate</w:t>
            </w:r>
          </w:p>
        </w:tc>
      </w:tr>
      <w:tr w:rsidR="00F0342B" w:rsidRPr="00F0342B" w14:paraId="0B8548DC" w14:textId="77777777" w:rsidTr="002A6DA7">
        <w:trPr>
          <w:trHeight w:hRule="exact" w:val="288"/>
        </w:trPr>
        <w:tc>
          <w:tcPr>
            <w:tcW w:w="496" w:type="pct"/>
            <w:shd w:val="clear" w:color="auto" w:fill="auto"/>
            <w:vAlign w:val="center"/>
          </w:tcPr>
          <w:p w14:paraId="7E0B08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shd w:val="clear" w:color="auto" w:fill="auto"/>
          </w:tcPr>
          <w:p w14:paraId="08607A55" w14:textId="0EED4070" w:rsidR="00B16D33" w:rsidRPr="00F0342B" w:rsidRDefault="00B16D33" w:rsidP="00265B2F">
            <w:pPr>
              <w:rPr>
                <w:rFonts w:ascii="Times New Roman" w:hAnsi="Times New Roman"/>
              </w:rPr>
            </w:pPr>
            <w:r w:rsidRPr="00F0342B">
              <w:rPr>
                <w:rFonts w:ascii="Times New Roman" w:hAnsi="Times New Roman"/>
                <w:lang w:val="ro-RO" w:eastAsia="ro-RO"/>
              </w:rPr>
              <w:t>Adrian DUMITRAȘCU</w:t>
            </w:r>
          </w:p>
        </w:tc>
        <w:tc>
          <w:tcPr>
            <w:tcW w:w="2538" w:type="pct"/>
            <w:shd w:val="clear" w:color="auto" w:fill="auto"/>
          </w:tcPr>
          <w:p w14:paraId="7841B337" w14:textId="73DE1E44"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1120EC27"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1348C76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A16D66B" w14:textId="39A106F7" w:rsidR="00B16D33" w:rsidRPr="00F0342B" w:rsidRDefault="00B16D33" w:rsidP="00265B2F">
            <w:pPr>
              <w:rPr>
                <w:rFonts w:ascii="Times New Roman" w:hAnsi="Times New Roman"/>
              </w:rPr>
            </w:pPr>
            <w:r w:rsidRPr="00F0342B">
              <w:rPr>
                <w:rFonts w:ascii="Times New Roman" w:hAnsi="Times New Roman"/>
                <w:lang w:val="ro-RO" w:eastAsia="zh-CN"/>
              </w:rPr>
              <w:t>Cristian-Laurențiu DAVID</w:t>
            </w:r>
          </w:p>
        </w:tc>
        <w:tc>
          <w:tcPr>
            <w:tcW w:w="2538" w:type="pct"/>
            <w:tcBorders>
              <w:top w:val="single" w:sz="4" w:space="0" w:color="auto"/>
              <w:left w:val="single" w:sz="4" w:space="0" w:color="auto"/>
              <w:bottom w:val="single" w:sz="4" w:space="0" w:color="auto"/>
              <w:right w:val="single" w:sz="4" w:space="0" w:color="auto"/>
            </w:tcBorders>
          </w:tcPr>
          <w:p w14:paraId="092CA775" w14:textId="7CA4E05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0759EB15" w14:textId="77777777" w:rsidTr="002A6DA7">
        <w:trPr>
          <w:trHeight w:hRule="exact" w:val="288"/>
        </w:trPr>
        <w:tc>
          <w:tcPr>
            <w:tcW w:w="496" w:type="pct"/>
            <w:tcBorders>
              <w:top w:val="single" w:sz="4" w:space="0" w:color="auto"/>
              <w:left w:val="single" w:sz="4" w:space="0" w:color="auto"/>
              <w:bottom w:val="single" w:sz="4" w:space="0" w:color="auto"/>
              <w:right w:val="single" w:sz="4" w:space="0" w:color="auto"/>
            </w:tcBorders>
            <w:vAlign w:val="center"/>
          </w:tcPr>
          <w:p w14:paraId="371053EF"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870C168" w14:textId="6BC9FE7B" w:rsidR="00B16D33" w:rsidRPr="00F0342B" w:rsidRDefault="00B16D33" w:rsidP="00265B2F">
            <w:pPr>
              <w:rPr>
                <w:rFonts w:ascii="Times New Roman" w:hAnsi="Times New Roman"/>
              </w:rPr>
            </w:pPr>
            <w:r w:rsidRPr="00F0342B">
              <w:rPr>
                <w:rFonts w:ascii="Times New Roman" w:hAnsi="Times New Roman"/>
                <w:lang w:val="ro-RO" w:eastAsia="zh-CN"/>
              </w:rPr>
              <w:t>Elena-Marinela OPREA</w:t>
            </w:r>
          </w:p>
        </w:tc>
        <w:tc>
          <w:tcPr>
            <w:tcW w:w="2538" w:type="pct"/>
            <w:tcBorders>
              <w:top w:val="single" w:sz="4" w:space="0" w:color="auto"/>
              <w:left w:val="single" w:sz="4" w:space="0" w:color="auto"/>
              <w:bottom w:val="single" w:sz="4" w:space="0" w:color="auto"/>
              <w:right w:val="single" w:sz="4" w:space="0" w:color="auto"/>
            </w:tcBorders>
          </w:tcPr>
          <w:p w14:paraId="68B8747E" w14:textId="648214D5"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9ECC055" w14:textId="77777777" w:rsidTr="002A6DA7">
        <w:trPr>
          <w:trHeight w:hRule="exact" w:val="232"/>
        </w:trPr>
        <w:tc>
          <w:tcPr>
            <w:tcW w:w="496" w:type="pct"/>
            <w:tcBorders>
              <w:top w:val="single" w:sz="4" w:space="0" w:color="auto"/>
              <w:left w:val="single" w:sz="4" w:space="0" w:color="auto"/>
              <w:bottom w:val="single" w:sz="4" w:space="0" w:color="auto"/>
              <w:right w:val="single" w:sz="4" w:space="0" w:color="auto"/>
            </w:tcBorders>
            <w:vAlign w:val="center"/>
          </w:tcPr>
          <w:p w14:paraId="1F9C27EC"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4B4516A" w14:textId="01D7F45A" w:rsidR="00B16D33" w:rsidRPr="00F0342B" w:rsidRDefault="00B16D33" w:rsidP="00265B2F">
            <w:pPr>
              <w:rPr>
                <w:rFonts w:ascii="Times New Roman" w:hAnsi="Times New Roman"/>
              </w:rPr>
            </w:pPr>
            <w:r w:rsidRPr="00F0342B">
              <w:rPr>
                <w:rFonts w:ascii="Times New Roman" w:hAnsi="Times New Roman"/>
                <w:lang w:val="ro-RO" w:eastAsia="ro-RO"/>
              </w:rPr>
              <w:t>Andreea ALEXA</w:t>
            </w:r>
          </w:p>
        </w:tc>
        <w:tc>
          <w:tcPr>
            <w:tcW w:w="2538" w:type="pct"/>
            <w:tcBorders>
              <w:top w:val="single" w:sz="4" w:space="0" w:color="auto"/>
              <w:left w:val="single" w:sz="4" w:space="0" w:color="auto"/>
              <w:bottom w:val="single" w:sz="4" w:space="0" w:color="auto"/>
              <w:right w:val="single" w:sz="4" w:space="0" w:color="auto"/>
            </w:tcBorders>
          </w:tcPr>
          <w:p w14:paraId="54A430B0" w14:textId="43ABB632" w:rsidR="00B16D33" w:rsidRPr="00F0342B" w:rsidRDefault="00B16D33" w:rsidP="005F0F2A">
            <w:pPr>
              <w:jc w:val="both"/>
              <w:rPr>
                <w:rFonts w:ascii="Times New Roman" w:hAnsi="Times New Roman"/>
              </w:rPr>
            </w:pPr>
            <w:r w:rsidRPr="00F0342B">
              <w:rPr>
                <w:rFonts w:ascii="Times New Roman" w:hAnsi="Times New Roman"/>
                <w:lang w:val="ro-RO" w:eastAsia="ro-RO"/>
              </w:rPr>
              <w:t>Consilier juridic</w:t>
            </w:r>
          </w:p>
        </w:tc>
      </w:tr>
      <w:tr w:rsidR="00F0342B" w:rsidRPr="00F0342B" w14:paraId="3257353B" w14:textId="77777777" w:rsidTr="002A6DA7">
        <w:trPr>
          <w:trHeight w:hRule="exact" w:val="278"/>
        </w:trPr>
        <w:tc>
          <w:tcPr>
            <w:tcW w:w="496" w:type="pct"/>
            <w:tcBorders>
              <w:top w:val="single" w:sz="4" w:space="0" w:color="auto"/>
              <w:left w:val="single" w:sz="4" w:space="0" w:color="auto"/>
              <w:bottom w:val="single" w:sz="4" w:space="0" w:color="auto"/>
              <w:right w:val="single" w:sz="4" w:space="0" w:color="auto"/>
            </w:tcBorders>
            <w:vAlign w:val="center"/>
          </w:tcPr>
          <w:p w14:paraId="4A9B420A"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41414636" w14:textId="25D68B60" w:rsidR="00B16D33" w:rsidRPr="00F0342B" w:rsidRDefault="00B16D33" w:rsidP="00265B2F">
            <w:pPr>
              <w:rPr>
                <w:rFonts w:ascii="Times New Roman" w:hAnsi="Times New Roman"/>
              </w:rPr>
            </w:pPr>
            <w:r w:rsidRPr="00F0342B">
              <w:rPr>
                <w:rFonts w:ascii="Times New Roman" w:hAnsi="Times New Roman"/>
                <w:lang w:val="ro-RO" w:eastAsia="zh-CN"/>
              </w:rPr>
              <w:t>Margareta DĂNĂILĂ</w:t>
            </w:r>
          </w:p>
        </w:tc>
        <w:tc>
          <w:tcPr>
            <w:tcW w:w="2538" w:type="pct"/>
            <w:tcBorders>
              <w:top w:val="single" w:sz="4" w:space="0" w:color="auto"/>
              <w:left w:val="single" w:sz="4" w:space="0" w:color="auto"/>
              <w:bottom w:val="single" w:sz="4" w:space="0" w:color="auto"/>
              <w:right w:val="single" w:sz="4" w:space="0" w:color="auto"/>
            </w:tcBorders>
          </w:tcPr>
          <w:p w14:paraId="002F5186" w14:textId="4C60A02A"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045A0EBC" w14:textId="77777777" w:rsidTr="002A6DA7">
        <w:trPr>
          <w:trHeight w:hRule="exact" w:val="282"/>
        </w:trPr>
        <w:tc>
          <w:tcPr>
            <w:tcW w:w="496" w:type="pct"/>
            <w:tcBorders>
              <w:top w:val="single" w:sz="4" w:space="0" w:color="auto"/>
              <w:left w:val="single" w:sz="4" w:space="0" w:color="auto"/>
              <w:bottom w:val="single" w:sz="4" w:space="0" w:color="auto"/>
              <w:right w:val="single" w:sz="4" w:space="0" w:color="auto"/>
            </w:tcBorders>
            <w:vAlign w:val="center"/>
          </w:tcPr>
          <w:p w14:paraId="56A1F113"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1DAA498F" w14:textId="753BD05D" w:rsidR="00B16D33" w:rsidRPr="00F0342B" w:rsidRDefault="00B16D33" w:rsidP="00265B2F">
            <w:pPr>
              <w:rPr>
                <w:rFonts w:ascii="Times New Roman" w:hAnsi="Times New Roman"/>
              </w:rPr>
            </w:pPr>
            <w:r w:rsidRPr="00F0342B">
              <w:rPr>
                <w:rFonts w:ascii="Times New Roman" w:hAnsi="Times New Roman"/>
                <w:lang w:val="ro-RO" w:eastAsia="zh-CN"/>
              </w:rPr>
              <w:t>Neculai SAVA</w:t>
            </w:r>
          </w:p>
        </w:tc>
        <w:tc>
          <w:tcPr>
            <w:tcW w:w="2538" w:type="pct"/>
            <w:tcBorders>
              <w:top w:val="single" w:sz="4" w:space="0" w:color="auto"/>
              <w:left w:val="single" w:sz="4" w:space="0" w:color="auto"/>
              <w:bottom w:val="single" w:sz="4" w:space="0" w:color="auto"/>
              <w:right w:val="single" w:sz="4" w:space="0" w:color="auto"/>
            </w:tcBorders>
          </w:tcPr>
          <w:p w14:paraId="28D4BCC1" w14:textId="58B6B62D" w:rsidR="00B16D33" w:rsidRPr="00F0342B" w:rsidRDefault="00B16D33" w:rsidP="005F0F2A">
            <w:pPr>
              <w:jc w:val="both"/>
              <w:rPr>
                <w:rFonts w:ascii="Times New Roman" w:hAnsi="Times New Roman"/>
              </w:rPr>
            </w:pPr>
            <w:r w:rsidRPr="00F0342B">
              <w:rPr>
                <w:rFonts w:ascii="Times New Roman" w:hAnsi="Times New Roman"/>
                <w:lang w:val="ro-RO" w:eastAsia="ro-RO"/>
              </w:rPr>
              <w:t>Administrator financiar</w:t>
            </w:r>
          </w:p>
        </w:tc>
      </w:tr>
      <w:tr w:rsidR="00F0342B" w:rsidRPr="00F0342B" w14:paraId="6691F608" w14:textId="77777777" w:rsidTr="002A6DA7">
        <w:trPr>
          <w:trHeight w:hRule="exact" w:val="364"/>
        </w:trPr>
        <w:tc>
          <w:tcPr>
            <w:tcW w:w="496" w:type="pct"/>
            <w:tcBorders>
              <w:top w:val="single" w:sz="4" w:space="0" w:color="auto"/>
              <w:left w:val="single" w:sz="4" w:space="0" w:color="auto"/>
              <w:bottom w:val="single" w:sz="4" w:space="0" w:color="auto"/>
              <w:right w:val="single" w:sz="4" w:space="0" w:color="auto"/>
            </w:tcBorders>
            <w:vAlign w:val="center"/>
          </w:tcPr>
          <w:p w14:paraId="0DF3F4E0" w14:textId="77777777" w:rsidR="00B16D33" w:rsidRPr="00F0342B" w:rsidRDefault="00B16D33"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63060027" w14:textId="36F7EFAE" w:rsidR="00B16D33" w:rsidRPr="00972C32" w:rsidRDefault="00B16D33" w:rsidP="00265B2F">
            <w:pPr>
              <w:rPr>
                <w:rFonts w:ascii="Times New Roman" w:hAnsi="Times New Roman"/>
                <w:color w:val="000000" w:themeColor="text1"/>
                <w:lang w:val="ro-RO"/>
              </w:rPr>
            </w:pPr>
            <w:r w:rsidRPr="00972C32">
              <w:rPr>
                <w:rFonts w:ascii="Times New Roman" w:hAnsi="Times New Roman"/>
                <w:color w:val="000000" w:themeColor="text1"/>
              </w:rPr>
              <w:t xml:space="preserve">Ing. </w:t>
            </w:r>
            <w:r w:rsidR="009F6DD6" w:rsidRPr="00972C32">
              <w:rPr>
                <w:rFonts w:ascii="Times New Roman" w:hAnsi="Times New Roman"/>
                <w:color w:val="000000" w:themeColor="text1"/>
              </w:rPr>
              <w:t>Dorina PU</w:t>
            </w:r>
            <w:r w:rsidR="009F6DD6" w:rsidRPr="00972C32">
              <w:rPr>
                <w:rFonts w:ascii="Times New Roman" w:hAnsi="Times New Roman"/>
                <w:color w:val="000000" w:themeColor="text1"/>
                <w:lang w:val="ro-RO"/>
              </w:rPr>
              <w:t>ȘCAȘU</w:t>
            </w:r>
          </w:p>
        </w:tc>
        <w:tc>
          <w:tcPr>
            <w:tcW w:w="2538" w:type="pct"/>
            <w:tcBorders>
              <w:top w:val="single" w:sz="4" w:space="0" w:color="auto"/>
              <w:left w:val="single" w:sz="4" w:space="0" w:color="auto"/>
              <w:bottom w:val="single" w:sz="4" w:space="0" w:color="auto"/>
              <w:right w:val="single" w:sz="4" w:space="0" w:color="auto"/>
            </w:tcBorders>
          </w:tcPr>
          <w:p w14:paraId="7840BCA5" w14:textId="16511B05" w:rsidR="00B16D33" w:rsidRPr="00972C32" w:rsidRDefault="00B16D33" w:rsidP="005F0F2A">
            <w:pPr>
              <w:jc w:val="both"/>
              <w:rPr>
                <w:rFonts w:ascii="Times New Roman" w:hAnsi="Times New Roman"/>
                <w:color w:val="000000" w:themeColor="text1"/>
              </w:rPr>
            </w:pPr>
            <w:r w:rsidRPr="00972C32">
              <w:rPr>
                <w:rFonts w:ascii="Times New Roman" w:hAnsi="Times New Roman"/>
                <w:color w:val="000000" w:themeColor="text1"/>
              </w:rPr>
              <w:t xml:space="preserve">Administrator de </w:t>
            </w:r>
            <w:proofErr w:type="spellStart"/>
            <w:r w:rsidRPr="00972C32">
              <w:rPr>
                <w:rFonts w:ascii="Times New Roman" w:hAnsi="Times New Roman"/>
                <w:color w:val="000000" w:themeColor="text1"/>
              </w:rPr>
              <w:t>patrimoniu</w:t>
            </w:r>
            <w:proofErr w:type="spellEnd"/>
          </w:p>
        </w:tc>
      </w:tr>
      <w:tr w:rsidR="00F0342B" w:rsidRPr="00F0342B" w14:paraId="4BF93C04" w14:textId="77777777" w:rsidTr="002A6DA7">
        <w:trPr>
          <w:trHeight w:hRule="exact" w:val="284"/>
        </w:trPr>
        <w:tc>
          <w:tcPr>
            <w:tcW w:w="496" w:type="pct"/>
            <w:tcBorders>
              <w:top w:val="single" w:sz="4" w:space="0" w:color="auto"/>
              <w:left w:val="single" w:sz="4" w:space="0" w:color="auto"/>
              <w:bottom w:val="single" w:sz="4" w:space="0" w:color="auto"/>
              <w:right w:val="single" w:sz="4" w:space="0" w:color="auto"/>
            </w:tcBorders>
            <w:vAlign w:val="center"/>
          </w:tcPr>
          <w:p w14:paraId="0101C85C" w14:textId="77777777" w:rsidR="00265B2F" w:rsidRPr="00F0342B" w:rsidRDefault="00265B2F" w:rsidP="00265B2F">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C702426" w14:textId="1EEF6BBA" w:rsidR="00265B2F" w:rsidRPr="00972C32" w:rsidRDefault="00C0654D" w:rsidP="00265B2F">
            <w:pPr>
              <w:rPr>
                <w:rFonts w:ascii="Times New Roman" w:hAnsi="Times New Roman"/>
                <w:color w:val="000000" w:themeColor="text1"/>
              </w:rPr>
            </w:pPr>
            <w:r>
              <w:rPr>
                <w:rFonts w:ascii="Times New Roman" w:hAnsi="Times New Roman"/>
                <w:color w:val="000000" w:themeColor="text1"/>
              </w:rPr>
              <w:t>Magdalena MANOILESCU</w:t>
            </w:r>
          </w:p>
        </w:tc>
        <w:tc>
          <w:tcPr>
            <w:tcW w:w="2538" w:type="pct"/>
            <w:tcBorders>
              <w:top w:val="single" w:sz="4" w:space="0" w:color="auto"/>
              <w:left w:val="single" w:sz="4" w:space="0" w:color="auto"/>
              <w:bottom w:val="single" w:sz="4" w:space="0" w:color="auto"/>
              <w:right w:val="single" w:sz="4" w:space="0" w:color="auto"/>
            </w:tcBorders>
          </w:tcPr>
          <w:p w14:paraId="35279E86" w14:textId="43E4427C" w:rsidR="00265B2F" w:rsidRPr="00972C32" w:rsidRDefault="00265B2F" w:rsidP="005F0F2A">
            <w:pPr>
              <w:jc w:val="both"/>
              <w:rPr>
                <w:rFonts w:ascii="Times New Roman" w:hAnsi="Times New Roman"/>
                <w:color w:val="000000" w:themeColor="text1"/>
              </w:rPr>
            </w:pPr>
            <w:r w:rsidRPr="00972C32">
              <w:rPr>
                <w:rFonts w:ascii="Times New Roman" w:hAnsi="Times New Roman"/>
                <w:color w:val="000000" w:themeColor="text1"/>
              </w:rPr>
              <w:t xml:space="preserve">Administrator de </w:t>
            </w:r>
            <w:proofErr w:type="spellStart"/>
            <w:r w:rsidRPr="00972C32">
              <w:rPr>
                <w:rFonts w:ascii="Times New Roman" w:hAnsi="Times New Roman"/>
                <w:color w:val="000000" w:themeColor="text1"/>
              </w:rPr>
              <w:t>patrimoniu</w:t>
            </w:r>
            <w:proofErr w:type="spellEnd"/>
          </w:p>
        </w:tc>
      </w:tr>
      <w:tr w:rsidR="00E422EC" w:rsidRPr="004D3C5A" w14:paraId="5C0F5592" w14:textId="77777777" w:rsidTr="00AE2F7D">
        <w:trPr>
          <w:trHeight w:hRule="exact" w:val="272"/>
        </w:trPr>
        <w:tc>
          <w:tcPr>
            <w:tcW w:w="496" w:type="pct"/>
            <w:tcBorders>
              <w:top w:val="single" w:sz="4" w:space="0" w:color="auto"/>
              <w:left w:val="single" w:sz="4" w:space="0" w:color="auto"/>
              <w:bottom w:val="single" w:sz="4" w:space="0" w:color="auto"/>
              <w:right w:val="single" w:sz="4" w:space="0" w:color="auto"/>
            </w:tcBorders>
            <w:vAlign w:val="center"/>
          </w:tcPr>
          <w:p w14:paraId="089886EC" w14:textId="77777777" w:rsidR="00E422EC" w:rsidRPr="00F0342B" w:rsidRDefault="00E422EC" w:rsidP="00E422EC">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112EEC2" w14:textId="78A10D0B" w:rsidR="00C0654D" w:rsidRPr="00C0654D" w:rsidRDefault="00C0654D" w:rsidP="00C0654D">
            <w:pPr>
              <w:pBdr>
                <w:top w:val="nil"/>
                <w:left w:val="nil"/>
                <w:bottom w:val="nil"/>
                <w:right w:val="nil"/>
                <w:between w:val="nil"/>
              </w:pBdr>
              <w:rPr>
                <w:rFonts w:ascii="Times New Roman" w:hAnsi="Times New Roman"/>
                <w:color w:val="000000" w:themeColor="text1"/>
              </w:rPr>
            </w:pPr>
            <w:proofErr w:type="spellStart"/>
            <w:r w:rsidRPr="00C0654D">
              <w:rPr>
                <w:rFonts w:ascii="Times New Roman" w:hAnsi="Times New Roman"/>
                <w:color w:val="000000" w:themeColor="text1"/>
              </w:rPr>
              <w:t>Prof.dr.ing</w:t>
            </w:r>
            <w:proofErr w:type="spellEnd"/>
            <w:r w:rsidRPr="00C0654D">
              <w:rPr>
                <w:rFonts w:ascii="Times New Roman" w:hAnsi="Times New Roman"/>
                <w:color w:val="000000" w:themeColor="text1"/>
              </w:rPr>
              <w:t>. Petronela NECHITA</w:t>
            </w:r>
          </w:p>
          <w:p w14:paraId="4E5E31FC" w14:textId="77777777" w:rsidR="00C0654D" w:rsidRPr="00C0654D" w:rsidRDefault="00C0654D" w:rsidP="00C0654D">
            <w:pPr>
              <w:pBdr>
                <w:top w:val="nil"/>
                <w:left w:val="nil"/>
                <w:bottom w:val="nil"/>
                <w:right w:val="nil"/>
                <w:between w:val="nil"/>
              </w:pBdr>
              <w:rPr>
                <w:rFonts w:ascii="Times New Roman" w:hAnsi="Times New Roman"/>
                <w:color w:val="000000" w:themeColor="text1"/>
              </w:rPr>
            </w:pPr>
            <w:r w:rsidRPr="00C0654D">
              <w:rPr>
                <w:rFonts w:ascii="Times New Roman" w:hAnsi="Times New Roman"/>
                <w:color w:val="000000" w:themeColor="text1"/>
              </w:rPr>
              <w:t>2.</w:t>
            </w:r>
            <w:r w:rsidRPr="00C0654D">
              <w:rPr>
                <w:rFonts w:ascii="Times New Roman" w:hAnsi="Times New Roman"/>
                <w:color w:val="000000" w:themeColor="text1"/>
              </w:rPr>
              <w:tab/>
            </w:r>
            <w:proofErr w:type="spellStart"/>
            <w:r w:rsidRPr="00C0654D">
              <w:rPr>
                <w:rFonts w:ascii="Times New Roman" w:hAnsi="Times New Roman"/>
                <w:color w:val="000000" w:themeColor="text1"/>
              </w:rPr>
              <w:t>Prof.dr.ing</w:t>
            </w:r>
            <w:proofErr w:type="spellEnd"/>
            <w:r w:rsidRPr="00C0654D">
              <w:rPr>
                <w:rFonts w:ascii="Times New Roman" w:hAnsi="Times New Roman"/>
                <w:color w:val="000000" w:themeColor="text1"/>
              </w:rPr>
              <w:t xml:space="preserve">. </w:t>
            </w:r>
            <w:proofErr w:type="spellStart"/>
            <w:r w:rsidRPr="00C0654D">
              <w:rPr>
                <w:rFonts w:ascii="Times New Roman" w:hAnsi="Times New Roman"/>
                <w:color w:val="000000" w:themeColor="text1"/>
              </w:rPr>
              <w:t>N</w:t>
            </w:r>
            <w:r w:rsidRPr="00C0654D">
              <w:rPr>
                <w:rFonts w:ascii="Times New Roman" w:hAnsi="Times New Roman" w:hint="cs"/>
                <w:color w:val="000000" w:themeColor="text1"/>
              </w:rPr>
              <w:t>ă</w:t>
            </w:r>
            <w:r w:rsidRPr="00C0654D">
              <w:rPr>
                <w:rFonts w:ascii="Times New Roman" w:hAnsi="Times New Roman"/>
                <w:color w:val="000000" w:themeColor="text1"/>
              </w:rPr>
              <w:t>stac</w:t>
            </w:r>
            <w:proofErr w:type="spellEnd"/>
            <w:r w:rsidRPr="00C0654D">
              <w:rPr>
                <w:rFonts w:ascii="Times New Roman" w:hAnsi="Times New Roman"/>
                <w:color w:val="000000" w:themeColor="text1"/>
              </w:rPr>
              <w:t xml:space="preserve"> Silviu Marian</w:t>
            </w:r>
          </w:p>
          <w:p w14:paraId="5E7CC26E" w14:textId="0EB08284" w:rsidR="00E422EC" w:rsidRPr="00C0654D" w:rsidRDefault="00C0654D" w:rsidP="00C0654D">
            <w:pPr>
              <w:pBdr>
                <w:top w:val="nil"/>
                <w:left w:val="nil"/>
                <w:bottom w:val="nil"/>
                <w:right w:val="nil"/>
                <w:between w:val="nil"/>
              </w:pBdr>
              <w:rPr>
                <w:rFonts w:ascii="Times New Roman" w:hAnsi="Times New Roman"/>
                <w:color w:val="000000" w:themeColor="text1"/>
              </w:rPr>
            </w:pPr>
            <w:r w:rsidRPr="00C0654D">
              <w:rPr>
                <w:rFonts w:ascii="Times New Roman" w:hAnsi="Times New Roman"/>
                <w:color w:val="000000" w:themeColor="text1"/>
              </w:rPr>
              <w:t>3.</w:t>
            </w:r>
            <w:r w:rsidRPr="00C0654D">
              <w:rPr>
                <w:rFonts w:ascii="Times New Roman" w:hAnsi="Times New Roman"/>
                <w:color w:val="000000" w:themeColor="text1"/>
              </w:rPr>
              <w:tab/>
            </w:r>
            <w:proofErr w:type="spellStart"/>
            <w:r w:rsidRPr="00C0654D">
              <w:rPr>
                <w:rFonts w:ascii="Times New Roman" w:hAnsi="Times New Roman"/>
                <w:color w:val="000000" w:themeColor="text1"/>
              </w:rPr>
              <w:t>Prof.dr.ing</w:t>
            </w:r>
            <w:proofErr w:type="spellEnd"/>
            <w:r w:rsidRPr="00C0654D">
              <w:rPr>
                <w:rFonts w:ascii="Times New Roman" w:hAnsi="Times New Roman"/>
                <w:color w:val="000000" w:themeColor="text1"/>
              </w:rPr>
              <w:t xml:space="preserve">. </w:t>
            </w:r>
            <w:proofErr w:type="spellStart"/>
            <w:r w:rsidRPr="00C0654D">
              <w:rPr>
                <w:rFonts w:ascii="Times New Roman" w:hAnsi="Times New Roman"/>
                <w:color w:val="000000" w:themeColor="text1"/>
              </w:rPr>
              <w:t>Debeleac</w:t>
            </w:r>
            <w:proofErr w:type="spellEnd"/>
            <w:r w:rsidRPr="00C0654D">
              <w:rPr>
                <w:rFonts w:ascii="Times New Roman" w:hAnsi="Times New Roman"/>
                <w:color w:val="000000" w:themeColor="text1"/>
              </w:rPr>
              <w:t xml:space="preserve"> Carmen Nicoleta</w:t>
            </w:r>
          </w:p>
        </w:tc>
        <w:tc>
          <w:tcPr>
            <w:tcW w:w="2538" w:type="pct"/>
            <w:tcBorders>
              <w:top w:val="single" w:sz="4" w:space="0" w:color="auto"/>
              <w:left w:val="single" w:sz="4" w:space="0" w:color="auto"/>
              <w:bottom w:val="single" w:sz="4" w:space="0" w:color="auto"/>
              <w:right w:val="single" w:sz="4" w:space="0" w:color="auto"/>
            </w:tcBorders>
          </w:tcPr>
          <w:p w14:paraId="733BE6BA" w14:textId="4AF53D2E" w:rsidR="00E422EC" w:rsidRPr="008267EF" w:rsidRDefault="008267EF" w:rsidP="00D026E6">
            <w:pPr>
              <w:jc w:val="both"/>
              <w:rPr>
                <w:rFonts w:ascii="Times New Roman" w:hAnsi="Times New Roman"/>
                <w:color w:val="000000" w:themeColor="text1"/>
                <w:lang w:val="nl-NL"/>
              </w:rPr>
            </w:pPr>
            <w:r w:rsidRPr="008267EF">
              <w:rPr>
                <w:rFonts w:ascii="Times New Roman" w:hAnsi="Times New Roman"/>
                <w:color w:val="000000" w:themeColor="text1"/>
                <w:lang w:val="nl-NL"/>
              </w:rPr>
              <w:t>Facultatea de Inginerie și Ag</w:t>
            </w:r>
            <w:r>
              <w:rPr>
                <w:rFonts w:ascii="Times New Roman" w:hAnsi="Times New Roman"/>
                <w:color w:val="000000" w:themeColor="text1"/>
                <w:lang w:val="nl-NL"/>
              </w:rPr>
              <w:t>ronomie din Brăila</w:t>
            </w:r>
          </w:p>
        </w:tc>
      </w:tr>
      <w:tr w:rsidR="00E422EC" w:rsidRPr="004D3C5A" w14:paraId="100FF714" w14:textId="77777777" w:rsidTr="006212CD">
        <w:trPr>
          <w:trHeight w:hRule="exact" w:val="286"/>
        </w:trPr>
        <w:tc>
          <w:tcPr>
            <w:tcW w:w="496" w:type="pct"/>
            <w:tcBorders>
              <w:top w:val="single" w:sz="4" w:space="0" w:color="auto"/>
              <w:left w:val="single" w:sz="4" w:space="0" w:color="auto"/>
              <w:bottom w:val="single" w:sz="4" w:space="0" w:color="auto"/>
              <w:right w:val="single" w:sz="4" w:space="0" w:color="auto"/>
            </w:tcBorders>
            <w:vAlign w:val="center"/>
          </w:tcPr>
          <w:p w14:paraId="04C3C947" w14:textId="77777777" w:rsidR="00E422EC" w:rsidRPr="00F0342B" w:rsidRDefault="00E422EC" w:rsidP="00E422EC">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4C0BBD8" w14:textId="77777777" w:rsidR="00C0654D" w:rsidRPr="00C0654D" w:rsidRDefault="00C0654D" w:rsidP="00C0654D">
            <w:pPr>
              <w:rPr>
                <w:rFonts w:asciiTheme="majorBidi" w:hAnsiTheme="majorBidi" w:cstheme="majorBidi"/>
                <w:lang w:val="ro-RO"/>
              </w:rPr>
            </w:pPr>
            <w:r w:rsidRPr="00C0654D">
              <w:rPr>
                <w:rFonts w:asciiTheme="majorBidi" w:hAnsiTheme="majorBidi" w:cstheme="majorBidi"/>
                <w:lang w:val="ro-RO"/>
              </w:rPr>
              <w:t>Prof.dr.ing. Silviu Marian NĂSTAC</w:t>
            </w:r>
          </w:p>
          <w:p w14:paraId="660D4F3B" w14:textId="332C1565" w:rsidR="00E422EC" w:rsidRPr="00C0654D" w:rsidRDefault="00E422EC" w:rsidP="00C0654D">
            <w:pPr>
              <w:rPr>
                <w:rFonts w:ascii="Times New Roman" w:hAnsi="Times New Roman"/>
                <w:color w:val="000000" w:themeColor="text1"/>
                <w:lang w:val="ro-RO"/>
              </w:rPr>
            </w:pPr>
          </w:p>
        </w:tc>
        <w:tc>
          <w:tcPr>
            <w:tcW w:w="2538" w:type="pct"/>
            <w:tcBorders>
              <w:top w:val="single" w:sz="4" w:space="0" w:color="auto"/>
              <w:left w:val="single" w:sz="4" w:space="0" w:color="auto"/>
              <w:bottom w:val="single" w:sz="4" w:space="0" w:color="auto"/>
              <w:right w:val="single" w:sz="4" w:space="0" w:color="auto"/>
            </w:tcBorders>
          </w:tcPr>
          <w:p w14:paraId="27A56B3E" w14:textId="4D9EA0CC" w:rsidR="00E422EC" w:rsidRPr="00972C32" w:rsidRDefault="008267EF" w:rsidP="00E422EC">
            <w:pPr>
              <w:jc w:val="both"/>
              <w:rPr>
                <w:rFonts w:ascii="Times New Roman" w:hAnsi="Times New Roman"/>
                <w:color w:val="000000" w:themeColor="text1"/>
                <w:lang w:val="ro-RO" w:eastAsia="ro-RO"/>
              </w:rPr>
            </w:pPr>
            <w:r w:rsidRPr="008267EF">
              <w:rPr>
                <w:rFonts w:ascii="Times New Roman" w:hAnsi="Times New Roman"/>
                <w:color w:val="000000" w:themeColor="text1"/>
                <w:lang w:val="nl-NL"/>
              </w:rPr>
              <w:t>Facultatea de Inginerie și Ag</w:t>
            </w:r>
            <w:r>
              <w:rPr>
                <w:rFonts w:ascii="Times New Roman" w:hAnsi="Times New Roman"/>
                <w:color w:val="000000" w:themeColor="text1"/>
                <w:lang w:val="nl-NL"/>
              </w:rPr>
              <w:t>ronomie din Brăila</w:t>
            </w:r>
          </w:p>
        </w:tc>
      </w:tr>
      <w:tr w:rsidR="00E422EC" w:rsidRPr="004D3C5A" w14:paraId="19BF5FA6" w14:textId="77777777" w:rsidTr="008267EF">
        <w:trPr>
          <w:trHeight w:hRule="exact" w:val="280"/>
        </w:trPr>
        <w:tc>
          <w:tcPr>
            <w:tcW w:w="496" w:type="pct"/>
            <w:tcBorders>
              <w:top w:val="single" w:sz="4" w:space="0" w:color="auto"/>
              <w:left w:val="single" w:sz="4" w:space="0" w:color="auto"/>
              <w:bottom w:val="single" w:sz="4" w:space="0" w:color="auto"/>
              <w:right w:val="single" w:sz="4" w:space="0" w:color="auto"/>
            </w:tcBorders>
            <w:vAlign w:val="center"/>
          </w:tcPr>
          <w:p w14:paraId="41D7801C" w14:textId="77777777" w:rsidR="00E422EC" w:rsidRPr="00F0342B" w:rsidRDefault="00E422EC" w:rsidP="00E422EC">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035A8173" w14:textId="660EEA1C" w:rsidR="00E422EC" w:rsidRPr="00C0654D" w:rsidRDefault="00C0654D" w:rsidP="00C0654D">
            <w:pPr>
              <w:rPr>
                <w:rFonts w:asciiTheme="majorBidi" w:hAnsiTheme="majorBidi" w:cstheme="majorBidi"/>
                <w:lang w:val="ro-RO"/>
              </w:rPr>
            </w:pPr>
            <w:r w:rsidRPr="00C0654D">
              <w:rPr>
                <w:rFonts w:asciiTheme="majorBidi" w:hAnsiTheme="majorBidi" w:cstheme="majorBidi"/>
                <w:lang w:val="ro-RO"/>
              </w:rPr>
              <w:t>Prof.dr.ing. Carmen Nicoleta  DEBELEAC</w:t>
            </w:r>
          </w:p>
        </w:tc>
        <w:tc>
          <w:tcPr>
            <w:tcW w:w="2538" w:type="pct"/>
            <w:tcBorders>
              <w:top w:val="single" w:sz="4" w:space="0" w:color="auto"/>
              <w:left w:val="single" w:sz="4" w:space="0" w:color="auto"/>
              <w:bottom w:val="single" w:sz="4" w:space="0" w:color="auto"/>
              <w:right w:val="single" w:sz="4" w:space="0" w:color="auto"/>
            </w:tcBorders>
          </w:tcPr>
          <w:p w14:paraId="4224D2FF" w14:textId="598B84FB" w:rsidR="00E422EC" w:rsidRPr="00972C32" w:rsidRDefault="008267EF" w:rsidP="00E422EC">
            <w:pPr>
              <w:jc w:val="both"/>
              <w:rPr>
                <w:rFonts w:ascii="Times New Roman" w:hAnsi="Times New Roman"/>
                <w:color w:val="000000" w:themeColor="text1"/>
                <w:lang w:val="ro-RO" w:eastAsia="ro-RO"/>
              </w:rPr>
            </w:pPr>
            <w:r w:rsidRPr="008267EF">
              <w:rPr>
                <w:rFonts w:ascii="Times New Roman" w:hAnsi="Times New Roman"/>
                <w:color w:val="000000" w:themeColor="text1"/>
                <w:lang w:val="nl-NL"/>
              </w:rPr>
              <w:t>Facultatea de Inginerie și Ag</w:t>
            </w:r>
            <w:r>
              <w:rPr>
                <w:rFonts w:ascii="Times New Roman" w:hAnsi="Times New Roman"/>
                <w:color w:val="000000" w:themeColor="text1"/>
                <w:lang w:val="nl-NL"/>
              </w:rPr>
              <w:t>ronomie din Brăila</w:t>
            </w:r>
          </w:p>
        </w:tc>
      </w:tr>
      <w:tr w:rsidR="00C0654D" w:rsidRPr="004D3C5A" w14:paraId="5270F645" w14:textId="77777777" w:rsidTr="006212CD">
        <w:trPr>
          <w:trHeight w:hRule="exact" w:val="294"/>
        </w:trPr>
        <w:tc>
          <w:tcPr>
            <w:tcW w:w="496" w:type="pct"/>
            <w:tcBorders>
              <w:top w:val="single" w:sz="4" w:space="0" w:color="auto"/>
              <w:left w:val="single" w:sz="4" w:space="0" w:color="auto"/>
              <w:bottom w:val="single" w:sz="4" w:space="0" w:color="auto"/>
              <w:right w:val="single" w:sz="4" w:space="0" w:color="auto"/>
            </w:tcBorders>
            <w:vAlign w:val="center"/>
          </w:tcPr>
          <w:p w14:paraId="37542160" w14:textId="77777777" w:rsidR="00C0654D" w:rsidRPr="00F0342B" w:rsidRDefault="00C0654D" w:rsidP="004E6E61">
            <w:pPr>
              <w:pStyle w:val="ListParagraph"/>
              <w:numPr>
                <w:ilvl w:val="0"/>
                <w:numId w:val="13"/>
              </w:numPr>
              <w:jc w:val="both"/>
              <w:rPr>
                <w:rFonts w:eastAsia="Calibri"/>
                <w:sz w:val="20"/>
                <w:szCs w:val="20"/>
                <w:lang w:val="ro-RO"/>
              </w:rPr>
            </w:pPr>
          </w:p>
        </w:tc>
        <w:tc>
          <w:tcPr>
            <w:tcW w:w="1966" w:type="pct"/>
            <w:tcBorders>
              <w:top w:val="single" w:sz="4" w:space="0" w:color="auto"/>
              <w:left w:val="single" w:sz="4" w:space="0" w:color="auto"/>
              <w:bottom w:val="single" w:sz="4" w:space="0" w:color="auto"/>
              <w:right w:val="single" w:sz="4" w:space="0" w:color="auto"/>
            </w:tcBorders>
          </w:tcPr>
          <w:p w14:paraId="31912D94" w14:textId="36093377" w:rsidR="00C0654D" w:rsidRPr="00C0654D" w:rsidRDefault="00C0654D" w:rsidP="00C0654D">
            <w:pPr>
              <w:rPr>
                <w:rFonts w:asciiTheme="majorBidi" w:hAnsiTheme="majorBidi" w:cstheme="majorBidi"/>
                <w:lang w:val="ro-RO"/>
              </w:rPr>
            </w:pPr>
            <w:r w:rsidRPr="00C0654D">
              <w:rPr>
                <w:rFonts w:asciiTheme="majorBidi" w:hAnsiTheme="majorBidi" w:cstheme="majorBidi"/>
                <w:lang w:val="ro-RO"/>
              </w:rPr>
              <w:t>Șef lucr.dr.ing. Aurora POTÎRNICHE</w:t>
            </w:r>
          </w:p>
        </w:tc>
        <w:tc>
          <w:tcPr>
            <w:tcW w:w="2538" w:type="pct"/>
            <w:tcBorders>
              <w:top w:val="single" w:sz="4" w:space="0" w:color="auto"/>
              <w:left w:val="single" w:sz="4" w:space="0" w:color="auto"/>
              <w:bottom w:val="single" w:sz="4" w:space="0" w:color="auto"/>
              <w:right w:val="single" w:sz="4" w:space="0" w:color="auto"/>
            </w:tcBorders>
          </w:tcPr>
          <w:p w14:paraId="298E481B" w14:textId="587966FA" w:rsidR="00C0654D" w:rsidRPr="00972C32" w:rsidRDefault="008267EF" w:rsidP="004E6E61">
            <w:pPr>
              <w:jc w:val="both"/>
              <w:rPr>
                <w:rFonts w:ascii="Times New Roman" w:hAnsi="Times New Roman"/>
                <w:color w:val="000000" w:themeColor="text1"/>
                <w:lang w:val="ro-RO" w:eastAsia="ro-RO"/>
              </w:rPr>
            </w:pPr>
            <w:r w:rsidRPr="008267EF">
              <w:rPr>
                <w:rFonts w:ascii="Times New Roman" w:hAnsi="Times New Roman"/>
                <w:color w:val="000000" w:themeColor="text1"/>
                <w:lang w:val="nl-NL"/>
              </w:rPr>
              <w:t>Facultatea de Inginerie și Ag</w:t>
            </w:r>
            <w:r>
              <w:rPr>
                <w:rFonts w:ascii="Times New Roman" w:hAnsi="Times New Roman"/>
                <w:color w:val="000000" w:themeColor="text1"/>
                <w:lang w:val="nl-NL"/>
              </w:rPr>
              <w:t>ronomie din Brăila</w:t>
            </w:r>
          </w:p>
        </w:tc>
      </w:tr>
    </w:tbl>
    <w:p w14:paraId="0456F8B7" w14:textId="77777777" w:rsidR="009F0646" w:rsidRPr="00F0342B" w:rsidRDefault="009F0646" w:rsidP="00280847">
      <w:pPr>
        <w:overflowPunct/>
        <w:autoSpaceDE/>
        <w:autoSpaceDN/>
        <w:adjustRightInd/>
        <w:textAlignment w:val="auto"/>
        <w:rPr>
          <w:rFonts w:ascii="Times New Roman" w:eastAsia="Calibri" w:hAnsi="Times New Roman"/>
          <w:i/>
          <w:sz w:val="22"/>
          <w:szCs w:val="22"/>
          <w:lang w:val="it-IT"/>
        </w:rPr>
      </w:pPr>
    </w:p>
    <w:p w14:paraId="5A81086A" w14:textId="48B20C64"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Semnătura ofertantului sau a reprezentantului ofertantului                 .....................................................</w:t>
      </w:r>
    </w:p>
    <w:p w14:paraId="232CA4CC" w14:textId="71923D7B"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Numele  şi prenumele semnatarului</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2BAFB3B"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Capacitate de semnătură                                                                       ......................................................</w:t>
      </w:r>
    </w:p>
    <w:p w14:paraId="5A44C718" w14:textId="77777777" w:rsidR="00A57434" w:rsidRPr="00F0342B"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F0342B">
        <w:rPr>
          <w:rFonts w:ascii="Times New Roman" w:eastAsia="Calibri" w:hAnsi="Times New Roman"/>
          <w:b/>
          <w:i/>
          <w:sz w:val="22"/>
          <w:szCs w:val="22"/>
          <w:u w:val="single"/>
          <w:lang w:val="pt-BR"/>
        </w:rPr>
        <w:t xml:space="preserve">Detalii despre ofertant </w:t>
      </w:r>
    </w:p>
    <w:p w14:paraId="1B96DA8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Numele ofertantului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054B6D94"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Ţara de reşedinţă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39B78123"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4FE1E24C"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Adresa de corespondenţă (dacă este diferită)</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7B35B7F" w14:textId="77777777" w:rsidR="00A57434" w:rsidRPr="00F0342B" w:rsidRDefault="00A57434" w:rsidP="00280847">
      <w:pPr>
        <w:overflowPunct/>
        <w:autoSpaceDE/>
        <w:autoSpaceDN/>
        <w:adjustRightInd/>
        <w:textAlignment w:val="auto"/>
        <w:rPr>
          <w:rFonts w:ascii="Times New Roman" w:eastAsia="Calibri" w:hAnsi="Times New Roman"/>
          <w:i/>
          <w:sz w:val="22"/>
          <w:szCs w:val="22"/>
          <w:lang w:val="pt-BR"/>
        </w:rPr>
      </w:pPr>
      <w:r w:rsidRPr="00F0342B">
        <w:rPr>
          <w:rFonts w:ascii="Times New Roman" w:eastAsia="Calibri" w:hAnsi="Times New Roman"/>
          <w:i/>
          <w:sz w:val="22"/>
          <w:szCs w:val="22"/>
          <w:lang w:val="pt-BR"/>
        </w:rPr>
        <w:t>Telefon / Fax</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p>
    <w:p w14:paraId="26C9E178" w14:textId="7D6CAEBF" w:rsidR="00557393" w:rsidRPr="00F0342B" w:rsidRDefault="00A57434" w:rsidP="00280847">
      <w:pPr>
        <w:overflowPunct/>
        <w:autoSpaceDE/>
        <w:autoSpaceDN/>
        <w:adjustRightInd/>
        <w:textAlignment w:val="auto"/>
        <w:rPr>
          <w:rStyle w:val="PageNumber"/>
          <w:rFonts w:ascii="Times New Roman" w:eastAsia="Calibri" w:hAnsi="Times New Roman"/>
          <w:i/>
          <w:sz w:val="22"/>
          <w:szCs w:val="22"/>
          <w:lang w:val="pt-BR"/>
        </w:rPr>
      </w:pPr>
      <w:r w:rsidRPr="00F0342B">
        <w:rPr>
          <w:rFonts w:ascii="Times New Roman" w:eastAsia="Calibri" w:hAnsi="Times New Roman"/>
          <w:i/>
          <w:sz w:val="22"/>
          <w:szCs w:val="22"/>
          <w:lang w:val="pt-BR"/>
        </w:rPr>
        <w:t xml:space="preserve">Data </w:t>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r>
      <w:r w:rsidRPr="00F0342B">
        <w:rPr>
          <w:rFonts w:ascii="Times New Roman" w:eastAsia="Calibri" w:hAnsi="Times New Roman"/>
          <w:i/>
          <w:sz w:val="22"/>
          <w:szCs w:val="22"/>
          <w:lang w:val="pt-BR"/>
        </w:rPr>
        <w:tab/>
        <w:t xml:space="preserve">                     .....................................................</w:t>
      </w:r>
      <w:r w:rsidR="00256212" w:rsidRPr="00F0342B">
        <w:rPr>
          <w:rFonts w:ascii="Times New Roman" w:eastAsia="Calibri" w:hAnsi="Times New Roman"/>
          <w:i/>
          <w:sz w:val="22"/>
          <w:szCs w:val="22"/>
          <w:lang w:val="pt-BR"/>
        </w:rPr>
        <w:t xml:space="preserve">          </w:t>
      </w:r>
    </w:p>
    <w:sectPr w:rsidR="00557393" w:rsidRPr="00F0342B"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0C674" w14:textId="77777777" w:rsidR="009D4304" w:rsidRDefault="009D4304">
      <w:r>
        <w:separator/>
      </w:r>
    </w:p>
  </w:endnote>
  <w:endnote w:type="continuationSeparator" w:id="0">
    <w:p w14:paraId="6B7F5E63" w14:textId="77777777" w:rsidR="009D4304" w:rsidRDefault="009D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95D0F7" w14:textId="77777777" w:rsidR="009D4304" w:rsidRDefault="009D4304">
      <w:r>
        <w:separator/>
      </w:r>
    </w:p>
  </w:footnote>
  <w:footnote w:type="continuationSeparator" w:id="0">
    <w:p w14:paraId="1C6912C1" w14:textId="77777777" w:rsidR="009D4304" w:rsidRDefault="009D4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7"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195692"/>
    <w:multiLevelType w:val="hybridMultilevel"/>
    <w:tmpl w:val="14623E14"/>
    <w:lvl w:ilvl="0" w:tplc="599C19DA">
      <w:start w:val="6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5"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8E232B9"/>
    <w:multiLevelType w:val="hybridMultilevel"/>
    <w:tmpl w:val="A36CEA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0"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D828A3"/>
    <w:multiLevelType w:val="hybridMultilevel"/>
    <w:tmpl w:val="63BC9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5"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E785CF9"/>
    <w:multiLevelType w:val="hybridMultilevel"/>
    <w:tmpl w:val="04F0BB94"/>
    <w:lvl w:ilvl="0" w:tplc="2E1C78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7E7335"/>
    <w:multiLevelType w:val="hybridMultilevel"/>
    <w:tmpl w:val="9E1882FC"/>
    <w:lvl w:ilvl="0" w:tplc="0F14B282">
      <w:start w:val="1"/>
      <w:numFmt w:val="decimal"/>
      <w:lvlText w:val="(%1)"/>
      <w:lvlJc w:val="left"/>
      <w:pPr>
        <w:ind w:left="599" w:hanging="360"/>
      </w:pPr>
      <w:rPr>
        <w:rFonts w:hint="default"/>
      </w:rPr>
    </w:lvl>
    <w:lvl w:ilvl="1" w:tplc="04090019" w:tentative="1">
      <w:start w:val="1"/>
      <w:numFmt w:val="lowerLetter"/>
      <w:lvlText w:val="%2."/>
      <w:lvlJc w:val="left"/>
      <w:pPr>
        <w:ind w:left="1319" w:hanging="360"/>
      </w:pPr>
    </w:lvl>
    <w:lvl w:ilvl="2" w:tplc="0409001B" w:tentative="1">
      <w:start w:val="1"/>
      <w:numFmt w:val="lowerRoman"/>
      <w:lvlText w:val="%3."/>
      <w:lvlJc w:val="right"/>
      <w:pPr>
        <w:ind w:left="2039" w:hanging="180"/>
      </w:pPr>
    </w:lvl>
    <w:lvl w:ilvl="3" w:tplc="0409000F" w:tentative="1">
      <w:start w:val="1"/>
      <w:numFmt w:val="decimal"/>
      <w:lvlText w:val="%4."/>
      <w:lvlJc w:val="left"/>
      <w:pPr>
        <w:ind w:left="2759" w:hanging="360"/>
      </w:pPr>
    </w:lvl>
    <w:lvl w:ilvl="4" w:tplc="04090019" w:tentative="1">
      <w:start w:val="1"/>
      <w:numFmt w:val="lowerLetter"/>
      <w:lvlText w:val="%5."/>
      <w:lvlJc w:val="left"/>
      <w:pPr>
        <w:ind w:left="3479" w:hanging="360"/>
      </w:pPr>
    </w:lvl>
    <w:lvl w:ilvl="5" w:tplc="0409001B" w:tentative="1">
      <w:start w:val="1"/>
      <w:numFmt w:val="lowerRoman"/>
      <w:lvlText w:val="%6."/>
      <w:lvlJc w:val="right"/>
      <w:pPr>
        <w:ind w:left="4199" w:hanging="180"/>
      </w:pPr>
    </w:lvl>
    <w:lvl w:ilvl="6" w:tplc="0409000F" w:tentative="1">
      <w:start w:val="1"/>
      <w:numFmt w:val="decimal"/>
      <w:lvlText w:val="%7."/>
      <w:lvlJc w:val="left"/>
      <w:pPr>
        <w:ind w:left="4919" w:hanging="360"/>
      </w:pPr>
    </w:lvl>
    <w:lvl w:ilvl="7" w:tplc="04090019" w:tentative="1">
      <w:start w:val="1"/>
      <w:numFmt w:val="lowerLetter"/>
      <w:lvlText w:val="%8."/>
      <w:lvlJc w:val="left"/>
      <w:pPr>
        <w:ind w:left="5639" w:hanging="360"/>
      </w:pPr>
    </w:lvl>
    <w:lvl w:ilvl="8" w:tplc="0409001B" w:tentative="1">
      <w:start w:val="1"/>
      <w:numFmt w:val="lowerRoman"/>
      <w:lvlText w:val="%9."/>
      <w:lvlJc w:val="right"/>
      <w:pPr>
        <w:ind w:left="6359" w:hanging="180"/>
      </w:pPr>
    </w:lvl>
  </w:abstractNum>
  <w:abstractNum w:abstractNumId="42"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3"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4"/>
  </w:num>
  <w:num w:numId="2" w16cid:durableId="1574900017">
    <w:abstractNumId w:val="32"/>
  </w:num>
  <w:num w:numId="3" w16cid:durableId="2061973363">
    <w:abstractNumId w:val="36"/>
  </w:num>
  <w:num w:numId="4" w16cid:durableId="620452003">
    <w:abstractNumId w:val="10"/>
  </w:num>
  <w:num w:numId="5" w16cid:durableId="693462829">
    <w:abstractNumId w:val="29"/>
  </w:num>
  <w:num w:numId="6" w16cid:durableId="1885558356">
    <w:abstractNumId w:val="18"/>
  </w:num>
  <w:num w:numId="7" w16cid:durableId="314144791">
    <w:abstractNumId w:val="21"/>
  </w:num>
  <w:num w:numId="8" w16cid:durableId="935287396">
    <w:abstractNumId w:val="9"/>
  </w:num>
  <w:num w:numId="9" w16cid:durableId="806361830">
    <w:abstractNumId w:val="5"/>
  </w:num>
  <w:num w:numId="10" w16cid:durableId="732506786">
    <w:abstractNumId w:val="47"/>
  </w:num>
  <w:num w:numId="11" w16cid:durableId="1184785947">
    <w:abstractNumId w:val="45"/>
  </w:num>
  <w:num w:numId="12" w16cid:durableId="1433015849">
    <w:abstractNumId w:val="37"/>
  </w:num>
  <w:num w:numId="13" w16cid:durableId="1648436590">
    <w:abstractNumId w:val="38"/>
  </w:num>
  <w:num w:numId="14" w16cid:durableId="1901668919">
    <w:abstractNumId w:val="35"/>
  </w:num>
  <w:num w:numId="15" w16cid:durableId="438137705">
    <w:abstractNumId w:val="26"/>
  </w:num>
  <w:num w:numId="16" w16cid:durableId="848715342">
    <w:abstractNumId w:val="8"/>
  </w:num>
  <w:num w:numId="17" w16cid:durableId="1704088838">
    <w:abstractNumId w:val="20"/>
  </w:num>
  <w:num w:numId="18" w16cid:durableId="198472374">
    <w:abstractNumId w:val="11"/>
  </w:num>
  <w:num w:numId="19" w16cid:durableId="686174429">
    <w:abstractNumId w:val="19"/>
  </w:num>
  <w:num w:numId="20" w16cid:durableId="1207572463">
    <w:abstractNumId w:val="27"/>
  </w:num>
  <w:num w:numId="21" w16cid:durableId="300616219">
    <w:abstractNumId w:val="42"/>
  </w:num>
  <w:num w:numId="22" w16cid:durableId="1516844349">
    <w:abstractNumId w:val="13"/>
  </w:num>
  <w:num w:numId="23" w16cid:durableId="324431946">
    <w:abstractNumId w:val="48"/>
  </w:num>
  <w:num w:numId="24" w16cid:durableId="1758624704">
    <w:abstractNumId w:val="30"/>
  </w:num>
  <w:num w:numId="25" w16cid:durableId="2007706919">
    <w:abstractNumId w:val="7"/>
  </w:num>
  <w:num w:numId="26" w16cid:durableId="1918703929">
    <w:abstractNumId w:val="4"/>
  </w:num>
  <w:num w:numId="27" w16cid:durableId="1477332690">
    <w:abstractNumId w:val="43"/>
  </w:num>
  <w:num w:numId="28" w16cid:durableId="1183864584">
    <w:abstractNumId w:val="16"/>
  </w:num>
  <w:num w:numId="29" w16cid:durableId="1328748556">
    <w:abstractNumId w:val="24"/>
  </w:num>
  <w:num w:numId="30" w16cid:durableId="1569682826">
    <w:abstractNumId w:val="31"/>
  </w:num>
  <w:num w:numId="31" w16cid:durableId="2115245283">
    <w:abstractNumId w:val="6"/>
  </w:num>
  <w:num w:numId="32" w16cid:durableId="206139353">
    <w:abstractNumId w:val="46"/>
  </w:num>
  <w:num w:numId="33" w16cid:durableId="363746755">
    <w:abstractNumId w:val="14"/>
  </w:num>
  <w:num w:numId="34" w16cid:durableId="1490631892">
    <w:abstractNumId w:val="28"/>
  </w:num>
  <w:num w:numId="35" w16cid:durableId="70003087">
    <w:abstractNumId w:val="39"/>
  </w:num>
  <w:num w:numId="36" w16cid:durableId="6009139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8287268">
    <w:abstractNumId w:val="25"/>
  </w:num>
  <w:num w:numId="38" w16cid:durableId="796216920">
    <w:abstractNumId w:val="22"/>
  </w:num>
  <w:num w:numId="39" w16cid:durableId="1956446502">
    <w:abstractNumId w:val="33"/>
  </w:num>
  <w:num w:numId="40" w16cid:durableId="1262489647">
    <w:abstractNumId w:val="15"/>
  </w:num>
  <w:num w:numId="41" w16cid:durableId="2013798006">
    <w:abstractNumId w:val="12"/>
  </w:num>
  <w:num w:numId="42" w16cid:durableId="756635673">
    <w:abstractNumId w:val="34"/>
  </w:num>
  <w:num w:numId="43" w16cid:durableId="62219846">
    <w:abstractNumId w:val="23"/>
  </w:num>
  <w:num w:numId="44" w16cid:durableId="1670861243">
    <w:abstractNumId w:val="41"/>
  </w:num>
  <w:num w:numId="45" w16cid:durableId="317153801">
    <w:abstractNumId w:val="40"/>
  </w:num>
  <w:num w:numId="46" w16cid:durableId="118011849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B03"/>
    <w:rsid w:val="0000405E"/>
    <w:rsid w:val="0001082E"/>
    <w:rsid w:val="000109DC"/>
    <w:rsid w:val="00011EB4"/>
    <w:rsid w:val="0001325A"/>
    <w:rsid w:val="00015E12"/>
    <w:rsid w:val="0001631A"/>
    <w:rsid w:val="000258FA"/>
    <w:rsid w:val="00026053"/>
    <w:rsid w:val="00031795"/>
    <w:rsid w:val="00031D64"/>
    <w:rsid w:val="00033305"/>
    <w:rsid w:val="00033AA1"/>
    <w:rsid w:val="000449D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01A6"/>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06D8"/>
    <w:rsid w:val="000F1DB7"/>
    <w:rsid w:val="000F23AE"/>
    <w:rsid w:val="000F4B5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579E2"/>
    <w:rsid w:val="0026197C"/>
    <w:rsid w:val="00262D91"/>
    <w:rsid w:val="0026376A"/>
    <w:rsid w:val="00263B5C"/>
    <w:rsid w:val="0026405C"/>
    <w:rsid w:val="00265B2F"/>
    <w:rsid w:val="002668DB"/>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D7DE7"/>
    <w:rsid w:val="002E1AA1"/>
    <w:rsid w:val="002E3711"/>
    <w:rsid w:val="002E49FF"/>
    <w:rsid w:val="002E4C21"/>
    <w:rsid w:val="002E58B8"/>
    <w:rsid w:val="002E6EA5"/>
    <w:rsid w:val="002F0CEF"/>
    <w:rsid w:val="002F177D"/>
    <w:rsid w:val="00301F60"/>
    <w:rsid w:val="0030362E"/>
    <w:rsid w:val="00305C9B"/>
    <w:rsid w:val="0030628F"/>
    <w:rsid w:val="003116B2"/>
    <w:rsid w:val="003133A2"/>
    <w:rsid w:val="00313EA0"/>
    <w:rsid w:val="003160AC"/>
    <w:rsid w:val="00316281"/>
    <w:rsid w:val="00317D4D"/>
    <w:rsid w:val="00321894"/>
    <w:rsid w:val="003231D6"/>
    <w:rsid w:val="00323902"/>
    <w:rsid w:val="003240F4"/>
    <w:rsid w:val="00325892"/>
    <w:rsid w:val="00327322"/>
    <w:rsid w:val="00336854"/>
    <w:rsid w:val="0034170D"/>
    <w:rsid w:val="00341B9C"/>
    <w:rsid w:val="003427D0"/>
    <w:rsid w:val="00351D58"/>
    <w:rsid w:val="00352AC1"/>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06A4B"/>
    <w:rsid w:val="00407E38"/>
    <w:rsid w:val="004100B3"/>
    <w:rsid w:val="0041072F"/>
    <w:rsid w:val="00412E92"/>
    <w:rsid w:val="00413529"/>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4CC1"/>
    <w:rsid w:val="00496843"/>
    <w:rsid w:val="00496EBE"/>
    <w:rsid w:val="00497311"/>
    <w:rsid w:val="004A0491"/>
    <w:rsid w:val="004A0AD5"/>
    <w:rsid w:val="004A31B0"/>
    <w:rsid w:val="004A734A"/>
    <w:rsid w:val="004B0A57"/>
    <w:rsid w:val="004B390C"/>
    <w:rsid w:val="004B562A"/>
    <w:rsid w:val="004C1E48"/>
    <w:rsid w:val="004C2B6D"/>
    <w:rsid w:val="004D3C5A"/>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3475"/>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74917"/>
    <w:rsid w:val="00583A56"/>
    <w:rsid w:val="00586EC3"/>
    <w:rsid w:val="00587530"/>
    <w:rsid w:val="00591FBB"/>
    <w:rsid w:val="00592057"/>
    <w:rsid w:val="00597B7E"/>
    <w:rsid w:val="005A2482"/>
    <w:rsid w:val="005A2B9D"/>
    <w:rsid w:val="005A2F49"/>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2728"/>
    <w:rsid w:val="006B4DD4"/>
    <w:rsid w:val="006C3C13"/>
    <w:rsid w:val="006D33B0"/>
    <w:rsid w:val="006D3DFB"/>
    <w:rsid w:val="006D69E9"/>
    <w:rsid w:val="006D7AE4"/>
    <w:rsid w:val="006E17A1"/>
    <w:rsid w:val="006E35E6"/>
    <w:rsid w:val="006E72D3"/>
    <w:rsid w:val="006F104B"/>
    <w:rsid w:val="006F1953"/>
    <w:rsid w:val="006F1E75"/>
    <w:rsid w:val="006F564E"/>
    <w:rsid w:val="006F5B57"/>
    <w:rsid w:val="00700253"/>
    <w:rsid w:val="0070084B"/>
    <w:rsid w:val="00700C6E"/>
    <w:rsid w:val="00701F91"/>
    <w:rsid w:val="00712F35"/>
    <w:rsid w:val="00713B37"/>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56B45"/>
    <w:rsid w:val="007632C3"/>
    <w:rsid w:val="0076392C"/>
    <w:rsid w:val="007643BF"/>
    <w:rsid w:val="00765F8C"/>
    <w:rsid w:val="00767A8E"/>
    <w:rsid w:val="00773CB8"/>
    <w:rsid w:val="0077624B"/>
    <w:rsid w:val="007776A6"/>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5642"/>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7EF"/>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315D"/>
    <w:rsid w:val="00854C53"/>
    <w:rsid w:val="0085501C"/>
    <w:rsid w:val="00855EDB"/>
    <w:rsid w:val="008575D3"/>
    <w:rsid w:val="00860655"/>
    <w:rsid w:val="00860A67"/>
    <w:rsid w:val="00860C0E"/>
    <w:rsid w:val="00861454"/>
    <w:rsid w:val="00861907"/>
    <w:rsid w:val="008622A5"/>
    <w:rsid w:val="00863935"/>
    <w:rsid w:val="00864995"/>
    <w:rsid w:val="00865AB0"/>
    <w:rsid w:val="00867ED9"/>
    <w:rsid w:val="00871C68"/>
    <w:rsid w:val="00872BAE"/>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B65CF"/>
    <w:rsid w:val="008C3B1F"/>
    <w:rsid w:val="008C45B6"/>
    <w:rsid w:val="008C4FA4"/>
    <w:rsid w:val="008C54E2"/>
    <w:rsid w:val="008C5DA5"/>
    <w:rsid w:val="008C6506"/>
    <w:rsid w:val="008C6C09"/>
    <w:rsid w:val="008D3244"/>
    <w:rsid w:val="008D38E5"/>
    <w:rsid w:val="008D4A5E"/>
    <w:rsid w:val="008D767F"/>
    <w:rsid w:val="008E086C"/>
    <w:rsid w:val="008E1092"/>
    <w:rsid w:val="008E2AC4"/>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1F51"/>
    <w:rsid w:val="00912A80"/>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471C4"/>
    <w:rsid w:val="009519A3"/>
    <w:rsid w:val="00962478"/>
    <w:rsid w:val="0096583E"/>
    <w:rsid w:val="00965924"/>
    <w:rsid w:val="009703B1"/>
    <w:rsid w:val="00972C32"/>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4304"/>
    <w:rsid w:val="009D7FDD"/>
    <w:rsid w:val="009E0128"/>
    <w:rsid w:val="009E13BB"/>
    <w:rsid w:val="009E15A2"/>
    <w:rsid w:val="009E46D0"/>
    <w:rsid w:val="009E5FE8"/>
    <w:rsid w:val="009E673D"/>
    <w:rsid w:val="009F0646"/>
    <w:rsid w:val="009F0C4F"/>
    <w:rsid w:val="009F6828"/>
    <w:rsid w:val="009F6DD6"/>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7083"/>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5653"/>
    <w:rsid w:val="00AC5B32"/>
    <w:rsid w:val="00AC7CAA"/>
    <w:rsid w:val="00AC7CB5"/>
    <w:rsid w:val="00AD0AE6"/>
    <w:rsid w:val="00AD53F7"/>
    <w:rsid w:val="00AD72BA"/>
    <w:rsid w:val="00AE0248"/>
    <w:rsid w:val="00AE053E"/>
    <w:rsid w:val="00AE1AAA"/>
    <w:rsid w:val="00AE2F7D"/>
    <w:rsid w:val="00AE5C76"/>
    <w:rsid w:val="00AE6FC1"/>
    <w:rsid w:val="00AF2855"/>
    <w:rsid w:val="00AF31AF"/>
    <w:rsid w:val="00AF3B22"/>
    <w:rsid w:val="00AF70D4"/>
    <w:rsid w:val="00B00BC1"/>
    <w:rsid w:val="00B00E0F"/>
    <w:rsid w:val="00B01F78"/>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22CA"/>
    <w:rsid w:val="00BA30B1"/>
    <w:rsid w:val="00BA3613"/>
    <w:rsid w:val="00BA40FB"/>
    <w:rsid w:val="00BA713B"/>
    <w:rsid w:val="00BB066E"/>
    <w:rsid w:val="00BB09AA"/>
    <w:rsid w:val="00BB0FEE"/>
    <w:rsid w:val="00BB16BA"/>
    <w:rsid w:val="00BB1851"/>
    <w:rsid w:val="00BB20F8"/>
    <w:rsid w:val="00BB3911"/>
    <w:rsid w:val="00BB5CD5"/>
    <w:rsid w:val="00BB6CEC"/>
    <w:rsid w:val="00BC460A"/>
    <w:rsid w:val="00BC4660"/>
    <w:rsid w:val="00BC5DC9"/>
    <w:rsid w:val="00BC6C87"/>
    <w:rsid w:val="00BD3162"/>
    <w:rsid w:val="00BD3DF2"/>
    <w:rsid w:val="00BD5395"/>
    <w:rsid w:val="00BD7860"/>
    <w:rsid w:val="00BE11D0"/>
    <w:rsid w:val="00BE6CE5"/>
    <w:rsid w:val="00BE6D99"/>
    <w:rsid w:val="00BE7941"/>
    <w:rsid w:val="00BF10F8"/>
    <w:rsid w:val="00BF1C44"/>
    <w:rsid w:val="00BF3110"/>
    <w:rsid w:val="00BF31FF"/>
    <w:rsid w:val="00C0003A"/>
    <w:rsid w:val="00C00D6F"/>
    <w:rsid w:val="00C01360"/>
    <w:rsid w:val="00C0270C"/>
    <w:rsid w:val="00C03E63"/>
    <w:rsid w:val="00C050D0"/>
    <w:rsid w:val="00C052AB"/>
    <w:rsid w:val="00C05361"/>
    <w:rsid w:val="00C05B68"/>
    <w:rsid w:val="00C0654D"/>
    <w:rsid w:val="00C07013"/>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924"/>
    <w:rsid w:val="00C91EC9"/>
    <w:rsid w:val="00C92195"/>
    <w:rsid w:val="00C934C2"/>
    <w:rsid w:val="00C93552"/>
    <w:rsid w:val="00C94187"/>
    <w:rsid w:val="00C952D9"/>
    <w:rsid w:val="00C96AAA"/>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26E6"/>
    <w:rsid w:val="00D03E60"/>
    <w:rsid w:val="00D040C1"/>
    <w:rsid w:val="00D0444F"/>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4356"/>
    <w:rsid w:val="00D859E1"/>
    <w:rsid w:val="00D92E3F"/>
    <w:rsid w:val="00D93113"/>
    <w:rsid w:val="00D94FBD"/>
    <w:rsid w:val="00D97860"/>
    <w:rsid w:val="00DA2D86"/>
    <w:rsid w:val="00DA4CC9"/>
    <w:rsid w:val="00DA50E5"/>
    <w:rsid w:val="00DA5ECF"/>
    <w:rsid w:val="00DB35FC"/>
    <w:rsid w:val="00DB47BD"/>
    <w:rsid w:val="00DB586A"/>
    <w:rsid w:val="00DB603E"/>
    <w:rsid w:val="00DC0CD9"/>
    <w:rsid w:val="00DC1C52"/>
    <w:rsid w:val="00DC4272"/>
    <w:rsid w:val="00DC45ED"/>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22E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256B"/>
    <w:rsid w:val="00E72889"/>
    <w:rsid w:val="00E75124"/>
    <w:rsid w:val="00E801ED"/>
    <w:rsid w:val="00E809B3"/>
    <w:rsid w:val="00E816CC"/>
    <w:rsid w:val="00E81ADF"/>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40FE"/>
    <w:rsid w:val="00F3484C"/>
    <w:rsid w:val="00F3552D"/>
    <w:rsid w:val="00F379A9"/>
    <w:rsid w:val="00F40357"/>
    <w:rsid w:val="00F41A0D"/>
    <w:rsid w:val="00F42DE4"/>
    <w:rsid w:val="00F4705F"/>
    <w:rsid w:val="00F5384E"/>
    <w:rsid w:val="00F542AB"/>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character" w:styleId="Strong">
    <w:name w:val="Strong"/>
    <w:uiPriority w:val="22"/>
    <w:qFormat/>
    <w:rsid w:val="00C065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8</Pages>
  <Words>2570</Words>
  <Characters>14649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171</cp:revision>
  <cp:lastPrinted>2024-07-22T06:54:00Z</cp:lastPrinted>
  <dcterms:created xsi:type="dcterms:W3CDTF">2024-02-06T12:41:00Z</dcterms:created>
  <dcterms:modified xsi:type="dcterms:W3CDTF">2024-07-22T07:08:00Z</dcterms:modified>
</cp:coreProperties>
</file>