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8B0" w:rsidRPr="0018656E" w:rsidRDefault="006A18B0" w:rsidP="006A18B0">
      <w:pPr>
        <w:spacing w:before="120"/>
        <w:jc w:val="center"/>
        <w:outlineLvl w:val="0"/>
        <w:rPr>
          <w:rFonts w:ascii="Arial Narrow" w:hAnsi="Arial Narrow" w:cs="Arial"/>
          <w:b/>
          <w:lang w:val="ro-RO"/>
        </w:rPr>
      </w:pPr>
    </w:p>
    <w:p w:rsidR="005A2F49" w:rsidRPr="00295786" w:rsidRDefault="005A2F49" w:rsidP="005A2F49">
      <w:pPr>
        <w:jc w:val="center"/>
        <w:rPr>
          <w:rFonts w:ascii="Arial Narrow" w:hAnsi="Arial Narrow"/>
          <w:b/>
          <w:bCs/>
          <w:i/>
          <w:noProof/>
          <w:sz w:val="24"/>
          <w:szCs w:val="24"/>
        </w:rPr>
      </w:pPr>
      <w:r w:rsidRPr="00295786">
        <w:rPr>
          <w:rFonts w:ascii="Arial Narrow" w:hAnsi="Arial Narrow"/>
          <w:b/>
          <w:bCs/>
          <w:i/>
          <w:noProof/>
          <w:sz w:val="24"/>
          <w:szCs w:val="24"/>
        </w:rPr>
        <w:t>FORMULARE</w:t>
      </w: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rPr>
          <w:rFonts w:ascii="Arial Narrow" w:hAnsi="Arial Narrow"/>
          <w:b/>
          <w:bCs/>
          <w:i/>
          <w:noProof/>
          <w:sz w:val="24"/>
          <w:szCs w:val="24"/>
        </w:rPr>
      </w:pPr>
    </w:p>
    <w:p w:rsidR="005A2F49" w:rsidRPr="00AF3B22" w:rsidRDefault="005A2F49" w:rsidP="005A2F49">
      <w:pPr>
        <w:ind w:left="1416" w:hanging="1416"/>
        <w:rPr>
          <w:rFonts w:ascii="Arial Narrow" w:hAnsi="Arial Narrow"/>
          <w:b/>
          <w:i/>
          <w:noProof/>
          <w:sz w:val="24"/>
          <w:szCs w:val="24"/>
        </w:rPr>
      </w:pPr>
    </w:p>
    <w:p w:rsidR="005C6311" w:rsidRPr="00AF3B22" w:rsidRDefault="002345DD" w:rsidP="005C6311">
      <w:pPr>
        <w:rPr>
          <w:rFonts w:ascii="Arial Narrow" w:hAnsi="Arial Narrow"/>
          <w:b/>
          <w:i/>
          <w:noProof/>
          <w:sz w:val="24"/>
          <w:szCs w:val="24"/>
        </w:rPr>
      </w:pPr>
      <w:r w:rsidRPr="00AF3B22">
        <w:rPr>
          <w:rFonts w:ascii="Arial Narrow" w:hAnsi="Arial Narrow"/>
          <w:b/>
          <w:i/>
          <w:noProof/>
          <w:sz w:val="24"/>
          <w:szCs w:val="24"/>
        </w:rPr>
        <w:t xml:space="preserve">Formularul  – </w:t>
      </w:r>
      <w:r w:rsidR="000E6587">
        <w:rPr>
          <w:rFonts w:ascii="Arial Narrow" w:hAnsi="Arial Narrow"/>
          <w:b/>
          <w:i/>
          <w:noProof/>
          <w:sz w:val="24"/>
          <w:szCs w:val="24"/>
        </w:rPr>
        <w:t>1</w:t>
      </w:r>
      <w:r w:rsidR="00871C68" w:rsidRPr="00AF3B22">
        <w:rPr>
          <w:rFonts w:ascii="Arial Narrow" w:hAnsi="Arial Narrow"/>
          <w:b/>
          <w:i/>
          <w:noProof/>
          <w:sz w:val="24"/>
          <w:szCs w:val="24"/>
        </w:rPr>
        <w:t xml:space="preserve"> </w:t>
      </w:r>
      <w:r w:rsidRPr="00AF3B22">
        <w:rPr>
          <w:rFonts w:ascii="Arial Narrow" w:hAnsi="Arial Narrow"/>
          <w:b/>
          <w:i/>
          <w:noProof/>
          <w:sz w:val="24"/>
          <w:szCs w:val="24"/>
        </w:rPr>
        <w:t>Formular de ofert</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(propunere</w:t>
      </w:r>
      <w:r w:rsidR="009B67F9" w:rsidRPr="00AF3B22">
        <w:rPr>
          <w:rFonts w:ascii="Arial Narrow" w:hAnsi="Arial Narrow"/>
          <w:b/>
          <w:i/>
          <w:noProof/>
          <w:sz w:val="24"/>
          <w:szCs w:val="24"/>
        </w:rPr>
        <w:t>a</w:t>
      </w:r>
      <w:r w:rsidRPr="00AF3B22">
        <w:rPr>
          <w:rFonts w:ascii="Arial Narrow" w:hAnsi="Arial Narrow"/>
          <w:b/>
          <w:i/>
          <w:noProof/>
          <w:sz w:val="24"/>
          <w:szCs w:val="24"/>
        </w:rPr>
        <w:t xml:space="preserve"> financiar</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pentru atribuirea </w:t>
      </w:r>
      <w:r w:rsidR="005C6311" w:rsidRPr="00AF3B22">
        <w:rPr>
          <w:rFonts w:ascii="Arial Narrow" w:hAnsi="Arial Narrow"/>
          <w:b/>
          <w:i/>
          <w:noProof/>
          <w:sz w:val="24"/>
          <w:szCs w:val="24"/>
        </w:rPr>
        <w:t xml:space="preserve"> contractului</w:t>
      </w:r>
    </w:p>
    <w:p w:rsidR="002345DD" w:rsidRPr="00AF3B22" w:rsidRDefault="005C6311" w:rsidP="002345DD">
      <w:pPr>
        <w:rPr>
          <w:rFonts w:ascii="Arial Narrow" w:hAnsi="Arial Narrow"/>
          <w:b/>
          <w:i/>
          <w:noProof/>
          <w:sz w:val="24"/>
          <w:szCs w:val="24"/>
        </w:rPr>
      </w:pPr>
      <w:r w:rsidRPr="00AF3B22">
        <w:rPr>
          <w:rFonts w:ascii="Arial Narrow" w:hAnsi="Arial Narrow"/>
          <w:b/>
          <w:i/>
          <w:noProof/>
          <w:sz w:val="24"/>
          <w:szCs w:val="24"/>
        </w:rPr>
        <w:t xml:space="preserve"> </w:t>
      </w:r>
    </w:p>
    <w:p w:rsidR="002345DD" w:rsidRPr="00AF3B22" w:rsidRDefault="002345DD" w:rsidP="002345DD">
      <w:pPr>
        <w:rPr>
          <w:rFonts w:ascii="Arial Narrow" w:hAnsi="Arial Narrow"/>
          <w:b/>
          <w:i/>
          <w:noProof/>
          <w:sz w:val="24"/>
          <w:szCs w:val="24"/>
        </w:rPr>
      </w:pPr>
      <w:r w:rsidRPr="00AF3B22">
        <w:rPr>
          <w:rFonts w:ascii="Arial Narrow" w:hAnsi="Arial Narrow"/>
          <w:b/>
          <w:i/>
          <w:noProof/>
          <w:sz w:val="24"/>
          <w:szCs w:val="24"/>
        </w:rPr>
        <w:t xml:space="preserve">Formularul  – </w:t>
      </w:r>
      <w:r w:rsidR="000E6587">
        <w:rPr>
          <w:rFonts w:ascii="Arial Narrow" w:hAnsi="Arial Narrow"/>
          <w:b/>
          <w:i/>
          <w:noProof/>
          <w:sz w:val="24"/>
          <w:szCs w:val="24"/>
        </w:rPr>
        <w:t>2</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Centralizator de preţuri</w:t>
      </w:r>
    </w:p>
    <w:p w:rsidR="00D015C8" w:rsidRPr="00AF3B22" w:rsidRDefault="00D015C8" w:rsidP="002345DD">
      <w:pPr>
        <w:rPr>
          <w:rFonts w:ascii="Arial Narrow" w:hAnsi="Arial Narrow"/>
          <w:b/>
          <w:i/>
          <w:noProof/>
          <w:sz w:val="24"/>
          <w:szCs w:val="24"/>
        </w:rPr>
      </w:pPr>
    </w:p>
    <w:p w:rsidR="00D015C8" w:rsidRDefault="000E6587" w:rsidP="00D015C8">
      <w:pPr>
        <w:ind w:left="1416" w:hanging="1416"/>
        <w:rPr>
          <w:rFonts w:ascii="Arial Narrow" w:hAnsi="Arial Narrow"/>
          <w:b/>
          <w:i/>
          <w:noProof/>
          <w:sz w:val="24"/>
          <w:szCs w:val="24"/>
        </w:rPr>
      </w:pPr>
      <w:r>
        <w:rPr>
          <w:rFonts w:ascii="Arial Narrow" w:hAnsi="Arial Narrow"/>
          <w:b/>
          <w:i/>
          <w:noProof/>
          <w:sz w:val="24"/>
          <w:szCs w:val="24"/>
        </w:rPr>
        <w:t>Formularul – 3</w:t>
      </w:r>
      <w:r w:rsidR="00D015C8" w:rsidRPr="00AF3B22">
        <w:rPr>
          <w:rFonts w:ascii="Arial Narrow" w:hAnsi="Arial Narrow"/>
          <w:b/>
          <w:i/>
          <w:noProof/>
          <w:sz w:val="24"/>
          <w:szCs w:val="24"/>
        </w:rPr>
        <w:tab/>
        <w:t>Propunere tehnică pentru atribuirea contractului</w:t>
      </w:r>
    </w:p>
    <w:p w:rsidR="00D015C8" w:rsidRPr="00295786" w:rsidRDefault="00D015C8" w:rsidP="002345DD">
      <w:pPr>
        <w:rPr>
          <w:rFonts w:ascii="Arial Narrow" w:hAnsi="Arial Narrow"/>
          <w:b/>
          <w:i/>
          <w:noProof/>
          <w:sz w:val="24"/>
          <w:szCs w:val="24"/>
        </w:rPr>
      </w:pPr>
    </w:p>
    <w:p w:rsidR="0065266D" w:rsidRPr="00295786" w:rsidRDefault="0065266D" w:rsidP="002345DD">
      <w:pPr>
        <w:rPr>
          <w:rFonts w:ascii="Arial Narrow" w:hAnsi="Arial Narrow"/>
          <w:b/>
          <w:i/>
          <w:noProof/>
          <w:sz w:val="24"/>
          <w:szCs w:val="24"/>
        </w:rPr>
      </w:pPr>
    </w:p>
    <w:p w:rsidR="005A2F49" w:rsidRPr="00295786" w:rsidRDefault="005A2F49" w:rsidP="005A2F49">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4C1E48">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496EBE" w:rsidRDefault="00496EBE" w:rsidP="00F966E0">
      <w:pPr>
        <w:jc w:val="right"/>
        <w:rPr>
          <w:rFonts w:ascii="Arial Narrow" w:hAnsi="Arial Narrow"/>
          <w:b/>
          <w:i/>
          <w:noProof/>
          <w:sz w:val="24"/>
          <w:szCs w:val="24"/>
        </w:rPr>
      </w:pPr>
    </w:p>
    <w:p w:rsidR="0066268A" w:rsidRDefault="0066268A" w:rsidP="00285ADF">
      <w:pPr>
        <w:jc w:val="right"/>
        <w:rPr>
          <w:rFonts w:ascii="Arial Narrow" w:hAnsi="Arial Narrow"/>
          <w:b/>
          <w:i/>
          <w:noProof/>
          <w:sz w:val="24"/>
          <w:szCs w:val="24"/>
        </w:rPr>
      </w:pPr>
    </w:p>
    <w:p w:rsidR="000E6587" w:rsidRDefault="000E6587" w:rsidP="00285ADF">
      <w:pPr>
        <w:jc w:val="right"/>
        <w:rPr>
          <w:rFonts w:ascii="Arial Narrow" w:hAnsi="Arial Narrow"/>
          <w:b/>
          <w:i/>
          <w:noProof/>
          <w:sz w:val="24"/>
          <w:szCs w:val="24"/>
        </w:rPr>
      </w:pPr>
    </w:p>
    <w:p w:rsidR="000E6587" w:rsidRDefault="000E6587" w:rsidP="00285ADF">
      <w:pPr>
        <w:jc w:val="right"/>
        <w:rPr>
          <w:rStyle w:val="PageNumber"/>
          <w:rFonts w:ascii="Arial Narrow" w:hAnsi="Arial Narrow"/>
          <w:b/>
          <w:i/>
          <w:sz w:val="24"/>
          <w:szCs w:val="24"/>
        </w:rPr>
      </w:pPr>
    </w:p>
    <w:p w:rsidR="00E5056B" w:rsidRPr="00295786" w:rsidRDefault="00E5056B" w:rsidP="00285ADF">
      <w:pPr>
        <w:jc w:val="right"/>
        <w:rPr>
          <w:rFonts w:ascii="Arial Narrow" w:hAnsi="Arial Narrow"/>
          <w:i/>
          <w:noProof/>
          <w:sz w:val="24"/>
          <w:szCs w:val="24"/>
        </w:rPr>
      </w:pPr>
      <w:r w:rsidRPr="00295786">
        <w:rPr>
          <w:rStyle w:val="PageNumber"/>
          <w:rFonts w:ascii="Arial Narrow" w:hAnsi="Arial Narrow"/>
          <w:b/>
          <w:i/>
          <w:sz w:val="24"/>
          <w:szCs w:val="24"/>
        </w:rPr>
        <w:lastRenderedPageBreak/>
        <w:t xml:space="preserve">FORMULARUL </w:t>
      </w:r>
      <w:r w:rsidR="00AE6FC1" w:rsidRPr="00295786">
        <w:rPr>
          <w:rStyle w:val="PageNumber"/>
          <w:rFonts w:ascii="Arial Narrow" w:hAnsi="Arial Narrow"/>
          <w:b/>
          <w:i/>
          <w:sz w:val="24"/>
          <w:szCs w:val="24"/>
        </w:rPr>
        <w:t>nr.</w:t>
      </w:r>
      <w:r w:rsidR="00285ADF" w:rsidRPr="00295786">
        <w:rPr>
          <w:rStyle w:val="PageNumber"/>
          <w:rFonts w:ascii="Arial Narrow" w:hAnsi="Arial Narrow"/>
          <w:b/>
          <w:i/>
          <w:sz w:val="24"/>
          <w:szCs w:val="24"/>
        </w:rPr>
        <w:t xml:space="preserve"> </w:t>
      </w:r>
      <w:r w:rsidR="000E6587">
        <w:rPr>
          <w:rStyle w:val="PageNumber"/>
          <w:rFonts w:ascii="Arial Narrow" w:hAnsi="Arial Narrow"/>
          <w:b/>
          <w:i/>
          <w:sz w:val="24"/>
          <w:szCs w:val="24"/>
        </w:rPr>
        <w:t>1</w:t>
      </w:r>
    </w:p>
    <w:p w:rsidR="00E5056B" w:rsidRPr="00295786" w:rsidRDefault="00E5056B" w:rsidP="00E5056B">
      <w:pPr>
        <w:jc w:val="both"/>
        <w:outlineLvl w:val="0"/>
        <w:rPr>
          <w:rFonts w:ascii="Arial Narrow" w:hAnsi="Arial Narrow"/>
          <w:i/>
          <w:noProof/>
          <w:sz w:val="24"/>
          <w:szCs w:val="24"/>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OFERTANTUL</w:t>
      </w: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__________________</w:t>
      </w:r>
    </w:p>
    <w:p w:rsidR="00054DB3" w:rsidRPr="00295786" w:rsidRDefault="00054DB3" w:rsidP="00054DB3">
      <w:pPr>
        <w:ind w:firstLine="720"/>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w:t>
      </w:r>
    </w:p>
    <w:p w:rsidR="00054DB3" w:rsidRPr="00295786" w:rsidRDefault="00054DB3" w:rsidP="00054DB3">
      <w:pPr>
        <w:jc w:val="center"/>
        <w:rPr>
          <w:rFonts w:ascii="Arial Narrow" w:hAnsi="Arial Narrow" w:cs="Arial"/>
          <w:b/>
          <w:sz w:val="24"/>
          <w:szCs w:val="24"/>
          <w:lang w:val="ro-RO"/>
        </w:rPr>
      </w:pPr>
    </w:p>
    <w:p w:rsidR="00054DB3" w:rsidRPr="00295786" w:rsidRDefault="00054DB3" w:rsidP="00054DB3">
      <w:pPr>
        <w:jc w:val="center"/>
        <w:rPr>
          <w:rFonts w:ascii="Arial Narrow" w:hAnsi="Arial Narrow" w:cs="Arial"/>
          <w:b/>
          <w:sz w:val="24"/>
          <w:szCs w:val="24"/>
          <w:lang w:val="ro-RO"/>
        </w:rPr>
      </w:pPr>
    </w:p>
    <w:p w:rsidR="00054DB3" w:rsidRPr="00295786" w:rsidRDefault="00385480" w:rsidP="00054DB3">
      <w:pPr>
        <w:jc w:val="center"/>
        <w:rPr>
          <w:rFonts w:ascii="Arial Narrow" w:hAnsi="Arial Narrow" w:cs="Arial"/>
          <w:b/>
          <w:sz w:val="24"/>
          <w:szCs w:val="24"/>
          <w:lang w:val="ro-RO"/>
        </w:rPr>
      </w:pPr>
      <w:r>
        <w:rPr>
          <w:rFonts w:ascii="Arial Narrow" w:hAnsi="Arial Narrow" w:cs="Arial"/>
          <w:b/>
          <w:sz w:val="24"/>
          <w:szCs w:val="24"/>
          <w:lang w:val="ro-RO"/>
        </w:rPr>
        <w:t>FORMULAR DE OFERTĂ</w:t>
      </w:r>
    </w:p>
    <w:p w:rsidR="00054DB3" w:rsidRPr="00295786" w:rsidRDefault="00385480" w:rsidP="00054DB3">
      <w:pPr>
        <w:ind w:firstLine="720"/>
        <w:jc w:val="both"/>
        <w:rPr>
          <w:rFonts w:ascii="Arial Narrow" w:hAnsi="Arial Narrow" w:cs="Arial"/>
          <w:sz w:val="24"/>
          <w:szCs w:val="24"/>
          <w:lang w:val="ro-RO"/>
        </w:rPr>
      </w:pPr>
      <w:r>
        <w:rPr>
          <w:rFonts w:ascii="Arial Narrow" w:hAnsi="Arial Narrow" w:cs="Arial"/>
          <w:sz w:val="24"/>
          <w:szCs w:val="24"/>
          <w:lang w:val="ro-RO"/>
        </w:rPr>
        <w:t>Că</w:t>
      </w:r>
      <w:r w:rsidR="00054DB3" w:rsidRPr="00295786">
        <w:rPr>
          <w:rFonts w:ascii="Arial Narrow" w:hAnsi="Arial Narrow" w:cs="Arial"/>
          <w:sz w:val="24"/>
          <w:szCs w:val="24"/>
          <w:lang w:val="ro-RO"/>
        </w:rPr>
        <w:t>tre ....................................................................................................</w:t>
      </w:r>
    </w:p>
    <w:p w:rsidR="00054DB3" w:rsidRPr="00295786" w:rsidRDefault="00054DB3" w:rsidP="00054DB3">
      <w:pPr>
        <w:ind w:left="720" w:firstLine="720"/>
        <w:jc w:val="both"/>
        <w:rPr>
          <w:rFonts w:ascii="Arial Narrow" w:hAnsi="Arial Narrow" w:cs="Arial"/>
          <w:i/>
          <w:sz w:val="24"/>
          <w:szCs w:val="24"/>
          <w:lang w:val="ro-RO"/>
        </w:rPr>
      </w:pPr>
      <w:r w:rsidRPr="00295786">
        <w:rPr>
          <w:rFonts w:ascii="Arial Narrow" w:hAnsi="Arial Narrow" w:cs="Arial"/>
          <w:i/>
          <w:sz w:val="24"/>
          <w:szCs w:val="24"/>
          <w:lang w:val="ro-RO"/>
        </w:rPr>
        <w:t xml:space="preserve">         </w:t>
      </w:r>
      <w:r w:rsidR="00385480">
        <w:rPr>
          <w:rFonts w:ascii="Arial Narrow" w:hAnsi="Arial Narrow" w:cs="Arial"/>
          <w:i/>
          <w:sz w:val="24"/>
          <w:szCs w:val="24"/>
          <w:lang w:val="ro-RO"/>
        </w:rPr>
        <w:t xml:space="preserve">            (denumirea autorității contractante și adresa completă</w:t>
      </w:r>
      <w:r w:rsidRPr="00295786">
        <w:rPr>
          <w:rFonts w:ascii="Arial Narrow" w:hAnsi="Arial Narrow" w:cs="Arial"/>
          <w:i/>
          <w:sz w:val="24"/>
          <w:szCs w:val="24"/>
          <w:lang w:val="ro-RO"/>
        </w:rPr>
        <w:t>)</w:t>
      </w:r>
    </w:p>
    <w:p w:rsidR="00054DB3" w:rsidRPr="00295786" w:rsidRDefault="00054DB3" w:rsidP="00054DB3">
      <w:pPr>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Domnilor,</w:t>
      </w:r>
    </w:p>
    <w:p w:rsidR="00054DB3" w:rsidRPr="00295786" w:rsidRDefault="00385480" w:rsidP="00496EBE">
      <w:pPr>
        <w:pStyle w:val="Subtitle"/>
        <w:jc w:val="both"/>
        <w:rPr>
          <w:rFonts w:ascii="Arial Narrow" w:hAnsi="Arial Narrow" w:cs="Arial"/>
          <w:sz w:val="24"/>
          <w:szCs w:val="24"/>
          <w:lang w:val="it-IT"/>
        </w:rPr>
      </w:pPr>
      <w:r>
        <w:rPr>
          <w:rFonts w:ascii="Arial Narrow" w:hAnsi="Arial Narrow" w:cs="Arial"/>
          <w:sz w:val="24"/>
          <w:szCs w:val="24"/>
          <w:lang w:val="it-IT"/>
        </w:rPr>
        <w:t xml:space="preserve">    1. Examinând documentația de atribuire, subsemnații, reprezentanț</w:t>
      </w:r>
      <w:r w:rsidR="00054DB3" w:rsidRPr="00295786">
        <w:rPr>
          <w:rFonts w:ascii="Arial Narrow" w:hAnsi="Arial Narrow" w:cs="Arial"/>
          <w:sz w:val="24"/>
          <w:szCs w:val="24"/>
          <w:lang w:val="it-IT"/>
        </w:rPr>
        <w:t>i ai ofertantului ______________________________</w:t>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t xml:space="preserve">_               </w:t>
      </w:r>
      <w:r w:rsidR="00054DB3" w:rsidRPr="00295786">
        <w:rPr>
          <w:rFonts w:ascii="Arial Narrow" w:hAnsi="Arial Narrow" w:cs="Arial"/>
          <w:sz w:val="24"/>
          <w:szCs w:val="24"/>
          <w:lang w:val="it-IT"/>
        </w:rPr>
        <w:t xml:space="preserve">, </w:t>
      </w:r>
      <w:r w:rsidR="00285ADF" w:rsidRPr="00295786">
        <w:rPr>
          <w:rFonts w:ascii="Arial Narrow" w:hAnsi="Arial Narrow" w:cs="Arial"/>
          <w:i/>
          <w:sz w:val="24"/>
          <w:szCs w:val="24"/>
          <w:lang w:val="it-IT"/>
        </w:rPr>
        <w:t xml:space="preserve">(denumirea/numele ofertantului)     </w:t>
      </w:r>
      <w:r w:rsidR="00054DB3" w:rsidRPr="00295786">
        <w:rPr>
          <w:rFonts w:ascii="Arial Narrow" w:hAnsi="Arial Narrow" w:cs="Arial"/>
          <w:sz w:val="24"/>
          <w:szCs w:val="24"/>
          <w:lang w:val="it-IT"/>
        </w:rPr>
        <w:t xml:space="preserve">ne oferim ca, </w:t>
      </w:r>
      <w:r>
        <w:rPr>
          <w:rFonts w:ascii="Arial Narrow" w:hAnsi="Arial Narrow" w:cs="Arial"/>
          <w:sz w:val="24"/>
          <w:szCs w:val="24"/>
          <w:lang w:val="it-IT"/>
        </w:rPr>
        <w:t>în conformitate cu prevederile și cerinț</w:t>
      </w:r>
      <w:r w:rsidR="00054DB3" w:rsidRPr="00295786">
        <w:rPr>
          <w:rFonts w:ascii="Arial Narrow" w:hAnsi="Arial Narrow" w:cs="Arial"/>
          <w:sz w:val="24"/>
          <w:szCs w:val="24"/>
          <w:lang w:val="it-IT"/>
        </w:rPr>
        <w:t xml:space="preserve">ele cuprinse </w:t>
      </w:r>
      <w:r>
        <w:rPr>
          <w:rFonts w:ascii="Arial Narrow" w:hAnsi="Arial Narrow" w:cs="Arial"/>
          <w:sz w:val="24"/>
          <w:szCs w:val="24"/>
          <w:lang w:val="it-IT"/>
        </w:rPr>
        <w:t>în documentația mai sus menționată</w:t>
      </w:r>
      <w:r w:rsidR="00054DB3" w:rsidRPr="00295786">
        <w:rPr>
          <w:rFonts w:ascii="Arial Narrow" w:hAnsi="Arial Narrow" w:cs="Arial"/>
          <w:sz w:val="24"/>
          <w:szCs w:val="24"/>
          <w:lang w:val="it-IT"/>
        </w:rPr>
        <w:t>, s</w:t>
      </w:r>
      <w:r w:rsidR="008A7335">
        <w:rPr>
          <w:rFonts w:ascii="Arial Narrow" w:hAnsi="Arial Narrow" w:cs="Arial"/>
          <w:sz w:val="24"/>
          <w:szCs w:val="24"/>
          <w:lang w:val="it-IT"/>
        </w:rPr>
        <w:t>ă</w:t>
      </w:r>
      <w:r w:rsidR="00054DB3" w:rsidRPr="00295786">
        <w:rPr>
          <w:rFonts w:ascii="Arial Narrow" w:hAnsi="Arial Narrow" w:cs="Arial"/>
          <w:sz w:val="24"/>
          <w:szCs w:val="24"/>
          <w:lang w:val="it-IT"/>
        </w:rPr>
        <w:t xml:space="preserve"> </w:t>
      </w:r>
      <w:r w:rsidR="003427D0" w:rsidRPr="003427D0">
        <w:rPr>
          <w:rFonts w:ascii="Arial Narrow" w:hAnsi="Arial Narrow" w:cs="Arial"/>
          <w:sz w:val="24"/>
          <w:szCs w:val="24"/>
          <w:lang w:val="it-IT"/>
        </w:rPr>
        <w:t>prest</w:t>
      </w:r>
      <w:r w:rsidR="008A7335" w:rsidRPr="003427D0">
        <w:rPr>
          <w:rFonts w:ascii="Arial Narrow" w:hAnsi="Arial Narrow" w:cs="Arial"/>
          <w:sz w:val="24"/>
          <w:szCs w:val="24"/>
          <w:lang w:val="it-IT"/>
        </w:rPr>
        <w:t xml:space="preserve">ăm </w:t>
      </w:r>
      <w:r w:rsidR="00893148" w:rsidRPr="003427D0">
        <w:rPr>
          <w:rFonts w:ascii="Arial Narrow" w:hAnsi="Arial Narrow"/>
          <w:i/>
          <w:sz w:val="24"/>
          <w:szCs w:val="24"/>
        </w:rPr>
        <w:t>,,</w:t>
      </w:r>
      <w:r w:rsidR="00FD0BCD">
        <w:rPr>
          <w:rFonts w:ascii="Arial Narrow" w:hAnsi="Arial Narrow"/>
          <w:sz w:val="24"/>
          <w:szCs w:val="24"/>
        </w:rPr>
        <w:t>…</w:t>
      </w:r>
      <w:r w:rsidR="00D94FBD">
        <w:rPr>
          <w:rFonts w:ascii="Arial Narrow" w:hAnsi="Arial Narrow"/>
          <w:sz w:val="24"/>
          <w:szCs w:val="24"/>
        </w:rPr>
        <w:t>…………………………………………………………………………………….</w:t>
      </w:r>
      <w:r w:rsidR="00FD0BCD">
        <w:rPr>
          <w:rFonts w:ascii="Arial Narrow" w:hAnsi="Arial Narrow"/>
          <w:sz w:val="24"/>
          <w:szCs w:val="24"/>
        </w:rPr>
        <w:t>…</w:t>
      </w:r>
      <w:r w:rsidR="00054DB3" w:rsidRPr="00295786">
        <w:rPr>
          <w:rFonts w:ascii="Arial Narrow" w:hAnsi="Arial Narrow" w:cs="Arial"/>
          <w:sz w:val="24"/>
          <w:szCs w:val="24"/>
          <w:lang w:val="it-IT"/>
        </w:rPr>
        <w:t xml:space="preserve">pentru suma de ________________________ lei, </w:t>
      </w:r>
      <w:r>
        <w:rPr>
          <w:rFonts w:ascii="Arial Narrow" w:hAnsi="Arial Narrow" w:cs="Arial"/>
          <w:i/>
          <w:sz w:val="24"/>
          <w:szCs w:val="24"/>
          <w:lang w:val="it-IT"/>
        </w:rPr>
        <w:t>(suma în litere ș</w:t>
      </w:r>
      <w:r w:rsidR="00054DB3" w:rsidRPr="00295786">
        <w:rPr>
          <w:rFonts w:ascii="Arial Narrow" w:hAnsi="Arial Narrow" w:cs="Arial"/>
          <w:i/>
          <w:sz w:val="24"/>
          <w:szCs w:val="24"/>
          <w:lang w:val="it-IT"/>
        </w:rPr>
        <w:t xml:space="preserve">i în cifre)                                                    </w:t>
      </w:r>
      <w:r>
        <w:rPr>
          <w:rFonts w:ascii="Arial Narrow" w:hAnsi="Arial Narrow" w:cs="Arial"/>
          <w:sz w:val="24"/>
          <w:szCs w:val="24"/>
          <w:lang w:val="it-IT"/>
        </w:rPr>
        <w:t>la care se adaugă taxa pe valoarea adaugată</w:t>
      </w:r>
      <w:r w:rsidR="00054DB3" w:rsidRPr="00295786">
        <w:rPr>
          <w:rFonts w:ascii="Arial Narrow" w:hAnsi="Arial Narrow" w:cs="Arial"/>
          <w:sz w:val="24"/>
          <w:szCs w:val="24"/>
          <w:lang w:val="it-IT"/>
        </w:rPr>
        <w:t xml:space="preserve"> în valoare de ______________________  lei</w:t>
      </w:r>
      <w:r>
        <w:rPr>
          <w:rFonts w:ascii="Arial Narrow" w:hAnsi="Arial Narrow" w:cs="Arial"/>
          <w:i/>
          <w:sz w:val="24"/>
          <w:szCs w:val="24"/>
          <w:lang w:val="it-IT"/>
        </w:rPr>
        <w:t xml:space="preserve"> (suma în litere ș</w:t>
      </w:r>
      <w:r w:rsidR="00054DB3" w:rsidRPr="00295786">
        <w:rPr>
          <w:rFonts w:ascii="Arial Narrow" w:hAnsi="Arial Narrow" w:cs="Arial"/>
          <w:i/>
          <w:sz w:val="24"/>
          <w:szCs w:val="24"/>
          <w:lang w:val="it-IT"/>
        </w:rPr>
        <w:t>i în cifre)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2. Ne angajă</w:t>
      </w:r>
      <w:r w:rsidR="00054DB3" w:rsidRPr="00295786">
        <w:rPr>
          <w:rFonts w:ascii="Arial Narrow" w:hAnsi="Arial Narrow" w:cs="Arial"/>
          <w:sz w:val="24"/>
          <w:szCs w:val="24"/>
          <w:lang w:val="it-IT"/>
        </w:rPr>
        <w:t>m ca,</w:t>
      </w:r>
      <w:r>
        <w:rPr>
          <w:rFonts w:ascii="Arial Narrow" w:hAnsi="Arial Narrow" w:cs="Arial"/>
          <w:sz w:val="24"/>
          <w:szCs w:val="24"/>
          <w:lang w:val="it-IT"/>
        </w:rPr>
        <w:t xml:space="preserve"> în cazul în care oferta noastră este stabilită câștigătoare, să începem serviciile și să termină</w:t>
      </w:r>
      <w:r w:rsidR="00054DB3" w:rsidRPr="00295786">
        <w:rPr>
          <w:rFonts w:ascii="Arial Narrow" w:hAnsi="Arial Narrow" w:cs="Arial"/>
          <w:sz w:val="24"/>
          <w:szCs w:val="24"/>
          <w:lang w:val="it-IT"/>
        </w:rPr>
        <w:t xml:space="preserve">m prestarea acestora în conformitate cu specificaţiile din caietul de sarcini în _______ </w:t>
      </w:r>
      <w:r w:rsidR="00054DB3" w:rsidRPr="00295786">
        <w:rPr>
          <w:rFonts w:ascii="Arial Narrow" w:hAnsi="Arial Narrow" w:cs="Arial"/>
          <w:i/>
          <w:sz w:val="24"/>
          <w:szCs w:val="24"/>
          <w:lang w:val="it-IT"/>
        </w:rPr>
        <w:t>(perioada în litere si în cifre)</w:t>
      </w:r>
      <w:r w:rsidR="00054DB3" w:rsidRPr="00295786">
        <w:rPr>
          <w:rFonts w:ascii="Arial Narrow" w:hAnsi="Arial Narrow" w:cs="Arial"/>
          <w:sz w:val="24"/>
          <w:szCs w:val="24"/>
          <w:lang w:val="it-IT"/>
        </w:rPr>
        <w:t xml:space="preserve">.                  </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3. Ne angajăm să menținem această ofertă valabilă pentru o durată</w:t>
      </w:r>
      <w:r w:rsidR="00054DB3" w:rsidRPr="00295786">
        <w:rPr>
          <w:rFonts w:ascii="Arial Narrow" w:hAnsi="Arial Narrow" w:cs="Arial"/>
          <w:sz w:val="24"/>
          <w:szCs w:val="24"/>
          <w:lang w:val="it-IT"/>
        </w:rPr>
        <w:t xml:space="preserve"> de_</w:t>
      </w:r>
      <w:r>
        <w:rPr>
          <w:rFonts w:ascii="Arial Narrow" w:hAnsi="Arial Narrow" w:cs="Arial"/>
          <w:sz w:val="24"/>
          <w:szCs w:val="24"/>
          <w:lang w:val="it-IT"/>
        </w:rPr>
        <w:t>_____________ zile, respectiv până</w:t>
      </w:r>
      <w:r w:rsidR="00054DB3" w:rsidRPr="00295786">
        <w:rPr>
          <w:rFonts w:ascii="Arial Narrow" w:hAnsi="Arial Narrow" w:cs="Arial"/>
          <w:sz w:val="24"/>
          <w:szCs w:val="24"/>
          <w:lang w:val="it-IT"/>
        </w:rPr>
        <w:t xml:space="preserve"> la data de __________________</w:t>
      </w:r>
      <w:r w:rsidR="00054DB3" w:rsidRPr="00295786">
        <w:rPr>
          <w:rFonts w:ascii="Arial Narrow" w:hAnsi="Arial Narrow" w:cs="Arial"/>
          <w:i/>
          <w:sz w:val="24"/>
          <w:szCs w:val="24"/>
          <w:lang w:val="it-IT"/>
        </w:rPr>
        <w:t xml:space="preserve">(durata în litere si în cifre)                                                                                                (ziua/luna/anul) </w:t>
      </w:r>
      <w:r>
        <w:rPr>
          <w:rFonts w:ascii="Arial Narrow" w:hAnsi="Arial Narrow" w:cs="Arial"/>
          <w:sz w:val="24"/>
          <w:szCs w:val="24"/>
          <w:lang w:val="it-IT"/>
        </w:rPr>
        <w:t>și ea va rămâne obligatorie pentru noi și poate fi acceptată oricâ</w:t>
      </w:r>
      <w:r w:rsidR="00054DB3" w:rsidRPr="00295786">
        <w:rPr>
          <w:rFonts w:ascii="Arial Narrow" w:hAnsi="Arial Narrow" w:cs="Arial"/>
          <w:sz w:val="24"/>
          <w:szCs w:val="24"/>
          <w:lang w:val="it-IT"/>
        </w:rPr>
        <w:t>nd înainte de expirarea perioadei de valabilitate.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4. Până la încheierea ș</w:t>
      </w:r>
      <w:r w:rsidR="00054DB3" w:rsidRPr="00295786">
        <w:rPr>
          <w:rFonts w:ascii="Arial Narrow" w:hAnsi="Arial Narrow" w:cs="Arial"/>
          <w:sz w:val="24"/>
          <w:szCs w:val="24"/>
          <w:lang w:val="it-IT"/>
        </w:rPr>
        <w:t xml:space="preserve">i </w:t>
      </w:r>
      <w:r>
        <w:rPr>
          <w:rFonts w:ascii="Arial Narrow" w:hAnsi="Arial Narrow" w:cs="Arial"/>
          <w:sz w:val="24"/>
          <w:szCs w:val="24"/>
          <w:lang w:val="it-IT"/>
        </w:rPr>
        <w:t>semnarea contractului de achiziție publică această ofertă, împreună cu comunicarea transmisă de dumneavoastră, prin care oferta noastră este stabilită câștigă</w:t>
      </w:r>
      <w:r w:rsidR="00054DB3" w:rsidRPr="00295786">
        <w:rPr>
          <w:rFonts w:ascii="Arial Narrow" w:hAnsi="Arial Narrow" w:cs="Arial"/>
          <w:sz w:val="24"/>
          <w:szCs w:val="24"/>
          <w:lang w:val="it-IT"/>
        </w:rPr>
        <w:t>toare, vor constitui un contract angajant între noi.</w:t>
      </w:r>
    </w:p>
    <w:p w:rsidR="00054DB3" w:rsidRPr="00295786" w:rsidRDefault="00054DB3" w:rsidP="00D94FBD">
      <w:pPr>
        <w:spacing w:line="276" w:lineRule="auto"/>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5. Întel</w:t>
      </w:r>
      <w:r w:rsidR="00385480">
        <w:rPr>
          <w:rFonts w:ascii="Arial Narrow" w:hAnsi="Arial Narrow" w:cs="Arial"/>
          <w:sz w:val="24"/>
          <w:szCs w:val="24"/>
          <w:lang w:val="it-IT"/>
        </w:rPr>
        <w:t>egem că nu sunteți obligați să acceptaț</w:t>
      </w:r>
      <w:r w:rsidR="003A3A32">
        <w:rPr>
          <w:rFonts w:ascii="Arial Narrow" w:hAnsi="Arial Narrow" w:cs="Arial"/>
          <w:sz w:val="24"/>
          <w:szCs w:val="24"/>
          <w:lang w:val="it-IT"/>
        </w:rPr>
        <w:t>i oferta cu cel mai scăzut preț sau orice altă ofertă pe care o puteț</w:t>
      </w:r>
      <w:r w:rsidRPr="00295786">
        <w:rPr>
          <w:rFonts w:ascii="Arial Narrow" w:hAnsi="Arial Narrow" w:cs="Arial"/>
          <w:sz w:val="24"/>
          <w:szCs w:val="24"/>
          <w:lang w:val="it-IT"/>
        </w:rPr>
        <w:t>i primi.</w:t>
      </w:r>
    </w:p>
    <w:p w:rsidR="00E90516" w:rsidRPr="00295786" w:rsidRDefault="00E90516" w:rsidP="00054DB3">
      <w:pPr>
        <w:ind w:firstLine="720"/>
        <w:jc w:val="both"/>
        <w:rPr>
          <w:rFonts w:ascii="Arial Narrow" w:hAnsi="Arial Narrow" w:cs="Arial"/>
          <w:sz w:val="24"/>
          <w:szCs w:val="24"/>
          <w:lang w:val="it-IT"/>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Data _____/_____/_____</w:t>
      </w:r>
    </w:p>
    <w:p w:rsidR="00E90516" w:rsidRPr="00295786" w:rsidRDefault="00E90516" w:rsidP="00054DB3">
      <w:pPr>
        <w:ind w:firstLine="720"/>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 xml:space="preserve">_____________, </w:t>
      </w:r>
      <w:r w:rsidR="00B27ACD" w:rsidRPr="00295786">
        <w:rPr>
          <w:rFonts w:ascii="Arial Narrow" w:hAnsi="Arial Narrow" w:cs="Arial"/>
          <w:sz w:val="24"/>
          <w:szCs w:val="24"/>
          <w:lang w:val="ro-RO"/>
        </w:rPr>
        <w:t>î</w:t>
      </w:r>
      <w:r w:rsidRPr="00295786">
        <w:rPr>
          <w:rFonts w:ascii="Arial Narrow" w:hAnsi="Arial Narrow" w:cs="Arial"/>
          <w:sz w:val="24"/>
          <w:szCs w:val="24"/>
          <w:lang w:val="ro-RO"/>
        </w:rPr>
        <w:t>n calitate de _____________________, legal autorizat sa semnez</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i/>
          <w:sz w:val="24"/>
          <w:szCs w:val="24"/>
          <w:lang w:val="ro-RO"/>
        </w:rPr>
        <w:t xml:space="preserve">                        (semnatura)</w:t>
      </w:r>
    </w:p>
    <w:p w:rsidR="00054DB3" w:rsidRPr="00295786" w:rsidRDefault="003A3A32" w:rsidP="00054DB3">
      <w:pPr>
        <w:jc w:val="both"/>
        <w:rPr>
          <w:rFonts w:ascii="Arial Narrow" w:hAnsi="Arial Narrow" w:cs="Arial"/>
          <w:sz w:val="24"/>
          <w:szCs w:val="24"/>
          <w:lang w:val="ro-RO"/>
        </w:rPr>
      </w:pPr>
      <w:r>
        <w:rPr>
          <w:rFonts w:ascii="Arial Narrow" w:hAnsi="Arial Narrow" w:cs="Arial"/>
          <w:sz w:val="24"/>
          <w:szCs w:val="24"/>
          <w:lang w:val="ro-RO"/>
        </w:rPr>
        <w:t>oferta pentru ș</w:t>
      </w:r>
      <w:r w:rsidR="00054DB3" w:rsidRPr="00295786">
        <w:rPr>
          <w:rFonts w:ascii="Arial Narrow" w:hAnsi="Arial Narrow" w:cs="Arial"/>
          <w:sz w:val="24"/>
          <w:szCs w:val="24"/>
          <w:lang w:val="ro-RO"/>
        </w:rPr>
        <w:t xml:space="preserve">i </w:t>
      </w:r>
      <w:r w:rsidR="00B27ACD" w:rsidRPr="00295786">
        <w:rPr>
          <w:rFonts w:ascii="Arial Narrow" w:hAnsi="Arial Narrow" w:cs="Arial"/>
          <w:sz w:val="24"/>
          <w:szCs w:val="24"/>
          <w:lang w:val="ro-RO"/>
        </w:rPr>
        <w:t>î</w:t>
      </w:r>
      <w:r w:rsidR="00054DB3" w:rsidRPr="00295786">
        <w:rPr>
          <w:rFonts w:ascii="Arial Narrow" w:hAnsi="Arial Narrow" w:cs="Arial"/>
          <w:sz w:val="24"/>
          <w:szCs w:val="24"/>
          <w:lang w:val="ro-RO"/>
        </w:rPr>
        <w:t>n numele ____________________________________.</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 ofertantului)</w:t>
      </w:r>
    </w:p>
    <w:p w:rsidR="00E5056B" w:rsidRPr="00295786" w:rsidRDefault="008522D3" w:rsidP="00054DB3">
      <w:pPr>
        <w:jc w:val="right"/>
        <w:rPr>
          <w:rFonts w:ascii="Arial Narrow" w:hAnsi="Arial Narrow"/>
          <w:i/>
          <w:noProof/>
          <w:sz w:val="24"/>
          <w:szCs w:val="24"/>
        </w:rPr>
      </w:pPr>
      <w:r w:rsidRPr="00295786">
        <w:rPr>
          <w:rFonts w:ascii="Arial Narrow" w:hAnsi="Arial Narrow" w:cs="Arial"/>
          <w:noProof/>
          <w:sz w:val="24"/>
          <w:szCs w:val="24"/>
        </w:rPr>
        <mc:AlternateContent>
          <mc:Choice Requires="wps">
            <w:drawing>
              <wp:anchor distT="0" distB="0" distL="114300" distR="114300" simplePos="0" relativeHeight="251657728" behindDoc="1" locked="0" layoutInCell="1" allowOverlap="1">
                <wp:simplePos x="0" y="0"/>
                <wp:positionH relativeFrom="column">
                  <wp:posOffset>-114300</wp:posOffset>
                </wp:positionH>
                <wp:positionV relativeFrom="paragraph">
                  <wp:posOffset>-80645</wp:posOffset>
                </wp:positionV>
                <wp:extent cx="6035040" cy="1009015"/>
                <wp:effectExtent l="4445" t="0" r="0" b="3810"/>
                <wp:wrapNone/>
                <wp:docPr id="1" name="Rectangle 2"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4505" id="Rectangle 2" o:spid="_x0000_s1026" alt="White marble" style="position:absolute;margin-left:-9pt;margin-top:-6.35pt;width:475.2pt;height:7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" filled="f" stroked="f">
                <v:fill r:id="rId10" o:title="White marble" recolor="t" type="tile"/>
              </v:rect>
            </w:pict>
          </mc:Fallback>
        </mc:AlternateContent>
      </w:r>
      <w:r w:rsidR="00054DB3" w:rsidRPr="00295786">
        <w:rPr>
          <w:rFonts w:ascii="Arial Narrow" w:hAnsi="Arial Narrow" w:cs="Arial"/>
          <w:b/>
          <w:sz w:val="24"/>
          <w:szCs w:val="24"/>
          <w:lang w:val="ro-RO"/>
        </w:rPr>
        <w:br w:type="page"/>
      </w:r>
      <w:r w:rsidR="00E5056B" w:rsidRPr="00295786">
        <w:rPr>
          <w:rStyle w:val="PageNumber"/>
          <w:rFonts w:ascii="Arial Narrow" w:hAnsi="Arial Narrow"/>
          <w:b/>
          <w:i/>
          <w:sz w:val="24"/>
          <w:szCs w:val="24"/>
        </w:rPr>
        <w:lastRenderedPageBreak/>
        <w:t>FORMULARUL nr.</w:t>
      </w:r>
      <w:r w:rsidR="003A3A32">
        <w:rPr>
          <w:rStyle w:val="PageNumber"/>
          <w:rFonts w:ascii="Arial Narrow" w:hAnsi="Arial Narrow"/>
          <w:b/>
          <w:i/>
          <w:sz w:val="24"/>
          <w:szCs w:val="24"/>
        </w:rPr>
        <w:t xml:space="preserve"> </w:t>
      </w:r>
      <w:r w:rsidR="000E6587">
        <w:rPr>
          <w:rStyle w:val="PageNumber"/>
          <w:rFonts w:ascii="Arial Narrow" w:hAnsi="Arial Narrow"/>
          <w:b/>
          <w:i/>
          <w:sz w:val="24"/>
          <w:szCs w:val="24"/>
        </w:rPr>
        <w:t>2</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Operator Economic</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(denumirea)</w:t>
      </w:r>
    </w:p>
    <w:p w:rsidR="00E5056B" w:rsidRPr="00295786" w:rsidRDefault="00E5056B" w:rsidP="00FA5D42">
      <w:pPr>
        <w:pStyle w:val="Heading2"/>
        <w:numPr>
          <w:ilvl w:val="0"/>
          <w:numId w:val="0"/>
        </w:numPr>
        <w:rPr>
          <w:rFonts w:ascii="Arial Narrow" w:hAnsi="Arial Narrow"/>
          <w:b w:val="0"/>
          <w:bCs/>
          <w:i/>
          <w:sz w:val="24"/>
          <w:szCs w:val="24"/>
        </w:rPr>
      </w:pPr>
    </w:p>
    <w:p w:rsidR="00B27ACD" w:rsidRPr="00295786" w:rsidRDefault="00E5056B" w:rsidP="00E5056B">
      <w:pPr>
        <w:ind w:left="720" w:right="1440" w:firstLine="720"/>
        <w:jc w:val="center"/>
        <w:outlineLvl w:val="0"/>
        <w:rPr>
          <w:rFonts w:ascii="Arial Narrow" w:hAnsi="Arial Narrow"/>
          <w:b/>
          <w:bCs/>
          <w:i/>
          <w:sz w:val="24"/>
          <w:szCs w:val="24"/>
        </w:rPr>
      </w:pPr>
      <w:r w:rsidRPr="00295786">
        <w:rPr>
          <w:rFonts w:ascii="Arial Narrow" w:hAnsi="Arial Narrow"/>
          <w:b/>
          <w:bCs/>
          <w:i/>
          <w:sz w:val="24"/>
          <w:szCs w:val="24"/>
        </w:rPr>
        <w:t xml:space="preserve">CENTRALIZATOR DE PREŢURI </w:t>
      </w:r>
    </w:p>
    <w:p w:rsidR="00965924" w:rsidRPr="00295786" w:rsidRDefault="00965924" w:rsidP="00E5056B">
      <w:pPr>
        <w:ind w:left="720" w:right="1440" w:firstLine="720"/>
        <w:jc w:val="center"/>
        <w:outlineLvl w:val="0"/>
        <w:rPr>
          <w:rFonts w:ascii="Arial Narrow" w:hAnsi="Arial Narrow"/>
          <w:b/>
          <w:bCs/>
          <w:i/>
          <w:sz w:val="24"/>
          <w:szCs w:val="24"/>
        </w:rPr>
      </w:pPr>
    </w:p>
    <w:tbl>
      <w:tblPr>
        <w:tblW w:w="10884"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1024"/>
        <w:gridCol w:w="2520"/>
        <w:gridCol w:w="1620"/>
        <w:gridCol w:w="630"/>
        <w:gridCol w:w="1260"/>
        <w:gridCol w:w="1800"/>
        <w:gridCol w:w="1794"/>
      </w:tblGrid>
      <w:tr w:rsidR="00E0655B" w:rsidRPr="003363AA" w:rsidTr="00FA5D42">
        <w:tc>
          <w:tcPr>
            <w:tcW w:w="1260" w:type="dxa"/>
            <w:gridSpan w:val="2"/>
            <w:vAlign w:val="center"/>
          </w:tcPr>
          <w:p w:rsidR="00E0655B" w:rsidRPr="003363AA" w:rsidRDefault="00E0655B" w:rsidP="00976068">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 xml:space="preserve">Nr </w:t>
            </w:r>
            <w:r w:rsidR="00976068" w:rsidRPr="003363AA">
              <w:rPr>
                <w:rFonts w:ascii="Times New Roman" w:eastAsia="Calibri" w:hAnsi="Times New Roman"/>
                <w:b/>
                <w:iCs/>
                <w:sz w:val="22"/>
                <w:szCs w:val="22"/>
                <w:lang w:val="ro-RO"/>
              </w:rPr>
              <w:t xml:space="preserve">crt. </w:t>
            </w:r>
          </w:p>
        </w:tc>
        <w:tc>
          <w:tcPr>
            <w:tcW w:w="2520" w:type="dxa"/>
            <w:vAlign w:val="center"/>
          </w:tcPr>
          <w:p w:rsidR="00E0655B" w:rsidRPr="003363AA" w:rsidRDefault="00E0655B" w:rsidP="003363AA">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 xml:space="preserve">Denumirea </w:t>
            </w:r>
            <w:r w:rsidR="003363AA" w:rsidRPr="003363AA">
              <w:rPr>
                <w:rFonts w:ascii="Times New Roman" w:eastAsia="Calibri" w:hAnsi="Times New Roman"/>
                <w:b/>
                <w:iCs/>
                <w:sz w:val="22"/>
                <w:szCs w:val="22"/>
                <w:lang w:val="ro-RO"/>
              </w:rPr>
              <w:t>produsului</w:t>
            </w:r>
          </w:p>
        </w:tc>
        <w:tc>
          <w:tcPr>
            <w:tcW w:w="1620" w:type="dxa"/>
            <w:vAlign w:val="center"/>
          </w:tcPr>
          <w:p w:rsidR="00E0655B" w:rsidRPr="003363AA"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Valoare estimată totală</w:t>
            </w:r>
          </w:p>
          <w:p w:rsidR="00E0655B" w:rsidRPr="003363AA"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RON fără TVA</w:t>
            </w:r>
          </w:p>
        </w:tc>
        <w:tc>
          <w:tcPr>
            <w:tcW w:w="630" w:type="dxa"/>
            <w:vAlign w:val="center"/>
          </w:tcPr>
          <w:p w:rsidR="00E0655B" w:rsidRPr="003363AA" w:rsidRDefault="00E0655B" w:rsidP="00DB47BD">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UM</w:t>
            </w:r>
          </w:p>
        </w:tc>
        <w:tc>
          <w:tcPr>
            <w:tcW w:w="1260" w:type="dxa"/>
            <w:vAlign w:val="center"/>
          </w:tcPr>
          <w:p w:rsidR="00E0655B" w:rsidRPr="003363AA"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Cantitatea solicitată</w:t>
            </w:r>
          </w:p>
          <w:p w:rsidR="00E0655B" w:rsidRPr="003363AA"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U.M</w:t>
            </w:r>
          </w:p>
        </w:tc>
        <w:tc>
          <w:tcPr>
            <w:tcW w:w="1800" w:type="dxa"/>
            <w:vAlign w:val="center"/>
          </w:tcPr>
          <w:p w:rsidR="00E0655B" w:rsidRPr="003363AA"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Preț unitar RON fără</w:t>
            </w:r>
            <w:r w:rsidR="00E0655B" w:rsidRPr="003363AA">
              <w:rPr>
                <w:rFonts w:ascii="Times New Roman" w:eastAsia="Calibri" w:hAnsi="Times New Roman"/>
                <w:b/>
                <w:iCs/>
                <w:sz w:val="22"/>
                <w:szCs w:val="22"/>
                <w:lang w:val="ro-RO"/>
              </w:rPr>
              <w:t xml:space="preserve"> TVA</w:t>
            </w:r>
          </w:p>
        </w:tc>
        <w:tc>
          <w:tcPr>
            <w:tcW w:w="1794" w:type="dxa"/>
            <w:vAlign w:val="center"/>
          </w:tcPr>
          <w:p w:rsidR="00E0655B" w:rsidRPr="003363AA"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Preț</w:t>
            </w:r>
            <w:r w:rsidR="00E0655B" w:rsidRPr="003363AA">
              <w:rPr>
                <w:rFonts w:ascii="Times New Roman" w:eastAsia="Calibri" w:hAnsi="Times New Roman"/>
                <w:b/>
                <w:iCs/>
                <w:sz w:val="22"/>
                <w:szCs w:val="22"/>
                <w:lang w:val="ro-RO"/>
              </w:rPr>
              <w:t xml:space="preserve"> total RON</w:t>
            </w:r>
          </w:p>
          <w:p w:rsidR="00E0655B" w:rsidRPr="003363AA"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fără</w:t>
            </w:r>
            <w:r w:rsidR="00E0655B" w:rsidRPr="003363AA">
              <w:rPr>
                <w:rFonts w:ascii="Times New Roman" w:eastAsia="Calibri" w:hAnsi="Times New Roman"/>
                <w:b/>
                <w:iCs/>
                <w:sz w:val="22"/>
                <w:szCs w:val="22"/>
                <w:lang w:val="ro-RO"/>
              </w:rPr>
              <w:t xml:space="preserve"> TVA</w:t>
            </w:r>
          </w:p>
        </w:tc>
      </w:tr>
      <w:tr w:rsidR="00E0655B" w:rsidRPr="003363AA" w:rsidTr="00FA5D42">
        <w:tc>
          <w:tcPr>
            <w:tcW w:w="1260" w:type="dxa"/>
            <w:gridSpan w:val="2"/>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0</w:t>
            </w:r>
          </w:p>
        </w:tc>
        <w:tc>
          <w:tcPr>
            <w:tcW w:w="2520"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1</w:t>
            </w:r>
          </w:p>
        </w:tc>
        <w:tc>
          <w:tcPr>
            <w:tcW w:w="1620"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2</w:t>
            </w:r>
          </w:p>
        </w:tc>
        <w:tc>
          <w:tcPr>
            <w:tcW w:w="630"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3</w:t>
            </w:r>
          </w:p>
        </w:tc>
        <w:tc>
          <w:tcPr>
            <w:tcW w:w="1260"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4</w:t>
            </w:r>
          </w:p>
        </w:tc>
        <w:tc>
          <w:tcPr>
            <w:tcW w:w="1800"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5</w:t>
            </w:r>
          </w:p>
        </w:tc>
        <w:tc>
          <w:tcPr>
            <w:tcW w:w="1794"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6=4*5</w:t>
            </w:r>
          </w:p>
        </w:tc>
      </w:tr>
      <w:tr w:rsidR="00FA5D42" w:rsidRPr="003363AA" w:rsidTr="00FA5D42">
        <w:trPr>
          <w:trHeight w:val="710"/>
        </w:trPr>
        <w:tc>
          <w:tcPr>
            <w:tcW w:w="236" w:type="dxa"/>
            <w:vMerge w:val="restart"/>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Pr="003363AA" w:rsidRDefault="00FA5D42" w:rsidP="00FA5D42">
            <w:pPr>
              <w:jc w:val="center"/>
              <w:rPr>
                <w:rFonts w:ascii="Times New Roman" w:eastAsia="Calibri" w:hAnsi="Times New Roman"/>
                <w:iCs/>
                <w:sz w:val="22"/>
                <w:szCs w:val="22"/>
                <w:lang w:val="ro-RO"/>
              </w:rPr>
            </w:pPr>
            <w:r w:rsidRPr="003363AA">
              <w:rPr>
                <w:rFonts w:ascii="Times New Roman" w:eastAsia="Calibri" w:hAnsi="Times New Roman"/>
                <w:iCs/>
                <w:sz w:val="22"/>
                <w:szCs w:val="22"/>
                <w:lang w:val="ro-RO"/>
              </w:rPr>
              <w:t>1</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Rucsac inscriptionat</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3024.00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60</w:t>
            </w:r>
          </w:p>
        </w:tc>
        <w:tc>
          <w:tcPr>
            <w:tcW w:w="1800" w:type="dxa"/>
          </w:tcPr>
          <w:p w:rsidR="00FA5D42" w:rsidRPr="003363AA" w:rsidRDefault="00FA5D42" w:rsidP="00FA5D42">
            <w:pPr>
              <w:rPr>
                <w:rFonts w:ascii="Times New Roman" w:hAnsi="Times New Roman"/>
                <w:sz w:val="22"/>
                <w:szCs w:val="22"/>
              </w:rPr>
            </w:pPr>
            <w:r w:rsidRPr="003363AA">
              <w:rPr>
                <w:rFonts w:ascii="Times New Roman" w:eastAsia="Calibri" w:hAnsi="Times New Roman"/>
                <w:i/>
                <w:sz w:val="22"/>
                <w:szCs w:val="22"/>
                <w:lang w:val="ro-RO"/>
              </w:rPr>
              <w:t>se completează de către ofertant</w:t>
            </w:r>
          </w:p>
        </w:tc>
        <w:tc>
          <w:tcPr>
            <w:tcW w:w="1794" w:type="dxa"/>
          </w:tcPr>
          <w:p w:rsidR="00FA5D42" w:rsidRPr="003363AA" w:rsidRDefault="00FA5D42" w:rsidP="00FA5D42">
            <w:pPr>
              <w:rPr>
                <w:rFonts w:ascii="Times New Roman" w:hAnsi="Times New Roman"/>
                <w:sz w:val="22"/>
                <w:szCs w:val="22"/>
              </w:rPr>
            </w:pPr>
            <w:r w:rsidRPr="003363AA">
              <w:rPr>
                <w:rFonts w:ascii="Times New Roman" w:eastAsia="Calibri" w:hAnsi="Times New Roman"/>
                <w:i/>
                <w:sz w:val="22"/>
                <w:szCs w:val="22"/>
                <w:lang w:val="ro-RO"/>
              </w:rPr>
              <w:t>se completează de către ofertant</w:t>
            </w:r>
          </w:p>
        </w:tc>
      </w:tr>
      <w:tr w:rsidR="00FA5D42" w:rsidRPr="003363AA" w:rsidTr="00FA5D42">
        <w:trPr>
          <w:trHeight w:val="710"/>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Pr="003363AA"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2</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Tricouri inscripționate</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2268.00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60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FA5D42" w:rsidRPr="003363AA" w:rsidTr="00FA5D42">
        <w:trPr>
          <w:trHeight w:val="710"/>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Pr="003363AA"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3</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Șapcă inscripționată</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1260.00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60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FA5D42" w:rsidRPr="003363AA" w:rsidTr="00FA5D42">
        <w:trPr>
          <w:trHeight w:val="710"/>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Pr="003363AA"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4</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Pix personalizat</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504.00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60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FA5D42" w:rsidRPr="003363AA" w:rsidTr="00FA5D42">
        <w:trPr>
          <w:trHeight w:val="710"/>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Pr="003363AA"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5</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Agenda personalizata</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1260.00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60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FA5D42" w:rsidRPr="003363AA" w:rsidTr="00FA5D42">
        <w:trPr>
          <w:trHeight w:val="548"/>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Pr="003363AA"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6</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Tricou alergare inscriptionat</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3780.00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100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FA5D42" w:rsidRPr="003363AA" w:rsidTr="00FA5D42">
        <w:trPr>
          <w:trHeight w:val="548"/>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Pr="003363AA"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7</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Recipient pentru apa sport inscriptionat</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2180.00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100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FA5D42" w:rsidRPr="003363AA" w:rsidTr="00FA5D42">
        <w:trPr>
          <w:trHeight w:val="638"/>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8</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Ecusoane si lanyard inscriptionate</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1344.00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80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FA5D42" w:rsidRPr="003363AA" w:rsidTr="00FA5D42">
        <w:trPr>
          <w:trHeight w:val="548"/>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9</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Stilou inscriptionat</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14116.00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40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FA5D42" w:rsidRPr="003363AA" w:rsidTr="00FA5D42">
        <w:trPr>
          <w:trHeight w:val="548"/>
        </w:trPr>
        <w:tc>
          <w:tcPr>
            <w:tcW w:w="236" w:type="dxa"/>
            <w:vMerge/>
            <w:vAlign w:val="center"/>
          </w:tcPr>
          <w:p w:rsidR="00FA5D42" w:rsidRPr="003363AA" w:rsidRDefault="00FA5D42" w:rsidP="00FA5D42">
            <w:pPr>
              <w:overflowPunct/>
              <w:autoSpaceDE/>
              <w:autoSpaceDN/>
              <w:adjustRightInd/>
              <w:jc w:val="center"/>
              <w:textAlignment w:val="auto"/>
              <w:rPr>
                <w:rFonts w:ascii="Times New Roman" w:eastAsia="Calibri" w:hAnsi="Times New Roman"/>
                <w:b/>
                <w:iCs/>
                <w:sz w:val="22"/>
                <w:szCs w:val="22"/>
                <w:lang w:val="ro-RO"/>
              </w:rPr>
            </w:pPr>
          </w:p>
        </w:tc>
        <w:tc>
          <w:tcPr>
            <w:tcW w:w="1024" w:type="dxa"/>
            <w:vAlign w:val="center"/>
          </w:tcPr>
          <w:p w:rsidR="00FA5D42" w:rsidRDefault="00FA5D42" w:rsidP="00FA5D42">
            <w:pPr>
              <w:jc w:val="center"/>
              <w:rPr>
                <w:rFonts w:ascii="Times New Roman" w:eastAsia="Calibri" w:hAnsi="Times New Roman"/>
                <w:iCs/>
                <w:sz w:val="22"/>
                <w:szCs w:val="22"/>
                <w:lang w:val="ro-RO"/>
              </w:rPr>
            </w:pPr>
            <w:r>
              <w:rPr>
                <w:rFonts w:ascii="Times New Roman" w:eastAsia="Calibri" w:hAnsi="Times New Roman"/>
                <w:iCs/>
                <w:sz w:val="22"/>
                <w:szCs w:val="22"/>
                <w:lang w:val="ro-RO"/>
              </w:rPr>
              <w:t>10</w:t>
            </w:r>
          </w:p>
        </w:tc>
        <w:tc>
          <w:tcPr>
            <w:tcW w:w="2520" w:type="dxa"/>
            <w:vAlign w:val="center"/>
          </w:tcPr>
          <w:p w:rsidR="00FA5D42" w:rsidRPr="00FA5D42" w:rsidRDefault="00FA5D42" w:rsidP="00FA5D42">
            <w:pPr>
              <w:rPr>
                <w:rFonts w:ascii="Times New Roman" w:hAnsi="Times New Roman"/>
                <w:sz w:val="24"/>
                <w:szCs w:val="24"/>
              </w:rPr>
            </w:pPr>
            <w:r w:rsidRPr="00FA5D42">
              <w:rPr>
                <w:rFonts w:ascii="Times New Roman" w:hAnsi="Times New Roman"/>
                <w:sz w:val="24"/>
                <w:szCs w:val="24"/>
              </w:rPr>
              <w:t>Agenda  business personalizata</w:t>
            </w:r>
          </w:p>
        </w:tc>
        <w:tc>
          <w:tcPr>
            <w:tcW w:w="1620" w:type="dxa"/>
            <w:shd w:val="clear" w:color="auto" w:fill="auto"/>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3360.00</w:t>
            </w:r>
          </w:p>
        </w:tc>
        <w:tc>
          <w:tcPr>
            <w:tcW w:w="630" w:type="dxa"/>
            <w:vAlign w:val="center"/>
          </w:tcPr>
          <w:p w:rsidR="00FA5D42" w:rsidRPr="006D6E75" w:rsidRDefault="00FA5D42" w:rsidP="00FA5D42">
            <w:pPr>
              <w:jc w:val="center"/>
              <w:rPr>
                <w:rFonts w:ascii="Times New Roman" w:hAnsi="Times New Roman"/>
                <w:sz w:val="24"/>
                <w:szCs w:val="24"/>
              </w:rPr>
            </w:pPr>
            <w:r w:rsidRPr="006D6E75">
              <w:rPr>
                <w:rFonts w:ascii="Times New Roman" w:hAnsi="Times New Roman"/>
                <w:sz w:val="24"/>
                <w:szCs w:val="24"/>
              </w:rPr>
              <w:t>buc</w:t>
            </w:r>
          </w:p>
        </w:tc>
        <w:tc>
          <w:tcPr>
            <w:tcW w:w="1260" w:type="dxa"/>
            <w:vAlign w:val="center"/>
          </w:tcPr>
          <w:p w:rsidR="00FA5D42" w:rsidRPr="00FA5D42" w:rsidRDefault="00FA5D42" w:rsidP="00FA5D42">
            <w:pPr>
              <w:jc w:val="center"/>
              <w:rPr>
                <w:rFonts w:ascii="Times New Roman" w:hAnsi="Times New Roman"/>
                <w:sz w:val="24"/>
                <w:szCs w:val="24"/>
              </w:rPr>
            </w:pPr>
            <w:r w:rsidRPr="00FA5D42">
              <w:rPr>
                <w:rFonts w:ascii="Times New Roman" w:hAnsi="Times New Roman"/>
                <w:sz w:val="24"/>
                <w:szCs w:val="24"/>
              </w:rPr>
              <w:t>40</w:t>
            </w:r>
          </w:p>
        </w:tc>
        <w:tc>
          <w:tcPr>
            <w:tcW w:w="1800" w:type="dxa"/>
          </w:tcPr>
          <w:p w:rsidR="00FA5D42" w:rsidRDefault="00FA5D42" w:rsidP="00FA5D42">
            <w:r w:rsidRPr="000661B2">
              <w:rPr>
                <w:rFonts w:ascii="Times New Roman" w:eastAsia="Calibri" w:hAnsi="Times New Roman"/>
                <w:i/>
                <w:sz w:val="22"/>
                <w:szCs w:val="22"/>
                <w:lang w:val="ro-RO"/>
              </w:rPr>
              <w:t>se completează de către ofertant</w:t>
            </w:r>
          </w:p>
        </w:tc>
        <w:tc>
          <w:tcPr>
            <w:tcW w:w="1794" w:type="dxa"/>
          </w:tcPr>
          <w:p w:rsidR="00FA5D42" w:rsidRDefault="00FA5D42" w:rsidP="00FA5D42">
            <w:r w:rsidRPr="000661B2">
              <w:rPr>
                <w:rFonts w:ascii="Times New Roman" w:eastAsia="Calibri" w:hAnsi="Times New Roman"/>
                <w:i/>
                <w:sz w:val="22"/>
                <w:szCs w:val="22"/>
                <w:lang w:val="ro-RO"/>
              </w:rPr>
              <w:t>se completează de către ofertant</w:t>
            </w:r>
          </w:p>
        </w:tc>
      </w:tr>
      <w:tr w:rsidR="00D60183" w:rsidRPr="003363AA" w:rsidTr="00FA5D42">
        <w:trPr>
          <w:trHeight w:val="710"/>
        </w:trPr>
        <w:tc>
          <w:tcPr>
            <w:tcW w:w="3780" w:type="dxa"/>
            <w:gridSpan w:val="3"/>
            <w:vAlign w:val="center"/>
          </w:tcPr>
          <w:p w:rsidR="00D60183" w:rsidRPr="00CF4B56" w:rsidRDefault="00D60183" w:rsidP="00FA5D42">
            <w:pPr>
              <w:widowControl w:val="0"/>
              <w:suppressAutoHyphens/>
              <w:overflowPunct/>
              <w:autoSpaceDE/>
              <w:autoSpaceDN/>
              <w:adjustRightInd/>
              <w:spacing w:line="276" w:lineRule="auto"/>
              <w:jc w:val="center"/>
              <w:rPr>
                <w:rFonts w:ascii="Times New Roman" w:eastAsia="Times New Roman" w:hAnsi="Times New Roman"/>
                <w:b/>
                <w:sz w:val="22"/>
                <w:szCs w:val="22"/>
                <w:lang w:val="it-IT" w:eastAsia="zh-CN"/>
              </w:rPr>
            </w:pPr>
            <w:r w:rsidRPr="00CF4B56">
              <w:rPr>
                <w:rFonts w:ascii="Times New Roman" w:eastAsia="Times New Roman" w:hAnsi="Times New Roman"/>
                <w:b/>
                <w:sz w:val="22"/>
                <w:szCs w:val="22"/>
                <w:lang w:val="it-IT" w:eastAsia="zh-CN"/>
              </w:rPr>
              <w:t xml:space="preserve">TOTAL </w:t>
            </w:r>
          </w:p>
        </w:tc>
        <w:tc>
          <w:tcPr>
            <w:tcW w:w="1620" w:type="dxa"/>
            <w:shd w:val="clear" w:color="auto" w:fill="auto"/>
            <w:vAlign w:val="center"/>
          </w:tcPr>
          <w:p w:rsidR="00D60183" w:rsidRPr="00CF4B56" w:rsidRDefault="00FA5D42" w:rsidP="00D60183">
            <w:pPr>
              <w:jc w:val="center"/>
              <w:rPr>
                <w:rFonts w:ascii="Times New Roman" w:hAnsi="Times New Roman"/>
                <w:b/>
                <w:sz w:val="22"/>
                <w:szCs w:val="22"/>
              </w:rPr>
            </w:pPr>
            <w:r w:rsidRPr="00FA5D42">
              <w:rPr>
                <w:rFonts w:ascii="Times New Roman" w:hAnsi="Times New Roman"/>
                <w:b/>
                <w:sz w:val="22"/>
                <w:szCs w:val="22"/>
              </w:rPr>
              <w:t>33096.00</w:t>
            </w:r>
          </w:p>
        </w:tc>
        <w:tc>
          <w:tcPr>
            <w:tcW w:w="630" w:type="dxa"/>
            <w:vAlign w:val="center"/>
          </w:tcPr>
          <w:p w:rsidR="00D60183" w:rsidRPr="00CF4B56" w:rsidRDefault="00D60183" w:rsidP="00D60183">
            <w:pPr>
              <w:jc w:val="center"/>
              <w:rPr>
                <w:rFonts w:ascii="Times New Roman" w:hAnsi="Times New Roman"/>
                <w:b/>
                <w:sz w:val="22"/>
                <w:szCs w:val="22"/>
              </w:rPr>
            </w:pPr>
            <w:r w:rsidRPr="00CF4B56">
              <w:rPr>
                <w:rFonts w:ascii="Times New Roman" w:hAnsi="Times New Roman"/>
                <w:b/>
                <w:sz w:val="22"/>
                <w:szCs w:val="22"/>
              </w:rPr>
              <w:t>-</w:t>
            </w:r>
          </w:p>
        </w:tc>
        <w:tc>
          <w:tcPr>
            <w:tcW w:w="1260" w:type="dxa"/>
            <w:vAlign w:val="center"/>
          </w:tcPr>
          <w:p w:rsidR="00D60183" w:rsidRPr="00CF4B56" w:rsidRDefault="00D60183" w:rsidP="00D60183">
            <w:pPr>
              <w:overflowPunct/>
              <w:autoSpaceDE/>
              <w:autoSpaceDN/>
              <w:adjustRightInd/>
              <w:jc w:val="center"/>
              <w:textAlignment w:val="auto"/>
              <w:rPr>
                <w:rFonts w:ascii="Times New Roman" w:eastAsia="Calibri" w:hAnsi="Times New Roman"/>
                <w:b/>
                <w:bCs/>
                <w:sz w:val="22"/>
                <w:szCs w:val="22"/>
                <w:lang w:val="ro-RO"/>
              </w:rPr>
            </w:pPr>
            <w:r w:rsidRPr="00CF4B56">
              <w:rPr>
                <w:rFonts w:ascii="Times New Roman" w:eastAsia="Calibri" w:hAnsi="Times New Roman"/>
                <w:b/>
                <w:bCs/>
                <w:sz w:val="22"/>
                <w:szCs w:val="22"/>
                <w:lang w:val="ro-RO"/>
              </w:rPr>
              <w:t>-</w:t>
            </w:r>
          </w:p>
        </w:tc>
        <w:tc>
          <w:tcPr>
            <w:tcW w:w="1800" w:type="dxa"/>
            <w:vAlign w:val="center"/>
          </w:tcPr>
          <w:p w:rsidR="00D60183" w:rsidRPr="00CF4B56" w:rsidRDefault="00D60183" w:rsidP="00D60183">
            <w:pPr>
              <w:jc w:val="center"/>
              <w:rPr>
                <w:rFonts w:ascii="Times New Roman" w:eastAsia="Calibri" w:hAnsi="Times New Roman"/>
                <w:b/>
                <w:i/>
                <w:sz w:val="22"/>
                <w:szCs w:val="22"/>
                <w:lang w:val="ro-RO"/>
              </w:rPr>
            </w:pPr>
            <w:r>
              <w:rPr>
                <w:rFonts w:ascii="Times New Roman" w:eastAsia="Calibri" w:hAnsi="Times New Roman"/>
                <w:b/>
                <w:bCs/>
                <w:sz w:val="22"/>
                <w:szCs w:val="22"/>
                <w:lang w:val="ro-RO"/>
              </w:rPr>
              <w:t>-</w:t>
            </w:r>
          </w:p>
        </w:tc>
        <w:tc>
          <w:tcPr>
            <w:tcW w:w="1794" w:type="dxa"/>
          </w:tcPr>
          <w:p w:rsidR="00D60183" w:rsidRPr="00CF4B56" w:rsidRDefault="00D60183" w:rsidP="00D60183">
            <w:pPr>
              <w:rPr>
                <w:rFonts w:ascii="Times New Roman" w:eastAsia="Calibri" w:hAnsi="Times New Roman"/>
                <w:b/>
                <w:i/>
                <w:sz w:val="22"/>
                <w:szCs w:val="22"/>
                <w:lang w:val="ro-RO"/>
              </w:rPr>
            </w:pPr>
            <w:r w:rsidRPr="00CF4B56">
              <w:rPr>
                <w:rFonts w:ascii="Times New Roman" w:eastAsia="Calibri" w:hAnsi="Times New Roman"/>
                <w:b/>
                <w:i/>
                <w:sz w:val="22"/>
                <w:szCs w:val="22"/>
                <w:lang w:val="ro-RO"/>
              </w:rPr>
              <w:t>se completează de către ofertant</w:t>
            </w:r>
          </w:p>
        </w:tc>
      </w:tr>
    </w:tbl>
    <w:p w:rsidR="00965924" w:rsidRPr="00295786" w:rsidRDefault="00965924" w:rsidP="00214918">
      <w:pPr>
        <w:ind w:right="1440"/>
        <w:outlineLvl w:val="0"/>
        <w:rPr>
          <w:rFonts w:ascii="Arial Narrow" w:hAnsi="Arial Narrow"/>
          <w:b/>
          <w:bCs/>
          <w:i/>
          <w:sz w:val="24"/>
          <w:szCs w:val="24"/>
        </w:rPr>
      </w:pPr>
    </w:p>
    <w:p w:rsidR="001B45FC" w:rsidRDefault="001B45FC" w:rsidP="00592057">
      <w:pPr>
        <w:ind w:right="1440" w:firstLine="90"/>
        <w:outlineLvl w:val="0"/>
        <w:rPr>
          <w:rFonts w:ascii="Arial Narrow" w:hAnsi="Arial Narrow"/>
          <w:b/>
          <w:bCs/>
          <w:i/>
          <w:sz w:val="24"/>
          <w:szCs w:val="24"/>
        </w:rPr>
      </w:pPr>
      <w:r>
        <w:rPr>
          <w:rFonts w:ascii="Arial Narrow" w:hAnsi="Arial Narrow"/>
          <w:b/>
          <w:bCs/>
          <w:i/>
          <w:sz w:val="24"/>
          <w:szCs w:val="24"/>
        </w:rPr>
        <w:t xml:space="preserve">Se </w:t>
      </w:r>
      <w:r w:rsidR="00965731">
        <w:rPr>
          <w:rFonts w:ascii="Arial Narrow" w:hAnsi="Arial Narrow"/>
          <w:b/>
          <w:bCs/>
          <w:i/>
          <w:sz w:val="24"/>
          <w:szCs w:val="24"/>
        </w:rPr>
        <w:t>va</w:t>
      </w:r>
      <w:r>
        <w:rPr>
          <w:rFonts w:ascii="Arial Narrow" w:hAnsi="Arial Narrow"/>
          <w:b/>
          <w:bCs/>
          <w:i/>
          <w:sz w:val="24"/>
          <w:szCs w:val="24"/>
        </w:rPr>
        <w:t xml:space="preserve"> oferta </w:t>
      </w:r>
      <w:r w:rsidR="00253F5E">
        <w:rPr>
          <w:rFonts w:ascii="Arial Narrow" w:hAnsi="Arial Narrow"/>
          <w:b/>
          <w:bCs/>
          <w:i/>
          <w:sz w:val="24"/>
          <w:szCs w:val="24"/>
        </w:rPr>
        <w:t>unul sau mai multe loturi</w:t>
      </w:r>
      <w:r w:rsidR="00965731">
        <w:rPr>
          <w:rFonts w:ascii="Arial Narrow" w:hAnsi="Arial Narrow"/>
          <w:b/>
          <w:bCs/>
          <w:i/>
          <w:sz w:val="24"/>
          <w:szCs w:val="24"/>
        </w:rPr>
        <w:t>.</w:t>
      </w:r>
    </w:p>
    <w:p w:rsidR="00E5056B" w:rsidRPr="00FA5D42" w:rsidRDefault="00CE6F07" w:rsidP="00FA5D42">
      <w:pPr>
        <w:ind w:right="1440" w:firstLine="90"/>
        <w:outlineLvl w:val="0"/>
        <w:rPr>
          <w:rFonts w:ascii="Arial Narrow" w:hAnsi="Arial Narrow"/>
          <w:b/>
          <w:bCs/>
          <w:i/>
          <w:sz w:val="24"/>
          <w:szCs w:val="24"/>
        </w:rPr>
      </w:pPr>
      <w:r w:rsidRPr="00CE6F07">
        <w:rPr>
          <w:rFonts w:ascii="Arial Narrow" w:hAnsi="Arial Narrow"/>
          <w:b/>
          <w:bCs/>
          <w:i/>
          <w:sz w:val="24"/>
          <w:szCs w:val="24"/>
        </w:rPr>
        <w:t xml:space="preserve"> Nu se acceptă oferte p</w:t>
      </w:r>
      <w:r>
        <w:rPr>
          <w:rFonts w:ascii="Arial Narrow" w:hAnsi="Arial Narrow"/>
          <w:b/>
          <w:bCs/>
          <w:i/>
          <w:sz w:val="24"/>
          <w:szCs w:val="24"/>
        </w:rPr>
        <w:t xml:space="preserve">arțiale în cadrul </w:t>
      </w:r>
      <w:r w:rsidR="00253F5E">
        <w:rPr>
          <w:rFonts w:ascii="Arial Narrow" w:hAnsi="Arial Narrow"/>
          <w:b/>
          <w:bCs/>
          <w:i/>
          <w:sz w:val="24"/>
          <w:szCs w:val="24"/>
        </w:rPr>
        <w:t>unui lot</w:t>
      </w:r>
      <w:r w:rsidR="00105DF1">
        <w:rPr>
          <w:rFonts w:ascii="Arial Narrow" w:hAnsi="Arial Narrow"/>
          <w:b/>
          <w:bCs/>
          <w:i/>
          <w:sz w:val="24"/>
          <w:szCs w:val="24"/>
        </w:rPr>
        <w:t xml:space="preserve"> </w:t>
      </w:r>
      <w:r>
        <w:rPr>
          <w:rFonts w:ascii="Arial Narrow" w:hAnsi="Arial Narrow"/>
          <w:b/>
          <w:bCs/>
          <w:i/>
          <w:sz w:val="24"/>
          <w:szCs w:val="24"/>
        </w:rPr>
        <w:t xml:space="preserve">și </w:t>
      </w:r>
      <w:r w:rsidRPr="00CE6F07">
        <w:rPr>
          <w:rFonts w:ascii="Arial Narrow" w:hAnsi="Arial Narrow"/>
          <w:b/>
          <w:bCs/>
          <w:i/>
          <w:sz w:val="24"/>
          <w:szCs w:val="24"/>
        </w:rPr>
        <w:t>nici oferte alternative.</w:t>
      </w:r>
    </w:p>
    <w:p w:rsidR="00B27ACD" w:rsidRPr="00295786" w:rsidRDefault="00B27ACD" w:rsidP="00B27ACD">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e-mail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965731"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00681F2A">
        <w:rPr>
          <w:rFonts w:ascii="Arial Narrow" w:hAnsi="Arial Narrow"/>
          <w:i/>
          <w:sz w:val="24"/>
          <w:szCs w:val="24"/>
        </w:rPr>
        <w:t xml:space="preserve">                                 </w:t>
      </w:r>
      <w:r w:rsidR="00681F2A" w:rsidRPr="00295786">
        <w:rPr>
          <w:rFonts w:ascii="Arial Narrow" w:hAnsi="Arial Narrow"/>
          <w:i/>
          <w:sz w:val="24"/>
          <w:szCs w:val="24"/>
        </w:rPr>
        <w:t>.....................................................</w:t>
      </w:r>
    </w:p>
    <w:p w:rsidR="00CD3BF8" w:rsidRPr="001E0D54" w:rsidRDefault="00CD3BF8" w:rsidP="001E0D54">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CB760D">
        <w:rPr>
          <w:rFonts w:ascii="Arial Narrow" w:hAnsi="Arial Narrow"/>
          <w:b/>
          <w:i/>
          <w:noProof/>
          <w:sz w:val="24"/>
          <w:szCs w:val="24"/>
        </w:rPr>
        <w:t xml:space="preserve"> </w:t>
      </w:r>
      <w:r w:rsidR="000E6587">
        <w:rPr>
          <w:rFonts w:ascii="Arial Narrow" w:hAnsi="Arial Narrow"/>
          <w:b/>
          <w:i/>
          <w:noProof/>
          <w:sz w:val="24"/>
          <w:szCs w:val="24"/>
        </w:rPr>
        <w:t>3</w:t>
      </w:r>
    </w:p>
    <w:p w:rsidR="00CD3BF8" w:rsidRPr="00295786" w:rsidRDefault="00CD3BF8" w:rsidP="00CD3BF8">
      <w:pPr>
        <w:ind w:firstLine="720"/>
        <w:jc w:val="both"/>
        <w:outlineLvl w:val="0"/>
        <w:rPr>
          <w:rFonts w:ascii="Arial Narrow" w:hAnsi="Arial Narrow" w:cs="Arial"/>
          <w:color w:val="000000"/>
          <w:sz w:val="24"/>
          <w:szCs w:val="24"/>
        </w:rPr>
      </w:pPr>
      <w:r w:rsidRPr="00295786">
        <w:rPr>
          <w:rFonts w:ascii="Arial Narrow" w:hAnsi="Arial Narrow" w:cs="Arial"/>
          <w:color w:val="000000"/>
          <w:sz w:val="24"/>
          <w:szCs w:val="24"/>
        </w:rPr>
        <w:t>OFERTANTUL</w:t>
      </w:r>
    </w:p>
    <w:p w:rsidR="00CD3BF8" w:rsidRPr="00295786" w:rsidRDefault="00CD3BF8" w:rsidP="00CD3BF8">
      <w:pPr>
        <w:ind w:firstLine="720"/>
        <w:jc w:val="both"/>
        <w:rPr>
          <w:rFonts w:ascii="Arial Narrow" w:hAnsi="Arial Narrow" w:cs="Arial"/>
          <w:color w:val="000000"/>
          <w:sz w:val="24"/>
          <w:szCs w:val="24"/>
        </w:rPr>
      </w:pPr>
      <w:r w:rsidRPr="00295786">
        <w:rPr>
          <w:rFonts w:ascii="Arial Narrow" w:hAnsi="Arial Narrow" w:cs="Arial"/>
          <w:color w:val="000000"/>
          <w:sz w:val="24"/>
          <w:szCs w:val="24"/>
        </w:rPr>
        <w:t>__________________</w:t>
      </w:r>
    </w:p>
    <w:p w:rsidR="00CD3BF8" w:rsidRPr="001E0D54" w:rsidRDefault="00CD3BF8" w:rsidP="001E0D54">
      <w:pPr>
        <w:ind w:firstLine="720"/>
        <w:jc w:val="both"/>
        <w:rPr>
          <w:rFonts w:ascii="Arial Narrow" w:hAnsi="Arial Narrow" w:cs="Arial"/>
          <w:i/>
          <w:color w:val="000000"/>
          <w:sz w:val="24"/>
          <w:szCs w:val="24"/>
        </w:rPr>
      </w:pPr>
      <w:r w:rsidRPr="00295786">
        <w:rPr>
          <w:rFonts w:ascii="Arial Narrow" w:hAnsi="Arial Narrow" w:cs="Arial"/>
          <w:color w:val="000000"/>
          <w:sz w:val="24"/>
          <w:szCs w:val="24"/>
        </w:rPr>
        <w:t xml:space="preserve">   </w:t>
      </w:r>
      <w:r w:rsidRPr="00295786">
        <w:rPr>
          <w:rFonts w:ascii="Arial Narrow" w:hAnsi="Arial Narrow" w:cs="Arial"/>
          <w:i/>
          <w:color w:val="000000"/>
          <w:sz w:val="24"/>
          <w:szCs w:val="24"/>
        </w:rPr>
        <w:t>(denumirea/numele)</w:t>
      </w:r>
    </w:p>
    <w:p w:rsidR="00CD3BF8" w:rsidRPr="00D45AD7" w:rsidRDefault="006662FF" w:rsidP="00C831AD">
      <w:pPr>
        <w:spacing w:after="120"/>
        <w:jc w:val="center"/>
        <w:outlineLvl w:val="0"/>
        <w:rPr>
          <w:rFonts w:ascii="Arial Narrow" w:hAnsi="Arial Narrow" w:cs="Arial"/>
          <w:b/>
          <w:sz w:val="24"/>
          <w:szCs w:val="24"/>
        </w:rPr>
      </w:pPr>
      <w:r>
        <w:rPr>
          <w:rFonts w:ascii="Arial Narrow" w:hAnsi="Arial Narrow" w:cs="Arial"/>
          <w:b/>
          <w:sz w:val="24"/>
          <w:szCs w:val="24"/>
        </w:rPr>
        <w:t>PROPUNERE TEHNICĂ</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5041"/>
        <w:gridCol w:w="990"/>
        <w:gridCol w:w="2520"/>
      </w:tblGrid>
      <w:tr w:rsidR="003747C7" w:rsidRPr="005C646C" w:rsidTr="003747C7">
        <w:trPr>
          <w:jc w:val="center"/>
        </w:trPr>
        <w:tc>
          <w:tcPr>
            <w:tcW w:w="804" w:type="dxa"/>
            <w:tcMar>
              <w:left w:w="57" w:type="dxa"/>
              <w:right w:w="57" w:type="dxa"/>
            </w:tcMar>
            <w:vAlign w:val="center"/>
          </w:tcPr>
          <w:p w:rsidR="003747C7" w:rsidRPr="005C646C" w:rsidRDefault="003747C7" w:rsidP="001723A2">
            <w:pPr>
              <w:spacing w:line="276" w:lineRule="auto"/>
              <w:jc w:val="center"/>
              <w:rPr>
                <w:rFonts w:ascii="Times New Roman" w:hAnsi="Times New Roman"/>
                <w:b/>
                <w:sz w:val="22"/>
                <w:szCs w:val="22"/>
              </w:rPr>
            </w:pPr>
            <w:r w:rsidRPr="005C646C">
              <w:rPr>
                <w:rFonts w:ascii="Times New Roman" w:hAnsi="Times New Roman"/>
                <w:b/>
                <w:sz w:val="22"/>
                <w:szCs w:val="22"/>
              </w:rPr>
              <w:t>Nr.</w:t>
            </w:r>
          </w:p>
          <w:p w:rsidR="003747C7" w:rsidRPr="005C646C" w:rsidRDefault="003747C7" w:rsidP="001723A2">
            <w:pPr>
              <w:spacing w:line="276" w:lineRule="auto"/>
              <w:jc w:val="center"/>
              <w:rPr>
                <w:rFonts w:ascii="Times New Roman" w:hAnsi="Times New Roman"/>
                <w:sz w:val="22"/>
                <w:szCs w:val="22"/>
              </w:rPr>
            </w:pPr>
            <w:r w:rsidRPr="005C646C">
              <w:rPr>
                <w:rFonts w:ascii="Times New Roman" w:hAnsi="Times New Roman"/>
                <w:b/>
                <w:sz w:val="22"/>
                <w:szCs w:val="22"/>
              </w:rPr>
              <w:t>crt</w:t>
            </w:r>
            <w:r w:rsidRPr="005C646C">
              <w:rPr>
                <w:rFonts w:ascii="Times New Roman" w:hAnsi="Times New Roman"/>
                <w:b/>
                <w:i/>
                <w:sz w:val="22"/>
                <w:szCs w:val="22"/>
              </w:rPr>
              <w:t>.</w:t>
            </w:r>
          </w:p>
        </w:tc>
        <w:tc>
          <w:tcPr>
            <w:tcW w:w="5041" w:type="dxa"/>
            <w:tcMar>
              <w:left w:w="57" w:type="dxa"/>
              <w:right w:w="57" w:type="dxa"/>
            </w:tcMar>
            <w:vAlign w:val="center"/>
          </w:tcPr>
          <w:p w:rsidR="003747C7" w:rsidRPr="005C646C" w:rsidRDefault="003747C7" w:rsidP="001723A2">
            <w:pPr>
              <w:pStyle w:val="Heading2"/>
              <w:numPr>
                <w:ilvl w:val="0"/>
                <w:numId w:val="0"/>
              </w:numPr>
              <w:spacing w:line="276" w:lineRule="auto"/>
              <w:jc w:val="center"/>
              <w:rPr>
                <w:rFonts w:ascii="Times New Roman" w:hAnsi="Times New Roman"/>
                <w:i/>
                <w:iCs/>
                <w:caps/>
                <w:sz w:val="22"/>
              </w:rPr>
            </w:pPr>
            <w:r w:rsidRPr="005C646C">
              <w:rPr>
                <w:rFonts w:ascii="Times New Roman" w:hAnsi="Times New Roman"/>
                <w:i/>
                <w:iCs/>
                <w:caps/>
                <w:sz w:val="22"/>
              </w:rPr>
              <w:t>Cerinţe autoritate contractantă</w:t>
            </w:r>
          </w:p>
        </w:tc>
        <w:tc>
          <w:tcPr>
            <w:tcW w:w="990" w:type="dxa"/>
          </w:tcPr>
          <w:p w:rsidR="003747C7" w:rsidRDefault="003747C7" w:rsidP="003747C7">
            <w:pPr>
              <w:pStyle w:val="Heading2"/>
              <w:numPr>
                <w:ilvl w:val="0"/>
                <w:numId w:val="0"/>
              </w:numPr>
              <w:spacing w:line="276" w:lineRule="auto"/>
              <w:jc w:val="center"/>
              <w:rPr>
                <w:rFonts w:ascii="Times New Roman" w:hAnsi="Times New Roman"/>
                <w:i/>
                <w:iCs/>
                <w:caps/>
                <w:sz w:val="22"/>
              </w:rPr>
            </w:pPr>
            <w:r>
              <w:rPr>
                <w:rFonts w:ascii="Times New Roman" w:hAnsi="Times New Roman"/>
                <w:i/>
                <w:iCs/>
                <w:caps/>
                <w:sz w:val="22"/>
              </w:rPr>
              <w:t>Cant.</w:t>
            </w:r>
          </w:p>
          <w:p w:rsidR="009C4628" w:rsidRPr="009C4628" w:rsidRDefault="009C4628" w:rsidP="009C4628">
            <w:pPr>
              <w:rPr>
                <w:rFonts w:ascii="Times New Roman" w:eastAsia="Times New Roman" w:hAnsi="Times New Roman"/>
                <w:b/>
                <w:i/>
                <w:iCs/>
                <w:caps/>
                <w:noProof/>
                <w:sz w:val="22"/>
                <w:szCs w:val="22"/>
                <w:lang w:val="ro-RO"/>
              </w:rPr>
            </w:pPr>
            <w:r w:rsidRPr="009C4628">
              <w:rPr>
                <w:rFonts w:ascii="Times New Roman" w:eastAsia="Times New Roman" w:hAnsi="Times New Roman"/>
                <w:b/>
                <w:i/>
                <w:iCs/>
                <w:caps/>
                <w:noProof/>
                <w:sz w:val="22"/>
                <w:szCs w:val="22"/>
                <w:lang w:val="ro-RO"/>
              </w:rPr>
              <w:t>buc</w:t>
            </w:r>
          </w:p>
        </w:tc>
        <w:tc>
          <w:tcPr>
            <w:tcW w:w="2520" w:type="dxa"/>
            <w:tcMar>
              <w:left w:w="57" w:type="dxa"/>
              <w:right w:w="57" w:type="dxa"/>
            </w:tcMar>
            <w:vAlign w:val="center"/>
          </w:tcPr>
          <w:p w:rsidR="003747C7" w:rsidRPr="005C646C" w:rsidRDefault="003747C7" w:rsidP="00C21552">
            <w:pPr>
              <w:pStyle w:val="Heading2"/>
              <w:numPr>
                <w:ilvl w:val="0"/>
                <w:numId w:val="0"/>
              </w:numPr>
              <w:spacing w:line="276" w:lineRule="auto"/>
              <w:jc w:val="center"/>
              <w:rPr>
                <w:rFonts w:ascii="Times New Roman" w:hAnsi="Times New Roman"/>
                <w:i/>
                <w:iCs/>
                <w:caps/>
                <w:sz w:val="22"/>
              </w:rPr>
            </w:pPr>
            <w:r w:rsidRPr="005C646C">
              <w:rPr>
                <w:rFonts w:ascii="Times New Roman" w:hAnsi="Times New Roman"/>
                <w:i/>
                <w:iCs/>
                <w:caps/>
                <w:sz w:val="22"/>
              </w:rPr>
              <w:t>PROPUNERE TEHNICĂ OFERTANT</w:t>
            </w:r>
          </w:p>
        </w:tc>
      </w:tr>
      <w:tr w:rsidR="009C4628" w:rsidRPr="005C646C" w:rsidTr="00901FB0">
        <w:trPr>
          <w:jc w:val="center"/>
        </w:trPr>
        <w:tc>
          <w:tcPr>
            <w:tcW w:w="804" w:type="dxa"/>
            <w:tcBorders>
              <w:bottom w:val="single" w:sz="4" w:space="0" w:color="auto"/>
            </w:tcBorders>
            <w:vAlign w:val="center"/>
          </w:tcPr>
          <w:p w:rsidR="009C4628" w:rsidRPr="005C646C" w:rsidRDefault="009C4628" w:rsidP="009C4628">
            <w:pPr>
              <w:spacing w:line="276" w:lineRule="auto"/>
              <w:jc w:val="center"/>
              <w:rPr>
                <w:rFonts w:ascii="Times New Roman" w:hAnsi="Times New Roman"/>
                <w:b/>
                <w:sz w:val="22"/>
                <w:szCs w:val="22"/>
              </w:rPr>
            </w:pPr>
            <w:r w:rsidRPr="005C646C">
              <w:rPr>
                <w:rFonts w:ascii="Times New Roman" w:hAnsi="Times New Roman"/>
                <w:b/>
                <w:sz w:val="22"/>
                <w:szCs w:val="22"/>
              </w:rPr>
              <w:t>1</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C5A9E" w:rsidRPr="004C5A9E" w:rsidRDefault="004C5A9E" w:rsidP="009C4628">
            <w:pPr>
              <w:rPr>
                <w:rFonts w:ascii="Times New Roman" w:hAnsi="Times New Roman"/>
                <w:b/>
                <w:sz w:val="24"/>
                <w:szCs w:val="24"/>
              </w:rPr>
            </w:pPr>
            <w:r w:rsidRPr="004C5A9E">
              <w:rPr>
                <w:rFonts w:ascii="Times New Roman" w:hAnsi="Times New Roman"/>
                <w:b/>
                <w:sz w:val="24"/>
                <w:szCs w:val="24"/>
              </w:rPr>
              <w:t xml:space="preserve">Rucsac inscriptionat </w:t>
            </w:r>
          </w:p>
          <w:p w:rsidR="009C4628" w:rsidRPr="009C4628" w:rsidRDefault="009C4628" w:rsidP="009C4628">
            <w:pPr>
              <w:rPr>
                <w:rFonts w:ascii="Times New Roman" w:hAnsi="Times New Roman"/>
                <w:sz w:val="24"/>
                <w:szCs w:val="24"/>
              </w:rPr>
            </w:pPr>
            <w:r w:rsidRPr="009C4628">
              <w:rPr>
                <w:rFonts w:ascii="Times New Roman" w:hAnsi="Times New Roman"/>
                <w:sz w:val="24"/>
                <w:szCs w:val="24"/>
              </w:rPr>
              <w:t>Rucsac: un compartiment principal generos in lateral, doua buzunare din plasa, iar in fata un buzunar cu fermoar. Este prevazut cu maner, bretele intarite si spate intarit, pentru a fi transportat usor.</w:t>
            </w:r>
          </w:p>
          <w:p w:rsidR="009C4628" w:rsidRPr="009C4628" w:rsidRDefault="009C4628" w:rsidP="009C4628">
            <w:pPr>
              <w:rPr>
                <w:rFonts w:ascii="Times New Roman" w:hAnsi="Times New Roman"/>
                <w:sz w:val="24"/>
                <w:szCs w:val="24"/>
              </w:rPr>
            </w:pPr>
            <w:r w:rsidRPr="009C4628">
              <w:rPr>
                <w:rFonts w:ascii="Times New Roman" w:hAnsi="Times New Roman"/>
                <w:sz w:val="24"/>
                <w:szCs w:val="24"/>
              </w:rPr>
              <w:t>Dimensiunile sunt de aproximativ 33 x 17 x 45,5 cm.</w:t>
            </w:r>
          </w:p>
          <w:p w:rsidR="009C4628" w:rsidRDefault="009C4628" w:rsidP="009C4628">
            <w:pPr>
              <w:rPr>
                <w:rFonts w:ascii="Times New Roman" w:hAnsi="Times New Roman"/>
                <w:sz w:val="24"/>
                <w:szCs w:val="24"/>
              </w:rPr>
            </w:pPr>
            <w:r w:rsidRPr="009C4628">
              <w:rPr>
                <w:rFonts w:ascii="Times New Roman" w:hAnsi="Times New Roman"/>
                <w:sz w:val="24"/>
                <w:szCs w:val="24"/>
              </w:rPr>
              <w:t>Inscripționate cu logo-ul UDJG.</w:t>
            </w:r>
          </w:p>
          <w:p w:rsidR="004C5A9E" w:rsidRPr="009C4628" w:rsidRDefault="004C5A9E" w:rsidP="009C4628">
            <w:pPr>
              <w:rPr>
                <w:rFonts w:ascii="Times New Roman" w:hAnsi="Times New Roman"/>
                <w:sz w:val="24"/>
                <w:szCs w:val="24"/>
              </w:rPr>
            </w:pPr>
            <w:r w:rsidRPr="00660161">
              <w:rPr>
                <w:rFonts w:ascii="Times" w:hAnsi="Times"/>
                <w:noProof/>
              </w:rPr>
              <w:drawing>
                <wp:inline distT="0" distB="0" distL="0" distR="0" wp14:anchorId="14A16099" wp14:editId="0E03869B">
                  <wp:extent cx="1818005" cy="1818005"/>
                  <wp:effectExtent l="0" t="0" r="0" b="0"/>
                  <wp:docPr id="25" name="Imagine 25" descr="rucsac-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csac-afr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005" cy="1818005"/>
                          </a:xfrm>
                          <a:prstGeom prst="rect">
                            <a:avLst/>
                          </a:prstGeom>
                          <a:noFill/>
                          <a:ln>
                            <a:noFill/>
                          </a:ln>
                        </pic:spPr>
                      </pic:pic>
                    </a:graphicData>
                  </a:graphic>
                </wp:inline>
              </w:drawing>
            </w:r>
          </w:p>
        </w:tc>
        <w:tc>
          <w:tcPr>
            <w:tcW w:w="990" w:type="dxa"/>
            <w:tcBorders>
              <w:bottom w:val="single" w:sz="4" w:space="0" w:color="auto"/>
            </w:tcBorders>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t>60</w:t>
            </w:r>
          </w:p>
        </w:tc>
        <w:tc>
          <w:tcPr>
            <w:tcW w:w="2520" w:type="dxa"/>
            <w:tcBorders>
              <w:bottom w:val="single" w:sz="4" w:space="0" w:color="auto"/>
            </w:tcBorders>
            <w:tcMar>
              <w:left w:w="57" w:type="dxa"/>
              <w:right w:w="57" w:type="dxa"/>
            </w:tcMar>
          </w:tcPr>
          <w:p w:rsidR="009C4628" w:rsidRPr="005C646C" w:rsidRDefault="009C4628" w:rsidP="009C4628">
            <w:pPr>
              <w:rPr>
                <w:rFonts w:ascii="Times New Roman" w:hAnsi="Times New Roman"/>
                <w:sz w:val="22"/>
                <w:szCs w:val="22"/>
              </w:rPr>
            </w:pPr>
            <w:r w:rsidRPr="005C646C">
              <w:rPr>
                <w:rFonts w:ascii="Times New Roman" w:eastAsia="Calibri" w:hAnsi="Times New Roman"/>
                <w:i/>
                <w:sz w:val="22"/>
                <w:szCs w:val="22"/>
                <w:lang w:val="ro-RO"/>
              </w:rPr>
              <w:t>se completează de către ofertant</w:t>
            </w:r>
          </w:p>
        </w:tc>
      </w:tr>
      <w:tr w:rsidR="009C4628" w:rsidRPr="005C646C" w:rsidTr="00901FB0">
        <w:trPr>
          <w:jc w:val="center"/>
        </w:trPr>
        <w:tc>
          <w:tcPr>
            <w:tcW w:w="804" w:type="dxa"/>
            <w:tcBorders>
              <w:top w:val="single" w:sz="4" w:space="0" w:color="auto"/>
              <w:left w:val="single" w:sz="4" w:space="0" w:color="auto"/>
              <w:bottom w:val="single" w:sz="4" w:space="0" w:color="auto"/>
              <w:right w:val="single" w:sz="4" w:space="0" w:color="auto"/>
            </w:tcBorders>
            <w:vAlign w:val="center"/>
          </w:tcPr>
          <w:p w:rsidR="009C4628" w:rsidRPr="005C646C" w:rsidRDefault="009C4628" w:rsidP="009C4628">
            <w:pPr>
              <w:spacing w:line="276" w:lineRule="auto"/>
              <w:jc w:val="center"/>
              <w:rPr>
                <w:rFonts w:ascii="Times New Roman" w:hAnsi="Times New Roman"/>
                <w:b/>
                <w:sz w:val="22"/>
                <w:szCs w:val="22"/>
              </w:rPr>
            </w:pPr>
            <w:r w:rsidRPr="005C646C">
              <w:rPr>
                <w:rFonts w:ascii="Times New Roman" w:hAnsi="Times New Roman"/>
                <w:b/>
                <w:sz w:val="22"/>
                <w:szCs w:val="22"/>
              </w:rPr>
              <w:t>2</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C5A9E" w:rsidRPr="004C5A9E" w:rsidRDefault="004C5A9E" w:rsidP="009C4628">
            <w:pPr>
              <w:pStyle w:val="NoSpacing"/>
              <w:rPr>
                <w:rFonts w:ascii="Times New Roman" w:hAnsi="Times New Roman"/>
                <w:b/>
                <w:sz w:val="24"/>
                <w:szCs w:val="24"/>
                <w:lang w:val="en"/>
              </w:rPr>
            </w:pPr>
            <w:r w:rsidRPr="004C5A9E">
              <w:rPr>
                <w:rFonts w:ascii="Times New Roman" w:hAnsi="Times New Roman"/>
                <w:b/>
                <w:sz w:val="24"/>
                <w:szCs w:val="24"/>
                <w:lang w:val="en"/>
              </w:rPr>
              <w:t xml:space="preserve">Tricouri inscripționate </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Tricou Polo unisex personalizat</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Culoare: alb</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 xml:space="preserve">Marime: </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 xml:space="preserve">S – 10 buc, </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 xml:space="preserve">M – 10 buc, </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L – 10 buc</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Material: bumbac pique</w:t>
            </w:r>
          </w:p>
          <w:p w:rsidR="009C4628" w:rsidRDefault="009C4628" w:rsidP="009C4628">
            <w:pPr>
              <w:rPr>
                <w:rFonts w:ascii="Times New Roman" w:hAnsi="Times New Roman"/>
                <w:sz w:val="24"/>
                <w:szCs w:val="24"/>
              </w:rPr>
            </w:pPr>
            <w:r w:rsidRPr="009C4628">
              <w:rPr>
                <w:rFonts w:ascii="Times New Roman" w:hAnsi="Times New Roman"/>
                <w:sz w:val="24"/>
                <w:szCs w:val="24"/>
              </w:rPr>
              <w:t>Inscripționate cu logo-ul UDJG.</w:t>
            </w:r>
          </w:p>
          <w:p w:rsidR="004C5A9E" w:rsidRPr="009C4628" w:rsidRDefault="004C5A9E" w:rsidP="009C4628">
            <w:pPr>
              <w:rPr>
                <w:rFonts w:ascii="Times New Roman" w:hAnsi="Times New Roman"/>
                <w:sz w:val="24"/>
                <w:szCs w:val="24"/>
              </w:rPr>
            </w:pPr>
            <w:r w:rsidRPr="00660161">
              <w:rPr>
                <w:rFonts w:ascii="Times" w:hAnsi="Times"/>
                <w:noProof/>
              </w:rPr>
              <w:drawing>
                <wp:inline distT="0" distB="0" distL="0" distR="0" wp14:anchorId="520F2F96" wp14:editId="2BA17100">
                  <wp:extent cx="1616075" cy="2434590"/>
                  <wp:effectExtent l="0" t="0" r="3175" b="3810"/>
                  <wp:docPr id="24" name="Imagine 24" descr="tricou-polo-femei-bumbac-100-malfini-cotton-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cou-polo-femei-bumbac-100-malfini-cotton-al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6075" cy="2434590"/>
                          </a:xfrm>
                          <a:prstGeom prst="rect">
                            <a:avLst/>
                          </a:prstGeom>
                          <a:noFill/>
                          <a:ln>
                            <a:noFill/>
                          </a:ln>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t>60</w:t>
            </w:r>
          </w:p>
        </w:tc>
        <w:tc>
          <w:tcPr>
            <w:tcW w:w="2520" w:type="dxa"/>
            <w:tcBorders>
              <w:top w:val="single" w:sz="4" w:space="0" w:color="auto"/>
              <w:left w:val="single" w:sz="4" w:space="0" w:color="auto"/>
              <w:bottom w:val="single" w:sz="4" w:space="0" w:color="auto"/>
              <w:right w:val="single" w:sz="4" w:space="0" w:color="auto"/>
            </w:tcBorders>
            <w:tcMar>
              <w:left w:w="57" w:type="dxa"/>
              <w:right w:w="57" w:type="dxa"/>
            </w:tcMar>
          </w:tcPr>
          <w:p w:rsidR="009C4628" w:rsidRPr="005C646C" w:rsidRDefault="009C4628" w:rsidP="009C4628">
            <w:pPr>
              <w:rPr>
                <w:rFonts w:ascii="Times New Roman" w:hAnsi="Times New Roman"/>
                <w:sz w:val="22"/>
                <w:szCs w:val="22"/>
              </w:rPr>
            </w:pPr>
            <w:r w:rsidRPr="005C646C">
              <w:rPr>
                <w:rFonts w:ascii="Times New Roman" w:eastAsia="Calibri" w:hAnsi="Times New Roman"/>
                <w:i/>
                <w:sz w:val="22"/>
                <w:szCs w:val="22"/>
                <w:lang w:val="ro-RO"/>
              </w:rPr>
              <w:t>se completează de către ofertant</w:t>
            </w:r>
          </w:p>
        </w:tc>
      </w:tr>
      <w:tr w:rsidR="009C4628" w:rsidRPr="005C646C" w:rsidTr="00901FB0">
        <w:trPr>
          <w:jc w:val="center"/>
        </w:trPr>
        <w:tc>
          <w:tcPr>
            <w:tcW w:w="804" w:type="dxa"/>
            <w:tcBorders>
              <w:top w:val="single" w:sz="4" w:space="0" w:color="auto"/>
              <w:left w:val="single" w:sz="4" w:space="0" w:color="auto"/>
              <w:bottom w:val="single" w:sz="4" w:space="0" w:color="auto"/>
              <w:right w:val="single" w:sz="4" w:space="0" w:color="auto"/>
            </w:tcBorders>
            <w:vAlign w:val="center"/>
          </w:tcPr>
          <w:p w:rsidR="009C4628" w:rsidRPr="005C646C" w:rsidRDefault="009C4628" w:rsidP="009C4628">
            <w:pPr>
              <w:spacing w:line="276" w:lineRule="auto"/>
              <w:jc w:val="center"/>
              <w:rPr>
                <w:rFonts w:ascii="Times New Roman" w:hAnsi="Times New Roman"/>
                <w:b/>
                <w:sz w:val="22"/>
                <w:szCs w:val="22"/>
              </w:rPr>
            </w:pPr>
            <w:r w:rsidRPr="005C646C">
              <w:rPr>
                <w:rFonts w:ascii="Times New Roman" w:hAnsi="Times New Roman"/>
                <w:b/>
                <w:sz w:val="22"/>
                <w:szCs w:val="22"/>
              </w:rPr>
              <w:t>3</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C5A9E" w:rsidRPr="004C5A9E" w:rsidRDefault="004C5A9E" w:rsidP="009C4628">
            <w:pPr>
              <w:pStyle w:val="NoSpacing"/>
              <w:rPr>
                <w:rFonts w:ascii="Times New Roman" w:hAnsi="Times New Roman"/>
                <w:b/>
                <w:sz w:val="24"/>
                <w:szCs w:val="24"/>
                <w:lang w:val="en"/>
              </w:rPr>
            </w:pPr>
            <w:r w:rsidRPr="004C5A9E">
              <w:rPr>
                <w:rFonts w:ascii="Times New Roman" w:hAnsi="Times New Roman"/>
                <w:b/>
                <w:sz w:val="24"/>
                <w:szCs w:val="24"/>
                <w:lang w:val="en"/>
              </w:rPr>
              <w:t>Șapc</w:t>
            </w:r>
            <w:r w:rsidRPr="004C5A9E">
              <w:rPr>
                <w:rFonts w:ascii="Times New Roman" w:hAnsi="Times New Roman" w:hint="cs"/>
                <w:b/>
                <w:sz w:val="24"/>
                <w:szCs w:val="24"/>
                <w:lang w:val="en"/>
              </w:rPr>
              <w:t>ă</w:t>
            </w:r>
            <w:r w:rsidRPr="004C5A9E">
              <w:rPr>
                <w:rFonts w:ascii="Times New Roman" w:hAnsi="Times New Roman"/>
                <w:b/>
                <w:sz w:val="24"/>
                <w:szCs w:val="24"/>
                <w:lang w:val="en"/>
              </w:rPr>
              <w:t xml:space="preserve"> inscripționat</w:t>
            </w:r>
            <w:r w:rsidRPr="004C5A9E">
              <w:rPr>
                <w:rFonts w:ascii="Times New Roman" w:hAnsi="Times New Roman" w:hint="cs"/>
                <w:b/>
                <w:sz w:val="24"/>
                <w:szCs w:val="24"/>
                <w:lang w:val="en"/>
              </w:rPr>
              <w:t>ă</w:t>
            </w:r>
            <w:r w:rsidRPr="004C5A9E">
              <w:rPr>
                <w:rFonts w:ascii="Times New Roman" w:hAnsi="Times New Roman"/>
                <w:b/>
                <w:sz w:val="24"/>
                <w:szCs w:val="24"/>
                <w:lang w:val="en"/>
              </w:rPr>
              <w:t xml:space="preserve"> </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Sapca unisex, cu sase paneluri, din twill pieptanat, bumbac 100%</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Prezinta gauri de ventilatie brodate</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Marime reglabila</w:t>
            </w:r>
          </w:p>
          <w:p w:rsidR="009C4628" w:rsidRPr="009C4628" w:rsidRDefault="009C4628" w:rsidP="009C4628">
            <w:pPr>
              <w:pStyle w:val="NoSpacing"/>
              <w:rPr>
                <w:rFonts w:ascii="Times New Roman" w:hAnsi="Times New Roman"/>
                <w:sz w:val="24"/>
                <w:szCs w:val="24"/>
                <w:lang w:val="en"/>
              </w:rPr>
            </w:pPr>
            <w:r w:rsidRPr="009C4628">
              <w:rPr>
                <w:rFonts w:ascii="Times New Roman" w:hAnsi="Times New Roman"/>
                <w:sz w:val="24"/>
                <w:szCs w:val="24"/>
                <w:lang w:val="en"/>
              </w:rPr>
              <w:t>Culoare: albastra</w:t>
            </w:r>
          </w:p>
          <w:p w:rsidR="009C4628" w:rsidRDefault="009C4628" w:rsidP="009C4628">
            <w:pPr>
              <w:pStyle w:val="NoSpacing"/>
              <w:rPr>
                <w:rFonts w:ascii="Times New Roman" w:hAnsi="Times New Roman"/>
                <w:sz w:val="24"/>
                <w:szCs w:val="24"/>
              </w:rPr>
            </w:pPr>
            <w:r w:rsidRPr="009C4628">
              <w:rPr>
                <w:rFonts w:ascii="Times New Roman" w:hAnsi="Times New Roman"/>
                <w:sz w:val="24"/>
                <w:szCs w:val="24"/>
              </w:rPr>
              <w:lastRenderedPageBreak/>
              <w:t>Inscripționate cu logo-ul UDJG.</w:t>
            </w:r>
          </w:p>
          <w:p w:rsidR="004C5A9E" w:rsidRPr="009C4628" w:rsidRDefault="004C5A9E" w:rsidP="009C4628">
            <w:pPr>
              <w:pStyle w:val="NoSpacing"/>
              <w:rPr>
                <w:rFonts w:ascii="Times New Roman" w:hAnsi="Times New Roman"/>
                <w:sz w:val="24"/>
                <w:szCs w:val="24"/>
                <w:lang w:val="en"/>
              </w:rPr>
            </w:pPr>
            <w:r w:rsidRPr="00660161">
              <w:rPr>
                <w:rFonts w:ascii="Times" w:hAnsi="Times"/>
                <w:noProof/>
              </w:rPr>
              <w:drawing>
                <wp:inline distT="0" distB="0" distL="0" distR="0" wp14:anchorId="1889BCDA" wp14:editId="771EC678">
                  <wp:extent cx="1818005" cy="1818005"/>
                  <wp:effectExtent l="0" t="0" r="0" b="0"/>
                  <wp:docPr id="23" name="Imagine 23" descr="sapca-unisex-sunshine-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pca-unisex-sunshine-al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8005" cy="1818005"/>
                          </a:xfrm>
                          <a:prstGeom prst="rect">
                            <a:avLst/>
                          </a:prstGeom>
                          <a:noFill/>
                          <a:ln>
                            <a:noFill/>
                          </a:ln>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lastRenderedPageBreak/>
              <w:t>60</w:t>
            </w:r>
          </w:p>
        </w:tc>
        <w:tc>
          <w:tcPr>
            <w:tcW w:w="2520" w:type="dxa"/>
            <w:tcBorders>
              <w:top w:val="single" w:sz="4" w:space="0" w:color="auto"/>
              <w:left w:val="single" w:sz="4" w:space="0" w:color="auto"/>
              <w:bottom w:val="single" w:sz="4" w:space="0" w:color="auto"/>
              <w:right w:val="single" w:sz="4" w:space="0" w:color="auto"/>
            </w:tcBorders>
            <w:tcMar>
              <w:left w:w="57" w:type="dxa"/>
              <w:right w:w="57" w:type="dxa"/>
            </w:tcMar>
          </w:tcPr>
          <w:p w:rsidR="009C4628" w:rsidRPr="005C646C" w:rsidRDefault="009C4628" w:rsidP="009C4628">
            <w:pPr>
              <w:rPr>
                <w:rFonts w:ascii="Times New Roman" w:hAnsi="Times New Roman"/>
                <w:sz w:val="22"/>
                <w:szCs w:val="22"/>
              </w:rPr>
            </w:pPr>
            <w:r w:rsidRPr="005C646C">
              <w:rPr>
                <w:rFonts w:ascii="Times New Roman" w:eastAsia="Calibri" w:hAnsi="Times New Roman"/>
                <w:i/>
                <w:sz w:val="22"/>
                <w:szCs w:val="22"/>
                <w:lang w:val="ro-RO"/>
              </w:rPr>
              <w:t>se completează de către ofertant</w:t>
            </w:r>
          </w:p>
        </w:tc>
      </w:tr>
      <w:tr w:rsidR="009C4628" w:rsidRPr="005C646C" w:rsidTr="00901FB0">
        <w:trPr>
          <w:jc w:val="center"/>
        </w:trPr>
        <w:tc>
          <w:tcPr>
            <w:tcW w:w="804" w:type="dxa"/>
            <w:tcBorders>
              <w:top w:val="single" w:sz="4" w:space="0" w:color="auto"/>
            </w:tcBorders>
            <w:vAlign w:val="center"/>
          </w:tcPr>
          <w:p w:rsidR="009C4628" w:rsidRPr="005C646C" w:rsidRDefault="009C4628" w:rsidP="009C4628">
            <w:pPr>
              <w:spacing w:line="276" w:lineRule="auto"/>
              <w:jc w:val="center"/>
              <w:rPr>
                <w:rFonts w:ascii="Times New Roman" w:hAnsi="Times New Roman"/>
                <w:b/>
                <w:sz w:val="22"/>
                <w:szCs w:val="22"/>
              </w:rPr>
            </w:pPr>
            <w:r w:rsidRPr="005C646C">
              <w:rPr>
                <w:rFonts w:ascii="Times New Roman" w:hAnsi="Times New Roman"/>
                <w:b/>
                <w:sz w:val="22"/>
                <w:szCs w:val="22"/>
              </w:rPr>
              <w:t>4</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1227" w:rsidRPr="00E91227" w:rsidRDefault="00E91227" w:rsidP="009C4628">
            <w:pPr>
              <w:pStyle w:val="NoSpacing"/>
              <w:rPr>
                <w:rFonts w:ascii="Times New Roman" w:hAnsi="Times New Roman"/>
                <w:b/>
                <w:sz w:val="24"/>
                <w:szCs w:val="24"/>
              </w:rPr>
            </w:pPr>
            <w:r w:rsidRPr="00E91227">
              <w:rPr>
                <w:rFonts w:ascii="Times New Roman" w:hAnsi="Times New Roman"/>
                <w:b/>
                <w:sz w:val="24"/>
                <w:szCs w:val="24"/>
              </w:rPr>
              <w:t xml:space="preserve">Pix personalizat </w:t>
            </w:r>
          </w:p>
          <w:p w:rsidR="009C4628" w:rsidRDefault="009C4628" w:rsidP="009C4628">
            <w:pPr>
              <w:pStyle w:val="NoSpacing"/>
              <w:rPr>
                <w:rFonts w:ascii="Times New Roman" w:hAnsi="Times New Roman"/>
                <w:sz w:val="24"/>
                <w:szCs w:val="24"/>
              </w:rPr>
            </w:pPr>
            <w:r w:rsidRPr="009C4628">
              <w:rPr>
                <w:rFonts w:ascii="Times New Roman" w:hAnsi="Times New Roman"/>
                <w:sz w:val="24"/>
                <w:szCs w:val="24"/>
              </w:rPr>
              <w:t>Pix albastru, corp metalic gravat cu elemente de identitate vizuală UDJG (numele universității), pastă albastră</w:t>
            </w:r>
          </w:p>
          <w:p w:rsidR="00E91227" w:rsidRPr="009C4628" w:rsidRDefault="00E91227" w:rsidP="009C4628">
            <w:pPr>
              <w:pStyle w:val="NoSpacing"/>
              <w:rPr>
                <w:rFonts w:ascii="Times New Roman" w:hAnsi="Times New Roman"/>
                <w:sz w:val="24"/>
                <w:szCs w:val="24"/>
              </w:rPr>
            </w:pPr>
            <w:r w:rsidRPr="00660161">
              <w:rPr>
                <w:rFonts w:ascii="Times" w:hAnsi="Times"/>
                <w:noProof/>
              </w:rPr>
              <w:drawing>
                <wp:inline distT="0" distB="0" distL="0" distR="0" wp14:anchorId="0A3E59AF" wp14:editId="150355E9">
                  <wp:extent cx="1697029" cy="236562"/>
                  <wp:effectExtent l="0" t="0" r="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7029" cy="236562"/>
                          </a:xfrm>
                          <a:prstGeom prst="rect">
                            <a:avLst/>
                          </a:prstGeom>
                          <a:noFill/>
                        </pic:spPr>
                      </pic:pic>
                    </a:graphicData>
                  </a:graphic>
                </wp:inline>
              </w:drawing>
            </w:r>
          </w:p>
        </w:tc>
        <w:tc>
          <w:tcPr>
            <w:tcW w:w="990" w:type="dxa"/>
            <w:tcBorders>
              <w:top w:val="single" w:sz="4" w:space="0" w:color="auto"/>
            </w:tcBorders>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t>60</w:t>
            </w:r>
          </w:p>
        </w:tc>
        <w:tc>
          <w:tcPr>
            <w:tcW w:w="2520" w:type="dxa"/>
            <w:tcBorders>
              <w:top w:val="single" w:sz="4" w:space="0" w:color="auto"/>
            </w:tcBorders>
            <w:tcMar>
              <w:left w:w="57" w:type="dxa"/>
              <w:right w:w="57" w:type="dxa"/>
            </w:tcMar>
          </w:tcPr>
          <w:p w:rsidR="009C4628" w:rsidRPr="005C646C" w:rsidRDefault="009C4628" w:rsidP="009C4628">
            <w:pPr>
              <w:rPr>
                <w:rFonts w:ascii="Times New Roman" w:eastAsia="Calibri" w:hAnsi="Times New Roman"/>
                <w:i/>
                <w:sz w:val="22"/>
                <w:szCs w:val="22"/>
                <w:lang w:val="ro-RO"/>
              </w:rPr>
            </w:pPr>
            <w:r w:rsidRPr="005C646C">
              <w:rPr>
                <w:rFonts w:ascii="Times New Roman" w:eastAsia="Calibri" w:hAnsi="Times New Roman"/>
                <w:i/>
                <w:sz w:val="22"/>
                <w:szCs w:val="22"/>
                <w:lang w:val="ro-RO"/>
              </w:rPr>
              <w:t>se completează de către ofertant</w:t>
            </w:r>
          </w:p>
        </w:tc>
      </w:tr>
      <w:tr w:rsidR="009C4628" w:rsidRPr="005C646C" w:rsidTr="00901FB0">
        <w:trPr>
          <w:jc w:val="center"/>
        </w:trPr>
        <w:tc>
          <w:tcPr>
            <w:tcW w:w="804" w:type="dxa"/>
            <w:vAlign w:val="center"/>
          </w:tcPr>
          <w:p w:rsidR="009C4628" w:rsidRPr="005C646C" w:rsidRDefault="009C4628" w:rsidP="009C4628">
            <w:pPr>
              <w:spacing w:line="276" w:lineRule="auto"/>
              <w:jc w:val="center"/>
              <w:rPr>
                <w:rFonts w:ascii="Times New Roman" w:hAnsi="Times New Roman"/>
                <w:b/>
                <w:sz w:val="22"/>
                <w:szCs w:val="22"/>
              </w:rPr>
            </w:pPr>
            <w:r w:rsidRPr="005C646C">
              <w:rPr>
                <w:rFonts w:ascii="Times New Roman" w:hAnsi="Times New Roman"/>
                <w:b/>
                <w:sz w:val="22"/>
                <w:szCs w:val="22"/>
              </w:rPr>
              <w:t>5</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91227" w:rsidRPr="00E91227" w:rsidRDefault="00E91227" w:rsidP="009C4628">
            <w:pPr>
              <w:pStyle w:val="NoSpacing"/>
              <w:rPr>
                <w:rFonts w:ascii="Times New Roman" w:hAnsi="Times New Roman"/>
                <w:b/>
                <w:sz w:val="24"/>
                <w:szCs w:val="24"/>
                <w:lang w:val="en"/>
              </w:rPr>
            </w:pPr>
            <w:r w:rsidRPr="00E91227">
              <w:rPr>
                <w:rFonts w:ascii="Times New Roman" w:hAnsi="Times New Roman"/>
                <w:b/>
                <w:sz w:val="24"/>
                <w:szCs w:val="24"/>
                <w:lang w:val="en"/>
              </w:rPr>
              <w:t xml:space="preserve">Agenda personalizata </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lang w:val="en"/>
              </w:rPr>
              <w:t>Agendă f</w:t>
            </w:r>
            <w:r w:rsidRPr="009C4628">
              <w:rPr>
                <w:rFonts w:ascii="Times New Roman" w:hAnsi="Times New Roman"/>
                <w:sz w:val="24"/>
                <w:szCs w:val="24"/>
              </w:rPr>
              <w:t>ormat: 14 x 20.5 cm.</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rPr>
              <w:t xml:space="preserve">Finisare:  broșată (PUR) • coperţi flexibile, cu sistem de închidere cu capsă și suport pentru instrument de scris. Colţuri rotunjite bloc și copertă </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rPr>
              <w:t>Culoare: albastru.</w:t>
            </w:r>
          </w:p>
          <w:p w:rsidR="009C4628" w:rsidRDefault="009C4628" w:rsidP="009C4628">
            <w:pPr>
              <w:pStyle w:val="NoSpacing"/>
              <w:rPr>
                <w:rFonts w:ascii="Times New Roman" w:hAnsi="Times New Roman"/>
                <w:sz w:val="24"/>
                <w:szCs w:val="24"/>
              </w:rPr>
            </w:pPr>
            <w:r w:rsidRPr="009C4628">
              <w:rPr>
                <w:rFonts w:ascii="Times New Roman" w:hAnsi="Times New Roman"/>
                <w:sz w:val="24"/>
                <w:szCs w:val="24"/>
              </w:rPr>
              <w:t>Personalizare: timbru sec/ gravura laser</w:t>
            </w:r>
          </w:p>
          <w:p w:rsidR="00E91227" w:rsidRPr="009C4628" w:rsidRDefault="00E91227" w:rsidP="009C4628">
            <w:pPr>
              <w:pStyle w:val="NoSpacing"/>
              <w:rPr>
                <w:rFonts w:ascii="Times New Roman" w:hAnsi="Times New Roman"/>
                <w:sz w:val="24"/>
                <w:szCs w:val="24"/>
              </w:rPr>
            </w:pPr>
            <w:r>
              <w:rPr>
                <w:rFonts w:ascii="Times" w:hAnsi="Times"/>
                <w:noProof/>
              </w:rPr>
              <w:drawing>
                <wp:inline distT="0" distB="0" distL="0" distR="0" wp14:anchorId="26EA5EAC" wp14:editId="083EB5C5">
                  <wp:extent cx="1637969" cy="1637969"/>
                  <wp:effectExtent l="0" t="0" r="635" b="635"/>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Corsica-2018-nedatata-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6618" cy="1636618"/>
                          </a:xfrm>
                          <a:prstGeom prst="rect">
                            <a:avLst/>
                          </a:prstGeom>
                        </pic:spPr>
                      </pic:pic>
                    </a:graphicData>
                  </a:graphic>
                </wp:inline>
              </w:drawing>
            </w:r>
          </w:p>
        </w:tc>
        <w:tc>
          <w:tcPr>
            <w:tcW w:w="990" w:type="dxa"/>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t>60</w:t>
            </w:r>
          </w:p>
        </w:tc>
        <w:tc>
          <w:tcPr>
            <w:tcW w:w="2520" w:type="dxa"/>
            <w:tcMar>
              <w:left w:w="57" w:type="dxa"/>
              <w:right w:w="57" w:type="dxa"/>
            </w:tcMar>
          </w:tcPr>
          <w:p w:rsidR="009C4628" w:rsidRPr="005C646C" w:rsidRDefault="009C4628" w:rsidP="009C4628">
            <w:pPr>
              <w:rPr>
                <w:rFonts w:ascii="Times New Roman" w:eastAsia="Calibri" w:hAnsi="Times New Roman"/>
                <w:i/>
                <w:sz w:val="22"/>
                <w:szCs w:val="22"/>
                <w:lang w:val="ro-RO"/>
              </w:rPr>
            </w:pPr>
            <w:r w:rsidRPr="005C646C">
              <w:rPr>
                <w:rFonts w:ascii="Times New Roman" w:eastAsia="Calibri" w:hAnsi="Times New Roman"/>
                <w:i/>
                <w:sz w:val="22"/>
                <w:szCs w:val="22"/>
                <w:lang w:val="ro-RO"/>
              </w:rPr>
              <w:t>se completează de către ofertant</w:t>
            </w:r>
          </w:p>
        </w:tc>
      </w:tr>
      <w:tr w:rsidR="009C4628" w:rsidRPr="005C646C" w:rsidTr="009C4628">
        <w:trPr>
          <w:trHeight w:val="1160"/>
          <w:jc w:val="center"/>
        </w:trPr>
        <w:tc>
          <w:tcPr>
            <w:tcW w:w="804" w:type="dxa"/>
            <w:vAlign w:val="center"/>
          </w:tcPr>
          <w:p w:rsidR="009C4628" w:rsidRPr="005C646C" w:rsidRDefault="009C4628" w:rsidP="009C4628">
            <w:pPr>
              <w:spacing w:line="276" w:lineRule="auto"/>
              <w:jc w:val="center"/>
              <w:rPr>
                <w:rFonts w:ascii="Times New Roman" w:hAnsi="Times New Roman"/>
                <w:b/>
                <w:sz w:val="22"/>
                <w:szCs w:val="22"/>
              </w:rPr>
            </w:pPr>
            <w:r w:rsidRPr="005C646C">
              <w:rPr>
                <w:rFonts w:ascii="Times New Roman" w:hAnsi="Times New Roman"/>
                <w:b/>
                <w:sz w:val="22"/>
                <w:szCs w:val="22"/>
              </w:rPr>
              <w:t>6</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014E9" w:rsidRPr="005014E9" w:rsidRDefault="005014E9" w:rsidP="009C4628">
            <w:pPr>
              <w:pStyle w:val="NoSpacing"/>
              <w:rPr>
                <w:rFonts w:ascii="Times New Roman" w:hAnsi="Times New Roman"/>
                <w:b/>
                <w:sz w:val="24"/>
                <w:szCs w:val="24"/>
              </w:rPr>
            </w:pPr>
            <w:r w:rsidRPr="005014E9">
              <w:rPr>
                <w:rFonts w:ascii="Times New Roman" w:hAnsi="Times New Roman"/>
                <w:b/>
                <w:sz w:val="24"/>
                <w:szCs w:val="24"/>
              </w:rPr>
              <w:t>Tricou alergare inscriptionat</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rPr>
              <w:t>Tricou alergare unisex</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rPr>
              <w:t>Culoare: albastru</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rPr>
              <w:t>Material: 100% polyester</w:t>
            </w:r>
          </w:p>
          <w:p w:rsidR="009C4628" w:rsidRDefault="009C4628" w:rsidP="009C4628">
            <w:pPr>
              <w:pStyle w:val="NoSpacing"/>
              <w:rPr>
                <w:rFonts w:ascii="Times New Roman" w:hAnsi="Times New Roman"/>
                <w:sz w:val="24"/>
                <w:szCs w:val="24"/>
              </w:rPr>
            </w:pPr>
            <w:r w:rsidRPr="009C4628">
              <w:rPr>
                <w:rFonts w:ascii="Times New Roman" w:hAnsi="Times New Roman"/>
                <w:sz w:val="24"/>
                <w:szCs w:val="24"/>
              </w:rPr>
              <w:t>Personalizat cu logo prin sublimare</w:t>
            </w:r>
          </w:p>
          <w:p w:rsidR="005014E9" w:rsidRPr="009C4628" w:rsidRDefault="005014E9" w:rsidP="009C4628">
            <w:pPr>
              <w:pStyle w:val="NoSpacing"/>
              <w:rPr>
                <w:rFonts w:ascii="Times New Roman" w:hAnsi="Times New Roman"/>
                <w:sz w:val="24"/>
                <w:szCs w:val="24"/>
              </w:rPr>
            </w:pPr>
            <w:r>
              <w:rPr>
                <w:rFonts w:ascii="Times" w:hAnsi="Times"/>
                <w:noProof/>
              </w:rPr>
              <w:drawing>
                <wp:inline distT="0" distB="0" distL="0" distR="0" wp14:anchorId="149C08FB" wp14:editId="41115103">
                  <wp:extent cx="1542553" cy="1542553"/>
                  <wp:effectExtent l="0" t="0" r="635" b="635"/>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30" cy="1543030"/>
                          </a:xfrm>
                          <a:prstGeom prst="rect">
                            <a:avLst/>
                          </a:prstGeom>
                          <a:noFill/>
                        </pic:spPr>
                      </pic:pic>
                    </a:graphicData>
                  </a:graphic>
                </wp:inline>
              </w:drawing>
            </w:r>
            <w:r>
              <w:rPr>
                <w:rFonts w:ascii="Times" w:hAnsi="Times"/>
                <w:noProof/>
              </w:rPr>
              <w:drawing>
                <wp:inline distT="0" distB="0" distL="0" distR="0" wp14:anchorId="5EF430CC" wp14:editId="5900FA98">
                  <wp:extent cx="1407381" cy="1407381"/>
                  <wp:effectExtent l="0" t="0" r="2540" b="254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361" cy="1409361"/>
                          </a:xfrm>
                          <a:prstGeom prst="rect">
                            <a:avLst/>
                          </a:prstGeom>
                          <a:noFill/>
                        </pic:spPr>
                      </pic:pic>
                    </a:graphicData>
                  </a:graphic>
                </wp:inline>
              </w:drawing>
            </w:r>
          </w:p>
        </w:tc>
        <w:tc>
          <w:tcPr>
            <w:tcW w:w="990" w:type="dxa"/>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t>100</w:t>
            </w:r>
          </w:p>
        </w:tc>
        <w:tc>
          <w:tcPr>
            <w:tcW w:w="2520" w:type="dxa"/>
            <w:tcMar>
              <w:left w:w="57" w:type="dxa"/>
              <w:right w:w="57" w:type="dxa"/>
            </w:tcMar>
          </w:tcPr>
          <w:p w:rsidR="009C4628" w:rsidRDefault="009C4628" w:rsidP="009C4628">
            <w:r w:rsidRPr="00005A43">
              <w:rPr>
                <w:rFonts w:ascii="Times New Roman" w:eastAsia="Calibri" w:hAnsi="Times New Roman"/>
                <w:i/>
                <w:sz w:val="22"/>
                <w:szCs w:val="22"/>
                <w:lang w:val="ro-RO"/>
              </w:rPr>
              <w:t>se completează de către ofertant</w:t>
            </w:r>
          </w:p>
        </w:tc>
      </w:tr>
      <w:tr w:rsidR="009C4628" w:rsidRPr="005C646C" w:rsidTr="009C4628">
        <w:trPr>
          <w:trHeight w:val="980"/>
          <w:jc w:val="center"/>
        </w:trPr>
        <w:tc>
          <w:tcPr>
            <w:tcW w:w="804" w:type="dxa"/>
            <w:vAlign w:val="center"/>
          </w:tcPr>
          <w:p w:rsidR="009C4628" w:rsidRPr="005C646C" w:rsidRDefault="009C4628" w:rsidP="009C4628">
            <w:pPr>
              <w:spacing w:line="276" w:lineRule="auto"/>
              <w:jc w:val="center"/>
              <w:rPr>
                <w:rFonts w:ascii="Times New Roman" w:hAnsi="Times New Roman"/>
                <w:b/>
                <w:sz w:val="22"/>
                <w:szCs w:val="22"/>
              </w:rPr>
            </w:pPr>
            <w:r>
              <w:rPr>
                <w:rFonts w:ascii="Times New Roman" w:hAnsi="Times New Roman"/>
                <w:b/>
                <w:sz w:val="22"/>
                <w:szCs w:val="22"/>
              </w:rPr>
              <w:t>7</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014E9" w:rsidRPr="005014E9" w:rsidRDefault="005014E9" w:rsidP="009C4628">
            <w:pPr>
              <w:pStyle w:val="NoSpacing"/>
              <w:rPr>
                <w:rFonts w:ascii="Times New Roman" w:hAnsi="Times New Roman"/>
                <w:b/>
                <w:sz w:val="24"/>
                <w:szCs w:val="24"/>
              </w:rPr>
            </w:pPr>
            <w:r w:rsidRPr="005014E9">
              <w:rPr>
                <w:rFonts w:ascii="Times New Roman" w:hAnsi="Times New Roman"/>
                <w:b/>
                <w:sz w:val="24"/>
                <w:szCs w:val="24"/>
              </w:rPr>
              <w:t xml:space="preserve">Recipient pentru apa sport inscriptionat </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rPr>
              <w:t xml:space="preserve">Sticla sport personalizata confecționata din plastic. Capacitate produs: 650 ml. Culoare: alb. </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rPr>
              <w:t>Dimensiuni: diametru 6.5 x 21.5 cm.</w:t>
            </w:r>
          </w:p>
          <w:p w:rsidR="009C4628" w:rsidRDefault="009C4628" w:rsidP="009C4628">
            <w:pPr>
              <w:pStyle w:val="NoSpacing"/>
              <w:rPr>
                <w:rFonts w:ascii="Times New Roman" w:hAnsi="Times New Roman"/>
                <w:sz w:val="24"/>
                <w:szCs w:val="24"/>
              </w:rPr>
            </w:pPr>
            <w:r w:rsidRPr="009C4628">
              <w:rPr>
                <w:rFonts w:ascii="Times New Roman" w:hAnsi="Times New Roman"/>
                <w:sz w:val="24"/>
                <w:szCs w:val="24"/>
              </w:rPr>
              <w:t>Inscripționate cu logo-ul UDJG.</w:t>
            </w:r>
          </w:p>
          <w:p w:rsidR="005014E9" w:rsidRPr="009C4628" w:rsidRDefault="005014E9" w:rsidP="009C4628">
            <w:pPr>
              <w:pStyle w:val="NoSpacing"/>
              <w:rPr>
                <w:rFonts w:ascii="Times New Roman" w:hAnsi="Times New Roman"/>
                <w:sz w:val="24"/>
                <w:szCs w:val="24"/>
                <w:lang w:val="en"/>
              </w:rPr>
            </w:pPr>
            <w:r w:rsidRPr="00660161">
              <w:rPr>
                <w:rFonts w:ascii="Times" w:hAnsi="Times"/>
                <w:noProof/>
              </w:rPr>
              <w:lastRenderedPageBreak/>
              <w:drawing>
                <wp:inline distT="0" distB="0" distL="0" distR="0" wp14:anchorId="62AB3D8F" wp14:editId="5E6572E2">
                  <wp:extent cx="1818005" cy="1818005"/>
                  <wp:effectExtent l="0" t="0" r="0" b="0"/>
                  <wp:docPr id="21" name="Imagine 21" descr="bidon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don ap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005" cy="1818005"/>
                          </a:xfrm>
                          <a:prstGeom prst="rect">
                            <a:avLst/>
                          </a:prstGeom>
                          <a:noFill/>
                          <a:ln>
                            <a:noFill/>
                          </a:ln>
                        </pic:spPr>
                      </pic:pic>
                    </a:graphicData>
                  </a:graphic>
                </wp:inline>
              </w:drawing>
            </w:r>
          </w:p>
        </w:tc>
        <w:tc>
          <w:tcPr>
            <w:tcW w:w="990" w:type="dxa"/>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lastRenderedPageBreak/>
              <w:t>100</w:t>
            </w:r>
          </w:p>
        </w:tc>
        <w:tc>
          <w:tcPr>
            <w:tcW w:w="2520" w:type="dxa"/>
            <w:tcMar>
              <w:left w:w="57" w:type="dxa"/>
              <w:right w:w="57" w:type="dxa"/>
            </w:tcMar>
          </w:tcPr>
          <w:p w:rsidR="009C4628" w:rsidRDefault="009C4628" w:rsidP="009C4628">
            <w:r w:rsidRPr="00005A43">
              <w:rPr>
                <w:rFonts w:ascii="Times New Roman" w:eastAsia="Calibri" w:hAnsi="Times New Roman"/>
                <w:i/>
                <w:sz w:val="22"/>
                <w:szCs w:val="22"/>
                <w:lang w:val="ro-RO"/>
              </w:rPr>
              <w:t>se completează de către ofertant</w:t>
            </w:r>
          </w:p>
        </w:tc>
      </w:tr>
      <w:tr w:rsidR="009C4628" w:rsidRPr="005C646C" w:rsidTr="00901FB0">
        <w:trPr>
          <w:jc w:val="center"/>
        </w:trPr>
        <w:tc>
          <w:tcPr>
            <w:tcW w:w="804" w:type="dxa"/>
            <w:vAlign w:val="center"/>
          </w:tcPr>
          <w:p w:rsidR="009C4628" w:rsidRPr="005C646C" w:rsidRDefault="009C4628" w:rsidP="009C4628">
            <w:pPr>
              <w:spacing w:line="276" w:lineRule="auto"/>
              <w:jc w:val="center"/>
              <w:rPr>
                <w:rFonts w:ascii="Times New Roman" w:hAnsi="Times New Roman"/>
                <w:b/>
                <w:sz w:val="22"/>
                <w:szCs w:val="22"/>
              </w:rPr>
            </w:pPr>
            <w:r>
              <w:rPr>
                <w:rFonts w:ascii="Times New Roman" w:hAnsi="Times New Roman"/>
                <w:b/>
                <w:sz w:val="22"/>
                <w:szCs w:val="22"/>
              </w:rPr>
              <w:t>8</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014E9" w:rsidRPr="005014E9" w:rsidRDefault="005014E9" w:rsidP="009C4628">
            <w:pPr>
              <w:pStyle w:val="NoSpacing"/>
              <w:rPr>
                <w:rFonts w:ascii="Times New Roman" w:hAnsi="Times New Roman"/>
                <w:b/>
                <w:sz w:val="24"/>
                <w:szCs w:val="24"/>
              </w:rPr>
            </w:pPr>
            <w:r w:rsidRPr="005014E9">
              <w:rPr>
                <w:rFonts w:ascii="Times New Roman" w:hAnsi="Times New Roman"/>
                <w:b/>
                <w:sz w:val="24"/>
                <w:szCs w:val="24"/>
              </w:rPr>
              <w:t xml:space="preserve">Ecusoane si lanyard inscriptionate </w:t>
            </w:r>
          </w:p>
          <w:p w:rsidR="009C4628" w:rsidRPr="009C4628" w:rsidRDefault="009C4628" w:rsidP="009C4628">
            <w:pPr>
              <w:pStyle w:val="NoSpacing"/>
              <w:rPr>
                <w:rFonts w:ascii="Times New Roman" w:hAnsi="Times New Roman"/>
                <w:sz w:val="24"/>
                <w:szCs w:val="24"/>
              </w:rPr>
            </w:pPr>
            <w:r w:rsidRPr="009C4628">
              <w:rPr>
                <w:rFonts w:ascii="Times New Roman" w:hAnsi="Times New Roman"/>
                <w:sz w:val="24"/>
                <w:szCs w:val="24"/>
              </w:rPr>
              <w:t xml:space="preserve">Suport personalizat pentru ecusoane sau legitimatii. Transparent si permite inserarea de carduri cu dimensiuni de maxim 10.5 x 8.5. </w:t>
            </w:r>
          </w:p>
          <w:p w:rsidR="009C4628" w:rsidRDefault="009C4628" w:rsidP="009C4628">
            <w:pPr>
              <w:pStyle w:val="NoSpacing"/>
              <w:rPr>
                <w:rFonts w:ascii="Times New Roman" w:hAnsi="Times New Roman"/>
                <w:sz w:val="24"/>
                <w:szCs w:val="24"/>
              </w:rPr>
            </w:pPr>
            <w:r w:rsidRPr="009C4628">
              <w:rPr>
                <w:rFonts w:ascii="Times New Roman" w:hAnsi="Times New Roman"/>
                <w:sz w:val="24"/>
                <w:szCs w:val="24"/>
              </w:rPr>
              <w:t>Dimensiuni: 10.5 x 8.5 cm.</w:t>
            </w:r>
          </w:p>
          <w:p w:rsidR="00795EDC" w:rsidRPr="009C4628" w:rsidRDefault="00795EDC" w:rsidP="009C4628">
            <w:pPr>
              <w:pStyle w:val="NoSpacing"/>
              <w:rPr>
                <w:rFonts w:ascii="Times New Roman" w:hAnsi="Times New Roman"/>
                <w:sz w:val="24"/>
                <w:szCs w:val="24"/>
              </w:rPr>
            </w:pPr>
            <w:r w:rsidRPr="00660161">
              <w:rPr>
                <w:rFonts w:ascii="Times" w:hAnsi="Times"/>
                <w:noProof/>
              </w:rPr>
              <w:drawing>
                <wp:inline distT="0" distB="0" distL="0" distR="0" wp14:anchorId="0A4BC043" wp14:editId="171B8996">
                  <wp:extent cx="1818005" cy="1818005"/>
                  <wp:effectExtent l="0" t="0" r="0" b="0"/>
                  <wp:docPr id="20" name="Imagine 20" descr="ec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us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005" cy="1818005"/>
                          </a:xfrm>
                          <a:prstGeom prst="rect">
                            <a:avLst/>
                          </a:prstGeom>
                          <a:noFill/>
                          <a:ln>
                            <a:noFill/>
                          </a:ln>
                        </pic:spPr>
                      </pic:pic>
                    </a:graphicData>
                  </a:graphic>
                </wp:inline>
              </w:drawing>
            </w:r>
          </w:p>
          <w:p w:rsidR="009C4628" w:rsidRPr="009C4628" w:rsidRDefault="009C4628" w:rsidP="009C4628">
            <w:pPr>
              <w:pStyle w:val="NoSpacing"/>
              <w:rPr>
                <w:rFonts w:ascii="Times New Roman" w:hAnsi="Times New Roman"/>
                <w:sz w:val="24"/>
                <w:szCs w:val="24"/>
                <w:lang w:val="it-IT"/>
              </w:rPr>
            </w:pPr>
            <w:r w:rsidRPr="009C4628">
              <w:rPr>
                <w:rFonts w:ascii="Times New Roman" w:hAnsi="Times New Roman"/>
                <w:sz w:val="24"/>
                <w:szCs w:val="24"/>
                <w:lang w:val="it-IT"/>
              </w:rPr>
              <w:t>Lanyard pentru ecuson, personalizat in tesatura</w:t>
            </w:r>
          </w:p>
          <w:p w:rsidR="009C4628" w:rsidRDefault="009C4628" w:rsidP="009C4628">
            <w:pPr>
              <w:pStyle w:val="NoSpacing"/>
              <w:rPr>
                <w:rFonts w:ascii="Times New Roman" w:hAnsi="Times New Roman"/>
                <w:sz w:val="24"/>
                <w:szCs w:val="24"/>
              </w:rPr>
            </w:pPr>
            <w:r w:rsidRPr="009C4628">
              <w:rPr>
                <w:rFonts w:ascii="Times New Roman" w:hAnsi="Times New Roman"/>
                <w:sz w:val="24"/>
                <w:szCs w:val="24"/>
                <w:lang w:val="it-IT"/>
              </w:rPr>
              <w:t>Lanyarduri imprimate prin sublimare full color,</w:t>
            </w:r>
            <w:r w:rsidRPr="009C4628">
              <w:rPr>
                <w:rFonts w:ascii="Times New Roman" w:hAnsi="Times New Roman"/>
                <w:sz w:val="24"/>
                <w:szCs w:val="24"/>
              </w:rPr>
              <w:t xml:space="preserve"> cu elemente de identitate vizuală UDJG (numele universității)</w:t>
            </w:r>
          </w:p>
          <w:p w:rsidR="00795EDC" w:rsidRPr="009C4628" w:rsidRDefault="00795EDC" w:rsidP="009C4628">
            <w:pPr>
              <w:pStyle w:val="NoSpacing"/>
              <w:rPr>
                <w:rFonts w:ascii="Times New Roman" w:hAnsi="Times New Roman"/>
                <w:sz w:val="24"/>
                <w:szCs w:val="24"/>
                <w:lang w:val="it-IT"/>
              </w:rPr>
            </w:pPr>
            <w:r>
              <w:rPr>
                <w:rFonts w:ascii="Times" w:hAnsi="Times"/>
                <w:noProof/>
              </w:rPr>
              <w:drawing>
                <wp:inline distT="0" distB="0" distL="0" distR="0">
                  <wp:extent cx="181927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000125"/>
                          </a:xfrm>
                          <a:prstGeom prst="rect">
                            <a:avLst/>
                          </a:prstGeom>
                          <a:noFill/>
                          <a:ln>
                            <a:noFill/>
                          </a:ln>
                        </pic:spPr>
                      </pic:pic>
                    </a:graphicData>
                  </a:graphic>
                </wp:inline>
              </w:drawing>
            </w:r>
          </w:p>
        </w:tc>
        <w:tc>
          <w:tcPr>
            <w:tcW w:w="990" w:type="dxa"/>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t>80</w:t>
            </w:r>
          </w:p>
        </w:tc>
        <w:tc>
          <w:tcPr>
            <w:tcW w:w="2520" w:type="dxa"/>
            <w:tcMar>
              <w:left w:w="57" w:type="dxa"/>
              <w:right w:w="57" w:type="dxa"/>
            </w:tcMar>
          </w:tcPr>
          <w:p w:rsidR="009C4628" w:rsidRDefault="009C4628" w:rsidP="009C4628">
            <w:r w:rsidRPr="00005A43">
              <w:rPr>
                <w:rFonts w:ascii="Times New Roman" w:eastAsia="Calibri" w:hAnsi="Times New Roman"/>
                <w:i/>
                <w:sz w:val="22"/>
                <w:szCs w:val="22"/>
                <w:lang w:val="ro-RO"/>
              </w:rPr>
              <w:t>se completează de către ofertant</w:t>
            </w:r>
          </w:p>
        </w:tc>
      </w:tr>
      <w:tr w:rsidR="009C4628" w:rsidRPr="005C646C" w:rsidTr="00901FB0">
        <w:trPr>
          <w:jc w:val="center"/>
        </w:trPr>
        <w:tc>
          <w:tcPr>
            <w:tcW w:w="804" w:type="dxa"/>
            <w:vAlign w:val="center"/>
          </w:tcPr>
          <w:p w:rsidR="009C4628" w:rsidRPr="005C646C" w:rsidRDefault="009C4628" w:rsidP="009C4628">
            <w:pPr>
              <w:spacing w:line="276" w:lineRule="auto"/>
              <w:jc w:val="center"/>
              <w:rPr>
                <w:rFonts w:ascii="Times New Roman" w:hAnsi="Times New Roman"/>
                <w:b/>
                <w:sz w:val="22"/>
                <w:szCs w:val="22"/>
              </w:rPr>
            </w:pPr>
            <w:r>
              <w:rPr>
                <w:rFonts w:ascii="Times New Roman" w:hAnsi="Times New Roman"/>
                <w:b/>
                <w:sz w:val="22"/>
                <w:szCs w:val="22"/>
              </w:rPr>
              <w:t>9</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1444C" w:rsidRPr="0001444C" w:rsidRDefault="0001444C" w:rsidP="009C4628">
            <w:pPr>
              <w:pStyle w:val="NoSpacing"/>
              <w:rPr>
                <w:rFonts w:ascii="Times New Roman" w:hAnsi="Times New Roman"/>
                <w:b/>
                <w:sz w:val="24"/>
                <w:szCs w:val="24"/>
                <w:lang w:eastAsia="ar-SA"/>
              </w:rPr>
            </w:pPr>
            <w:r w:rsidRPr="0001444C">
              <w:rPr>
                <w:rFonts w:ascii="Times New Roman" w:hAnsi="Times New Roman"/>
                <w:b/>
                <w:sz w:val="24"/>
                <w:szCs w:val="24"/>
                <w:lang w:eastAsia="ar-SA"/>
              </w:rPr>
              <w:t xml:space="preserve">Stilou inscriptionat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 xml:space="preserve">Stilou tip Poenari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Model Baron Lavande: 20buc</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Model Baron Business: 20buc</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Stiloul este confecționat pe structură metalică, iar materialul din care este lucrat are doar rol decorativ.</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 xml:space="preserve">Capacul se închide prin înfiletare.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Alimentarea se face cu rezerve universale, se trag pentru a fi scoase și se apasă pentru a fi montate.</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Dimensiuni aproximative (poate fi o diferență de 1-2 mm, sau 1-2 grame):</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Lungime: închis - 132 mm, corp - 120 mm, cu capacul în spate - 158 mm.</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Grosime: corp - 13 mm, capac - 15 mm, grip (partea de care se ţine) - 8-9 mm (conic, cu formă hexagonală rotunjită).</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Greutate: stilou cu capac - 40 grame, corp stilou - 20 grame.</w:t>
            </w:r>
          </w:p>
          <w:p w:rsidR="009C4628" w:rsidRDefault="009C4628" w:rsidP="009C4628">
            <w:pPr>
              <w:pStyle w:val="NoSpacing"/>
              <w:rPr>
                <w:rFonts w:ascii="Times" w:hAnsi="Times"/>
                <w:lang w:eastAsia="ar-SA"/>
              </w:rPr>
            </w:pPr>
            <w:r w:rsidRPr="009C4628">
              <w:rPr>
                <w:rFonts w:ascii="Times New Roman" w:hAnsi="Times New Roman"/>
                <w:sz w:val="24"/>
                <w:szCs w:val="24"/>
                <w:lang w:eastAsia="ar-SA"/>
              </w:rPr>
              <w:lastRenderedPageBreak/>
              <w:t>Personalizarea se realizează prin gravură cu laser pe capacul stiloului Se va personaliza cu text si cutia ce însoțește stiloul</w:t>
            </w:r>
            <w:r>
              <w:rPr>
                <w:rFonts w:ascii="Times" w:hAnsi="Times"/>
                <w:lang w:eastAsia="ar-SA"/>
              </w:rPr>
              <w:t>.</w:t>
            </w:r>
          </w:p>
          <w:p w:rsidR="0001444C" w:rsidRPr="009C4628" w:rsidRDefault="0001444C" w:rsidP="009C4628">
            <w:pPr>
              <w:pStyle w:val="NoSpacing"/>
              <w:rPr>
                <w:rFonts w:ascii="Times New Roman" w:hAnsi="Times New Roman"/>
                <w:sz w:val="24"/>
                <w:szCs w:val="24"/>
              </w:rPr>
            </w:pPr>
            <w:r>
              <w:rPr>
                <w:rFonts w:ascii="Times" w:hAnsi="Times"/>
                <w:noProof/>
              </w:rPr>
              <w:drawing>
                <wp:inline distT="0" distB="0" distL="0" distR="0" wp14:anchorId="044696EA" wp14:editId="23183F57">
                  <wp:extent cx="1739900" cy="1739900"/>
                  <wp:effectExtent l="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70_baron-lavan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r>
              <w:rPr>
                <w:rFonts w:ascii="Times" w:hAnsi="Times"/>
                <w:noProof/>
              </w:rPr>
              <w:drawing>
                <wp:inline distT="0" distB="0" distL="0" distR="0" wp14:anchorId="0B463F96" wp14:editId="2102044F">
                  <wp:extent cx="1739900" cy="1739900"/>
                  <wp:effectExtent l="0" t="0" r="0"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99_baron-busines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inline>
              </w:drawing>
            </w:r>
          </w:p>
        </w:tc>
        <w:tc>
          <w:tcPr>
            <w:tcW w:w="990" w:type="dxa"/>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lastRenderedPageBreak/>
              <w:t>40</w:t>
            </w:r>
          </w:p>
        </w:tc>
        <w:tc>
          <w:tcPr>
            <w:tcW w:w="2520" w:type="dxa"/>
            <w:tcMar>
              <w:left w:w="57" w:type="dxa"/>
              <w:right w:w="57" w:type="dxa"/>
            </w:tcMar>
          </w:tcPr>
          <w:p w:rsidR="009C4628" w:rsidRDefault="009C4628" w:rsidP="009C4628">
            <w:r w:rsidRPr="00005A43">
              <w:rPr>
                <w:rFonts w:ascii="Times New Roman" w:eastAsia="Calibri" w:hAnsi="Times New Roman"/>
                <w:i/>
                <w:sz w:val="22"/>
                <w:szCs w:val="22"/>
                <w:lang w:val="ro-RO"/>
              </w:rPr>
              <w:t>se completează de către ofertant</w:t>
            </w:r>
          </w:p>
        </w:tc>
      </w:tr>
      <w:tr w:rsidR="009C4628" w:rsidRPr="005C646C" w:rsidTr="009C4628">
        <w:trPr>
          <w:trHeight w:val="3725"/>
          <w:jc w:val="center"/>
        </w:trPr>
        <w:tc>
          <w:tcPr>
            <w:tcW w:w="804" w:type="dxa"/>
            <w:vAlign w:val="center"/>
          </w:tcPr>
          <w:p w:rsidR="009C4628" w:rsidRPr="005C646C" w:rsidRDefault="009C4628" w:rsidP="009C4628">
            <w:pPr>
              <w:spacing w:line="276" w:lineRule="auto"/>
              <w:jc w:val="center"/>
              <w:rPr>
                <w:rFonts w:ascii="Times New Roman" w:hAnsi="Times New Roman"/>
                <w:b/>
                <w:sz w:val="22"/>
                <w:szCs w:val="22"/>
              </w:rPr>
            </w:pPr>
            <w:r>
              <w:rPr>
                <w:rFonts w:ascii="Times New Roman" w:hAnsi="Times New Roman"/>
                <w:b/>
                <w:sz w:val="22"/>
                <w:szCs w:val="22"/>
              </w:rPr>
              <w:t>10</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1444C" w:rsidRDefault="0001444C" w:rsidP="009C4628">
            <w:pPr>
              <w:pStyle w:val="NoSpacing"/>
              <w:rPr>
                <w:rFonts w:ascii="Times New Roman" w:hAnsi="Times New Roman"/>
                <w:sz w:val="24"/>
                <w:szCs w:val="24"/>
                <w:lang w:eastAsia="ar-SA"/>
              </w:rPr>
            </w:pPr>
            <w:r w:rsidRPr="0001444C">
              <w:rPr>
                <w:rFonts w:ascii="Times New Roman" w:hAnsi="Times New Roman"/>
                <w:sz w:val="24"/>
                <w:szCs w:val="24"/>
                <w:lang w:eastAsia="ar-SA"/>
              </w:rPr>
              <w:t xml:space="preserve">Agenda  business personalizata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Agend</w:t>
            </w:r>
            <w:r w:rsidRPr="009C4628">
              <w:rPr>
                <w:rFonts w:ascii="Times New Roman" w:hAnsi="Times New Roman" w:hint="cs"/>
                <w:sz w:val="24"/>
                <w:szCs w:val="24"/>
                <w:lang w:eastAsia="ar-SA"/>
              </w:rPr>
              <w:t>ă</w:t>
            </w:r>
            <w:r w:rsidRPr="009C4628">
              <w:rPr>
                <w:rFonts w:ascii="Times New Roman" w:hAnsi="Times New Roman"/>
                <w:sz w:val="24"/>
                <w:szCs w:val="24"/>
                <w:lang w:eastAsia="ar-SA"/>
              </w:rPr>
              <w:t xml:space="preserve"> de lux cu clap</w:t>
            </w:r>
            <w:r w:rsidRPr="009C4628">
              <w:rPr>
                <w:rFonts w:ascii="Times New Roman" w:hAnsi="Times New Roman" w:hint="cs"/>
                <w:sz w:val="24"/>
                <w:szCs w:val="24"/>
                <w:lang w:eastAsia="ar-SA"/>
              </w:rPr>
              <w:t>ă</w:t>
            </w:r>
            <w:r w:rsidRPr="009C4628">
              <w:rPr>
                <w:rFonts w:ascii="Times New Roman" w:hAnsi="Times New Roman"/>
                <w:sz w:val="24"/>
                <w:szCs w:val="24"/>
                <w:lang w:eastAsia="ar-SA"/>
              </w:rPr>
              <w:t>, interior prev</w:t>
            </w:r>
            <w:r w:rsidRPr="009C4628">
              <w:rPr>
                <w:rFonts w:ascii="Times New Roman" w:hAnsi="Times New Roman" w:hint="cs"/>
                <w:sz w:val="24"/>
                <w:szCs w:val="24"/>
                <w:lang w:eastAsia="ar-SA"/>
              </w:rPr>
              <w:t>ă</w:t>
            </w:r>
            <w:r w:rsidRPr="009C4628">
              <w:rPr>
                <w:rFonts w:ascii="Times New Roman" w:hAnsi="Times New Roman"/>
                <w:sz w:val="24"/>
                <w:szCs w:val="24"/>
                <w:lang w:eastAsia="ar-SA"/>
              </w:rPr>
              <w:t>zut cu buzunare pentru carduri/carti de vizita</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 xml:space="preserve">Tip legatura: Brosata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 xml:space="preserve">Format: A5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 xml:space="preserve">Liniatura: Dictando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 xml:space="preserve">Hartie ivory, 70gr./mp Numar file: 336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 xml:space="preserve">Culoare: Albastru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 xml:space="preserve">Material coperta: Piele ecologicas </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Dimensiune: 14.5×20.5 cm</w:t>
            </w:r>
          </w:p>
          <w:p w:rsidR="009C4628" w:rsidRP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Semn de carte, colt perforat, harta Ro+ harta Bucurestiului + harta politica a lumii</w:t>
            </w:r>
          </w:p>
          <w:p w:rsidR="009C4628" w:rsidRDefault="009C4628" w:rsidP="009C4628">
            <w:pPr>
              <w:pStyle w:val="NoSpacing"/>
              <w:rPr>
                <w:rFonts w:ascii="Times New Roman" w:hAnsi="Times New Roman"/>
                <w:sz w:val="24"/>
                <w:szCs w:val="24"/>
                <w:lang w:eastAsia="ar-SA"/>
              </w:rPr>
            </w:pPr>
            <w:r w:rsidRPr="009C4628">
              <w:rPr>
                <w:rFonts w:ascii="Times New Roman" w:hAnsi="Times New Roman"/>
                <w:sz w:val="24"/>
                <w:szCs w:val="24"/>
                <w:lang w:eastAsia="ar-SA"/>
              </w:rPr>
              <w:t>Personalizare: timbru sec/ gravura laser cu elementele de identificare vizual</w:t>
            </w:r>
            <w:r w:rsidRPr="009C4628">
              <w:rPr>
                <w:rFonts w:ascii="Times New Roman" w:hAnsi="Times New Roman" w:hint="cs"/>
                <w:sz w:val="24"/>
                <w:szCs w:val="24"/>
                <w:lang w:eastAsia="ar-SA"/>
              </w:rPr>
              <w:t>ă</w:t>
            </w:r>
            <w:r w:rsidRPr="009C4628">
              <w:rPr>
                <w:rFonts w:ascii="Times New Roman" w:hAnsi="Times New Roman"/>
                <w:sz w:val="24"/>
                <w:szCs w:val="24"/>
                <w:lang w:eastAsia="ar-SA"/>
              </w:rPr>
              <w:t xml:space="preserve"> ale UDJG.</w:t>
            </w:r>
          </w:p>
          <w:p w:rsidR="0001444C" w:rsidRPr="009C4628" w:rsidRDefault="0001444C" w:rsidP="009C4628">
            <w:pPr>
              <w:pStyle w:val="NoSpacing"/>
              <w:rPr>
                <w:rFonts w:ascii="Times New Roman" w:hAnsi="Times New Roman"/>
                <w:sz w:val="24"/>
                <w:szCs w:val="24"/>
                <w:lang w:eastAsia="ar-SA"/>
              </w:rPr>
            </w:pPr>
            <w:r>
              <w:rPr>
                <w:noProof/>
              </w:rPr>
              <w:drawing>
                <wp:inline distT="0" distB="0" distL="0" distR="0" wp14:anchorId="538848FD" wp14:editId="2E650467">
                  <wp:extent cx="1566406" cy="1566406"/>
                  <wp:effectExtent l="0" t="0" r="0" b="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67162" cy="1567162"/>
                          </a:xfrm>
                          <a:prstGeom prst="rect">
                            <a:avLst/>
                          </a:prstGeom>
                        </pic:spPr>
                      </pic:pic>
                    </a:graphicData>
                  </a:graphic>
                </wp:inline>
              </w:drawing>
            </w:r>
            <w:r>
              <w:rPr>
                <w:rFonts w:ascii="Times New Roman" w:hAnsi="Times New Roman"/>
                <w:sz w:val="24"/>
                <w:szCs w:val="24"/>
                <w:lang w:eastAsia="ar-SA"/>
              </w:rPr>
              <w:t xml:space="preserve"> </w:t>
            </w:r>
            <w:r>
              <w:rPr>
                <w:noProof/>
              </w:rPr>
              <w:drawing>
                <wp:inline distT="0" distB="0" distL="0" distR="0" wp14:anchorId="22A6E936" wp14:editId="784D8E96">
                  <wp:extent cx="1771428" cy="1176793"/>
                  <wp:effectExtent l="0" t="0" r="635" b="4445"/>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73958" cy="1178474"/>
                          </a:xfrm>
                          <a:prstGeom prst="rect">
                            <a:avLst/>
                          </a:prstGeom>
                        </pic:spPr>
                      </pic:pic>
                    </a:graphicData>
                  </a:graphic>
                </wp:inline>
              </w:drawing>
            </w:r>
          </w:p>
        </w:tc>
        <w:tc>
          <w:tcPr>
            <w:tcW w:w="990" w:type="dxa"/>
            <w:vAlign w:val="center"/>
          </w:tcPr>
          <w:p w:rsidR="009C4628" w:rsidRPr="009C4628" w:rsidRDefault="009C4628" w:rsidP="009C4628">
            <w:pPr>
              <w:jc w:val="center"/>
              <w:rPr>
                <w:rFonts w:ascii="Times New Roman" w:hAnsi="Times New Roman"/>
                <w:sz w:val="24"/>
                <w:szCs w:val="24"/>
              </w:rPr>
            </w:pPr>
            <w:r w:rsidRPr="009C4628">
              <w:rPr>
                <w:rFonts w:ascii="Times New Roman" w:hAnsi="Times New Roman"/>
                <w:sz w:val="24"/>
                <w:szCs w:val="24"/>
              </w:rPr>
              <w:t>40</w:t>
            </w:r>
          </w:p>
        </w:tc>
        <w:tc>
          <w:tcPr>
            <w:tcW w:w="2520" w:type="dxa"/>
            <w:tcMar>
              <w:left w:w="57" w:type="dxa"/>
              <w:right w:w="57" w:type="dxa"/>
            </w:tcMar>
          </w:tcPr>
          <w:p w:rsidR="009C4628" w:rsidRDefault="009C4628" w:rsidP="009C4628">
            <w:r w:rsidRPr="00005A43">
              <w:rPr>
                <w:rFonts w:ascii="Times New Roman" w:eastAsia="Calibri" w:hAnsi="Times New Roman"/>
                <w:i/>
                <w:sz w:val="22"/>
                <w:szCs w:val="22"/>
                <w:lang w:val="ro-RO"/>
              </w:rPr>
              <w:t>se completează de către ofertant</w:t>
            </w:r>
          </w:p>
        </w:tc>
      </w:tr>
    </w:tbl>
    <w:p w:rsidR="003747C7" w:rsidRDefault="003747C7" w:rsidP="00C831AD">
      <w:pPr>
        <w:rPr>
          <w:rFonts w:ascii="Arial Narrow" w:hAnsi="Arial Narrow"/>
          <w:i/>
          <w:sz w:val="24"/>
          <w:szCs w:val="24"/>
        </w:rPr>
      </w:pPr>
    </w:p>
    <w:p w:rsidR="00C466CF" w:rsidRDefault="00C466CF" w:rsidP="00C466CF">
      <w:pPr>
        <w:widowControl w:val="0"/>
        <w:spacing w:before="120"/>
        <w:ind w:firstLine="360"/>
        <w:jc w:val="both"/>
        <w:rPr>
          <w:rFonts w:ascii="Times New Roman" w:hAnsi="Times New Roman"/>
          <w:sz w:val="24"/>
          <w:szCs w:val="24"/>
          <w:lang w:val="ro-RO"/>
        </w:rPr>
      </w:pPr>
    </w:p>
    <w:p w:rsidR="0001444C" w:rsidRPr="001D66FA" w:rsidRDefault="0001444C" w:rsidP="00C466CF">
      <w:pPr>
        <w:widowControl w:val="0"/>
        <w:spacing w:before="120"/>
        <w:ind w:firstLine="360"/>
        <w:jc w:val="both"/>
        <w:rPr>
          <w:rFonts w:ascii="Times New Roman" w:hAnsi="Times New Roman"/>
          <w:sz w:val="24"/>
          <w:szCs w:val="24"/>
          <w:lang w:val="ro-RO"/>
        </w:rPr>
      </w:pPr>
    </w:p>
    <w:p w:rsidR="00C466CF" w:rsidRPr="001D66FA" w:rsidRDefault="00C466CF" w:rsidP="00C466CF">
      <w:pPr>
        <w:widowControl w:val="0"/>
        <w:numPr>
          <w:ilvl w:val="0"/>
          <w:numId w:val="4"/>
        </w:numPr>
        <w:overflowPunct/>
        <w:ind w:hanging="644"/>
        <w:jc w:val="both"/>
        <w:rPr>
          <w:rFonts w:ascii="Times New Roman" w:hAnsi="Times New Roman"/>
          <w:b/>
          <w:bCs/>
          <w:kern w:val="28"/>
          <w:sz w:val="24"/>
          <w:szCs w:val="24"/>
          <w:lang w:val="ro-RO"/>
        </w:rPr>
      </w:pPr>
      <w:r w:rsidRPr="001D66FA">
        <w:rPr>
          <w:rFonts w:ascii="Times New Roman" w:hAnsi="Times New Roman"/>
          <w:b/>
          <w:bCs/>
          <w:kern w:val="28"/>
          <w:sz w:val="24"/>
          <w:szCs w:val="24"/>
          <w:lang w:val="ro-RO"/>
        </w:rPr>
        <w:lastRenderedPageBreak/>
        <w:t>TERMEN DE LIVRARE</w:t>
      </w:r>
    </w:p>
    <w:p w:rsidR="00C466CF" w:rsidRPr="001D66FA" w:rsidRDefault="00C466CF" w:rsidP="00C466CF">
      <w:pPr>
        <w:widowControl w:val="0"/>
        <w:spacing w:before="120"/>
        <w:jc w:val="both"/>
        <w:rPr>
          <w:rFonts w:ascii="Times New Roman" w:hAnsi="Times New Roman"/>
          <w:b/>
          <w:sz w:val="24"/>
          <w:szCs w:val="24"/>
          <w:lang w:val="ro-RO"/>
        </w:rPr>
      </w:pPr>
      <w:r w:rsidRPr="001D66FA">
        <w:rPr>
          <w:rFonts w:ascii="Times New Roman" w:hAnsi="Times New Roman"/>
          <w:sz w:val="24"/>
          <w:szCs w:val="24"/>
          <w:lang w:val="ro-RO"/>
        </w:rPr>
        <w:t>Termenul de livrare,</w:t>
      </w:r>
      <w:r w:rsidRPr="001D66FA">
        <w:rPr>
          <w:rFonts w:ascii="Times New Roman" w:hAnsi="Times New Roman"/>
          <w:color w:val="000000"/>
          <w:sz w:val="24"/>
          <w:szCs w:val="24"/>
          <w:lang w:val="ro-RO"/>
        </w:rPr>
        <w:t xml:space="preserve"> </w:t>
      </w:r>
      <w:r w:rsidRPr="001D66FA">
        <w:rPr>
          <w:rFonts w:ascii="Times New Roman" w:hAnsi="Times New Roman"/>
          <w:sz w:val="24"/>
          <w:szCs w:val="24"/>
          <w:lang w:val="ro-RO"/>
        </w:rPr>
        <w:t>este de</w:t>
      </w:r>
      <w:r w:rsidRPr="001D66FA">
        <w:rPr>
          <w:rFonts w:ascii="Times New Roman" w:hAnsi="Times New Roman"/>
          <w:b/>
          <w:sz w:val="24"/>
          <w:szCs w:val="24"/>
          <w:lang w:val="ro-RO"/>
        </w:rPr>
        <w:t xml:space="preserve"> maxim </w:t>
      </w:r>
      <w:r w:rsidR="0001444C">
        <w:rPr>
          <w:rFonts w:ascii="Times New Roman" w:hAnsi="Times New Roman"/>
          <w:b/>
          <w:sz w:val="24"/>
          <w:szCs w:val="24"/>
          <w:lang w:val="ro-RO"/>
        </w:rPr>
        <w:t>15</w:t>
      </w:r>
      <w:r w:rsidRPr="001D66FA">
        <w:rPr>
          <w:rFonts w:ascii="Times New Roman" w:hAnsi="Times New Roman"/>
          <w:b/>
          <w:sz w:val="24"/>
          <w:szCs w:val="24"/>
          <w:lang w:val="ro-RO"/>
        </w:rPr>
        <w:t xml:space="preserve"> de zile de la data semnării contractului de furnizare.</w:t>
      </w:r>
    </w:p>
    <w:p w:rsidR="00C466CF" w:rsidRPr="0001444C" w:rsidRDefault="0001444C" w:rsidP="0001444C">
      <w:pPr>
        <w:widowControl w:val="0"/>
        <w:numPr>
          <w:ilvl w:val="0"/>
          <w:numId w:val="4"/>
        </w:numPr>
        <w:overflowPunct/>
        <w:ind w:hanging="644"/>
        <w:jc w:val="both"/>
        <w:rPr>
          <w:rFonts w:ascii="Times New Roman" w:hAnsi="Times New Roman"/>
          <w:b/>
          <w:bCs/>
          <w:kern w:val="28"/>
          <w:sz w:val="24"/>
          <w:szCs w:val="24"/>
          <w:lang w:val="ro-RO"/>
        </w:rPr>
      </w:pPr>
      <w:r>
        <w:rPr>
          <w:rFonts w:ascii="Times New Roman" w:hAnsi="Times New Roman"/>
          <w:b/>
          <w:bCs/>
          <w:kern w:val="28"/>
          <w:sz w:val="24"/>
          <w:szCs w:val="24"/>
          <w:lang w:val="ro-RO"/>
        </w:rPr>
        <w:t>GARANŢIA PRODUSELOR</w:t>
      </w:r>
    </w:p>
    <w:p w:rsidR="00C466CF" w:rsidRPr="0001444C" w:rsidRDefault="00C466CF" w:rsidP="0001444C">
      <w:pPr>
        <w:pStyle w:val="ListParagraph"/>
        <w:widowControl w:val="0"/>
        <w:autoSpaceDE w:val="0"/>
        <w:autoSpaceDN w:val="0"/>
        <w:adjustRightInd w:val="0"/>
        <w:ind w:left="0"/>
        <w:jc w:val="both"/>
        <w:textAlignment w:val="baseline"/>
        <w:rPr>
          <w:rFonts w:eastAsia="Calibri"/>
          <w:lang w:val="ro-RO"/>
        </w:rPr>
      </w:pPr>
      <w:r w:rsidRPr="005F49EB">
        <w:rPr>
          <w:rFonts w:eastAsia="Calibri"/>
          <w:lang w:val="ro-RO"/>
        </w:rPr>
        <w:t>Furnizorul are obligația de a garanta că produsele furnizate prin contract sunt noi, fără defecte de material sau manoperă şi că acestea vor asigura îndeplinirea performanțelor din specificația tehnică.</w:t>
      </w:r>
    </w:p>
    <w:p w:rsidR="00C466CF" w:rsidRPr="0001444C" w:rsidRDefault="00C466CF" w:rsidP="0001444C">
      <w:pPr>
        <w:widowControl w:val="0"/>
        <w:numPr>
          <w:ilvl w:val="0"/>
          <w:numId w:val="4"/>
        </w:numPr>
        <w:overflowPunct/>
        <w:ind w:hanging="644"/>
        <w:jc w:val="both"/>
        <w:rPr>
          <w:rFonts w:ascii="Times New Roman" w:hAnsi="Times New Roman"/>
          <w:b/>
          <w:bCs/>
          <w:kern w:val="28"/>
          <w:sz w:val="24"/>
          <w:szCs w:val="24"/>
          <w:lang w:val="ro-RO"/>
        </w:rPr>
      </w:pPr>
      <w:r w:rsidRPr="0001444C">
        <w:rPr>
          <w:rFonts w:ascii="Times New Roman" w:hAnsi="Times New Roman"/>
          <w:b/>
          <w:bCs/>
          <w:kern w:val="28"/>
          <w:sz w:val="24"/>
          <w:szCs w:val="24"/>
          <w:lang w:val="ro-RO"/>
        </w:rPr>
        <w:t>RECEPȚIA PRODUSELOR</w:t>
      </w:r>
    </w:p>
    <w:p w:rsidR="0001444C" w:rsidRPr="0001444C" w:rsidRDefault="0001444C" w:rsidP="0001444C">
      <w:pPr>
        <w:pStyle w:val="NoSpacing"/>
        <w:jc w:val="both"/>
        <w:rPr>
          <w:rFonts w:ascii="Times New Roman" w:hAnsi="Times New Roman"/>
          <w:sz w:val="24"/>
          <w:szCs w:val="24"/>
          <w:lang w:val="ro-RO"/>
        </w:rPr>
      </w:pPr>
      <w:r w:rsidRPr="0001444C">
        <w:rPr>
          <w:rFonts w:ascii="Times New Roman" w:hAnsi="Times New Roman"/>
          <w:sz w:val="24"/>
          <w:szCs w:val="24"/>
          <w:lang w:val="ro-RO"/>
        </w:rPr>
        <w:t>Termenul de livrare este cel menționat pentru fiecare produs în parte. Un produs este considerat livrat când toate activitățile din cadrul contractului au fost realizate și produsul este acceptat de autoritatea contractantă.</w:t>
      </w:r>
    </w:p>
    <w:p w:rsidR="0001444C" w:rsidRPr="0001444C" w:rsidRDefault="0001444C" w:rsidP="0001444C">
      <w:pPr>
        <w:pStyle w:val="NoSpacing"/>
        <w:jc w:val="both"/>
        <w:rPr>
          <w:rFonts w:ascii="Times New Roman" w:hAnsi="Times New Roman"/>
          <w:b/>
          <w:sz w:val="24"/>
          <w:szCs w:val="24"/>
          <w:lang w:val="ro-RO"/>
        </w:rPr>
      </w:pPr>
      <w:r w:rsidRPr="0001444C">
        <w:rPr>
          <w:rFonts w:ascii="Times New Roman" w:hAnsi="Times New Roman"/>
          <w:sz w:val="24"/>
          <w:szCs w:val="24"/>
          <w:lang w:val="ro-RO"/>
        </w:rPr>
        <w:t xml:space="preserve">Produsele vor fi livrate cantitativ și calitativ la locul indicat de Autoritatea Contractantă pentru fiecare produs în parte. </w:t>
      </w:r>
    </w:p>
    <w:p w:rsidR="0001444C" w:rsidRPr="0001444C" w:rsidRDefault="0001444C" w:rsidP="0001444C">
      <w:pPr>
        <w:pStyle w:val="NoSpacing"/>
        <w:jc w:val="both"/>
        <w:rPr>
          <w:rFonts w:ascii="Times New Roman" w:hAnsi="Times New Roman"/>
          <w:i/>
          <w:sz w:val="24"/>
          <w:szCs w:val="24"/>
          <w:lang w:val="ro-RO"/>
        </w:rPr>
      </w:pPr>
      <w:r w:rsidRPr="0001444C">
        <w:rPr>
          <w:rFonts w:ascii="Times New Roman" w:hAnsi="Times New Roman"/>
          <w:sz w:val="24"/>
          <w:szCs w:val="24"/>
          <w:lang w:val="ro-RO"/>
        </w:rPr>
        <w:t>Ofertantul va ambala și eticheta produsele furnizate astfel încât să prevină orice daună sau deteriorare în timpul transportului acestora către destinaţia stabilită.</w:t>
      </w:r>
    </w:p>
    <w:p w:rsidR="0001444C" w:rsidRPr="0001444C" w:rsidRDefault="0001444C" w:rsidP="0001444C">
      <w:pPr>
        <w:pStyle w:val="NoSpacing"/>
        <w:jc w:val="both"/>
        <w:rPr>
          <w:rFonts w:ascii="Times New Roman" w:hAnsi="Times New Roman"/>
          <w:sz w:val="24"/>
          <w:szCs w:val="24"/>
          <w:lang w:val="ro-RO"/>
        </w:rPr>
      </w:pPr>
      <w:r w:rsidRPr="0001444C">
        <w:rPr>
          <w:rFonts w:ascii="Times New Roman" w:hAnsi="Times New Roman"/>
          <w:sz w:val="24"/>
          <w:szCs w:val="24"/>
          <w:lang w:val="ro-RO"/>
        </w:rPr>
        <w:t>Ambalajul trebuie prevăzut astfel încât să reziste, fără limitare, manipularii accidentale, expunerii la temperaturi extreme, sării şi precipitaţiilor din timpul transportului şi depozitării în locuri deschise. În stabilirea mărimii şi greutăţii ambalajului Ofertantul va lua în considerare, acolo unde este cazul, distanta faţă de destinaţia finală a produselor furnizate şi eventuala absenţă a facilităţilor de manipulare la punctele de tranzitare.</w:t>
      </w:r>
    </w:p>
    <w:p w:rsidR="0001444C" w:rsidRPr="0001444C" w:rsidRDefault="0001444C" w:rsidP="0001444C">
      <w:pPr>
        <w:pStyle w:val="NoSpacing"/>
        <w:jc w:val="both"/>
        <w:rPr>
          <w:rFonts w:ascii="Times New Roman" w:hAnsi="Times New Roman"/>
          <w:sz w:val="24"/>
          <w:szCs w:val="24"/>
          <w:lang w:val="ro-RO"/>
        </w:rPr>
      </w:pPr>
      <w:r w:rsidRPr="0001444C">
        <w:rPr>
          <w:rFonts w:ascii="Times New Roman" w:hAnsi="Times New Roman"/>
          <w:b/>
          <w:sz w:val="24"/>
          <w:szCs w:val="24"/>
          <w:lang w:val="ro-RO"/>
        </w:rPr>
        <w:t>Transportul și toate costurile asociate sunt în sarcina exclusivă a ofertantului.</w:t>
      </w:r>
      <w:r w:rsidRPr="0001444C">
        <w:rPr>
          <w:rFonts w:ascii="Times New Roman" w:hAnsi="Times New Roman"/>
          <w:sz w:val="24"/>
          <w:szCs w:val="24"/>
          <w:lang w:val="ro-RO"/>
        </w:rPr>
        <w:t xml:space="preserve"> Produsele vor fi asigurate împotriva pierderii sau deteriorării intervenite pe parcursul transportului și cauzate de orice factor extern.</w:t>
      </w:r>
    </w:p>
    <w:p w:rsidR="0001444C" w:rsidRPr="0001444C" w:rsidRDefault="0001444C" w:rsidP="0001444C">
      <w:pPr>
        <w:pStyle w:val="NoSpacing"/>
        <w:jc w:val="both"/>
        <w:rPr>
          <w:rFonts w:ascii="Times New Roman" w:hAnsi="Times New Roman"/>
          <w:sz w:val="24"/>
          <w:szCs w:val="24"/>
          <w:lang w:val="ro-RO"/>
        </w:rPr>
      </w:pPr>
      <w:r w:rsidRPr="0001444C">
        <w:rPr>
          <w:rFonts w:ascii="Times New Roman" w:hAnsi="Times New Roman"/>
          <w:sz w:val="24"/>
          <w:szCs w:val="24"/>
          <w:lang w:val="ro-RO"/>
        </w:rPr>
        <w:t>Destinația de livrare este cea comunicată pentru fiecare produs (vezi tabel).</w:t>
      </w:r>
    </w:p>
    <w:p w:rsidR="0001444C" w:rsidRPr="0001444C" w:rsidRDefault="0001444C" w:rsidP="0001444C">
      <w:pPr>
        <w:pStyle w:val="NoSpacing"/>
        <w:jc w:val="both"/>
        <w:rPr>
          <w:rFonts w:ascii="Times New Roman" w:hAnsi="Times New Roman"/>
          <w:sz w:val="24"/>
          <w:szCs w:val="24"/>
          <w:lang w:val="ro-RO"/>
        </w:rPr>
      </w:pPr>
      <w:r w:rsidRPr="0001444C">
        <w:rPr>
          <w:rFonts w:ascii="Times New Roman" w:hAnsi="Times New Roman"/>
          <w:sz w:val="24"/>
          <w:szCs w:val="24"/>
          <w:lang w:val="ro-RO"/>
        </w:rPr>
        <w:t>Ofertantul este responsabil pentru livrarea în termenul agreat al produselor și se consideră că a luat în considerare toate dificultăţile pe care le-ar putea întâmpina în acest sens şi nu va invoca nici un motiv de întârziere sau costuri suplimentare. De asemenea, va specifica persoana responsabilă (nume, telefon, program)  în vederea utilizării în condiții optime a produselor livrate.</w:t>
      </w:r>
    </w:p>
    <w:p w:rsidR="0001444C" w:rsidRPr="0001444C" w:rsidRDefault="0001444C" w:rsidP="0001444C">
      <w:pPr>
        <w:pStyle w:val="NoSpacing"/>
        <w:jc w:val="both"/>
        <w:rPr>
          <w:rFonts w:ascii="Times New Roman" w:hAnsi="Times New Roman"/>
          <w:sz w:val="24"/>
          <w:szCs w:val="24"/>
          <w:lang w:val="ro-RO"/>
        </w:rPr>
      </w:pPr>
      <w:r w:rsidRPr="0001444C">
        <w:rPr>
          <w:rFonts w:ascii="Times New Roman" w:hAnsi="Times New Roman"/>
          <w:sz w:val="24"/>
          <w:szCs w:val="24"/>
          <w:lang w:val="ro-RO"/>
        </w:rPr>
        <w:t xml:space="preserve">Înainte de livrarea produselor, furnizorul are obligația de a contacta Magazia nr. 1, telefon 0336130124 / 0336130108. Persoana de contact pentru recepția produselor solicitate:  </w:t>
      </w:r>
      <w:r w:rsidRPr="0001444C">
        <w:rPr>
          <w:rFonts w:ascii="Times New Roman" w:hAnsi="Times New Roman"/>
          <w:b/>
          <w:sz w:val="24"/>
          <w:szCs w:val="24"/>
          <w:lang w:val="ro-RO"/>
        </w:rPr>
        <w:t xml:space="preserve">Gabriela Savin </w:t>
      </w:r>
      <w:r w:rsidRPr="0001444C">
        <w:rPr>
          <w:rFonts w:ascii="Times New Roman" w:hAnsi="Times New Roman"/>
          <w:sz w:val="24"/>
          <w:szCs w:val="24"/>
          <w:lang w:val="ro-RO"/>
        </w:rPr>
        <w:t>și</w:t>
      </w:r>
      <w:r w:rsidRPr="0001444C">
        <w:rPr>
          <w:rFonts w:ascii="Times New Roman" w:hAnsi="Times New Roman"/>
          <w:b/>
          <w:sz w:val="24"/>
          <w:szCs w:val="24"/>
          <w:lang w:val="ro-RO"/>
        </w:rPr>
        <w:t xml:space="preserve"> Mădălina Soare.</w:t>
      </w:r>
    </w:p>
    <w:p w:rsidR="0001444C" w:rsidRPr="0001444C" w:rsidRDefault="0001444C" w:rsidP="0001444C">
      <w:pPr>
        <w:pStyle w:val="NoSpacing"/>
        <w:jc w:val="both"/>
        <w:rPr>
          <w:rFonts w:ascii="Times New Roman" w:hAnsi="Times New Roman"/>
          <w:sz w:val="24"/>
          <w:szCs w:val="24"/>
          <w:lang w:val="ro-RO"/>
        </w:rPr>
      </w:pPr>
      <w:r w:rsidRPr="0001444C">
        <w:rPr>
          <w:rFonts w:ascii="Times New Roman" w:hAnsi="Times New Roman"/>
          <w:sz w:val="24"/>
          <w:szCs w:val="24"/>
          <w:lang w:val="ro-RO"/>
        </w:rPr>
        <w:t xml:space="preserve">Livrarea şi recepţia produselor se va efectua în timpul programului de lucru: </w:t>
      </w:r>
    </w:p>
    <w:p w:rsidR="0001444C" w:rsidRPr="0001444C" w:rsidRDefault="0001444C" w:rsidP="0001444C">
      <w:pPr>
        <w:pStyle w:val="NoSpacing"/>
        <w:numPr>
          <w:ilvl w:val="0"/>
          <w:numId w:val="8"/>
        </w:numPr>
        <w:overflowPunct/>
        <w:autoSpaceDE/>
        <w:autoSpaceDN/>
        <w:adjustRightInd/>
        <w:jc w:val="both"/>
        <w:textAlignment w:val="auto"/>
        <w:rPr>
          <w:rFonts w:ascii="Times New Roman" w:hAnsi="Times New Roman"/>
          <w:sz w:val="24"/>
          <w:szCs w:val="24"/>
          <w:lang w:val="ro-RO"/>
        </w:rPr>
      </w:pPr>
      <w:r w:rsidRPr="0001444C">
        <w:rPr>
          <w:rFonts w:ascii="Times New Roman" w:hAnsi="Times New Roman"/>
          <w:sz w:val="24"/>
          <w:szCs w:val="24"/>
          <w:lang w:val="ro-RO"/>
        </w:rPr>
        <w:t>Luni - Joi între orele 08:30-16:00,</w:t>
      </w:r>
    </w:p>
    <w:p w:rsidR="0001444C" w:rsidRPr="0001444C" w:rsidRDefault="0001444C" w:rsidP="0001444C">
      <w:pPr>
        <w:pStyle w:val="NoSpacing"/>
        <w:numPr>
          <w:ilvl w:val="0"/>
          <w:numId w:val="8"/>
        </w:numPr>
        <w:overflowPunct/>
        <w:autoSpaceDE/>
        <w:autoSpaceDN/>
        <w:adjustRightInd/>
        <w:jc w:val="both"/>
        <w:textAlignment w:val="auto"/>
        <w:rPr>
          <w:rFonts w:ascii="Times New Roman" w:hAnsi="Times New Roman"/>
          <w:sz w:val="24"/>
          <w:szCs w:val="24"/>
          <w:lang w:val="ro-RO"/>
        </w:rPr>
      </w:pPr>
      <w:r w:rsidRPr="0001444C">
        <w:rPr>
          <w:rFonts w:ascii="Times New Roman" w:hAnsi="Times New Roman"/>
          <w:sz w:val="24"/>
          <w:szCs w:val="24"/>
          <w:lang w:val="ro-RO"/>
        </w:rPr>
        <w:t>Vineri între orele 08:30-13:30.</w:t>
      </w:r>
    </w:p>
    <w:p w:rsidR="0001444C" w:rsidRPr="0001444C" w:rsidRDefault="0001444C" w:rsidP="0001444C">
      <w:pPr>
        <w:pStyle w:val="NoSpacing"/>
        <w:jc w:val="both"/>
        <w:rPr>
          <w:rFonts w:ascii="Times New Roman" w:hAnsi="Times New Roman"/>
          <w:sz w:val="24"/>
          <w:szCs w:val="24"/>
          <w:lang w:val="ro-RO"/>
        </w:rPr>
      </w:pPr>
    </w:p>
    <w:p w:rsidR="0001444C" w:rsidRPr="0001444C" w:rsidRDefault="0001444C" w:rsidP="0001444C">
      <w:pPr>
        <w:pStyle w:val="NoSpacing"/>
        <w:jc w:val="both"/>
        <w:rPr>
          <w:rFonts w:ascii="Times New Roman" w:hAnsi="Times New Roman"/>
          <w:sz w:val="24"/>
          <w:szCs w:val="24"/>
          <w:lang w:val="ro-RO"/>
        </w:rPr>
      </w:pPr>
      <w:r w:rsidRPr="0001444C">
        <w:rPr>
          <w:rFonts w:ascii="Times New Roman" w:hAnsi="Times New Roman"/>
          <w:sz w:val="24"/>
          <w:szCs w:val="24"/>
          <w:lang w:val="ro-RO"/>
        </w:rPr>
        <w:t>Livrarea se va efectua obligatoriu numai prin delegat din partea firmei sau prin mandatar cu procură specială (acesta din urmă din partea firmei de curierat sau şofer) şi prin oricare alte forme, astfel încât să poată fi respectată clauza privind întocmirea proceselor verbale de recepţie cantitativă și calitativă de către ambele părţi.</w:t>
      </w:r>
    </w:p>
    <w:p w:rsidR="00C466CF" w:rsidRPr="001D66FA" w:rsidRDefault="00C466CF" w:rsidP="00C466CF">
      <w:pPr>
        <w:pStyle w:val="NoSpacing"/>
        <w:ind w:firstLine="720"/>
        <w:jc w:val="both"/>
        <w:rPr>
          <w:rFonts w:ascii="Times New Roman" w:hAnsi="Times New Roman"/>
          <w:bCs/>
          <w:kern w:val="28"/>
          <w:sz w:val="24"/>
          <w:szCs w:val="24"/>
          <w:lang w:val="ro-RO"/>
        </w:rPr>
      </w:pPr>
    </w:p>
    <w:p w:rsidR="00C466CF" w:rsidRPr="001D66FA" w:rsidRDefault="00C466CF" w:rsidP="00C466CF">
      <w:pPr>
        <w:numPr>
          <w:ilvl w:val="0"/>
          <w:numId w:val="4"/>
        </w:numPr>
        <w:overflowPunct/>
        <w:ind w:left="0" w:right="282" w:firstLine="0"/>
        <w:jc w:val="both"/>
        <w:textAlignment w:val="auto"/>
        <w:rPr>
          <w:rFonts w:ascii="Times New Roman" w:hAnsi="Times New Roman"/>
          <w:b/>
          <w:bCs/>
          <w:kern w:val="28"/>
          <w:sz w:val="24"/>
          <w:szCs w:val="24"/>
          <w:lang w:val="ro-RO"/>
        </w:rPr>
      </w:pPr>
      <w:r w:rsidRPr="001D66FA">
        <w:rPr>
          <w:rFonts w:ascii="Times New Roman" w:hAnsi="Times New Roman"/>
          <w:b/>
          <w:bCs/>
          <w:kern w:val="28"/>
          <w:sz w:val="24"/>
          <w:szCs w:val="24"/>
          <w:lang w:val="ro-RO"/>
        </w:rPr>
        <w:t xml:space="preserve">PLATA PRODUSELOR </w:t>
      </w:r>
    </w:p>
    <w:p w:rsidR="0001444C" w:rsidRPr="0001444C" w:rsidRDefault="0001444C" w:rsidP="0001444C">
      <w:pPr>
        <w:rPr>
          <w:rFonts w:ascii="Times New Roman" w:hAnsi="Times New Roman"/>
          <w:sz w:val="24"/>
          <w:szCs w:val="24"/>
          <w:lang w:val="ro-RO"/>
        </w:rPr>
      </w:pPr>
      <w:r w:rsidRPr="0001444C">
        <w:rPr>
          <w:rFonts w:ascii="Times New Roman" w:hAnsi="Times New Roman"/>
          <w:sz w:val="24"/>
          <w:szCs w:val="24"/>
          <w:lang w:val="ro-RO"/>
        </w:rPr>
        <w:t>Contractantul va emite factur</w:t>
      </w:r>
      <w:r w:rsidRPr="0001444C">
        <w:rPr>
          <w:rFonts w:ascii="Times New Roman" w:hAnsi="Times New Roman" w:hint="cs"/>
          <w:sz w:val="24"/>
          <w:szCs w:val="24"/>
          <w:lang w:val="ro-RO"/>
        </w:rPr>
        <w:t>ă</w:t>
      </w:r>
      <w:r w:rsidRPr="0001444C">
        <w:rPr>
          <w:rFonts w:ascii="Times New Roman" w:hAnsi="Times New Roman"/>
          <w:sz w:val="24"/>
          <w:szCs w:val="24"/>
          <w:lang w:val="ro-RO"/>
        </w:rPr>
        <w:t xml:space="preserve"> pentru produsul livrat. Factura va avea menționat num</w:t>
      </w:r>
      <w:r w:rsidRPr="0001444C">
        <w:rPr>
          <w:rFonts w:ascii="Times New Roman" w:hAnsi="Times New Roman" w:hint="cs"/>
          <w:sz w:val="24"/>
          <w:szCs w:val="24"/>
          <w:lang w:val="ro-RO"/>
        </w:rPr>
        <w:t>ă</w:t>
      </w:r>
      <w:r w:rsidRPr="0001444C">
        <w:rPr>
          <w:rFonts w:ascii="Times New Roman" w:hAnsi="Times New Roman"/>
          <w:sz w:val="24"/>
          <w:szCs w:val="24"/>
          <w:lang w:val="ro-RO"/>
        </w:rPr>
        <w:t>rul contractului, datele de emitere și de scadenț</w:t>
      </w:r>
      <w:r w:rsidRPr="0001444C">
        <w:rPr>
          <w:rFonts w:ascii="Times New Roman" w:hAnsi="Times New Roman" w:hint="cs"/>
          <w:sz w:val="24"/>
          <w:szCs w:val="24"/>
          <w:lang w:val="ro-RO"/>
        </w:rPr>
        <w:t>ă</w:t>
      </w:r>
      <w:r w:rsidRPr="0001444C">
        <w:rPr>
          <w:rFonts w:ascii="Times New Roman" w:hAnsi="Times New Roman"/>
          <w:sz w:val="24"/>
          <w:szCs w:val="24"/>
          <w:lang w:val="ro-RO"/>
        </w:rPr>
        <w:t xml:space="preserve"> ale facturii respective. Facturile vor fi trimise în original la adresa specificat</w:t>
      </w:r>
      <w:r w:rsidRPr="0001444C">
        <w:rPr>
          <w:rFonts w:ascii="Times New Roman" w:hAnsi="Times New Roman" w:hint="cs"/>
          <w:sz w:val="24"/>
          <w:szCs w:val="24"/>
          <w:lang w:val="ro-RO"/>
        </w:rPr>
        <w:t>ă</w:t>
      </w:r>
      <w:r w:rsidRPr="0001444C">
        <w:rPr>
          <w:rFonts w:ascii="Times New Roman" w:hAnsi="Times New Roman"/>
          <w:sz w:val="24"/>
          <w:szCs w:val="24"/>
          <w:lang w:val="ro-RO"/>
        </w:rPr>
        <w:t xml:space="preserve"> de Autoritatea Contractant</w:t>
      </w:r>
      <w:r w:rsidRPr="0001444C">
        <w:rPr>
          <w:rFonts w:ascii="Times New Roman" w:hAnsi="Times New Roman" w:hint="cs"/>
          <w:sz w:val="24"/>
          <w:szCs w:val="24"/>
          <w:lang w:val="ro-RO"/>
        </w:rPr>
        <w:t>ă</w:t>
      </w:r>
      <w:r w:rsidRPr="0001444C">
        <w:rPr>
          <w:rFonts w:ascii="Times New Roman" w:hAnsi="Times New Roman"/>
          <w:sz w:val="24"/>
          <w:szCs w:val="24"/>
          <w:lang w:val="ro-RO"/>
        </w:rPr>
        <w:t>.</w:t>
      </w:r>
    </w:p>
    <w:p w:rsidR="003747C7" w:rsidRDefault="0001444C" w:rsidP="0001444C">
      <w:pPr>
        <w:rPr>
          <w:rFonts w:ascii="Arial Narrow" w:hAnsi="Arial Narrow"/>
          <w:i/>
          <w:sz w:val="24"/>
          <w:szCs w:val="24"/>
        </w:rPr>
      </w:pPr>
      <w:r w:rsidRPr="0001444C">
        <w:rPr>
          <w:rFonts w:ascii="Times New Roman" w:hAnsi="Times New Roman"/>
          <w:sz w:val="24"/>
          <w:szCs w:val="24"/>
          <w:lang w:val="ro-RO"/>
        </w:rPr>
        <w:t>Pl</w:t>
      </w:r>
      <w:r w:rsidRPr="0001444C">
        <w:rPr>
          <w:rFonts w:ascii="Times New Roman" w:hAnsi="Times New Roman" w:hint="cs"/>
          <w:sz w:val="24"/>
          <w:szCs w:val="24"/>
          <w:lang w:val="ro-RO"/>
        </w:rPr>
        <w:t>ă</w:t>
      </w:r>
      <w:r w:rsidRPr="0001444C">
        <w:rPr>
          <w:rFonts w:ascii="Times New Roman" w:hAnsi="Times New Roman"/>
          <w:sz w:val="24"/>
          <w:szCs w:val="24"/>
          <w:lang w:val="ro-RO"/>
        </w:rPr>
        <w:t>țile în favoarea Contractantului se vor efectua  în termen de 30 zile de la data emiterii facturii fiscale în original și a tuturor documentelor justificative.</w:t>
      </w:r>
    </w:p>
    <w:p w:rsidR="003747C7" w:rsidRDefault="003747C7" w:rsidP="00C831AD">
      <w:pPr>
        <w:rPr>
          <w:rFonts w:ascii="Arial Narrow" w:hAnsi="Arial Narrow"/>
          <w:i/>
          <w:sz w:val="24"/>
          <w:szCs w:val="24"/>
        </w:rPr>
      </w:pPr>
    </w:p>
    <w:p w:rsidR="00CD3BF8" w:rsidRPr="00295786" w:rsidRDefault="00CD3BF8" w:rsidP="00C831AD">
      <w:pPr>
        <w:rPr>
          <w:rFonts w:ascii="Arial Narrow" w:hAnsi="Arial Narrow"/>
          <w:i/>
          <w:sz w:val="24"/>
          <w:szCs w:val="24"/>
        </w:rPr>
      </w:pPr>
      <w:r w:rsidRPr="00295786">
        <w:rPr>
          <w:rFonts w:ascii="Arial Narrow" w:hAnsi="Arial Narrow"/>
          <w:i/>
          <w:sz w:val="24"/>
          <w:szCs w:val="24"/>
        </w:rPr>
        <w:t>Semnătura ofertantului sau a reprezentantului ofertantului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b/>
          <w:i/>
          <w:sz w:val="24"/>
          <w:szCs w:val="24"/>
        </w:rPr>
      </w:pPr>
      <w:r w:rsidRPr="00295786">
        <w:rPr>
          <w:rFonts w:ascii="Arial Narrow" w:hAnsi="Arial Narrow"/>
          <w:b/>
          <w:i/>
          <w:sz w:val="24"/>
          <w:szCs w:val="24"/>
        </w:rPr>
        <w:t xml:space="preserve">Detalii despre ofertant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e-mail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01444C" w:rsidRDefault="00CD3BF8" w:rsidP="0001444C">
      <w:pPr>
        <w:jc w:val="both"/>
        <w:rPr>
          <w:rStyle w:val="PageNumbe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r w:rsidR="0001444C">
        <w:rPr>
          <w:rStyle w:val="PageNumber"/>
          <w:rFonts w:ascii="Arial Narrow" w:hAnsi="Arial Narrow"/>
          <w:i/>
          <w:sz w:val="24"/>
          <w:szCs w:val="24"/>
        </w:rPr>
        <w:t>..</w:t>
      </w:r>
      <w:bookmarkStart w:id="0" w:name="_GoBack"/>
      <w:bookmarkEnd w:id="0"/>
    </w:p>
    <w:sectPr w:rsidR="00CD3BF8" w:rsidRPr="0001444C" w:rsidSect="00C831AD">
      <w:pgSz w:w="11906" w:h="16838"/>
      <w:pgMar w:top="810" w:right="991" w:bottom="426" w:left="1417"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21F" w:rsidRDefault="00EA021F">
      <w:r>
        <w:separator/>
      </w:r>
    </w:p>
  </w:endnote>
  <w:endnote w:type="continuationSeparator" w:id="0">
    <w:p w:rsidR="00EA021F" w:rsidRDefault="00EA0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Sans Serif">
    <w:altName w:val="Arial"/>
    <w:panose1 w:val="02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useo Sans For Dell 100">
    <w:altName w:val="Arial"/>
    <w:panose1 w:val="00000000000000000000"/>
    <w:charset w:val="00"/>
    <w:family w:val="swiss"/>
    <w:notTrueType/>
    <w:pitch w:val="default"/>
    <w:sig w:usb0="00000003" w:usb1="00000000" w:usb2="00000000" w:usb3="00000000" w:csb0="00000001" w:csb1="00000000"/>
  </w:font>
  <w:font w:name="Andale Sans UI">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21F" w:rsidRDefault="00EA021F">
      <w:r>
        <w:separator/>
      </w:r>
    </w:p>
  </w:footnote>
  <w:footnote w:type="continuationSeparator" w:id="0">
    <w:p w:rsidR="00EA021F" w:rsidRDefault="00EA02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000005"/>
    <w:multiLevelType w:val="singleLevel"/>
    <w:tmpl w:val="00000005"/>
    <w:name w:val="WW8Num5"/>
    <w:lvl w:ilvl="0">
      <w:start w:val="11"/>
      <w:numFmt w:val="bullet"/>
      <w:lvlText w:val="-"/>
      <w:lvlJc w:val="left"/>
      <w:pPr>
        <w:tabs>
          <w:tab w:val="num" w:pos="720"/>
        </w:tabs>
        <w:ind w:left="720" w:hanging="360"/>
      </w:pPr>
      <w:rPr>
        <w:rFonts w:ascii="Calibri" w:hAnsi="Calibri" w:cs="Wingdings" w:hint="default"/>
        <w:w w:val="105"/>
        <w:sz w:val="24"/>
        <w:szCs w:val="24"/>
        <w:lang w:val="ro-RO"/>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119" w:hanging="220"/>
      </w:pPr>
      <w:rPr>
        <w:rFonts w:ascii="Times New Roman" w:hAnsi="Times New Roman" w:cs="Times New Roman" w:hint="default"/>
        <w:b w:val="0"/>
        <w:color w:val="auto"/>
        <w:w w:val="105"/>
        <w:sz w:val="24"/>
        <w:szCs w:val="24"/>
        <w:shd w:val="clear" w:color="auto" w:fill="FFFF00"/>
        <w:lang w:val="it-IT"/>
      </w:rPr>
    </w:lvl>
  </w:abstractNum>
  <w:abstractNum w:abstractNumId="3" w15:restartNumberingAfterBreak="0">
    <w:nsid w:val="00000007"/>
    <w:multiLevelType w:val="singleLevel"/>
    <w:tmpl w:val="00000007"/>
    <w:name w:val="WW8Num7"/>
    <w:lvl w:ilvl="0">
      <w:start w:val="1"/>
      <w:numFmt w:val="decimal"/>
      <w:lvlText w:val="%1."/>
      <w:lvlJc w:val="left"/>
      <w:pPr>
        <w:tabs>
          <w:tab w:val="num" w:pos="720"/>
        </w:tabs>
        <w:ind w:left="259" w:hanging="360"/>
      </w:pPr>
      <w:rPr>
        <w:rFonts w:ascii="Times New Roman" w:hAnsi="Times New Roman" w:cs="Times New Roman" w:hint="default"/>
        <w:w w:val="105"/>
        <w:sz w:val="24"/>
        <w:szCs w:val="24"/>
        <w:lang w:val="ro-RO"/>
      </w:rPr>
    </w:lvl>
  </w:abstractNum>
  <w:abstractNum w:abstractNumId="4" w15:restartNumberingAfterBreak="0">
    <w:nsid w:val="02CE3B13"/>
    <w:multiLevelType w:val="hybridMultilevel"/>
    <w:tmpl w:val="5A50090C"/>
    <w:lvl w:ilvl="0" w:tplc="0409000F">
      <w:start w:val="1"/>
      <w:numFmt w:val="decimal"/>
      <w:lvlText w:val="%1."/>
      <w:lvlJc w:val="left"/>
      <w:pPr>
        <w:ind w:left="450" w:hanging="360"/>
      </w:pPr>
      <w:rPr>
        <w:rFonts w:hint="default"/>
      </w:rPr>
    </w:lvl>
    <w:lvl w:ilvl="1" w:tplc="04090019">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5" w15:restartNumberingAfterBreak="0">
    <w:nsid w:val="39A77C89"/>
    <w:multiLevelType w:val="multilevel"/>
    <w:tmpl w:val="B694C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21A77F2"/>
    <w:multiLevelType w:val="hybridMultilevel"/>
    <w:tmpl w:val="9C6C47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66367C4A"/>
    <w:multiLevelType w:val="hybridMultilevel"/>
    <w:tmpl w:val="154A3B7E"/>
    <w:lvl w:ilvl="0" w:tplc="BBD2F7B8">
      <w:start w:val="13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7DE72CA"/>
    <w:multiLevelType w:val="hybridMultilevel"/>
    <w:tmpl w:val="DD5A7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F176D6"/>
    <w:multiLevelType w:val="hybridMultilevel"/>
    <w:tmpl w:val="4B323BDA"/>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676AE32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EE5A5F"/>
    <w:multiLevelType w:val="hybridMultilevel"/>
    <w:tmpl w:val="37EE0252"/>
    <w:lvl w:ilvl="0" w:tplc="809095FE">
      <w:start w:val="1"/>
      <w:numFmt w:val="lowerLetter"/>
      <w:pStyle w:val="Heading2"/>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0"/>
  </w:num>
  <w:num w:numId="2">
    <w:abstractNumId w:val="6"/>
  </w:num>
  <w:num w:numId="3">
    <w:abstractNumId w:val="7"/>
  </w:num>
  <w:num w:numId="4">
    <w:abstractNumId w:val="9"/>
  </w:num>
  <w:num w:numId="5">
    <w:abstractNumId w:val="5"/>
  </w:num>
  <w:num w:numId="6">
    <w:abstractNumId w:val="4"/>
  </w:num>
  <w:num w:numId="7">
    <w:abstractNumId w:val="10"/>
  </w:num>
  <w:num w:numId="8">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8B0"/>
    <w:rsid w:val="0000405E"/>
    <w:rsid w:val="0001082E"/>
    <w:rsid w:val="0001325A"/>
    <w:rsid w:val="0001444C"/>
    <w:rsid w:val="00015DB8"/>
    <w:rsid w:val="00026053"/>
    <w:rsid w:val="00031795"/>
    <w:rsid w:val="00031D64"/>
    <w:rsid w:val="00033AA1"/>
    <w:rsid w:val="000477C4"/>
    <w:rsid w:val="00052FA8"/>
    <w:rsid w:val="00053889"/>
    <w:rsid w:val="0005461D"/>
    <w:rsid w:val="00054DB3"/>
    <w:rsid w:val="0005533A"/>
    <w:rsid w:val="00060B20"/>
    <w:rsid w:val="00060C69"/>
    <w:rsid w:val="00061806"/>
    <w:rsid w:val="00062688"/>
    <w:rsid w:val="00066BB1"/>
    <w:rsid w:val="00070B49"/>
    <w:rsid w:val="00076903"/>
    <w:rsid w:val="00080F22"/>
    <w:rsid w:val="00081D14"/>
    <w:rsid w:val="0008590A"/>
    <w:rsid w:val="00097822"/>
    <w:rsid w:val="000A2271"/>
    <w:rsid w:val="000A789C"/>
    <w:rsid w:val="000A78AE"/>
    <w:rsid w:val="000B335C"/>
    <w:rsid w:val="000B4778"/>
    <w:rsid w:val="000B5A59"/>
    <w:rsid w:val="000B776E"/>
    <w:rsid w:val="000C1C01"/>
    <w:rsid w:val="000C34C7"/>
    <w:rsid w:val="000C59A8"/>
    <w:rsid w:val="000D27BD"/>
    <w:rsid w:val="000D5F1C"/>
    <w:rsid w:val="000E504D"/>
    <w:rsid w:val="000E6587"/>
    <w:rsid w:val="000F1DB7"/>
    <w:rsid w:val="000F1DC9"/>
    <w:rsid w:val="000F51CE"/>
    <w:rsid w:val="0010469F"/>
    <w:rsid w:val="00105DF1"/>
    <w:rsid w:val="00110E7F"/>
    <w:rsid w:val="00111429"/>
    <w:rsid w:val="00115FD2"/>
    <w:rsid w:val="0011648F"/>
    <w:rsid w:val="001205AD"/>
    <w:rsid w:val="00122DAF"/>
    <w:rsid w:val="00136A14"/>
    <w:rsid w:val="00137E32"/>
    <w:rsid w:val="00141EE2"/>
    <w:rsid w:val="00144A69"/>
    <w:rsid w:val="00150D15"/>
    <w:rsid w:val="00151350"/>
    <w:rsid w:val="00161C2B"/>
    <w:rsid w:val="001633E6"/>
    <w:rsid w:val="001652E3"/>
    <w:rsid w:val="00165582"/>
    <w:rsid w:val="00171AB0"/>
    <w:rsid w:val="001723A2"/>
    <w:rsid w:val="00174FCE"/>
    <w:rsid w:val="00175AA5"/>
    <w:rsid w:val="0017740F"/>
    <w:rsid w:val="00180AC0"/>
    <w:rsid w:val="0018656E"/>
    <w:rsid w:val="00186BAA"/>
    <w:rsid w:val="00187428"/>
    <w:rsid w:val="0019128E"/>
    <w:rsid w:val="00192F09"/>
    <w:rsid w:val="001A421F"/>
    <w:rsid w:val="001A43BA"/>
    <w:rsid w:val="001A5351"/>
    <w:rsid w:val="001A5364"/>
    <w:rsid w:val="001B0E57"/>
    <w:rsid w:val="001B45FC"/>
    <w:rsid w:val="001C3E70"/>
    <w:rsid w:val="001C58E0"/>
    <w:rsid w:val="001C63B0"/>
    <w:rsid w:val="001C7BA4"/>
    <w:rsid w:val="001D1E59"/>
    <w:rsid w:val="001D4BFF"/>
    <w:rsid w:val="001D65EC"/>
    <w:rsid w:val="001E0D54"/>
    <w:rsid w:val="001E5766"/>
    <w:rsid w:val="001F09DD"/>
    <w:rsid w:val="001F1A20"/>
    <w:rsid w:val="001F3C5C"/>
    <w:rsid w:val="001F42B5"/>
    <w:rsid w:val="001F5390"/>
    <w:rsid w:val="001F59D2"/>
    <w:rsid w:val="001F78FC"/>
    <w:rsid w:val="002027DA"/>
    <w:rsid w:val="00205452"/>
    <w:rsid w:val="00207041"/>
    <w:rsid w:val="00210525"/>
    <w:rsid w:val="0021095D"/>
    <w:rsid w:val="002141AB"/>
    <w:rsid w:val="00214918"/>
    <w:rsid w:val="002167D4"/>
    <w:rsid w:val="00225E7B"/>
    <w:rsid w:val="00226BE3"/>
    <w:rsid w:val="002345DD"/>
    <w:rsid w:val="00234EB5"/>
    <w:rsid w:val="00235D76"/>
    <w:rsid w:val="00237030"/>
    <w:rsid w:val="002424EE"/>
    <w:rsid w:val="00253F5E"/>
    <w:rsid w:val="0026197C"/>
    <w:rsid w:val="002621F5"/>
    <w:rsid w:val="00262D91"/>
    <w:rsid w:val="00263B5C"/>
    <w:rsid w:val="0026405C"/>
    <w:rsid w:val="002668EF"/>
    <w:rsid w:val="0027241D"/>
    <w:rsid w:val="00272F01"/>
    <w:rsid w:val="002749A1"/>
    <w:rsid w:val="00274A49"/>
    <w:rsid w:val="00274EDA"/>
    <w:rsid w:val="00275E5D"/>
    <w:rsid w:val="0028027C"/>
    <w:rsid w:val="00280DB1"/>
    <w:rsid w:val="00283067"/>
    <w:rsid w:val="00285ADF"/>
    <w:rsid w:val="00290102"/>
    <w:rsid w:val="00295786"/>
    <w:rsid w:val="002A54A9"/>
    <w:rsid w:val="002A789A"/>
    <w:rsid w:val="002B1600"/>
    <w:rsid w:val="002B44E7"/>
    <w:rsid w:val="002B6149"/>
    <w:rsid w:val="002C0B1F"/>
    <w:rsid w:val="002C2AF3"/>
    <w:rsid w:val="002C3004"/>
    <w:rsid w:val="002C4582"/>
    <w:rsid w:val="002C6775"/>
    <w:rsid w:val="002C7C23"/>
    <w:rsid w:val="002E1AA1"/>
    <w:rsid w:val="002E4C21"/>
    <w:rsid w:val="002E6EA5"/>
    <w:rsid w:val="002F0CEF"/>
    <w:rsid w:val="00304727"/>
    <w:rsid w:val="00305C9B"/>
    <w:rsid w:val="0030628F"/>
    <w:rsid w:val="003133A2"/>
    <w:rsid w:val="00313EA0"/>
    <w:rsid w:val="00316281"/>
    <w:rsid w:val="00317D4D"/>
    <w:rsid w:val="00320451"/>
    <w:rsid w:val="00321894"/>
    <w:rsid w:val="003231D6"/>
    <w:rsid w:val="00323902"/>
    <w:rsid w:val="00326B02"/>
    <w:rsid w:val="00327322"/>
    <w:rsid w:val="003363AA"/>
    <w:rsid w:val="00336854"/>
    <w:rsid w:val="0034170D"/>
    <w:rsid w:val="00341B9C"/>
    <w:rsid w:val="003423D6"/>
    <w:rsid w:val="003427D0"/>
    <w:rsid w:val="00350E22"/>
    <w:rsid w:val="00355B9C"/>
    <w:rsid w:val="00366FC3"/>
    <w:rsid w:val="00371DF2"/>
    <w:rsid w:val="00372094"/>
    <w:rsid w:val="003747C7"/>
    <w:rsid w:val="0037529A"/>
    <w:rsid w:val="003770D0"/>
    <w:rsid w:val="0038359B"/>
    <w:rsid w:val="00383656"/>
    <w:rsid w:val="00383894"/>
    <w:rsid w:val="00384D91"/>
    <w:rsid w:val="00385480"/>
    <w:rsid w:val="00385AD5"/>
    <w:rsid w:val="003A2E4B"/>
    <w:rsid w:val="003A3A32"/>
    <w:rsid w:val="003B3755"/>
    <w:rsid w:val="003C55D7"/>
    <w:rsid w:val="003D2BEE"/>
    <w:rsid w:val="003E614F"/>
    <w:rsid w:val="003E79F6"/>
    <w:rsid w:val="003E7B24"/>
    <w:rsid w:val="003F234D"/>
    <w:rsid w:val="003F3163"/>
    <w:rsid w:val="003F64E1"/>
    <w:rsid w:val="00402708"/>
    <w:rsid w:val="00402935"/>
    <w:rsid w:val="0040396A"/>
    <w:rsid w:val="00404293"/>
    <w:rsid w:val="0041072F"/>
    <w:rsid w:val="00412E92"/>
    <w:rsid w:val="004150DE"/>
    <w:rsid w:val="00420DF4"/>
    <w:rsid w:val="00433BBF"/>
    <w:rsid w:val="00434462"/>
    <w:rsid w:val="00436705"/>
    <w:rsid w:val="00441DBE"/>
    <w:rsid w:val="00444D4D"/>
    <w:rsid w:val="00446160"/>
    <w:rsid w:val="004525E6"/>
    <w:rsid w:val="00454113"/>
    <w:rsid w:val="004659D4"/>
    <w:rsid w:val="0047473F"/>
    <w:rsid w:val="0047519C"/>
    <w:rsid w:val="0048761D"/>
    <w:rsid w:val="00487E07"/>
    <w:rsid w:val="00490DC3"/>
    <w:rsid w:val="004916F7"/>
    <w:rsid w:val="00491F57"/>
    <w:rsid w:val="00496EBE"/>
    <w:rsid w:val="004A0AD5"/>
    <w:rsid w:val="004A31B0"/>
    <w:rsid w:val="004A5218"/>
    <w:rsid w:val="004A6F11"/>
    <w:rsid w:val="004A734A"/>
    <w:rsid w:val="004B390C"/>
    <w:rsid w:val="004C1E48"/>
    <w:rsid w:val="004C5A9E"/>
    <w:rsid w:val="004E14D7"/>
    <w:rsid w:val="004E17FF"/>
    <w:rsid w:val="004E26C1"/>
    <w:rsid w:val="004E2875"/>
    <w:rsid w:val="004E2D5C"/>
    <w:rsid w:val="004E3AC8"/>
    <w:rsid w:val="004E3EE5"/>
    <w:rsid w:val="004E50C0"/>
    <w:rsid w:val="004F1E42"/>
    <w:rsid w:val="005014E9"/>
    <w:rsid w:val="005030A8"/>
    <w:rsid w:val="00505A1F"/>
    <w:rsid w:val="00505A21"/>
    <w:rsid w:val="00506773"/>
    <w:rsid w:val="00510158"/>
    <w:rsid w:val="005169FC"/>
    <w:rsid w:val="0052323A"/>
    <w:rsid w:val="0052412E"/>
    <w:rsid w:val="0052543C"/>
    <w:rsid w:val="00526DC0"/>
    <w:rsid w:val="0053770A"/>
    <w:rsid w:val="005443E0"/>
    <w:rsid w:val="00550E6A"/>
    <w:rsid w:val="00556CF1"/>
    <w:rsid w:val="00557393"/>
    <w:rsid w:val="005624D8"/>
    <w:rsid w:val="00562C9D"/>
    <w:rsid w:val="00562CCE"/>
    <w:rsid w:val="00563DEE"/>
    <w:rsid w:val="00564503"/>
    <w:rsid w:val="005664B7"/>
    <w:rsid w:val="005704BD"/>
    <w:rsid w:val="00582978"/>
    <w:rsid w:val="00587530"/>
    <w:rsid w:val="00591A48"/>
    <w:rsid w:val="00591FBB"/>
    <w:rsid w:val="00592057"/>
    <w:rsid w:val="00597B7E"/>
    <w:rsid w:val="005A2482"/>
    <w:rsid w:val="005A2F49"/>
    <w:rsid w:val="005B077C"/>
    <w:rsid w:val="005B11A5"/>
    <w:rsid w:val="005B3B5E"/>
    <w:rsid w:val="005B4B75"/>
    <w:rsid w:val="005B54EF"/>
    <w:rsid w:val="005C00B2"/>
    <w:rsid w:val="005C0257"/>
    <w:rsid w:val="005C6311"/>
    <w:rsid w:val="005C646C"/>
    <w:rsid w:val="005D129E"/>
    <w:rsid w:val="005D36D1"/>
    <w:rsid w:val="005D5319"/>
    <w:rsid w:val="005E2B5A"/>
    <w:rsid w:val="005E3BB2"/>
    <w:rsid w:val="005E4712"/>
    <w:rsid w:val="005E59AF"/>
    <w:rsid w:val="005F3D69"/>
    <w:rsid w:val="005F4BD0"/>
    <w:rsid w:val="00603CBF"/>
    <w:rsid w:val="00606158"/>
    <w:rsid w:val="0061361C"/>
    <w:rsid w:val="00613E6F"/>
    <w:rsid w:val="00615E08"/>
    <w:rsid w:val="00617CDA"/>
    <w:rsid w:val="0062247A"/>
    <w:rsid w:val="00625783"/>
    <w:rsid w:val="00636500"/>
    <w:rsid w:val="00640393"/>
    <w:rsid w:val="00643285"/>
    <w:rsid w:val="00643ADA"/>
    <w:rsid w:val="00647414"/>
    <w:rsid w:val="00647993"/>
    <w:rsid w:val="0065266D"/>
    <w:rsid w:val="00654384"/>
    <w:rsid w:val="00655E62"/>
    <w:rsid w:val="00656CC7"/>
    <w:rsid w:val="00657E72"/>
    <w:rsid w:val="0066268A"/>
    <w:rsid w:val="006632F7"/>
    <w:rsid w:val="006662FF"/>
    <w:rsid w:val="006773DF"/>
    <w:rsid w:val="006801BF"/>
    <w:rsid w:val="00681F2A"/>
    <w:rsid w:val="00682580"/>
    <w:rsid w:val="0068353E"/>
    <w:rsid w:val="00687BD5"/>
    <w:rsid w:val="00692C2F"/>
    <w:rsid w:val="00694B7B"/>
    <w:rsid w:val="00694DE7"/>
    <w:rsid w:val="00697B8E"/>
    <w:rsid w:val="006A18B0"/>
    <w:rsid w:val="006A2D67"/>
    <w:rsid w:val="006A55CE"/>
    <w:rsid w:val="006B4DD4"/>
    <w:rsid w:val="006D33B0"/>
    <w:rsid w:val="006D3DFB"/>
    <w:rsid w:val="006D60E9"/>
    <w:rsid w:val="006D69E9"/>
    <w:rsid w:val="006D6E75"/>
    <w:rsid w:val="006D7AE4"/>
    <w:rsid w:val="006E17A1"/>
    <w:rsid w:val="006E72D3"/>
    <w:rsid w:val="006F104B"/>
    <w:rsid w:val="006F1E75"/>
    <w:rsid w:val="00700253"/>
    <w:rsid w:val="0070084B"/>
    <w:rsid w:val="00700C6E"/>
    <w:rsid w:val="00702FBD"/>
    <w:rsid w:val="0070456B"/>
    <w:rsid w:val="00724E8B"/>
    <w:rsid w:val="00726325"/>
    <w:rsid w:val="00736054"/>
    <w:rsid w:val="00736835"/>
    <w:rsid w:val="00737755"/>
    <w:rsid w:val="007377EF"/>
    <w:rsid w:val="00740692"/>
    <w:rsid w:val="00743EA7"/>
    <w:rsid w:val="007453E1"/>
    <w:rsid w:val="00746FA7"/>
    <w:rsid w:val="00750C73"/>
    <w:rsid w:val="00755385"/>
    <w:rsid w:val="00755D8B"/>
    <w:rsid w:val="0076392C"/>
    <w:rsid w:val="007643BF"/>
    <w:rsid w:val="00765F8C"/>
    <w:rsid w:val="00767A8E"/>
    <w:rsid w:val="00771B87"/>
    <w:rsid w:val="00773CB8"/>
    <w:rsid w:val="0077624B"/>
    <w:rsid w:val="00780B80"/>
    <w:rsid w:val="00783975"/>
    <w:rsid w:val="00784B6C"/>
    <w:rsid w:val="00784D11"/>
    <w:rsid w:val="00795EDC"/>
    <w:rsid w:val="00796166"/>
    <w:rsid w:val="007A1533"/>
    <w:rsid w:val="007A2596"/>
    <w:rsid w:val="007B2074"/>
    <w:rsid w:val="007C6BA3"/>
    <w:rsid w:val="007D471F"/>
    <w:rsid w:val="007D4BD6"/>
    <w:rsid w:val="007D562C"/>
    <w:rsid w:val="007D6621"/>
    <w:rsid w:val="007D7A66"/>
    <w:rsid w:val="007E0289"/>
    <w:rsid w:val="007E0FC4"/>
    <w:rsid w:val="007E4EBC"/>
    <w:rsid w:val="007E509B"/>
    <w:rsid w:val="007E72AC"/>
    <w:rsid w:val="007F50AD"/>
    <w:rsid w:val="00801BB6"/>
    <w:rsid w:val="00803110"/>
    <w:rsid w:val="008074CD"/>
    <w:rsid w:val="00810368"/>
    <w:rsid w:val="008113B0"/>
    <w:rsid w:val="00811757"/>
    <w:rsid w:val="00813DB0"/>
    <w:rsid w:val="00814423"/>
    <w:rsid w:val="0081573C"/>
    <w:rsid w:val="00821C9F"/>
    <w:rsid w:val="00821FE1"/>
    <w:rsid w:val="008252B2"/>
    <w:rsid w:val="008255F4"/>
    <w:rsid w:val="00826E36"/>
    <w:rsid w:val="00827331"/>
    <w:rsid w:val="00827F51"/>
    <w:rsid w:val="00830129"/>
    <w:rsid w:val="008350B4"/>
    <w:rsid w:val="00841E85"/>
    <w:rsid w:val="00843AE2"/>
    <w:rsid w:val="0084492B"/>
    <w:rsid w:val="008522D3"/>
    <w:rsid w:val="00854C53"/>
    <w:rsid w:val="0085501C"/>
    <w:rsid w:val="008575D3"/>
    <w:rsid w:val="00860655"/>
    <w:rsid w:val="00860A67"/>
    <w:rsid w:val="00861454"/>
    <w:rsid w:val="008622A5"/>
    <w:rsid w:val="00865AB0"/>
    <w:rsid w:val="00867ED9"/>
    <w:rsid w:val="00871C68"/>
    <w:rsid w:val="00872BAE"/>
    <w:rsid w:val="008818A3"/>
    <w:rsid w:val="00887669"/>
    <w:rsid w:val="00893148"/>
    <w:rsid w:val="00893729"/>
    <w:rsid w:val="00894D06"/>
    <w:rsid w:val="00895A84"/>
    <w:rsid w:val="00895EA9"/>
    <w:rsid w:val="00895F4E"/>
    <w:rsid w:val="00896247"/>
    <w:rsid w:val="0089702A"/>
    <w:rsid w:val="00897D4C"/>
    <w:rsid w:val="008A7335"/>
    <w:rsid w:val="008C3B1F"/>
    <w:rsid w:val="008C54E2"/>
    <w:rsid w:val="008C6C09"/>
    <w:rsid w:val="008D38E5"/>
    <w:rsid w:val="008D767F"/>
    <w:rsid w:val="008E086C"/>
    <w:rsid w:val="008E1092"/>
    <w:rsid w:val="008E347A"/>
    <w:rsid w:val="008E3EB0"/>
    <w:rsid w:val="008E618A"/>
    <w:rsid w:val="008E63D6"/>
    <w:rsid w:val="008E74D8"/>
    <w:rsid w:val="008F0411"/>
    <w:rsid w:val="008F2F47"/>
    <w:rsid w:val="008F3755"/>
    <w:rsid w:val="008F3EE2"/>
    <w:rsid w:val="008F4262"/>
    <w:rsid w:val="008F4C9C"/>
    <w:rsid w:val="00900E07"/>
    <w:rsid w:val="00902168"/>
    <w:rsid w:val="009069D9"/>
    <w:rsid w:val="0090790A"/>
    <w:rsid w:val="00910A75"/>
    <w:rsid w:val="00910D69"/>
    <w:rsid w:val="00913ECE"/>
    <w:rsid w:val="009140F2"/>
    <w:rsid w:val="00914ACF"/>
    <w:rsid w:val="00922907"/>
    <w:rsid w:val="009237F7"/>
    <w:rsid w:val="00930902"/>
    <w:rsid w:val="00931F9A"/>
    <w:rsid w:val="00937CDF"/>
    <w:rsid w:val="00941628"/>
    <w:rsid w:val="00943CF2"/>
    <w:rsid w:val="009519A3"/>
    <w:rsid w:val="00963833"/>
    <w:rsid w:val="00965731"/>
    <w:rsid w:val="00965924"/>
    <w:rsid w:val="0097129E"/>
    <w:rsid w:val="009734F5"/>
    <w:rsid w:val="00975EA4"/>
    <w:rsid w:val="00976068"/>
    <w:rsid w:val="009857E3"/>
    <w:rsid w:val="00990F95"/>
    <w:rsid w:val="0099168C"/>
    <w:rsid w:val="00996A73"/>
    <w:rsid w:val="0099720E"/>
    <w:rsid w:val="009A0B9C"/>
    <w:rsid w:val="009A5B00"/>
    <w:rsid w:val="009A6AD5"/>
    <w:rsid w:val="009A7F11"/>
    <w:rsid w:val="009B1D08"/>
    <w:rsid w:val="009B4BDD"/>
    <w:rsid w:val="009B67F9"/>
    <w:rsid w:val="009C08A5"/>
    <w:rsid w:val="009C0BEE"/>
    <w:rsid w:val="009C4628"/>
    <w:rsid w:val="009D0777"/>
    <w:rsid w:val="009D192E"/>
    <w:rsid w:val="009D7FDD"/>
    <w:rsid w:val="009E13BB"/>
    <w:rsid w:val="009E2497"/>
    <w:rsid w:val="009E46D0"/>
    <w:rsid w:val="009F76A3"/>
    <w:rsid w:val="00A03E1A"/>
    <w:rsid w:val="00A0795B"/>
    <w:rsid w:val="00A1052D"/>
    <w:rsid w:val="00A105B7"/>
    <w:rsid w:val="00A14DAB"/>
    <w:rsid w:val="00A15A11"/>
    <w:rsid w:val="00A21097"/>
    <w:rsid w:val="00A317FA"/>
    <w:rsid w:val="00A318E2"/>
    <w:rsid w:val="00A31FFD"/>
    <w:rsid w:val="00A322E3"/>
    <w:rsid w:val="00A350F6"/>
    <w:rsid w:val="00A37194"/>
    <w:rsid w:val="00A3762A"/>
    <w:rsid w:val="00A47BD2"/>
    <w:rsid w:val="00A55BEC"/>
    <w:rsid w:val="00A63456"/>
    <w:rsid w:val="00A6647C"/>
    <w:rsid w:val="00A76A5D"/>
    <w:rsid w:val="00A918FA"/>
    <w:rsid w:val="00A92050"/>
    <w:rsid w:val="00AA4922"/>
    <w:rsid w:val="00AA7C07"/>
    <w:rsid w:val="00AB004F"/>
    <w:rsid w:val="00AB0AD3"/>
    <w:rsid w:val="00AB2638"/>
    <w:rsid w:val="00AB61C2"/>
    <w:rsid w:val="00AC0746"/>
    <w:rsid w:val="00AC0B4E"/>
    <w:rsid w:val="00AC3BFB"/>
    <w:rsid w:val="00AC5653"/>
    <w:rsid w:val="00AC7CB5"/>
    <w:rsid w:val="00AD0AE6"/>
    <w:rsid w:val="00AD53F7"/>
    <w:rsid w:val="00AD5A81"/>
    <w:rsid w:val="00AD72BA"/>
    <w:rsid w:val="00AE0248"/>
    <w:rsid w:val="00AE053E"/>
    <w:rsid w:val="00AE4797"/>
    <w:rsid w:val="00AE5C76"/>
    <w:rsid w:val="00AE6FC1"/>
    <w:rsid w:val="00AF2855"/>
    <w:rsid w:val="00AF3B22"/>
    <w:rsid w:val="00AF70D4"/>
    <w:rsid w:val="00B00BC1"/>
    <w:rsid w:val="00B00E0F"/>
    <w:rsid w:val="00B04551"/>
    <w:rsid w:val="00B07852"/>
    <w:rsid w:val="00B128C5"/>
    <w:rsid w:val="00B228AC"/>
    <w:rsid w:val="00B272A7"/>
    <w:rsid w:val="00B27ACD"/>
    <w:rsid w:val="00B312F6"/>
    <w:rsid w:val="00B40FD2"/>
    <w:rsid w:val="00B456A0"/>
    <w:rsid w:val="00B46E93"/>
    <w:rsid w:val="00B53825"/>
    <w:rsid w:val="00B5796A"/>
    <w:rsid w:val="00B60A8A"/>
    <w:rsid w:val="00B64903"/>
    <w:rsid w:val="00B72C05"/>
    <w:rsid w:val="00B75A21"/>
    <w:rsid w:val="00B80548"/>
    <w:rsid w:val="00B828A6"/>
    <w:rsid w:val="00B83E90"/>
    <w:rsid w:val="00B84F66"/>
    <w:rsid w:val="00B86348"/>
    <w:rsid w:val="00B931D4"/>
    <w:rsid w:val="00B93DAB"/>
    <w:rsid w:val="00B95408"/>
    <w:rsid w:val="00B954DD"/>
    <w:rsid w:val="00BA198A"/>
    <w:rsid w:val="00BA713B"/>
    <w:rsid w:val="00BB09AA"/>
    <w:rsid w:val="00BB0B7B"/>
    <w:rsid w:val="00BB0FEE"/>
    <w:rsid w:val="00BB5CD5"/>
    <w:rsid w:val="00BB6CEC"/>
    <w:rsid w:val="00BC4660"/>
    <w:rsid w:val="00BC6C87"/>
    <w:rsid w:val="00BD5395"/>
    <w:rsid w:val="00BE7941"/>
    <w:rsid w:val="00BF3110"/>
    <w:rsid w:val="00C0003A"/>
    <w:rsid w:val="00C00D6F"/>
    <w:rsid w:val="00C0270C"/>
    <w:rsid w:val="00C03E63"/>
    <w:rsid w:val="00C050D0"/>
    <w:rsid w:val="00C052AB"/>
    <w:rsid w:val="00C05402"/>
    <w:rsid w:val="00C05B68"/>
    <w:rsid w:val="00C07013"/>
    <w:rsid w:val="00C139C6"/>
    <w:rsid w:val="00C151E5"/>
    <w:rsid w:val="00C15443"/>
    <w:rsid w:val="00C20415"/>
    <w:rsid w:val="00C20522"/>
    <w:rsid w:val="00C21552"/>
    <w:rsid w:val="00C22CEE"/>
    <w:rsid w:val="00C276F0"/>
    <w:rsid w:val="00C312B2"/>
    <w:rsid w:val="00C355AF"/>
    <w:rsid w:val="00C37204"/>
    <w:rsid w:val="00C40B29"/>
    <w:rsid w:val="00C466CF"/>
    <w:rsid w:val="00C564A1"/>
    <w:rsid w:val="00C572B0"/>
    <w:rsid w:val="00C57464"/>
    <w:rsid w:val="00C63DFA"/>
    <w:rsid w:val="00C674A4"/>
    <w:rsid w:val="00C767A2"/>
    <w:rsid w:val="00C80439"/>
    <w:rsid w:val="00C831AD"/>
    <w:rsid w:val="00C8511A"/>
    <w:rsid w:val="00C863BF"/>
    <w:rsid w:val="00C86A08"/>
    <w:rsid w:val="00C87FAB"/>
    <w:rsid w:val="00C87FAF"/>
    <w:rsid w:val="00C91EC9"/>
    <w:rsid w:val="00C92195"/>
    <w:rsid w:val="00C934C2"/>
    <w:rsid w:val="00C952D9"/>
    <w:rsid w:val="00CA24B8"/>
    <w:rsid w:val="00CA4F69"/>
    <w:rsid w:val="00CA60EF"/>
    <w:rsid w:val="00CA7557"/>
    <w:rsid w:val="00CA7DF6"/>
    <w:rsid w:val="00CB760D"/>
    <w:rsid w:val="00CC27CC"/>
    <w:rsid w:val="00CC2BC6"/>
    <w:rsid w:val="00CD19A7"/>
    <w:rsid w:val="00CD3BF8"/>
    <w:rsid w:val="00CE34FA"/>
    <w:rsid w:val="00CE46AB"/>
    <w:rsid w:val="00CE6F07"/>
    <w:rsid w:val="00CF4B56"/>
    <w:rsid w:val="00D015C8"/>
    <w:rsid w:val="00D040C1"/>
    <w:rsid w:val="00D11AE9"/>
    <w:rsid w:val="00D15FE3"/>
    <w:rsid w:val="00D16829"/>
    <w:rsid w:val="00D23D2A"/>
    <w:rsid w:val="00D274AF"/>
    <w:rsid w:val="00D33D70"/>
    <w:rsid w:val="00D35F1C"/>
    <w:rsid w:val="00D36F14"/>
    <w:rsid w:val="00D40BA1"/>
    <w:rsid w:val="00D45AD7"/>
    <w:rsid w:val="00D53C47"/>
    <w:rsid w:val="00D5540C"/>
    <w:rsid w:val="00D60183"/>
    <w:rsid w:val="00D647C5"/>
    <w:rsid w:val="00D6616B"/>
    <w:rsid w:val="00D71F9E"/>
    <w:rsid w:val="00D82A7A"/>
    <w:rsid w:val="00D84356"/>
    <w:rsid w:val="00D859E1"/>
    <w:rsid w:val="00D92E3F"/>
    <w:rsid w:val="00D93113"/>
    <w:rsid w:val="00D94FBD"/>
    <w:rsid w:val="00DA2D86"/>
    <w:rsid w:val="00DA4CC9"/>
    <w:rsid w:val="00DA50E5"/>
    <w:rsid w:val="00DB0008"/>
    <w:rsid w:val="00DB35FC"/>
    <w:rsid w:val="00DB47BD"/>
    <w:rsid w:val="00DB603E"/>
    <w:rsid w:val="00DC1C52"/>
    <w:rsid w:val="00DC4272"/>
    <w:rsid w:val="00DD3A18"/>
    <w:rsid w:val="00DE0063"/>
    <w:rsid w:val="00DE27A8"/>
    <w:rsid w:val="00DE2DBE"/>
    <w:rsid w:val="00DE5280"/>
    <w:rsid w:val="00DE6572"/>
    <w:rsid w:val="00DF08C5"/>
    <w:rsid w:val="00DF5919"/>
    <w:rsid w:val="00E008D9"/>
    <w:rsid w:val="00E0131A"/>
    <w:rsid w:val="00E025B3"/>
    <w:rsid w:val="00E02C69"/>
    <w:rsid w:val="00E03ABD"/>
    <w:rsid w:val="00E05457"/>
    <w:rsid w:val="00E05CA3"/>
    <w:rsid w:val="00E05CF8"/>
    <w:rsid w:val="00E05D64"/>
    <w:rsid w:val="00E05E07"/>
    <w:rsid w:val="00E06029"/>
    <w:rsid w:val="00E0655B"/>
    <w:rsid w:val="00E06A29"/>
    <w:rsid w:val="00E1171C"/>
    <w:rsid w:val="00E12D43"/>
    <w:rsid w:val="00E15CF3"/>
    <w:rsid w:val="00E17AFA"/>
    <w:rsid w:val="00E225BE"/>
    <w:rsid w:val="00E2718D"/>
    <w:rsid w:val="00E3223A"/>
    <w:rsid w:val="00E43113"/>
    <w:rsid w:val="00E44896"/>
    <w:rsid w:val="00E5056B"/>
    <w:rsid w:val="00E52350"/>
    <w:rsid w:val="00E541AB"/>
    <w:rsid w:val="00E55427"/>
    <w:rsid w:val="00E6169C"/>
    <w:rsid w:val="00E62606"/>
    <w:rsid w:val="00E62EB8"/>
    <w:rsid w:val="00E6371A"/>
    <w:rsid w:val="00E70216"/>
    <w:rsid w:val="00E7222D"/>
    <w:rsid w:val="00E72889"/>
    <w:rsid w:val="00E74F4C"/>
    <w:rsid w:val="00E75124"/>
    <w:rsid w:val="00E83514"/>
    <w:rsid w:val="00E83C5A"/>
    <w:rsid w:val="00E850A3"/>
    <w:rsid w:val="00E90516"/>
    <w:rsid w:val="00E91227"/>
    <w:rsid w:val="00E9408A"/>
    <w:rsid w:val="00EA021F"/>
    <w:rsid w:val="00EA0942"/>
    <w:rsid w:val="00EB1036"/>
    <w:rsid w:val="00EB1C5C"/>
    <w:rsid w:val="00EB2B40"/>
    <w:rsid w:val="00EB3907"/>
    <w:rsid w:val="00EB67E8"/>
    <w:rsid w:val="00EB6F46"/>
    <w:rsid w:val="00EC1CCF"/>
    <w:rsid w:val="00EC1F78"/>
    <w:rsid w:val="00EC3674"/>
    <w:rsid w:val="00EC4C11"/>
    <w:rsid w:val="00EC5218"/>
    <w:rsid w:val="00EC5354"/>
    <w:rsid w:val="00EC7534"/>
    <w:rsid w:val="00ED4A57"/>
    <w:rsid w:val="00ED6929"/>
    <w:rsid w:val="00ED7DBC"/>
    <w:rsid w:val="00EE0A23"/>
    <w:rsid w:val="00EE0A96"/>
    <w:rsid w:val="00EE1476"/>
    <w:rsid w:val="00EF18BB"/>
    <w:rsid w:val="00EF2F1E"/>
    <w:rsid w:val="00EF5868"/>
    <w:rsid w:val="00EF7D0D"/>
    <w:rsid w:val="00F02B3E"/>
    <w:rsid w:val="00F02E38"/>
    <w:rsid w:val="00F15C6B"/>
    <w:rsid w:val="00F16A4E"/>
    <w:rsid w:val="00F17DF6"/>
    <w:rsid w:val="00F20436"/>
    <w:rsid w:val="00F20E9E"/>
    <w:rsid w:val="00F310DA"/>
    <w:rsid w:val="00F340FE"/>
    <w:rsid w:val="00F40357"/>
    <w:rsid w:val="00F41A0D"/>
    <w:rsid w:val="00F5384E"/>
    <w:rsid w:val="00F542AB"/>
    <w:rsid w:val="00F65F3B"/>
    <w:rsid w:val="00F71CA5"/>
    <w:rsid w:val="00F7608F"/>
    <w:rsid w:val="00F7653D"/>
    <w:rsid w:val="00F8096C"/>
    <w:rsid w:val="00F82CE9"/>
    <w:rsid w:val="00F831CE"/>
    <w:rsid w:val="00F83817"/>
    <w:rsid w:val="00F93151"/>
    <w:rsid w:val="00F966E0"/>
    <w:rsid w:val="00FA2945"/>
    <w:rsid w:val="00FA441F"/>
    <w:rsid w:val="00FA5D42"/>
    <w:rsid w:val="00FA7E72"/>
    <w:rsid w:val="00FB0C50"/>
    <w:rsid w:val="00FB223F"/>
    <w:rsid w:val="00FB3D4B"/>
    <w:rsid w:val="00FB56F5"/>
    <w:rsid w:val="00FB5C4D"/>
    <w:rsid w:val="00FC2E76"/>
    <w:rsid w:val="00FD0BCD"/>
    <w:rsid w:val="00FD42E6"/>
    <w:rsid w:val="00FD54F1"/>
    <w:rsid w:val="00FE2610"/>
    <w:rsid w:val="00FE4565"/>
    <w:rsid w:val="00FF0BAE"/>
    <w:rsid w:val="00FF2F04"/>
    <w:rsid w:val="00FF30E9"/>
    <w:rsid w:val="00FF509B"/>
    <w:rsid w:val="00FF7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6B56F9-5091-447A-9795-704E806B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8B0"/>
    <w:pPr>
      <w:overflowPunct w:val="0"/>
      <w:autoSpaceDE w:val="0"/>
      <w:autoSpaceDN w:val="0"/>
      <w:adjustRightInd w:val="0"/>
      <w:textAlignment w:val="baseline"/>
    </w:pPr>
    <w:rPr>
      <w:rFonts w:ascii="MS Sans Serif" w:hAnsi="MS Sans Serif"/>
      <w:lang w:val="en-US" w:eastAsia="en-US"/>
    </w:rPr>
  </w:style>
  <w:style w:type="paragraph" w:styleId="Heading1">
    <w:name w:val="heading 1"/>
    <w:basedOn w:val="Normal"/>
    <w:next w:val="Normal"/>
    <w:link w:val="Heading1Char"/>
    <w:qFormat/>
    <w:rsid w:val="00E505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5056B"/>
    <w:pPr>
      <w:numPr>
        <w:numId w:val="1"/>
      </w:numPr>
      <w:overflowPunct/>
      <w:autoSpaceDE/>
      <w:autoSpaceDN/>
      <w:adjustRightInd/>
      <w:jc w:val="both"/>
      <w:textAlignment w:val="auto"/>
      <w:outlineLvl w:val="1"/>
    </w:pPr>
    <w:rPr>
      <w:rFonts w:ascii="Verdana" w:eastAsia="Times New Roman" w:hAnsi="Verdana"/>
      <w:b/>
      <w:noProof/>
      <w:szCs w:val="22"/>
      <w:lang w:val="ro-RO"/>
    </w:rPr>
  </w:style>
  <w:style w:type="paragraph" w:styleId="Heading3">
    <w:name w:val="heading 3"/>
    <w:basedOn w:val="Normal"/>
    <w:next w:val="Normal"/>
    <w:link w:val="Heading3Char"/>
    <w:semiHidden/>
    <w:unhideWhenUsed/>
    <w:qFormat/>
    <w:rsid w:val="00E05C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w:basedOn w:val="Normal"/>
    <w:link w:val="BodyTextChar"/>
    <w:rsid w:val="006A18B0"/>
    <w:pPr>
      <w:spacing w:after="120"/>
    </w:pPr>
  </w:style>
  <w:style w:type="paragraph" w:styleId="Footer">
    <w:name w:val="footer"/>
    <w:basedOn w:val="Normal"/>
    <w:link w:val="FooterChar"/>
    <w:rsid w:val="006A18B0"/>
    <w:pPr>
      <w:tabs>
        <w:tab w:val="center" w:pos="4703"/>
        <w:tab w:val="right" w:pos="9406"/>
      </w:tabs>
      <w:overflowPunct/>
      <w:autoSpaceDE/>
      <w:autoSpaceDN/>
      <w:adjustRightInd/>
      <w:jc w:val="both"/>
      <w:textAlignment w:val="auto"/>
    </w:pPr>
    <w:rPr>
      <w:rFonts w:ascii="Arial" w:hAnsi="Arial"/>
      <w:sz w:val="22"/>
      <w:szCs w:val="24"/>
    </w:rPr>
  </w:style>
  <w:style w:type="paragraph" w:styleId="BodyText2">
    <w:name w:val="Body Text 2"/>
    <w:basedOn w:val="Normal"/>
    <w:rsid w:val="006A18B0"/>
    <w:pPr>
      <w:spacing w:after="120" w:line="480" w:lineRule="auto"/>
    </w:pPr>
  </w:style>
  <w:style w:type="character" w:customStyle="1" w:styleId="ln2tparagraf">
    <w:name w:val="ln2tparagraf"/>
    <w:basedOn w:val="DefaultParagraphFont"/>
    <w:rsid w:val="006A18B0"/>
  </w:style>
  <w:style w:type="paragraph" w:customStyle="1" w:styleId="DefaultText">
    <w:name w:val="Default Text"/>
    <w:basedOn w:val="Normal"/>
    <w:link w:val="DefaultTextChar"/>
    <w:rsid w:val="006A18B0"/>
    <w:pPr>
      <w:overflowPunct/>
      <w:autoSpaceDE/>
      <w:autoSpaceDN/>
      <w:adjustRightInd/>
      <w:textAlignment w:val="auto"/>
    </w:pPr>
    <w:rPr>
      <w:rFonts w:ascii="Times New Roman" w:hAnsi="Times New Roman"/>
      <w:sz w:val="24"/>
      <w:lang w:val="en-GB"/>
    </w:rPr>
  </w:style>
  <w:style w:type="paragraph" w:styleId="ListParagraph">
    <w:name w:val="List Paragraph"/>
    <w:aliases w:val="Normal bullet 2,List Paragraph1,Forth level,List1,body 2,List Paragraph11,Listă colorată - Accentuare 11,Bullet,Citation List"/>
    <w:basedOn w:val="Normal"/>
    <w:link w:val="ListParagraphChar"/>
    <w:uiPriority w:val="34"/>
    <w:qFormat/>
    <w:rsid w:val="006A18B0"/>
    <w:pPr>
      <w:overflowPunct/>
      <w:autoSpaceDE/>
      <w:autoSpaceDN/>
      <w:adjustRightInd/>
      <w:ind w:left="720"/>
      <w:contextualSpacing/>
      <w:textAlignment w:val="auto"/>
    </w:pPr>
    <w:rPr>
      <w:rFonts w:ascii="Times New Roman" w:hAnsi="Times New Roman"/>
      <w:sz w:val="24"/>
      <w:szCs w:val="24"/>
    </w:rPr>
  </w:style>
  <w:style w:type="paragraph" w:customStyle="1" w:styleId="CaracterChar">
    <w:name w:val="Caracter Char"/>
    <w:basedOn w:val="Normal"/>
    <w:rsid w:val="006A18B0"/>
    <w:pPr>
      <w:overflowPunct/>
      <w:autoSpaceDE/>
      <w:autoSpaceDN/>
      <w:adjustRightInd/>
      <w:spacing w:after="160" w:line="240" w:lineRule="exact"/>
      <w:textAlignment w:val="auto"/>
    </w:pPr>
    <w:rPr>
      <w:rFonts w:ascii="Verdana" w:hAnsi="Verdana" w:cs="Verdana"/>
    </w:rPr>
  </w:style>
  <w:style w:type="character" w:customStyle="1" w:styleId="BodyTextChar">
    <w:name w:val="Body Text Char"/>
    <w:aliases w:val="body text Char"/>
    <w:link w:val="BodyText"/>
    <w:rsid w:val="006A18B0"/>
    <w:rPr>
      <w:rFonts w:ascii="MS Sans Serif" w:hAnsi="MS Sans Serif"/>
      <w:lang w:val="en-US" w:eastAsia="en-US" w:bidi="ar-SA"/>
    </w:rPr>
  </w:style>
  <w:style w:type="character" w:customStyle="1" w:styleId="CharChar">
    <w:name w:val="Char Char"/>
    <w:semiHidden/>
    <w:rsid w:val="00355B9C"/>
    <w:rPr>
      <w:rFonts w:ascii="MS Sans Serif" w:hAnsi="MS Sans Serif"/>
      <w:lang w:val="en-US" w:eastAsia="en-US" w:bidi="ar-SA"/>
    </w:rPr>
  </w:style>
  <w:style w:type="character" w:customStyle="1" w:styleId="A10">
    <w:name w:val="A10"/>
    <w:uiPriority w:val="99"/>
    <w:rsid w:val="00026053"/>
    <w:rPr>
      <w:rFonts w:cs="Museo Sans For Dell 100"/>
      <w:color w:val="3E444F"/>
      <w:sz w:val="14"/>
      <w:szCs w:val="14"/>
    </w:rPr>
  </w:style>
  <w:style w:type="paragraph" w:customStyle="1" w:styleId="TableContents">
    <w:name w:val="Table Contents"/>
    <w:basedOn w:val="BodyText"/>
    <w:rsid w:val="002E1AA1"/>
    <w:pPr>
      <w:widowControl w:val="0"/>
      <w:suppressLineNumbers/>
      <w:suppressAutoHyphens/>
      <w:overflowPunct/>
      <w:autoSpaceDE/>
      <w:autoSpaceDN/>
      <w:adjustRightInd/>
      <w:textAlignment w:val="auto"/>
    </w:pPr>
    <w:rPr>
      <w:rFonts w:ascii="Arial" w:eastAsia="Andale Sans UI" w:hAnsi="Arial"/>
      <w:sz w:val="24"/>
      <w:szCs w:val="24"/>
    </w:rPr>
  </w:style>
  <w:style w:type="character" w:customStyle="1" w:styleId="DefaultTextChar">
    <w:name w:val="Default Text Char"/>
    <w:link w:val="DefaultText"/>
    <w:rsid w:val="009A5B00"/>
    <w:rPr>
      <w:sz w:val="24"/>
      <w:lang w:val="en-GB"/>
    </w:rPr>
  </w:style>
  <w:style w:type="paragraph" w:styleId="BodyText3">
    <w:name w:val="Body Text 3"/>
    <w:basedOn w:val="Normal"/>
    <w:link w:val="BodyText3Char"/>
    <w:rsid w:val="0005461D"/>
    <w:pPr>
      <w:spacing w:after="120"/>
    </w:pPr>
    <w:rPr>
      <w:sz w:val="16"/>
      <w:szCs w:val="16"/>
    </w:rPr>
  </w:style>
  <w:style w:type="character" w:customStyle="1" w:styleId="BodyText3Char">
    <w:name w:val="Body Text 3 Char"/>
    <w:basedOn w:val="DefaultParagraphFont"/>
    <w:link w:val="BodyText3"/>
    <w:rsid w:val="0005461D"/>
    <w:rPr>
      <w:rFonts w:ascii="MS Sans Serif" w:hAnsi="MS Sans Serif"/>
      <w:sz w:val="16"/>
      <w:szCs w:val="16"/>
      <w:lang w:val="en-US" w:eastAsia="en-US"/>
    </w:rPr>
  </w:style>
  <w:style w:type="table" w:styleId="TableGrid">
    <w:name w:val="Table Grid"/>
    <w:basedOn w:val="TableNormal"/>
    <w:rsid w:val="00186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27322"/>
    <w:pPr>
      <w:overflowPunct w:val="0"/>
      <w:autoSpaceDE w:val="0"/>
      <w:autoSpaceDN w:val="0"/>
      <w:adjustRightInd w:val="0"/>
      <w:textAlignment w:val="baseline"/>
    </w:pPr>
    <w:rPr>
      <w:rFonts w:ascii="MS Sans Serif" w:hAnsi="MS Sans Serif"/>
      <w:lang w:val="en-US" w:eastAsia="en-US"/>
    </w:rPr>
  </w:style>
  <w:style w:type="paragraph" w:customStyle="1" w:styleId="Standard">
    <w:name w:val="Standard"/>
    <w:uiPriority w:val="99"/>
    <w:rsid w:val="006D3DFB"/>
    <w:pPr>
      <w:widowControl w:val="0"/>
      <w:suppressAutoHyphens/>
      <w:autoSpaceDN w:val="0"/>
      <w:textAlignment w:val="baseline"/>
    </w:pPr>
    <w:rPr>
      <w:rFonts w:eastAsia="Lucida Sans Unicode" w:cs="Tahoma"/>
      <w:kern w:val="3"/>
      <w:sz w:val="24"/>
      <w:szCs w:val="24"/>
      <w:lang w:val="en-US"/>
    </w:rPr>
  </w:style>
  <w:style w:type="paragraph" w:styleId="NormalWeb">
    <w:name w:val="Normal (Web)"/>
    <w:basedOn w:val="Normal"/>
    <w:uiPriority w:val="99"/>
    <w:rsid w:val="00FF509B"/>
    <w:pPr>
      <w:overflowPunct/>
      <w:autoSpaceDE/>
      <w:autoSpaceDN/>
      <w:adjustRightInd/>
      <w:spacing w:before="100" w:beforeAutospacing="1" w:after="100" w:afterAutospacing="1"/>
      <w:textAlignment w:val="auto"/>
    </w:pPr>
    <w:rPr>
      <w:sz w:val="24"/>
      <w:szCs w:val="24"/>
      <w:lang w:val="ro-RO" w:eastAsia="ro-RO"/>
    </w:rPr>
  </w:style>
  <w:style w:type="character" w:customStyle="1" w:styleId="yshortcuts1">
    <w:name w:val="yshortcuts1"/>
    <w:basedOn w:val="DefaultParagraphFont"/>
    <w:uiPriority w:val="99"/>
    <w:rsid w:val="00FF509B"/>
    <w:rPr>
      <w:color w:val="366388"/>
    </w:rPr>
  </w:style>
  <w:style w:type="character" w:styleId="Hyperlink">
    <w:name w:val="Hyperlink"/>
    <w:basedOn w:val="DefaultParagraphFont"/>
    <w:uiPriority w:val="99"/>
    <w:unhideWhenUsed/>
    <w:rsid w:val="00FF509B"/>
    <w:rPr>
      <w:color w:val="0000FF"/>
      <w:u w:val="single"/>
    </w:rPr>
  </w:style>
  <w:style w:type="character" w:styleId="FollowedHyperlink">
    <w:name w:val="FollowedHyperlink"/>
    <w:basedOn w:val="DefaultParagraphFont"/>
    <w:uiPriority w:val="99"/>
    <w:unhideWhenUsed/>
    <w:rsid w:val="00FF509B"/>
    <w:rPr>
      <w:color w:val="800080"/>
      <w:u w:val="single"/>
    </w:rPr>
  </w:style>
  <w:style w:type="paragraph" w:customStyle="1" w:styleId="xl63">
    <w:name w:val="xl63"/>
    <w:basedOn w:val="Normal"/>
    <w:rsid w:val="00FF509B"/>
    <w:pP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4">
    <w:name w:val="xl64"/>
    <w:basedOn w:val="Normal"/>
    <w:rsid w:val="00FF509B"/>
    <w:pPr>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5">
    <w:name w:val="xl65"/>
    <w:basedOn w:val="Normal"/>
    <w:rsid w:val="00FF509B"/>
    <w:pPr>
      <w:pBdr>
        <w:top w:val="single" w:sz="4" w:space="0" w:color="C0C0C0"/>
        <w:left w:val="single" w:sz="4" w:space="0" w:color="C0C0C0"/>
        <w:bottom w:val="single" w:sz="4" w:space="0" w:color="C0C0C0"/>
        <w:right w:val="single" w:sz="4" w:space="0" w:color="C0C0C0"/>
      </w:pBdr>
      <w:shd w:val="clear" w:color="000000" w:fill="FFFF00"/>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styleId="Header">
    <w:name w:val="header"/>
    <w:basedOn w:val="Normal"/>
    <w:link w:val="HeaderChar"/>
    <w:rsid w:val="00FF509B"/>
    <w:pPr>
      <w:tabs>
        <w:tab w:val="center" w:pos="4536"/>
        <w:tab w:val="right" w:pos="9072"/>
      </w:tabs>
    </w:pPr>
  </w:style>
  <w:style w:type="character" w:customStyle="1" w:styleId="HeaderChar">
    <w:name w:val="Header Char"/>
    <w:basedOn w:val="DefaultParagraphFont"/>
    <w:link w:val="Header"/>
    <w:rsid w:val="00FF509B"/>
    <w:rPr>
      <w:rFonts w:ascii="MS Sans Serif" w:hAnsi="MS Sans Serif"/>
      <w:lang w:val="en-US" w:eastAsia="en-US"/>
    </w:rPr>
  </w:style>
  <w:style w:type="character" w:customStyle="1" w:styleId="Heading2Char">
    <w:name w:val="Heading 2 Char"/>
    <w:basedOn w:val="DefaultParagraphFont"/>
    <w:link w:val="Heading2"/>
    <w:rsid w:val="00E5056B"/>
    <w:rPr>
      <w:rFonts w:ascii="Verdana" w:eastAsia="Times New Roman" w:hAnsi="Verdana"/>
      <w:b/>
      <w:noProof/>
      <w:szCs w:val="22"/>
      <w:lang w:eastAsia="en-US"/>
    </w:rPr>
  </w:style>
  <w:style w:type="character" w:styleId="PageNumber">
    <w:name w:val="page number"/>
    <w:rsid w:val="00E5056B"/>
  </w:style>
  <w:style w:type="paragraph" w:customStyle="1" w:styleId="text">
    <w:name w:val="text"/>
    <w:semiHidden/>
    <w:rsid w:val="00E5056B"/>
    <w:pPr>
      <w:widowControl w:val="0"/>
      <w:spacing w:before="240" w:line="240" w:lineRule="exact"/>
      <w:jc w:val="both"/>
    </w:pPr>
    <w:rPr>
      <w:rFonts w:ascii="Arial" w:eastAsia="Times New Roman" w:hAnsi="Arial"/>
      <w:snapToGrid w:val="0"/>
      <w:sz w:val="24"/>
      <w:lang w:val="cs-CZ" w:eastAsia="en-US"/>
    </w:rPr>
  </w:style>
  <w:style w:type="character" w:customStyle="1" w:styleId="Heading1Char">
    <w:name w:val="Heading 1 Char"/>
    <w:basedOn w:val="DefaultParagraphFont"/>
    <w:link w:val="Heading1"/>
    <w:rsid w:val="00E5056B"/>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rsid w:val="00E5056B"/>
    <w:pPr>
      <w:widowControl w:val="0"/>
      <w:suppressAutoHyphens/>
      <w:overflowPunct/>
      <w:autoSpaceDE/>
      <w:autoSpaceDN/>
      <w:adjustRightInd/>
      <w:spacing w:before="120"/>
      <w:textAlignment w:val="auto"/>
    </w:pPr>
    <w:rPr>
      <w:rFonts w:ascii="Times New Roman" w:eastAsia="Lucida Sans Unicode" w:hAnsi="Times New Roman"/>
      <w:b/>
      <w:bCs/>
      <w:iCs/>
      <w:kern w:val="1"/>
      <w:sz w:val="24"/>
      <w:szCs w:val="24"/>
      <w:lang w:val="en-GB" w:eastAsia="hi-IN" w:bidi="hi-IN"/>
    </w:rPr>
  </w:style>
  <w:style w:type="character" w:styleId="FootnoteReference">
    <w:name w:val="footnote reference"/>
    <w:rsid w:val="00E5056B"/>
    <w:rPr>
      <w:rFonts w:ascii="Times New Roman" w:hAnsi="Times New Roman"/>
      <w:noProof w:val="0"/>
      <w:sz w:val="27"/>
      <w:vertAlign w:val="superscript"/>
      <w:lang w:val="en-US"/>
    </w:rPr>
  </w:style>
  <w:style w:type="paragraph" w:styleId="FootnoteText">
    <w:name w:val="footnote text"/>
    <w:basedOn w:val="Normal"/>
    <w:next w:val="Normal"/>
    <w:link w:val="FootnoteTextChar"/>
    <w:rsid w:val="00E5056B"/>
    <w:pPr>
      <w:overflowPunct/>
      <w:autoSpaceDE/>
      <w:autoSpaceDN/>
      <w:adjustRightInd/>
      <w:textAlignment w:val="auto"/>
    </w:pPr>
    <w:rPr>
      <w:rFonts w:ascii="Times New Roman" w:eastAsia="Times New Roman" w:hAnsi="Times New Roman"/>
      <w:lang w:eastAsia="ro-RO"/>
    </w:rPr>
  </w:style>
  <w:style w:type="character" w:customStyle="1" w:styleId="FootnoteTextChar">
    <w:name w:val="Footnote Text Char"/>
    <w:basedOn w:val="DefaultParagraphFont"/>
    <w:link w:val="FootnoteText"/>
    <w:rsid w:val="00E5056B"/>
    <w:rPr>
      <w:rFonts w:eastAsia="Times New Roman"/>
      <w:lang w:val="en-US"/>
    </w:rPr>
  </w:style>
  <w:style w:type="character" w:customStyle="1" w:styleId="FooterChar">
    <w:name w:val="Footer Char"/>
    <w:basedOn w:val="DefaultParagraphFont"/>
    <w:link w:val="Footer"/>
    <w:rsid w:val="007B2074"/>
    <w:rPr>
      <w:rFonts w:ascii="Arial" w:hAnsi="Arial"/>
      <w:sz w:val="22"/>
      <w:szCs w:val="24"/>
      <w:lang w:val="en-US" w:eastAsia="en-US"/>
    </w:rPr>
  </w:style>
  <w:style w:type="character" w:customStyle="1" w:styleId="NoSpacingChar">
    <w:name w:val="No Spacing Char"/>
    <w:link w:val="NoSpacing"/>
    <w:uiPriority w:val="1"/>
    <w:rsid w:val="00827F51"/>
    <w:rPr>
      <w:rFonts w:ascii="MS Sans Serif" w:hAnsi="MS Sans Serif"/>
      <w:lang w:val="en-US" w:eastAsia="en-US"/>
    </w:rPr>
  </w:style>
  <w:style w:type="paragraph" w:styleId="Subtitle">
    <w:name w:val="Subtitle"/>
    <w:basedOn w:val="Normal"/>
    <w:link w:val="SubtitleChar"/>
    <w:qFormat/>
    <w:rsid w:val="00186BAA"/>
    <w:pPr>
      <w:overflowPunct/>
      <w:autoSpaceDE/>
      <w:autoSpaceDN/>
      <w:adjustRightInd/>
      <w:jc w:val="center"/>
      <w:textAlignment w:val="auto"/>
    </w:pPr>
    <w:rPr>
      <w:rFonts w:ascii="Times New Roman" w:eastAsia="Times New Roman" w:hAnsi="Times New Roman"/>
      <w:b/>
      <w:sz w:val="28"/>
      <w:lang w:val="fr-BE" w:eastAsia="en-GB"/>
    </w:rPr>
  </w:style>
  <w:style w:type="character" w:customStyle="1" w:styleId="SubtitleChar">
    <w:name w:val="Subtitle Char"/>
    <w:basedOn w:val="DefaultParagraphFont"/>
    <w:link w:val="Subtitle"/>
    <w:rsid w:val="00186BAA"/>
    <w:rPr>
      <w:rFonts w:eastAsia="Times New Roman"/>
      <w:b/>
      <w:sz w:val="28"/>
      <w:lang w:val="fr-BE" w:eastAsia="en-GB"/>
    </w:rPr>
  </w:style>
  <w:style w:type="paragraph" w:styleId="HTMLPreformatted">
    <w:name w:val="HTML Preformatted"/>
    <w:basedOn w:val="Normal"/>
    <w:link w:val="HTMLPreformattedChar"/>
    <w:uiPriority w:val="99"/>
    <w:unhideWhenUsed/>
    <w:rsid w:val="00496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lang w:val="x-none" w:eastAsia="x-none"/>
    </w:rPr>
  </w:style>
  <w:style w:type="character" w:customStyle="1" w:styleId="HTMLPreformattedChar">
    <w:name w:val="HTML Preformatted Char"/>
    <w:basedOn w:val="DefaultParagraphFont"/>
    <w:link w:val="HTMLPreformatted"/>
    <w:uiPriority w:val="99"/>
    <w:rsid w:val="00496EBE"/>
    <w:rPr>
      <w:rFonts w:ascii="Courier New" w:eastAsia="Times New Roman" w:hAnsi="Courier New"/>
      <w:lang w:val="x-none" w:eastAsia="x-none"/>
    </w:rPr>
  </w:style>
  <w:style w:type="paragraph" w:styleId="BalloonText">
    <w:name w:val="Balloon Text"/>
    <w:basedOn w:val="Normal"/>
    <w:link w:val="BalloonTextChar"/>
    <w:semiHidden/>
    <w:unhideWhenUsed/>
    <w:rsid w:val="00902168"/>
    <w:rPr>
      <w:rFonts w:ascii="Segoe UI" w:hAnsi="Segoe UI" w:cs="Segoe UI"/>
      <w:sz w:val="18"/>
      <w:szCs w:val="18"/>
    </w:rPr>
  </w:style>
  <w:style w:type="character" w:customStyle="1" w:styleId="BalloonTextChar">
    <w:name w:val="Balloon Text Char"/>
    <w:basedOn w:val="DefaultParagraphFont"/>
    <w:link w:val="BalloonText"/>
    <w:semiHidden/>
    <w:rsid w:val="00902168"/>
    <w:rPr>
      <w:rFonts w:ascii="Segoe UI" w:hAnsi="Segoe UI" w:cs="Segoe UI"/>
      <w:sz w:val="18"/>
      <w:szCs w:val="18"/>
      <w:lang w:val="en-US" w:eastAsia="en-US"/>
    </w:rPr>
  </w:style>
  <w:style w:type="paragraph" w:customStyle="1" w:styleId="Default">
    <w:name w:val="Default"/>
    <w:rsid w:val="00CD3BF8"/>
    <w:pPr>
      <w:autoSpaceDE w:val="0"/>
      <w:autoSpaceDN w:val="0"/>
      <w:adjustRightInd w:val="0"/>
    </w:pPr>
    <w:rPr>
      <w:rFonts w:ascii="Trebuchet MS" w:eastAsia="Calibri" w:hAnsi="Trebuchet MS" w:cs="Trebuchet MS"/>
      <w:color w:val="000000"/>
      <w:sz w:val="24"/>
      <w:szCs w:val="24"/>
      <w:lang w:val="en-US"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34"/>
    <w:locked/>
    <w:rsid w:val="00C831AD"/>
    <w:rPr>
      <w:sz w:val="24"/>
      <w:szCs w:val="24"/>
      <w:lang w:val="en-US" w:eastAsia="en-US"/>
    </w:rPr>
  </w:style>
  <w:style w:type="character" w:styleId="Emphasis">
    <w:name w:val="Emphasis"/>
    <w:uiPriority w:val="20"/>
    <w:qFormat/>
    <w:rsid w:val="00F02B3E"/>
    <w:rPr>
      <w:i/>
      <w:iCs/>
    </w:rPr>
  </w:style>
  <w:style w:type="character" w:customStyle="1" w:styleId="Bodytext20">
    <w:name w:val="Body text (2)_"/>
    <w:link w:val="Bodytext21"/>
    <w:rsid w:val="00C57464"/>
    <w:rPr>
      <w:rFonts w:eastAsia="Calibri"/>
      <w:sz w:val="22"/>
      <w:szCs w:val="22"/>
      <w:shd w:val="clear" w:color="auto" w:fill="FFFFFF"/>
    </w:rPr>
  </w:style>
  <w:style w:type="paragraph" w:customStyle="1" w:styleId="Bodytext21">
    <w:name w:val="Body text (2)"/>
    <w:basedOn w:val="Normal"/>
    <w:link w:val="Bodytext20"/>
    <w:rsid w:val="00C57464"/>
    <w:pPr>
      <w:widowControl w:val="0"/>
      <w:shd w:val="clear" w:color="auto" w:fill="FFFFFF"/>
      <w:overflowPunct/>
      <w:autoSpaceDE/>
      <w:autoSpaceDN/>
      <w:adjustRightInd/>
      <w:spacing w:before="260" w:after="260" w:line="278" w:lineRule="exact"/>
      <w:ind w:hanging="420"/>
      <w:jc w:val="both"/>
      <w:textAlignment w:val="auto"/>
    </w:pPr>
    <w:rPr>
      <w:rFonts w:ascii="Times New Roman" w:eastAsia="Calibri" w:hAnsi="Times New Roman"/>
      <w:sz w:val="22"/>
      <w:szCs w:val="22"/>
      <w:lang w:val="ro-RO" w:eastAsia="ro-RO"/>
    </w:rPr>
  </w:style>
  <w:style w:type="character" w:customStyle="1" w:styleId="Heading3Char">
    <w:name w:val="Heading 3 Char"/>
    <w:basedOn w:val="DefaultParagraphFont"/>
    <w:link w:val="Heading3"/>
    <w:semiHidden/>
    <w:rsid w:val="00E05CF8"/>
    <w:rPr>
      <w:rFonts w:asciiTheme="majorHAnsi" w:eastAsiaTheme="majorEastAsia" w:hAnsiTheme="majorHAnsi" w:cstheme="majorBidi"/>
      <w:color w:val="243F60" w:themeColor="accent1" w:themeShade="7F"/>
      <w:sz w:val="24"/>
      <w:szCs w:val="24"/>
      <w:lang w:val="en-US" w:eastAsia="en-US"/>
    </w:rPr>
  </w:style>
  <w:style w:type="character" w:styleId="Strong">
    <w:name w:val="Strong"/>
    <w:uiPriority w:val="22"/>
    <w:qFormat/>
    <w:rsid w:val="003747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743981">
      <w:bodyDiv w:val="1"/>
      <w:marLeft w:val="0"/>
      <w:marRight w:val="0"/>
      <w:marTop w:val="0"/>
      <w:marBottom w:val="0"/>
      <w:divBdr>
        <w:top w:val="none" w:sz="0" w:space="0" w:color="auto"/>
        <w:left w:val="none" w:sz="0" w:space="0" w:color="auto"/>
        <w:bottom w:val="none" w:sz="0" w:space="0" w:color="auto"/>
        <w:right w:val="none" w:sz="0" w:space="0" w:color="auto"/>
      </w:divBdr>
    </w:div>
    <w:div w:id="1315525500">
      <w:bodyDiv w:val="1"/>
      <w:marLeft w:val="0"/>
      <w:marRight w:val="0"/>
      <w:marTop w:val="0"/>
      <w:marBottom w:val="0"/>
      <w:divBdr>
        <w:top w:val="none" w:sz="0" w:space="0" w:color="auto"/>
        <w:left w:val="none" w:sz="0" w:space="0" w:color="auto"/>
        <w:bottom w:val="none" w:sz="0" w:space="0" w:color="auto"/>
        <w:right w:val="none" w:sz="0" w:space="0" w:color="auto"/>
      </w:divBdr>
    </w:div>
    <w:div w:id="1918442793">
      <w:bodyDiv w:val="1"/>
      <w:marLeft w:val="0"/>
      <w:marRight w:val="0"/>
      <w:marTop w:val="0"/>
      <w:marBottom w:val="0"/>
      <w:divBdr>
        <w:top w:val="none" w:sz="0" w:space="0" w:color="auto"/>
        <w:left w:val="none" w:sz="0" w:space="0" w:color="auto"/>
        <w:bottom w:val="none" w:sz="0" w:space="0" w:color="auto"/>
        <w:right w:val="none" w:sz="0" w:space="0" w:color="auto"/>
      </w:divBdr>
    </w:div>
    <w:div w:id="210272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image" Target="media/image20.jpeg"/><Relationship Id="rId19" Type="http://schemas.openxmlformats.org/officeDocument/2006/relationships/image" Target="media/image10.jpeg"/><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D5B0C-9710-4810-BE7C-38BD1470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8</Pages>
  <Words>1917</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aser</Company>
  <LinksUpToDate>false</LinksUpToDate>
  <CharactersWithSpaces>12819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Daniela Mădălina Stănculea</cp:lastModifiedBy>
  <cp:revision>237</cp:revision>
  <cp:lastPrinted>2020-05-29T07:19:00Z</cp:lastPrinted>
  <dcterms:created xsi:type="dcterms:W3CDTF">2019-02-28T12:32:00Z</dcterms:created>
  <dcterms:modified xsi:type="dcterms:W3CDTF">2021-07-20T09:09:00Z</dcterms:modified>
</cp:coreProperties>
</file>