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77777777" w:rsidR="00AC7CAA" w:rsidRDefault="00000000" w:rsidP="00054DB3">
      <w:pPr>
        <w:jc w:val="right"/>
        <w:rPr>
          <w:rFonts w:ascii="Arial Narrow" w:hAnsi="Arial Narrow" w:cs="Arial"/>
          <w:b/>
          <w:sz w:val="24"/>
          <w:szCs w:val="24"/>
          <w:lang w:val="ro-RO"/>
        </w:rPr>
        <w:sectPr w:rsidR="00AC7CAA" w:rsidSect="00C831AD">
          <w:pgSz w:w="11906" w:h="16838"/>
          <w:pgMar w:top="810" w:right="991" w:bottom="426" w:left="1417" w:header="426" w:footer="709" w:gutter="0"/>
          <w:cols w:space="708"/>
          <w:docGrid w:linePitch="360"/>
        </w:sectPr>
      </w:pPr>
      <w:r>
        <w:rPr>
          <w:rFonts w:ascii="Arial Narrow" w:hAnsi="Arial Narrow" w:cs="Arial"/>
          <w:noProof/>
          <w:sz w:val="24"/>
          <w:szCs w:val="24"/>
        </w:rPr>
        <w:pict w14:anchorId="29DB7344">
          <v:rect id="Rectangle 2" o:spid="_x0000_s1026" alt="White marble" style="position:absolute;left:0;text-align:left;margin-left:-9pt;margin-top:-6.35pt;width:475.2pt;height:79.45pt;z-index:-251658752;visibility:visib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8" o:title="White marble" recolor="t" type="tile"/>
          </v:rect>
        </w:pic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455"/>
        <w:gridCol w:w="709"/>
        <w:gridCol w:w="1276"/>
        <w:gridCol w:w="1417"/>
        <w:gridCol w:w="1276"/>
        <w:gridCol w:w="1196"/>
        <w:gridCol w:w="1530"/>
      </w:tblGrid>
      <w:tr w:rsidR="002E3711" w:rsidRPr="00BC460A" w14:paraId="314A99FA" w14:textId="77777777" w:rsidTr="00B32279">
        <w:tc>
          <w:tcPr>
            <w:tcW w:w="630" w:type="dxa"/>
            <w:vAlign w:val="center"/>
          </w:tcPr>
          <w:p w14:paraId="44CC15C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Nr</w:t>
            </w:r>
            <w:r>
              <w:rPr>
                <w:rFonts w:ascii="Times New Roman" w:eastAsia="Calibri" w:hAnsi="Times New Roman"/>
                <w:b/>
                <w:iCs/>
                <w:sz w:val="22"/>
                <w:szCs w:val="22"/>
                <w:lang w:val="ro-RO"/>
              </w:rPr>
              <w:t>. crt.</w:t>
            </w:r>
          </w:p>
        </w:tc>
        <w:tc>
          <w:tcPr>
            <w:tcW w:w="2455" w:type="dxa"/>
            <w:vAlign w:val="center"/>
          </w:tcPr>
          <w:p w14:paraId="646C15AF"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Denumirea serviciului</w:t>
            </w:r>
          </w:p>
        </w:tc>
        <w:tc>
          <w:tcPr>
            <w:tcW w:w="709" w:type="dxa"/>
            <w:vAlign w:val="center"/>
          </w:tcPr>
          <w:p w14:paraId="2188C2B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276" w:type="dxa"/>
            <w:vAlign w:val="center"/>
          </w:tcPr>
          <w:p w14:paraId="16A31F7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Cantitatea solicitată</w:t>
            </w:r>
          </w:p>
          <w:p w14:paraId="0AFB773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U.M</w:t>
            </w:r>
          </w:p>
        </w:tc>
        <w:tc>
          <w:tcPr>
            <w:tcW w:w="1417" w:type="dxa"/>
            <w:vAlign w:val="center"/>
          </w:tcPr>
          <w:p w14:paraId="6C19686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unitar RON fără TVA</w:t>
            </w:r>
          </w:p>
        </w:tc>
        <w:tc>
          <w:tcPr>
            <w:tcW w:w="1276" w:type="dxa"/>
            <w:vAlign w:val="center"/>
          </w:tcPr>
          <w:p w14:paraId="25C6EEB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5BC0BE6B"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fără TVA</w:t>
            </w:r>
          </w:p>
        </w:tc>
        <w:tc>
          <w:tcPr>
            <w:tcW w:w="1196" w:type="dxa"/>
            <w:vAlign w:val="center"/>
          </w:tcPr>
          <w:p w14:paraId="0C55E3D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Valoare TVA</w:t>
            </w:r>
          </w:p>
        </w:tc>
        <w:tc>
          <w:tcPr>
            <w:tcW w:w="1530" w:type="dxa"/>
            <w:vAlign w:val="center"/>
          </w:tcPr>
          <w:p w14:paraId="5612883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Preț total RON</w:t>
            </w:r>
          </w:p>
          <w:p w14:paraId="1FFFBEE2"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cu</w:t>
            </w:r>
            <w:r w:rsidRPr="00BC460A">
              <w:rPr>
                <w:rFonts w:ascii="Times New Roman" w:eastAsia="Calibri" w:hAnsi="Times New Roman"/>
                <w:b/>
                <w:iCs/>
                <w:sz w:val="22"/>
                <w:szCs w:val="22"/>
                <w:lang w:val="ro-RO"/>
              </w:rPr>
              <w:t xml:space="preserve"> TVA</w:t>
            </w:r>
          </w:p>
        </w:tc>
      </w:tr>
      <w:tr w:rsidR="002E3711" w:rsidRPr="00BC460A" w14:paraId="19A6310C" w14:textId="77777777" w:rsidTr="00B32279">
        <w:tc>
          <w:tcPr>
            <w:tcW w:w="630" w:type="dxa"/>
            <w:vAlign w:val="center"/>
          </w:tcPr>
          <w:p w14:paraId="1601D64D"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0</w:t>
            </w:r>
          </w:p>
        </w:tc>
        <w:tc>
          <w:tcPr>
            <w:tcW w:w="2455" w:type="dxa"/>
            <w:vAlign w:val="center"/>
          </w:tcPr>
          <w:p w14:paraId="5F871094"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1</w:t>
            </w:r>
          </w:p>
        </w:tc>
        <w:tc>
          <w:tcPr>
            <w:tcW w:w="709" w:type="dxa"/>
            <w:vAlign w:val="center"/>
          </w:tcPr>
          <w:p w14:paraId="5B93D7FA"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3</w:t>
            </w:r>
          </w:p>
        </w:tc>
        <w:tc>
          <w:tcPr>
            <w:tcW w:w="1276" w:type="dxa"/>
            <w:vAlign w:val="center"/>
          </w:tcPr>
          <w:p w14:paraId="51D1865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4</w:t>
            </w:r>
          </w:p>
        </w:tc>
        <w:tc>
          <w:tcPr>
            <w:tcW w:w="1417" w:type="dxa"/>
            <w:vAlign w:val="center"/>
          </w:tcPr>
          <w:p w14:paraId="6E1B5606"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BC460A">
              <w:rPr>
                <w:rFonts w:ascii="Times New Roman" w:eastAsia="Calibri" w:hAnsi="Times New Roman"/>
                <w:b/>
                <w:iCs/>
                <w:sz w:val="22"/>
                <w:szCs w:val="22"/>
                <w:lang w:val="ro-RO"/>
              </w:rPr>
              <w:t>5</w:t>
            </w:r>
          </w:p>
        </w:tc>
        <w:tc>
          <w:tcPr>
            <w:tcW w:w="1276" w:type="dxa"/>
            <w:vAlign w:val="center"/>
          </w:tcPr>
          <w:p w14:paraId="29C01AA5"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6</w:t>
            </w:r>
          </w:p>
        </w:tc>
        <w:tc>
          <w:tcPr>
            <w:tcW w:w="1196" w:type="dxa"/>
            <w:vAlign w:val="center"/>
          </w:tcPr>
          <w:p w14:paraId="49CAE629" w14:textId="1FD85C80" w:rsidR="002E3711"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7=6</w:t>
            </w:r>
            <w:r w:rsidRPr="00BC460A">
              <w:rPr>
                <w:rFonts w:ascii="Times New Roman" w:eastAsia="Calibri" w:hAnsi="Times New Roman"/>
                <w:b/>
                <w:iCs/>
                <w:sz w:val="22"/>
                <w:szCs w:val="22"/>
                <w:lang w:val="ro-RO"/>
              </w:rPr>
              <w:t>*</w:t>
            </w:r>
            <w:r>
              <w:rPr>
                <w:rFonts w:ascii="Times New Roman" w:eastAsia="Calibri" w:hAnsi="Times New Roman"/>
                <w:b/>
                <w:iCs/>
                <w:sz w:val="22"/>
                <w:szCs w:val="22"/>
                <w:lang w:val="ro-RO"/>
              </w:rPr>
              <w:t>%</w:t>
            </w:r>
          </w:p>
        </w:tc>
        <w:tc>
          <w:tcPr>
            <w:tcW w:w="1530" w:type="dxa"/>
            <w:vAlign w:val="center"/>
          </w:tcPr>
          <w:p w14:paraId="07EC91E8" w14:textId="77777777" w:rsidR="002E3711" w:rsidRPr="00BC460A" w:rsidRDefault="002E3711" w:rsidP="002E3711">
            <w:pPr>
              <w:overflowPunct/>
              <w:autoSpaceDE/>
              <w:autoSpaceDN/>
              <w:adjustRightInd/>
              <w:jc w:val="center"/>
              <w:textAlignment w:val="auto"/>
              <w:rPr>
                <w:rFonts w:ascii="Times New Roman" w:eastAsia="Calibri" w:hAnsi="Times New Roman"/>
                <w:b/>
                <w:iCs/>
                <w:sz w:val="22"/>
                <w:szCs w:val="22"/>
                <w:lang w:val="ro-RO"/>
              </w:rPr>
            </w:pPr>
            <w:r>
              <w:rPr>
                <w:rFonts w:ascii="Times New Roman" w:eastAsia="Calibri" w:hAnsi="Times New Roman"/>
                <w:b/>
                <w:iCs/>
                <w:sz w:val="22"/>
                <w:szCs w:val="22"/>
                <w:lang w:val="ro-RO"/>
              </w:rPr>
              <w:t>8=6+7</w:t>
            </w:r>
          </w:p>
        </w:tc>
      </w:tr>
      <w:tr w:rsidR="00DD2F7B" w:rsidRPr="00BC460A" w14:paraId="3D5B21A1" w14:textId="77777777" w:rsidTr="002E0EE5">
        <w:trPr>
          <w:trHeight w:val="1079"/>
        </w:trPr>
        <w:tc>
          <w:tcPr>
            <w:tcW w:w="630" w:type="dxa"/>
            <w:vAlign w:val="center"/>
          </w:tcPr>
          <w:p w14:paraId="102157F3" w14:textId="77777777" w:rsidR="00DD2F7B" w:rsidRPr="00474B7E" w:rsidRDefault="00DD2F7B" w:rsidP="00DD2F7B">
            <w:pPr>
              <w:pStyle w:val="ListParagraph"/>
              <w:numPr>
                <w:ilvl w:val="0"/>
                <w:numId w:val="22"/>
              </w:numPr>
              <w:jc w:val="center"/>
              <w:rPr>
                <w:rFonts w:eastAsia="Calibri"/>
                <w:b/>
                <w:iCs/>
                <w:sz w:val="22"/>
                <w:szCs w:val="22"/>
                <w:lang w:val="ro-RO"/>
              </w:rPr>
            </w:pPr>
          </w:p>
        </w:tc>
        <w:tc>
          <w:tcPr>
            <w:tcW w:w="2455" w:type="dxa"/>
            <w:vAlign w:val="center"/>
          </w:tcPr>
          <w:p w14:paraId="6A37B4B4" w14:textId="09E938A7" w:rsidR="00DD2F7B" w:rsidRPr="00DD2F7B" w:rsidRDefault="00DD2F7B" w:rsidP="00DD2F7B">
            <w:pPr>
              <w:jc w:val="center"/>
              <w:rPr>
                <w:rFonts w:ascii="Times New Roman" w:hAnsi="Times New Roman"/>
                <w:sz w:val="22"/>
                <w:szCs w:val="22"/>
              </w:rPr>
            </w:pPr>
            <w:r w:rsidRPr="00DD2F7B">
              <w:rPr>
                <w:rFonts w:ascii="Times New Roman" w:hAnsi="Times New Roman"/>
                <w:sz w:val="24"/>
                <w:szCs w:val="24"/>
              </w:rPr>
              <w:t xml:space="preserve">Servicii de </w:t>
            </w:r>
            <w:proofErr w:type="spellStart"/>
            <w:r w:rsidRPr="00DD2F7B">
              <w:rPr>
                <w:rFonts w:ascii="Times New Roman" w:hAnsi="Times New Roman"/>
                <w:sz w:val="24"/>
                <w:szCs w:val="24"/>
              </w:rPr>
              <w:t>cazare</w:t>
            </w:r>
            <w:proofErr w:type="spellEnd"/>
            <w:r w:rsidRPr="00DD2F7B">
              <w:rPr>
                <w:rFonts w:ascii="Times New Roman" w:hAnsi="Times New Roman"/>
                <w:sz w:val="24"/>
                <w:szCs w:val="24"/>
              </w:rPr>
              <w:t xml:space="preserve"> 20 pers/zi x 4 </w:t>
            </w:r>
            <w:proofErr w:type="spellStart"/>
            <w:r w:rsidRPr="00DD2F7B">
              <w:rPr>
                <w:rFonts w:ascii="Times New Roman" w:hAnsi="Times New Roman"/>
                <w:sz w:val="24"/>
                <w:szCs w:val="24"/>
              </w:rPr>
              <w:t>nopți</w:t>
            </w:r>
            <w:proofErr w:type="spellEnd"/>
          </w:p>
        </w:tc>
        <w:tc>
          <w:tcPr>
            <w:tcW w:w="709" w:type="dxa"/>
            <w:vAlign w:val="center"/>
          </w:tcPr>
          <w:p w14:paraId="761C5CC4" w14:textId="23AF044D" w:rsidR="00DD2F7B" w:rsidRPr="00EA6564" w:rsidRDefault="00DD2F7B" w:rsidP="00DD2F7B">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391FC350" w14:textId="06FED84A" w:rsidR="00DD2F7B" w:rsidRPr="0007582A" w:rsidRDefault="00DD2F7B" w:rsidP="00DD2F7B">
            <w:pPr>
              <w:spacing w:line="276" w:lineRule="auto"/>
              <w:jc w:val="center"/>
              <w:rPr>
                <w:rFonts w:ascii="Times New Roman" w:hAnsi="Times New Roman"/>
                <w:sz w:val="22"/>
                <w:szCs w:val="22"/>
              </w:rPr>
            </w:pPr>
            <w:r>
              <w:rPr>
                <w:rFonts w:ascii="Times New Roman" w:hAnsi="Times New Roman"/>
                <w:sz w:val="22"/>
                <w:szCs w:val="22"/>
              </w:rPr>
              <w:t>80</w:t>
            </w:r>
          </w:p>
        </w:tc>
        <w:tc>
          <w:tcPr>
            <w:tcW w:w="1417" w:type="dxa"/>
            <w:vAlign w:val="center"/>
          </w:tcPr>
          <w:p w14:paraId="1294B480" w14:textId="6E788E6E"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6DDD3D35" w14:textId="21FCFA57"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5B82089F" w14:textId="011C9022"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2691AB08" w14:textId="3FD2287E"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DD2F7B" w:rsidRPr="00BC460A" w14:paraId="6B4AE863" w14:textId="77777777" w:rsidTr="00BB0F01">
        <w:trPr>
          <w:trHeight w:val="635"/>
        </w:trPr>
        <w:tc>
          <w:tcPr>
            <w:tcW w:w="630" w:type="dxa"/>
            <w:vAlign w:val="center"/>
          </w:tcPr>
          <w:p w14:paraId="263CEA8A" w14:textId="77777777" w:rsidR="00DD2F7B" w:rsidRPr="00474B7E" w:rsidRDefault="00DD2F7B" w:rsidP="00DD2F7B">
            <w:pPr>
              <w:pStyle w:val="ListParagraph"/>
              <w:numPr>
                <w:ilvl w:val="0"/>
                <w:numId w:val="22"/>
              </w:numPr>
              <w:jc w:val="center"/>
              <w:rPr>
                <w:rFonts w:eastAsia="Calibri"/>
                <w:b/>
                <w:iCs/>
                <w:sz w:val="22"/>
                <w:szCs w:val="22"/>
                <w:lang w:val="ro-RO"/>
              </w:rPr>
            </w:pPr>
          </w:p>
        </w:tc>
        <w:tc>
          <w:tcPr>
            <w:tcW w:w="2455" w:type="dxa"/>
          </w:tcPr>
          <w:p w14:paraId="09FE6E41" w14:textId="4FEC0635" w:rsidR="00DD2F7B" w:rsidRPr="00DD2F7B" w:rsidRDefault="00DD2F7B" w:rsidP="00DD2F7B">
            <w:pPr>
              <w:jc w:val="center"/>
              <w:rPr>
                <w:rFonts w:ascii="Times New Roman" w:hAnsi="Times New Roman"/>
                <w:sz w:val="22"/>
                <w:szCs w:val="22"/>
              </w:rPr>
            </w:pPr>
            <w:r w:rsidRPr="00DD2F7B">
              <w:rPr>
                <w:rFonts w:ascii="Times New Roman" w:hAnsi="Times New Roman"/>
                <w:sz w:val="24"/>
                <w:szCs w:val="24"/>
              </w:rPr>
              <w:t xml:space="preserve">Servicii de </w:t>
            </w:r>
            <w:proofErr w:type="spellStart"/>
            <w:r w:rsidRPr="00DD2F7B">
              <w:rPr>
                <w:rFonts w:ascii="Times New Roman" w:hAnsi="Times New Roman"/>
                <w:sz w:val="24"/>
                <w:szCs w:val="24"/>
              </w:rPr>
              <w:t>servire</w:t>
            </w:r>
            <w:proofErr w:type="spellEnd"/>
            <w:r w:rsidRPr="00DD2F7B">
              <w:rPr>
                <w:rFonts w:ascii="Times New Roman" w:hAnsi="Times New Roman"/>
                <w:sz w:val="24"/>
                <w:szCs w:val="24"/>
              </w:rPr>
              <w:t xml:space="preserve"> </w:t>
            </w:r>
            <w:proofErr w:type="spellStart"/>
            <w:r w:rsidRPr="00DD2F7B">
              <w:rPr>
                <w:rFonts w:ascii="Times New Roman" w:hAnsi="Times New Roman"/>
                <w:sz w:val="24"/>
                <w:szCs w:val="24"/>
              </w:rPr>
              <w:t>masă</w:t>
            </w:r>
            <w:proofErr w:type="spellEnd"/>
            <w:r w:rsidRPr="00DD2F7B">
              <w:rPr>
                <w:rFonts w:ascii="Times New Roman" w:hAnsi="Times New Roman"/>
                <w:sz w:val="24"/>
                <w:szCs w:val="24"/>
              </w:rPr>
              <w:t xml:space="preserve"> (</w:t>
            </w:r>
            <w:proofErr w:type="spellStart"/>
            <w:r w:rsidRPr="00DD2F7B">
              <w:rPr>
                <w:rFonts w:ascii="Times New Roman" w:hAnsi="Times New Roman"/>
                <w:sz w:val="24"/>
                <w:szCs w:val="24"/>
              </w:rPr>
              <w:t>prânz</w:t>
            </w:r>
            <w:proofErr w:type="spellEnd"/>
            <w:r w:rsidRPr="00DD2F7B">
              <w:rPr>
                <w:rFonts w:ascii="Times New Roman" w:hAnsi="Times New Roman"/>
                <w:sz w:val="24"/>
                <w:szCs w:val="24"/>
              </w:rPr>
              <w:t xml:space="preserve"> </w:t>
            </w:r>
            <w:proofErr w:type="spellStart"/>
            <w:r w:rsidRPr="00DD2F7B">
              <w:rPr>
                <w:rFonts w:ascii="Times New Roman" w:hAnsi="Times New Roman"/>
                <w:sz w:val="24"/>
                <w:szCs w:val="24"/>
              </w:rPr>
              <w:t>și</w:t>
            </w:r>
            <w:proofErr w:type="spellEnd"/>
            <w:r w:rsidRPr="00DD2F7B">
              <w:rPr>
                <w:rFonts w:ascii="Times New Roman" w:hAnsi="Times New Roman"/>
                <w:sz w:val="24"/>
                <w:szCs w:val="24"/>
              </w:rPr>
              <w:t xml:space="preserve"> </w:t>
            </w:r>
            <w:proofErr w:type="spellStart"/>
            <w:r w:rsidRPr="00DD2F7B">
              <w:rPr>
                <w:rFonts w:ascii="Times New Roman" w:hAnsi="Times New Roman"/>
                <w:sz w:val="24"/>
                <w:szCs w:val="24"/>
              </w:rPr>
              <w:t>cină</w:t>
            </w:r>
            <w:proofErr w:type="spellEnd"/>
            <w:r w:rsidRPr="00DD2F7B">
              <w:rPr>
                <w:rFonts w:ascii="Times New Roman" w:hAnsi="Times New Roman"/>
                <w:sz w:val="24"/>
                <w:szCs w:val="24"/>
              </w:rPr>
              <w:t xml:space="preserve">) 20 pers/zi x 3 </w:t>
            </w:r>
            <w:proofErr w:type="spellStart"/>
            <w:r w:rsidRPr="00DD2F7B">
              <w:rPr>
                <w:rFonts w:ascii="Times New Roman" w:hAnsi="Times New Roman"/>
                <w:sz w:val="24"/>
                <w:szCs w:val="24"/>
              </w:rPr>
              <w:t>zile</w:t>
            </w:r>
            <w:proofErr w:type="spellEnd"/>
          </w:p>
        </w:tc>
        <w:tc>
          <w:tcPr>
            <w:tcW w:w="709" w:type="dxa"/>
            <w:vAlign w:val="center"/>
          </w:tcPr>
          <w:p w14:paraId="00D856FC" w14:textId="1686EABC" w:rsidR="00DD2F7B" w:rsidRPr="00EA6564" w:rsidRDefault="00DD2F7B" w:rsidP="00DD2F7B">
            <w:pPr>
              <w:spacing w:line="276" w:lineRule="auto"/>
              <w:jc w:val="center"/>
              <w:rPr>
                <w:rFonts w:ascii="Times New Roman" w:hAnsi="Times New Roman"/>
                <w:color w:val="000000"/>
                <w:sz w:val="22"/>
                <w:szCs w:val="22"/>
              </w:rPr>
            </w:pPr>
            <w:r w:rsidRPr="00EA6564">
              <w:rPr>
                <w:rFonts w:ascii="Times New Roman" w:hAnsi="Times New Roman"/>
                <w:color w:val="000000"/>
                <w:sz w:val="22"/>
                <w:szCs w:val="22"/>
              </w:rPr>
              <w:t>pers</w:t>
            </w:r>
          </w:p>
        </w:tc>
        <w:tc>
          <w:tcPr>
            <w:tcW w:w="1276" w:type="dxa"/>
            <w:shd w:val="clear" w:color="auto" w:fill="auto"/>
            <w:vAlign w:val="center"/>
          </w:tcPr>
          <w:p w14:paraId="068DAAD6" w14:textId="442B4D89" w:rsidR="00DD2F7B" w:rsidRPr="0007582A" w:rsidRDefault="00DD2F7B" w:rsidP="00DD2F7B">
            <w:pPr>
              <w:spacing w:line="276" w:lineRule="auto"/>
              <w:jc w:val="center"/>
              <w:rPr>
                <w:rFonts w:ascii="Times New Roman" w:hAnsi="Times New Roman"/>
                <w:sz w:val="22"/>
                <w:szCs w:val="22"/>
              </w:rPr>
            </w:pPr>
            <w:r>
              <w:rPr>
                <w:rFonts w:ascii="Times New Roman" w:hAnsi="Times New Roman"/>
                <w:sz w:val="22"/>
                <w:szCs w:val="22"/>
              </w:rPr>
              <w:t>60</w:t>
            </w:r>
          </w:p>
        </w:tc>
        <w:tc>
          <w:tcPr>
            <w:tcW w:w="1417" w:type="dxa"/>
            <w:vAlign w:val="center"/>
          </w:tcPr>
          <w:p w14:paraId="03DF8A72" w14:textId="39230299"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276" w:type="dxa"/>
            <w:vAlign w:val="center"/>
          </w:tcPr>
          <w:p w14:paraId="31CEE6F4" w14:textId="0F277702"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196" w:type="dxa"/>
            <w:vAlign w:val="center"/>
          </w:tcPr>
          <w:p w14:paraId="697EE74C" w14:textId="780D4FE1"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c>
          <w:tcPr>
            <w:tcW w:w="1530" w:type="dxa"/>
            <w:vAlign w:val="center"/>
          </w:tcPr>
          <w:p w14:paraId="447C3004" w14:textId="31BE67DF" w:rsidR="00DD2F7B" w:rsidRPr="00226165" w:rsidRDefault="00DD2F7B" w:rsidP="00DD2F7B">
            <w:pPr>
              <w:overflowPunct/>
              <w:autoSpaceDE/>
              <w:autoSpaceDN/>
              <w:adjustRightInd/>
              <w:textAlignment w:val="auto"/>
              <w:rPr>
                <w:rFonts w:ascii="Times New Roman" w:eastAsia="Calibri" w:hAnsi="Times New Roman"/>
                <w:i/>
                <w:lang w:val="ro-RO"/>
              </w:rPr>
            </w:pPr>
            <w:r w:rsidRPr="00226165">
              <w:rPr>
                <w:rFonts w:ascii="Times New Roman" w:eastAsia="Calibri" w:hAnsi="Times New Roman"/>
                <w:i/>
                <w:lang w:val="ro-RO"/>
              </w:rPr>
              <w:t>se completează de către ofertant</w:t>
            </w:r>
          </w:p>
        </w:tc>
      </w:tr>
      <w:tr w:rsidR="0007582A" w:rsidRPr="00BC460A" w14:paraId="6A0EB4D8" w14:textId="77777777" w:rsidTr="00A304EA">
        <w:tc>
          <w:tcPr>
            <w:tcW w:w="6487" w:type="dxa"/>
            <w:gridSpan w:val="5"/>
            <w:vAlign w:val="center"/>
          </w:tcPr>
          <w:p w14:paraId="03A63FC5" w14:textId="2A470D26" w:rsidR="0007582A" w:rsidRPr="00226165" w:rsidRDefault="0007582A" w:rsidP="0007582A">
            <w:pPr>
              <w:overflowPunct/>
              <w:autoSpaceDE/>
              <w:autoSpaceDN/>
              <w:adjustRightInd/>
              <w:jc w:val="center"/>
              <w:textAlignment w:val="auto"/>
              <w:rPr>
                <w:rFonts w:ascii="Times New Roman" w:eastAsia="Calibri" w:hAnsi="Times New Roman"/>
                <w:b/>
                <w:iCs/>
                <w:lang w:val="ro-RO"/>
              </w:rPr>
            </w:pPr>
            <w:r w:rsidRPr="006912B4">
              <w:rPr>
                <w:rFonts w:ascii="Times New Roman" w:eastAsia="Calibri" w:hAnsi="Times New Roman"/>
                <w:b/>
                <w:sz w:val="22"/>
                <w:szCs w:val="22"/>
                <w:lang w:val="ro-RO"/>
              </w:rPr>
              <w:t>TOTAL</w:t>
            </w:r>
          </w:p>
        </w:tc>
        <w:tc>
          <w:tcPr>
            <w:tcW w:w="1276" w:type="dxa"/>
            <w:vAlign w:val="center"/>
          </w:tcPr>
          <w:p w14:paraId="1BE91214"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c>
          <w:tcPr>
            <w:tcW w:w="1196" w:type="dxa"/>
            <w:vAlign w:val="center"/>
          </w:tcPr>
          <w:p w14:paraId="576754DE" w14:textId="77777777" w:rsidR="0007582A" w:rsidRPr="00716B93" w:rsidRDefault="0007582A" w:rsidP="00542D22">
            <w:pPr>
              <w:overflowPunct/>
              <w:adjustRightInd/>
              <w:textAlignment w:val="auto"/>
              <w:rPr>
                <w:rFonts w:ascii="Times New Roman" w:eastAsia="Calibri" w:hAnsi="Times New Roman"/>
                <w:b/>
                <w:i/>
                <w:lang w:val="ro-RO"/>
              </w:rPr>
            </w:pPr>
            <w:r w:rsidRPr="00716B93">
              <w:rPr>
                <w:rFonts w:ascii="Times New Roman" w:eastAsia="Calibri" w:hAnsi="Times New Roman"/>
                <w:b/>
                <w:i/>
                <w:lang w:val="ro-RO"/>
              </w:rPr>
              <w:t>se completează de către ofertant</w:t>
            </w:r>
          </w:p>
        </w:tc>
        <w:tc>
          <w:tcPr>
            <w:tcW w:w="1530" w:type="dxa"/>
            <w:vAlign w:val="center"/>
          </w:tcPr>
          <w:p w14:paraId="322FAD0E" w14:textId="77777777" w:rsidR="0007582A" w:rsidRPr="00226165" w:rsidRDefault="0007582A" w:rsidP="00542D22">
            <w:pPr>
              <w:overflowPunct/>
              <w:adjustRightInd/>
              <w:textAlignment w:val="auto"/>
              <w:rPr>
                <w:rFonts w:ascii="Times New Roman" w:eastAsia="Calibri" w:hAnsi="Times New Roman"/>
                <w:b/>
                <w:i/>
                <w:lang w:val="ro-RO"/>
              </w:rPr>
            </w:pPr>
            <w:r w:rsidRPr="00226165">
              <w:rPr>
                <w:rFonts w:ascii="Times New Roman" w:eastAsia="Calibri" w:hAnsi="Times New Roman"/>
                <w:b/>
                <w:i/>
                <w:lang w:val="ro-RO"/>
              </w:rPr>
              <w:t>se completează de către ofertant</w:t>
            </w:r>
          </w:p>
        </w:tc>
      </w:tr>
    </w:tbl>
    <w:p w14:paraId="3677C0BC" w14:textId="77777777" w:rsidR="00EC77F7" w:rsidRPr="00EC77F7" w:rsidRDefault="00EC77F7" w:rsidP="00B32279">
      <w:pPr>
        <w:ind w:right="1440" w:firstLine="63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Pr="00EC77F7">
        <w:rPr>
          <w:rFonts w:ascii="Times New Roman" w:hAnsi="Times New Roman"/>
          <w:b/>
          <w:bCs/>
          <w:i/>
          <w:color w:val="FF0000"/>
          <w:sz w:val="24"/>
          <w:szCs w:val="24"/>
        </w:rPr>
        <w:t>.</w:t>
      </w:r>
    </w:p>
    <w:p w14:paraId="2B29B85A" w14:textId="77777777" w:rsid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6039BC2D" w14:textId="4F4C8449" w:rsidR="00CD432B" w:rsidRPr="00CD432B" w:rsidRDefault="00CD432B" w:rsidP="00CD432B">
      <w:pPr>
        <w:ind w:left="630" w:right="1440"/>
        <w:jc w:val="both"/>
        <w:outlineLvl w:val="0"/>
        <w:rPr>
          <w:rFonts w:ascii="Times New Roman" w:hAnsi="Times New Roman"/>
          <w:b/>
          <w:bCs/>
          <w:i/>
          <w:sz w:val="24"/>
          <w:szCs w:val="24"/>
        </w:rPr>
      </w:pPr>
      <w:proofErr w:type="spellStart"/>
      <w:proofErr w:type="gramStart"/>
      <w:r w:rsidRPr="00CD432B">
        <w:rPr>
          <w:rFonts w:ascii="Times New Roman" w:hAnsi="Times New Roman"/>
          <w:b/>
          <w:bCs/>
          <w:i/>
          <w:sz w:val="24"/>
          <w:szCs w:val="24"/>
        </w:rPr>
        <w:t>Not</w:t>
      </w:r>
      <w:r w:rsidRPr="00CD432B">
        <w:rPr>
          <w:rFonts w:ascii="Times New Roman" w:hAnsi="Times New Roman" w:hint="cs"/>
          <w:b/>
          <w:bCs/>
          <w:i/>
          <w:sz w:val="24"/>
          <w:szCs w:val="24"/>
        </w:rPr>
        <w:t>ă</w:t>
      </w:r>
      <w:proofErr w:type="spellEnd"/>
      <w:proofErr w:type="gramEnd"/>
      <w:r w:rsidRPr="00CD432B">
        <w:rPr>
          <w:rFonts w:ascii="Times New Roman" w:hAnsi="Times New Roman"/>
          <w:b/>
          <w:bCs/>
          <w:i/>
          <w:sz w:val="24"/>
          <w:szCs w:val="24"/>
        </w:rPr>
        <w:t>:</w:t>
      </w:r>
    </w:p>
    <w:p w14:paraId="08E59D72" w14:textId="444EFB26" w:rsidR="00CD432B" w:rsidRPr="00CD432B" w:rsidRDefault="00CD432B" w:rsidP="00CD432B">
      <w:pPr>
        <w:ind w:left="630" w:right="1440"/>
        <w:jc w:val="both"/>
        <w:outlineLvl w:val="0"/>
        <w:rPr>
          <w:rFonts w:ascii="Times New Roman" w:hAnsi="Times New Roman"/>
          <w:b/>
          <w:bCs/>
          <w:i/>
          <w:sz w:val="24"/>
          <w:szCs w:val="24"/>
        </w:rPr>
      </w:pPr>
      <w:r w:rsidRPr="00CD432B">
        <w:rPr>
          <w:rFonts w:ascii="Times New Roman" w:hAnsi="Times New Roman"/>
          <w:b/>
          <w:bCs/>
          <w:i/>
          <w:sz w:val="24"/>
          <w:szCs w:val="24"/>
        </w:rPr>
        <w:t xml:space="preserve">Nu se </w:t>
      </w:r>
      <w:proofErr w:type="spellStart"/>
      <w:r w:rsidRPr="00CD432B">
        <w:rPr>
          <w:rFonts w:ascii="Times New Roman" w:hAnsi="Times New Roman"/>
          <w:b/>
          <w:bCs/>
          <w:i/>
          <w:sz w:val="24"/>
          <w:szCs w:val="24"/>
        </w:rPr>
        <w:t>va</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dep</w:t>
      </w:r>
      <w:r w:rsidRPr="00CD432B">
        <w:rPr>
          <w:rFonts w:ascii="Times New Roman" w:hAnsi="Times New Roman" w:hint="cs"/>
          <w:b/>
          <w:bCs/>
          <w:i/>
          <w:sz w:val="24"/>
          <w:szCs w:val="24"/>
        </w:rPr>
        <w:t>ă</w:t>
      </w:r>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valoarea</w:t>
      </w:r>
      <w:proofErr w:type="spellEnd"/>
      <w:r w:rsidRPr="00CD432B">
        <w:rPr>
          <w:rFonts w:ascii="Times New Roman" w:hAnsi="Times New Roman"/>
          <w:b/>
          <w:bCs/>
          <w:i/>
          <w:sz w:val="24"/>
          <w:szCs w:val="24"/>
        </w:rPr>
        <w:t xml:space="preserve"> de 82.5</w:t>
      </w:r>
      <w:r>
        <w:rPr>
          <w:rFonts w:ascii="Times New Roman" w:hAnsi="Times New Roman"/>
          <w:b/>
          <w:bCs/>
          <w:i/>
          <w:sz w:val="24"/>
          <w:szCs w:val="24"/>
        </w:rPr>
        <w:t>0</w:t>
      </w:r>
      <w:r w:rsidRPr="00CD432B">
        <w:rPr>
          <w:rFonts w:ascii="Times New Roman" w:hAnsi="Times New Roman"/>
          <w:b/>
          <w:bCs/>
          <w:i/>
          <w:sz w:val="24"/>
          <w:szCs w:val="24"/>
        </w:rPr>
        <w:t xml:space="preserve"> lei </w:t>
      </w:r>
      <w:proofErr w:type="spellStart"/>
      <w:r w:rsidRPr="00CD432B">
        <w:rPr>
          <w:rFonts w:ascii="Times New Roman" w:hAnsi="Times New Roman"/>
          <w:b/>
          <w:bCs/>
          <w:i/>
          <w:sz w:val="24"/>
          <w:szCs w:val="24"/>
        </w:rPr>
        <w:t>f</w:t>
      </w:r>
      <w:r w:rsidRPr="00CD432B">
        <w:rPr>
          <w:rFonts w:ascii="Times New Roman" w:hAnsi="Times New Roman" w:hint="cs"/>
          <w:b/>
          <w:bCs/>
          <w:i/>
          <w:sz w:val="24"/>
          <w:szCs w:val="24"/>
        </w:rPr>
        <w:t>ă</w:t>
      </w:r>
      <w:r w:rsidRPr="00CD432B">
        <w:rPr>
          <w:rFonts w:ascii="Times New Roman" w:hAnsi="Times New Roman"/>
          <w:b/>
          <w:bCs/>
          <w:i/>
          <w:sz w:val="24"/>
          <w:szCs w:val="24"/>
        </w:rPr>
        <w:t>r</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TVA /</w:t>
      </w:r>
      <w:proofErr w:type="spellStart"/>
      <w:r w:rsidRPr="00CD432B">
        <w:rPr>
          <w:rFonts w:ascii="Times New Roman" w:hAnsi="Times New Roman"/>
          <w:b/>
          <w:bCs/>
          <w:i/>
          <w:sz w:val="24"/>
          <w:szCs w:val="24"/>
        </w:rPr>
        <w:t>persoan</w:t>
      </w:r>
      <w:r w:rsidRPr="00CD432B">
        <w:rPr>
          <w:rFonts w:ascii="Times New Roman" w:hAnsi="Times New Roman" w:hint="cs"/>
          <w:b/>
          <w:bCs/>
          <w:i/>
          <w:sz w:val="24"/>
          <w:szCs w:val="24"/>
        </w:rPr>
        <w:t>ă</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pentru</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prânz</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și</w:t>
      </w:r>
      <w:proofErr w:type="spellEnd"/>
      <w:r w:rsidRPr="00CD432B">
        <w:rPr>
          <w:rFonts w:ascii="Times New Roman" w:hAnsi="Times New Roman"/>
          <w:b/>
          <w:bCs/>
          <w:i/>
          <w:sz w:val="24"/>
          <w:szCs w:val="24"/>
        </w:rPr>
        <w:t xml:space="preserve"> </w:t>
      </w:r>
      <w:proofErr w:type="spellStart"/>
      <w:r w:rsidRPr="00CD432B">
        <w:rPr>
          <w:rFonts w:ascii="Times New Roman" w:hAnsi="Times New Roman"/>
          <w:b/>
          <w:bCs/>
          <w:i/>
          <w:sz w:val="24"/>
          <w:szCs w:val="24"/>
        </w:rPr>
        <w:t>cin</w:t>
      </w:r>
      <w:r w:rsidRPr="00CD432B">
        <w:rPr>
          <w:rFonts w:ascii="Times New Roman" w:hAnsi="Times New Roman" w:hint="cs"/>
          <w:b/>
          <w:bCs/>
          <w:i/>
          <w:sz w:val="24"/>
          <w:szCs w:val="24"/>
        </w:rPr>
        <w:t>ă</w:t>
      </w:r>
      <w:proofErr w:type="spellEnd"/>
      <w:r w:rsidR="00DD2F7B">
        <w:rPr>
          <w:rFonts w:ascii="Times New Roman" w:hAnsi="Times New Roman"/>
          <w:b/>
          <w:bCs/>
          <w:i/>
          <w:sz w:val="24"/>
          <w:szCs w:val="24"/>
        </w:rPr>
        <w:t>.</w:t>
      </w:r>
    </w:p>
    <w:p w14:paraId="1B686CC5" w14:textId="77777777" w:rsidR="002E3711" w:rsidRDefault="002E3711" w:rsidP="00EA6564">
      <w:pPr>
        <w:ind w:right="1440"/>
        <w:jc w:val="both"/>
        <w:outlineLvl w:val="0"/>
        <w:rPr>
          <w:rFonts w:ascii="Times New Roman" w:hAnsi="Times New Roman"/>
          <w:b/>
          <w:bCs/>
          <w:i/>
          <w:color w:val="FF0000"/>
          <w:sz w:val="24"/>
          <w:szCs w:val="24"/>
        </w:rPr>
      </w:pPr>
    </w:p>
    <w:p w14:paraId="5169D979" w14:textId="77777777" w:rsidR="00DC0CD9" w:rsidRPr="00295786" w:rsidRDefault="00DC0CD9" w:rsidP="00474B7E">
      <w:pPr>
        <w:ind w:right="-132"/>
        <w:outlineLvl w:val="0"/>
        <w:rPr>
          <w:rFonts w:ascii="Arial Narrow" w:hAnsi="Arial Narrow"/>
          <w:i/>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Adresa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2AC7390" w14:textId="01D9DA36" w:rsidR="00474B7E" w:rsidRPr="00202A5D" w:rsidRDefault="00B27ACD" w:rsidP="00202A5D">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145729AC" w14:textId="77777777" w:rsidR="00474B7E" w:rsidRDefault="00474B7E" w:rsidP="005216ED">
      <w:pPr>
        <w:rPr>
          <w:rFonts w:ascii="Times New Roman" w:hAnsi="Times New Roman"/>
          <w:b/>
          <w:i/>
          <w:noProof/>
          <w:sz w:val="24"/>
          <w:szCs w:val="24"/>
        </w:rPr>
      </w:pPr>
    </w:p>
    <w:p w14:paraId="68D28442" w14:textId="77777777" w:rsidR="00B32279" w:rsidRDefault="00B32279" w:rsidP="005216ED">
      <w:pPr>
        <w:rPr>
          <w:rFonts w:ascii="Times New Roman" w:hAnsi="Times New Roman"/>
          <w:b/>
          <w:i/>
          <w:noProof/>
          <w:sz w:val="24"/>
          <w:szCs w:val="24"/>
        </w:rPr>
      </w:pPr>
    </w:p>
    <w:p w14:paraId="2500F0D3" w14:textId="77777777" w:rsidR="00113BA2" w:rsidRDefault="00113BA2" w:rsidP="005216ED">
      <w:pPr>
        <w:rPr>
          <w:rFonts w:ascii="Times New Roman" w:hAnsi="Times New Roman"/>
          <w:b/>
          <w:i/>
          <w:noProof/>
          <w:sz w:val="24"/>
          <w:szCs w:val="24"/>
        </w:rPr>
      </w:pPr>
    </w:p>
    <w:p w14:paraId="59E51697" w14:textId="77777777" w:rsidR="00DD2F7B" w:rsidRDefault="00DD2F7B" w:rsidP="005216ED">
      <w:pPr>
        <w:rPr>
          <w:rFonts w:ascii="Times New Roman" w:hAnsi="Times New Roman"/>
          <w:b/>
          <w:i/>
          <w:noProof/>
          <w:sz w:val="24"/>
          <w:szCs w:val="24"/>
        </w:rPr>
      </w:pPr>
    </w:p>
    <w:p w14:paraId="5C7C683D" w14:textId="77777777" w:rsidR="00DD2F7B" w:rsidRDefault="00DD2F7B" w:rsidP="005216ED">
      <w:pPr>
        <w:rPr>
          <w:rFonts w:ascii="Times New Roman" w:hAnsi="Times New Roman"/>
          <w:b/>
          <w:i/>
          <w:noProof/>
          <w:sz w:val="24"/>
          <w:szCs w:val="24"/>
        </w:rPr>
      </w:pPr>
    </w:p>
    <w:p w14:paraId="45CECD2E" w14:textId="77777777" w:rsidR="00DD2F7B" w:rsidRDefault="00DD2F7B" w:rsidP="005216ED">
      <w:pPr>
        <w:rPr>
          <w:rFonts w:ascii="Times New Roman" w:hAnsi="Times New Roman"/>
          <w:b/>
          <w:i/>
          <w:noProof/>
          <w:sz w:val="24"/>
          <w:szCs w:val="24"/>
        </w:rPr>
      </w:pPr>
    </w:p>
    <w:p w14:paraId="4D14E698" w14:textId="77777777" w:rsidR="00DD2F7B" w:rsidRDefault="00DD2F7B" w:rsidP="005216ED">
      <w:pPr>
        <w:rPr>
          <w:rFonts w:ascii="Times New Roman" w:hAnsi="Times New Roman"/>
          <w:b/>
          <w:i/>
          <w:noProof/>
          <w:sz w:val="24"/>
          <w:szCs w:val="24"/>
        </w:rPr>
      </w:pPr>
    </w:p>
    <w:p w14:paraId="5105A2A0" w14:textId="77777777" w:rsidR="00DD2F7B" w:rsidRDefault="00DD2F7B" w:rsidP="005216ED">
      <w:pPr>
        <w:rPr>
          <w:rFonts w:ascii="Times New Roman" w:hAnsi="Times New Roman"/>
          <w:b/>
          <w:i/>
          <w:noProof/>
          <w:sz w:val="24"/>
          <w:szCs w:val="24"/>
        </w:rPr>
      </w:pPr>
    </w:p>
    <w:p w14:paraId="5FB98156" w14:textId="77777777" w:rsidR="00113BA2" w:rsidRDefault="00113BA2" w:rsidP="005216ED">
      <w:pPr>
        <w:rPr>
          <w:rFonts w:ascii="Times New Roman" w:hAnsi="Times New Roman"/>
          <w:b/>
          <w:i/>
          <w:noProof/>
          <w:sz w:val="24"/>
          <w:szCs w:val="24"/>
        </w:rPr>
      </w:pPr>
    </w:p>
    <w:p w14:paraId="24042AA7" w14:textId="77777777" w:rsidR="00113BA2" w:rsidRDefault="00113BA2" w:rsidP="005216ED">
      <w:pPr>
        <w:rPr>
          <w:rFonts w:ascii="Times New Roman" w:hAnsi="Times New Roman"/>
          <w:b/>
          <w:i/>
          <w:noProof/>
          <w:sz w:val="24"/>
          <w:szCs w:val="24"/>
        </w:rPr>
      </w:pPr>
    </w:p>
    <w:p w14:paraId="6054BB88" w14:textId="77777777" w:rsidR="002C0CF5" w:rsidRDefault="002C0CF5" w:rsidP="005216ED">
      <w:pPr>
        <w:rPr>
          <w:rFonts w:ascii="Times New Roman" w:hAnsi="Times New Roman"/>
          <w:b/>
          <w:i/>
          <w:noProof/>
          <w:sz w:val="24"/>
          <w:szCs w:val="24"/>
        </w:rPr>
      </w:pPr>
    </w:p>
    <w:p w14:paraId="6EE6560B" w14:textId="77777777" w:rsidR="00474B7E" w:rsidRDefault="00474B7E" w:rsidP="00256212">
      <w:pPr>
        <w:jc w:val="right"/>
        <w:rPr>
          <w:rFonts w:ascii="Times New Roman" w:hAnsi="Times New Roman"/>
          <w:b/>
          <w:i/>
          <w:noProof/>
          <w:sz w:val="24"/>
          <w:szCs w:val="24"/>
        </w:rPr>
      </w:pPr>
    </w:p>
    <w:p w14:paraId="619F811B" w14:textId="50F05707" w:rsidR="00474B7E" w:rsidRPr="002C0CF5" w:rsidRDefault="00256212" w:rsidP="002C0CF5">
      <w:pPr>
        <w:jc w:val="right"/>
        <w:rPr>
          <w:rFonts w:ascii="Times New Roman" w:hAnsi="Times New Roman"/>
          <w:b/>
          <w:i/>
          <w:noProof/>
          <w:sz w:val="24"/>
          <w:szCs w:val="24"/>
        </w:rPr>
      </w:pPr>
      <w:r>
        <w:rPr>
          <w:rFonts w:ascii="Times New Roman" w:hAnsi="Times New Roman"/>
          <w:b/>
          <w:i/>
          <w:noProof/>
          <w:sz w:val="24"/>
          <w:szCs w:val="24"/>
        </w:rPr>
        <w:t>FORMULARUL nr.3</w:t>
      </w:r>
    </w:p>
    <w:p w14:paraId="3F28DE26" w14:textId="77777777" w:rsidR="00CD3BF8" w:rsidRPr="003D468E" w:rsidRDefault="00CD3BF8" w:rsidP="002C0CF5">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029E14D2" w:rsidR="00CD3BF8" w:rsidRPr="003D468E" w:rsidRDefault="00CD3BF8" w:rsidP="002C0CF5">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w:t>
      </w:r>
    </w:p>
    <w:p w14:paraId="1355BD16" w14:textId="77777777" w:rsidR="00CD3BF8" w:rsidRPr="003D468E" w:rsidRDefault="00CD3BF8" w:rsidP="002C0CF5">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2C0CF5">
      <w:pPr>
        <w:tabs>
          <w:tab w:val="right" w:pos="0"/>
        </w:tabs>
        <w:rPr>
          <w:rFonts w:ascii="Times New Roman" w:hAnsi="Times New Roman"/>
          <w:color w:val="000000"/>
          <w:sz w:val="24"/>
          <w:szCs w:val="24"/>
        </w:rPr>
      </w:pPr>
    </w:p>
    <w:p w14:paraId="4F40C2A4" w14:textId="77777777" w:rsidR="00BB16BA" w:rsidRDefault="006662FF" w:rsidP="002C0CF5">
      <w:pPr>
        <w:jc w:val="center"/>
        <w:outlineLvl w:val="0"/>
        <w:rPr>
          <w:rFonts w:ascii="Times New Roman" w:hAnsi="Times New Roman"/>
          <w:b/>
          <w:sz w:val="24"/>
          <w:szCs w:val="24"/>
        </w:rPr>
      </w:pPr>
      <w:r w:rsidRPr="003D468E">
        <w:rPr>
          <w:rFonts w:ascii="Times New Roman" w:hAnsi="Times New Roman"/>
          <w:b/>
          <w:sz w:val="24"/>
          <w:szCs w:val="24"/>
        </w:rPr>
        <w:t>PROPUNERE TEHNICĂ</w:t>
      </w:r>
    </w:p>
    <w:p w14:paraId="0277FB5A" w14:textId="42DAA831" w:rsidR="00C62415" w:rsidRPr="004100B3" w:rsidRDefault="004C5C4B" w:rsidP="002C0CF5">
      <w:pPr>
        <w:ind w:left="708"/>
        <w:jc w:val="center"/>
        <w:outlineLvl w:val="0"/>
        <w:rPr>
          <w:rFonts w:ascii="Times New Roman" w:hAnsi="Times New Roman"/>
          <w:b/>
          <w:sz w:val="24"/>
          <w:szCs w:val="24"/>
        </w:rPr>
      </w:pPr>
      <w:r w:rsidRPr="004C5C4B">
        <w:rPr>
          <w:rFonts w:ascii="Times New Roman" w:hAnsi="Times New Roman"/>
          <w:b/>
          <w:color w:val="000000"/>
          <w:sz w:val="24"/>
          <w:szCs w:val="24"/>
        </w:rPr>
        <w:t xml:space="preserve">Servicii de </w:t>
      </w:r>
      <w:proofErr w:type="spellStart"/>
      <w:r w:rsidRPr="004C5C4B">
        <w:rPr>
          <w:rFonts w:ascii="Times New Roman" w:hAnsi="Times New Roman"/>
          <w:b/>
          <w:color w:val="000000"/>
          <w:sz w:val="24"/>
          <w:szCs w:val="24"/>
        </w:rPr>
        <w:t>cazare</w:t>
      </w:r>
      <w:proofErr w:type="spellEnd"/>
      <w:r w:rsidRPr="004C5C4B">
        <w:rPr>
          <w:rFonts w:ascii="Times New Roman" w:hAnsi="Times New Roman"/>
          <w:b/>
          <w:color w:val="000000"/>
          <w:sz w:val="24"/>
          <w:szCs w:val="24"/>
        </w:rPr>
        <w:t xml:space="preserve"> cu mic </w:t>
      </w:r>
      <w:proofErr w:type="spellStart"/>
      <w:r w:rsidRPr="004C5C4B">
        <w:rPr>
          <w:rFonts w:ascii="Times New Roman" w:hAnsi="Times New Roman"/>
          <w:b/>
          <w:color w:val="000000"/>
          <w:sz w:val="24"/>
          <w:szCs w:val="24"/>
        </w:rPr>
        <w:t>dejun</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inclus</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și</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servire</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mas</w:t>
      </w:r>
      <w:r w:rsidRPr="004C5C4B">
        <w:rPr>
          <w:rFonts w:ascii="Times New Roman" w:hAnsi="Times New Roman" w:hint="cs"/>
          <w:b/>
          <w:color w:val="000000"/>
          <w:sz w:val="24"/>
          <w:szCs w:val="24"/>
        </w:rPr>
        <w:t>ă</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ȋn</w:t>
      </w:r>
      <w:proofErr w:type="spellEnd"/>
      <w:r w:rsidRPr="004C5C4B">
        <w:rPr>
          <w:rFonts w:ascii="Times New Roman" w:hAnsi="Times New Roman"/>
          <w:b/>
          <w:color w:val="000000"/>
          <w:sz w:val="24"/>
          <w:szCs w:val="24"/>
        </w:rPr>
        <w:t xml:space="preserve"> zona </w:t>
      </w:r>
      <w:proofErr w:type="spellStart"/>
      <w:r w:rsidRPr="004C5C4B">
        <w:rPr>
          <w:rFonts w:ascii="Times New Roman" w:hAnsi="Times New Roman"/>
          <w:b/>
          <w:color w:val="000000"/>
          <w:sz w:val="24"/>
          <w:szCs w:val="24"/>
        </w:rPr>
        <w:t>turistic</w:t>
      </w:r>
      <w:r w:rsidRPr="004C5C4B">
        <w:rPr>
          <w:rFonts w:ascii="Times New Roman" w:hAnsi="Times New Roman" w:hint="cs"/>
          <w:b/>
          <w:color w:val="000000"/>
          <w:sz w:val="24"/>
          <w:szCs w:val="24"/>
        </w:rPr>
        <w:t>ă</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Girov</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jud</w:t>
      </w:r>
      <w:proofErr w:type="spellEnd"/>
      <w:r w:rsidRPr="004C5C4B">
        <w:rPr>
          <w:rFonts w:ascii="Times New Roman" w:hAnsi="Times New Roman"/>
          <w:b/>
          <w:color w:val="000000"/>
          <w:sz w:val="24"/>
          <w:szCs w:val="24"/>
        </w:rPr>
        <w:t xml:space="preserve">. Piatra </w:t>
      </w:r>
      <w:proofErr w:type="spellStart"/>
      <w:r w:rsidRPr="004C5C4B">
        <w:rPr>
          <w:rFonts w:ascii="Times New Roman" w:hAnsi="Times New Roman"/>
          <w:b/>
          <w:color w:val="000000"/>
          <w:sz w:val="24"/>
          <w:szCs w:val="24"/>
        </w:rPr>
        <w:t>Neamț</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pentru</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participan</w:t>
      </w:r>
      <w:r w:rsidRPr="004C5C4B">
        <w:rPr>
          <w:rFonts w:ascii="Times New Roman" w:hAnsi="Times New Roman" w:hint="cs"/>
          <w:b/>
          <w:color w:val="000000"/>
          <w:sz w:val="24"/>
          <w:szCs w:val="24"/>
        </w:rPr>
        <w:t>ţ</w:t>
      </w:r>
      <w:r w:rsidRPr="004C5C4B">
        <w:rPr>
          <w:rFonts w:ascii="Times New Roman" w:hAnsi="Times New Roman"/>
          <w:b/>
          <w:color w:val="000000"/>
          <w:sz w:val="24"/>
          <w:szCs w:val="24"/>
        </w:rPr>
        <w:t>ii</w:t>
      </w:r>
      <w:proofErr w:type="spellEnd"/>
      <w:r w:rsidRPr="004C5C4B">
        <w:rPr>
          <w:rFonts w:ascii="Times New Roman" w:hAnsi="Times New Roman"/>
          <w:b/>
          <w:color w:val="000000"/>
          <w:sz w:val="24"/>
          <w:szCs w:val="24"/>
        </w:rPr>
        <w:t xml:space="preserve"> la </w:t>
      </w:r>
      <w:proofErr w:type="spellStart"/>
      <w:r w:rsidRPr="004C5C4B">
        <w:rPr>
          <w:rFonts w:ascii="Times New Roman" w:hAnsi="Times New Roman"/>
          <w:b/>
          <w:color w:val="000000"/>
          <w:sz w:val="24"/>
          <w:szCs w:val="24"/>
        </w:rPr>
        <w:t>Școala</w:t>
      </w:r>
      <w:proofErr w:type="spellEnd"/>
      <w:r w:rsidRPr="004C5C4B">
        <w:rPr>
          <w:rFonts w:ascii="Times New Roman" w:hAnsi="Times New Roman"/>
          <w:b/>
          <w:color w:val="000000"/>
          <w:sz w:val="24"/>
          <w:szCs w:val="24"/>
        </w:rPr>
        <w:t xml:space="preserve"> de </w:t>
      </w:r>
      <w:proofErr w:type="spellStart"/>
      <w:r w:rsidRPr="004C5C4B">
        <w:rPr>
          <w:rFonts w:ascii="Times New Roman" w:hAnsi="Times New Roman"/>
          <w:b/>
          <w:color w:val="000000"/>
          <w:sz w:val="24"/>
          <w:szCs w:val="24"/>
        </w:rPr>
        <w:t>Var</w:t>
      </w:r>
      <w:r w:rsidRPr="004C5C4B">
        <w:rPr>
          <w:rFonts w:ascii="Times New Roman" w:hAnsi="Times New Roman" w:hint="cs"/>
          <w:b/>
          <w:color w:val="000000"/>
          <w:sz w:val="24"/>
          <w:szCs w:val="24"/>
        </w:rPr>
        <w:t>ă</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EcoVision</w:t>
      </w:r>
      <w:proofErr w:type="spellEnd"/>
      <w:r w:rsidRPr="004C5C4B">
        <w:rPr>
          <w:rFonts w:ascii="Times New Roman" w:hAnsi="Times New Roman"/>
          <w:b/>
          <w:color w:val="000000"/>
          <w:sz w:val="24"/>
          <w:szCs w:val="24"/>
        </w:rPr>
        <w:t xml:space="preserve"> Summer School” </w:t>
      </w:r>
      <w:proofErr w:type="spellStart"/>
      <w:r w:rsidRPr="004C5C4B">
        <w:rPr>
          <w:rFonts w:ascii="Times New Roman" w:hAnsi="Times New Roman"/>
          <w:b/>
          <w:color w:val="000000"/>
          <w:sz w:val="24"/>
          <w:szCs w:val="24"/>
        </w:rPr>
        <w:t>Creșterea</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implic</w:t>
      </w:r>
      <w:r w:rsidRPr="004C5C4B">
        <w:rPr>
          <w:rFonts w:ascii="Times New Roman" w:hAnsi="Times New Roman" w:hint="cs"/>
          <w:b/>
          <w:color w:val="000000"/>
          <w:sz w:val="24"/>
          <w:szCs w:val="24"/>
        </w:rPr>
        <w:t>ă</w:t>
      </w:r>
      <w:r w:rsidRPr="004C5C4B">
        <w:rPr>
          <w:rFonts w:ascii="Times New Roman" w:hAnsi="Times New Roman"/>
          <w:b/>
          <w:color w:val="000000"/>
          <w:sz w:val="24"/>
          <w:szCs w:val="24"/>
        </w:rPr>
        <w:t>rii</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studenților</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în</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procesul</w:t>
      </w:r>
      <w:proofErr w:type="spellEnd"/>
      <w:r w:rsidRPr="004C5C4B">
        <w:rPr>
          <w:rFonts w:ascii="Times New Roman" w:hAnsi="Times New Roman"/>
          <w:b/>
          <w:color w:val="000000"/>
          <w:sz w:val="24"/>
          <w:szCs w:val="24"/>
        </w:rPr>
        <w:t xml:space="preserve"> de </w:t>
      </w:r>
      <w:proofErr w:type="spellStart"/>
      <w:r w:rsidRPr="004C5C4B">
        <w:rPr>
          <w:rFonts w:ascii="Times New Roman" w:hAnsi="Times New Roman"/>
          <w:b/>
          <w:color w:val="000000"/>
          <w:sz w:val="24"/>
          <w:szCs w:val="24"/>
        </w:rPr>
        <w:t>înv</w:t>
      </w:r>
      <w:r w:rsidRPr="004C5C4B">
        <w:rPr>
          <w:rFonts w:ascii="Times New Roman" w:hAnsi="Times New Roman" w:hint="cs"/>
          <w:b/>
          <w:color w:val="000000"/>
          <w:sz w:val="24"/>
          <w:szCs w:val="24"/>
        </w:rPr>
        <w:t>ă</w:t>
      </w:r>
      <w:r w:rsidRPr="004C5C4B">
        <w:rPr>
          <w:rFonts w:ascii="Times New Roman" w:hAnsi="Times New Roman"/>
          <w:b/>
          <w:color w:val="000000"/>
          <w:sz w:val="24"/>
          <w:szCs w:val="24"/>
        </w:rPr>
        <w:t>țare</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prin</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aplicarea</w:t>
      </w:r>
      <w:proofErr w:type="spellEnd"/>
      <w:r w:rsidRPr="004C5C4B">
        <w:rPr>
          <w:rFonts w:ascii="Times New Roman" w:hAnsi="Times New Roman"/>
          <w:b/>
          <w:color w:val="000000"/>
          <w:sz w:val="24"/>
          <w:szCs w:val="24"/>
        </w:rPr>
        <w:t xml:space="preserve"> </w:t>
      </w:r>
      <w:proofErr w:type="spellStart"/>
      <w:r w:rsidRPr="004C5C4B">
        <w:rPr>
          <w:rFonts w:ascii="Times New Roman" w:hAnsi="Times New Roman"/>
          <w:b/>
          <w:color w:val="000000"/>
          <w:sz w:val="24"/>
          <w:szCs w:val="24"/>
        </w:rPr>
        <w:t>practic</w:t>
      </w:r>
      <w:r w:rsidRPr="004C5C4B">
        <w:rPr>
          <w:rFonts w:ascii="Times New Roman" w:hAnsi="Times New Roman" w:hint="cs"/>
          <w:b/>
          <w:color w:val="000000"/>
          <w:sz w:val="24"/>
          <w:szCs w:val="24"/>
        </w:rPr>
        <w:t>ă</w:t>
      </w:r>
      <w:proofErr w:type="spellEnd"/>
      <w:r w:rsidRPr="004C5C4B">
        <w:rPr>
          <w:rFonts w:ascii="Times New Roman" w:hAnsi="Times New Roman"/>
          <w:b/>
          <w:color w:val="000000"/>
          <w:sz w:val="24"/>
          <w:szCs w:val="24"/>
        </w:rPr>
        <w:t xml:space="preserve"> a </w:t>
      </w:r>
      <w:proofErr w:type="spellStart"/>
      <w:r w:rsidRPr="004C5C4B">
        <w:rPr>
          <w:rFonts w:ascii="Times New Roman" w:hAnsi="Times New Roman"/>
          <w:b/>
          <w:color w:val="000000"/>
          <w:sz w:val="24"/>
          <w:szCs w:val="24"/>
        </w:rPr>
        <w:t>cunoștințelor</w:t>
      </w:r>
      <w:proofErr w:type="spellEnd"/>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5095"/>
        <w:gridCol w:w="4581"/>
      </w:tblGrid>
      <w:tr w:rsidR="00CD3BF8" w:rsidRPr="0007582A" w14:paraId="22BC489D" w14:textId="77777777" w:rsidTr="007632C3">
        <w:trPr>
          <w:jc w:val="center"/>
        </w:trPr>
        <w:tc>
          <w:tcPr>
            <w:tcW w:w="720" w:type="dxa"/>
            <w:tcMar>
              <w:left w:w="57" w:type="dxa"/>
              <w:right w:w="57" w:type="dxa"/>
            </w:tcMar>
            <w:vAlign w:val="center"/>
          </w:tcPr>
          <w:p w14:paraId="4FF26324" w14:textId="77777777" w:rsidR="00CD3BF8" w:rsidRPr="00D032C8" w:rsidRDefault="00CD3BF8" w:rsidP="00D032C8">
            <w:pPr>
              <w:jc w:val="center"/>
              <w:rPr>
                <w:rFonts w:ascii="Times New Roman" w:hAnsi="Times New Roman"/>
                <w:b/>
                <w:sz w:val="22"/>
                <w:szCs w:val="22"/>
              </w:rPr>
            </w:pPr>
            <w:r w:rsidRPr="00D032C8">
              <w:rPr>
                <w:rFonts w:ascii="Times New Roman" w:hAnsi="Times New Roman"/>
                <w:b/>
                <w:sz w:val="22"/>
                <w:szCs w:val="22"/>
              </w:rPr>
              <w:t>NR.</w:t>
            </w:r>
          </w:p>
          <w:p w14:paraId="20D245CE" w14:textId="77777777" w:rsidR="00CD3BF8" w:rsidRPr="00D032C8" w:rsidRDefault="00CD3BF8" w:rsidP="00D032C8">
            <w:pPr>
              <w:jc w:val="center"/>
              <w:rPr>
                <w:rFonts w:ascii="Times New Roman" w:hAnsi="Times New Roman"/>
                <w:sz w:val="22"/>
                <w:szCs w:val="22"/>
              </w:rPr>
            </w:pPr>
            <w:r w:rsidRPr="00D032C8">
              <w:rPr>
                <w:rFonts w:ascii="Times New Roman" w:hAnsi="Times New Roman"/>
                <w:b/>
                <w:sz w:val="22"/>
                <w:szCs w:val="22"/>
              </w:rPr>
              <w:t>CRT.</w:t>
            </w:r>
          </w:p>
        </w:tc>
        <w:tc>
          <w:tcPr>
            <w:tcW w:w="5095" w:type="dxa"/>
            <w:tcMar>
              <w:left w:w="57" w:type="dxa"/>
              <w:right w:w="57" w:type="dxa"/>
            </w:tcMar>
            <w:vAlign w:val="center"/>
          </w:tcPr>
          <w:p w14:paraId="3DCCC5A1" w14:textId="77777777" w:rsidR="00CD3BF8" w:rsidRPr="00D032C8" w:rsidRDefault="00CD3BF8" w:rsidP="00D032C8">
            <w:pPr>
              <w:pStyle w:val="Heading2"/>
              <w:numPr>
                <w:ilvl w:val="0"/>
                <w:numId w:val="0"/>
              </w:numPr>
              <w:jc w:val="center"/>
              <w:rPr>
                <w:rFonts w:ascii="Times New Roman" w:hAnsi="Times New Roman"/>
                <w:iCs/>
                <w:caps/>
                <w:sz w:val="22"/>
              </w:rPr>
            </w:pPr>
            <w:r w:rsidRPr="00D032C8">
              <w:rPr>
                <w:rFonts w:ascii="Times New Roman" w:hAnsi="Times New Roman"/>
                <w:iCs/>
                <w:caps/>
                <w:sz w:val="22"/>
              </w:rPr>
              <w:t>Cerinţe autoritate contractantă</w:t>
            </w:r>
          </w:p>
        </w:tc>
        <w:tc>
          <w:tcPr>
            <w:tcW w:w="4581" w:type="dxa"/>
            <w:tcMar>
              <w:left w:w="57" w:type="dxa"/>
              <w:right w:w="57" w:type="dxa"/>
            </w:tcMar>
            <w:vAlign w:val="center"/>
          </w:tcPr>
          <w:p w14:paraId="73C68A80" w14:textId="77777777" w:rsidR="00C21552" w:rsidRPr="00D032C8" w:rsidRDefault="00C21552" w:rsidP="00D032C8">
            <w:pPr>
              <w:pStyle w:val="Heading2"/>
              <w:numPr>
                <w:ilvl w:val="0"/>
                <w:numId w:val="0"/>
              </w:numPr>
              <w:jc w:val="center"/>
              <w:rPr>
                <w:rFonts w:ascii="Times New Roman" w:hAnsi="Times New Roman"/>
                <w:iCs/>
                <w:caps/>
                <w:sz w:val="22"/>
              </w:rPr>
            </w:pPr>
            <w:r w:rsidRPr="00D032C8">
              <w:rPr>
                <w:rFonts w:ascii="Times New Roman" w:hAnsi="Times New Roman"/>
                <w:iCs/>
                <w:caps/>
                <w:sz w:val="22"/>
              </w:rPr>
              <w:t>PROPUNERE</w:t>
            </w:r>
            <w:r w:rsidR="009D192E" w:rsidRPr="00D032C8">
              <w:rPr>
                <w:rFonts w:ascii="Times New Roman" w:hAnsi="Times New Roman"/>
                <w:iCs/>
                <w:caps/>
                <w:sz w:val="22"/>
              </w:rPr>
              <w:t xml:space="preserve"> TEHNICĂ</w:t>
            </w:r>
            <w:r w:rsidRPr="00D032C8">
              <w:rPr>
                <w:rFonts w:ascii="Times New Roman" w:hAnsi="Times New Roman"/>
                <w:iCs/>
                <w:caps/>
                <w:sz w:val="22"/>
              </w:rPr>
              <w:t xml:space="preserve"> OFERTANT</w:t>
            </w:r>
          </w:p>
        </w:tc>
      </w:tr>
      <w:tr w:rsidR="00C93552" w:rsidRPr="0007582A" w14:paraId="487C1201" w14:textId="77777777" w:rsidTr="007632C3">
        <w:trPr>
          <w:jc w:val="center"/>
        </w:trPr>
        <w:tc>
          <w:tcPr>
            <w:tcW w:w="720" w:type="dxa"/>
            <w:tcMar>
              <w:left w:w="57" w:type="dxa"/>
              <w:right w:w="57" w:type="dxa"/>
            </w:tcMar>
            <w:vAlign w:val="center"/>
          </w:tcPr>
          <w:p w14:paraId="2C3A691B" w14:textId="77777777" w:rsidR="00C93552" w:rsidRPr="00D032C8" w:rsidRDefault="00C93552" w:rsidP="00D032C8">
            <w:pPr>
              <w:jc w:val="center"/>
              <w:rPr>
                <w:rFonts w:ascii="Times New Roman" w:hAnsi="Times New Roman"/>
                <w:b/>
                <w:sz w:val="22"/>
                <w:szCs w:val="22"/>
              </w:rPr>
            </w:pPr>
          </w:p>
        </w:tc>
        <w:tc>
          <w:tcPr>
            <w:tcW w:w="5095" w:type="dxa"/>
            <w:tcMar>
              <w:left w:w="57" w:type="dxa"/>
              <w:right w:w="57" w:type="dxa"/>
            </w:tcMar>
            <w:vAlign w:val="center"/>
          </w:tcPr>
          <w:p w14:paraId="57DF01E1" w14:textId="4A8A299F" w:rsidR="00480F20" w:rsidRPr="00D032C8" w:rsidRDefault="004C5C4B" w:rsidP="00D032C8">
            <w:pPr>
              <w:jc w:val="both"/>
              <w:rPr>
                <w:rFonts w:ascii="Times New Roman" w:hAnsi="Times New Roman"/>
                <w:b/>
                <w:bCs/>
                <w:sz w:val="22"/>
                <w:szCs w:val="22"/>
                <w:lang w:val="ro-RO"/>
              </w:rPr>
            </w:pPr>
            <w:r w:rsidRPr="00D032C8">
              <w:rPr>
                <w:rFonts w:ascii="Times New Roman" w:hAnsi="Times New Roman"/>
                <w:b/>
                <w:bCs/>
                <w:sz w:val="22"/>
                <w:szCs w:val="22"/>
                <w:lang w:val="ro-RO"/>
              </w:rPr>
              <w:t>Servicii de cazare cu mic dejun inclus și servire masă ȋn zona turistică Girov, jud. Piatra Neamț pentru participanţii la Școala de Vară “EcoVision Summer School” Creșterea implicării studenților în procesul de învățare prin aplicarea practică a cunoștințelor</w:t>
            </w:r>
          </w:p>
        </w:tc>
        <w:tc>
          <w:tcPr>
            <w:tcW w:w="4581" w:type="dxa"/>
            <w:tcMar>
              <w:left w:w="57" w:type="dxa"/>
              <w:right w:w="57" w:type="dxa"/>
            </w:tcMar>
            <w:vAlign w:val="center"/>
          </w:tcPr>
          <w:p w14:paraId="2158031C" w14:textId="77777777" w:rsidR="00C93552" w:rsidRPr="00D032C8" w:rsidRDefault="006F564E" w:rsidP="00D032C8">
            <w:pPr>
              <w:pStyle w:val="Heading2"/>
              <w:numPr>
                <w:ilvl w:val="0"/>
                <w:numId w:val="0"/>
              </w:numPr>
              <w:jc w:val="left"/>
              <w:rPr>
                <w:rFonts w:ascii="Times New Roman" w:hAnsi="Times New Roman"/>
                <w:iCs/>
                <w:caps/>
                <w:sz w:val="22"/>
              </w:rPr>
            </w:pPr>
            <w:r w:rsidRPr="00D032C8">
              <w:rPr>
                <w:rFonts w:ascii="Times New Roman" w:eastAsia="Calibri" w:hAnsi="Times New Roman"/>
                <w:i/>
                <w:sz w:val="22"/>
              </w:rPr>
              <w:t>se completează de către ofertant</w:t>
            </w:r>
          </w:p>
        </w:tc>
      </w:tr>
      <w:tr w:rsidR="00901D13" w:rsidRPr="0007582A" w14:paraId="7BDB0D32" w14:textId="77777777" w:rsidTr="007632C3">
        <w:trPr>
          <w:trHeight w:val="341"/>
          <w:jc w:val="center"/>
        </w:trPr>
        <w:tc>
          <w:tcPr>
            <w:tcW w:w="720" w:type="dxa"/>
            <w:tcMar>
              <w:left w:w="57" w:type="dxa"/>
              <w:right w:w="57" w:type="dxa"/>
            </w:tcMar>
          </w:tcPr>
          <w:p w14:paraId="5ACB791E" w14:textId="3771E10D" w:rsidR="00901D13" w:rsidRPr="00D032C8" w:rsidRDefault="00901D13" w:rsidP="00D032C8">
            <w:pPr>
              <w:pStyle w:val="ListParagraph"/>
              <w:numPr>
                <w:ilvl w:val="0"/>
                <w:numId w:val="34"/>
              </w:numPr>
              <w:rPr>
                <w:sz w:val="22"/>
                <w:szCs w:val="22"/>
              </w:rPr>
            </w:pPr>
          </w:p>
        </w:tc>
        <w:tc>
          <w:tcPr>
            <w:tcW w:w="5095" w:type="dxa"/>
            <w:tcMar>
              <w:left w:w="57" w:type="dxa"/>
              <w:right w:w="57" w:type="dxa"/>
            </w:tcMar>
          </w:tcPr>
          <w:p w14:paraId="2101937D" w14:textId="77777777" w:rsidR="004C5C4B" w:rsidRPr="00D032C8" w:rsidRDefault="004C5C4B" w:rsidP="00D032C8">
            <w:pPr>
              <w:overflowPunct/>
              <w:autoSpaceDE/>
              <w:autoSpaceDN/>
              <w:adjustRightInd/>
              <w:jc w:val="both"/>
              <w:textAlignment w:val="auto"/>
              <w:rPr>
                <w:rFonts w:ascii="Times New Roman" w:eastAsia="Times New Roman" w:hAnsi="Times New Roman"/>
                <w:b/>
                <w:bCs/>
                <w:sz w:val="22"/>
                <w:szCs w:val="22"/>
              </w:rPr>
            </w:pPr>
            <w:r w:rsidRPr="00D032C8">
              <w:rPr>
                <w:rFonts w:ascii="Times New Roman" w:eastAsia="Times New Roman" w:hAnsi="Times New Roman"/>
                <w:b/>
                <w:color w:val="000000"/>
                <w:sz w:val="22"/>
                <w:szCs w:val="22"/>
              </w:rPr>
              <w:t xml:space="preserve">Servicii de </w:t>
            </w:r>
            <w:proofErr w:type="spellStart"/>
            <w:r w:rsidRPr="00D032C8">
              <w:rPr>
                <w:rFonts w:ascii="Times New Roman" w:eastAsia="Times New Roman" w:hAnsi="Times New Roman"/>
                <w:b/>
                <w:color w:val="000000"/>
                <w:sz w:val="22"/>
                <w:szCs w:val="22"/>
              </w:rPr>
              <w:t>cazare</w:t>
            </w:r>
            <w:proofErr w:type="spellEnd"/>
            <w:r w:rsidRPr="00D032C8">
              <w:rPr>
                <w:rFonts w:ascii="Times New Roman" w:eastAsia="Times New Roman" w:hAnsi="Times New Roman"/>
                <w:b/>
                <w:color w:val="000000"/>
                <w:sz w:val="22"/>
                <w:szCs w:val="22"/>
              </w:rPr>
              <w:t xml:space="preserve"> cu mic </w:t>
            </w:r>
            <w:proofErr w:type="spellStart"/>
            <w:r w:rsidRPr="00D032C8">
              <w:rPr>
                <w:rFonts w:ascii="Times New Roman" w:eastAsia="Times New Roman" w:hAnsi="Times New Roman"/>
                <w:b/>
                <w:color w:val="000000"/>
                <w:sz w:val="22"/>
                <w:szCs w:val="22"/>
              </w:rPr>
              <w:t>dejun</w:t>
            </w:r>
            <w:proofErr w:type="spellEnd"/>
            <w:r w:rsidRPr="00D032C8">
              <w:rPr>
                <w:rFonts w:ascii="Times New Roman" w:eastAsia="Times New Roman" w:hAnsi="Times New Roman"/>
                <w:b/>
                <w:color w:val="000000"/>
                <w:sz w:val="22"/>
                <w:szCs w:val="22"/>
              </w:rPr>
              <w:t xml:space="preserve"> </w:t>
            </w:r>
            <w:proofErr w:type="spellStart"/>
            <w:r w:rsidRPr="00D032C8">
              <w:rPr>
                <w:rFonts w:ascii="Times New Roman" w:eastAsia="Times New Roman" w:hAnsi="Times New Roman"/>
                <w:b/>
                <w:color w:val="000000"/>
                <w:sz w:val="22"/>
                <w:szCs w:val="22"/>
              </w:rPr>
              <w:t>inclus</w:t>
            </w:r>
            <w:proofErr w:type="spellEnd"/>
            <w:r w:rsidRPr="00D032C8">
              <w:rPr>
                <w:rFonts w:ascii="Times New Roman" w:eastAsia="Times New Roman" w:hAnsi="Times New Roman"/>
                <w:b/>
                <w:color w:val="000000"/>
                <w:sz w:val="22"/>
                <w:szCs w:val="22"/>
              </w:rPr>
              <w:t xml:space="preserve"> </w:t>
            </w:r>
            <w:proofErr w:type="spellStart"/>
            <w:r w:rsidRPr="00D032C8">
              <w:rPr>
                <w:rFonts w:ascii="Times New Roman" w:eastAsia="Times New Roman" w:hAnsi="Times New Roman"/>
                <w:b/>
                <w:color w:val="000000"/>
                <w:sz w:val="22"/>
                <w:szCs w:val="22"/>
              </w:rPr>
              <w:t>în</w:t>
            </w:r>
            <w:proofErr w:type="spellEnd"/>
            <w:r w:rsidRPr="00D032C8">
              <w:rPr>
                <w:rFonts w:ascii="Times New Roman" w:eastAsia="Times New Roman" w:hAnsi="Times New Roman"/>
                <w:b/>
                <w:color w:val="000000"/>
                <w:sz w:val="22"/>
                <w:szCs w:val="22"/>
              </w:rPr>
              <w:t xml:space="preserve"> zona </w:t>
            </w:r>
            <w:proofErr w:type="spellStart"/>
            <w:r w:rsidRPr="00D032C8">
              <w:rPr>
                <w:rFonts w:ascii="Times New Roman" w:eastAsia="Times New Roman" w:hAnsi="Times New Roman"/>
                <w:b/>
                <w:color w:val="000000"/>
                <w:sz w:val="22"/>
                <w:szCs w:val="22"/>
              </w:rPr>
              <w:t>turistică</w:t>
            </w:r>
            <w:proofErr w:type="spellEnd"/>
            <w:r w:rsidRPr="00D032C8">
              <w:rPr>
                <w:rFonts w:ascii="Times New Roman" w:eastAsia="Times New Roman" w:hAnsi="Times New Roman"/>
                <w:b/>
                <w:color w:val="000000"/>
                <w:sz w:val="22"/>
                <w:szCs w:val="22"/>
              </w:rPr>
              <w:t xml:space="preserve"> </w:t>
            </w:r>
            <w:proofErr w:type="spellStart"/>
            <w:r w:rsidRPr="00D032C8">
              <w:rPr>
                <w:rFonts w:ascii="Times New Roman" w:eastAsia="Times New Roman" w:hAnsi="Times New Roman"/>
                <w:b/>
                <w:color w:val="000000"/>
                <w:sz w:val="22"/>
                <w:szCs w:val="22"/>
              </w:rPr>
              <w:t>Girov</w:t>
            </w:r>
            <w:proofErr w:type="spellEnd"/>
            <w:r w:rsidRPr="00D032C8">
              <w:rPr>
                <w:rFonts w:ascii="Times New Roman" w:eastAsia="Times New Roman" w:hAnsi="Times New Roman"/>
                <w:b/>
                <w:color w:val="000000"/>
                <w:sz w:val="22"/>
                <w:szCs w:val="22"/>
              </w:rPr>
              <w:t xml:space="preserve">- Piatra </w:t>
            </w:r>
            <w:proofErr w:type="spellStart"/>
            <w:r w:rsidRPr="00D032C8">
              <w:rPr>
                <w:rFonts w:ascii="Times New Roman" w:eastAsia="Times New Roman" w:hAnsi="Times New Roman"/>
                <w:b/>
                <w:color w:val="000000"/>
                <w:sz w:val="22"/>
                <w:szCs w:val="22"/>
              </w:rPr>
              <w:t>Neamț</w:t>
            </w:r>
            <w:proofErr w:type="spellEnd"/>
          </w:p>
          <w:p w14:paraId="5483EFCF" w14:textId="77777777" w:rsidR="004C5C4B" w:rsidRPr="00D032C8" w:rsidRDefault="004C5C4B" w:rsidP="00D032C8">
            <w:pPr>
              <w:jc w:val="both"/>
              <w:rPr>
                <w:rFonts w:ascii="Times New Roman" w:eastAsia="Times New Roman" w:hAnsi="Times New Roman"/>
                <w:b/>
                <w:bCs/>
                <w:sz w:val="22"/>
                <w:szCs w:val="22"/>
              </w:rPr>
            </w:pPr>
          </w:p>
          <w:p w14:paraId="6493CA63"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Perioada</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prestare</w:t>
            </w:r>
            <w:proofErr w:type="spellEnd"/>
            <w:r w:rsidRPr="00D032C8">
              <w:rPr>
                <w:rFonts w:ascii="Times New Roman" w:eastAsia="Times New Roman" w:hAnsi="Times New Roman"/>
                <w:sz w:val="22"/>
                <w:szCs w:val="22"/>
              </w:rPr>
              <w:t xml:space="preserve"> a </w:t>
            </w:r>
            <w:proofErr w:type="spellStart"/>
            <w:r w:rsidRPr="00D032C8">
              <w:rPr>
                <w:rFonts w:ascii="Times New Roman" w:eastAsia="Times New Roman" w:hAnsi="Times New Roman"/>
                <w:sz w:val="22"/>
                <w:szCs w:val="22"/>
              </w:rPr>
              <w:t>serviciilor</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cu mic </w:t>
            </w:r>
            <w:proofErr w:type="spellStart"/>
            <w:r w:rsidRPr="00D032C8">
              <w:rPr>
                <w:rFonts w:ascii="Times New Roman" w:eastAsia="Times New Roman" w:hAnsi="Times New Roman"/>
                <w:sz w:val="22"/>
                <w:szCs w:val="22"/>
              </w:rPr>
              <w:t>dejun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inclus</w:t>
            </w:r>
            <w:proofErr w:type="spellEnd"/>
            <w:r w:rsidRPr="00D032C8">
              <w:rPr>
                <w:rFonts w:ascii="Times New Roman" w:eastAsia="Times New Roman" w:hAnsi="Times New Roman"/>
                <w:sz w:val="22"/>
                <w:szCs w:val="22"/>
              </w:rPr>
              <w:t xml:space="preserve">: 4 </w:t>
            </w:r>
            <w:proofErr w:type="spellStart"/>
            <w:r w:rsidRPr="00D032C8">
              <w:rPr>
                <w:rFonts w:ascii="Times New Roman" w:eastAsia="Times New Roman" w:hAnsi="Times New Roman"/>
                <w:sz w:val="22"/>
                <w:szCs w:val="22"/>
              </w:rPr>
              <w:t>nopți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perioada</w:t>
            </w:r>
            <w:proofErr w:type="spellEnd"/>
            <w:r w:rsidRPr="00D032C8">
              <w:rPr>
                <w:rFonts w:ascii="Times New Roman" w:eastAsia="Times New Roman" w:hAnsi="Times New Roman"/>
                <w:sz w:val="22"/>
                <w:szCs w:val="22"/>
              </w:rPr>
              <w:t xml:space="preserve"> 6-10 august 2025</w:t>
            </w:r>
          </w:p>
          <w:p w14:paraId="14C83147" w14:textId="77777777" w:rsidR="004C5C4B" w:rsidRPr="00D032C8" w:rsidRDefault="004C5C4B" w:rsidP="00D032C8">
            <w:pPr>
              <w:jc w:val="both"/>
              <w:rPr>
                <w:rFonts w:ascii="Times New Roman" w:eastAsia="Times New Roman" w:hAnsi="Times New Roman"/>
                <w:sz w:val="22"/>
                <w:szCs w:val="22"/>
              </w:rPr>
            </w:pPr>
            <w:bookmarkStart w:id="0" w:name="_1fob9te" w:colFirst="0" w:colLast="0"/>
            <w:bookmarkEnd w:id="0"/>
            <w:proofErr w:type="spellStart"/>
            <w:r w:rsidRPr="00D032C8">
              <w:rPr>
                <w:rFonts w:ascii="Times New Roman" w:eastAsia="Times New Roman" w:hAnsi="Times New Roman"/>
                <w:sz w:val="22"/>
                <w:szCs w:val="22"/>
              </w:rPr>
              <w:t>Necesar</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9 </w:t>
            </w:r>
            <w:proofErr w:type="spellStart"/>
            <w:r w:rsidRPr="00D032C8">
              <w:rPr>
                <w:rFonts w:ascii="Times New Roman" w:eastAsia="Times New Roman" w:hAnsi="Times New Roman"/>
                <w:sz w:val="22"/>
                <w:szCs w:val="22"/>
              </w:rPr>
              <w:t>camere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duble</w:t>
            </w:r>
            <w:proofErr w:type="spellEnd"/>
            <w:r w:rsidRPr="00D032C8">
              <w:rPr>
                <w:rFonts w:ascii="Times New Roman" w:eastAsia="Times New Roman" w:hAnsi="Times New Roman"/>
                <w:sz w:val="22"/>
                <w:szCs w:val="22"/>
              </w:rPr>
              <w:t xml:space="preserve"> x 4 </w:t>
            </w:r>
            <w:proofErr w:type="spellStart"/>
            <w:r w:rsidRPr="00D032C8">
              <w:rPr>
                <w:rFonts w:ascii="Times New Roman" w:eastAsia="Times New Roman" w:hAnsi="Times New Roman"/>
                <w:sz w:val="22"/>
                <w:szCs w:val="22"/>
              </w:rPr>
              <w:t>nopți</w:t>
            </w:r>
            <w:proofErr w:type="spellEnd"/>
            <w:r w:rsidRPr="00D032C8">
              <w:rPr>
                <w:rFonts w:ascii="Times New Roman" w:eastAsia="Times New Roman" w:hAnsi="Times New Roman"/>
                <w:sz w:val="22"/>
                <w:szCs w:val="22"/>
              </w:rPr>
              <w:t xml:space="preserve"> (6-10 august</w:t>
            </w:r>
            <w:proofErr w:type="gramStart"/>
            <w:r w:rsidRPr="00D032C8">
              <w:rPr>
                <w:rFonts w:ascii="Times New Roman" w:eastAsia="Times New Roman" w:hAnsi="Times New Roman"/>
                <w:sz w:val="22"/>
                <w:szCs w:val="22"/>
              </w:rPr>
              <w:t>),  2</w:t>
            </w:r>
            <w:proofErr w:type="gram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camere</w:t>
            </w:r>
            <w:proofErr w:type="spellEnd"/>
            <w:r w:rsidRPr="00D032C8">
              <w:rPr>
                <w:rFonts w:ascii="Times New Roman" w:eastAsia="Times New Roman" w:hAnsi="Times New Roman"/>
                <w:sz w:val="22"/>
                <w:szCs w:val="22"/>
              </w:rPr>
              <w:t xml:space="preserve"> single x 4 </w:t>
            </w:r>
            <w:proofErr w:type="spellStart"/>
            <w:r w:rsidRPr="00D032C8">
              <w:rPr>
                <w:rFonts w:ascii="Times New Roman" w:eastAsia="Times New Roman" w:hAnsi="Times New Roman"/>
                <w:sz w:val="22"/>
                <w:szCs w:val="22"/>
              </w:rPr>
              <w:t>nopți</w:t>
            </w:r>
            <w:proofErr w:type="spellEnd"/>
            <w:r w:rsidRPr="00D032C8">
              <w:rPr>
                <w:rFonts w:ascii="Times New Roman" w:eastAsia="Times New Roman" w:hAnsi="Times New Roman"/>
                <w:sz w:val="22"/>
                <w:szCs w:val="22"/>
              </w:rPr>
              <w:t xml:space="preserve"> (6-10 august), </w:t>
            </w:r>
          </w:p>
          <w:p w14:paraId="5F172730"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Prin </w:t>
            </w:r>
            <w:proofErr w:type="spellStart"/>
            <w:r w:rsidRPr="00D032C8">
              <w:rPr>
                <w:rFonts w:ascii="Times New Roman" w:eastAsia="Times New Roman" w:hAnsi="Times New Roman"/>
                <w:sz w:val="22"/>
                <w:szCs w:val="22"/>
              </w:rPr>
              <w:t>cameră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dublă</w:t>
            </w:r>
            <w:proofErr w:type="spellEnd"/>
            <w:r w:rsidRPr="00D032C8">
              <w:rPr>
                <w:rFonts w:ascii="Times New Roman" w:eastAsia="Times New Roman" w:hAnsi="Times New Roman"/>
                <w:sz w:val="22"/>
                <w:szCs w:val="22"/>
              </w:rPr>
              <w:t xml:space="preserve"> se </w:t>
            </w:r>
            <w:proofErr w:type="spellStart"/>
            <w:r w:rsidRPr="00D032C8">
              <w:rPr>
                <w:rFonts w:ascii="Times New Roman" w:eastAsia="Times New Roman" w:hAnsi="Times New Roman"/>
                <w:sz w:val="22"/>
                <w:szCs w:val="22"/>
              </w:rPr>
              <w:t>înţelege</w:t>
            </w:r>
            <w:proofErr w:type="spellEnd"/>
            <w:r w:rsidRPr="00D032C8">
              <w:rPr>
                <w:rFonts w:ascii="Times New Roman" w:eastAsia="Times New Roman" w:hAnsi="Times New Roman"/>
                <w:sz w:val="22"/>
                <w:szCs w:val="22"/>
              </w:rPr>
              <w:t xml:space="preserve"> camera </w:t>
            </w:r>
            <w:proofErr w:type="spellStart"/>
            <w:r w:rsidRPr="00D032C8">
              <w:rPr>
                <w:rFonts w:ascii="Times New Roman" w:eastAsia="Times New Roman" w:hAnsi="Times New Roman"/>
                <w:sz w:val="22"/>
                <w:szCs w:val="22"/>
              </w:rPr>
              <w:t>dublă</w:t>
            </w:r>
            <w:proofErr w:type="spellEnd"/>
            <w:r w:rsidRPr="00D032C8">
              <w:rPr>
                <w:rFonts w:ascii="Times New Roman" w:eastAsia="Times New Roman" w:hAnsi="Times New Roman"/>
                <w:sz w:val="22"/>
                <w:szCs w:val="22"/>
              </w:rPr>
              <w:t xml:space="preserve"> twin, </w:t>
            </w:r>
            <w:proofErr w:type="spellStart"/>
            <w:r w:rsidRPr="00D032C8">
              <w:rPr>
                <w:rFonts w:ascii="Times New Roman" w:eastAsia="Times New Roman" w:hAnsi="Times New Roman"/>
                <w:sz w:val="22"/>
                <w:szCs w:val="22"/>
              </w:rPr>
              <w:t>dotată</w:t>
            </w:r>
            <w:proofErr w:type="spellEnd"/>
            <w:r w:rsidRPr="00D032C8">
              <w:rPr>
                <w:rFonts w:ascii="Times New Roman" w:eastAsia="Times New Roman" w:hAnsi="Times New Roman"/>
                <w:sz w:val="22"/>
                <w:szCs w:val="22"/>
              </w:rPr>
              <w:t xml:space="preserve"> cu </w:t>
            </w:r>
            <w:proofErr w:type="spellStart"/>
            <w:r w:rsidRPr="00D032C8">
              <w:rPr>
                <w:rFonts w:ascii="Times New Roman" w:eastAsia="Times New Roman" w:hAnsi="Times New Roman"/>
                <w:sz w:val="22"/>
                <w:szCs w:val="22"/>
              </w:rPr>
              <w:t>paturi</w:t>
            </w:r>
            <w:proofErr w:type="spellEnd"/>
            <w:r w:rsidRPr="00D032C8">
              <w:rPr>
                <w:rFonts w:ascii="Times New Roman" w:eastAsia="Times New Roman" w:hAnsi="Times New Roman"/>
                <w:sz w:val="22"/>
                <w:szCs w:val="22"/>
              </w:rPr>
              <w:t xml:space="preserve"> separate.</w:t>
            </w:r>
          </w:p>
          <w:p w14:paraId="164757B3" w14:textId="77777777" w:rsidR="004C5C4B" w:rsidRPr="00D032C8" w:rsidRDefault="004C5C4B" w:rsidP="00D032C8">
            <w:pPr>
              <w:jc w:val="both"/>
              <w:rPr>
                <w:rFonts w:ascii="Times New Roman" w:eastAsia="Times New Roman" w:hAnsi="Times New Roman"/>
                <w:iCs/>
                <w:sz w:val="22"/>
                <w:szCs w:val="22"/>
              </w:rPr>
            </w:pPr>
            <w:r w:rsidRPr="00D032C8">
              <w:rPr>
                <w:rFonts w:ascii="Times New Roman" w:eastAsia="Times New Roman" w:hAnsi="Times New Roman"/>
                <w:sz w:val="22"/>
                <w:szCs w:val="22"/>
              </w:rPr>
              <w:t xml:space="preserve">Tip </w:t>
            </w:r>
            <w:proofErr w:type="spellStart"/>
            <w:r w:rsidRPr="00D032C8">
              <w:rPr>
                <w:rFonts w:ascii="Times New Roman" w:eastAsia="Times New Roman" w:hAnsi="Times New Roman"/>
                <w:sz w:val="22"/>
                <w:szCs w:val="22"/>
              </w:rPr>
              <w:t>servicii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cu mic </w:t>
            </w:r>
            <w:proofErr w:type="spellStart"/>
            <w:r w:rsidRPr="00D032C8">
              <w:rPr>
                <w:rFonts w:ascii="Times New Roman" w:eastAsia="Times New Roman" w:hAnsi="Times New Roman"/>
                <w:sz w:val="22"/>
                <w:szCs w:val="22"/>
              </w:rPr>
              <w:t>dejun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inclus</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zona </w:t>
            </w:r>
            <w:proofErr w:type="spellStart"/>
            <w:r w:rsidRPr="00D032C8">
              <w:rPr>
                <w:rFonts w:ascii="Times New Roman" w:eastAsia="Times New Roman" w:hAnsi="Times New Roman"/>
                <w:sz w:val="22"/>
                <w:szCs w:val="22"/>
              </w:rPr>
              <w:t>turistică</w:t>
            </w:r>
            <w:proofErr w:type="spellEnd"/>
            <w:r w:rsidRPr="00D032C8">
              <w:rPr>
                <w:rFonts w:ascii="Times New Roman" w:eastAsia="Times New Roman" w:hAnsi="Times New Roman"/>
                <w:sz w:val="22"/>
                <w:szCs w:val="22"/>
              </w:rPr>
              <w:t xml:space="preserve"> </w:t>
            </w:r>
            <w:r w:rsidRPr="00D032C8">
              <w:rPr>
                <w:rFonts w:ascii="Times New Roman" w:eastAsia="Times New Roman" w:hAnsi="Times New Roman"/>
                <w:iCs/>
                <w:sz w:val="22"/>
                <w:szCs w:val="22"/>
              </w:rPr>
              <w:t xml:space="preserve">Piatra </w:t>
            </w:r>
            <w:proofErr w:type="spellStart"/>
            <w:r w:rsidRPr="00D032C8">
              <w:rPr>
                <w:rFonts w:ascii="Times New Roman" w:eastAsia="Times New Roman" w:hAnsi="Times New Roman"/>
                <w:iCs/>
                <w:sz w:val="22"/>
                <w:szCs w:val="22"/>
              </w:rPr>
              <w:t>Neamț</w:t>
            </w:r>
            <w:proofErr w:type="spellEnd"/>
            <w:r w:rsidRPr="00D032C8">
              <w:rPr>
                <w:rFonts w:ascii="Times New Roman" w:eastAsia="Times New Roman" w:hAnsi="Times New Roman"/>
                <w:iCs/>
                <w:sz w:val="22"/>
                <w:szCs w:val="22"/>
              </w:rPr>
              <w:t xml:space="preserve"> – </w:t>
            </w:r>
            <w:proofErr w:type="spellStart"/>
            <w:r w:rsidRPr="00D032C8">
              <w:rPr>
                <w:rFonts w:ascii="Times New Roman" w:eastAsia="Times New Roman" w:hAnsi="Times New Roman"/>
                <w:iCs/>
                <w:sz w:val="22"/>
                <w:szCs w:val="22"/>
              </w:rPr>
              <w:t>Girov</w:t>
            </w:r>
            <w:proofErr w:type="spellEnd"/>
            <w:r w:rsidRPr="00D032C8">
              <w:rPr>
                <w:rFonts w:ascii="Times New Roman" w:eastAsia="Times New Roman" w:hAnsi="Times New Roman"/>
                <w:iCs/>
                <w:sz w:val="22"/>
                <w:szCs w:val="22"/>
              </w:rPr>
              <w:t xml:space="preserve"> (</w:t>
            </w:r>
            <w:proofErr w:type="spellStart"/>
            <w:r w:rsidRPr="00D032C8">
              <w:rPr>
                <w:rFonts w:ascii="Times New Roman" w:eastAsia="Times New Roman" w:hAnsi="Times New Roman"/>
                <w:iCs/>
                <w:sz w:val="22"/>
                <w:szCs w:val="22"/>
              </w:rPr>
              <w:t>jud</w:t>
            </w:r>
            <w:proofErr w:type="spellEnd"/>
            <w:r w:rsidRPr="00D032C8">
              <w:rPr>
                <w:rFonts w:ascii="Times New Roman" w:eastAsia="Times New Roman" w:hAnsi="Times New Roman"/>
                <w:iCs/>
                <w:sz w:val="22"/>
                <w:szCs w:val="22"/>
              </w:rPr>
              <w:t xml:space="preserve">. </w:t>
            </w:r>
            <w:proofErr w:type="spellStart"/>
            <w:r w:rsidRPr="00D032C8">
              <w:rPr>
                <w:rFonts w:ascii="Times New Roman" w:eastAsia="Times New Roman" w:hAnsi="Times New Roman"/>
                <w:iCs/>
                <w:sz w:val="22"/>
                <w:szCs w:val="22"/>
              </w:rPr>
              <w:t>Neamț</w:t>
            </w:r>
            <w:proofErr w:type="spellEnd"/>
            <w:r w:rsidRPr="00D032C8">
              <w:rPr>
                <w:rFonts w:ascii="Times New Roman" w:eastAsia="Times New Roman" w:hAnsi="Times New Roman"/>
                <w:iCs/>
                <w:sz w:val="22"/>
                <w:szCs w:val="22"/>
              </w:rPr>
              <w:t xml:space="preserve">) </w:t>
            </w:r>
          </w:p>
          <w:p w14:paraId="49FC19C9"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Serviciile</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masă</w:t>
            </w:r>
            <w:proofErr w:type="spellEnd"/>
            <w:r w:rsidRPr="00D032C8">
              <w:rPr>
                <w:rFonts w:ascii="Times New Roman" w:eastAsia="Times New Roman" w:hAnsi="Times New Roman"/>
                <w:sz w:val="22"/>
                <w:szCs w:val="22"/>
              </w:rPr>
              <w:t xml:space="preserve"> (mic </w:t>
            </w:r>
            <w:proofErr w:type="spellStart"/>
            <w:r w:rsidRPr="00D032C8">
              <w:rPr>
                <w:rFonts w:ascii="Times New Roman" w:eastAsia="Times New Roman" w:hAnsi="Times New Roman"/>
                <w:sz w:val="22"/>
                <w:szCs w:val="22"/>
              </w:rPr>
              <w:t>dejun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incluse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tariful</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vor</w:t>
            </w:r>
            <w:proofErr w:type="spellEnd"/>
            <w:r w:rsidRPr="00D032C8">
              <w:rPr>
                <w:rFonts w:ascii="Times New Roman" w:eastAsia="Times New Roman" w:hAnsi="Times New Roman"/>
                <w:sz w:val="22"/>
                <w:szCs w:val="22"/>
              </w:rPr>
              <w:t xml:space="preserve"> fi </w:t>
            </w:r>
            <w:proofErr w:type="spellStart"/>
            <w:r w:rsidRPr="00D032C8">
              <w:rPr>
                <w:rFonts w:ascii="Times New Roman" w:eastAsia="Times New Roman" w:hAnsi="Times New Roman"/>
                <w:sz w:val="22"/>
                <w:szCs w:val="22"/>
              </w:rPr>
              <w:t>asigurate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concordanță</w:t>
            </w:r>
            <w:proofErr w:type="spellEnd"/>
            <w:r w:rsidRPr="00D032C8">
              <w:rPr>
                <w:rFonts w:ascii="Times New Roman" w:eastAsia="Times New Roman" w:hAnsi="Times New Roman"/>
                <w:sz w:val="22"/>
                <w:szCs w:val="22"/>
              </w:rPr>
              <w:t xml:space="preserve"> cu </w:t>
            </w:r>
            <w:proofErr w:type="spellStart"/>
            <w:r w:rsidRPr="00D032C8">
              <w:rPr>
                <w:rFonts w:ascii="Times New Roman" w:eastAsia="Times New Roman" w:hAnsi="Times New Roman"/>
                <w:sz w:val="22"/>
                <w:szCs w:val="22"/>
              </w:rPr>
              <w:t>perioada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aferentă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cazării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cadrul</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structurii</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primire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turistică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care se </w:t>
            </w:r>
            <w:proofErr w:type="spellStart"/>
            <w:r w:rsidRPr="00D032C8">
              <w:rPr>
                <w:rFonts w:ascii="Times New Roman" w:eastAsia="Times New Roman" w:hAnsi="Times New Roman"/>
                <w:sz w:val="22"/>
                <w:szCs w:val="22"/>
              </w:rPr>
              <w:t>vor</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asigura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serviciile</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w:t>
            </w:r>
          </w:p>
          <w:p w14:paraId="677610DB" w14:textId="77777777" w:rsidR="004C5C4B" w:rsidRPr="00D032C8" w:rsidRDefault="004C5C4B" w:rsidP="00D032C8">
            <w:pPr>
              <w:jc w:val="both"/>
              <w:rPr>
                <w:rFonts w:ascii="Times New Roman" w:eastAsia="Times New Roman" w:hAnsi="Times New Roman"/>
                <w:color w:val="000000"/>
                <w:sz w:val="22"/>
                <w:szCs w:val="22"/>
              </w:rPr>
            </w:pPr>
            <w:proofErr w:type="spellStart"/>
            <w:r w:rsidRPr="00D032C8">
              <w:rPr>
                <w:rFonts w:ascii="Times New Roman" w:eastAsia="Times New Roman" w:hAnsi="Times New Roman"/>
                <w:color w:val="000000"/>
                <w:sz w:val="22"/>
                <w:szCs w:val="22"/>
              </w:rPr>
              <w:t>Locație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pentru</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asigurare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servicii</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serviciile</w:t>
            </w:r>
            <w:proofErr w:type="spellEnd"/>
            <w:r w:rsidRPr="00D032C8">
              <w:rPr>
                <w:rFonts w:ascii="Times New Roman" w:eastAsia="Times New Roman" w:hAnsi="Times New Roman"/>
                <w:color w:val="000000"/>
                <w:sz w:val="22"/>
                <w:szCs w:val="22"/>
              </w:rPr>
              <w:t xml:space="preserve"> de </w:t>
            </w:r>
            <w:proofErr w:type="spellStart"/>
            <w:r w:rsidRPr="00D032C8">
              <w:rPr>
                <w:rFonts w:ascii="Times New Roman" w:eastAsia="Times New Roman" w:hAnsi="Times New Roman"/>
                <w:color w:val="000000"/>
                <w:sz w:val="22"/>
                <w:szCs w:val="22"/>
              </w:rPr>
              <w:t>cazare</w:t>
            </w:r>
            <w:proofErr w:type="spellEnd"/>
            <w:r w:rsidRPr="00D032C8">
              <w:rPr>
                <w:rFonts w:ascii="Times New Roman" w:eastAsia="Times New Roman" w:hAnsi="Times New Roman"/>
                <w:color w:val="000000"/>
                <w:sz w:val="22"/>
                <w:szCs w:val="22"/>
              </w:rPr>
              <w:t xml:space="preserve"> cu mic </w:t>
            </w:r>
            <w:proofErr w:type="spellStart"/>
            <w:r w:rsidRPr="00D032C8">
              <w:rPr>
                <w:rFonts w:ascii="Times New Roman" w:eastAsia="Times New Roman" w:hAnsi="Times New Roman"/>
                <w:color w:val="000000"/>
                <w:sz w:val="22"/>
                <w:szCs w:val="22"/>
              </w:rPr>
              <w:t>dejun</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inclus</w:t>
            </w:r>
            <w:proofErr w:type="spellEnd"/>
            <w:r w:rsidRPr="00D032C8">
              <w:rPr>
                <w:rFonts w:ascii="Times New Roman" w:eastAsia="Times New Roman" w:hAnsi="Times New Roman"/>
                <w:color w:val="000000"/>
                <w:sz w:val="22"/>
                <w:szCs w:val="22"/>
              </w:rPr>
              <w:t xml:space="preserve"> solicitate se </w:t>
            </w:r>
            <w:proofErr w:type="spellStart"/>
            <w:r w:rsidRPr="00D032C8">
              <w:rPr>
                <w:rFonts w:ascii="Times New Roman" w:eastAsia="Times New Roman" w:hAnsi="Times New Roman"/>
                <w:color w:val="000000"/>
                <w:sz w:val="22"/>
                <w:szCs w:val="22"/>
              </w:rPr>
              <w:t>vor</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asigura</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în</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cadrul</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unei</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structuri</w:t>
            </w:r>
            <w:proofErr w:type="spellEnd"/>
            <w:r w:rsidRPr="00D032C8">
              <w:rPr>
                <w:rFonts w:ascii="Times New Roman" w:eastAsia="Times New Roman" w:hAnsi="Times New Roman"/>
                <w:color w:val="000000"/>
                <w:sz w:val="22"/>
                <w:szCs w:val="22"/>
              </w:rPr>
              <w:t xml:space="preserve"> de </w:t>
            </w:r>
            <w:proofErr w:type="spellStart"/>
            <w:r w:rsidRPr="00D032C8">
              <w:rPr>
                <w:rFonts w:ascii="Times New Roman" w:eastAsia="Times New Roman" w:hAnsi="Times New Roman"/>
                <w:color w:val="000000"/>
                <w:sz w:val="22"/>
                <w:szCs w:val="22"/>
              </w:rPr>
              <w:t>primire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turistică</w:t>
            </w:r>
            <w:proofErr w:type="spellEnd"/>
            <w:r w:rsidRPr="00D032C8">
              <w:rPr>
                <w:rFonts w:ascii="Times New Roman" w:eastAsia="Times New Roman" w:hAnsi="Times New Roman"/>
                <w:color w:val="000000"/>
                <w:sz w:val="22"/>
                <w:szCs w:val="22"/>
              </w:rPr>
              <w:t xml:space="preserve"> de tip hotel/</w:t>
            </w:r>
            <w:proofErr w:type="spellStart"/>
            <w:r w:rsidRPr="00D032C8">
              <w:rPr>
                <w:rFonts w:ascii="Times New Roman" w:eastAsia="Times New Roman" w:hAnsi="Times New Roman"/>
                <w:color w:val="000000"/>
                <w:sz w:val="22"/>
                <w:szCs w:val="22"/>
              </w:rPr>
              <w:t>pensiune</w:t>
            </w:r>
            <w:proofErr w:type="spellEnd"/>
            <w:r w:rsidRPr="00D032C8">
              <w:rPr>
                <w:rFonts w:ascii="Times New Roman" w:eastAsia="Times New Roman" w:hAnsi="Times New Roman"/>
                <w:color w:val="000000"/>
                <w:sz w:val="22"/>
                <w:szCs w:val="22"/>
              </w:rPr>
              <w:t xml:space="preserve"> </w:t>
            </w:r>
            <w:proofErr w:type="spellStart"/>
            <w:proofErr w:type="gramStart"/>
            <w:r w:rsidRPr="00D032C8">
              <w:rPr>
                <w:rFonts w:ascii="Times New Roman" w:eastAsia="Times New Roman" w:hAnsi="Times New Roman"/>
                <w:color w:val="000000"/>
                <w:sz w:val="22"/>
                <w:szCs w:val="22"/>
              </w:rPr>
              <w:t>clasificat</w:t>
            </w:r>
            <w:proofErr w:type="spellEnd"/>
            <w:r w:rsidRPr="00D032C8">
              <w:rPr>
                <w:rFonts w:ascii="Times New Roman" w:eastAsia="Times New Roman" w:hAnsi="Times New Roman"/>
                <w:color w:val="000000"/>
                <w:sz w:val="22"/>
                <w:szCs w:val="22"/>
              </w:rPr>
              <w:t xml:space="preserve">  cu</w:t>
            </w:r>
            <w:proofErr w:type="gramEnd"/>
            <w:r w:rsidRPr="00D032C8">
              <w:rPr>
                <w:rFonts w:ascii="Times New Roman" w:eastAsia="Times New Roman" w:hAnsi="Times New Roman"/>
                <w:color w:val="000000"/>
                <w:sz w:val="22"/>
                <w:szCs w:val="22"/>
              </w:rPr>
              <w:t xml:space="preserve"> 3 (</w:t>
            </w:r>
            <w:proofErr w:type="spellStart"/>
            <w:r w:rsidRPr="00D032C8">
              <w:rPr>
                <w:rFonts w:ascii="Times New Roman" w:eastAsia="Times New Roman" w:hAnsi="Times New Roman"/>
                <w:color w:val="000000"/>
                <w:sz w:val="22"/>
                <w:szCs w:val="22"/>
              </w:rPr>
              <w:t>trei</w:t>
            </w:r>
            <w:proofErr w:type="spellEnd"/>
            <w:r w:rsidRPr="00D032C8">
              <w:rPr>
                <w:rFonts w:ascii="Times New Roman" w:eastAsia="Times New Roman" w:hAnsi="Times New Roman"/>
                <w:color w:val="000000"/>
                <w:sz w:val="22"/>
                <w:szCs w:val="22"/>
              </w:rPr>
              <w:t xml:space="preserve">) stele </w:t>
            </w:r>
            <w:proofErr w:type="spellStart"/>
            <w:r w:rsidRPr="00D032C8">
              <w:rPr>
                <w:rFonts w:ascii="Times New Roman" w:eastAsia="Times New Roman" w:hAnsi="Times New Roman"/>
                <w:color w:val="000000"/>
                <w:sz w:val="22"/>
                <w:szCs w:val="22"/>
              </w:rPr>
              <w:t>sau</w:t>
            </w:r>
            <w:proofErr w:type="spellEnd"/>
            <w:r w:rsidRPr="00D032C8">
              <w:rPr>
                <w:rFonts w:ascii="Times New Roman" w:eastAsia="Times New Roman" w:hAnsi="Times New Roman"/>
                <w:color w:val="000000"/>
                <w:sz w:val="22"/>
                <w:szCs w:val="22"/>
              </w:rPr>
              <w:t xml:space="preserve"> 3 (</w:t>
            </w:r>
            <w:proofErr w:type="spellStart"/>
            <w:r w:rsidRPr="00D032C8">
              <w:rPr>
                <w:rFonts w:ascii="Times New Roman" w:eastAsia="Times New Roman" w:hAnsi="Times New Roman"/>
                <w:color w:val="000000"/>
                <w:sz w:val="22"/>
                <w:szCs w:val="22"/>
              </w:rPr>
              <w:t>trei</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margarete</w:t>
            </w:r>
            <w:proofErr w:type="spellEnd"/>
            <w:r w:rsidRPr="00D032C8">
              <w:rPr>
                <w:rFonts w:ascii="Times New Roman" w:eastAsia="Times New Roman" w:hAnsi="Times New Roman"/>
                <w:color w:val="000000"/>
                <w:sz w:val="22"/>
                <w:szCs w:val="22"/>
              </w:rPr>
              <w:t xml:space="preserve"> conform </w:t>
            </w:r>
            <w:proofErr w:type="spellStart"/>
            <w:r w:rsidRPr="00D032C8">
              <w:rPr>
                <w:rFonts w:ascii="Times New Roman" w:eastAsia="Times New Roman" w:hAnsi="Times New Roman"/>
                <w:color w:val="000000"/>
                <w:sz w:val="22"/>
                <w:szCs w:val="22"/>
              </w:rPr>
              <w:t>normelor</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metodologice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naționale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privind</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eliberarea</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certificatelor</w:t>
            </w:r>
            <w:proofErr w:type="spellEnd"/>
            <w:r w:rsidRPr="00D032C8">
              <w:rPr>
                <w:rFonts w:ascii="Times New Roman" w:eastAsia="Times New Roman" w:hAnsi="Times New Roman"/>
                <w:color w:val="000000"/>
                <w:sz w:val="22"/>
                <w:szCs w:val="22"/>
              </w:rPr>
              <w:t xml:space="preserve"> de </w:t>
            </w:r>
            <w:proofErr w:type="spellStart"/>
            <w:r w:rsidRPr="00D032C8">
              <w:rPr>
                <w:rFonts w:ascii="Times New Roman" w:eastAsia="Times New Roman" w:hAnsi="Times New Roman"/>
                <w:color w:val="000000"/>
                <w:sz w:val="22"/>
                <w:szCs w:val="22"/>
              </w:rPr>
              <w:t>clasificare</w:t>
            </w:r>
            <w:proofErr w:type="spellEnd"/>
            <w:r w:rsidRPr="00D032C8">
              <w:rPr>
                <w:rFonts w:ascii="Times New Roman" w:eastAsia="Times New Roman" w:hAnsi="Times New Roman"/>
                <w:color w:val="000000"/>
                <w:sz w:val="22"/>
                <w:szCs w:val="22"/>
              </w:rPr>
              <w:t xml:space="preserve"> a </w:t>
            </w:r>
            <w:proofErr w:type="spellStart"/>
            <w:r w:rsidRPr="00D032C8">
              <w:rPr>
                <w:rFonts w:ascii="Times New Roman" w:eastAsia="Times New Roman" w:hAnsi="Times New Roman"/>
                <w:color w:val="000000"/>
                <w:sz w:val="22"/>
                <w:szCs w:val="22"/>
              </w:rPr>
              <w:t>structurilor</w:t>
            </w:r>
            <w:proofErr w:type="spellEnd"/>
            <w:r w:rsidRPr="00D032C8">
              <w:rPr>
                <w:rFonts w:ascii="Times New Roman" w:eastAsia="Times New Roman" w:hAnsi="Times New Roman"/>
                <w:color w:val="000000"/>
                <w:sz w:val="22"/>
                <w:szCs w:val="22"/>
              </w:rPr>
              <w:t xml:space="preserve"> de </w:t>
            </w:r>
            <w:proofErr w:type="spellStart"/>
            <w:r w:rsidRPr="00D032C8">
              <w:rPr>
                <w:rFonts w:ascii="Times New Roman" w:eastAsia="Times New Roman" w:hAnsi="Times New Roman"/>
                <w:color w:val="000000"/>
                <w:sz w:val="22"/>
                <w:szCs w:val="22"/>
              </w:rPr>
              <w:t>primire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turistice</w:t>
            </w:r>
            <w:proofErr w:type="spellEnd"/>
            <w:r w:rsidRPr="00D032C8">
              <w:rPr>
                <w:rFonts w:ascii="Times New Roman" w:eastAsia="Times New Roman" w:hAnsi="Times New Roman"/>
                <w:color w:val="000000"/>
                <w:sz w:val="22"/>
                <w:szCs w:val="22"/>
              </w:rPr>
              <w:t xml:space="preserve"> cu </w:t>
            </w:r>
            <w:proofErr w:type="spellStart"/>
            <w:r w:rsidRPr="00D032C8">
              <w:rPr>
                <w:rFonts w:ascii="Times New Roman" w:eastAsia="Times New Roman" w:hAnsi="Times New Roman"/>
                <w:color w:val="000000"/>
                <w:sz w:val="22"/>
                <w:szCs w:val="22"/>
              </w:rPr>
              <w:t>funcțiuni</w:t>
            </w:r>
            <w:proofErr w:type="spellEnd"/>
            <w:r w:rsidRPr="00D032C8">
              <w:rPr>
                <w:rFonts w:ascii="Times New Roman" w:eastAsia="Times New Roman" w:hAnsi="Times New Roman"/>
                <w:color w:val="000000"/>
                <w:sz w:val="22"/>
                <w:szCs w:val="22"/>
              </w:rPr>
              <w:t xml:space="preserve"> de </w:t>
            </w:r>
            <w:proofErr w:type="spellStart"/>
            <w:r w:rsidRPr="00D032C8">
              <w:rPr>
                <w:rFonts w:ascii="Times New Roman" w:eastAsia="Times New Roman" w:hAnsi="Times New Roman"/>
                <w:color w:val="000000"/>
                <w:sz w:val="22"/>
                <w:szCs w:val="22"/>
              </w:rPr>
              <w:t>cazare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și</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alimentație</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publică</w:t>
            </w:r>
            <w:proofErr w:type="spellEnd"/>
            <w:r w:rsidRPr="00D032C8">
              <w:rPr>
                <w:rFonts w:ascii="Times New Roman" w:eastAsia="Times New Roman" w:hAnsi="Times New Roman"/>
                <w:color w:val="000000"/>
                <w:sz w:val="22"/>
                <w:szCs w:val="22"/>
              </w:rPr>
              <w:t xml:space="preserve">, a </w:t>
            </w:r>
            <w:proofErr w:type="spellStart"/>
            <w:r w:rsidRPr="00D032C8">
              <w:rPr>
                <w:rFonts w:ascii="Times New Roman" w:eastAsia="Times New Roman" w:hAnsi="Times New Roman"/>
                <w:color w:val="000000"/>
                <w:sz w:val="22"/>
                <w:szCs w:val="22"/>
              </w:rPr>
              <w:t>licențelor</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și</w:t>
            </w:r>
            <w:proofErr w:type="spellEnd"/>
            <w:r w:rsidRPr="00D032C8">
              <w:rPr>
                <w:rFonts w:ascii="Times New Roman" w:eastAsia="Times New Roman" w:hAnsi="Times New Roman"/>
                <w:color w:val="000000"/>
                <w:sz w:val="22"/>
                <w:szCs w:val="22"/>
              </w:rPr>
              <w:t xml:space="preserve"> </w:t>
            </w:r>
            <w:proofErr w:type="spellStart"/>
            <w:r w:rsidRPr="00D032C8">
              <w:rPr>
                <w:rFonts w:ascii="Times New Roman" w:eastAsia="Times New Roman" w:hAnsi="Times New Roman"/>
                <w:color w:val="000000"/>
                <w:sz w:val="22"/>
                <w:szCs w:val="22"/>
              </w:rPr>
              <w:t>brevetelor</w:t>
            </w:r>
            <w:proofErr w:type="spellEnd"/>
            <w:r w:rsidRPr="00D032C8">
              <w:rPr>
                <w:rFonts w:ascii="Times New Roman" w:eastAsia="Times New Roman" w:hAnsi="Times New Roman"/>
                <w:color w:val="000000"/>
                <w:sz w:val="22"/>
                <w:szCs w:val="22"/>
              </w:rPr>
              <w:t xml:space="preserve"> de </w:t>
            </w:r>
            <w:proofErr w:type="spellStart"/>
            <w:r w:rsidRPr="00D032C8">
              <w:rPr>
                <w:rFonts w:ascii="Times New Roman" w:eastAsia="Times New Roman" w:hAnsi="Times New Roman"/>
                <w:color w:val="000000"/>
                <w:sz w:val="22"/>
                <w:szCs w:val="22"/>
              </w:rPr>
              <w:t>turism</w:t>
            </w:r>
            <w:proofErr w:type="spellEnd"/>
            <w:r w:rsidRPr="00D032C8">
              <w:rPr>
                <w:rFonts w:ascii="Times New Roman" w:eastAsia="Times New Roman" w:hAnsi="Times New Roman"/>
                <w:color w:val="000000"/>
                <w:sz w:val="22"/>
                <w:szCs w:val="22"/>
              </w:rPr>
              <w:t>.</w:t>
            </w:r>
          </w:p>
          <w:p w14:paraId="37717D6C"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Capacitate de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hotel: minim 9 </w:t>
            </w:r>
            <w:proofErr w:type="spellStart"/>
            <w:r w:rsidRPr="00D032C8">
              <w:rPr>
                <w:rFonts w:ascii="Times New Roman" w:eastAsia="Times New Roman" w:hAnsi="Times New Roman"/>
                <w:sz w:val="22"/>
                <w:szCs w:val="22"/>
              </w:rPr>
              <w:t>camere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duble</w:t>
            </w:r>
            <w:proofErr w:type="spellEnd"/>
            <w:r w:rsidRPr="00D032C8">
              <w:rPr>
                <w:rFonts w:ascii="Times New Roman" w:eastAsia="Times New Roman" w:hAnsi="Times New Roman"/>
                <w:sz w:val="22"/>
                <w:szCs w:val="22"/>
              </w:rPr>
              <w:t xml:space="preserve"> twin (2 </w:t>
            </w:r>
            <w:proofErr w:type="spellStart"/>
            <w:r w:rsidRPr="00D032C8">
              <w:rPr>
                <w:rFonts w:ascii="Times New Roman" w:eastAsia="Times New Roman" w:hAnsi="Times New Roman"/>
                <w:sz w:val="22"/>
                <w:szCs w:val="22"/>
              </w:rPr>
              <w:t>paturi</w:t>
            </w:r>
            <w:proofErr w:type="spellEnd"/>
            <w:r w:rsidRPr="00D032C8">
              <w:rPr>
                <w:rFonts w:ascii="Times New Roman" w:eastAsia="Times New Roman" w:hAnsi="Times New Roman"/>
                <w:sz w:val="22"/>
                <w:szCs w:val="22"/>
              </w:rPr>
              <w:t xml:space="preserve"> separate)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2 </w:t>
            </w:r>
            <w:proofErr w:type="spellStart"/>
            <w:r w:rsidRPr="00D032C8">
              <w:rPr>
                <w:rFonts w:ascii="Times New Roman" w:eastAsia="Times New Roman" w:hAnsi="Times New Roman"/>
                <w:sz w:val="22"/>
                <w:szCs w:val="22"/>
              </w:rPr>
              <w:t>camere</w:t>
            </w:r>
            <w:proofErr w:type="spellEnd"/>
            <w:r w:rsidRPr="00D032C8">
              <w:rPr>
                <w:rFonts w:ascii="Times New Roman" w:eastAsia="Times New Roman" w:hAnsi="Times New Roman"/>
                <w:sz w:val="22"/>
                <w:szCs w:val="22"/>
              </w:rPr>
              <w:t xml:space="preserve"> single, </w:t>
            </w:r>
            <w:proofErr w:type="spellStart"/>
            <w:r w:rsidRPr="00D032C8">
              <w:rPr>
                <w:rFonts w:ascii="Times New Roman" w:eastAsia="Times New Roman" w:hAnsi="Times New Roman"/>
                <w:sz w:val="22"/>
                <w:szCs w:val="22"/>
              </w:rPr>
              <w:t>pentru</w:t>
            </w:r>
            <w:proofErr w:type="spellEnd"/>
            <w:r w:rsidRPr="00D032C8">
              <w:rPr>
                <w:rFonts w:ascii="Times New Roman" w:eastAsia="Times New Roman" w:hAnsi="Times New Roman"/>
                <w:sz w:val="22"/>
                <w:szCs w:val="22"/>
              </w:rPr>
              <w:t xml:space="preserve"> </w:t>
            </w:r>
            <w:proofErr w:type="gramStart"/>
            <w:r w:rsidRPr="00D032C8">
              <w:rPr>
                <w:rFonts w:ascii="Times New Roman" w:eastAsia="Times New Roman" w:hAnsi="Times New Roman"/>
                <w:sz w:val="22"/>
                <w:szCs w:val="22"/>
              </w:rPr>
              <w:t>a</w:t>
            </w:r>
            <w:proofErr w:type="gram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asigura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necesarul</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al </w:t>
            </w:r>
            <w:proofErr w:type="spellStart"/>
            <w:r w:rsidRPr="00D032C8">
              <w:rPr>
                <w:rFonts w:ascii="Times New Roman" w:eastAsia="Times New Roman" w:hAnsi="Times New Roman"/>
                <w:sz w:val="22"/>
                <w:szCs w:val="22"/>
              </w:rPr>
              <w:t>participanților</w:t>
            </w:r>
            <w:proofErr w:type="spellEnd"/>
            <w:r w:rsidRPr="00D032C8">
              <w:rPr>
                <w:rFonts w:ascii="Times New Roman" w:eastAsia="Times New Roman" w:hAnsi="Times New Roman"/>
                <w:sz w:val="22"/>
                <w:szCs w:val="22"/>
              </w:rPr>
              <w:t xml:space="preserve"> la </w:t>
            </w:r>
            <w:proofErr w:type="spellStart"/>
            <w:r w:rsidRPr="00D032C8">
              <w:rPr>
                <w:rFonts w:ascii="Times New Roman" w:eastAsia="Times New Roman" w:hAnsi="Times New Roman"/>
                <w:sz w:val="22"/>
                <w:szCs w:val="22"/>
              </w:rPr>
              <w:t>eveniment</w:t>
            </w:r>
            <w:proofErr w:type="spellEnd"/>
            <w:r w:rsidRPr="00D032C8">
              <w:rPr>
                <w:rFonts w:ascii="Times New Roman" w:eastAsia="Times New Roman" w:hAnsi="Times New Roman"/>
                <w:sz w:val="22"/>
                <w:szCs w:val="22"/>
              </w:rPr>
              <w:t>.</w:t>
            </w:r>
          </w:p>
          <w:p w14:paraId="17E5663D" w14:textId="77777777" w:rsidR="004C5C4B" w:rsidRPr="00D032C8" w:rsidRDefault="004C5C4B" w:rsidP="00D032C8">
            <w:pPr>
              <w:spacing w:before="120"/>
              <w:ind w:right="282"/>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Facilități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minime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camere</w:t>
            </w:r>
            <w:proofErr w:type="spellEnd"/>
            <w:r w:rsidRPr="00D032C8">
              <w:rPr>
                <w:rFonts w:ascii="Times New Roman" w:eastAsia="Times New Roman" w:hAnsi="Times New Roman"/>
                <w:sz w:val="22"/>
                <w:szCs w:val="22"/>
              </w:rPr>
              <w:t>:</w:t>
            </w:r>
          </w:p>
          <w:p w14:paraId="568FE902"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r w:rsidRPr="00D032C8">
              <w:rPr>
                <w:rFonts w:ascii="Times New Roman" w:eastAsia="Times New Roman" w:hAnsi="Times New Roman"/>
                <w:sz w:val="22"/>
                <w:szCs w:val="22"/>
              </w:rPr>
              <w:t xml:space="preserve">Aer </w:t>
            </w:r>
            <w:proofErr w:type="spellStart"/>
            <w:r w:rsidRPr="00D032C8">
              <w:rPr>
                <w:rFonts w:ascii="Times New Roman" w:eastAsia="Times New Roman" w:hAnsi="Times New Roman"/>
                <w:sz w:val="22"/>
                <w:szCs w:val="22"/>
              </w:rPr>
              <w:t>condiționat</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pentru</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fiecare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cameră</w:t>
            </w:r>
            <w:proofErr w:type="spellEnd"/>
            <w:r w:rsidRPr="00D032C8">
              <w:rPr>
                <w:rFonts w:ascii="Times New Roman" w:eastAsia="Times New Roman" w:hAnsi="Times New Roman"/>
                <w:sz w:val="22"/>
                <w:szCs w:val="22"/>
              </w:rPr>
              <w:t xml:space="preserve">, cu control individual al </w:t>
            </w:r>
            <w:proofErr w:type="spellStart"/>
            <w:r w:rsidRPr="00D032C8">
              <w:rPr>
                <w:rFonts w:ascii="Times New Roman" w:eastAsia="Times New Roman" w:hAnsi="Times New Roman"/>
                <w:sz w:val="22"/>
                <w:szCs w:val="22"/>
              </w:rPr>
              <w:t>temperaturii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proofErr w:type="gramStart"/>
            <w:r w:rsidRPr="00D032C8">
              <w:rPr>
                <w:rFonts w:ascii="Times New Roman" w:eastAsia="Times New Roman" w:hAnsi="Times New Roman"/>
                <w:sz w:val="22"/>
                <w:szCs w:val="22"/>
              </w:rPr>
              <w:t>umidității</w:t>
            </w:r>
            <w:proofErr w:type="spellEnd"/>
            <w:r w:rsidRPr="00D032C8">
              <w:rPr>
                <w:rFonts w:ascii="Times New Roman" w:eastAsia="Times New Roman" w:hAnsi="Times New Roman"/>
                <w:sz w:val="22"/>
                <w:szCs w:val="22"/>
              </w:rPr>
              <w:t>;</w:t>
            </w:r>
            <w:proofErr w:type="gramEnd"/>
          </w:p>
          <w:p w14:paraId="69EACA11"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Televizor</w:t>
            </w:r>
            <w:proofErr w:type="spellEnd"/>
            <w:r w:rsidRPr="00D032C8">
              <w:rPr>
                <w:rFonts w:ascii="Times New Roman" w:eastAsia="Times New Roman" w:hAnsi="Times New Roman"/>
                <w:sz w:val="22"/>
                <w:szCs w:val="22"/>
              </w:rPr>
              <w:t xml:space="preserve"> </w:t>
            </w:r>
            <w:proofErr w:type="gramStart"/>
            <w:r w:rsidRPr="00D032C8">
              <w:rPr>
                <w:rFonts w:ascii="Times New Roman" w:eastAsia="Times New Roman" w:hAnsi="Times New Roman"/>
                <w:sz w:val="22"/>
                <w:szCs w:val="22"/>
              </w:rPr>
              <w:t>LED;</w:t>
            </w:r>
            <w:proofErr w:type="gramEnd"/>
          </w:p>
          <w:p w14:paraId="6F56CDEE"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Televiziune</w:t>
            </w:r>
            <w:proofErr w:type="spellEnd"/>
            <w:r w:rsidRPr="00D032C8">
              <w:rPr>
                <w:rFonts w:ascii="Times New Roman" w:eastAsia="Times New Roman" w:hAnsi="Times New Roman"/>
                <w:sz w:val="22"/>
                <w:szCs w:val="22"/>
              </w:rPr>
              <w:t xml:space="preserve"> </w:t>
            </w:r>
            <w:proofErr w:type="spellStart"/>
            <w:proofErr w:type="gramStart"/>
            <w:r w:rsidRPr="00D032C8">
              <w:rPr>
                <w:rFonts w:ascii="Times New Roman" w:eastAsia="Times New Roman" w:hAnsi="Times New Roman"/>
                <w:sz w:val="22"/>
                <w:szCs w:val="22"/>
              </w:rPr>
              <w:t>digitală</w:t>
            </w:r>
            <w:proofErr w:type="spellEnd"/>
            <w:r w:rsidRPr="00D032C8">
              <w:rPr>
                <w:rFonts w:ascii="Times New Roman" w:eastAsia="Times New Roman" w:hAnsi="Times New Roman"/>
                <w:sz w:val="22"/>
                <w:szCs w:val="22"/>
              </w:rPr>
              <w:t>;</w:t>
            </w:r>
            <w:proofErr w:type="gramEnd"/>
          </w:p>
          <w:p w14:paraId="702728E8"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Telefon</w:t>
            </w:r>
            <w:proofErr w:type="spellEnd"/>
            <w:r w:rsidRPr="00D032C8">
              <w:rPr>
                <w:rFonts w:ascii="Times New Roman" w:eastAsia="Times New Roman" w:hAnsi="Times New Roman"/>
                <w:sz w:val="22"/>
                <w:szCs w:val="22"/>
              </w:rPr>
              <w:t xml:space="preserve"> cu </w:t>
            </w:r>
            <w:proofErr w:type="spellStart"/>
            <w:r w:rsidRPr="00D032C8">
              <w:rPr>
                <w:rFonts w:ascii="Times New Roman" w:eastAsia="Times New Roman" w:hAnsi="Times New Roman"/>
                <w:sz w:val="22"/>
                <w:szCs w:val="22"/>
              </w:rPr>
              <w:t>acces</w:t>
            </w:r>
            <w:proofErr w:type="spellEnd"/>
            <w:r w:rsidRPr="00D032C8">
              <w:rPr>
                <w:rFonts w:ascii="Times New Roman" w:eastAsia="Times New Roman" w:hAnsi="Times New Roman"/>
                <w:sz w:val="22"/>
                <w:szCs w:val="22"/>
              </w:rPr>
              <w:t xml:space="preserve"> direct la </w:t>
            </w:r>
            <w:proofErr w:type="spellStart"/>
            <w:r w:rsidRPr="00D032C8">
              <w:rPr>
                <w:rFonts w:ascii="Times New Roman" w:eastAsia="Times New Roman" w:hAnsi="Times New Roman"/>
                <w:sz w:val="22"/>
                <w:szCs w:val="22"/>
              </w:rPr>
              <w:t>liniile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naționale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proofErr w:type="gramStart"/>
            <w:r w:rsidRPr="00D032C8">
              <w:rPr>
                <w:rFonts w:ascii="Times New Roman" w:eastAsia="Times New Roman" w:hAnsi="Times New Roman"/>
                <w:sz w:val="22"/>
                <w:szCs w:val="22"/>
              </w:rPr>
              <w:t>internaționale</w:t>
            </w:r>
            <w:proofErr w:type="spellEnd"/>
            <w:r w:rsidRPr="00D032C8">
              <w:rPr>
                <w:rFonts w:ascii="Times New Roman" w:eastAsia="Times New Roman" w:hAnsi="Times New Roman"/>
                <w:sz w:val="22"/>
                <w:szCs w:val="22"/>
              </w:rPr>
              <w:t>;</w:t>
            </w:r>
            <w:proofErr w:type="gramEnd"/>
          </w:p>
          <w:p w14:paraId="29593974"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Facilități</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preparare</w:t>
            </w:r>
            <w:proofErr w:type="spellEnd"/>
            <w:r w:rsidRPr="00D032C8">
              <w:rPr>
                <w:rFonts w:ascii="Times New Roman" w:eastAsia="Times New Roman" w:hAnsi="Times New Roman"/>
                <w:sz w:val="22"/>
                <w:szCs w:val="22"/>
              </w:rPr>
              <w:t xml:space="preserve"> a </w:t>
            </w:r>
            <w:proofErr w:type="spellStart"/>
            <w:r w:rsidRPr="00D032C8">
              <w:rPr>
                <w:rFonts w:ascii="Times New Roman" w:eastAsia="Times New Roman" w:hAnsi="Times New Roman"/>
                <w:sz w:val="22"/>
                <w:szCs w:val="22"/>
              </w:rPr>
              <w:t>cafelei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ceaiului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cameră</w:t>
            </w:r>
            <w:proofErr w:type="spellEnd"/>
            <w:r w:rsidRPr="00D032C8">
              <w:rPr>
                <w:rFonts w:ascii="Times New Roman" w:eastAsia="Times New Roman" w:hAnsi="Times New Roman"/>
                <w:sz w:val="22"/>
                <w:szCs w:val="22"/>
              </w:rPr>
              <w:t xml:space="preserve"> - </w:t>
            </w:r>
            <w:proofErr w:type="spellStart"/>
            <w:proofErr w:type="gramStart"/>
            <w:r w:rsidRPr="00D032C8">
              <w:rPr>
                <w:rFonts w:ascii="Times New Roman" w:eastAsia="Times New Roman" w:hAnsi="Times New Roman"/>
                <w:sz w:val="22"/>
                <w:szCs w:val="22"/>
              </w:rPr>
              <w:t>gratuit</w:t>
            </w:r>
            <w:proofErr w:type="spellEnd"/>
            <w:r w:rsidRPr="00D032C8">
              <w:rPr>
                <w:rFonts w:ascii="Times New Roman" w:eastAsia="Times New Roman" w:hAnsi="Times New Roman"/>
                <w:sz w:val="22"/>
                <w:szCs w:val="22"/>
              </w:rPr>
              <w:t>;</w:t>
            </w:r>
            <w:proofErr w:type="gramEnd"/>
          </w:p>
          <w:p w14:paraId="5EFDE3A4"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Uscător</w:t>
            </w:r>
            <w:proofErr w:type="spellEnd"/>
            <w:r w:rsidRPr="00D032C8">
              <w:rPr>
                <w:rFonts w:ascii="Times New Roman" w:eastAsia="Times New Roman" w:hAnsi="Times New Roman"/>
                <w:sz w:val="22"/>
                <w:szCs w:val="22"/>
              </w:rPr>
              <w:t xml:space="preserve"> </w:t>
            </w:r>
            <w:proofErr w:type="spellStart"/>
            <w:proofErr w:type="gramStart"/>
            <w:r w:rsidRPr="00D032C8">
              <w:rPr>
                <w:rFonts w:ascii="Times New Roman" w:eastAsia="Times New Roman" w:hAnsi="Times New Roman"/>
                <w:sz w:val="22"/>
                <w:szCs w:val="22"/>
              </w:rPr>
              <w:t>păr</w:t>
            </w:r>
            <w:proofErr w:type="spellEnd"/>
            <w:r w:rsidRPr="00D032C8">
              <w:rPr>
                <w:rFonts w:ascii="Times New Roman" w:eastAsia="Times New Roman" w:hAnsi="Times New Roman"/>
                <w:sz w:val="22"/>
                <w:szCs w:val="22"/>
              </w:rPr>
              <w:t>;</w:t>
            </w:r>
            <w:proofErr w:type="gramEnd"/>
          </w:p>
          <w:p w14:paraId="4D12F5E0"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Cabină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duș</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toate</w:t>
            </w:r>
            <w:proofErr w:type="spellEnd"/>
            <w:r w:rsidRPr="00D032C8">
              <w:rPr>
                <w:rFonts w:ascii="Times New Roman" w:eastAsia="Times New Roman" w:hAnsi="Times New Roman"/>
                <w:sz w:val="22"/>
                <w:szCs w:val="22"/>
              </w:rPr>
              <w:t xml:space="preserve"> </w:t>
            </w:r>
            <w:proofErr w:type="spellStart"/>
            <w:proofErr w:type="gramStart"/>
            <w:r w:rsidRPr="00D032C8">
              <w:rPr>
                <w:rFonts w:ascii="Times New Roman" w:eastAsia="Times New Roman" w:hAnsi="Times New Roman"/>
                <w:sz w:val="22"/>
                <w:szCs w:val="22"/>
              </w:rPr>
              <w:t>camerele</w:t>
            </w:r>
            <w:proofErr w:type="spellEnd"/>
            <w:r w:rsidRPr="00D032C8">
              <w:rPr>
                <w:rFonts w:ascii="Times New Roman" w:eastAsia="Times New Roman" w:hAnsi="Times New Roman"/>
                <w:sz w:val="22"/>
                <w:szCs w:val="22"/>
              </w:rPr>
              <w:t>;</w:t>
            </w:r>
            <w:proofErr w:type="gramEnd"/>
          </w:p>
          <w:p w14:paraId="6B6F7068" w14:textId="77777777" w:rsidR="004C5C4B" w:rsidRPr="00D032C8" w:rsidRDefault="004C5C4B" w:rsidP="00D032C8">
            <w:pPr>
              <w:numPr>
                <w:ilvl w:val="0"/>
                <w:numId w:val="32"/>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Acces</w:t>
            </w:r>
            <w:proofErr w:type="spellEnd"/>
            <w:r w:rsidRPr="00D032C8">
              <w:rPr>
                <w:rFonts w:ascii="Times New Roman" w:eastAsia="Times New Roman" w:hAnsi="Times New Roman"/>
                <w:sz w:val="22"/>
                <w:szCs w:val="22"/>
              </w:rPr>
              <w:t xml:space="preserve"> internet Wi-Fi </w:t>
            </w:r>
            <w:proofErr w:type="spellStart"/>
            <w:r w:rsidRPr="00D032C8">
              <w:rPr>
                <w:rFonts w:ascii="Times New Roman" w:eastAsia="Times New Roman" w:hAnsi="Times New Roman"/>
                <w:sz w:val="22"/>
                <w:szCs w:val="22"/>
              </w:rPr>
              <w:t>si</w:t>
            </w:r>
            <w:proofErr w:type="spellEnd"/>
            <w:r w:rsidRPr="00D032C8">
              <w:rPr>
                <w:rFonts w:ascii="Times New Roman" w:eastAsia="Times New Roman" w:hAnsi="Times New Roman"/>
                <w:sz w:val="22"/>
                <w:szCs w:val="22"/>
              </w:rPr>
              <w:t xml:space="preserve"> LAN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toate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camerele</w:t>
            </w:r>
            <w:proofErr w:type="spellEnd"/>
            <w:r w:rsidRPr="00D032C8">
              <w:rPr>
                <w:rFonts w:ascii="Times New Roman" w:eastAsia="Times New Roman" w:hAnsi="Times New Roman"/>
                <w:sz w:val="22"/>
                <w:szCs w:val="22"/>
              </w:rPr>
              <w:t xml:space="preserve"> – </w:t>
            </w:r>
            <w:proofErr w:type="spellStart"/>
            <w:r w:rsidRPr="00D032C8">
              <w:rPr>
                <w:rFonts w:ascii="Times New Roman" w:eastAsia="Times New Roman" w:hAnsi="Times New Roman"/>
                <w:sz w:val="22"/>
                <w:szCs w:val="22"/>
              </w:rPr>
              <w:t>gratuit</w:t>
            </w:r>
            <w:proofErr w:type="spellEnd"/>
            <w:r w:rsidRPr="00D032C8">
              <w:rPr>
                <w:rFonts w:ascii="Times New Roman" w:eastAsia="Times New Roman" w:hAnsi="Times New Roman"/>
                <w:sz w:val="22"/>
                <w:szCs w:val="22"/>
              </w:rPr>
              <w:t>.</w:t>
            </w:r>
          </w:p>
          <w:p w14:paraId="2D384469"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Facilități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minime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hotel: </w:t>
            </w:r>
          </w:p>
          <w:p w14:paraId="62A54915" w14:textId="77777777" w:rsidR="004C5C4B"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Spațiu</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depozitare</w:t>
            </w:r>
            <w:proofErr w:type="spellEnd"/>
            <w:r w:rsidRPr="00D032C8">
              <w:rPr>
                <w:rFonts w:ascii="Times New Roman" w:eastAsia="Times New Roman" w:hAnsi="Times New Roman"/>
                <w:sz w:val="22"/>
                <w:szCs w:val="22"/>
              </w:rPr>
              <w:t xml:space="preserve"> al </w:t>
            </w:r>
            <w:proofErr w:type="spellStart"/>
            <w:proofErr w:type="gramStart"/>
            <w:r w:rsidRPr="00D032C8">
              <w:rPr>
                <w:rFonts w:ascii="Times New Roman" w:eastAsia="Times New Roman" w:hAnsi="Times New Roman"/>
                <w:sz w:val="22"/>
                <w:szCs w:val="22"/>
              </w:rPr>
              <w:t>bagajelor</w:t>
            </w:r>
            <w:proofErr w:type="spellEnd"/>
            <w:r w:rsidRPr="00D032C8">
              <w:rPr>
                <w:rFonts w:ascii="Times New Roman" w:eastAsia="Times New Roman" w:hAnsi="Times New Roman"/>
                <w:sz w:val="22"/>
                <w:szCs w:val="22"/>
              </w:rPr>
              <w:t>;</w:t>
            </w:r>
            <w:proofErr w:type="gramEnd"/>
          </w:p>
          <w:p w14:paraId="79F19BC4" w14:textId="77777777" w:rsidR="004C5C4B"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proofErr w:type="spellStart"/>
            <w:proofErr w:type="gramStart"/>
            <w:r w:rsidRPr="00D032C8">
              <w:rPr>
                <w:rFonts w:ascii="Times New Roman" w:eastAsia="Times New Roman" w:hAnsi="Times New Roman"/>
                <w:sz w:val="22"/>
                <w:szCs w:val="22"/>
              </w:rPr>
              <w:t>Spălătorie</w:t>
            </w:r>
            <w:proofErr w:type="spellEnd"/>
            <w:r w:rsidRPr="00D032C8">
              <w:rPr>
                <w:rFonts w:ascii="Times New Roman" w:eastAsia="Times New Roman" w:hAnsi="Times New Roman"/>
                <w:sz w:val="22"/>
                <w:szCs w:val="22"/>
              </w:rPr>
              <w:t>;</w:t>
            </w:r>
            <w:proofErr w:type="gramEnd"/>
          </w:p>
          <w:p w14:paraId="44F1B90C" w14:textId="77777777" w:rsidR="004C5C4B"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r w:rsidRPr="00D032C8">
              <w:rPr>
                <w:rFonts w:ascii="Times New Roman" w:eastAsia="Times New Roman" w:hAnsi="Times New Roman"/>
                <w:sz w:val="22"/>
                <w:szCs w:val="22"/>
              </w:rPr>
              <w:t xml:space="preserve">Room </w:t>
            </w:r>
            <w:proofErr w:type="gramStart"/>
            <w:r w:rsidRPr="00D032C8">
              <w:rPr>
                <w:rFonts w:ascii="Times New Roman" w:eastAsia="Times New Roman" w:hAnsi="Times New Roman"/>
                <w:sz w:val="22"/>
                <w:szCs w:val="22"/>
              </w:rPr>
              <w:t>service;</w:t>
            </w:r>
            <w:proofErr w:type="gramEnd"/>
          </w:p>
          <w:p w14:paraId="0854CB2B" w14:textId="77777777" w:rsidR="004C5C4B"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lastRenderedPageBreak/>
              <w:t>Trezirea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clienților</w:t>
            </w:r>
            <w:proofErr w:type="spellEnd"/>
            <w:r w:rsidRPr="00D032C8">
              <w:rPr>
                <w:rFonts w:ascii="Times New Roman" w:eastAsia="Times New Roman" w:hAnsi="Times New Roman"/>
                <w:sz w:val="22"/>
                <w:szCs w:val="22"/>
              </w:rPr>
              <w:t xml:space="preserve"> la </w:t>
            </w:r>
            <w:proofErr w:type="spellStart"/>
            <w:r w:rsidRPr="00D032C8">
              <w:rPr>
                <w:rFonts w:ascii="Times New Roman" w:eastAsia="Times New Roman" w:hAnsi="Times New Roman"/>
                <w:sz w:val="22"/>
                <w:szCs w:val="22"/>
              </w:rPr>
              <w:t>ora</w:t>
            </w:r>
            <w:proofErr w:type="spellEnd"/>
            <w:r w:rsidRPr="00D032C8">
              <w:rPr>
                <w:rFonts w:ascii="Times New Roman" w:eastAsia="Times New Roman" w:hAnsi="Times New Roman"/>
                <w:sz w:val="22"/>
                <w:szCs w:val="22"/>
              </w:rPr>
              <w:t xml:space="preserve"> </w:t>
            </w:r>
            <w:proofErr w:type="spellStart"/>
            <w:proofErr w:type="gramStart"/>
            <w:r w:rsidRPr="00D032C8">
              <w:rPr>
                <w:rFonts w:ascii="Times New Roman" w:eastAsia="Times New Roman" w:hAnsi="Times New Roman"/>
                <w:sz w:val="22"/>
                <w:szCs w:val="22"/>
              </w:rPr>
              <w:t>solicitată</w:t>
            </w:r>
            <w:proofErr w:type="spellEnd"/>
            <w:r w:rsidRPr="00D032C8">
              <w:rPr>
                <w:rFonts w:ascii="Times New Roman" w:eastAsia="Times New Roman" w:hAnsi="Times New Roman"/>
                <w:sz w:val="22"/>
                <w:szCs w:val="22"/>
              </w:rPr>
              <w:t>;</w:t>
            </w:r>
            <w:proofErr w:type="gramEnd"/>
          </w:p>
          <w:p w14:paraId="3802E0E0" w14:textId="77777777" w:rsidR="004C5C4B" w:rsidRPr="00D032C8" w:rsidRDefault="004C5C4B" w:rsidP="00D032C8">
            <w:pPr>
              <w:numPr>
                <w:ilvl w:val="0"/>
                <w:numId w:val="33"/>
              </w:numPr>
              <w:overflowPunct/>
              <w:autoSpaceDE/>
              <w:autoSpaceDN/>
              <w:adjustRightInd/>
              <w:ind w:left="467"/>
              <w:textAlignment w:val="auto"/>
              <w:rPr>
                <w:rFonts w:ascii="Times New Roman" w:hAnsi="Times New Roman"/>
                <w:sz w:val="22"/>
                <w:szCs w:val="22"/>
              </w:rPr>
            </w:pPr>
            <w:r w:rsidRPr="00D032C8">
              <w:rPr>
                <w:rFonts w:ascii="Times New Roman" w:hAnsi="Times New Roman"/>
                <w:sz w:val="22"/>
                <w:szCs w:val="22"/>
              </w:rPr>
              <w:t xml:space="preserve">sala de </w:t>
            </w:r>
            <w:proofErr w:type="spellStart"/>
            <w:r w:rsidRPr="00D032C8">
              <w:rPr>
                <w:rFonts w:ascii="Times New Roman" w:hAnsi="Times New Roman"/>
                <w:sz w:val="22"/>
                <w:szCs w:val="22"/>
              </w:rPr>
              <w:t>conferinte</w:t>
            </w:r>
            <w:proofErr w:type="spellEnd"/>
            <w:r w:rsidRPr="00D032C8">
              <w:rPr>
                <w:rFonts w:ascii="Times New Roman" w:hAnsi="Times New Roman"/>
                <w:sz w:val="22"/>
                <w:szCs w:val="22"/>
              </w:rPr>
              <w:t xml:space="preserve"> cu o capacitate de </w:t>
            </w:r>
            <w:proofErr w:type="spellStart"/>
            <w:r w:rsidRPr="00D032C8">
              <w:rPr>
                <w:rFonts w:ascii="Times New Roman" w:hAnsi="Times New Roman"/>
                <w:sz w:val="22"/>
                <w:szCs w:val="22"/>
              </w:rPr>
              <w:t>peste</w:t>
            </w:r>
            <w:proofErr w:type="spellEnd"/>
            <w:r w:rsidRPr="00D032C8">
              <w:rPr>
                <w:rFonts w:ascii="Times New Roman" w:hAnsi="Times New Roman"/>
                <w:sz w:val="22"/>
                <w:szCs w:val="22"/>
              </w:rPr>
              <w:t xml:space="preserve"> 20 de </w:t>
            </w:r>
            <w:proofErr w:type="spellStart"/>
            <w:r w:rsidRPr="00D032C8">
              <w:rPr>
                <w:rFonts w:ascii="Times New Roman" w:hAnsi="Times New Roman"/>
                <w:sz w:val="22"/>
                <w:szCs w:val="22"/>
              </w:rPr>
              <w:t>locuri</w:t>
            </w:r>
            <w:proofErr w:type="spellEnd"/>
            <w:r w:rsidRPr="00D032C8">
              <w:rPr>
                <w:rFonts w:ascii="Times New Roman" w:hAnsi="Times New Roman"/>
                <w:sz w:val="22"/>
                <w:szCs w:val="22"/>
              </w:rPr>
              <w:t xml:space="preserve">, </w:t>
            </w:r>
            <w:proofErr w:type="spellStart"/>
            <w:r w:rsidRPr="00D032C8">
              <w:rPr>
                <w:rFonts w:ascii="Times New Roman" w:hAnsi="Times New Roman"/>
                <w:sz w:val="22"/>
                <w:szCs w:val="22"/>
              </w:rPr>
              <w:t>dotata</w:t>
            </w:r>
            <w:proofErr w:type="spellEnd"/>
            <w:r w:rsidRPr="00D032C8">
              <w:rPr>
                <w:rFonts w:ascii="Times New Roman" w:hAnsi="Times New Roman"/>
                <w:sz w:val="22"/>
                <w:szCs w:val="22"/>
              </w:rPr>
              <w:t xml:space="preserve"> cu </w:t>
            </w:r>
            <w:proofErr w:type="spellStart"/>
            <w:r w:rsidRPr="00D032C8">
              <w:rPr>
                <w:rFonts w:ascii="Times New Roman" w:hAnsi="Times New Roman"/>
                <w:sz w:val="22"/>
                <w:szCs w:val="22"/>
              </w:rPr>
              <w:t>instalatie</w:t>
            </w:r>
            <w:proofErr w:type="spellEnd"/>
            <w:r w:rsidRPr="00D032C8">
              <w:rPr>
                <w:rFonts w:ascii="Times New Roman" w:hAnsi="Times New Roman"/>
                <w:sz w:val="22"/>
                <w:szCs w:val="22"/>
              </w:rPr>
              <w:t xml:space="preserve"> de </w:t>
            </w:r>
            <w:proofErr w:type="spellStart"/>
            <w:r w:rsidRPr="00D032C8">
              <w:rPr>
                <w:rFonts w:ascii="Times New Roman" w:hAnsi="Times New Roman"/>
                <w:sz w:val="22"/>
                <w:szCs w:val="22"/>
              </w:rPr>
              <w:t>sonorizare</w:t>
            </w:r>
            <w:proofErr w:type="spellEnd"/>
            <w:r w:rsidRPr="00D032C8">
              <w:rPr>
                <w:rFonts w:ascii="Times New Roman" w:hAnsi="Times New Roman"/>
                <w:sz w:val="22"/>
                <w:szCs w:val="22"/>
              </w:rPr>
              <w:t xml:space="preserve"> </w:t>
            </w:r>
            <w:proofErr w:type="spellStart"/>
            <w:r w:rsidRPr="00D032C8">
              <w:rPr>
                <w:rFonts w:ascii="Times New Roman" w:hAnsi="Times New Roman"/>
                <w:sz w:val="22"/>
                <w:szCs w:val="22"/>
              </w:rPr>
              <w:t>si</w:t>
            </w:r>
            <w:proofErr w:type="spellEnd"/>
            <w:r w:rsidRPr="00D032C8">
              <w:rPr>
                <w:rFonts w:ascii="Times New Roman" w:hAnsi="Times New Roman"/>
                <w:sz w:val="22"/>
                <w:szCs w:val="22"/>
              </w:rPr>
              <w:t xml:space="preserve"> </w:t>
            </w:r>
            <w:proofErr w:type="spellStart"/>
            <w:r w:rsidRPr="00D032C8">
              <w:rPr>
                <w:rFonts w:ascii="Times New Roman" w:hAnsi="Times New Roman"/>
                <w:sz w:val="22"/>
                <w:szCs w:val="22"/>
              </w:rPr>
              <w:t>televizor</w:t>
            </w:r>
            <w:proofErr w:type="spellEnd"/>
          </w:p>
          <w:p w14:paraId="6179CA50" w14:textId="77777777" w:rsidR="004C5C4B"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Parcare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păzită</w:t>
            </w:r>
            <w:proofErr w:type="spellEnd"/>
            <w:r w:rsidRPr="00D032C8">
              <w:rPr>
                <w:rFonts w:ascii="Times New Roman" w:eastAsia="Times New Roman" w:hAnsi="Times New Roman"/>
                <w:sz w:val="22"/>
                <w:szCs w:val="22"/>
              </w:rPr>
              <w:t>/</w:t>
            </w:r>
            <w:proofErr w:type="spellStart"/>
            <w:r w:rsidRPr="00D032C8">
              <w:rPr>
                <w:rFonts w:ascii="Times New Roman" w:eastAsia="Times New Roman" w:hAnsi="Times New Roman"/>
                <w:sz w:val="22"/>
                <w:szCs w:val="22"/>
              </w:rPr>
              <w:t>supravegheată</w:t>
            </w:r>
            <w:proofErr w:type="spellEnd"/>
            <w:r w:rsidRPr="00D032C8">
              <w:rPr>
                <w:rFonts w:ascii="Times New Roman" w:eastAsia="Times New Roman" w:hAnsi="Times New Roman"/>
                <w:sz w:val="22"/>
                <w:szCs w:val="22"/>
              </w:rPr>
              <w:t xml:space="preserve"> </w:t>
            </w:r>
            <w:proofErr w:type="gramStart"/>
            <w:r w:rsidRPr="00D032C8">
              <w:rPr>
                <w:rFonts w:ascii="Times New Roman" w:eastAsia="Times New Roman" w:hAnsi="Times New Roman"/>
                <w:sz w:val="22"/>
                <w:szCs w:val="22"/>
              </w:rPr>
              <w:t>video;</w:t>
            </w:r>
            <w:proofErr w:type="gramEnd"/>
          </w:p>
          <w:p w14:paraId="18535035" w14:textId="77777777" w:rsidR="004C5C4B"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r w:rsidRPr="00D032C8">
              <w:rPr>
                <w:rFonts w:ascii="Times New Roman" w:eastAsia="Times New Roman" w:hAnsi="Times New Roman"/>
                <w:sz w:val="22"/>
                <w:szCs w:val="22"/>
              </w:rPr>
              <w:t xml:space="preserve">Check-in </w:t>
            </w:r>
            <w:proofErr w:type="spellStart"/>
            <w:r w:rsidRPr="00D032C8">
              <w:rPr>
                <w:rFonts w:ascii="Times New Roman" w:eastAsia="Times New Roman" w:hAnsi="Times New Roman"/>
                <w:sz w:val="22"/>
                <w:szCs w:val="22"/>
              </w:rPr>
              <w:t>începând</w:t>
            </w:r>
            <w:proofErr w:type="spellEnd"/>
            <w:r w:rsidRPr="00D032C8">
              <w:rPr>
                <w:rFonts w:ascii="Times New Roman" w:eastAsia="Times New Roman" w:hAnsi="Times New Roman"/>
                <w:sz w:val="22"/>
                <w:szCs w:val="22"/>
              </w:rPr>
              <w:t xml:space="preserve"> cu </w:t>
            </w:r>
            <w:proofErr w:type="spellStart"/>
            <w:r w:rsidRPr="00D032C8">
              <w:rPr>
                <w:rFonts w:ascii="Times New Roman" w:eastAsia="Times New Roman" w:hAnsi="Times New Roman"/>
                <w:sz w:val="22"/>
                <w:szCs w:val="22"/>
              </w:rPr>
              <w:t>ora</w:t>
            </w:r>
            <w:proofErr w:type="spellEnd"/>
            <w:r w:rsidRPr="00D032C8">
              <w:rPr>
                <w:rFonts w:ascii="Times New Roman" w:eastAsia="Times New Roman" w:hAnsi="Times New Roman"/>
                <w:sz w:val="22"/>
                <w:szCs w:val="22"/>
              </w:rPr>
              <w:t xml:space="preserve"> 12.00, check-out </w:t>
            </w:r>
            <w:proofErr w:type="spellStart"/>
            <w:r w:rsidRPr="00D032C8">
              <w:rPr>
                <w:rFonts w:ascii="Times New Roman" w:eastAsia="Times New Roman" w:hAnsi="Times New Roman"/>
                <w:sz w:val="22"/>
                <w:szCs w:val="22"/>
              </w:rPr>
              <w:t>ora</w:t>
            </w:r>
            <w:proofErr w:type="spellEnd"/>
            <w:r w:rsidRPr="00D032C8">
              <w:rPr>
                <w:rFonts w:ascii="Times New Roman" w:eastAsia="Times New Roman" w:hAnsi="Times New Roman"/>
                <w:sz w:val="22"/>
                <w:szCs w:val="22"/>
              </w:rPr>
              <w:t xml:space="preserve"> </w:t>
            </w:r>
            <w:proofErr w:type="gramStart"/>
            <w:r w:rsidRPr="00D032C8">
              <w:rPr>
                <w:rFonts w:ascii="Times New Roman" w:eastAsia="Times New Roman" w:hAnsi="Times New Roman"/>
                <w:sz w:val="22"/>
                <w:szCs w:val="22"/>
              </w:rPr>
              <w:t>14.00;</w:t>
            </w:r>
            <w:proofErr w:type="gramEnd"/>
          </w:p>
          <w:p w14:paraId="6BB13814" w14:textId="3160802F" w:rsidR="00901D13" w:rsidRPr="00D032C8" w:rsidRDefault="004C5C4B" w:rsidP="00D032C8">
            <w:pPr>
              <w:numPr>
                <w:ilvl w:val="0"/>
                <w:numId w:val="33"/>
              </w:numPr>
              <w:overflowPunct/>
              <w:autoSpaceDE/>
              <w:autoSpaceDN/>
              <w:adjustRightInd/>
              <w:ind w:left="467"/>
              <w:jc w:val="both"/>
              <w:textAlignment w:val="auto"/>
              <w:rPr>
                <w:rFonts w:ascii="Times New Roman" w:hAnsi="Times New Roman"/>
                <w:sz w:val="22"/>
                <w:szCs w:val="22"/>
              </w:rPr>
            </w:pPr>
            <w:proofErr w:type="spellStart"/>
            <w:r w:rsidRPr="00D032C8">
              <w:rPr>
                <w:rFonts w:ascii="Times New Roman" w:eastAsia="Times New Roman" w:hAnsi="Times New Roman"/>
                <w:sz w:val="22"/>
                <w:szCs w:val="22"/>
              </w:rPr>
              <w:t>Hotelul</w:t>
            </w:r>
            <w:proofErr w:type="spellEnd"/>
            <w:r w:rsidRPr="00D032C8">
              <w:rPr>
                <w:rFonts w:ascii="Times New Roman" w:eastAsia="Times New Roman" w:hAnsi="Times New Roman"/>
                <w:sz w:val="22"/>
                <w:szCs w:val="22"/>
              </w:rPr>
              <w:t>/</w:t>
            </w:r>
            <w:proofErr w:type="spellStart"/>
            <w:r w:rsidRPr="00D032C8">
              <w:rPr>
                <w:rFonts w:ascii="Times New Roman" w:eastAsia="Times New Roman" w:hAnsi="Times New Roman"/>
                <w:sz w:val="22"/>
                <w:szCs w:val="22"/>
              </w:rPr>
              <w:t>pensiunea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trebuie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să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dispună</w:t>
            </w:r>
            <w:proofErr w:type="spellEnd"/>
            <w:r w:rsidRPr="00D032C8">
              <w:rPr>
                <w:rFonts w:ascii="Times New Roman" w:eastAsia="Times New Roman" w:hAnsi="Times New Roman"/>
                <w:sz w:val="22"/>
                <w:szCs w:val="22"/>
              </w:rPr>
              <w:t xml:space="preserve"> de restaurant </w:t>
            </w:r>
            <w:proofErr w:type="spellStart"/>
            <w:r w:rsidRPr="00D032C8">
              <w:rPr>
                <w:rFonts w:ascii="Times New Roman" w:eastAsia="Times New Roman" w:hAnsi="Times New Roman"/>
                <w:sz w:val="22"/>
                <w:szCs w:val="22"/>
              </w:rPr>
              <w:t>clasificat</w:t>
            </w:r>
            <w:proofErr w:type="spellEnd"/>
            <w:r w:rsidRPr="00D032C8">
              <w:rPr>
                <w:rFonts w:ascii="Times New Roman" w:eastAsia="Times New Roman" w:hAnsi="Times New Roman"/>
                <w:sz w:val="22"/>
                <w:szCs w:val="22"/>
              </w:rPr>
              <w:t xml:space="preserve"> 3 (</w:t>
            </w:r>
            <w:proofErr w:type="spellStart"/>
            <w:r w:rsidRPr="00D032C8">
              <w:rPr>
                <w:rFonts w:ascii="Times New Roman" w:eastAsia="Times New Roman" w:hAnsi="Times New Roman"/>
                <w:sz w:val="22"/>
                <w:szCs w:val="22"/>
              </w:rPr>
              <w:t>trei</w:t>
            </w:r>
            <w:proofErr w:type="spellEnd"/>
            <w:r w:rsidRPr="00D032C8">
              <w:rPr>
                <w:rFonts w:ascii="Times New Roman" w:eastAsia="Times New Roman" w:hAnsi="Times New Roman"/>
                <w:sz w:val="22"/>
                <w:szCs w:val="22"/>
              </w:rPr>
              <w:t xml:space="preserve">) stele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care </w:t>
            </w:r>
            <w:proofErr w:type="spellStart"/>
            <w:r w:rsidRPr="00D032C8">
              <w:rPr>
                <w:rFonts w:ascii="Times New Roman" w:eastAsia="Times New Roman" w:hAnsi="Times New Roman"/>
                <w:sz w:val="22"/>
                <w:szCs w:val="22"/>
              </w:rPr>
              <w:t>sa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asigure</w:t>
            </w:r>
            <w:proofErr w:type="spellEnd"/>
            <w:r w:rsidRPr="00D032C8">
              <w:rPr>
                <w:rFonts w:ascii="Times New Roman" w:eastAsia="Times New Roman" w:hAnsi="Times New Roman"/>
                <w:sz w:val="22"/>
                <w:szCs w:val="22"/>
              </w:rPr>
              <w:t xml:space="preserve"> mic </w:t>
            </w:r>
            <w:proofErr w:type="spellStart"/>
            <w:r w:rsidRPr="00D032C8">
              <w:rPr>
                <w:rFonts w:ascii="Times New Roman" w:eastAsia="Times New Roman" w:hAnsi="Times New Roman"/>
                <w:sz w:val="22"/>
                <w:szCs w:val="22"/>
              </w:rPr>
              <w:t>dejun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inclus</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pentru</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fiecare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persoană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cazată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concordanță</w:t>
            </w:r>
            <w:proofErr w:type="spellEnd"/>
            <w:r w:rsidRPr="00D032C8">
              <w:rPr>
                <w:rFonts w:ascii="Times New Roman" w:eastAsia="Times New Roman" w:hAnsi="Times New Roman"/>
                <w:sz w:val="22"/>
                <w:szCs w:val="22"/>
              </w:rPr>
              <w:t xml:space="preserve"> cu </w:t>
            </w:r>
            <w:proofErr w:type="spellStart"/>
            <w:r w:rsidRPr="00D032C8">
              <w:rPr>
                <w:rFonts w:ascii="Times New Roman" w:eastAsia="Times New Roman" w:hAnsi="Times New Roman"/>
                <w:sz w:val="22"/>
                <w:szCs w:val="22"/>
              </w:rPr>
              <w:t>perioada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aferentă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cazării</w:t>
            </w:r>
            <w:proofErr w:type="spellEnd"/>
            <w:r w:rsidRPr="00D032C8">
              <w:rPr>
                <w:rFonts w:ascii="Times New Roman" w:eastAsia="Times New Roman" w:hAnsi="Times New Roman"/>
                <w:sz w:val="22"/>
                <w:szCs w:val="22"/>
              </w:rPr>
              <w:t xml:space="preserve">. </w:t>
            </w:r>
          </w:p>
        </w:tc>
        <w:tc>
          <w:tcPr>
            <w:tcW w:w="4581" w:type="dxa"/>
            <w:tcMar>
              <w:left w:w="57" w:type="dxa"/>
              <w:right w:w="57" w:type="dxa"/>
            </w:tcMar>
          </w:tcPr>
          <w:p w14:paraId="08C154B3" w14:textId="77777777" w:rsidR="00901D13" w:rsidRPr="00D032C8" w:rsidRDefault="00901D13" w:rsidP="00D032C8">
            <w:pPr>
              <w:rPr>
                <w:rFonts w:ascii="Times New Roman" w:hAnsi="Times New Roman"/>
                <w:sz w:val="22"/>
                <w:szCs w:val="22"/>
              </w:rPr>
            </w:pPr>
            <w:r w:rsidRPr="00D032C8">
              <w:rPr>
                <w:rFonts w:ascii="Times New Roman" w:eastAsia="Calibri" w:hAnsi="Times New Roman"/>
                <w:b/>
                <w:i/>
                <w:sz w:val="22"/>
                <w:szCs w:val="22"/>
                <w:lang w:val="ro-RO"/>
              </w:rPr>
              <w:lastRenderedPageBreak/>
              <w:t>se completează de către ofertant</w:t>
            </w:r>
          </w:p>
        </w:tc>
      </w:tr>
      <w:tr w:rsidR="00113BA2" w:rsidRPr="0007582A" w14:paraId="5CBA97A8" w14:textId="77777777" w:rsidTr="007632C3">
        <w:trPr>
          <w:trHeight w:val="566"/>
          <w:jc w:val="center"/>
        </w:trPr>
        <w:tc>
          <w:tcPr>
            <w:tcW w:w="720" w:type="dxa"/>
            <w:tcMar>
              <w:left w:w="57" w:type="dxa"/>
              <w:right w:w="57" w:type="dxa"/>
            </w:tcMar>
          </w:tcPr>
          <w:p w14:paraId="3BBF5E11" w14:textId="77777777" w:rsidR="00113BA2" w:rsidRPr="00D032C8" w:rsidRDefault="00113BA2" w:rsidP="00D032C8">
            <w:pPr>
              <w:pStyle w:val="ListParagraph"/>
              <w:numPr>
                <w:ilvl w:val="0"/>
                <w:numId w:val="34"/>
              </w:numPr>
              <w:rPr>
                <w:sz w:val="22"/>
                <w:szCs w:val="22"/>
              </w:rPr>
            </w:pPr>
          </w:p>
        </w:tc>
        <w:tc>
          <w:tcPr>
            <w:tcW w:w="5095" w:type="dxa"/>
            <w:tcMar>
              <w:left w:w="57" w:type="dxa"/>
              <w:right w:w="57" w:type="dxa"/>
            </w:tcMar>
          </w:tcPr>
          <w:p w14:paraId="02B7C71A" w14:textId="77777777" w:rsidR="004C5C4B" w:rsidRPr="00D032C8" w:rsidRDefault="004C5C4B" w:rsidP="00D032C8">
            <w:pPr>
              <w:overflowPunct/>
              <w:autoSpaceDE/>
              <w:autoSpaceDN/>
              <w:adjustRightInd/>
              <w:jc w:val="both"/>
              <w:textAlignment w:val="auto"/>
              <w:rPr>
                <w:rFonts w:ascii="Times New Roman" w:eastAsia="Times New Roman" w:hAnsi="Times New Roman"/>
                <w:b/>
                <w:sz w:val="22"/>
                <w:szCs w:val="22"/>
              </w:rPr>
            </w:pPr>
            <w:r w:rsidRPr="00D032C8">
              <w:rPr>
                <w:rFonts w:ascii="Times New Roman" w:eastAsia="Times New Roman" w:hAnsi="Times New Roman"/>
                <w:b/>
                <w:sz w:val="22"/>
                <w:szCs w:val="22"/>
              </w:rPr>
              <w:t xml:space="preserve">Servicii de </w:t>
            </w:r>
            <w:proofErr w:type="spellStart"/>
            <w:r w:rsidRPr="00D032C8">
              <w:rPr>
                <w:rFonts w:ascii="Times New Roman" w:eastAsia="Times New Roman" w:hAnsi="Times New Roman"/>
                <w:b/>
                <w:sz w:val="22"/>
                <w:szCs w:val="22"/>
              </w:rPr>
              <w:t>servire</w:t>
            </w:r>
            <w:proofErr w:type="spellEnd"/>
            <w:r w:rsidRPr="00D032C8">
              <w:rPr>
                <w:rFonts w:ascii="Times New Roman" w:eastAsia="Times New Roman" w:hAnsi="Times New Roman"/>
                <w:b/>
                <w:sz w:val="22"/>
                <w:szCs w:val="22"/>
              </w:rPr>
              <w:t xml:space="preserve"> </w:t>
            </w:r>
            <w:proofErr w:type="spellStart"/>
            <w:r w:rsidRPr="00D032C8">
              <w:rPr>
                <w:rFonts w:ascii="Times New Roman" w:eastAsia="Times New Roman" w:hAnsi="Times New Roman"/>
                <w:b/>
                <w:sz w:val="22"/>
                <w:szCs w:val="22"/>
              </w:rPr>
              <w:t>masă</w:t>
            </w:r>
            <w:proofErr w:type="spellEnd"/>
            <w:r w:rsidRPr="00D032C8">
              <w:rPr>
                <w:rFonts w:ascii="Times New Roman" w:eastAsia="Times New Roman" w:hAnsi="Times New Roman"/>
                <w:b/>
                <w:sz w:val="22"/>
                <w:szCs w:val="22"/>
              </w:rPr>
              <w:t xml:space="preserve"> (</w:t>
            </w:r>
            <w:proofErr w:type="spellStart"/>
            <w:proofErr w:type="gramStart"/>
            <w:r w:rsidRPr="00D032C8">
              <w:rPr>
                <w:rFonts w:ascii="Times New Roman" w:eastAsia="Times New Roman" w:hAnsi="Times New Roman"/>
                <w:b/>
                <w:sz w:val="22"/>
                <w:szCs w:val="22"/>
              </w:rPr>
              <w:t>prânz</w:t>
            </w:r>
            <w:proofErr w:type="spellEnd"/>
            <w:r w:rsidRPr="00D032C8">
              <w:rPr>
                <w:rFonts w:ascii="Times New Roman" w:eastAsia="Times New Roman" w:hAnsi="Times New Roman"/>
                <w:b/>
                <w:sz w:val="22"/>
                <w:szCs w:val="22"/>
              </w:rPr>
              <w:t xml:space="preserve">  </w:t>
            </w:r>
            <w:proofErr w:type="spellStart"/>
            <w:r w:rsidRPr="00D032C8">
              <w:rPr>
                <w:rFonts w:ascii="Times New Roman" w:eastAsia="Times New Roman" w:hAnsi="Times New Roman"/>
                <w:b/>
                <w:sz w:val="22"/>
                <w:szCs w:val="22"/>
              </w:rPr>
              <w:t>și</w:t>
            </w:r>
            <w:proofErr w:type="spellEnd"/>
            <w:proofErr w:type="gramEnd"/>
            <w:r w:rsidRPr="00D032C8">
              <w:rPr>
                <w:rFonts w:ascii="Times New Roman" w:eastAsia="Times New Roman" w:hAnsi="Times New Roman"/>
                <w:b/>
                <w:sz w:val="22"/>
                <w:szCs w:val="22"/>
              </w:rPr>
              <w:t xml:space="preserve"> </w:t>
            </w:r>
            <w:proofErr w:type="spellStart"/>
            <w:r w:rsidRPr="00D032C8">
              <w:rPr>
                <w:rFonts w:ascii="Times New Roman" w:eastAsia="Times New Roman" w:hAnsi="Times New Roman"/>
                <w:b/>
                <w:sz w:val="22"/>
                <w:szCs w:val="22"/>
              </w:rPr>
              <w:t>cină</w:t>
            </w:r>
            <w:proofErr w:type="spellEnd"/>
            <w:r w:rsidRPr="00D032C8">
              <w:rPr>
                <w:rFonts w:ascii="Times New Roman" w:eastAsia="Times New Roman" w:hAnsi="Times New Roman"/>
                <w:b/>
                <w:sz w:val="22"/>
                <w:szCs w:val="22"/>
              </w:rPr>
              <w:t>)</w:t>
            </w:r>
          </w:p>
          <w:p w14:paraId="5F5DF0F5"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Perioada</w:t>
            </w:r>
            <w:proofErr w:type="spellEnd"/>
            <w:r w:rsidRPr="00D032C8">
              <w:rPr>
                <w:rFonts w:ascii="Times New Roman" w:eastAsia="Times New Roman" w:hAnsi="Times New Roman"/>
                <w:sz w:val="22"/>
                <w:szCs w:val="22"/>
              </w:rPr>
              <w:t xml:space="preserve">: 6-10 august 2025 (4 </w:t>
            </w:r>
            <w:proofErr w:type="spellStart"/>
            <w:r w:rsidRPr="00D032C8">
              <w:rPr>
                <w:rFonts w:ascii="Times New Roman" w:eastAsia="Times New Roman" w:hAnsi="Times New Roman"/>
                <w:sz w:val="22"/>
                <w:szCs w:val="22"/>
              </w:rPr>
              <w:t>zile</w:t>
            </w:r>
            <w:proofErr w:type="spellEnd"/>
            <w:r w:rsidRPr="00D032C8">
              <w:rPr>
                <w:rFonts w:ascii="Times New Roman" w:eastAsia="Times New Roman" w:hAnsi="Times New Roman"/>
                <w:sz w:val="22"/>
                <w:szCs w:val="22"/>
              </w:rPr>
              <w:t xml:space="preserve">): </w:t>
            </w:r>
            <w:r w:rsidRPr="00D032C8">
              <w:rPr>
                <w:rFonts w:ascii="Times New Roman" w:eastAsia="Times New Roman" w:hAnsi="Times New Roman"/>
                <w:b/>
                <w:bCs/>
                <w:sz w:val="22"/>
                <w:szCs w:val="22"/>
              </w:rPr>
              <w:t xml:space="preserve">3 </w:t>
            </w:r>
            <w:proofErr w:type="spellStart"/>
            <w:r w:rsidRPr="00D032C8">
              <w:rPr>
                <w:rFonts w:ascii="Times New Roman" w:eastAsia="Times New Roman" w:hAnsi="Times New Roman"/>
                <w:b/>
                <w:bCs/>
                <w:sz w:val="22"/>
                <w:szCs w:val="22"/>
              </w:rPr>
              <w:t>prânzuri</w:t>
            </w:r>
            <w:proofErr w:type="spellEnd"/>
            <w:r w:rsidRPr="00D032C8">
              <w:rPr>
                <w:rFonts w:ascii="Times New Roman" w:eastAsia="Times New Roman" w:hAnsi="Times New Roman"/>
                <w:b/>
                <w:bCs/>
                <w:sz w:val="22"/>
                <w:szCs w:val="22"/>
              </w:rPr>
              <w:t xml:space="preserve"> </w:t>
            </w:r>
            <w:proofErr w:type="spellStart"/>
            <w:r w:rsidRPr="00D032C8">
              <w:rPr>
                <w:rFonts w:ascii="Times New Roman" w:eastAsia="Times New Roman" w:hAnsi="Times New Roman"/>
                <w:b/>
                <w:bCs/>
                <w:sz w:val="22"/>
                <w:szCs w:val="22"/>
              </w:rPr>
              <w:t>și</w:t>
            </w:r>
            <w:proofErr w:type="spellEnd"/>
            <w:r w:rsidRPr="00D032C8">
              <w:rPr>
                <w:rFonts w:ascii="Times New Roman" w:eastAsia="Times New Roman" w:hAnsi="Times New Roman"/>
                <w:b/>
                <w:bCs/>
                <w:sz w:val="22"/>
                <w:szCs w:val="22"/>
              </w:rPr>
              <w:t xml:space="preserve"> 3 cine</w:t>
            </w:r>
          </w:p>
          <w:p w14:paraId="31F1CFE8"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Intervale </w:t>
            </w:r>
            <w:proofErr w:type="spellStart"/>
            <w:r w:rsidRPr="00D032C8">
              <w:rPr>
                <w:rFonts w:ascii="Times New Roman" w:eastAsia="Times New Roman" w:hAnsi="Times New Roman"/>
                <w:sz w:val="22"/>
                <w:szCs w:val="22"/>
              </w:rPr>
              <w:t>orare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vor</w:t>
            </w:r>
            <w:proofErr w:type="spellEnd"/>
            <w:r w:rsidRPr="00D032C8">
              <w:rPr>
                <w:rFonts w:ascii="Times New Roman" w:eastAsia="Times New Roman" w:hAnsi="Times New Roman"/>
                <w:sz w:val="22"/>
                <w:szCs w:val="22"/>
              </w:rPr>
              <w:t xml:space="preserve"> fi </w:t>
            </w:r>
            <w:proofErr w:type="spellStart"/>
            <w:r w:rsidRPr="00D032C8">
              <w:rPr>
                <w:rFonts w:ascii="Times New Roman" w:eastAsia="Times New Roman" w:hAnsi="Times New Roman"/>
                <w:sz w:val="22"/>
                <w:szCs w:val="22"/>
              </w:rPr>
              <w:t>stabilite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comunicate</w:t>
            </w:r>
            <w:proofErr w:type="spellEnd"/>
            <w:r w:rsidRPr="00D032C8">
              <w:rPr>
                <w:rFonts w:ascii="Times New Roman" w:eastAsia="Times New Roman" w:hAnsi="Times New Roman"/>
                <w:sz w:val="22"/>
                <w:szCs w:val="22"/>
              </w:rPr>
              <w:t xml:space="preserve"> cu minim 48 de ore </w:t>
            </w:r>
            <w:proofErr w:type="spellStart"/>
            <w:r w:rsidRPr="00D032C8">
              <w:rPr>
                <w:rFonts w:ascii="Times New Roman" w:eastAsia="Times New Roman" w:hAnsi="Times New Roman"/>
                <w:sz w:val="22"/>
                <w:szCs w:val="22"/>
              </w:rPr>
              <w:t>înaintea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evenimentului</w:t>
            </w:r>
            <w:proofErr w:type="spellEnd"/>
          </w:p>
          <w:p w14:paraId="24C1CD27"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Număr</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participanți</w:t>
            </w:r>
            <w:proofErr w:type="spellEnd"/>
            <w:r w:rsidRPr="00D032C8">
              <w:rPr>
                <w:rFonts w:ascii="Times New Roman" w:eastAsia="Times New Roman" w:hAnsi="Times New Roman"/>
                <w:sz w:val="22"/>
                <w:szCs w:val="22"/>
              </w:rPr>
              <w:t xml:space="preserve">: 20 </w:t>
            </w:r>
            <w:proofErr w:type="spellStart"/>
            <w:r w:rsidRPr="00D032C8">
              <w:rPr>
                <w:rFonts w:ascii="Times New Roman" w:eastAsia="Times New Roman" w:hAnsi="Times New Roman"/>
                <w:sz w:val="22"/>
                <w:szCs w:val="22"/>
              </w:rPr>
              <w:t>persoane</w:t>
            </w:r>
            <w:proofErr w:type="spellEnd"/>
            <w:r w:rsidRPr="00D032C8">
              <w:rPr>
                <w:rFonts w:ascii="Times New Roman" w:eastAsia="Times New Roman" w:hAnsi="Times New Roman"/>
                <w:sz w:val="22"/>
                <w:szCs w:val="22"/>
              </w:rPr>
              <w:t xml:space="preserve"> / zi</w:t>
            </w:r>
          </w:p>
          <w:p w14:paraId="39E80ACA"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Tip </w:t>
            </w:r>
            <w:proofErr w:type="spellStart"/>
            <w:r w:rsidRPr="00D032C8">
              <w:rPr>
                <w:rFonts w:ascii="Times New Roman" w:eastAsia="Times New Roman" w:hAnsi="Times New Roman"/>
                <w:sz w:val="22"/>
                <w:szCs w:val="22"/>
              </w:rPr>
              <w:t>servicii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prânz</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cină</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persoană</w:t>
            </w:r>
            <w:proofErr w:type="spellEnd"/>
            <w:r w:rsidRPr="00D032C8">
              <w:rPr>
                <w:rFonts w:ascii="Times New Roman" w:eastAsia="Times New Roman" w:hAnsi="Times New Roman"/>
                <w:sz w:val="22"/>
                <w:szCs w:val="22"/>
              </w:rPr>
              <w:t xml:space="preserve">/zi; </w:t>
            </w:r>
            <w:proofErr w:type="spellStart"/>
            <w:r w:rsidRPr="00D032C8">
              <w:rPr>
                <w:rFonts w:ascii="Times New Roman" w:eastAsia="Times New Roman" w:hAnsi="Times New Roman"/>
                <w:sz w:val="22"/>
                <w:szCs w:val="22"/>
              </w:rPr>
              <w:t>cină</w:t>
            </w:r>
            <w:proofErr w:type="spellEnd"/>
            <w:r w:rsidRPr="00D032C8">
              <w:rPr>
                <w:rFonts w:ascii="Times New Roman" w:eastAsia="Times New Roman" w:hAnsi="Times New Roman"/>
                <w:sz w:val="22"/>
                <w:szCs w:val="22"/>
              </w:rPr>
              <w:t>/</w:t>
            </w:r>
            <w:proofErr w:type="spellStart"/>
            <w:r w:rsidRPr="00D032C8">
              <w:rPr>
                <w:rFonts w:ascii="Times New Roman" w:eastAsia="Times New Roman" w:hAnsi="Times New Roman"/>
                <w:sz w:val="22"/>
                <w:szCs w:val="22"/>
              </w:rPr>
              <w:t>persoană</w:t>
            </w:r>
            <w:proofErr w:type="spellEnd"/>
            <w:r w:rsidRPr="00D032C8">
              <w:rPr>
                <w:rFonts w:ascii="Times New Roman" w:eastAsia="Times New Roman" w:hAnsi="Times New Roman"/>
                <w:sz w:val="22"/>
                <w:szCs w:val="22"/>
              </w:rPr>
              <w:t>/zi</w:t>
            </w:r>
          </w:p>
          <w:p w14:paraId="15F2B503"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Tip </w:t>
            </w:r>
            <w:proofErr w:type="spellStart"/>
            <w:r w:rsidRPr="00D032C8">
              <w:rPr>
                <w:rFonts w:ascii="Times New Roman" w:eastAsia="Times New Roman" w:hAnsi="Times New Roman"/>
                <w:sz w:val="22"/>
                <w:szCs w:val="22"/>
              </w:rPr>
              <w:t>servire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cină</w:t>
            </w:r>
            <w:proofErr w:type="spellEnd"/>
            <w:r w:rsidRPr="00D032C8">
              <w:rPr>
                <w:rFonts w:ascii="Times New Roman" w:eastAsia="Times New Roman" w:hAnsi="Times New Roman"/>
                <w:sz w:val="22"/>
                <w:szCs w:val="22"/>
              </w:rPr>
              <w:t xml:space="preserve"> set-</w:t>
            </w:r>
            <w:proofErr w:type="spellStart"/>
            <w:r w:rsidRPr="00D032C8">
              <w:rPr>
                <w:rFonts w:ascii="Times New Roman" w:eastAsia="Times New Roman" w:hAnsi="Times New Roman"/>
                <w:sz w:val="22"/>
                <w:szCs w:val="22"/>
              </w:rPr>
              <w:t>meniu</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prânz</w:t>
            </w:r>
            <w:proofErr w:type="spellEnd"/>
            <w:r w:rsidRPr="00D032C8">
              <w:rPr>
                <w:rFonts w:ascii="Times New Roman" w:eastAsia="Times New Roman" w:hAnsi="Times New Roman"/>
                <w:sz w:val="22"/>
                <w:szCs w:val="22"/>
              </w:rPr>
              <w:t xml:space="preserve"> set-</w:t>
            </w:r>
            <w:proofErr w:type="spellStart"/>
            <w:r w:rsidRPr="00D032C8">
              <w:rPr>
                <w:rFonts w:ascii="Times New Roman" w:eastAsia="Times New Roman" w:hAnsi="Times New Roman"/>
                <w:sz w:val="22"/>
                <w:szCs w:val="22"/>
              </w:rPr>
              <w:t>meniu</w:t>
            </w:r>
            <w:proofErr w:type="spellEnd"/>
          </w:p>
          <w:p w14:paraId="1B16EE76" w14:textId="77777777" w:rsidR="004C5C4B" w:rsidRPr="00D032C8" w:rsidRDefault="004C5C4B" w:rsidP="00D032C8">
            <w:pPr>
              <w:jc w:val="both"/>
              <w:rPr>
                <w:rFonts w:ascii="Times New Roman" w:eastAsia="Times New Roman" w:hAnsi="Times New Roman"/>
                <w:sz w:val="22"/>
                <w:szCs w:val="22"/>
                <w:lang w:eastAsia="ro-RO"/>
              </w:rPr>
            </w:pPr>
          </w:p>
          <w:p w14:paraId="59C6EB73" w14:textId="77777777" w:rsidR="004C5C4B" w:rsidRPr="00D032C8" w:rsidRDefault="004C5C4B" w:rsidP="00D032C8">
            <w:pPr>
              <w:jc w:val="both"/>
              <w:rPr>
                <w:rFonts w:ascii="Times New Roman" w:eastAsia="Times New Roman" w:hAnsi="Times New Roman"/>
                <w:sz w:val="22"/>
                <w:szCs w:val="22"/>
                <w:lang w:eastAsia="ro-RO"/>
              </w:rPr>
            </w:pPr>
            <w:proofErr w:type="spellStart"/>
            <w:r w:rsidRPr="00D032C8">
              <w:rPr>
                <w:rFonts w:ascii="Times New Roman" w:eastAsia="Times New Roman" w:hAnsi="Times New Roman"/>
                <w:sz w:val="22"/>
                <w:szCs w:val="22"/>
                <w:lang w:eastAsia="ro-RO"/>
              </w:rPr>
              <w:t>Structura</w:t>
            </w:r>
            <w:proofErr w:type="spellEnd"/>
            <w:r w:rsidRPr="00D032C8">
              <w:rPr>
                <w:rFonts w:ascii="Times New Roman" w:eastAsia="Times New Roman" w:hAnsi="Times New Roman"/>
                <w:sz w:val="22"/>
                <w:szCs w:val="22"/>
                <w:lang w:eastAsia="ro-RO"/>
              </w:rPr>
              <w:t xml:space="preserve"> set-</w:t>
            </w:r>
            <w:proofErr w:type="spellStart"/>
            <w:r w:rsidRPr="00D032C8">
              <w:rPr>
                <w:rFonts w:ascii="Times New Roman" w:eastAsia="Times New Roman" w:hAnsi="Times New Roman"/>
                <w:sz w:val="22"/>
                <w:szCs w:val="22"/>
                <w:lang w:eastAsia="ro-RO"/>
              </w:rPr>
              <w:t>meniu</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cină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persoană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cantități</w:t>
            </w:r>
            <w:proofErr w:type="spellEnd"/>
            <w:r w:rsidRPr="00D032C8">
              <w:rPr>
                <w:rFonts w:ascii="Times New Roman" w:eastAsia="Times New Roman" w:hAnsi="Times New Roman"/>
                <w:sz w:val="22"/>
                <w:szCs w:val="22"/>
                <w:lang w:eastAsia="ro-RO"/>
              </w:rPr>
              <w:t xml:space="preserve"> finite, </w:t>
            </w:r>
            <w:proofErr w:type="spellStart"/>
            <w:r w:rsidRPr="00D032C8">
              <w:rPr>
                <w:rFonts w:ascii="Times New Roman" w:eastAsia="Times New Roman" w:hAnsi="Times New Roman"/>
                <w:sz w:val="22"/>
                <w:szCs w:val="22"/>
                <w:lang w:eastAsia="ro-RO"/>
              </w:rPr>
              <w:t>după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procesarea</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termică</w:t>
            </w:r>
            <w:proofErr w:type="spellEnd"/>
            <w:r w:rsidRPr="00D032C8">
              <w:rPr>
                <w:rFonts w:ascii="Times New Roman" w:eastAsia="Times New Roman" w:hAnsi="Times New Roman"/>
                <w:sz w:val="22"/>
                <w:szCs w:val="22"/>
                <w:lang w:eastAsia="ro-RO"/>
              </w:rPr>
              <w:t xml:space="preserve"> a </w:t>
            </w:r>
            <w:proofErr w:type="spellStart"/>
            <w:r w:rsidRPr="00D032C8">
              <w:rPr>
                <w:rFonts w:ascii="Times New Roman" w:eastAsia="Times New Roman" w:hAnsi="Times New Roman"/>
                <w:sz w:val="22"/>
                <w:szCs w:val="22"/>
                <w:lang w:eastAsia="ro-RO"/>
              </w:rPr>
              <w:t>materiilor</w:t>
            </w:r>
            <w:proofErr w:type="spellEnd"/>
            <w:r w:rsidRPr="00D032C8">
              <w:rPr>
                <w:rFonts w:ascii="Times New Roman" w:eastAsia="Times New Roman" w:hAnsi="Times New Roman"/>
                <w:sz w:val="22"/>
                <w:szCs w:val="22"/>
                <w:lang w:eastAsia="ro-RO"/>
              </w:rPr>
              <w:t xml:space="preserve"> prime):</w:t>
            </w:r>
          </w:p>
          <w:p w14:paraId="3F4378AA" w14:textId="77777777" w:rsidR="004C5C4B" w:rsidRPr="00D032C8" w:rsidRDefault="004C5C4B" w:rsidP="00D032C8">
            <w:pPr>
              <w:numPr>
                <w:ilvl w:val="0"/>
                <w:numId w:val="40"/>
              </w:numPr>
              <w:tabs>
                <w:tab w:val="left" w:pos="426"/>
              </w:tabs>
              <w:overflowPunct/>
              <w:autoSpaceDE/>
              <w:autoSpaceDN/>
              <w:adjustRightInd/>
              <w:ind w:left="142" w:firstLine="0"/>
              <w:textAlignment w:val="auto"/>
              <w:rPr>
                <w:rFonts w:ascii="Times New Roman" w:eastAsia="Calibri" w:hAnsi="Times New Roman"/>
                <w:sz w:val="22"/>
                <w:szCs w:val="22"/>
              </w:rPr>
            </w:pPr>
            <w:proofErr w:type="spellStart"/>
            <w:r w:rsidRPr="00D032C8">
              <w:rPr>
                <w:rFonts w:ascii="Times New Roman" w:eastAsia="Calibri" w:hAnsi="Times New Roman"/>
                <w:sz w:val="22"/>
                <w:szCs w:val="22"/>
              </w:rPr>
              <w:t>Preparat</w:t>
            </w:r>
            <w:proofErr w:type="spellEnd"/>
            <w:r w:rsidRPr="00D032C8">
              <w:rPr>
                <w:rFonts w:ascii="Times New Roman" w:eastAsia="Calibri" w:hAnsi="Times New Roman"/>
                <w:sz w:val="22"/>
                <w:szCs w:val="22"/>
              </w:rPr>
              <w:t xml:space="preserve"> din carne cu </w:t>
            </w:r>
            <w:proofErr w:type="spellStart"/>
            <w:r w:rsidRPr="00D032C8">
              <w:rPr>
                <w:rFonts w:ascii="Times New Roman" w:eastAsia="Calibri" w:hAnsi="Times New Roman"/>
                <w:sz w:val="22"/>
                <w:szCs w:val="22"/>
              </w:rPr>
              <w:t>garnitură</w:t>
            </w:r>
            <w:proofErr w:type="spellEnd"/>
            <w:r w:rsidRPr="00D032C8">
              <w:rPr>
                <w:rFonts w:ascii="Times New Roman" w:eastAsia="Calibri" w:hAnsi="Times New Roman"/>
                <w:sz w:val="22"/>
                <w:szCs w:val="22"/>
              </w:rPr>
              <w:t xml:space="preserve"> </w:t>
            </w:r>
            <w:proofErr w:type="spellStart"/>
            <w:r w:rsidRPr="00D032C8">
              <w:rPr>
                <w:rFonts w:ascii="Times New Roman" w:eastAsia="Calibri" w:hAnsi="Times New Roman"/>
                <w:sz w:val="22"/>
                <w:szCs w:val="22"/>
              </w:rPr>
              <w:t>și</w:t>
            </w:r>
            <w:proofErr w:type="spellEnd"/>
            <w:r w:rsidRPr="00D032C8">
              <w:rPr>
                <w:rFonts w:ascii="Times New Roman" w:eastAsia="Calibri" w:hAnsi="Times New Roman"/>
                <w:sz w:val="22"/>
                <w:szCs w:val="22"/>
              </w:rPr>
              <w:t xml:space="preserve"> </w:t>
            </w:r>
            <w:proofErr w:type="spellStart"/>
            <w:r w:rsidRPr="00D032C8">
              <w:rPr>
                <w:rFonts w:ascii="Times New Roman" w:eastAsia="Calibri" w:hAnsi="Times New Roman"/>
                <w:sz w:val="22"/>
                <w:szCs w:val="22"/>
              </w:rPr>
              <w:t>sos</w:t>
            </w:r>
            <w:proofErr w:type="spellEnd"/>
            <w:r w:rsidRPr="00D032C8">
              <w:rPr>
                <w:rFonts w:ascii="Times New Roman" w:eastAsia="Calibri" w:hAnsi="Times New Roman"/>
                <w:sz w:val="22"/>
                <w:szCs w:val="22"/>
              </w:rPr>
              <w:t xml:space="preserve"> (</w:t>
            </w:r>
            <w:proofErr w:type="spellStart"/>
            <w:r w:rsidRPr="00D032C8">
              <w:rPr>
                <w:rFonts w:ascii="Times New Roman" w:eastAsia="Calibri" w:hAnsi="Times New Roman"/>
                <w:sz w:val="22"/>
                <w:szCs w:val="22"/>
              </w:rPr>
              <w:t>pui</w:t>
            </w:r>
            <w:proofErr w:type="spellEnd"/>
            <w:r w:rsidRPr="00D032C8">
              <w:rPr>
                <w:rFonts w:ascii="Times New Roman" w:eastAsia="Calibri" w:hAnsi="Times New Roman"/>
                <w:sz w:val="22"/>
                <w:szCs w:val="22"/>
              </w:rPr>
              <w:t>/</w:t>
            </w:r>
            <w:proofErr w:type="spellStart"/>
            <w:r w:rsidRPr="00D032C8">
              <w:rPr>
                <w:rFonts w:ascii="Times New Roman" w:eastAsia="Calibri" w:hAnsi="Times New Roman"/>
                <w:sz w:val="22"/>
                <w:szCs w:val="22"/>
              </w:rPr>
              <w:t>porc</w:t>
            </w:r>
            <w:proofErr w:type="spellEnd"/>
            <w:r w:rsidRPr="00D032C8">
              <w:rPr>
                <w:rFonts w:ascii="Times New Roman" w:eastAsia="Calibri" w:hAnsi="Times New Roman"/>
                <w:sz w:val="22"/>
                <w:szCs w:val="22"/>
              </w:rPr>
              <w:t>) – 450 g</w:t>
            </w:r>
            <w:r w:rsidRPr="00D032C8">
              <w:rPr>
                <w:rFonts w:ascii="Times New Roman" w:eastAsia="Calibri" w:hAnsi="Times New Roman"/>
                <w:sz w:val="22"/>
                <w:szCs w:val="22"/>
              </w:rPr>
              <w:br/>
            </w:r>
            <w:r w:rsidRPr="00D032C8">
              <w:rPr>
                <w:rFonts w:ascii="Times New Roman" w:eastAsia="Calibri" w:hAnsi="Times New Roman"/>
                <w:i/>
                <w:iCs/>
                <w:sz w:val="22"/>
                <w:szCs w:val="22"/>
              </w:rPr>
              <w:t>(ex.: t</w:t>
            </w:r>
            <w:r w:rsidRPr="00D032C8">
              <w:rPr>
                <w:rFonts w:ascii="Times New Roman" w:eastAsia="Times New Roman" w:hAnsi="Times New Roman"/>
                <w:i/>
                <w:iCs/>
                <w:sz w:val="22"/>
                <w:szCs w:val="22"/>
                <w:lang w:eastAsia="ro-RO"/>
              </w:rPr>
              <w:t xml:space="preserve">ochitura </w:t>
            </w:r>
            <w:proofErr w:type="spellStart"/>
            <w:r w:rsidRPr="00D032C8">
              <w:rPr>
                <w:rFonts w:ascii="Times New Roman" w:eastAsia="Times New Roman" w:hAnsi="Times New Roman"/>
                <w:i/>
                <w:iCs/>
                <w:sz w:val="22"/>
                <w:szCs w:val="22"/>
                <w:lang w:eastAsia="ro-RO"/>
              </w:rPr>
              <w:t>ardelenească</w:t>
            </w:r>
            <w:proofErr w:type="spellEnd"/>
            <w:r w:rsidRPr="00D032C8">
              <w:rPr>
                <w:rFonts w:ascii="Times New Roman" w:eastAsia="Times New Roman" w:hAnsi="Times New Roman"/>
                <w:i/>
                <w:iCs/>
                <w:sz w:val="22"/>
                <w:szCs w:val="22"/>
                <w:lang w:eastAsia="ro-RO"/>
              </w:rPr>
              <w:t xml:space="preserve">, </w:t>
            </w:r>
            <w:proofErr w:type="spellStart"/>
            <w:r w:rsidRPr="00D032C8">
              <w:rPr>
                <w:rFonts w:ascii="Times New Roman" w:eastAsia="Calibri" w:hAnsi="Times New Roman"/>
                <w:i/>
                <w:color w:val="000000"/>
                <w:sz w:val="22"/>
                <w:szCs w:val="22"/>
                <w:lang w:val="es-ES" w:eastAsia="en-GB"/>
              </w:rPr>
              <w:t>piept</w:t>
            </w:r>
            <w:proofErr w:type="spellEnd"/>
            <w:r w:rsidRPr="00D032C8">
              <w:rPr>
                <w:rFonts w:ascii="Times New Roman" w:eastAsia="Calibri" w:hAnsi="Times New Roman"/>
                <w:i/>
                <w:color w:val="000000"/>
                <w:sz w:val="22"/>
                <w:szCs w:val="22"/>
                <w:lang w:val="es-ES" w:eastAsia="en-GB"/>
              </w:rPr>
              <w:t xml:space="preserve"> de pui, </w:t>
            </w:r>
            <w:proofErr w:type="spellStart"/>
            <w:r w:rsidRPr="00D032C8">
              <w:rPr>
                <w:rFonts w:ascii="Times New Roman" w:eastAsia="Calibri" w:hAnsi="Times New Roman"/>
                <w:i/>
                <w:color w:val="000000"/>
                <w:sz w:val="22"/>
                <w:szCs w:val="22"/>
                <w:lang w:val="es-ES" w:eastAsia="en-GB"/>
              </w:rPr>
              <w:t>muschi</w:t>
            </w:r>
            <w:proofErr w:type="spellEnd"/>
            <w:r w:rsidRPr="00D032C8">
              <w:rPr>
                <w:rFonts w:ascii="Times New Roman" w:eastAsia="Calibri" w:hAnsi="Times New Roman"/>
                <w:i/>
                <w:color w:val="000000"/>
                <w:sz w:val="22"/>
                <w:szCs w:val="22"/>
                <w:lang w:val="es-ES" w:eastAsia="en-GB"/>
              </w:rPr>
              <w:t xml:space="preserve"> de </w:t>
            </w:r>
            <w:proofErr w:type="spellStart"/>
            <w:r w:rsidRPr="00D032C8">
              <w:rPr>
                <w:rFonts w:ascii="Times New Roman" w:eastAsia="Calibri" w:hAnsi="Times New Roman"/>
                <w:i/>
                <w:color w:val="000000"/>
                <w:sz w:val="22"/>
                <w:szCs w:val="22"/>
                <w:lang w:val="es-ES" w:eastAsia="en-GB"/>
              </w:rPr>
              <w:t>porc</w:t>
            </w:r>
            <w:proofErr w:type="spellEnd"/>
            <w:r w:rsidRPr="00D032C8">
              <w:rPr>
                <w:rFonts w:ascii="Times New Roman" w:eastAsia="Calibri" w:hAnsi="Times New Roman"/>
                <w:i/>
                <w:color w:val="000000"/>
                <w:sz w:val="22"/>
                <w:szCs w:val="22"/>
                <w:lang w:val="es-ES" w:eastAsia="en-GB"/>
              </w:rPr>
              <w:t xml:space="preserve"> la gratar</w:t>
            </w:r>
            <w:r w:rsidRPr="00D032C8">
              <w:rPr>
                <w:rFonts w:ascii="Times New Roman" w:eastAsia="Calibri" w:hAnsi="Times New Roman"/>
                <w:i/>
                <w:iCs/>
                <w:sz w:val="22"/>
                <w:szCs w:val="22"/>
              </w:rPr>
              <w:t>)</w:t>
            </w:r>
          </w:p>
          <w:p w14:paraId="1A78DC17" w14:textId="77777777" w:rsidR="004C5C4B" w:rsidRPr="00D032C8" w:rsidRDefault="004C5C4B" w:rsidP="00D032C8">
            <w:pPr>
              <w:numPr>
                <w:ilvl w:val="0"/>
                <w:numId w:val="40"/>
              </w:numPr>
              <w:tabs>
                <w:tab w:val="left" w:pos="426"/>
              </w:tabs>
              <w:overflowPunct/>
              <w:autoSpaceDE/>
              <w:autoSpaceDN/>
              <w:adjustRightInd/>
              <w:ind w:left="142" w:firstLine="0"/>
              <w:textAlignment w:val="auto"/>
              <w:rPr>
                <w:rFonts w:ascii="Times New Roman" w:eastAsia="Calibri" w:hAnsi="Times New Roman"/>
                <w:sz w:val="22"/>
                <w:szCs w:val="22"/>
                <w:lang w:val="es-ES"/>
              </w:rPr>
            </w:pPr>
            <w:proofErr w:type="spellStart"/>
            <w:r w:rsidRPr="00D032C8">
              <w:rPr>
                <w:rFonts w:ascii="Times New Roman" w:eastAsia="Calibri" w:hAnsi="Times New Roman"/>
                <w:sz w:val="22"/>
                <w:szCs w:val="22"/>
                <w:lang w:val="es-ES"/>
              </w:rPr>
              <w:t>Salată</w:t>
            </w:r>
            <w:proofErr w:type="spellEnd"/>
            <w:r w:rsidRPr="00D032C8">
              <w:rPr>
                <w:rFonts w:ascii="Times New Roman" w:eastAsia="Calibri" w:hAnsi="Times New Roman"/>
                <w:sz w:val="22"/>
                <w:szCs w:val="22"/>
                <w:lang w:val="es-ES"/>
              </w:rPr>
              <w:t xml:space="preserve"> de </w:t>
            </w:r>
            <w:proofErr w:type="spellStart"/>
            <w:r w:rsidRPr="00D032C8">
              <w:rPr>
                <w:rFonts w:ascii="Times New Roman" w:eastAsia="Calibri" w:hAnsi="Times New Roman"/>
                <w:sz w:val="22"/>
                <w:szCs w:val="22"/>
                <w:lang w:val="es-ES"/>
              </w:rPr>
              <w:t>murături</w:t>
            </w:r>
            <w:proofErr w:type="spellEnd"/>
            <w:r w:rsidRPr="00D032C8">
              <w:rPr>
                <w:rFonts w:ascii="Times New Roman" w:eastAsia="Calibri" w:hAnsi="Times New Roman"/>
                <w:sz w:val="22"/>
                <w:szCs w:val="22"/>
                <w:lang w:val="es-ES"/>
              </w:rPr>
              <w:t xml:space="preserve"> </w:t>
            </w:r>
            <w:proofErr w:type="spellStart"/>
            <w:r w:rsidRPr="00D032C8">
              <w:rPr>
                <w:rFonts w:ascii="Times New Roman" w:eastAsia="Calibri" w:hAnsi="Times New Roman"/>
                <w:sz w:val="22"/>
                <w:szCs w:val="22"/>
                <w:lang w:val="es-ES"/>
              </w:rPr>
              <w:t>și</w:t>
            </w:r>
            <w:proofErr w:type="spellEnd"/>
            <w:r w:rsidRPr="00D032C8">
              <w:rPr>
                <w:rFonts w:ascii="Times New Roman" w:eastAsia="Calibri" w:hAnsi="Times New Roman"/>
                <w:sz w:val="22"/>
                <w:szCs w:val="22"/>
                <w:lang w:val="es-ES"/>
              </w:rPr>
              <w:t xml:space="preserve"> </w:t>
            </w:r>
            <w:proofErr w:type="spellStart"/>
            <w:r w:rsidRPr="00D032C8">
              <w:rPr>
                <w:rFonts w:ascii="Times New Roman" w:eastAsia="Calibri" w:hAnsi="Times New Roman"/>
                <w:sz w:val="22"/>
                <w:szCs w:val="22"/>
                <w:lang w:val="es-ES"/>
              </w:rPr>
              <w:t>castraveti</w:t>
            </w:r>
            <w:proofErr w:type="spellEnd"/>
            <w:r w:rsidRPr="00D032C8">
              <w:rPr>
                <w:rFonts w:ascii="Times New Roman" w:eastAsia="Calibri" w:hAnsi="Times New Roman"/>
                <w:sz w:val="22"/>
                <w:szCs w:val="22"/>
                <w:lang w:val="es-ES"/>
              </w:rPr>
              <w:t>/</w:t>
            </w:r>
            <w:proofErr w:type="spellStart"/>
            <w:r w:rsidRPr="00D032C8">
              <w:rPr>
                <w:rFonts w:ascii="Times New Roman" w:eastAsia="Calibri" w:hAnsi="Times New Roman"/>
                <w:sz w:val="22"/>
                <w:szCs w:val="22"/>
                <w:lang w:val="es-ES"/>
              </w:rPr>
              <w:t>murate</w:t>
            </w:r>
            <w:proofErr w:type="spellEnd"/>
            <w:r w:rsidRPr="00D032C8">
              <w:rPr>
                <w:rFonts w:ascii="Times New Roman" w:eastAsia="Calibri" w:hAnsi="Times New Roman"/>
                <w:sz w:val="22"/>
                <w:szCs w:val="22"/>
                <w:lang w:val="es-ES"/>
              </w:rPr>
              <w:t xml:space="preserve">, </w:t>
            </w:r>
            <w:proofErr w:type="spellStart"/>
            <w:proofErr w:type="gramStart"/>
            <w:r w:rsidRPr="00D032C8">
              <w:rPr>
                <w:rFonts w:ascii="Times New Roman" w:eastAsia="Calibri" w:hAnsi="Times New Roman"/>
                <w:sz w:val="22"/>
                <w:szCs w:val="22"/>
                <w:lang w:val="es-ES"/>
              </w:rPr>
              <w:t>salată</w:t>
            </w:r>
            <w:proofErr w:type="spellEnd"/>
            <w:r w:rsidRPr="00D032C8">
              <w:rPr>
                <w:rFonts w:ascii="Times New Roman" w:eastAsia="Calibri" w:hAnsi="Times New Roman"/>
                <w:sz w:val="22"/>
                <w:szCs w:val="22"/>
                <w:lang w:val="es-ES"/>
              </w:rPr>
              <w:t xml:space="preserve">  –</w:t>
            </w:r>
            <w:proofErr w:type="gramEnd"/>
            <w:r w:rsidRPr="00D032C8">
              <w:rPr>
                <w:rFonts w:ascii="Times New Roman" w:eastAsia="Calibri" w:hAnsi="Times New Roman"/>
                <w:sz w:val="22"/>
                <w:szCs w:val="22"/>
                <w:lang w:val="es-ES"/>
              </w:rPr>
              <w:t xml:space="preserve"> 150–200 g </w:t>
            </w:r>
            <w:r w:rsidRPr="00D032C8">
              <w:rPr>
                <w:rFonts w:ascii="Times New Roman" w:eastAsia="Calibri" w:hAnsi="Times New Roman"/>
                <w:i/>
                <w:iCs/>
                <w:sz w:val="22"/>
                <w:szCs w:val="22"/>
                <w:lang w:val="es-ES"/>
              </w:rPr>
              <w:t xml:space="preserve">(ex.: </w:t>
            </w:r>
            <w:proofErr w:type="spellStart"/>
            <w:r w:rsidRPr="00D032C8">
              <w:rPr>
                <w:rFonts w:ascii="Times New Roman" w:eastAsia="Calibri" w:hAnsi="Times New Roman"/>
                <w:i/>
                <w:iCs/>
                <w:sz w:val="22"/>
                <w:szCs w:val="22"/>
                <w:lang w:val="es-ES"/>
              </w:rPr>
              <w:t>mix</w:t>
            </w:r>
            <w:proofErr w:type="spellEnd"/>
            <w:r w:rsidRPr="00D032C8">
              <w:rPr>
                <w:rFonts w:ascii="Times New Roman" w:eastAsia="Calibri" w:hAnsi="Times New Roman"/>
                <w:i/>
                <w:iCs/>
                <w:sz w:val="22"/>
                <w:szCs w:val="22"/>
                <w:lang w:val="es-ES"/>
              </w:rPr>
              <w:t xml:space="preserve"> </w:t>
            </w:r>
            <w:proofErr w:type="spellStart"/>
            <w:r w:rsidRPr="00D032C8">
              <w:rPr>
                <w:rFonts w:ascii="Times New Roman" w:eastAsia="Calibri" w:hAnsi="Times New Roman"/>
                <w:i/>
                <w:iCs/>
                <w:sz w:val="22"/>
                <w:szCs w:val="22"/>
                <w:lang w:val="es-ES"/>
              </w:rPr>
              <w:t>salată</w:t>
            </w:r>
            <w:proofErr w:type="spellEnd"/>
            <w:r w:rsidRPr="00D032C8">
              <w:rPr>
                <w:rFonts w:ascii="Times New Roman" w:eastAsia="Calibri" w:hAnsi="Times New Roman"/>
                <w:i/>
                <w:iCs/>
                <w:sz w:val="22"/>
                <w:szCs w:val="22"/>
                <w:lang w:val="es-ES"/>
              </w:rPr>
              <w:t>)</w:t>
            </w:r>
          </w:p>
          <w:p w14:paraId="29A01907" w14:textId="77777777" w:rsidR="004C5C4B" w:rsidRPr="00D032C8" w:rsidRDefault="004C5C4B" w:rsidP="00D032C8">
            <w:pPr>
              <w:numPr>
                <w:ilvl w:val="0"/>
                <w:numId w:val="40"/>
              </w:numPr>
              <w:tabs>
                <w:tab w:val="left" w:pos="426"/>
              </w:tabs>
              <w:overflowPunct/>
              <w:autoSpaceDE/>
              <w:autoSpaceDN/>
              <w:adjustRightInd/>
              <w:ind w:left="142" w:firstLine="0"/>
              <w:textAlignment w:val="auto"/>
              <w:rPr>
                <w:rFonts w:ascii="Times New Roman" w:eastAsia="Calibri" w:hAnsi="Times New Roman"/>
                <w:sz w:val="22"/>
                <w:szCs w:val="22"/>
                <w:lang w:val="es-ES"/>
              </w:rPr>
            </w:pPr>
            <w:proofErr w:type="spellStart"/>
            <w:r w:rsidRPr="00D032C8">
              <w:rPr>
                <w:rFonts w:ascii="Times New Roman" w:eastAsia="Calibri" w:hAnsi="Times New Roman"/>
                <w:sz w:val="22"/>
                <w:szCs w:val="22"/>
                <w:lang w:val="es-ES"/>
              </w:rPr>
              <w:t>Pâine</w:t>
            </w:r>
            <w:proofErr w:type="spellEnd"/>
            <w:r w:rsidRPr="00D032C8">
              <w:rPr>
                <w:rFonts w:ascii="Times New Roman" w:eastAsia="Calibri" w:hAnsi="Times New Roman"/>
                <w:sz w:val="22"/>
                <w:szCs w:val="22"/>
                <w:lang w:val="es-ES"/>
              </w:rPr>
              <w:t xml:space="preserve"> (</w:t>
            </w:r>
            <w:proofErr w:type="spellStart"/>
            <w:r w:rsidRPr="00D032C8">
              <w:rPr>
                <w:rFonts w:ascii="Times New Roman" w:eastAsia="Calibri" w:hAnsi="Times New Roman"/>
                <w:sz w:val="22"/>
                <w:szCs w:val="22"/>
                <w:lang w:val="es-ES"/>
              </w:rPr>
              <w:t>chiflă</w:t>
            </w:r>
            <w:proofErr w:type="spellEnd"/>
            <w:r w:rsidRPr="00D032C8">
              <w:rPr>
                <w:rFonts w:ascii="Times New Roman" w:eastAsia="Calibri" w:hAnsi="Times New Roman"/>
                <w:sz w:val="22"/>
                <w:szCs w:val="22"/>
                <w:lang w:val="es-ES"/>
              </w:rPr>
              <w:t>/</w:t>
            </w:r>
            <w:proofErr w:type="spellStart"/>
            <w:r w:rsidRPr="00D032C8">
              <w:rPr>
                <w:rFonts w:ascii="Times New Roman" w:eastAsia="Calibri" w:hAnsi="Times New Roman"/>
                <w:sz w:val="22"/>
                <w:szCs w:val="22"/>
                <w:lang w:val="es-ES"/>
              </w:rPr>
              <w:t>baghetă</w:t>
            </w:r>
            <w:proofErr w:type="spellEnd"/>
            <w:r w:rsidRPr="00D032C8">
              <w:rPr>
                <w:rFonts w:ascii="Times New Roman" w:eastAsia="Calibri" w:hAnsi="Times New Roman"/>
                <w:sz w:val="22"/>
                <w:szCs w:val="22"/>
                <w:lang w:val="es-ES"/>
              </w:rPr>
              <w:t>/</w:t>
            </w:r>
            <w:proofErr w:type="spellStart"/>
            <w:r w:rsidRPr="00D032C8">
              <w:rPr>
                <w:rFonts w:ascii="Times New Roman" w:eastAsia="Calibri" w:hAnsi="Times New Roman"/>
                <w:sz w:val="22"/>
                <w:szCs w:val="22"/>
                <w:lang w:val="es-ES"/>
              </w:rPr>
              <w:t>lipie</w:t>
            </w:r>
            <w:proofErr w:type="spellEnd"/>
            <w:r w:rsidRPr="00D032C8">
              <w:rPr>
                <w:rFonts w:ascii="Times New Roman" w:eastAsia="Calibri" w:hAnsi="Times New Roman"/>
                <w:sz w:val="22"/>
                <w:szCs w:val="22"/>
                <w:lang w:val="es-ES"/>
              </w:rPr>
              <w:t>) – 100 g</w:t>
            </w:r>
          </w:p>
          <w:p w14:paraId="7DECDDA2" w14:textId="77777777" w:rsidR="004C5C4B" w:rsidRPr="00D032C8" w:rsidRDefault="004C5C4B" w:rsidP="00D032C8">
            <w:pPr>
              <w:numPr>
                <w:ilvl w:val="0"/>
                <w:numId w:val="40"/>
              </w:numPr>
              <w:tabs>
                <w:tab w:val="left" w:pos="426"/>
              </w:tabs>
              <w:overflowPunct/>
              <w:autoSpaceDE/>
              <w:autoSpaceDN/>
              <w:adjustRightInd/>
              <w:ind w:left="142" w:firstLine="0"/>
              <w:textAlignment w:val="auto"/>
              <w:rPr>
                <w:rFonts w:ascii="Times New Roman" w:eastAsia="Calibri" w:hAnsi="Times New Roman"/>
                <w:sz w:val="22"/>
                <w:szCs w:val="22"/>
                <w:lang w:val="es-ES"/>
              </w:rPr>
            </w:pPr>
            <w:proofErr w:type="spellStart"/>
            <w:r w:rsidRPr="00D032C8">
              <w:rPr>
                <w:rFonts w:ascii="Times New Roman" w:eastAsia="Calibri" w:hAnsi="Times New Roman"/>
                <w:sz w:val="22"/>
                <w:szCs w:val="22"/>
                <w:lang w:val="es-ES"/>
              </w:rPr>
              <w:t>Desert</w:t>
            </w:r>
            <w:proofErr w:type="spellEnd"/>
            <w:r w:rsidRPr="00D032C8">
              <w:rPr>
                <w:rFonts w:ascii="Times New Roman" w:eastAsia="Calibri" w:hAnsi="Times New Roman"/>
                <w:sz w:val="22"/>
                <w:szCs w:val="22"/>
                <w:lang w:val="es-ES"/>
              </w:rPr>
              <w:t xml:space="preserve"> </w:t>
            </w:r>
            <w:proofErr w:type="spellStart"/>
            <w:r w:rsidRPr="00D032C8">
              <w:rPr>
                <w:rFonts w:ascii="Times New Roman" w:eastAsia="Calibri" w:hAnsi="Times New Roman"/>
                <w:sz w:val="22"/>
                <w:szCs w:val="22"/>
                <w:lang w:val="es-ES"/>
              </w:rPr>
              <w:t>cu</w:t>
            </w:r>
            <w:proofErr w:type="spellEnd"/>
            <w:r w:rsidRPr="00D032C8">
              <w:rPr>
                <w:rFonts w:ascii="Times New Roman" w:eastAsia="Calibri" w:hAnsi="Times New Roman"/>
                <w:sz w:val="22"/>
                <w:szCs w:val="22"/>
                <w:lang w:val="es-ES"/>
              </w:rPr>
              <w:t xml:space="preserve"> </w:t>
            </w:r>
            <w:proofErr w:type="spellStart"/>
            <w:r w:rsidRPr="00D032C8">
              <w:rPr>
                <w:rFonts w:ascii="Times New Roman" w:eastAsia="Calibri" w:hAnsi="Times New Roman"/>
                <w:sz w:val="22"/>
                <w:szCs w:val="22"/>
                <w:lang w:val="es-ES"/>
              </w:rPr>
              <w:t>zahăr</w:t>
            </w:r>
            <w:proofErr w:type="spellEnd"/>
            <w:r w:rsidRPr="00D032C8">
              <w:rPr>
                <w:rFonts w:ascii="Times New Roman" w:eastAsia="Calibri" w:hAnsi="Times New Roman"/>
                <w:sz w:val="22"/>
                <w:szCs w:val="22"/>
                <w:lang w:val="es-ES"/>
              </w:rPr>
              <w:t xml:space="preserve"> &lt;10 g/100g – 200 g </w:t>
            </w:r>
            <w:r w:rsidRPr="00D032C8">
              <w:rPr>
                <w:rFonts w:ascii="Times New Roman" w:eastAsia="Calibri" w:hAnsi="Times New Roman"/>
                <w:i/>
                <w:iCs/>
                <w:sz w:val="22"/>
                <w:szCs w:val="22"/>
                <w:lang w:val="es-ES"/>
              </w:rPr>
              <w:t>(ex</w:t>
            </w:r>
            <w:proofErr w:type="gramStart"/>
            <w:r w:rsidRPr="00D032C8">
              <w:rPr>
                <w:rFonts w:ascii="Times New Roman" w:eastAsia="Calibri" w:hAnsi="Times New Roman"/>
                <w:i/>
                <w:iCs/>
                <w:sz w:val="22"/>
                <w:szCs w:val="22"/>
                <w:lang w:val="es-ES"/>
              </w:rPr>
              <w:t>.:</w:t>
            </w:r>
            <w:proofErr w:type="spellStart"/>
            <w:r w:rsidRPr="00D032C8">
              <w:rPr>
                <w:rFonts w:ascii="Times New Roman" w:eastAsia="Calibri" w:hAnsi="Times New Roman"/>
                <w:i/>
                <w:iCs/>
                <w:sz w:val="22"/>
                <w:szCs w:val="22"/>
                <w:lang w:val="es-ES"/>
              </w:rPr>
              <w:t>papanași</w:t>
            </w:r>
            <w:proofErr w:type="spellEnd"/>
            <w:proofErr w:type="gramEnd"/>
            <w:r w:rsidRPr="00D032C8">
              <w:rPr>
                <w:rFonts w:ascii="Times New Roman" w:eastAsia="Calibri" w:hAnsi="Times New Roman"/>
                <w:i/>
                <w:iCs/>
                <w:sz w:val="22"/>
                <w:szCs w:val="22"/>
                <w:lang w:val="es-ES"/>
              </w:rPr>
              <w:t xml:space="preserve"> </w:t>
            </w:r>
            <w:proofErr w:type="spellStart"/>
            <w:r w:rsidRPr="00D032C8">
              <w:rPr>
                <w:rFonts w:ascii="Times New Roman" w:eastAsia="Calibri" w:hAnsi="Times New Roman"/>
                <w:i/>
                <w:iCs/>
                <w:sz w:val="22"/>
                <w:szCs w:val="22"/>
                <w:lang w:val="es-ES"/>
              </w:rPr>
              <w:t>cu</w:t>
            </w:r>
            <w:proofErr w:type="spellEnd"/>
            <w:r w:rsidRPr="00D032C8">
              <w:rPr>
                <w:rFonts w:ascii="Times New Roman" w:eastAsia="Calibri" w:hAnsi="Times New Roman"/>
                <w:i/>
                <w:iCs/>
                <w:sz w:val="22"/>
                <w:szCs w:val="22"/>
                <w:lang w:val="es-ES"/>
              </w:rPr>
              <w:t xml:space="preserve"> </w:t>
            </w:r>
            <w:proofErr w:type="spellStart"/>
            <w:r w:rsidRPr="00D032C8">
              <w:rPr>
                <w:rFonts w:ascii="Times New Roman" w:eastAsia="Calibri" w:hAnsi="Times New Roman"/>
                <w:i/>
                <w:iCs/>
                <w:sz w:val="22"/>
                <w:szCs w:val="22"/>
                <w:lang w:val="es-ES"/>
              </w:rPr>
              <w:t>smântână</w:t>
            </w:r>
            <w:proofErr w:type="spellEnd"/>
            <w:r w:rsidRPr="00D032C8">
              <w:rPr>
                <w:rFonts w:ascii="Times New Roman" w:eastAsia="Calibri" w:hAnsi="Times New Roman"/>
                <w:i/>
                <w:iCs/>
                <w:sz w:val="22"/>
                <w:szCs w:val="22"/>
                <w:lang w:val="es-ES"/>
              </w:rPr>
              <w:t xml:space="preserve">, </w:t>
            </w:r>
            <w:proofErr w:type="spellStart"/>
            <w:r w:rsidRPr="00D032C8">
              <w:rPr>
                <w:rFonts w:ascii="Times New Roman" w:eastAsia="Calibri" w:hAnsi="Times New Roman"/>
                <w:i/>
                <w:iCs/>
                <w:sz w:val="22"/>
                <w:szCs w:val="22"/>
                <w:lang w:val="es-ES"/>
              </w:rPr>
              <w:t>plăcintă</w:t>
            </w:r>
            <w:proofErr w:type="spellEnd"/>
            <w:r w:rsidRPr="00D032C8">
              <w:rPr>
                <w:rFonts w:ascii="Times New Roman" w:eastAsia="Calibri" w:hAnsi="Times New Roman"/>
                <w:i/>
                <w:iCs/>
                <w:sz w:val="22"/>
                <w:szCs w:val="22"/>
                <w:lang w:val="es-ES"/>
              </w:rPr>
              <w:t xml:space="preserve"> de </w:t>
            </w:r>
            <w:proofErr w:type="spellStart"/>
            <w:r w:rsidRPr="00D032C8">
              <w:rPr>
                <w:rFonts w:ascii="Times New Roman" w:eastAsia="Calibri" w:hAnsi="Times New Roman"/>
                <w:i/>
                <w:iCs/>
                <w:sz w:val="22"/>
                <w:szCs w:val="22"/>
                <w:lang w:val="es-ES"/>
              </w:rPr>
              <w:t>casă</w:t>
            </w:r>
            <w:proofErr w:type="spellEnd"/>
            <w:r w:rsidRPr="00D032C8">
              <w:rPr>
                <w:rFonts w:ascii="Times New Roman" w:eastAsia="Calibri" w:hAnsi="Times New Roman"/>
                <w:i/>
                <w:iCs/>
                <w:sz w:val="22"/>
                <w:szCs w:val="22"/>
                <w:lang w:val="es-ES"/>
              </w:rPr>
              <w:t xml:space="preserve">, </w:t>
            </w:r>
            <w:proofErr w:type="spellStart"/>
            <w:r w:rsidRPr="00D032C8">
              <w:rPr>
                <w:rFonts w:ascii="Times New Roman" w:eastAsia="Calibri" w:hAnsi="Times New Roman"/>
                <w:i/>
                <w:iCs/>
                <w:sz w:val="22"/>
                <w:szCs w:val="22"/>
                <w:lang w:val="es-ES"/>
              </w:rPr>
              <w:t>tort</w:t>
            </w:r>
            <w:proofErr w:type="spellEnd"/>
            <w:r w:rsidRPr="00D032C8">
              <w:rPr>
                <w:rFonts w:ascii="Times New Roman" w:eastAsia="Calibri" w:hAnsi="Times New Roman"/>
                <w:i/>
                <w:iCs/>
                <w:sz w:val="22"/>
                <w:szCs w:val="22"/>
                <w:lang w:val="es-ES"/>
              </w:rPr>
              <w:t xml:space="preserve"> de </w:t>
            </w:r>
            <w:proofErr w:type="spellStart"/>
            <w:proofErr w:type="gramStart"/>
            <w:r w:rsidRPr="00D032C8">
              <w:rPr>
                <w:rFonts w:ascii="Times New Roman" w:eastAsia="Calibri" w:hAnsi="Times New Roman"/>
                <w:i/>
                <w:iCs/>
                <w:sz w:val="22"/>
                <w:szCs w:val="22"/>
                <w:lang w:val="es-ES"/>
              </w:rPr>
              <w:t>ciocolată</w:t>
            </w:r>
            <w:proofErr w:type="spellEnd"/>
            <w:r w:rsidRPr="00D032C8">
              <w:rPr>
                <w:rFonts w:ascii="Times New Roman" w:eastAsia="Calibri" w:hAnsi="Times New Roman"/>
                <w:i/>
                <w:iCs/>
                <w:sz w:val="22"/>
                <w:szCs w:val="22"/>
                <w:lang w:val="es-ES"/>
              </w:rPr>
              <w:t xml:space="preserve"> )</w:t>
            </w:r>
            <w:proofErr w:type="gramEnd"/>
          </w:p>
          <w:p w14:paraId="02FF839F" w14:textId="77777777" w:rsidR="004C5C4B" w:rsidRPr="00D032C8" w:rsidRDefault="004C5C4B" w:rsidP="00D032C8">
            <w:pPr>
              <w:numPr>
                <w:ilvl w:val="0"/>
                <w:numId w:val="40"/>
              </w:numPr>
              <w:tabs>
                <w:tab w:val="left" w:pos="426"/>
              </w:tabs>
              <w:overflowPunct/>
              <w:autoSpaceDE/>
              <w:autoSpaceDN/>
              <w:adjustRightInd/>
              <w:ind w:left="142" w:firstLine="0"/>
              <w:textAlignment w:val="auto"/>
              <w:rPr>
                <w:rFonts w:ascii="Times New Roman" w:eastAsia="Calibri" w:hAnsi="Times New Roman"/>
                <w:sz w:val="22"/>
                <w:szCs w:val="22"/>
              </w:rPr>
            </w:pPr>
            <w:proofErr w:type="spellStart"/>
            <w:r w:rsidRPr="00D032C8">
              <w:rPr>
                <w:rFonts w:ascii="Times New Roman" w:eastAsia="Calibri" w:hAnsi="Times New Roman"/>
                <w:sz w:val="22"/>
                <w:szCs w:val="22"/>
              </w:rPr>
              <w:t>Apă</w:t>
            </w:r>
            <w:proofErr w:type="spellEnd"/>
            <w:r w:rsidRPr="00D032C8">
              <w:rPr>
                <w:rFonts w:ascii="Times New Roman" w:eastAsia="Calibri" w:hAnsi="Times New Roman"/>
                <w:sz w:val="22"/>
                <w:szCs w:val="22"/>
              </w:rPr>
              <w:t xml:space="preserve"> </w:t>
            </w:r>
            <w:proofErr w:type="spellStart"/>
            <w:r w:rsidRPr="00D032C8">
              <w:rPr>
                <w:rFonts w:ascii="Times New Roman" w:eastAsia="Calibri" w:hAnsi="Times New Roman"/>
                <w:sz w:val="22"/>
                <w:szCs w:val="22"/>
              </w:rPr>
              <w:t>plată</w:t>
            </w:r>
            <w:proofErr w:type="spellEnd"/>
            <w:r w:rsidRPr="00D032C8">
              <w:rPr>
                <w:rFonts w:ascii="Times New Roman" w:eastAsia="Calibri" w:hAnsi="Times New Roman"/>
                <w:sz w:val="22"/>
                <w:szCs w:val="22"/>
              </w:rPr>
              <w:t xml:space="preserve"> – 1 x 330 ml</w:t>
            </w:r>
          </w:p>
          <w:p w14:paraId="1F69104E" w14:textId="77777777" w:rsidR="004C5C4B" w:rsidRPr="00D032C8" w:rsidRDefault="004C5C4B" w:rsidP="00D032C8">
            <w:pPr>
              <w:tabs>
                <w:tab w:val="left" w:pos="426"/>
              </w:tabs>
              <w:ind w:left="142"/>
              <w:rPr>
                <w:rFonts w:ascii="Times New Roman" w:eastAsia="Calibri" w:hAnsi="Times New Roman"/>
                <w:sz w:val="22"/>
                <w:szCs w:val="22"/>
              </w:rPr>
            </w:pPr>
          </w:p>
          <w:p w14:paraId="1CA333E4"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lang w:eastAsia="ro-RO"/>
              </w:rPr>
              <w:t>Structură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meniu</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prânz</w:t>
            </w:r>
            <w:proofErr w:type="spellEnd"/>
            <w:r w:rsidRPr="00D032C8">
              <w:rPr>
                <w:rFonts w:ascii="Times New Roman" w:eastAsia="Times New Roman" w:hAnsi="Times New Roman"/>
                <w:sz w:val="22"/>
                <w:szCs w:val="22"/>
                <w:lang w:eastAsia="ro-RO"/>
              </w:rPr>
              <w:t>/</w:t>
            </w:r>
            <w:proofErr w:type="spellStart"/>
            <w:r w:rsidRPr="00D032C8">
              <w:rPr>
                <w:rFonts w:ascii="Times New Roman" w:eastAsia="Times New Roman" w:hAnsi="Times New Roman"/>
                <w:sz w:val="22"/>
                <w:szCs w:val="22"/>
                <w:lang w:eastAsia="ro-RO"/>
              </w:rPr>
              <w:t>persoană</w:t>
            </w:r>
            <w:proofErr w:type="spellEnd"/>
            <w:r w:rsidRPr="00D032C8">
              <w:rPr>
                <w:rFonts w:ascii="Times New Roman" w:eastAsia="Times New Roman" w:hAnsi="Times New Roman"/>
                <w:sz w:val="22"/>
                <w:szCs w:val="22"/>
                <w:lang w:eastAsia="ro-RO"/>
              </w:rPr>
              <w:t>/zi (</w:t>
            </w:r>
            <w:proofErr w:type="spellStart"/>
            <w:r w:rsidRPr="00D032C8">
              <w:rPr>
                <w:rFonts w:ascii="Times New Roman" w:eastAsia="Times New Roman" w:hAnsi="Times New Roman"/>
                <w:sz w:val="22"/>
                <w:szCs w:val="22"/>
                <w:lang w:eastAsia="ro-RO"/>
              </w:rPr>
              <w:t>cantitati</w:t>
            </w:r>
            <w:proofErr w:type="spellEnd"/>
            <w:r w:rsidRPr="00D032C8">
              <w:rPr>
                <w:rFonts w:ascii="Times New Roman" w:eastAsia="Times New Roman" w:hAnsi="Times New Roman"/>
                <w:sz w:val="22"/>
                <w:szCs w:val="22"/>
                <w:lang w:eastAsia="ro-RO"/>
              </w:rPr>
              <w:t xml:space="preserve"> finite, </w:t>
            </w:r>
            <w:proofErr w:type="spellStart"/>
            <w:r w:rsidRPr="00D032C8">
              <w:rPr>
                <w:rFonts w:ascii="Times New Roman" w:eastAsia="Times New Roman" w:hAnsi="Times New Roman"/>
                <w:sz w:val="22"/>
                <w:szCs w:val="22"/>
                <w:lang w:eastAsia="ro-RO"/>
              </w:rPr>
              <w:t>dupa</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procesarea</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termica</w:t>
            </w:r>
            <w:proofErr w:type="spellEnd"/>
            <w:r w:rsidRPr="00D032C8">
              <w:rPr>
                <w:rFonts w:ascii="Times New Roman" w:eastAsia="Times New Roman" w:hAnsi="Times New Roman"/>
                <w:sz w:val="22"/>
                <w:szCs w:val="22"/>
                <w:lang w:eastAsia="ro-RO"/>
              </w:rPr>
              <w:t xml:space="preserve"> a </w:t>
            </w:r>
            <w:proofErr w:type="spellStart"/>
            <w:r w:rsidRPr="00D032C8">
              <w:rPr>
                <w:rFonts w:ascii="Times New Roman" w:eastAsia="Times New Roman" w:hAnsi="Times New Roman"/>
                <w:sz w:val="22"/>
                <w:szCs w:val="22"/>
                <w:lang w:eastAsia="ro-RO"/>
              </w:rPr>
              <w:t>materiilor</w:t>
            </w:r>
            <w:proofErr w:type="spellEnd"/>
            <w:r w:rsidRPr="00D032C8">
              <w:rPr>
                <w:rFonts w:ascii="Times New Roman" w:eastAsia="Times New Roman" w:hAnsi="Times New Roman"/>
                <w:sz w:val="22"/>
                <w:szCs w:val="22"/>
                <w:lang w:eastAsia="ro-RO"/>
              </w:rPr>
              <w:t xml:space="preserve"> prime):</w:t>
            </w:r>
          </w:p>
          <w:p w14:paraId="3C0A7B1C"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eastAsia="ro-RO"/>
              </w:rPr>
            </w:pPr>
            <w:proofErr w:type="spellStart"/>
            <w:r w:rsidRPr="00D032C8">
              <w:rPr>
                <w:rFonts w:ascii="Times New Roman" w:eastAsia="Times New Roman" w:hAnsi="Times New Roman"/>
                <w:sz w:val="22"/>
                <w:szCs w:val="22"/>
                <w:lang w:eastAsia="ro-RO"/>
              </w:rPr>
              <w:t>Ciorbă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sau</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supă</w:t>
            </w:r>
            <w:proofErr w:type="spellEnd"/>
            <w:r w:rsidRPr="00D032C8">
              <w:rPr>
                <w:rFonts w:ascii="Times New Roman" w:eastAsia="Times New Roman" w:hAnsi="Times New Roman"/>
                <w:sz w:val="22"/>
                <w:szCs w:val="22"/>
                <w:lang w:eastAsia="ro-RO"/>
              </w:rPr>
              <w:t xml:space="preserve"> (la </w:t>
            </w:r>
            <w:proofErr w:type="spellStart"/>
            <w:r w:rsidRPr="00D032C8">
              <w:rPr>
                <w:rFonts w:ascii="Times New Roman" w:eastAsia="Times New Roman" w:hAnsi="Times New Roman"/>
                <w:sz w:val="22"/>
                <w:szCs w:val="22"/>
                <w:lang w:eastAsia="ro-RO"/>
              </w:rPr>
              <w:t>alegere</w:t>
            </w:r>
            <w:proofErr w:type="spellEnd"/>
            <w:r w:rsidRPr="00D032C8">
              <w:rPr>
                <w:rFonts w:ascii="Times New Roman" w:eastAsia="Times New Roman" w:hAnsi="Times New Roman"/>
                <w:sz w:val="22"/>
                <w:szCs w:val="22"/>
                <w:lang w:eastAsia="ro-RO"/>
              </w:rPr>
              <w:t>) – 350 ml</w:t>
            </w:r>
            <w:r w:rsidRPr="00D032C8">
              <w:rPr>
                <w:rFonts w:ascii="Times New Roman" w:eastAsia="Times New Roman" w:hAnsi="Times New Roman"/>
                <w:sz w:val="22"/>
                <w:szCs w:val="22"/>
                <w:lang w:eastAsia="ro-RO"/>
              </w:rPr>
              <w:br/>
            </w:r>
            <w:r w:rsidRPr="00D032C8">
              <w:rPr>
                <w:rFonts w:ascii="Times New Roman" w:eastAsia="Times New Roman" w:hAnsi="Times New Roman"/>
                <w:i/>
                <w:iCs/>
                <w:sz w:val="22"/>
                <w:szCs w:val="22"/>
                <w:lang w:eastAsia="ro-RO"/>
              </w:rPr>
              <w:t xml:space="preserve">(ex.: </w:t>
            </w:r>
            <w:proofErr w:type="spellStart"/>
            <w:r w:rsidRPr="00D032C8">
              <w:rPr>
                <w:rFonts w:ascii="Times New Roman" w:eastAsia="Times New Roman" w:hAnsi="Times New Roman"/>
                <w:i/>
                <w:iCs/>
                <w:sz w:val="22"/>
                <w:szCs w:val="22"/>
                <w:lang w:eastAsia="ro-RO"/>
              </w:rPr>
              <w:t>ciorbă</w:t>
            </w:r>
            <w:proofErr w:type="spellEnd"/>
            <w:r w:rsidRPr="00D032C8">
              <w:rPr>
                <w:rFonts w:ascii="Times New Roman" w:eastAsia="Times New Roman" w:hAnsi="Times New Roman"/>
                <w:i/>
                <w:iCs/>
                <w:sz w:val="22"/>
                <w:szCs w:val="22"/>
                <w:lang w:eastAsia="ro-RO"/>
              </w:rPr>
              <w:t xml:space="preserve"> de legume, </w:t>
            </w:r>
            <w:proofErr w:type="spellStart"/>
            <w:r w:rsidRPr="00D032C8">
              <w:rPr>
                <w:rFonts w:ascii="Times New Roman" w:eastAsia="Times New Roman" w:hAnsi="Times New Roman"/>
                <w:i/>
                <w:iCs/>
                <w:sz w:val="22"/>
                <w:szCs w:val="22"/>
                <w:lang w:eastAsia="ro-RO"/>
              </w:rPr>
              <w:t>ciorbă</w:t>
            </w:r>
            <w:proofErr w:type="spellEnd"/>
            <w:r w:rsidRPr="00D032C8">
              <w:rPr>
                <w:rFonts w:ascii="Times New Roman" w:eastAsia="Times New Roman" w:hAnsi="Times New Roman"/>
                <w:i/>
                <w:iCs/>
                <w:sz w:val="22"/>
                <w:szCs w:val="22"/>
                <w:lang w:eastAsia="ro-RO"/>
              </w:rPr>
              <w:t xml:space="preserve"> a la </w:t>
            </w:r>
            <w:proofErr w:type="spellStart"/>
            <w:r w:rsidRPr="00D032C8">
              <w:rPr>
                <w:rFonts w:ascii="Times New Roman" w:eastAsia="Times New Roman" w:hAnsi="Times New Roman"/>
                <w:i/>
                <w:iCs/>
                <w:sz w:val="22"/>
                <w:szCs w:val="22"/>
                <w:lang w:eastAsia="ro-RO"/>
              </w:rPr>
              <w:t>grec</w:t>
            </w:r>
            <w:proofErr w:type="spellEnd"/>
            <w:r w:rsidRPr="00D032C8">
              <w:rPr>
                <w:rFonts w:ascii="Times New Roman" w:eastAsia="Times New Roman" w:hAnsi="Times New Roman"/>
                <w:i/>
                <w:iCs/>
                <w:sz w:val="22"/>
                <w:szCs w:val="22"/>
                <w:lang w:eastAsia="ro-RO"/>
              </w:rPr>
              <w:t xml:space="preserve">, </w:t>
            </w:r>
            <w:proofErr w:type="spellStart"/>
            <w:r w:rsidRPr="00D032C8">
              <w:rPr>
                <w:rFonts w:ascii="Times New Roman" w:eastAsia="Times New Roman" w:hAnsi="Times New Roman"/>
                <w:i/>
                <w:iCs/>
                <w:sz w:val="22"/>
                <w:szCs w:val="22"/>
                <w:lang w:eastAsia="ro-RO"/>
              </w:rPr>
              <w:t>supă</w:t>
            </w:r>
            <w:proofErr w:type="spellEnd"/>
            <w:r w:rsidRPr="00D032C8">
              <w:rPr>
                <w:rFonts w:ascii="Times New Roman" w:eastAsia="Times New Roman" w:hAnsi="Times New Roman"/>
                <w:i/>
                <w:iCs/>
                <w:sz w:val="22"/>
                <w:szCs w:val="22"/>
                <w:lang w:eastAsia="ro-RO"/>
              </w:rPr>
              <w:t xml:space="preserve"> de </w:t>
            </w:r>
            <w:proofErr w:type="spellStart"/>
            <w:r w:rsidRPr="00D032C8">
              <w:rPr>
                <w:rFonts w:ascii="Times New Roman" w:eastAsia="Times New Roman" w:hAnsi="Times New Roman"/>
                <w:i/>
                <w:iCs/>
                <w:sz w:val="22"/>
                <w:szCs w:val="22"/>
                <w:lang w:eastAsia="ro-RO"/>
              </w:rPr>
              <w:t>pui</w:t>
            </w:r>
            <w:proofErr w:type="spellEnd"/>
            <w:r w:rsidRPr="00D032C8">
              <w:rPr>
                <w:rFonts w:ascii="Times New Roman" w:eastAsia="Times New Roman" w:hAnsi="Times New Roman"/>
                <w:i/>
                <w:iCs/>
                <w:sz w:val="22"/>
                <w:szCs w:val="22"/>
                <w:lang w:eastAsia="ro-RO"/>
              </w:rPr>
              <w:t>)</w:t>
            </w:r>
          </w:p>
          <w:p w14:paraId="7921AD5F"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eastAsia="ro-RO"/>
              </w:rPr>
            </w:pPr>
            <w:proofErr w:type="spellStart"/>
            <w:r w:rsidRPr="00D032C8">
              <w:rPr>
                <w:rFonts w:ascii="Times New Roman" w:eastAsia="Times New Roman" w:hAnsi="Times New Roman"/>
                <w:sz w:val="22"/>
                <w:szCs w:val="22"/>
                <w:lang w:eastAsia="ro-RO"/>
              </w:rPr>
              <w:t>Preparat</w:t>
            </w:r>
            <w:proofErr w:type="spellEnd"/>
            <w:r w:rsidRPr="00D032C8">
              <w:rPr>
                <w:rFonts w:ascii="Times New Roman" w:eastAsia="Times New Roman" w:hAnsi="Times New Roman"/>
                <w:sz w:val="22"/>
                <w:szCs w:val="22"/>
                <w:lang w:eastAsia="ro-RO"/>
              </w:rPr>
              <w:t xml:space="preserve"> de </w:t>
            </w:r>
            <w:proofErr w:type="spellStart"/>
            <w:r w:rsidRPr="00D032C8">
              <w:rPr>
                <w:rFonts w:ascii="Times New Roman" w:eastAsia="Times New Roman" w:hAnsi="Times New Roman"/>
                <w:sz w:val="22"/>
                <w:szCs w:val="22"/>
                <w:lang w:eastAsia="ro-RO"/>
              </w:rPr>
              <w:t>bază</w:t>
            </w:r>
            <w:proofErr w:type="spellEnd"/>
            <w:r w:rsidRPr="00D032C8">
              <w:rPr>
                <w:rFonts w:ascii="Times New Roman" w:eastAsia="Times New Roman" w:hAnsi="Times New Roman"/>
                <w:sz w:val="22"/>
                <w:szCs w:val="22"/>
                <w:lang w:eastAsia="ro-RO"/>
              </w:rPr>
              <w:t xml:space="preserve"> din carne (</w:t>
            </w:r>
            <w:proofErr w:type="spellStart"/>
            <w:r w:rsidRPr="00D032C8">
              <w:rPr>
                <w:rFonts w:ascii="Times New Roman" w:eastAsia="Times New Roman" w:hAnsi="Times New Roman"/>
                <w:sz w:val="22"/>
                <w:szCs w:val="22"/>
                <w:lang w:eastAsia="ro-RO"/>
              </w:rPr>
              <w:t>pui</w:t>
            </w:r>
            <w:proofErr w:type="spellEnd"/>
            <w:r w:rsidRPr="00D032C8">
              <w:rPr>
                <w:rFonts w:ascii="Times New Roman" w:eastAsia="Times New Roman" w:hAnsi="Times New Roman"/>
                <w:sz w:val="22"/>
                <w:szCs w:val="22"/>
                <w:lang w:eastAsia="ro-RO"/>
              </w:rPr>
              <w:t>/</w:t>
            </w:r>
            <w:proofErr w:type="spellStart"/>
            <w:r w:rsidRPr="00D032C8">
              <w:rPr>
                <w:rFonts w:ascii="Times New Roman" w:eastAsia="Times New Roman" w:hAnsi="Times New Roman"/>
                <w:sz w:val="22"/>
                <w:szCs w:val="22"/>
                <w:lang w:eastAsia="ro-RO"/>
              </w:rPr>
              <w:t>porc</w:t>
            </w:r>
            <w:proofErr w:type="spellEnd"/>
            <w:r w:rsidRPr="00D032C8">
              <w:rPr>
                <w:rFonts w:ascii="Times New Roman" w:eastAsia="Times New Roman" w:hAnsi="Times New Roman"/>
                <w:sz w:val="22"/>
                <w:szCs w:val="22"/>
                <w:lang w:eastAsia="ro-RO"/>
              </w:rPr>
              <w:t xml:space="preserve">) + </w:t>
            </w:r>
            <w:proofErr w:type="spellStart"/>
            <w:r w:rsidRPr="00D032C8">
              <w:rPr>
                <w:rFonts w:ascii="Times New Roman" w:eastAsia="Times New Roman" w:hAnsi="Times New Roman"/>
                <w:sz w:val="22"/>
                <w:szCs w:val="22"/>
                <w:lang w:eastAsia="ro-RO"/>
              </w:rPr>
              <w:t>garnitură</w:t>
            </w:r>
            <w:proofErr w:type="spellEnd"/>
            <w:r w:rsidRPr="00D032C8">
              <w:rPr>
                <w:rFonts w:ascii="Times New Roman" w:eastAsia="Times New Roman" w:hAnsi="Times New Roman"/>
                <w:sz w:val="22"/>
                <w:szCs w:val="22"/>
                <w:lang w:eastAsia="ro-RO"/>
              </w:rPr>
              <w:t xml:space="preserve"> – 450 g</w:t>
            </w:r>
            <w:r w:rsidRPr="00D032C8">
              <w:rPr>
                <w:rFonts w:ascii="Times New Roman" w:eastAsia="Times New Roman" w:hAnsi="Times New Roman"/>
                <w:sz w:val="22"/>
                <w:szCs w:val="22"/>
                <w:lang w:eastAsia="ro-RO"/>
              </w:rPr>
              <w:br/>
            </w:r>
            <w:r w:rsidRPr="00D032C8">
              <w:rPr>
                <w:rFonts w:ascii="Times New Roman" w:eastAsia="Times New Roman" w:hAnsi="Times New Roman"/>
                <w:i/>
                <w:iCs/>
                <w:sz w:val="22"/>
                <w:szCs w:val="22"/>
                <w:lang w:eastAsia="ro-RO"/>
              </w:rPr>
              <w:t>(</w:t>
            </w:r>
            <w:proofErr w:type="gramStart"/>
            <w:r w:rsidRPr="00D032C8">
              <w:rPr>
                <w:rFonts w:ascii="Times New Roman" w:eastAsia="Times New Roman" w:hAnsi="Times New Roman"/>
                <w:i/>
                <w:iCs/>
                <w:sz w:val="22"/>
                <w:szCs w:val="22"/>
                <w:lang w:eastAsia="ro-RO"/>
              </w:rPr>
              <w:t>ex.:,</w:t>
            </w:r>
            <w:proofErr w:type="gramEnd"/>
            <w:r w:rsidRPr="00D032C8">
              <w:rPr>
                <w:rFonts w:ascii="Times New Roman" w:eastAsia="Times New Roman" w:hAnsi="Times New Roman"/>
                <w:i/>
                <w:iCs/>
                <w:sz w:val="22"/>
                <w:szCs w:val="22"/>
                <w:lang w:eastAsia="ro-RO"/>
              </w:rPr>
              <w:t xml:space="preserve"> </w:t>
            </w:r>
            <w:proofErr w:type="spellStart"/>
            <w:r w:rsidRPr="00D032C8">
              <w:rPr>
                <w:rFonts w:ascii="Times New Roman" w:eastAsia="Times New Roman" w:hAnsi="Times New Roman"/>
                <w:i/>
                <w:iCs/>
                <w:sz w:val="22"/>
                <w:szCs w:val="22"/>
                <w:lang w:eastAsia="ro-RO"/>
              </w:rPr>
              <w:t>snițel</w:t>
            </w:r>
            <w:proofErr w:type="spellEnd"/>
            <w:r w:rsidRPr="00D032C8">
              <w:rPr>
                <w:rFonts w:ascii="Times New Roman" w:eastAsia="Times New Roman" w:hAnsi="Times New Roman"/>
                <w:i/>
                <w:iCs/>
                <w:sz w:val="22"/>
                <w:szCs w:val="22"/>
                <w:lang w:eastAsia="ro-RO"/>
              </w:rPr>
              <w:t xml:space="preserve"> de </w:t>
            </w:r>
            <w:proofErr w:type="spellStart"/>
            <w:r w:rsidRPr="00D032C8">
              <w:rPr>
                <w:rFonts w:ascii="Times New Roman" w:eastAsia="Times New Roman" w:hAnsi="Times New Roman"/>
                <w:i/>
                <w:iCs/>
                <w:sz w:val="22"/>
                <w:szCs w:val="22"/>
                <w:lang w:eastAsia="ro-RO"/>
              </w:rPr>
              <w:t>pui</w:t>
            </w:r>
            <w:proofErr w:type="spellEnd"/>
            <w:r w:rsidRPr="00D032C8">
              <w:rPr>
                <w:rFonts w:ascii="Times New Roman" w:eastAsia="Times New Roman" w:hAnsi="Times New Roman"/>
                <w:i/>
                <w:iCs/>
                <w:sz w:val="22"/>
                <w:szCs w:val="22"/>
                <w:lang w:eastAsia="ro-RO"/>
              </w:rPr>
              <w:t xml:space="preserve">, </w:t>
            </w:r>
            <w:proofErr w:type="spellStart"/>
            <w:r w:rsidRPr="00D032C8">
              <w:rPr>
                <w:rFonts w:ascii="Times New Roman" w:eastAsia="Times New Roman" w:hAnsi="Times New Roman"/>
                <w:i/>
                <w:iCs/>
                <w:sz w:val="22"/>
                <w:szCs w:val="22"/>
                <w:lang w:eastAsia="ro-RO"/>
              </w:rPr>
              <w:t>muschi</w:t>
            </w:r>
            <w:proofErr w:type="spellEnd"/>
            <w:r w:rsidRPr="00D032C8">
              <w:rPr>
                <w:rFonts w:ascii="Times New Roman" w:eastAsia="Times New Roman" w:hAnsi="Times New Roman"/>
                <w:i/>
                <w:iCs/>
                <w:sz w:val="22"/>
                <w:szCs w:val="22"/>
                <w:lang w:eastAsia="ro-RO"/>
              </w:rPr>
              <w:t xml:space="preserve"> de </w:t>
            </w:r>
            <w:proofErr w:type="spellStart"/>
            <w:r w:rsidRPr="00D032C8">
              <w:rPr>
                <w:rFonts w:ascii="Times New Roman" w:eastAsia="Times New Roman" w:hAnsi="Times New Roman"/>
                <w:i/>
                <w:iCs/>
                <w:sz w:val="22"/>
                <w:szCs w:val="22"/>
                <w:lang w:eastAsia="ro-RO"/>
              </w:rPr>
              <w:t>porc</w:t>
            </w:r>
            <w:proofErr w:type="spellEnd"/>
            <w:r w:rsidRPr="00D032C8">
              <w:rPr>
                <w:rFonts w:ascii="Times New Roman" w:eastAsia="Times New Roman" w:hAnsi="Times New Roman"/>
                <w:i/>
                <w:iCs/>
                <w:sz w:val="22"/>
                <w:szCs w:val="22"/>
                <w:lang w:eastAsia="ro-RO"/>
              </w:rPr>
              <w:t>,</w:t>
            </w:r>
            <w:r w:rsidRPr="00D032C8">
              <w:rPr>
                <w:rFonts w:ascii="Times New Roman" w:hAnsi="Times New Roman"/>
                <w:i/>
                <w:iCs/>
                <w:sz w:val="22"/>
                <w:szCs w:val="22"/>
                <w:lang w:val="es-ES"/>
              </w:rPr>
              <w:t xml:space="preserve"> </w:t>
            </w:r>
            <w:proofErr w:type="spellStart"/>
            <w:r w:rsidRPr="00D032C8">
              <w:rPr>
                <w:rFonts w:ascii="Times New Roman" w:hAnsi="Times New Roman"/>
                <w:i/>
                <w:iCs/>
                <w:sz w:val="22"/>
                <w:szCs w:val="22"/>
                <w:lang w:val="es-ES"/>
              </w:rPr>
              <w:t>pulpe</w:t>
            </w:r>
            <w:proofErr w:type="spellEnd"/>
            <w:r w:rsidRPr="00D032C8">
              <w:rPr>
                <w:rFonts w:ascii="Times New Roman" w:hAnsi="Times New Roman"/>
                <w:i/>
                <w:iCs/>
                <w:sz w:val="22"/>
                <w:szCs w:val="22"/>
                <w:lang w:val="es-ES"/>
              </w:rPr>
              <w:t xml:space="preserve"> de pui</w:t>
            </w:r>
            <w:r w:rsidRPr="00D032C8">
              <w:rPr>
                <w:rFonts w:ascii="Times New Roman" w:eastAsia="Times New Roman" w:hAnsi="Times New Roman"/>
                <w:i/>
                <w:iCs/>
                <w:sz w:val="22"/>
                <w:szCs w:val="22"/>
                <w:lang w:eastAsia="ro-RO"/>
              </w:rPr>
              <w:t>)</w:t>
            </w:r>
          </w:p>
          <w:p w14:paraId="1C050B4D"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val="es-ES" w:eastAsia="ro-RO"/>
              </w:rPr>
            </w:pPr>
            <w:proofErr w:type="spellStart"/>
            <w:r w:rsidRPr="00D032C8">
              <w:rPr>
                <w:rFonts w:ascii="Times New Roman" w:eastAsia="Times New Roman" w:hAnsi="Times New Roman"/>
                <w:sz w:val="22"/>
                <w:szCs w:val="22"/>
                <w:lang w:val="es-ES" w:eastAsia="ro-RO"/>
              </w:rPr>
              <w:t>Salată</w:t>
            </w:r>
            <w:proofErr w:type="spellEnd"/>
            <w:r w:rsidRPr="00D032C8">
              <w:rPr>
                <w:rFonts w:ascii="Times New Roman" w:eastAsia="Times New Roman" w:hAnsi="Times New Roman"/>
                <w:sz w:val="22"/>
                <w:szCs w:val="22"/>
                <w:lang w:val="es-ES" w:eastAsia="ro-RO"/>
              </w:rPr>
              <w:t xml:space="preserve"> </w:t>
            </w:r>
            <w:proofErr w:type="spellStart"/>
            <w:r w:rsidRPr="00D032C8">
              <w:rPr>
                <w:rFonts w:ascii="Times New Roman" w:eastAsia="Times New Roman" w:hAnsi="Times New Roman"/>
                <w:sz w:val="22"/>
                <w:szCs w:val="22"/>
                <w:lang w:val="es-ES" w:eastAsia="ro-RO"/>
              </w:rPr>
              <w:t>diversificată</w:t>
            </w:r>
            <w:proofErr w:type="spellEnd"/>
            <w:r w:rsidRPr="00D032C8">
              <w:rPr>
                <w:rFonts w:ascii="Times New Roman" w:eastAsia="Times New Roman" w:hAnsi="Times New Roman"/>
                <w:sz w:val="22"/>
                <w:szCs w:val="22"/>
                <w:lang w:val="es-ES" w:eastAsia="ro-RO"/>
              </w:rPr>
              <w:t xml:space="preserve"> – 150–200 g </w:t>
            </w:r>
            <w:r w:rsidRPr="00D032C8">
              <w:rPr>
                <w:rFonts w:ascii="Times New Roman" w:eastAsia="Times New Roman" w:hAnsi="Times New Roman"/>
                <w:i/>
                <w:iCs/>
                <w:sz w:val="22"/>
                <w:szCs w:val="22"/>
                <w:lang w:val="es-ES" w:eastAsia="ro-RO"/>
              </w:rPr>
              <w:t xml:space="preserve">(ex.: </w:t>
            </w:r>
            <w:proofErr w:type="spellStart"/>
            <w:r w:rsidRPr="00D032C8">
              <w:rPr>
                <w:rFonts w:ascii="Times New Roman" w:eastAsia="Times New Roman" w:hAnsi="Times New Roman"/>
                <w:i/>
                <w:iCs/>
                <w:sz w:val="22"/>
                <w:szCs w:val="22"/>
                <w:lang w:val="es-ES" w:eastAsia="ro-RO"/>
              </w:rPr>
              <w:t>mix</w:t>
            </w:r>
            <w:proofErr w:type="spellEnd"/>
            <w:r w:rsidRPr="00D032C8">
              <w:rPr>
                <w:rFonts w:ascii="Times New Roman" w:eastAsia="Times New Roman" w:hAnsi="Times New Roman"/>
                <w:i/>
                <w:iCs/>
                <w:sz w:val="22"/>
                <w:szCs w:val="22"/>
                <w:lang w:val="es-ES" w:eastAsia="ro-RO"/>
              </w:rPr>
              <w:t xml:space="preserve"> </w:t>
            </w:r>
            <w:proofErr w:type="spellStart"/>
            <w:r w:rsidRPr="00D032C8">
              <w:rPr>
                <w:rFonts w:ascii="Times New Roman" w:eastAsia="Times New Roman" w:hAnsi="Times New Roman"/>
                <w:i/>
                <w:iCs/>
                <w:sz w:val="22"/>
                <w:szCs w:val="22"/>
                <w:lang w:val="es-ES" w:eastAsia="ro-RO"/>
              </w:rPr>
              <w:t>salată</w:t>
            </w:r>
            <w:proofErr w:type="spellEnd"/>
            <w:r w:rsidRPr="00D032C8">
              <w:rPr>
                <w:rFonts w:ascii="Times New Roman" w:eastAsia="Times New Roman" w:hAnsi="Times New Roman"/>
                <w:i/>
                <w:iCs/>
                <w:sz w:val="22"/>
                <w:szCs w:val="22"/>
                <w:lang w:val="es-ES" w:eastAsia="ro-RO"/>
              </w:rPr>
              <w:t>)</w:t>
            </w:r>
          </w:p>
          <w:p w14:paraId="088F5122"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eastAsia="ro-RO"/>
              </w:rPr>
            </w:pPr>
            <w:proofErr w:type="spellStart"/>
            <w:r w:rsidRPr="00D032C8">
              <w:rPr>
                <w:rFonts w:ascii="Times New Roman" w:eastAsia="Times New Roman" w:hAnsi="Times New Roman"/>
                <w:sz w:val="22"/>
                <w:szCs w:val="22"/>
                <w:lang w:eastAsia="ro-RO"/>
              </w:rPr>
              <w:t>Pâine</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chiflă</w:t>
            </w:r>
            <w:proofErr w:type="spellEnd"/>
            <w:r w:rsidRPr="00D032C8">
              <w:rPr>
                <w:rFonts w:ascii="Times New Roman" w:eastAsia="Times New Roman" w:hAnsi="Times New Roman"/>
                <w:sz w:val="22"/>
                <w:szCs w:val="22"/>
                <w:lang w:eastAsia="ro-RO"/>
              </w:rPr>
              <w:t>/</w:t>
            </w:r>
            <w:proofErr w:type="spellStart"/>
            <w:r w:rsidRPr="00D032C8">
              <w:rPr>
                <w:rFonts w:ascii="Times New Roman" w:eastAsia="Times New Roman" w:hAnsi="Times New Roman"/>
                <w:sz w:val="22"/>
                <w:szCs w:val="22"/>
                <w:lang w:eastAsia="ro-RO"/>
              </w:rPr>
              <w:t>baghetă</w:t>
            </w:r>
            <w:proofErr w:type="spellEnd"/>
            <w:r w:rsidRPr="00D032C8">
              <w:rPr>
                <w:rFonts w:ascii="Times New Roman" w:eastAsia="Times New Roman" w:hAnsi="Times New Roman"/>
                <w:sz w:val="22"/>
                <w:szCs w:val="22"/>
                <w:lang w:eastAsia="ro-RO"/>
              </w:rPr>
              <w:t>) – 100 g</w:t>
            </w:r>
          </w:p>
          <w:p w14:paraId="7D2835C0"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val="es-ES" w:eastAsia="ro-RO"/>
              </w:rPr>
            </w:pPr>
            <w:proofErr w:type="spellStart"/>
            <w:r w:rsidRPr="00D032C8">
              <w:rPr>
                <w:rFonts w:ascii="Times New Roman" w:eastAsia="Times New Roman" w:hAnsi="Times New Roman"/>
                <w:sz w:val="22"/>
                <w:szCs w:val="22"/>
                <w:lang w:val="es-ES" w:eastAsia="ro-RO"/>
              </w:rPr>
              <w:t>Desert</w:t>
            </w:r>
            <w:proofErr w:type="spellEnd"/>
            <w:r w:rsidRPr="00D032C8">
              <w:rPr>
                <w:rFonts w:ascii="Times New Roman" w:eastAsia="Times New Roman" w:hAnsi="Times New Roman"/>
                <w:sz w:val="22"/>
                <w:szCs w:val="22"/>
                <w:lang w:val="es-ES" w:eastAsia="ro-RO"/>
              </w:rPr>
              <w:t xml:space="preserve"> </w:t>
            </w:r>
            <w:proofErr w:type="spellStart"/>
            <w:r w:rsidRPr="00D032C8">
              <w:rPr>
                <w:rFonts w:ascii="Times New Roman" w:eastAsia="Times New Roman" w:hAnsi="Times New Roman"/>
                <w:sz w:val="22"/>
                <w:szCs w:val="22"/>
                <w:lang w:val="es-ES" w:eastAsia="ro-RO"/>
              </w:rPr>
              <w:t>cu</w:t>
            </w:r>
            <w:proofErr w:type="spellEnd"/>
            <w:r w:rsidRPr="00D032C8">
              <w:rPr>
                <w:rFonts w:ascii="Times New Roman" w:eastAsia="Times New Roman" w:hAnsi="Times New Roman"/>
                <w:sz w:val="22"/>
                <w:szCs w:val="22"/>
                <w:lang w:val="es-ES" w:eastAsia="ro-RO"/>
              </w:rPr>
              <w:t xml:space="preserve"> </w:t>
            </w:r>
            <w:proofErr w:type="spellStart"/>
            <w:r w:rsidRPr="00D032C8">
              <w:rPr>
                <w:rFonts w:ascii="Times New Roman" w:eastAsia="Times New Roman" w:hAnsi="Times New Roman"/>
                <w:sz w:val="22"/>
                <w:szCs w:val="22"/>
                <w:lang w:val="es-ES" w:eastAsia="ro-RO"/>
              </w:rPr>
              <w:t>zahăr</w:t>
            </w:r>
            <w:proofErr w:type="spellEnd"/>
            <w:r w:rsidRPr="00D032C8">
              <w:rPr>
                <w:rFonts w:ascii="Times New Roman" w:eastAsia="Times New Roman" w:hAnsi="Times New Roman"/>
                <w:sz w:val="22"/>
                <w:szCs w:val="22"/>
                <w:lang w:val="es-ES" w:eastAsia="ro-RO"/>
              </w:rPr>
              <w:t xml:space="preserve"> &lt;10 g/100g – 200 g </w:t>
            </w:r>
            <w:r w:rsidRPr="00D032C8">
              <w:rPr>
                <w:rFonts w:ascii="Times New Roman" w:eastAsia="Times New Roman" w:hAnsi="Times New Roman"/>
                <w:i/>
                <w:iCs/>
                <w:sz w:val="22"/>
                <w:szCs w:val="22"/>
                <w:lang w:val="es-ES" w:eastAsia="ro-RO"/>
              </w:rPr>
              <w:t xml:space="preserve">(ex.: </w:t>
            </w:r>
            <w:proofErr w:type="spellStart"/>
            <w:r w:rsidRPr="00D032C8">
              <w:rPr>
                <w:rFonts w:ascii="Times New Roman" w:eastAsia="Times New Roman" w:hAnsi="Times New Roman"/>
                <w:i/>
                <w:iCs/>
                <w:sz w:val="22"/>
                <w:szCs w:val="22"/>
                <w:lang w:val="es-ES" w:eastAsia="ro-RO"/>
              </w:rPr>
              <w:t>prăjitură</w:t>
            </w:r>
            <w:proofErr w:type="spellEnd"/>
            <w:r w:rsidRPr="00D032C8">
              <w:rPr>
                <w:rFonts w:ascii="Times New Roman" w:eastAsia="Times New Roman" w:hAnsi="Times New Roman"/>
                <w:i/>
                <w:iCs/>
                <w:sz w:val="22"/>
                <w:szCs w:val="22"/>
                <w:lang w:val="es-ES" w:eastAsia="ro-RO"/>
              </w:rPr>
              <w:t xml:space="preserve"> de </w:t>
            </w:r>
            <w:proofErr w:type="spellStart"/>
            <w:r w:rsidRPr="00D032C8">
              <w:rPr>
                <w:rFonts w:ascii="Times New Roman" w:eastAsia="Times New Roman" w:hAnsi="Times New Roman"/>
                <w:i/>
                <w:iCs/>
                <w:sz w:val="22"/>
                <w:szCs w:val="22"/>
                <w:lang w:val="es-ES" w:eastAsia="ro-RO"/>
              </w:rPr>
              <w:t>casă</w:t>
            </w:r>
            <w:proofErr w:type="spellEnd"/>
            <w:r w:rsidRPr="00D032C8">
              <w:rPr>
                <w:rFonts w:ascii="Times New Roman" w:eastAsia="Times New Roman" w:hAnsi="Times New Roman"/>
                <w:i/>
                <w:iCs/>
                <w:sz w:val="22"/>
                <w:szCs w:val="22"/>
                <w:lang w:val="es-ES" w:eastAsia="ro-RO"/>
              </w:rPr>
              <w:t>)</w:t>
            </w:r>
          </w:p>
          <w:p w14:paraId="0AA313FE"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eastAsia="ro-RO"/>
              </w:rPr>
            </w:pPr>
            <w:proofErr w:type="spellStart"/>
            <w:r w:rsidRPr="00D032C8">
              <w:rPr>
                <w:rFonts w:ascii="Times New Roman" w:eastAsia="Times New Roman" w:hAnsi="Times New Roman"/>
                <w:sz w:val="22"/>
                <w:szCs w:val="22"/>
                <w:lang w:eastAsia="ro-RO"/>
              </w:rPr>
              <w:t>Apă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plată</w:t>
            </w:r>
            <w:proofErr w:type="spellEnd"/>
            <w:r w:rsidRPr="00D032C8">
              <w:rPr>
                <w:rFonts w:ascii="Times New Roman" w:eastAsia="Times New Roman" w:hAnsi="Times New Roman"/>
                <w:sz w:val="22"/>
                <w:szCs w:val="22"/>
                <w:lang w:eastAsia="ro-RO"/>
              </w:rPr>
              <w:t xml:space="preserve">/ </w:t>
            </w:r>
            <w:proofErr w:type="spellStart"/>
            <w:r w:rsidRPr="00D032C8">
              <w:rPr>
                <w:rFonts w:ascii="Times New Roman" w:eastAsia="Times New Roman" w:hAnsi="Times New Roman"/>
                <w:sz w:val="22"/>
                <w:szCs w:val="22"/>
                <w:lang w:eastAsia="ro-RO"/>
              </w:rPr>
              <w:t>minerală</w:t>
            </w:r>
            <w:proofErr w:type="spellEnd"/>
            <w:r w:rsidRPr="00D032C8">
              <w:rPr>
                <w:rFonts w:ascii="Times New Roman" w:eastAsia="Times New Roman" w:hAnsi="Times New Roman"/>
                <w:sz w:val="22"/>
                <w:szCs w:val="22"/>
                <w:lang w:eastAsia="ro-RO"/>
              </w:rPr>
              <w:t>– 1 x 500 ml</w:t>
            </w:r>
          </w:p>
          <w:p w14:paraId="2D42B9E3" w14:textId="77777777" w:rsidR="004C5C4B" w:rsidRPr="00D032C8" w:rsidRDefault="004C5C4B" w:rsidP="00D032C8">
            <w:pPr>
              <w:numPr>
                <w:ilvl w:val="0"/>
                <w:numId w:val="39"/>
              </w:numPr>
              <w:tabs>
                <w:tab w:val="clear" w:pos="720"/>
                <w:tab w:val="num" w:pos="426"/>
              </w:tabs>
              <w:overflowPunct/>
              <w:autoSpaceDE/>
              <w:autoSpaceDN/>
              <w:adjustRightInd/>
              <w:ind w:left="426" w:hanging="284"/>
              <w:textAlignment w:val="auto"/>
              <w:rPr>
                <w:rFonts w:ascii="Times New Roman" w:eastAsia="Times New Roman" w:hAnsi="Times New Roman"/>
                <w:sz w:val="22"/>
                <w:szCs w:val="22"/>
                <w:lang w:eastAsia="ro-RO"/>
              </w:rPr>
            </w:pPr>
            <w:proofErr w:type="spellStart"/>
            <w:r w:rsidRPr="00D032C8">
              <w:rPr>
                <w:rFonts w:ascii="Times New Roman" w:eastAsia="Times New Roman" w:hAnsi="Times New Roman"/>
                <w:sz w:val="22"/>
                <w:szCs w:val="22"/>
                <w:lang w:eastAsia="ro-RO"/>
              </w:rPr>
              <w:t>Cafea</w:t>
            </w:r>
            <w:proofErr w:type="spellEnd"/>
            <w:r w:rsidRPr="00D032C8">
              <w:rPr>
                <w:rFonts w:ascii="Times New Roman" w:eastAsia="Times New Roman" w:hAnsi="Times New Roman"/>
                <w:sz w:val="22"/>
                <w:szCs w:val="22"/>
                <w:lang w:eastAsia="ro-RO"/>
              </w:rPr>
              <w:t xml:space="preserve"> </w:t>
            </w:r>
          </w:p>
          <w:p w14:paraId="73E1FF4C" w14:textId="77777777" w:rsidR="004C5C4B" w:rsidRPr="00D032C8" w:rsidRDefault="004C5C4B" w:rsidP="00D032C8">
            <w:pPr>
              <w:ind w:left="720"/>
              <w:jc w:val="both"/>
              <w:rPr>
                <w:rFonts w:ascii="Times New Roman" w:eastAsia="Times New Roman" w:hAnsi="Times New Roman"/>
                <w:sz w:val="22"/>
                <w:szCs w:val="22"/>
              </w:rPr>
            </w:pPr>
          </w:p>
          <w:p w14:paraId="400BEB8A"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Locatiile</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servire</w:t>
            </w:r>
            <w:proofErr w:type="spellEnd"/>
            <w:r w:rsidRPr="00D032C8">
              <w:rPr>
                <w:rFonts w:ascii="Times New Roman" w:eastAsia="Times New Roman" w:hAnsi="Times New Roman"/>
                <w:sz w:val="22"/>
                <w:szCs w:val="22"/>
              </w:rPr>
              <w:t xml:space="preserve"> a </w:t>
            </w:r>
            <w:proofErr w:type="spellStart"/>
            <w:r w:rsidRPr="00D032C8">
              <w:rPr>
                <w:rFonts w:ascii="Times New Roman" w:eastAsia="Times New Roman" w:hAnsi="Times New Roman"/>
                <w:sz w:val="22"/>
                <w:szCs w:val="22"/>
              </w:rPr>
              <w:t>meselor</w:t>
            </w:r>
            <w:proofErr w:type="spellEnd"/>
            <w:r w:rsidRPr="00D032C8">
              <w:rPr>
                <w:rFonts w:ascii="Times New Roman" w:eastAsia="Times New Roman" w:hAnsi="Times New Roman"/>
                <w:sz w:val="22"/>
                <w:szCs w:val="22"/>
              </w:rPr>
              <w:t xml:space="preserve">: </w:t>
            </w:r>
          </w:p>
          <w:p w14:paraId="2457DA63"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Restaurant </w:t>
            </w:r>
            <w:proofErr w:type="spellStart"/>
            <w:r w:rsidRPr="00D032C8">
              <w:rPr>
                <w:rFonts w:ascii="Times New Roman" w:eastAsia="Times New Roman" w:hAnsi="Times New Roman"/>
                <w:sz w:val="22"/>
                <w:szCs w:val="22"/>
              </w:rPr>
              <w:t>clasificat</w:t>
            </w:r>
            <w:proofErr w:type="spellEnd"/>
            <w:r w:rsidRPr="00D032C8">
              <w:rPr>
                <w:rFonts w:ascii="Times New Roman" w:eastAsia="Times New Roman" w:hAnsi="Times New Roman"/>
                <w:sz w:val="22"/>
                <w:szCs w:val="22"/>
              </w:rPr>
              <w:t xml:space="preserve"> minim 3 (</w:t>
            </w:r>
            <w:proofErr w:type="spellStart"/>
            <w:r w:rsidRPr="00D032C8">
              <w:rPr>
                <w:rFonts w:ascii="Times New Roman" w:eastAsia="Times New Roman" w:hAnsi="Times New Roman"/>
                <w:sz w:val="22"/>
                <w:szCs w:val="22"/>
              </w:rPr>
              <w:t>trei</w:t>
            </w:r>
            <w:proofErr w:type="spellEnd"/>
            <w:r w:rsidRPr="00D032C8">
              <w:rPr>
                <w:rFonts w:ascii="Times New Roman" w:eastAsia="Times New Roman" w:hAnsi="Times New Roman"/>
                <w:sz w:val="22"/>
                <w:szCs w:val="22"/>
              </w:rPr>
              <w:t xml:space="preserve">) stele, </w:t>
            </w:r>
            <w:proofErr w:type="spellStart"/>
            <w:r w:rsidRPr="00D032C8">
              <w:rPr>
                <w:rFonts w:ascii="Times New Roman" w:eastAsia="Times New Roman" w:hAnsi="Times New Roman"/>
                <w:sz w:val="22"/>
                <w:szCs w:val="22"/>
              </w:rPr>
              <w:t>situat</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hotelul</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care se </w:t>
            </w:r>
            <w:proofErr w:type="spellStart"/>
            <w:r w:rsidRPr="00D032C8">
              <w:rPr>
                <w:rFonts w:ascii="Times New Roman" w:eastAsia="Times New Roman" w:hAnsi="Times New Roman"/>
                <w:sz w:val="22"/>
                <w:szCs w:val="22"/>
              </w:rPr>
              <w:t>vor</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asigura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serviciile</w:t>
            </w:r>
            <w:proofErr w:type="spellEnd"/>
            <w:r w:rsidRPr="00D032C8">
              <w:rPr>
                <w:rFonts w:ascii="Times New Roman" w:eastAsia="Times New Roman" w:hAnsi="Times New Roman"/>
                <w:sz w:val="22"/>
                <w:szCs w:val="22"/>
              </w:rPr>
              <w:t xml:space="preserve"> de </w:t>
            </w:r>
            <w:proofErr w:type="spellStart"/>
            <w:r w:rsidRPr="00D032C8">
              <w:rPr>
                <w:rFonts w:ascii="Times New Roman" w:eastAsia="Times New Roman" w:hAnsi="Times New Roman"/>
                <w:sz w:val="22"/>
                <w:szCs w:val="22"/>
              </w:rPr>
              <w:t>cazare</w:t>
            </w:r>
            <w:proofErr w:type="spellEnd"/>
            <w:r w:rsidRPr="00D032C8">
              <w:rPr>
                <w:rFonts w:ascii="Times New Roman" w:eastAsia="Times New Roman" w:hAnsi="Times New Roman"/>
                <w:sz w:val="22"/>
                <w:szCs w:val="22"/>
              </w:rPr>
              <w:t xml:space="preserve"> cu mic </w:t>
            </w:r>
            <w:proofErr w:type="spellStart"/>
            <w:r w:rsidRPr="00D032C8">
              <w:rPr>
                <w:rFonts w:ascii="Times New Roman" w:eastAsia="Times New Roman" w:hAnsi="Times New Roman"/>
                <w:sz w:val="22"/>
                <w:szCs w:val="22"/>
              </w:rPr>
              <w:t>dejun</w:t>
            </w:r>
            <w:proofErr w:type="spellEnd"/>
            <w:r w:rsidRPr="00D032C8">
              <w:rPr>
                <w:rFonts w:ascii="Times New Roman" w:eastAsia="Times New Roman" w:hAnsi="Times New Roman"/>
                <w:sz w:val="22"/>
                <w:szCs w:val="22"/>
              </w:rPr>
              <w:t xml:space="preserve">, cu </w:t>
            </w:r>
            <w:proofErr w:type="spellStart"/>
            <w:r w:rsidRPr="00D032C8">
              <w:rPr>
                <w:rFonts w:ascii="Times New Roman" w:eastAsia="Times New Roman" w:hAnsi="Times New Roman"/>
                <w:sz w:val="22"/>
                <w:szCs w:val="22"/>
              </w:rPr>
              <w:t>respectarea</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normelor</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sanitare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și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prevederilor</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legale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în</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vigoare</w:t>
            </w:r>
            <w:proofErr w:type="spellEnd"/>
            <w:r w:rsidRPr="00D032C8">
              <w:rPr>
                <w:rFonts w:ascii="Times New Roman" w:eastAsia="Times New Roman" w:hAnsi="Times New Roman"/>
                <w:sz w:val="22"/>
                <w:szCs w:val="22"/>
              </w:rPr>
              <w:t xml:space="preserve"> la </w:t>
            </w:r>
            <w:proofErr w:type="spellStart"/>
            <w:r w:rsidRPr="00D032C8">
              <w:rPr>
                <w:rFonts w:ascii="Times New Roman" w:eastAsia="Times New Roman" w:hAnsi="Times New Roman"/>
                <w:sz w:val="22"/>
                <w:szCs w:val="22"/>
              </w:rPr>
              <w:t>momentul</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desfășurării</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evenimentului</w:t>
            </w:r>
            <w:proofErr w:type="spellEnd"/>
            <w:r w:rsidRPr="00D032C8">
              <w:rPr>
                <w:rFonts w:ascii="Times New Roman" w:eastAsia="Times New Roman" w:hAnsi="Times New Roman"/>
                <w:sz w:val="22"/>
                <w:szCs w:val="22"/>
              </w:rPr>
              <w:t>.</w:t>
            </w:r>
          </w:p>
          <w:p w14:paraId="5961C5DB" w14:textId="77777777" w:rsidR="004C5C4B" w:rsidRPr="00D032C8" w:rsidRDefault="004C5C4B" w:rsidP="00D032C8">
            <w:pPr>
              <w:jc w:val="both"/>
              <w:rPr>
                <w:rFonts w:ascii="Times New Roman" w:eastAsia="Times New Roman" w:hAnsi="Times New Roman"/>
                <w:sz w:val="22"/>
                <w:szCs w:val="22"/>
              </w:rPr>
            </w:pPr>
            <w:r w:rsidRPr="00D032C8">
              <w:rPr>
                <w:rFonts w:ascii="Times New Roman" w:eastAsia="Times New Roman" w:hAnsi="Times New Roman"/>
                <w:sz w:val="22"/>
                <w:szCs w:val="22"/>
              </w:rPr>
              <w:t xml:space="preserve">Capacitate restaurant: minim 20 de </w:t>
            </w:r>
            <w:proofErr w:type="spellStart"/>
            <w:r w:rsidRPr="00D032C8">
              <w:rPr>
                <w:rFonts w:ascii="Times New Roman" w:eastAsia="Times New Roman" w:hAnsi="Times New Roman"/>
                <w:sz w:val="22"/>
                <w:szCs w:val="22"/>
              </w:rPr>
              <w:t>locuri</w:t>
            </w:r>
            <w:proofErr w:type="spellEnd"/>
            <w:r w:rsidRPr="00D032C8">
              <w:rPr>
                <w:rFonts w:ascii="Times New Roman" w:eastAsia="Times New Roman" w:hAnsi="Times New Roman"/>
                <w:sz w:val="22"/>
                <w:szCs w:val="22"/>
              </w:rPr>
              <w:t xml:space="preserve"> </w:t>
            </w:r>
          </w:p>
          <w:p w14:paraId="16F03DC0" w14:textId="77777777" w:rsidR="004C5C4B" w:rsidRPr="00D032C8" w:rsidRDefault="004C5C4B" w:rsidP="00D032C8">
            <w:pPr>
              <w:jc w:val="both"/>
              <w:rPr>
                <w:rFonts w:ascii="Times New Roman" w:eastAsia="Times New Roman" w:hAnsi="Times New Roman"/>
                <w:sz w:val="22"/>
                <w:szCs w:val="22"/>
              </w:rPr>
            </w:pPr>
          </w:p>
          <w:p w14:paraId="197DA467" w14:textId="77777777" w:rsidR="004C5C4B" w:rsidRPr="00D032C8" w:rsidRDefault="004C5C4B" w:rsidP="00D032C8">
            <w:pPr>
              <w:jc w:val="both"/>
              <w:rPr>
                <w:rFonts w:ascii="Times New Roman" w:eastAsia="Times New Roman" w:hAnsi="Times New Roman"/>
                <w:sz w:val="22"/>
                <w:szCs w:val="22"/>
              </w:rPr>
            </w:pPr>
            <w:proofErr w:type="spellStart"/>
            <w:r w:rsidRPr="00D032C8">
              <w:rPr>
                <w:rFonts w:ascii="Times New Roman" w:eastAsia="Times New Roman" w:hAnsi="Times New Roman"/>
                <w:sz w:val="22"/>
                <w:szCs w:val="22"/>
              </w:rPr>
              <w:t>Meniuri</w:t>
            </w:r>
            <w:proofErr w:type="spellEnd"/>
            <w:r w:rsidRPr="00D032C8">
              <w:rPr>
                <w:rFonts w:ascii="Times New Roman" w:eastAsia="Times New Roman" w:hAnsi="Times New Roman"/>
                <w:sz w:val="22"/>
                <w:szCs w:val="22"/>
              </w:rPr>
              <w:t xml:space="preserve"> solicitate </w:t>
            </w:r>
            <w:proofErr w:type="spellStart"/>
            <w:r w:rsidRPr="00D032C8">
              <w:rPr>
                <w:rFonts w:ascii="Times New Roman" w:eastAsia="Times New Roman" w:hAnsi="Times New Roman"/>
                <w:sz w:val="22"/>
                <w:szCs w:val="22"/>
              </w:rPr>
              <w:t>pentru</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servire</w:t>
            </w:r>
            <w:proofErr w:type="spellEnd"/>
            <w:r w:rsidRPr="00D032C8">
              <w:rPr>
                <w:rFonts w:ascii="Times New Roman" w:eastAsia="Times New Roman" w:hAnsi="Times New Roman"/>
                <w:sz w:val="22"/>
                <w:szCs w:val="22"/>
              </w:rPr>
              <w:t xml:space="preserve"> </w:t>
            </w:r>
            <w:proofErr w:type="spellStart"/>
            <w:r w:rsidRPr="00D032C8">
              <w:rPr>
                <w:rFonts w:ascii="Times New Roman" w:eastAsia="Times New Roman" w:hAnsi="Times New Roman"/>
                <w:sz w:val="22"/>
                <w:szCs w:val="22"/>
              </w:rPr>
              <w:t>cină</w:t>
            </w:r>
            <w:proofErr w:type="spellEnd"/>
            <w:r w:rsidRPr="00D032C8">
              <w:rPr>
                <w:rFonts w:ascii="Times New Roman" w:eastAsia="Times New Roman" w:hAnsi="Times New Roman"/>
                <w:sz w:val="22"/>
                <w:szCs w:val="22"/>
              </w:rPr>
              <w:t>/</w:t>
            </w:r>
            <w:proofErr w:type="spellStart"/>
            <w:r w:rsidRPr="00D032C8">
              <w:rPr>
                <w:rFonts w:ascii="Times New Roman" w:eastAsia="Times New Roman" w:hAnsi="Times New Roman"/>
                <w:sz w:val="22"/>
                <w:szCs w:val="22"/>
              </w:rPr>
              <w:t>persoană</w:t>
            </w:r>
            <w:proofErr w:type="spellEnd"/>
            <w:r w:rsidRPr="00D032C8">
              <w:rPr>
                <w:rFonts w:ascii="Times New Roman" w:eastAsia="Times New Roman" w:hAnsi="Times New Roman"/>
                <w:sz w:val="22"/>
                <w:szCs w:val="22"/>
              </w:rPr>
              <w:t xml:space="preserve">/zi: </w:t>
            </w:r>
          </w:p>
          <w:p w14:paraId="0418B8FF" w14:textId="77777777" w:rsidR="004C5C4B" w:rsidRPr="00D032C8" w:rsidRDefault="004C5C4B" w:rsidP="00D032C8">
            <w:pPr>
              <w:jc w:val="both"/>
              <w:rPr>
                <w:rFonts w:ascii="Times New Roman" w:eastAsia="Times New Roman" w:hAnsi="Times New Roman"/>
                <w:b/>
                <w:sz w:val="22"/>
                <w:szCs w:val="22"/>
                <w:highlight w:val="yellow"/>
                <w:u w:val="single"/>
                <w:lang w:eastAsia="ro-RO"/>
              </w:rPr>
            </w:pPr>
          </w:p>
          <w:p w14:paraId="437DBD3E" w14:textId="77777777" w:rsidR="004C5C4B" w:rsidRPr="00D032C8" w:rsidRDefault="004C5C4B" w:rsidP="00D032C8">
            <w:pPr>
              <w:jc w:val="both"/>
              <w:rPr>
                <w:rFonts w:ascii="Times New Roman" w:eastAsia="Times New Roman" w:hAnsi="Times New Roman"/>
                <w:b/>
                <w:sz w:val="22"/>
                <w:szCs w:val="22"/>
                <w:u w:val="single"/>
                <w:lang w:eastAsia="ro-RO"/>
              </w:rPr>
            </w:pPr>
            <w:r w:rsidRPr="00D032C8">
              <w:rPr>
                <w:rFonts w:ascii="Times New Roman" w:eastAsia="Times New Roman" w:hAnsi="Times New Roman"/>
                <w:b/>
                <w:sz w:val="22"/>
                <w:szCs w:val="22"/>
                <w:u w:val="single"/>
                <w:lang w:eastAsia="ro-RO"/>
              </w:rPr>
              <w:t>ZIUA 1:</w:t>
            </w:r>
          </w:p>
          <w:p w14:paraId="49D1CC9D" w14:textId="77777777" w:rsidR="004C5C4B" w:rsidRPr="00D032C8" w:rsidRDefault="004C5C4B" w:rsidP="00D032C8">
            <w:pPr>
              <w:ind w:firstLine="851"/>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Mic </w:t>
            </w:r>
            <w:proofErr w:type="spellStart"/>
            <w:r w:rsidRPr="00D032C8">
              <w:rPr>
                <w:rFonts w:ascii="Times New Roman" w:eastAsia="Times New Roman" w:hAnsi="Times New Roman"/>
                <w:i/>
                <w:sz w:val="22"/>
                <w:szCs w:val="22"/>
                <w:lang w:eastAsia="ro-RO"/>
              </w:rPr>
              <w:t>dejun</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bufet</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suedez</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diversificat</w:t>
            </w:r>
            <w:proofErr w:type="spellEnd"/>
          </w:p>
          <w:p w14:paraId="10A37BC1" w14:textId="77777777" w:rsidR="004C5C4B" w:rsidRPr="00D032C8" w:rsidRDefault="004C5C4B" w:rsidP="00D032C8">
            <w:pPr>
              <w:ind w:firstLine="851"/>
              <w:jc w:val="both"/>
              <w:rPr>
                <w:rFonts w:ascii="Times New Roman" w:eastAsia="Times New Roman" w:hAnsi="Times New Roman"/>
                <w:i/>
                <w:sz w:val="22"/>
                <w:szCs w:val="22"/>
                <w:lang w:eastAsia="ro-RO"/>
              </w:rPr>
            </w:pPr>
            <w:proofErr w:type="spellStart"/>
            <w:proofErr w:type="gramStart"/>
            <w:r w:rsidRPr="00D032C8">
              <w:rPr>
                <w:rFonts w:ascii="Times New Roman" w:eastAsia="Times New Roman" w:hAnsi="Times New Roman"/>
                <w:i/>
                <w:sz w:val="22"/>
                <w:szCs w:val="22"/>
                <w:lang w:eastAsia="ro-RO"/>
              </w:rPr>
              <w:t>Pranz</w:t>
            </w:r>
            <w:proofErr w:type="spellEnd"/>
            <w:r w:rsidRPr="00D032C8">
              <w:rPr>
                <w:rFonts w:ascii="Times New Roman" w:eastAsia="Times New Roman" w:hAnsi="Times New Roman"/>
                <w:i/>
                <w:sz w:val="22"/>
                <w:szCs w:val="22"/>
                <w:lang w:eastAsia="ro-RO"/>
              </w:rPr>
              <w:t xml:space="preserve"> :</w:t>
            </w:r>
            <w:proofErr w:type="gram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val="es-ES" w:eastAsia="ro-RO"/>
              </w:rPr>
              <w:t>Supa</w:t>
            </w:r>
            <w:proofErr w:type="spellEnd"/>
            <w:r w:rsidRPr="00D032C8">
              <w:rPr>
                <w:rFonts w:ascii="Times New Roman" w:eastAsia="Times New Roman" w:hAnsi="Times New Roman"/>
                <w:i/>
                <w:sz w:val="22"/>
                <w:szCs w:val="22"/>
                <w:lang w:val="es-ES" w:eastAsia="ro-RO"/>
              </w:rPr>
              <w:t xml:space="preserve"> de pui, </w:t>
            </w:r>
          </w:p>
          <w:p w14:paraId="6ACF50FC"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proofErr w:type="spellStart"/>
            <w:r w:rsidRPr="00D032C8">
              <w:rPr>
                <w:rFonts w:ascii="Times New Roman" w:eastAsia="Times New Roman" w:hAnsi="Times New Roman"/>
                <w:i/>
                <w:sz w:val="22"/>
                <w:szCs w:val="22"/>
                <w:lang w:val="es-ES" w:eastAsia="ro-RO"/>
              </w:rPr>
              <w:lastRenderedPageBreak/>
              <w:t>Snitel</w:t>
            </w:r>
            <w:proofErr w:type="spellEnd"/>
            <w:r w:rsidRPr="00D032C8">
              <w:rPr>
                <w:rFonts w:ascii="Times New Roman" w:eastAsia="Times New Roman" w:hAnsi="Times New Roman"/>
                <w:i/>
                <w:sz w:val="22"/>
                <w:szCs w:val="22"/>
                <w:lang w:val="es-ES" w:eastAsia="ro-RO"/>
              </w:rPr>
              <w:t xml:space="preserve"> de pui </w:t>
            </w:r>
            <w:proofErr w:type="spellStart"/>
            <w:r w:rsidRPr="00D032C8">
              <w:rPr>
                <w:rFonts w:ascii="Times New Roman" w:eastAsia="Times New Roman" w:hAnsi="Times New Roman"/>
                <w:i/>
                <w:sz w:val="22"/>
                <w:szCs w:val="22"/>
                <w:lang w:val="es-ES" w:eastAsia="ro-RO"/>
              </w:rPr>
              <w:t>cu</w:t>
            </w:r>
            <w:proofErr w:type="spellEnd"/>
            <w:r w:rsidRPr="00D032C8">
              <w:rPr>
                <w:rFonts w:ascii="Times New Roman" w:eastAsia="Times New Roman" w:hAnsi="Times New Roman"/>
                <w:i/>
                <w:sz w:val="22"/>
                <w:szCs w:val="22"/>
                <w:lang w:val="es-ES" w:eastAsia="ro-RO"/>
              </w:rPr>
              <w:t xml:space="preserve"> </w:t>
            </w:r>
            <w:proofErr w:type="spellStart"/>
            <w:r w:rsidRPr="00D032C8">
              <w:rPr>
                <w:rFonts w:ascii="Times New Roman" w:eastAsia="Times New Roman" w:hAnsi="Times New Roman"/>
                <w:i/>
                <w:sz w:val="22"/>
                <w:szCs w:val="22"/>
                <w:lang w:val="es-ES" w:eastAsia="ro-RO"/>
              </w:rPr>
              <w:t>catofi</w:t>
            </w:r>
            <w:proofErr w:type="spellEnd"/>
            <w:r w:rsidRPr="00D032C8">
              <w:rPr>
                <w:rFonts w:ascii="Times New Roman" w:eastAsia="Times New Roman" w:hAnsi="Times New Roman"/>
                <w:i/>
                <w:sz w:val="22"/>
                <w:szCs w:val="22"/>
                <w:lang w:val="es-ES" w:eastAsia="ro-RO"/>
              </w:rPr>
              <w:t xml:space="preserve"> </w:t>
            </w:r>
            <w:proofErr w:type="spellStart"/>
            <w:r w:rsidRPr="00D032C8">
              <w:rPr>
                <w:rFonts w:ascii="Times New Roman" w:eastAsia="Times New Roman" w:hAnsi="Times New Roman"/>
                <w:i/>
                <w:sz w:val="22"/>
                <w:szCs w:val="22"/>
                <w:lang w:val="es-ES" w:eastAsia="ro-RO"/>
              </w:rPr>
              <w:t>prajiti</w:t>
            </w:r>
            <w:proofErr w:type="spellEnd"/>
          </w:p>
          <w:p w14:paraId="2E62C464"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r w:rsidRPr="00D032C8">
              <w:rPr>
                <w:rFonts w:ascii="Times New Roman" w:eastAsia="Times New Roman" w:hAnsi="Times New Roman"/>
                <w:i/>
                <w:sz w:val="22"/>
                <w:szCs w:val="22"/>
                <w:lang w:val="es-ES" w:eastAsia="ro-RO"/>
              </w:rPr>
              <w:t xml:space="preserve"> </w:t>
            </w:r>
            <w:proofErr w:type="spellStart"/>
            <w:r w:rsidRPr="00D032C8">
              <w:rPr>
                <w:rFonts w:ascii="Times New Roman" w:eastAsia="Times New Roman" w:hAnsi="Times New Roman"/>
                <w:i/>
                <w:sz w:val="22"/>
                <w:szCs w:val="22"/>
                <w:lang w:val="es-ES" w:eastAsia="ro-RO"/>
              </w:rPr>
              <w:t>salata</w:t>
            </w:r>
            <w:proofErr w:type="spellEnd"/>
            <w:r w:rsidRPr="00D032C8">
              <w:rPr>
                <w:rFonts w:ascii="Times New Roman" w:eastAsia="Times New Roman" w:hAnsi="Times New Roman"/>
                <w:i/>
                <w:sz w:val="22"/>
                <w:szCs w:val="22"/>
                <w:lang w:val="es-ES" w:eastAsia="ro-RO"/>
              </w:rPr>
              <w:t xml:space="preserve"> de </w:t>
            </w:r>
            <w:proofErr w:type="spellStart"/>
            <w:r w:rsidRPr="00D032C8">
              <w:rPr>
                <w:rFonts w:ascii="Times New Roman" w:eastAsia="Times New Roman" w:hAnsi="Times New Roman"/>
                <w:i/>
                <w:sz w:val="22"/>
                <w:szCs w:val="22"/>
                <w:lang w:val="es-ES" w:eastAsia="ro-RO"/>
              </w:rPr>
              <w:t>varza</w:t>
            </w:r>
            <w:proofErr w:type="spellEnd"/>
            <w:r w:rsidRPr="00D032C8">
              <w:rPr>
                <w:rFonts w:ascii="Times New Roman" w:eastAsia="Times New Roman" w:hAnsi="Times New Roman"/>
                <w:i/>
                <w:sz w:val="22"/>
                <w:szCs w:val="22"/>
                <w:lang w:val="es-ES" w:eastAsia="ro-RO"/>
              </w:rPr>
              <w:t xml:space="preserve">, </w:t>
            </w:r>
          </w:p>
          <w:p w14:paraId="1E14F916"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proofErr w:type="spellStart"/>
            <w:r w:rsidRPr="00D032C8">
              <w:rPr>
                <w:rFonts w:ascii="Times New Roman" w:eastAsia="Times New Roman" w:hAnsi="Times New Roman"/>
                <w:i/>
                <w:sz w:val="22"/>
                <w:szCs w:val="22"/>
                <w:lang w:val="es-ES" w:eastAsia="ro-RO"/>
              </w:rPr>
              <w:t>Desert</w:t>
            </w:r>
            <w:proofErr w:type="spellEnd"/>
            <w:r w:rsidRPr="00D032C8">
              <w:rPr>
                <w:rFonts w:ascii="Times New Roman" w:eastAsia="Times New Roman" w:hAnsi="Times New Roman"/>
                <w:i/>
                <w:sz w:val="22"/>
                <w:szCs w:val="22"/>
                <w:lang w:val="es-ES" w:eastAsia="ro-RO"/>
              </w:rPr>
              <w:t xml:space="preserve">, </w:t>
            </w:r>
          </w:p>
          <w:p w14:paraId="25A482C8"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r w:rsidRPr="00D032C8">
              <w:rPr>
                <w:rFonts w:ascii="Times New Roman" w:eastAsia="Times New Roman" w:hAnsi="Times New Roman"/>
                <w:i/>
                <w:sz w:val="22"/>
                <w:szCs w:val="22"/>
                <w:lang w:val="es-ES" w:eastAsia="ro-RO"/>
              </w:rPr>
              <w:t xml:space="preserve">Paine, </w:t>
            </w:r>
          </w:p>
          <w:p w14:paraId="3339F891"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r w:rsidRPr="00D032C8">
              <w:rPr>
                <w:rFonts w:ascii="Times New Roman" w:eastAsia="Times New Roman" w:hAnsi="Times New Roman"/>
                <w:i/>
                <w:sz w:val="22"/>
                <w:szCs w:val="22"/>
                <w:lang w:val="es-ES" w:eastAsia="ro-RO"/>
              </w:rPr>
              <w:t>Apa plata/</w:t>
            </w:r>
            <w:proofErr w:type="spellStart"/>
            <w:r w:rsidRPr="00D032C8">
              <w:rPr>
                <w:rFonts w:ascii="Times New Roman" w:eastAsia="Times New Roman" w:hAnsi="Times New Roman"/>
                <w:i/>
                <w:sz w:val="22"/>
                <w:szCs w:val="22"/>
                <w:lang w:val="es-ES" w:eastAsia="ro-RO"/>
              </w:rPr>
              <w:t>minerala</w:t>
            </w:r>
            <w:proofErr w:type="spellEnd"/>
            <w:r w:rsidRPr="00D032C8">
              <w:rPr>
                <w:rFonts w:ascii="Times New Roman" w:eastAsia="Times New Roman" w:hAnsi="Times New Roman"/>
                <w:i/>
                <w:sz w:val="22"/>
                <w:szCs w:val="22"/>
                <w:lang w:val="es-ES" w:eastAsia="ro-RO"/>
              </w:rPr>
              <w:t>,</w:t>
            </w:r>
          </w:p>
          <w:p w14:paraId="52019835"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proofErr w:type="spellStart"/>
            <w:r w:rsidRPr="00D032C8">
              <w:rPr>
                <w:rFonts w:ascii="Times New Roman" w:eastAsia="Times New Roman" w:hAnsi="Times New Roman"/>
                <w:i/>
                <w:sz w:val="22"/>
                <w:szCs w:val="22"/>
                <w:lang w:val="es-ES" w:eastAsia="ro-RO"/>
              </w:rPr>
              <w:t>Cafea</w:t>
            </w:r>
            <w:proofErr w:type="spellEnd"/>
          </w:p>
          <w:p w14:paraId="223918AD" w14:textId="77777777" w:rsidR="004C5C4B" w:rsidRPr="00D032C8" w:rsidRDefault="004C5C4B" w:rsidP="00D032C8">
            <w:pPr>
              <w:ind w:left="720" w:firstLine="851"/>
              <w:jc w:val="both"/>
              <w:rPr>
                <w:rFonts w:ascii="Times New Roman" w:eastAsia="Times New Roman" w:hAnsi="Times New Roman"/>
                <w:i/>
                <w:sz w:val="22"/>
                <w:szCs w:val="22"/>
                <w:lang w:val="es-ES" w:eastAsia="ro-RO"/>
              </w:rPr>
            </w:pPr>
          </w:p>
          <w:p w14:paraId="03745C26" w14:textId="77777777" w:rsidR="004C5C4B" w:rsidRPr="00D032C8" w:rsidRDefault="004C5C4B" w:rsidP="00D032C8">
            <w:pPr>
              <w:ind w:firstLine="720"/>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Cina: Salata </w:t>
            </w:r>
            <w:proofErr w:type="spellStart"/>
            <w:r w:rsidRPr="00D032C8">
              <w:rPr>
                <w:rFonts w:ascii="Times New Roman" w:eastAsia="Times New Roman" w:hAnsi="Times New Roman"/>
                <w:i/>
                <w:sz w:val="22"/>
                <w:szCs w:val="22"/>
                <w:lang w:eastAsia="ro-RO"/>
              </w:rPr>
              <w:t>greceasca</w:t>
            </w:r>
            <w:proofErr w:type="spellEnd"/>
            <w:r w:rsidRPr="00D032C8">
              <w:rPr>
                <w:rFonts w:ascii="Times New Roman" w:eastAsia="Times New Roman" w:hAnsi="Times New Roman"/>
                <w:i/>
                <w:sz w:val="22"/>
                <w:szCs w:val="22"/>
                <w:lang w:eastAsia="ro-RO"/>
              </w:rPr>
              <w:t>,</w:t>
            </w:r>
          </w:p>
          <w:p w14:paraId="21FFD33B" w14:textId="77777777" w:rsidR="004C5C4B" w:rsidRPr="00D032C8" w:rsidRDefault="004C5C4B" w:rsidP="00D032C8">
            <w:pPr>
              <w:ind w:firstLine="1418"/>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Tochitura </w:t>
            </w:r>
            <w:proofErr w:type="spellStart"/>
            <w:r w:rsidRPr="00D032C8">
              <w:rPr>
                <w:rFonts w:ascii="Times New Roman" w:eastAsia="Times New Roman" w:hAnsi="Times New Roman"/>
                <w:i/>
                <w:sz w:val="22"/>
                <w:szCs w:val="22"/>
                <w:lang w:eastAsia="ro-RO"/>
              </w:rPr>
              <w:t>ardeleneasca</w:t>
            </w:r>
            <w:proofErr w:type="spellEnd"/>
            <w:r w:rsidRPr="00D032C8">
              <w:rPr>
                <w:rFonts w:ascii="Times New Roman" w:eastAsia="Times New Roman" w:hAnsi="Times New Roman"/>
                <w:i/>
                <w:sz w:val="22"/>
                <w:szCs w:val="22"/>
                <w:lang w:eastAsia="ro-RO"/>
              </w:rPr>
              <w:t xml:space="preserve"> cu mamaliga </w:t>
            </w:r>
          </w:p>
          <w:p w14:paraId="6E574577" w14:textId="77777777" w:rsidR="004C5C4B" w:rsidRPr="00D032C8" w:rsidRDefault="004C5C4B" w:rsidP="00D032C8">
            <w:pPr>
              <w:ind w:firstLine="1418"/>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Salata de </w:t>
            </w:r>
            <w:proofErr w:type="spellStart"/>
            <w:r w:rsidRPr="00D032C8">
              <w:rPr>
                <w:rFonts w:ascii="Times New Roman" w:eastAsia="Times New Roman" w:hAnsi="Times New Roman"/>
                <w:i/>
                <w:sz w:val="22"/>
                <w:szCs w:val="22"/>
                <w:lang w:eastAsia="ro-RO"/>
              </w:rPr>
              <w:t>muraturi</w:t>
            </w:r>
            <w:proofErr w:type="spellEnd"/>
            <w:r w:rsidRPr="00D032C8">
              <w:rPr>
                <w:rFonts w:ascii="Times New Roman" w:eastAsia="Times New Roman" w:hAnsi="Times New Roman"/>
                <w:i/>
                <w:sz w:val="22"/>
                <w:szCs w:val="22"/>
                <w:lang w:eastAsia="ro-RO"/>
              </w:rPr>
              <w:t>,</w:t>
            </w:r>
          </w:p>
          <w:p w14:paraId="2510C790" w14:textId="77777777" w:rsidR="004C5C4B" w:rsidRPr="00D032C8" w:rsidRDefault="004C5C4B" w:rsidP="00D032C8">
            <w:pPr>
              <w:ind w:firstLine="1418"/>
              <w:jc w:val="both"/>
              <w:rPr>
                <w:rFonts w:ascii="Times New Roman" w:eastAsia="Times New Roman" w:hAnsi="Times New Roman"/>
                <w:i/>
                <w:sz w:val="22"/>
                <w:szCs w:val="22"/>
                <w:lang w:eastAsia="ro-RO"/>
              </w:rPr>
            </w:pPr>
            <w:proofErr w:type="spellStart"/>
            <w:r w:rsidRPr="00D032C8">
              <w:rPr>
                <w:rFonts w:ascii="Times New Roman" w:eastAsia="Times New Roman" w:hAnsi="Times New Roman"/>
                <w:i/>
                <w:sz w:val="22"/>
                <w:szCs w:val="22"/>
                <w:lang w:eastAsia="ro-RO"/>
              </w:rPr>
              <w:t>Pananasi</w:t>
            </w:r>
            <w:proofErr w:type="spellEnd"/>
            <w:r w:rsidRPr="00D032C8">
              <w:rPr>
                <w:rFonts w:ascii="Times New Roman" w:eastAsia="Times New Roman" w:hAnsi="Times New Roman"/>
                <w:i/>
                <w:sz w:val="22"/>
                <w:szCs w:val="22"/>
                <w:lang w:eastAsia="ro-RO"/>
              </w:rPr>
              <w:t xml:space="preserve"> cu </w:t>
            </w:r>
            <w:proofErr w:type="spellStart"/>
            <w:r w:rsidRPr="00D032C8">
              <w:rPr>
                <w:rFonts w:ascii="Times New Roman" w:eastAsia="Times New Roman" w:hAnsi="Times New Roman"/>
                <w:i/>
                <w:sz w:val="22"/>
                <w:szCs w:val="22"/>
                <w:lang w:eastAsia="ro-RO"/>
              </w:rPr>
              <w:t>smantana</w:t>
            </w:r>
            <w:proofErr w:type="spellEnd"/>
            <w:r w:rsidRPr="00D032C8">
              <w:rPr>
                <w:rFonts w:ascii="Times New Roman" w:eastAsia="Times New Roman" w:hAnsi="Times New Roman"/>
                <w:i/>
                <w:sz w:val="22"/>
                <w:szCs w:val="22"/>
                <w:lang w:eastAsia="ro-RO"/>
              </w:rPr>
              <w:t xml:space="preserve">, </w:t>
            </w:r>
          </w:p>
          <w:p w14:paraId="0FC4B75B" w14:textId="77777777" w:rsidR="004C5C4B" w:rsidRPr="00D032C8" w:rsidRDefault="004C5C4B" w:rsidP="00D032C8">
            <w:pPr>
              <w:ind w:firstLine="1418"/>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Apa </w:t>
            </w:r>
            <w:proofErr w:type="spellStart"/>
            <w:r w:rsidRPr="00D032C8">
              <w:rPr>
                <w:rFonts w:ascii="Times New Roman" w:eastAsia="Times New Roman" w:hAnsi="Times New Roman"/>
                <w:i/>
                <w:sz w:val="22"/>
                <w:szCs w:val="22"/>
                <w:lang w:eastAsia="ro-RO"/>
              </w:rPr>
              <w:t>mierala</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plata</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paine</w:t>
            </w:r>
            <w:proofErr w:type="spellEnd"/>
          </w:p>
          <w:p w14:paraId="08BAE1F3" w14:textId="77777777" w:rsidR="004C5C4B" w:rsidRPr="00D032C8" w:rsidRDefault="004C5C4B" w:rsidP="00D032C8">
            <w:pPr>
              <w:jc w:val="both"/>
              <w:rPr>
                <w:rFonts w:ascii="Times New Roman" w:eastAsia="Times New Roman" w:hAnsi="Times New Roman"/>
                <w:i/>
                <w:sz w:val="22"/>
                <w:szCs w:val="22"/>
                <w:lang w:eastAsia="ro-RO"/>
              </w:rPr>
            </w:pPr>
          </w:p>
          <w:p w14:paraId="047ACA1F" w14:textId="77777777" w:rsidR="004C5C4B" w:rsidRPr="00D032C8" w:rsidRDefault="004C5C4B" w:rsidP="00D032C8">
            <w:pPr>
              <w:jc w:val="both"/>
              <w:rPr>
                <w:rFonts w:ascii="Times New Roman" w:eastAsia="Times New Roman" w:hAnsi="Times New Roman"/>
                <w:b/>
                <w:sz w:val="22"/>
                <w:szCs w:val="22"/>
                <w:u w:val="single"/>
                <w:lang w:eastAsia="ro-RO"/>
              </w:rPr>
            </w:pPr>
            <w:r w:rsidRPr="00D032C8">
              <w:rPr>
                <w:rFonts w:ascii="Times New Roman" w:eastAsia="Times New Roman" w:hAnsi="Times New Roman"/>
                <w:b/>
                <w:sz w:val="22"/>
                <w:szCs w:val="22"/>
                <w:u w:val="single"/>
                <w:lang w:eastAsia="ro-RO"/>
              </w:rPr>
              <w:t>ZIUA 2:</w:t>
            </w:r>
          </w:p>
          <w:p w14:paraId="75A8CC7E" w14:textId="77777777" w:rsidR="004C5C4B" w:rsidRPr="00D032C8" w:rsidRDefault="004C5C4B" w:rsidP="00D032C8">
            <w:pPr>
              <w:ind w:firstLine="851"/>
              <w:jc w:val="both"/>
              <w:rPr>
                <w:rFonts w:ascii="Times New Roman" w:eastAsia="Calibri" w:hAnsi="Times New Roman"/>
                <w:i/>
                <w:color w:val="000000"/>
                <w:sz w:val="22"/>
                <w:szCs w:val="22"/>
                <w:lang w:eastAsia="en-GB"/>
              </w:rPr>
            </w:pPr>
            <w:r w:rsidRPr="00D032C8">
              <w:rPr>
                <w:rFonts w:ascii="Times New Roman" w:eastAsia="Calibri" w:hAnsi="Times New Roman"/>
                <w:i/>
                <w:color w:val="000000"/>
                <w:sz w:val="22"/>
                <w:szCs w:val="22"/>
                <w:lang w:eastAsia="en-GB"/>
              </w:rPr>
              <w:t xml:space="preserve">Mic </w:t>
            </w:r>
            <w:proofErr w:type="spellStart"/>
            <w:r w:rsidRPr="00D032C8">
              <w:rPr>
                <w:rFonts w:ascii="Times New Roman" w:eastAsia="Calibri" w:hAnsi="Times New Roman"/>
                <w:i/>
                <w:color w:val="000000"/>
                <w:sz w:val="22"/>
                <w:szCs w:val="22"/>
                <w:lang w:eastAsia="en-GB"/>
              </w:rPr>
              <w:t>dejun</w:t>
            </w:r>
            <w:proofErr w:type="spellEnd"/>
            <w:r w:rsidRPr="00D032C8">
              <w:rPr>
                <w:rFonts w:ascii="Times New Roman" w:eastAsia="Calibri" w:hAnsi="Times New Roman"/>
                <w:i/>
                <w:color w:val="000000"/>
                <w:sz w:val="22"/>
                <w:szCs w:val="22"/>
                <w:lang w:eastAsia="en-GB"/>
              </w:rPr>
              <w:t xml:space="preserve"> </w:t>
            </w:r>
            <w:proofErr w:type="spellStart"/>
            <w:r w:rsidRPr="00D032C8">
              <w:rPr>
                <w:rFonts w:ascii="Times New Roman" w:eastAsia="Calibri" w:hAnsi="Times New Roman"/>
                <w:i/>
                <w:color w:val="000000"/>
                <w:sz w:val="22"/>
                <w:szCs w:val="22"/>
                <w:lang w:eastAsia="en-GB"/>
              </w:rPr>
              <w:t>bufet</w:t>
            </w:r>
            <w:proofErr w:type="spellEnd"/>
            <w:r w:rsidRPr="00D032C8">
              <w:rPr>
                <w:rFonts w:ascii="Times New Roman" w:eastAsia="Calibri" w:hAnsi="Times New Roman"/>
                <w:i/>
                <w:color w:val="000000"/>
                <w:sz w:val="22"/>
                <w:szCs w:val="22"/>
                <w:lang w:eastAsia="en-GB"/>
              </w:rPr>
              <w:t xml:space="preserve"> </w:t>
            </w:r>
            <w:proofErr w:type="spellStart"/>
            <w:r w:rsidRPr="00D032C8">
              <w:rPr>
                <w:rFonts w:ascii="Times New Roman" w:eastAsia="Calibri" w:hAnsi="Times New Roman"/>
                <w:i/>
                <w:color w:val="000000"/>
                <w:sz w:val="22"/>
                <w:szCs w:val="22"/>
                <w:lang w:eastAsia="en-GB"/>
              </w:rPr>
              <w:t>suedez</w:t>
            </w:r>
            <w:proofErr w:type="spellEnd"/>
            <w:r w:rsidRPr="00D032C8">
              <w:rPr>
                <w:rFonts w:ascii="Times New Roman" w:eastAsia="Calibri" w:hAnsi="Times New Roman"/>
                <w:i/>
                <w:color w:val="000000"/>
                <w:sz w:val="22"/>
                <w:szCs w:val="22"/>
                <w:lang w:eastAsia="en-GB"/>
              </w:rPr>
              <w:t xml:space="preserve"> -</w:t>
            </w:r>
            <w:proofErr w:type="spellStart"/>
            <w:r w:rsidRPr="00D032C8">
              <w:rPr>
                <w:rFonts w:ascii="Times New Roman" w:eastAsia="Calibri" w:hAnsi="Times New Roman"/>
                <w:i/>
                <w:color w:val="000000"/>
                <w:sz w:val="22"/>
                <w:szCs w:val="22"/>
                <w:lang w:eastAsia="en-GB"/>
              </w:rPr>
              <w:t>diversificat</w:t>
            </w:r>
            <w:proofErr w:type="spellEnd"/>
          </w:p>
          <w:p w14:paraId="67B9F7AE" w14:textId="77777777" w:rsidR="004C5C4B" w:rsidRPr="00D032C8" w:rsidRDefault="004C5C4B" w:rsidP="00D032C8">
            <w:pPr>
              <w:ind w:firstLine="851"/>
              <w:jc w:val="both"/>
              <w:rPr>
                <w:rFonts w:ascii="Times New Roman" w:eastAsia="Calibri" w:hAnsi="Times New Roman"/>
                <w:i/>
                <w:color w:val="000000"/>
                <w:sz w:val="22"/>
                <w:szCs w:val="22"/>
                <w:lang w:eastAsia="en-GB"/>
              </w:rPr>
            </w:pPr>
          </w:p>
          <w:p w14:paraId="645FBC6E" w14:textId="77777777" w:rsidR="004C5C4B" w:rsidRPr="00D032C8" w:rsidRDefault="004C5C4B" w:rsidP="00D032C8">
            <w:pPr>
              <w:ind w:firstLine="851"/>
              <w:jc w:val="both"/>
              <w:rPr>
                <w:rFonts w:ascii="Times New Roman" w:eastAsia="Times New Roman" w:hAnsi="Times New Roman"/>
                <w:i/>
                <w:sz w:val="22"/>
                <w:szCs w:val="22"/>
                <w:lang w:eastAsia="ro-RO"/>
              </w:rPr>
            </w:pPr>
            <w:proofErr w:type="spellStart"/>
            <w:r w:rsidRPr="00D032C8">
              <w:rPr>
                <w:rFonts w:ascii="Times New Roman" w:eastAsia="Calibri" w:hAnsi="Times New Roman"/>
                <w:i/>
                <w:color w:val="000000"/>
                <w:sz w:val="22"/>
                <w:szCs w:val="22"/>
                <w:lang w:eastAsia="en-GB"/>
              </w:rPr>
              <w:t>Pranz</w:t>
            </w:r>
            <w:proofErr w:type="spellEnd"/>
            <w:proofErr w:type="gramStart"/>
            <w:r w:rsidRPr="00D032C8">
              <w:rPr>
                <w:rFonts w:ascii="Times New Roman" w:eastAsia="Calibri" w:hAnsi="Times New Roman"/>
                <w:i/>
                <w:color w:val="000000"/>
                <w:sz w:val="22"/>
                <w:szCs w:val="22"/>
                <w:lang w:eastAsia="en-GB"/>
              </w:rPr>
              <w:t xml:space="preserve">:  </w:t>
            </w:r>
            <w:r w:rsidRPr="00D032C8">
              <w:rPr>
                <w:rFonts w:ascii="Times New Roman" w:eastAsia="Times New Roman" w:hAnsi="Times New Roman"/>
                <w:i/>
                <w:sz w:val="22"/>
                <w:szCs w:val="22"/>
                <w:lang w:eastAsia="ro-RO"/>
              </w:rPr>
              <w:t>Ciorba</w:t>
            </w:r>
            <w:proofErr w:type="gramEnd"/>
            <w:r w:rsidRPr="00D032C8">
              <w:rPr>
                <w:rFonts w:ascii="Times New Roman" w:eastAsia="Times New Roman" w:hAnsi="Times New Roman"/>
                <w:i/>
                <w:sz w:val="22"/>
                <w:szCs w:val="22"/>
                <w:lang w:eastAsia="ro-RO"/>
              </w:rPr>
              <w:t xml:space="preserve"> de legume, </w:t>
            </w:r>
          </w:p>
          <w:p w14:paraId="47CCA938" w14:textId="77777777" w:rsidR="004C5C4B" w:rsidRPr="00D032C8" w:rsidRDefault="004C5C4B" w:rsidP="00D032C8">
            <w:pPr>
              <w:ind w:firstLine="1701"/>
              <w:jc w:val="both"/>
              <w:rPr>
                <w:rFonts w:ascii="Times New Roman" w:eastAsia="Times New Roman" w:hAnsi="Times New Roman"/>
                <w:i/>
                <w:sz w:val="22"/>
                <w:szCs w:val="22"/>
                <w:lang w:eastAsia="ro-RO"/>
              </w:rPr>
            </w:pPr>
            <w:proofErr w:type="spellStart"/>
            <w:r w:rsidRPr="00D032C8">
              <w:rPr>
                <w:rFonts w:ascii="Times New Roman" w:eastAsia="Times New Roman" w:hAnsi="Times New Roman"/>
                <w:i/>
                <w:sz w:val="22"/>
                <w:szCs w:val="22"/>
                <w:lang w:eastAsia="ro-RO"/>
              </w:rPr>
              <w:t>Muschi</w:t>
            </w:r>
            <w:proofErr w:type="spellEnd"/>
            <w:r w:rsidRPr="00D032C8">
              <w:rPr>
                <w:rFonts w:ascii="Times New Roman" w:eastAsia="Times New Roman" w:hAnsi="Times New Roman"/>
                <w:i/>
                <w:sz w:val="22"/>
                <w:szCs w:val="22"/>
                <w:lang w:eastAsia="ro-RO"/>
              </w:rPr>
              <w:t xml:space="preserve"> de </w:t>
            </w:r>
            <w:proofErr w:type="spellStart"/>
            <w:r w:rsidRPr="00D032C8">
              <w:rPr>
                <w:rFonts w:ascii="Times New Roman" w:eastAsia="Times New Roman" w:hAnsi="Times New Roman"/>
                <w:i/>
                <w:sz w:val="22"/>
                <w:szCs w:val="22"/>
                <w:lang w:eastAsia="ro-RO"/>
              </w:rPr>
              <w:t>porc</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vanatoresc</w:t>
            </w:r>
            <w:proofErr w:type="spellEnd"/>
            <w:r w:rsidRPr="00D032C8">
              <w:rPr>
                <w:rFonts w:ascii="Times New Roman" w:eastAsia="Times New Roman" w:hAnsi="Times New Roman"/>
                <w:i/>
                <w:sz w:val="22"/>
                <w:szCs w:val="22"/>
                <w:lang w:eastAsia="ro-RO"/>
              </w:rPr>
              <w:t xml:space="preserve">, </w:t>
            </w:r>
          </w:p>
          <w:p w14:paraId="11849A58" w14:textId="77777777" w:rsidR="004C5C4B" w:rsidRPr="00D032C8" w:rsidRDefault="004C5C4B" w:rsidP="00D032C8">
            <w:pPr>
              <w:ind w:firstLine="1701"/>
              <w:jc w:val="both"/>
              <w:rPr>
                <w:rFonts w:ascii="Times New Roman" w:eastAsia="Times New Roman" w:hAnsi="Times New Roman"/>
                <w:i/>
                <w:sz w:val="22"/>
                <w:szCs w:val="22"/>
                <w:lang w:eastAsia="ro-RO"/>
              </w:rPr>
            </w:pPr>
            <w:proofErr w:type="spellStart"/>
            <w:r w:rsidRPr="00D032C8">
              <w:rPr>
                <w:rFonts w:ascii="Times New Roman" w:eastAsia="Times New Roman" w:hAnsi="Times New Roman"/>
                <w:i/>
                <w:sz w:val="22"/>
                <w:szCs w:val="22"/>
                <w:lang w:eastAsia="ro-RO"/>
              </w:rPr>
              <w:t>Orez</w:t>
            </w:r>
            <w:proofErr w:type="spellEnd"/>
            <w:r w:rsidRPr="00D032C8">
              <w:rPr>
                <w:rFonts w:ascii="Times New Roman" w:eastAsia="Times New Roman" w:hAnsi="Times New Roman"/>
                <w:i/>
                <w:sz w:val="22"/>
                <w:szCs w:val="22"/>
                <w:lang w:eastAsia="ro-RO"/>
              </w:rPr>
              <w:t xml:space="preserve"> cu legume,</w:t>
            </w:r>
          </w:p>
          <w:p w14:paraId="2721E302" w14:textId="77777777" w:rsidR="004C5C4B" w:rsidRPr="00D032C8" w:rsidRDefault="004C5C4B" w:rsidP="00D032C8">
            <w:pPr>
              <w:ind w:firstLine="1701"/>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Salata </w:t>
            </w:r>
            <w:proofErr w:type="spellStart"/>
            <w:r w:rsidRPr="00D032C8">
              <w:rPr>
                <w:rFonts w:ascii="Times New Roman" w:eastAsia="Times New Roman" w:hAnsi="Times New Roman"/>
                <w:i/>
                <w:sz w:val="22"/>
                <w:szCs w:val="22"/>
                <w:lang w:eastAsia="ro-RO"/>
              </w:rPr>
              <w:t>castraveti</w:t>
            </w:r>
            <w:proofErr w:type="spellEnd"/>
            <w:r w:rsidRPr="00D032C8">
              <w:rPr>
                <w:rFonts w:ascii="Times New Roman" w:eastAsia="Times New Roman" w:hAnsi="Times New Roman"/>
                <w:i/>
                <w:sz w:val="22"/>
                <w:szCs w:val="22"/>
                <w:lang w:eastAsia="ro-RO"/>
              </w:rPr>
              <w:t xml:space="preserve"> </w:t>
            </w:r>
            <w:proofErr w:type="spellStart"/>
            <w:r w:rsidRPr="00D032C8">
              <w:rPr>
                <w:rFonts w:ascii="Times New Roman" w:eastAsia="Times New Roman" w:hAnsi="Times New Roman"/>
                <w:i/>
                <w:sz w:val="22"/>
                <w:szCs w:val="22"/>
                <w:lang w:eastAsia="ro-RO"/>
              </w:rPr>
              <w:t>murati</w:t>
            </w:r>
            <w:proofErr w:type="spellEnd"/>
            <w:r w:rsidRPr="00D032C8">
              <w:rPr>
                <w:rFonts w:ascii="Times New Roman" w:eastAsia="Times New Roman" w:hAnsi="Times New Roman"/>
                <w:i/>
                <w:sz w:val="22"/>
                <w:szCs w:val="22"/>
                <w:lang w:eastAsia="ro-RO"/>
              </w:rPr>
              <w:t xml:space="preserve">, </w:t>
            </w:r>
          </w:p>
          <w:p w14:paraId="5A0E90AD" w14:textId="77777777" w:rsidR="004C5C4B" w:rsidRPr="00D032C8" w:rsidRDefault="004C5C4B" w:rsidP="00D032C8">
            <w:pPr>
              <w:ind w:firstLine="1701"/>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Desert,</w:t>
            </w:r>
          </w:p>
          <w:p w14:paraId="7BD12B97" w14:textId="77777777" w:rsidR="004C5C4B" w:rsidRPr="00D032C8" w:rsidRDefault="004C5C4B" w:rsidP="00D032C8">
            <w:pPr>
              <w:ind w:firstLine="1701"/>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Paine, </w:t>
            </w:r>
          </w:p>
          <w:p w14:paraId="22822B88" w14:textId="77777777" w:rsidR="004C5C4B" w:rsidRPr="00D032C8" w:rsidRDefault="004C5C4B" w:rsidP="00D032C8">
            <w:pPr>
              <w:ind w:firstLine="1701"/>
              <w:jc w:val="both"/>
              <w:rPr>
                <w:rFonts w:ascii="Times New Roman" w:eastAsia="Times New Roman" w:hAnsi="Times New Roman"/>
                <w:i/>
                <w:sz w:val="22"/>
                <w:szCs w:val="22"/>
                <w:lang w:eastAsia="ro-RO"/>
              </w:rPr>
            </w:pPr>
            <w:r w:rsidRPr="00D032C8">
              <w:rPr>
                <w:rFonts w:ascii="Times New Roman" w:eastAsia="Times New Roman" w:hAnsi="Times New Roman"/>
                <w:i/>
                <w:sz w:val="22"/>
                <w:szCs w:val="22"/>
                <w:lang w:eastAsia="ro-RO"/>
              </w:rPr>
              <w:t xml:space="preserve">Apa </w:t>
            </w:r>
            <w:proofErr w:type="spellStart"/>
            <w:r w:rsidRPr="00D032C8">
              <w:rPr>
                <w:rFonts w:ascii="Times New Roman" w:eastAsia="Times New Roman" w:hAnsi="Times New Roman"/>
                <w:i/>
                <w:sz w:val="22"/>
                <w:szCs w:val="22"/>
                <w:lang w:eastAsia="ro-RO"/>
              </w:rPr>
              <w:t>plata</w:t>
            </w:r>
            <w:proofErr w:type="spellEnd"/>
            <w:r w:rsidRPr="00D032C8">
              <w:rPr>
                <w:rFonts w:ascii="Times New Roman" w:eastAsia="Times New Roman" w:hAnsi="Times New Roman"/>
                <w:i/>
                <w:sz w:val="22"/>
                <w:szCs w:val="22"/>
                <w:lang w:eastAsia="ro-RO"/>
              </w:rPr>
              <w:t>/</w:t>
            </w:r>
            <w:proofErr w:type="spellStart"/>
            <w:r w:rsidRPr="00D032C8">
              <w:rPr>
                <w:rFonts w:ascii="Times New Roman" w:eastAsia="Times New Roman" w:hAnsi="Times New Roman"/>
                <w:i/>
                <w:sz w:val="22"/>
                <w:szCs w:val="22"/>
                <w:lang w:eastAsia="ro-RO"/>
              </w:rPr>
              <w:t>minerala</w:t>
            </w:r>
            <w:proofErr w:type="spellEnd"/>
            <w:r w:rsidRPr="00D032C8">
              <w:rPr>
                <w:rFonts w:ascii="Times New Roman" w:eastAsia="Times New Roman" w:hAnsi="Times New Roman"/>
                <w:i/>
                <w:sz w:val="22"/>
                <w:szCs w:val="22"/>
                <w:lang w:eastAsia="ro-RO"/>
              </w:rPr>
              <w:t>,</w:t>
            </w:r>
          </w:p>
          <w:p w14:paraId="76CCB4A1" w14:textId="77777777" w:rsidR="004C5C4B" w:rsidRPr="00D032C8" w:rsidRDefault="004C5C4B" w:rsidP="00D032C8">
            <w:pPr>
              <w:ind w:firstLine="1701"/>
              <w:jc w:val="both"/>
              <w:rPr>
                <w:rFonts w:ascii="Times New Roman" w:eastAsia="Times New Roman" w:hAnsi="Times New Roman"/>
                <w:i/>
                <w:sz w:val="22"/>
                <w:szCs w:val="22"/>
                <w:lang w:eastAsia="ro-RO"/>
              </w:rPr>
            </w:pPr>
            <w:proofErr w:type="spellStart"/>
            <w:r w:rsidRPr="00D032C8">
              <w:rPr>
                <w:rFonts w:ascii="Times New Roman" w:eastAsia="Times New Roman" w:hAnsi="Times New Roman"/>
                <w:i/>
                <w:sz w:val="22"/>
                <w:szCs w:val="22"/>
                <w:lang w:eastAsia="ro-RO"/>
              </w:rPr>
              <w:t>Cafea</w:t>
            </w:r>
            <w:proofErr w:type="spellEnd"/>
          </w:p>
          <w:p w14:paraId="263A757B" w14:textId="77777777" w:rsidR="004C5C4B" w:rsidRPr="00D032C8" w:rsidRDefault="004C5C4B" w:rsidP="00D032C8">
            <w:pPr>
              <w:ind w:firstLine="851"/>
              <w:jc w:val="both"/>
              <w:rPr>
                <w:rFonts w:ascii="Times New Roman" w:eastAsia="Calibri" w:hAnsi="Times New Roman"/>
                <w:i/>
                <w:color w:val="000000"/>
                <w:sz w:val="22"/>
                <w:szCs w:val="22"/>
                <w:lang w:eastAsia="en-GB"/>
              </w:rPr>
            </w:pPr>
          </w:p>
          <w:p w14:paraId="2BB9C63A" w14:textId="77777777" w:rsidR="004C5C4B" w:rsidRPr="00D032C8" w:rsidRDefault="004C5C4B" w:rsidP="00D032C8">
            <w:pPr>
              <w:ind w:firstLine="720"/>
              <w:jc w:val="both"/>
              <w:rPr>
                <w:rFonts w:ascii="Times New Roman" w:eastAsia="Calibri" w:hAnsi="Times New Roman"/>
                <w:i/>
                <w:color w:val="000000"/>
                <w:sz w:val="22"/>
                <w:szCs w:val="22"/>
                <w:lang w:val="es-ES" w:eastAsia="en-GB"/>
              </w:rPr>
            </w:pPr>
            <w:r w:rsidRPr="00D032C8">
              <w:rPr>
                <w:rFonts w:ascii="Times New Roman" w:eastAsia="Calibri" w:hAnsi="Times New Roman"/>
                <w:i/>
                <w:color w:val="000000"/>
                <w:sz w:val="22"/>
                <w:szCs w:val="22"/>
                <w:lang w:eastAsia="en-GB"/>
              </w:rPr>
              <w:t xml:space="preserve">Cina: </w:t>
            </w:r>
            <w:proofErr w:type="spellStart"/>
            <w:r w:rsidRPr="00D032C8">
              <w:rPr>
                <w:rFonts w:ascii="Times New Roman" w:eastAsia="Calibri" w:hAnsi="Times New Roman"/>
                <w:i/>
                <w:color w:val="000000"/>
                <w:sz w:val="22"/>
                <w:szCs w:val="22"/>
                <w:lang w:val="es-ES" w:eastAsia="en-GB"/>
              </w:rPr>
              <w:t>Cascaval</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pane</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cu</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rosii</w:t>
            </w:r>
            <w:proofErr w:type="spellEnd"/>
            <w:r w:rsidRPr="00D032C8">
              <w:rPr>
                <w:rFonts w:ascii="Times New Roman" w:eastAsia="Calibri" w:hAnsi="Times New Roman"/>
                <w:i/>
                <w:color w:val="000000"/>
                <w:sz w:val="22"/>
                <w:szCs w:val="22"/>
                <w:lang w:val="es-ES" w:eastAsia="en-GB"/>
              </w:rPr>
              <w:t>,</w:t>
            </w:r>
          </w:p>
          <w:p w14:paraId="10F6710C" w14:textId="77777777" w:rsidR="004C5C4B" w:rsidRPr="00D032C8" w:rsidRDefault="004C5C4B" w:rsidP="00D032C8">
            <w:pPr>
              <w:ind w:left="698" w:firstLine="720"/>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Piept</w:t>
            </w:r>
            <w:proofErr w:type="spellEnd"/>
            <w:r w:rsidRPr="00D032C8">
              <w:rPr>
                <w:rFonts w:ascii="Times New Roman" w:eastAsia="Calibri" w:hAnsi="Times New Roman"/>
                <w:i/>
                <w:color w:val="000000"/>
                <w:sz w:val="22"/>
                <w:szCs w:val="22"/>
                <w:lang w:val="es-ES" w:eastAsia="en-GB"/>
              </w:rPr>
              <w:t xml:space="preserve"> de pui la gratar </w:t>
            </w:r>
            <w:proofErr w:type="spellStart"/>
            <w:r w:rsidRPr="00D032C8">
              <w:rPr>
                <w:rFonts w:ascii="Times New Roman" w:eastAsia="Calibri" w:hAnsi="Times New Roman"/>
                <w:i/>
                <w:color w:val="000000"/>
                <w:sz w:val="22"/>
                <w:szCs w:val="22"/>
                <w:lang w:val="es-ES" w:eastAsia="en-GB"/>
              </w:rPr>
              <w:t>cu</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cascaval</w:t>
            </w:r>
            <w:proofErr w:type="spellEnd"/>
            <w:r w:rsidRPr="00D032C8">
              <w:rPr>
                <w:rFonts w:ascii="Times New Roman" w:eastAsia="Calibri" w:hAnsi="Times New Roman"/>
                <w:i/>
                <w:color w:val="000000"/>
                <w:sz w:val="22"/>
                <w:szCs w:val="22"/>
                <w:lang w:val="es-ES" w:eastAsia="en-GB"/>
              </w:rPr>
              <w:t xml:space="preserve"> si </w:t>
            </w:r>
            <w:proofErr w:type="spellStart"/>
            <w:r w:rsidRPr="00D032C8">
              <w:rPr>
                <w:rFonts w:ascii="Times New Roman" w:eastAsia="Calibri" w:hAnsi="Times New Roman"/>
                <w:i/>
                <w:color w:val="000000"/>
                <w:sz w:val="22"/>
                <w:szCs w:val="22"/>
                <w:lang w:val="es-ES" w:eastAsia="en-GB"/>
              </w:rPr>
              <w:t>ciuperci</w:t>
            </w:r>
            <w:proofErr w:type="spellEnd"/>
            <w:r w:rsidRPr="00D032C8">
              <w:rPr>
                <w:rFonts w:ascii="Times New Roman" w:eastAsia="Calibri" w:hAnsi="Times New Roman"/>
                <w:i/>
                <w:color w:val="000000"/>
                <w:sz w:val="22"/>
                <w:szCs w:val="22"/>
                <w:lang w:val="es-ES" w:eastAsia="en-GB"/>
              </w:rPr>
              <w:t xml:space="preserve">, </w:t>
            </w:r>
          </w:p>
          <w:p w14:paraId="595B81E5"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Cartofi</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aurii</w:t>
            </w:r>
            <w:proofErr w:type="spellEnd"/>
            <w:r w:rsidRPr="00D032C8">
              <w:rPr>
                <w:rFonts w:ascii="Times New Roman" w:eastAsia="Calibri" w:hAnsi="Times New Roman"/>
                <w:i/>
                <w:color w:val="000000"/>
                <w:sz w:val="22"/>
                <w:szCs w:val="22"/>
                <w:lang w:val="es-ES" w:eastAsia="en-GB"/>
              </w:rPr>
              <w:t xml:space="preserve">, </w:t>
            </w:r>
          </w:p>
          <w:p w14:paraId="2693124C"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Salata</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asortata</w:t>
            </w:r>
            <w:proofErr w:type="spellEnd"/>
            <w:r w:rsidRPr="00D032C8">
              <w:rPr>
                <w:rFonts w:ascii="Times New Roman" w:eastAsia="Calibri" w:hAnsi="Times New Roman"/>
                <w:i/>
                <w:color w:val="000000"/>
                <w:sz w:val="22"/>
                <w:szCs w:val="22"/>
                <w:lang w:val="es-ES" w:eastAsia="en-GB"/>
              </w:rPr>
              <w:t xml:space="preserve">, </w:t>
            </w:r>
          </w:p>
          <w:p w14:paraId="7331BADC"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Placinta</w:t>
            </w:r>
            <w:proofErr w:type="spellEnd"/>
            <w:r w:rsidRPr="00D032C8">
              <w:rPr>
                <w:rFonts w:ascii="Times New Roman" w:eastAsia="Calibri" w:hAnsi="Times New Roman"/>
                <w:i/>
                <w:color w:val="000000"/>
                <w:sz w:val="22"/>
                <w:szCs w:val="22"/>
                <w:lang w:val="es-ES" w:eastAsia="en-GB"/>
              </w:rPr>
              <w:t xml:space="preserve"> de casa </w:t>
            </w:r>
            <w:proofErr w:type="spellStart"/>
            <w:r w:rsidRPr="00D032C8">
              <w:rPr>
                <w:rFonts w:ascii="Times New Roman" w:eastAsia="Calibri" w:hAnsi="Times New Roman"/>
                <w:i/>
                <w:color w:val="000000"/>
                <w:sz w:val="22"/>
                <w:szCs w:val="22"/>
                <w:lang w:val="es-ES" w:eastAsia="en-GB"/>
              </w:rPr>
              <w:t>cu</w:t>
            </w:r>
            <w:proofErr w:type="spellEnd"/>
            <w:r w:rsidRPr="00D032C8">
              <w:rPr>
                <w:rFonts w:ascii="Times New Roman" w:eastAsia="Calibri" w:hAnsi="Times New Roman"/>
                <w:i/>
                <w:color w:val="000000"/>
                <w:sz w:val="22"/>
                <w:szCs w:val="22"/>
                <w:lang w:val="es-ES" w:eastAsia="en-GB"/>
              </w:rPr>
              <w:t xml:space="preserve"> branza si </w:t>
            </w:r>
            <w:proofErr w:type="spellStart"/>
            <w:r w:rsidRPr="00D032C8">
              <w:rPr>
                <w:rFonts w:ascii="Times New Roman" w:eastAsia="Calibri" w:hAnsi="Times New Roman"/>
                <w:i/>
                <w:color w:val="000000"/>
                <w:sz w:val="22"/>
                <w:szCs w:val="22"/>
                <w:lang w:val="es-ES" w:eastAsia="en-GB"/>
              </w:rPr>
              <w:t>iaurt</w:t>
            </w:r>
            <w:proofErr w:type="spellEnd"/>
            <w:r w:rsidRPr="00D032C8">
              <w:rPr>
                <w:rFonts w:ascii="Times New Roman" w:eastAsia="Calibri" w:hAnsi="Times New Roman"/>
                <w:i/>
                <w:color w:val="000000"/>
                <w:sz w:val="22"/>
                <w:szCs w:val="22"/>
                <w:lang w:val="es-ES" w:eastAsia="en-GB"/>
              </w:rPr>
              <w:t>,</w:t>
            </w:r>
          </w:p>
          <w:p w14:paraId="55DA6E2D"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r w:rsidRPr="00D032C8">
              <w:rPr>
                <w:rFonts w:ascii="Times New Roman" w:eastAsia="Calibri" w:hAnsi="Times New Roman"/>
                <w:i/>
                <w:color w:val="000000"/>
                <w:sz w:val="22"/>
                <w:szCs w:val="22"/>
                <w:lang w:val="es-ES" w:eastAsia="en-GB"/>
              </w:rPr>
              <w:t xml:space="preserve">Paine, </w:t>
            </w:r>
          </w:p>
          <w:p w14:paraId="37C18FB0"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r w:rsidRPr="00D032C8">
              <w:rPr>
                <w:rFonts w:ascii="Times New Roman" w:eastAsia="Calibri" w:hAnsi="Times New Roman"/>
                <w:i/>
                <w:color w:val="000000"/>
                <w:sz w:val="22"/>
                <w:szCs w:val="22"/>
                <w:lang w:val="es-ES" w:eastAsia="en-GB"/>
              </w:rPr>
              <w:t xml:space="preserve">Apa </w:t>
            </w:r>
            <w:proofErr w:type="spellStart"/>
            <w:r w:rsidRPr="00D032C8">
              <w:rPr>
                <w:rFonts w:ascii="Times New Roman" w:eastAsia="Calibri" w:hAnsi="Times New Roman"/>
                <w:i/>
                <w:color w:val="000000"/>
                <w:sz w:val="22"/>
                <w:szCs w:val="22"/>
                <w:lang w:val="es-ES" w:eastAsia="en-GB"/>
              </w:rPr>
              <w:t>minerala</w:t>
            </w:r>
            <w:proofErr w:type="spellEnd"/>
            <w:r w:rsidRPr="00D032C8">
              <w:rPr>
                <w:rFonts w:ascii="Times New Roman" w:eastAsia="Calibri" w:hAnsi="Times New Roman"/>
                <w:i/>
                <w:color w:val="000000"/>
                <w:sz w:val="22"/>
                <w:szCs w:val="22"/>
                <w:lang w:val="es-ES" w:eastAsia="en-GB"/>
              </w:rPr>
              <w:t xml:space="preserve"> / plata;</w:t>
            </w:r>
          </w:p>
          <w:p w14:paraId="17B21687" w14:textId="77777777" w:rsidR="004C5C4B" w:rsidRPr="00D032C8" w:rsidRDefault="004C5C4B" w:rsidP="00D032C8">
            <w:pPr>
              <w:jc w:val="both"/>
              <w:rPr>
                <w:rFonts w:ascii="Times New Roman" w:eastAsia="Calibri" w:hAnsi="Times New Roman"/>
                <w:b/>
                <w:bCs/>
                <w:i/>
                <w:color w:val="000000"/>
                <w:sz w:val="22"/>
                <w:szCs w:val="22"/>
                <w:lang w:eastAsia="en-GB"/>
              </w:rPr>
            </w:pPr>
          </w:p>
          <w:p w14:paraId="2616E660" w14:textId="77777777" w:rsidR="004C5C4B" w:rsidRPr="00D032C8" w:rsidRDefault="004C5C4B" w:rsidP="00D032C8">
            <w:pPr>
              <w:jc w:val="both"/>
              <w:rPr>
                <w:rFonts w:ascii="Times New Roman" w:eastAsia="Calibri" w:hAnsi="Times New Roman"/>
                <w:b/>
                <w:bCs/>
                <w:i/>
                <w:color w:val="000000"/>
                <w:sz w:val="22"/>
                <w:szCs w:val="22"/>
                <w:lang w:eastAsia="en-GB"/>
              </w:rPr>
            </w:pPr>
            <w:r w:rsidRPr="00D032C8">
              <w:rPr>
                <w:rFonts w:ascii="Times New Roman" w:eastAsia="Calibri" w:hAnsi="Times New Roman"/>
                <w:b/>
                <w:bCs/>
                <w:i/>
                <w:color w:val="000000"/>
                <w:sz w:val="22"/>
                <w:szCs w:val="22"/>
                <w:lang w:eastAsia="en-GB"/>
              </w:rPr>
              <w:t>ZIUA 3:</w:t>
            </w:r>
          </w:p>
          <w:p w14:paraId="5790C698" w14:textId="77777777" w:rsidR="004C5C4B" w:rsidRPr="00D032C8" w:rsidRDefault="004C5C4B" w:rsidP="00D032C8">
            <w:pPr>
              <w:ind w:firstLine="851"/>
              <w:jc w:val="both"/>
              <w:rPr>
                <w:rFonts w:ascii="Times New Roman" w:eastAsia="Calibri" w:hAnsi="Times New Roman"/>
                <w:i/>
                <w:color w:val="000000"/>
                <w:sz w:val="22"/>
                <w:szCs w:val="22"/>
                <w:lang w:eastAsia="en-GB"/>
              </w:rPr>
            </w:pPr>
            <w:r w:rsidRPr="00D032C8">
              <w:rPr>
                <w:rFonts w:ascii="Times New Roman" w:eastAsia="Calibri" w:hAnsi="Times New Roman"/>
                <w:i/>
                <w:color w:val="000000"/>
                <w:sz w:val="22"/>
                <w:szCs w:val="22"/>
                <w:lang w:eastAsia="en-GB"/>
              </w:rPr>
              <w:t xml:space="preserve">Mic </w:t>
            </w:r>
            <w:proofErr w:type="spellStart"/>
            <w:r w:rsidRPr="00D032C8">
              <w:rPr>
                <w:rFonts w:ascii="Times New Roman" w:eastAsia="Calibri" w:hAnsi="Times New Roman"/>
                <w:i/>
                <w:color w:val="000000"/>
                <w:sz w:val="22"/>
                <w:szCs w:val="22"/>
                <w:lang w:eastAsia="en-GB"/>
              </w:rPr>
              <w:t>dejun</w:t>
            </w:r>
            <w:proofErr w:type="spellEnd"/>
            <w:r w:rsidRPr="00D032C8">
              <w:rPr>
                <w:rFonts w:ascii="Times New Roman" w:eastAsia="Calibri" w:hAnsi="Times New Roman"/>
                <w:i/>
                <w:color w:val="000000"/>
                <w:sz w:val="22"/>
                <w:szCs w:val="22"/>
                <w:lang w:eastAsia="en-GB"/>
              </w:rPr>
              <w:t xml:space="preserve"> </w:t>
            </w:r>
            <w:proofErr w:type="spellStart"/>
            <w:r w:rsidRPr="00D032C8">
              <w:rPr>
                <w:rFonts w:ascii="Times New Roman" w:eastAsia="Calibri" w:hAnsi="Times New Roman"/>
                <w:i/>
                <w:color w:val="000000"/>
                <w:sz w:val="22"/>
                <w:szCs w:val="22"/>
                <w:lang w:eastAsia="en-GB"/>
              </w:rPr>
              <w:t>bufet</w:t>
            </w:r>
            <w:proofErr w:type="spellEnd"/>
            <w:r w:rsidRPr="00D032C8">
              <w:rPr>
                <w:rFonts w:ascii="Times New Roman" w:eastAsia="Calibri" w:hAnsi="Times New Roman"/>
                <w:i/>
                <w:color w:val="000000"/>
                <w:sz w:val="22"/>
                <w:szCs w:val="22"/>
                <w:lang w:eastAsia="en-GB"/>
              </w:rPr>
              <w:t xml:space="preserve"> </w:t>
            </w:r>
            <w:proofErr w:type="spellStart"/>
            <w:r w:rsidRPr="00D032C8">
              <w:rPr>
                <w:rFonts w:ascii="Times New Roman" w:eastAsia="Calibri" w:hAnsi="Times New Roman"/>
                <w:i/>
                <w:color w:val="000000"/>
                <w:sz w:val="22"/>
                <w:szCs w:val="22"/>
                <w:lang w:eastAsia="en-GB"/>
              </w:rPr>
              <w:t>suedez</w:t>
            </w:r>
            <w:proofErr w:type="spellEnd"/>
            <w:r w:rsidRPr="00D032C8">
              <w:rPr>
                <w:rFonts w:ascii="Times New Roman" w:eastAsia="Calibri" w:hAnsi="Times New Roman"/>
                <w:i/>
                <w:color w:val="000000"/>
                <w:sz w:val="22"/>
                <w:szCs w:val="22"/>
                <w:lang w:eastAsia="en-GB"/>
              </w:rPr>
              <w:t xml:space="preserve"> -</w:t>
            </w:r>
            <w:proofErr w:type="spellStart"/>
            <w:r w:rsidRPr="00D032C8">
              <w:rPr>
                <w:rFonts w:ascii="Times New Roman" w:eastAsia="Calibri" w:hAnsi="Times New Roman"/>
                <w:i/>
                <w:color w:val="000000"/>
                <w:sz w:val="22"/>
                <w:szCs w:val="22"/>
                <w:lang w:eastAsia="en-GB"/>
              </w:rPr>
              <w:t>diversificat</w:t>
            </w:r>
            <w:proofErr w:type="spellEnd"/>
          </w:p>
          <w:p w14:paraId="681F8743" w14:textId="77777777" w:rsidR="004C5C4B" w:rsidRPr="00D032C8" w:rsidRDefault="004C5C4B" w:rsidP="00D032C8">
            <w:pPr>
              <w:ind w:firstLine="851"/>
              <w:jc w:val="both"/>
              <w:rPr>
                <w:rFonts w:ascii="Times New Roman" w:eastAsia="Calibri" w:hAnsi="Times New Roman"/>
                <w:i/>
                <w:color w:val="000000"/>
                <w:sz w:val="22"/>
                <w:szCs w:val="22"/>
                <w:lang w:eastAsia="en-GB"/>
              </w:rPr>
            </w:pPr>
          </w:p>
          <w:p w14:paraId="1C951193" w14:textId="77777777" w:rsidR="004C5C4B" w:rsidRPr="00D032C8" w:rsidRDefault="004C5C4B" w:rsidP="00D032C8">
            <w:pPr>
              <w:tabs>
                <w:tab w:val="left" w:pos="426"/>
              </w:tabs>
              <w:ind w:firstLine="851"/>
              <w:rPr>
                <w:rFonts w:ascii="Times New Roman" w:hAnsi="Times New Roman"/>
                <w:i/>
                <w:iCs/>
                <w:sz w:val="22"/>
                <w:szCs w:val="22"/>
                <w:lang w:val="es-ES"/>
              </w:rPr>
            </w:pPr>
            <w:proofErr w:type="spellStart"/>
            <w:proofErr w:type="gramStart"/>
            <w:r w:rsidRPr="00D032C8">
              <w:rPr>
                <w:rFonts w:ascii="Times New Roman" w:eastAsia="Calibri" w:hAnsi="Times New Roman"/>
                <w:i/>
                <w:color w:val="000000"/>
                <w:sz w:val="22"/>
                <w:szCs w:val="22"/>
                <w:lang w:eastAsia="en-GB"/>
              </w:rPr>
              <w:t>Pranz</w:t>
            </w:r>
            <w:proofErr w:type="spellEnd"/>
            <w:r w:rsidRPr="00D032C8">
              <w:rPr>
                <w:rFonts w:ascii="Times New Roman" w:eastAsia="Calibri" w:hAnsi="Times New Roman"/>
                <w:i/>
                <w:color w:val="000000"/>
                <w:sz w:val="22"/>
                <w:szCs w:val="22"/>
                <w:lang w:eastAsia="en-GB"/>
              </w:rPr>
              <w:t xml:space="preserve"> :</w:t>
            </w:r>
            <w:proofErr w:type="gramEnd"/>
            <w:r w:rsidRPr="00D032C8">
              <w:rPr>
                <w:rFonts w:ascii="Times New Roman" w:eastAsia="Calibri" w:hAnsi="Times New Roman"/>
                <w:i/>
                <w:color w:val="000000"/>
                <w:sz w:val="22"/>
                <w:szCs w:val="22"/>
                <w:lang w:eastAsia="en-GB"/>
              </w:rPr>
              <w:t xml:space="preserve"> </w:t>
            </w:r>
            <w:proofErr w:type="spellStart"/>
            <w:r w:rsidRPr="00D032C8">
              <w:rPr>
                <w:rFonts w:ascii="Times New Roman" w:hAnsi="Times New Roman"/>
                <w:i/>
                <w:iCs/>
                <w:sz w:val="22"/>
                <w:szCs w:val="22"/>
                <w:lang w:val="es-ES"/>
              </w:rPr>
              <w:t>Ciorba</w:t>
            </w:r>
            <w:proofErr w:type="spellEnd"/>
            <w:r w:rsidRPr="00D032C8">
              <w:rPr>
                <w:rFonts w:ascii="Times New Roman" w:hAnsi="Times New Roman"/>
                <w:i/>
                <w:iCs/>
                <w:sz w:val="22"/>
                <w:szCs w:val="22"/>
                <w:lang w:val="es-ES"/>
              </w:rPr>
              <w:t xml:space="preserve"> a la </w:t>
            </w:r>
            <w:proofErr w:type="spellStart"/>
            <w:r w:rsidRPr="00D032C8">
              <w:rPr>
                <w:rFonts w:ascii="Times New Roman" w:hAnsi="Times New Roman"/>
                <w:i/>
                <w:iCs/>
                <w:sz w:val="22"/>
                <w:szCs w:val="22"/>
                <w:lang w:val="es-ES"/>
              </w:rPr>
              <w:t>grec</w:t>
            </w:r>
            <w:proofErr w:type="spellEnd"/>
            <w:r w:rsidRPr="00D032C8">
              <w:rPr>
                <w:rFonts w:ascii="Times New Roman" w:hAnsi="Times New Roman"/>
                <w:i/>
                <w:iCs/>
                <w:sz w:val="22"/>
                <w:szCs w:val="22"/>
                <w:lang w:val="es-ES"/>
              </w:rPr>
              <w:t>,</w:t>
            </w:r>
          </w:p>
          <w:p w14:paraId="1DCFEE06" w14:textId="77777777" w:rsidR="004C5C4B" w:rsidRPr="00D032C8" w:rsidRDefault="004C5C4B" w:rsidP="00D032C8">
            <w:pPr>
              <w:tabs>
                <w:tab w:val="left" w:pos="426"/>
              </w:tabs>
              <w:ind w:firstLine="1560"/>
              <w:rPr>
                <w:rFonts w:ascii="Times New Roman" w:hAnsi="Times New Roman"/>
                <w:i/>
                <w:iCs/>
                <w:sz w:val="22"/>
                <w:szCs w:val="22"/>
                <w:lang w:val="es-ES"/>
              </w:rPr>
            </w:pPr>
            <w:proofErr w:type="spellStart"/>
            <w:r w:rsidRPr="00D032C8">
              <w:rPr>
                <w:rFonts w:ascii="Times New Roman" w:hAnsi="Times New Roman"/>
                <w:i/>
                <w:iCs/>
                <w:sz w:val="22"/>
                <w:szCs w:val="22"/>
                <w:lang w:val="es-ES"/>
              </w:rPr>
              <w:t>Pulpe</w:t>
            </w:r>
            <w:proofErr w:type="spellEnd"/>
            <w:r w:rsidRPr="00D032C8">
              <w:rPr>
                <w:rFonts w:ascii="Times New Roman" w:hAnsi="Times New Roman"/>
                <w:i/>
                <w:iCs/>
                <w:sz w:val="22"/>
                <w:szCs w:val="22"/>
                <w:lang w:val="es-ES"/>
              </w:rPr>
              <w:t xml:space="preserve"> de pui la </w:t>
            </w:r>
            <w:proofErr w:type="spellStart"/>
            <w:r w:rsidRPr="00D032C8">
              <w:rPr>
                <w:rFonts w:ascii="Times New Roman" w:hAnsi="Times New Roman"/>
                <w:i/>
                <w:iCs/>
                <w:sz w:val="22"/>
                <w:szCs w:val="22"/>
                <w:lang w:val="es-ES"/>
              </w:rPr>
              <w:t>tava</w:t>
            </w:r>
            <w:proofErr w:type="spellEnd"/>
            <w:r w:rsidRPr="00D032C8">
              <w:rPr>
                <w:rFonts w:ascii="Times New Roman" w:hAnsi="Times New Roman"/>
                <w:i/>
                <w:iCs/>
                <w:sz w:val="22"/>
                <w:szCs w:val="22"/>
                <w:lang w:val="es-ES"/>
              </w:rPr>
              <w:t xml:space="preserve">, </w:t>
            </w:r>
          </w:p>
          <w:p w14:paraId="4CEB29CE" w14:textId="77777777" w:rsidR="004C5C4B" w:rsidRPr="00D032C8" w:rsidRDefault="004C5C4B" w:rsidP="00D032C8">
            <w:pPr>
              <w:tabs>
                <w:tab w:val="left" w:pos="426"/>
              </w:tabs>
              <w:ind w:firstLine="1560"/>
              <w:rPr>
                <w:rFonts w:ascii="Times New Roman" w:hAnsi="Times New Roman"/>
                <w:i/>
                <w:iCs/>
                <w:sz w:val="22"/>
                <w:szCs w:val="22"/>
                <w:lang w:val="es-ES"/>
              </w:rPr>
            </w:pPr>
            <w:proofErr w:type="spellStart"/>
            <w:r w:rsidRPr="00D032C8">
              <w:rPr>
                <w:rFonts w:ascii="Times New Roman" w:hAnsi="Times New Roman"/>
                <w:i/>
                <w:iCs/>
                <w:sz w:val="22"/>
                <w:szCs w:val="22"/>
                <w:lang w:val="es-ES"/>
              </w:rPr>
              <w:t>Cartofi</w:t>
            </w:r>
            <w:proofErr w:type="spellEnd"/>
            <w:r w:rsidRPr="00D032C8">
              <w:rPr>
                <w:rFonts w:ascii="Times New Roman" w:hAnsi="Times New Roman"/>
                <w:i/>
                <w:iCs/>
                <w:sz w:val="22"/>
                <w:szCs w:val="22"/>
                <w:lang w:val="es-ES"/>
              </w:rPr>
              <w:t xml:space="preserve"> piure, </w:t>
            </w:r>
          </w:p>
          <w:p w14:paraId="74AFA491" w14:textId="77777777" w:rsidR="004C5C4B" w:rsidRPr="00D032C8" w:rsidRDefault="004C5C4B" w:rsidP="00D032C8">
            <w:pPr>
              <w:tabs>
                <w:tab w:val="left" w:pos="426"/>
              </w:tabs>
              <w:ind w:firstLine="1560"/>
              <w:rPr>
                <w:rFonts w:ascii="Times New Roman" w:hAnsi="Times New Roman"/>
                <w:i/>
                <w:iCs/>
                <w:sz w:val="22"/>
                <w:szCs w:val="22"/>
                <w:lang w:val="es-ES"/>
              </w:rPr>
            </w:pPr>
            <w:proofErr w:type="spellStart"/>
            <w:r w:rsidRPr="00D032C8">
              <w:rPr>
                <w:rFonts w:ascii="Times New Roman" w:hAnsi="Times New Roman"/>
                <w:i/>
                <w:iCs/>
                <w:sz w:val="22"/>
                <w:szCs w:val="22"/>
                <w:lang w:val="es-ES"/>
              </w:rPr>
              <w:t>Salata</w:t>
            </w:r>
            <w:proofErr w:type="spellEnd"/>
            <w:r w:rsidRPr="00D032C8">
              <w:rPr>
                <w:rFonts w:ascii="Times New Roman" w:hAnsi="Times New Roman"/>
                <w:i/>
                <w:iCs/>
                <w:sz w:val="22"/>
                <w:szCs w:val="22"/>
                <w:lang w:val="es-ES"/>
              </w:rPr>
              <w:t xml:space="preserve"> de </w:t>
            </w:r>
            <w:proofErr w:type="spellStart"/>
            <w:r w:rsidRPr="00D032C8">
              <w:rPr>
                <w:rFonts w:ascii="Times New Roman" w:hAnsi="Times New Roman"/>
                <w:i/>
                <w:iCs/>
                <w:sz w:val="22"/>
                <w:szCs w:val="22"/>
                <w:lang w:val="es-ES"/>
              </w:rPr>
              <w:t>varza</w:t>
            </w:r>
            <w:proofErr w:type="spellEnd"/>
            <w:r w:rsidRPr="00D032C8">
              <w:rPr>
                <w:rFonts w:ascii="Times New Roman" w:hAnsi="Times New Roman"/>
                <w:i/>
                <w:iCs/>
                <w:sz w:val="22"/>
                <w:szCs w:val="22"/>
                <w:lang w:val="es-ES"/>
              </w:rPr>
              <w:t xml:space="preserve"> si </w:t>
            </w:r>
            <w:proofErr w:type="spellStart"/>
            <w:r w:rsidRPr="00D032C8">
              <w:rPr>
                <w:rFonts w:ascii="Times New Roman" w:hAnsi="Times New Roman"/>
                <w:i/>
                <w:iCs/>
                <w:sz w:val="22"/>
                <w:szCs w:val="22"/>
                <w:lang w:val="es-ES"/>
              </w:rPr>
              <w:t>rosii</w:t>
            </w:r>
            <w:proofErr w:type="spellEnd"/>
            <w:r w:rsidRPr="00D032C8">
              <w:rPr>
                <w:rFonts w:ascii="Times New Roman" w:hAnsi="Times New Roman"/>
                <w:i/>
                <w:iCs/>
                <w:sz w:val="22"/>
                <w:szCs w:val="22"/>
                <w:lang w:val="es-ES"/>
              </w:rPr>
              <w:t xml:space="preserve">, </w:t>
            </w:r>
          </w:p>
          <w:p w14:paraId="11493BA0" w14:textId="77777777" w:rsidR="004C5C4B" w:rsidRPr="00D032C8" w:rsidRDefault="004C5C4B" w:rsidP="00D032C8">
            <w:pPr>
              <w:tabs>
                <w:tab w:val="left" w:pos="426"/>
              </w:tabs>
              <w:ind w:firstLine="1560"/>
              <w:rPr>
                <w:rFonts w:ascii="Times New Roman" w:hAnsi="Times New Roman"/>
                <w:i/>
                <w:iCs/>
                <w:sz w:val="22"/>
                <w:szCs w:val="22"/>
                <w:lang w:val="es-ES"/>
              </w:rPr>
            </w:pPr>
            <w:r w:rsidRPr="00D032C8">
              <w:rPr>
                <w:rFonts w:ascii="Times New Roman" w:hAnsi="Times New Roman"/>
                <w:i/>
                <w:iCs/>
                <w:sz w:val="22"/>
                <w:szCs w:val="22"/>
                <w:lang w:val="es-ES"/>
              </w:rPr>
              <w:t>Paine, Apa 500 ml/</w:t>
            </w:r>
            <w:proofErr w:type="spellStart"/>
            <w:r w:rsidRPr="00D032C8">
              <w:rPr>
                <w:rFonts w:ascii="Times New Roman" w:hAnsi="Times New Roman"/>
                <w:i/>
                <w:iCs/>
                <w:sz w:val="22"/>
                <w:szCs w:val="22"/>
                <w:lang w:val="es-ES"/>
              </w:rPr>
              <w:t>pers</w:t>
            </w:r>
            <w:proofErr w:type="spellEnd"/>
            <w:r w:rsidRPr="00D032C8">
              <w:rPr>
                <w:rFonts w:ascii="Times New Roman" w:hAnsi="Times New Roman"/>
                <w:i/>
                <w:iCs/>
                <w:sz w:val="22"/>
                <w:szCs w:val="22"/>
                <w:lang w:val="es-ES"/>
              </w:rPr>
              <w:t xml:space="preserve"> </w:t>
            </w:r>
          </w:p>
          <w:p w14:paraId="418120CC" w14:textId="77777777" w:rsidR="004C5C4B" w:rsidRPr="00D032C8" w:rsidRDefault="004C5C4B" w:rsidP="00D032C8">
            <w:pPr>
              <w:tabs>
                <w:tab w:val="left" w:pos="426"/>
              </w:tabs>
              <w:ind w:firstLine="1560"/>
              <w:rPr>
                <w:rFonts w:ascii="Times New Roman" w:hAnsi="Times New Roman"/>
                <w:i/>
                <w:iCs/>
                <w:sz w:val="22"/>
                <w:szCs w:val="22"/>
                <w:lang w:val="es-ES"/>
              </w:rPr>
            </w:pPr>
            <w:proofErr w:type="spellStart"/>
            <w:r w:rsidRPr="00D032C8">
              <w:rPr>
                <w:rFonts w:ascii="Times New Roman" w:hAnsi="Times New Roman"/>
                <w:i/>
                <w:iCs/>
                <w:sz w:val="22"/>
                <w:szCs w:val="22"/>
                <w:lang w:val="es-ES"/>
              </w:rPr>
              <w:t>Tort</w:t>
            </w:r>
            <w:proofErr w:type="spellEnd"/>
            <w:r w:rsidRPr="00D032C8">
              <w:rPr>
                <w:rFonts w:ascii="Times New Roman" w:hAnsi="Times New Roman"/>
                <w:i/>
                <w:iCs/>
                <w:sz w:val="22"/>
                <w:szCs w:val="22"/>
                <w:lang w:val="es-ES"/>
              </w:rPr>
              <w:t xml:space="preserve"> </w:t>
            </w:r>
            <w:proofErr w:type="spellStart"/>
            <w:r w:rsidRPr="00D032C8">
              <w:rPr>
                <w:rFonts w:ascii="Times New Roman" w:hAnsi="Times New Roman"/>
                <w:i/>
                <w:iCs/>
                <w:sz w:val="22"/>
                <w:szCs w:val="22"/>
                <w:lang w:val="es-ES"/>
              </w:rPr>
              <w:t>ciocolata</w:t>
            </w:r>
            <w:proofErr w:type="spellEnd"/>
            <w:r w:rsidRPr="00D032C8">
              <w:rPr>
                <w:rFonts w:ascii="Times New Roman" w:hAnsi="Times New Roman"/>
                <w:i/>
                <w:iCs/>
                <w:sz w:val="22"/>
                <w:szCs w:val="22"/>
                <w:lang w:val="es-ES"/>
              </w:rPr>
              <w:t xml:space="preserve">, </w:t>
            </w:r>
          </w:p>
          <w:p w14:paraId="11D40A61" w14:textId="77777777" w:rsidR="004C5C4B" w:rsidRPr="00D032C8" w:rsidRDefault="004C5C4B" w:rsidP="00D032C8">
            <w:pPr>
              <w:tabs>
                <w:tab w:val="left" w:pos="426"/>
              </w:tabs>
              <w:ind w:firstLine="1560"/>
              <w:rPr>
                <w:rFonts w:ascii="Times New Roman" w:hAnsi="Times New Roman"/>
                <w:i/>
                <w:iCs/>
                <w:sz w:val="22"/>
                <w:szCs w:val="22"/>
                <w:lang w:val="es-ES"/>
              </w:rPr>
            </w:pPr>
            <w:r w:rsidRPr="00D032C8">
              <w:rPr>
                <w:rFonts w:ascii="Times New Roman" w:hAnsi="Times New Roman"/>
                <w:i/>
                <w:iCs/>
                <w:sz w:val="22"/>
                <w:szCs w:val="22"/>
                <w:lang w:val="es-ES"/>
              </w:rPr>
              <w:t>Apa plata/</w:t>
            </w:r>
            <w:proofErr w:type="spellStart"/>
            <w:r w:rsidRPr="00D032C8">
              <w:rPr>
                <w:rFonts w:ascii="Times New Roman" w:hAnsi="Times New Roman"/>
                <w:i/>
                <w:iCs/>
                <w:sz w:val="22"/>
                <w:szCs w:val="22"/>
                <w:lang w:val="es-ES"/>
              </w:rPr>
              <w:t>minerala</w:t>
            </w:r>
            <w:proofErr w:type="spellEnd"/>
            <w:r w:rsidRPr="00D032C8">
              <w:rPr>
                <w:rFonts w:ascii="Times New Roman" w:hAnsi="Times New Roman"/>
                <w:i/>
                <w:iCs/>
                <w:sz w:val="22"/>
                <w:szCs w:val="22"/>
                <w:lang w:val="es-ES"/>
              </w:rPr>
              <w:t xml:space="preserve">, </w:t>
            </w:r>
          </w:p>
          <w:p w14:paraId="0E9EDDAB" w14:textId="77777777" w:rsidR="004C5C4B" w:rsidRPr="00D032C8" w:rsidRDefault="004C5C4B" w:rsidP="00D032C8">
            <w:pPr>
              <w:tabs>
                <w:tab w:val="left" w:pos="426"/>
              </w:tabs>
              <w:ind w:firstLine="1560"/>
              <w:rPr>
                <w:rFonts w:ascii="Times New Roman" w:hAnsi="Times New Roman"/>
                <w:i/>
                <w:iCs/>
                <w:sz w:val="22"/>
                <w:szCs w:val="22"/>
                <w:lang w:val="es-ES"/>
              </w:rPr>
            </w:pPr>
            <w:proofErr w:type="spellStart"/>
            <w:r w:rsidRPr="00D032C8">
              <w:rPr>
                <w:rFonts w:ascii="Times New Roman" w:hAnsi="Times New Roman"/>
                <w:i/>
                <w:iCs/>
                <w:sz w:val="22"/>
                <w:szCs w:val="22"/>
                <w:lang w:val="es-ES"/>
              </w:rPr>
              <w:t>Cafea</w:t>
            </w:r>
            <w:proofErr w:type="spellEnd"/>
          </w:p>
          <w:p w14:paraId="7FAAA5F6" w14:textId="77777777" w:rsidR="004C5C4B" w:rsidRPr="00D032C8" w:rsidRDefault="004C5C4B" w:rsidP="00D032C8">
            <w:pPr>
              <w:tabs>
                <w:tab w:val="left" w:pos="426"/>
              </w:tabs>
              <w:ind w:firstLine="1560"/>
              <w:rPr>
                <w:rFonts w:ascii="Times New Roman" w:eastAsia="Calibri" w:hAnsi="Times New Roman"/>
                <w:i/>
                <w:color w:val="000000"/>
                <w:sz w:val="22"/>
                <w:szCs w:val="22"/>
                <w:lang w:val="es-ES" w:eastAsia="en-GB"/>
              </w:rPr>
            </w:pPr>
          </w:p>
          <w:p w14:paraId="50ADBB16" w14:textId="77777777" w:rsidR="004C5C4B" w:rsidRPr="00D032C8" w:rsidRDefault="004C5C4B" w:rsidP="00D032C8">
            <w:pPr>
              <w:ind w:firstLine="851"/>
              <w:jc w:val="both"/>
              <w:rPr>
                <w:rFonts w:ascii="Times New Roman" w:eastAsia="Calibri" w:hAnsi="Times New Roman"/>
                <w:i/>
                <w:color w:val="000000"/>
                <w:sz w:val="22"/>
                <w:szCs w:val="22"/>
                <w:lang w:val="es-ES" w:eastAsia="en-GB"/>
              </w:rPr>
            </w:pPr>
            <w:r w:rsidRPr="00D032C8">
              <w:rPr>
                <w:rFonts w:ascii="Times New Roman" w:eastAsia="Calibri" w:hAnsi="Times New Roman"/>
                <w:i/>
                <w:color w:val="000000"/>
                <w:sz w:val="22"/>
                <w:szCs w:val="22"/>
                <w:lang w:eastAsia="en-GB"/>
              </w:rPr>
              <w:t xml:space="preserve">Cina: </w:t>
            </w:r>
            <w:proofErr w:type="spellStart"/>
            <w:r w:rsidRPr="00D032C8">
              <w:rPr>
                <w:rFonts w:ascii="Times New Roman" w:eastAsia="Calibri" w:hAnsi="Times New Roman"/>
                <w:i/>
                <w:color w:val="000000"/>
                <w:sz w:val="22"/>
                <w:szCs w:val="22"/>
                <w:lang w:val="es-ES" w:eastAsia="en-GB"/>
              </w:rPr>
              <w:t>Salata</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waldorf</w:t>
            </w:r>
            <w:proofErr w:type="spellEnd"/>
            <w:r w:rsidRPr="00D032C8">
              <w:rPr>
                <w:rFonts w:ascii="Times New Roman" w:eastAsia="Calibri" w:hAnsi="Times New Roman"/>
                <w:i/>
                <w:color w:val="000000"/>
                <w:sz w:val="22"/>
                <w:szCs w:val="22"/>
                <w:lang w:val="es-ES" w:eastAsia="en-GB"/>
              </w:rPr>
              <w:t xml:space="preserve">, </w:t>
            </w:r>
          </w:p>
          <w:p w14:paraId="33EF2A69"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Muschi</w:t>
            </w:r>
            <w:proofErr w:type="spellEnd"/>
            <w:r w:rsidRPr="00D032C8">
              <w:rPr>
                <w:rFonts w:ascii="Times New Roman" w:eastAsia="Calibri" w:hAnsi="Times New Roman"/>
                <w:i/>
                <w:color w:val="000000"/>
                <w:sz w:val="22"/>
                <w:szCs w:val="22"/>
                <w:lang w:val="es-ES" w:eastAsia="en-GB"/>
              </w:rPr>
              <w:t xml:space="preserve"> de </w:t>
            </w:r>
            <w:proofErr w:type="spellStart"/>
            <w:r w:rsidRPr="00D032C8">
              <w:rPr>
                <w:rFonts w:ascii="Times New Roman" w:eastAsia="Calibri" w:hAnsi="Times New Roman"/>
                <w:i/>
                <w:color w:val="000000"/>
                <w:sz w:val="22"/>
                <w:szCs w:val="22"/>
                <w:lang w:val="es-ES" w:eastAsia="en-GB"/>
              </w:rPr>
              <w:t>porc</w:t>
            </w:r>
            <w:proofErr w:type="spellEnd"/>
            <w:r w:rsidRPr="00D032C8">
              <w:rPr>
                <w:rFonts w:ascii="Times New Roman" w:eastAsia="Calibri" w:hAnsi="Times New Roman"/>
                <w:i/>
                <w:color w:val="000000"/>
                <w:sz w:val="22"/>
                <w:szCs w:val="22"/>
                <w:lang w:val="es-ES" w:eastAsia="en-GB"/>
              </w:rPr>
              <w:t xml:space="preserve"> la gratar, </w:t>
            </w:r>
          </w:p>
          <w:p w14:paraId="793ADBCD"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Cartofi</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aurii</w:t>
            </w:r>
            <w:proofErr w:type="spellEnd"/>
            <w:r w:rsidRPr="00D032C8">
              <w:rPr>
                <w:rFonts w:ascii="Times New Roman" w:eastAsia="Calibri" w:hAnsi="Times New Roman"/>
                <w:i/>
                <w:color w:val="000000"/>
                <w:sz w:val="22"/>
                <w:szCs w:val="22"/>
                <w:lang w:val="es-ES" w:eastAsia="en-GB"/>
              </w:rPr>
              <w:t xml:space="preserve">, </w:t>
            </w:r>
          </w:p>
          <w:p w14:paraId="620F499F"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proofErr w:type="spellStart"/>
            <w:r w:rsidRPr="00D032C8">
              <w:rPr>
                <w:rFonts w:ascii="Times New Roman" w:eastAsia="Calibri" w:hAnsi="Times New Roman"/>
                <w:i/>
                <w:color w:val="000000"/>
                <w:sz w:val="22"/>
                <w:szCs w:val="22"/>
                <w:lang w:val="es-ES" w:eastAsia="en-GB"/>
              </w:rPr>
              <w:t>Salata</w:t>
            </w:r>
            <w:proofErr w:type="spellEnd"/>
            <w:r w:rsidRPr="00D032C8">
              <w:rPr>
                <w:rFonts w:ascii="Times New Roman" w:eastAsia="Calibri" w:hAnsi="Times New Roman"/>
                <w:i/>
                <w:color w:val="000000"/>
                <w:sz w:val="22"/>
                <w:szCs w:val="22"/>
                <w:lang w:val="es-ES" w:eastAsia="en-GB"/>
              </w:rPr>
              <w:t xml:space="preserve"> de </w:t>
            </w:r>
            <w:proofErr w:type="spellStart"/>
            <w:r w:rsidRPr="00D032C8">
              <w:rPr>
                <w:rFonts w:ascii="Times New Roman" w:eastAsia="Calibri" w:hAnsi="Times New Roman"/>
                <w:i/>
                <w:color w:val="000000"/>
                <w:sz w:val="22"/>
                <w:szCs w:val="22"/>
                <w:lang w:val="es-ES" w:eastAsia="en-GB"/>
              </w:rPr>
              <w:t>sfecla</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cu</w:t>
            </w:r>
            <w:proofErr w:type="spellEnd"/>
            <w:r w:rsidRPr="00D032C8">
              <w:rPr>
                <w:rFonts w:ascii="Times New Roman" w:eastAsia="Calibri" w:hAnsi="Times New Roman"/>
                <w:i/>
                <w:color w:val="000000"/>
                <w:sz w:val="22"/>
                <w:szCs w:val="22"/>
                <w:lang w:val="es-ES" w:eastAsia="en-GB"/>
              </w:rPr>
              <w:t xml:space="preserve"> </w:t>
            </w:r>
            <w:proofErr w:type="spellStart"/>
            <w:r w:rsidRPr="00D032C8">
              <w:rPr>
                <w:rFonts w:ascii="Times New Roman" w:eastAsia="Calibri" w:hAnsi="Times New Roman"/>
                <w:i/>
                <w:color w:val="000000"/>
                <w:sz w:val="22"/>
                <w:szCs w:val="22"/>
                <w:lang w:val="es-ES" w:eastAsia="en-GB"/>
              </w:rPr>
              <w:t>hrean</w:t>
            </w:r>
            <w:proofErr w:type="spellEnd"/>
            <w:r w:rsidRPr="00D032C8">
              <w:rPr>
                <w:rFonts w:ascii="Times New Roman" w:eastAsia="Calibri" w:hAnsi="Times New Roman"/>
                <w:i/>
                <w:color w:val="000000"/>
                <w:sz w:val="22"/>
                <w:szCs w:val="22"/>
                <w:lang w:val="es-ES" w:eastAsia="en-GB"/>
              </w:rPr>
              <w:t xml:space="preserve">, </w:t>
            </w:r>
          </w:p>
          <w:p w14:paraId="7F88463A" w14:textId="77777777" w:rsidR="004C5C4B" w:rsidRPr="00D032C8" w:rsidRDefault="004C5C4B" w:rsidP="00D032C8">
            <w:pPr>
              <w:ind w:firstLine="1418"/>
              <w:jc w:val="both"/>
              <w:rPr>
                <w:rFonts w:ascii="Times New Roman" w:eastAsia="Calibri" w:hAnsi="Times New Roman"/>
                <w:i/>
                <w:color w:val="000000"/>
                <w:sz w:val="22"/>
                <w:szCs w:val="22"/>
                <w:lang w:val="es-ES" w:eastAsia="en-GB"/>
              </w:rPr>
            </w:pPr>
            <w:r w:rsidRPr="00D032C8">
              <w:rPr>
                <w:rFonts w:ascii="Times New Roman" w:eastAsia="Calibri" w:hAnsi="Times New Roman"/>
                <w:i/>
                <w:color w:val="000000"/>
                <w:sz w:val="22"/>
                <w:szCs w:val="22"/>
                <w:lang w:val="es-ES" w:eastAsia="en-GB"/>
              </w:rPr>
              <w:t>Paine,</w:t>
            </w:r>
          </w:p>
          <w:p w14:paraId="29FB2DBC" w14:textId="77777777" w:rsidR="004C5C4B" w:rsidRPr="00D032C8" w:rsidRDefault="004C5C4B" w:rsidP="00D032C8">
            <w:pPr>
              <w:ind w:left="698" w:firstLine="720"/>
              <w:jc w:val="both"/>
              <w:rPr>
                <w:rFonts w:ascii="Times New Roman" w:eastAsia="Calibri" w:hAnsi="Times New Roman"/>
                <w:i/>
                <w:color w:val="000000"/>
                <w:sz w:val="22"/>
                <w:szCs w:val="22"/>
                <w:lang w:val="es-ES" w:eastAsia="en-GB"/>
              </w:rPr>
            </w:pPr>
            <w:r w:rsidRPr="00D032C8">
              <w:rPr>
                <w:rFonts w:ascii="Times New Roman" w:eastAsia="Calibri" w:hAnsi="Times New Roman"/>
                <w:i/>
                <w:color w:val="000000"/>
                <w:sz w:val="22"/>
                <w:szCs w:val="22"/>
                <w:lang w:val="es-ES" w:eastAsia="en-GB"/>
              </w:rPr>
              <w:t>Plata/</w:t>
            </w:r>
            <w:proofErr w:type="spellStart"/>
            <w:r w:rsidRPr="00D032C8">
              <w:rPr>
                <w:rFonts w:ascii="Times New Roman" w:eastAsia="Calibri" w:hAnsi="Times New Roman"/>
                <w:i/>
                <w:color w:val="000000"/>
                <w:sz w:val="22"/>
                <w:szCs w:val="22"/>
                <w:lang w:val="es-ES" w:eastAsia="en-GB"/>
              </w:rPr>
              <w:t>minerala</w:t>
            </w:r>
            <w:proofErr w:type="spellEnd"/>
          </w:p>
          <w:p w14:paraId="24165925" w14:textId="77777777" w:rsidR="004C5C4B" w:rsidRPr="00D032C8" w:rsidRDefault="004C5C4B" w:rsidP="00D032C8">
            <w:pPr>
              <w:rPr>
                <w:rFonts w:ascii="Times New Roman" w:eastAsia="Times New Roman" w:hAnsi="Times New Roman"/>
                <w:b/>
                <w:bCs/>
                <w:sz w:val="22"/>
                <w:szCs w:val="22"/>
              </w:rPr>
            </w:pPr>
          </w:p>
          <w:p w14:paraId="08669DBD" w14:textId="77777777" w:rsidR="004C5C4B" w:rsidRPr="00D032C8" w:rsidRDefault="004C5C4B" w:rsidP="00D032C8">
            <w:pPr>
              <w:pStyle w:val="NoSpacing"/>
              <w:ind w:right="198"/>
              <w:jc w:val="both"/>
              <w:rPr>
                <w:rFonts w:ascii="Times New Roman" w:hAnsi="Times New Roman"/>
                <w:color w:val="000000"/>
                <w:sz w:val="22"/>
                <w:szCs w:val="22"/>
              </w:rPr>
            </w:pPr>
            <w:r w:rsidRPr="00D032C8">
              <w:rPr>
                <w:rFonts w:ascii="Times New Roman" w:hAnsi="Times New Roman"/>
                <w:b/>
                <w:bCs/>
                <w:color w:val="000000"/>
                <w:sz w:val="22"/>
                <w:szCs w:val="22"/>
                <w:u w:val="single"/>
              </w:rPr>
              <w:t xml:space="preserve">Nu se </w:t>
            </w:r>
            <w:proofErr w:type="spellStart"/>
            <w:r w:rsidRPr="00D032C8">
              <w:rPr>
                <w:rFonts w:ascii="Times New Roman" w:hAnsi="Times New Roman"/>
                <w:b/>
                <w:bCs/>
                <w:color w:val="000000"/>
                <w:sz w:val="22"/>
                <w:szCs w:val="22"/>
                <w:u w:val="single"/>
              </w:rPr>
              <w:t>acceptă</w:t>
            </w:r>
            <w:proofErr w:type="spellEnd"/>
            <w:r w:rsidRPr="00D032C8">
              <w:rPr>
                <w:rFonts w:ascii="Times New Roman" w:hAnsi="Times New Roman"/>
                <w:b/>
                <w:bCs/>
                <w:color w:val="000000"/>
                <w:sz w:val="22"/>
                <w:szCs w:val="22"/>
                <w:u w:val="single"/>
              </w:rPr>
              <w:t>:</w:t>
            </w:r>
          </w:p>
          <w:p w14:paraId="63BDFF19" w14:textId="77777777" w:rsidR="004C5C4B" w:rsidRPr="00D032C8" w:rsidRDefault="004C5C4B" w:rsidP="00D032C8">
            <w:pPr>
              <w:numPr>
                <w:ilvl w:val="0"/>
                <w:numId w:val="36"/>
              </w:numPr>
              <w:shd w:val="clear" w:color="auto" w:fill="FFFFFF"/>
              <w:overflowPunct/>
              <w:autoSpaceDE/>
              <w:autoSpaceDN/>
              <w:adjustRightInd/>
              <w:spacing w:before="100" w:beforeAutospacing="1"/>
              <w:jc w:val="both"/>
              <w:textAlignment w:val="auto"/>
              <w:rPr>
                <w:rFonts w:ascii="Times New Roman" w:hAnsi="Times New Roman"/>
                <w:color w:val="000000"/>
                <w:sz w:val="22"/>
                <w:szCs w:val="22"/>
              </w:rPr>
            </w:pPr>
            <w:proofErr w:type="spellStart"/>
            <w:r w:rsidRPr="00D032C8">
              <w:rPr>
                <w:rFonts w:ascii="Times New Roman" w:hAnsi="Times New Roman"/>
                <w:b/>
                <w:bCs/>
                <w:color w:val="000000"/>
                <w:sz w:val="22"/>
                <w:szCs w:val="22"/>
              </w:rPr>
              <w:t>băuturi</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nealcoolice</w:t>
            </w:r>
            <w:proofErr w:type="spellEnd"/>
            <w:r w:rsidRPr="00D032C8">
              <w:rPr>
                <w:rFonts w:ascii="Times New Roman" w:hAnsi="Times New Roman"/>
                <w:b/>
                <w:bCs/>
                <w:color w:val="000000"/>
                <w:sz w:val="22"/>
                <w:szCs w:val="22"/>
              </w:rPr>
              <w:t xml:space="preserve"> care se </w:t>
            </w:r>
            <w:proofErr w:type="spellStart"/>
            <w:r w:rsidRPr="00D032C8">
              <w:rPr>
                <w:rFonts w:ascii="Times New Roman" w:hAnsi="Times New Roman"/>
                <w:b/>
                <w:bCs/>
                <w:color w:val="000000"/>
                <w:sz w:val="22"/>
                <w:szCs w:val="22"/>
              </w:rPr>
              <w:t>încadrează</w:t>
            </w:r>
            <w:proofErr w:type="spellEnd"/>
            <w:r w:rsidRPr="00D032C8">
              <w:rPr>
                <w:rFonts w:ascii="Times New Roman" w:hAnsi="Times New Roman"/>
                <w:b/>
                <w:bCs/>
                <w:color w:val="000000"/>
                <w:sz w:val="22"/>
                <w:szCs w:val="22"/>
              </w:rPr>
              <w:t xml:space="preserve"> la </w:t>
            </w:r>
            <w:proofErr w:type="spellStart"/>
            <w:r w:rsidRPr="00D032C8">
              <w:rPr>
                <w:rFonts w:ascii="Times New Roman" w:hAnsi="Times New Roman"/>
                <w:b/>
                <w:bCs/>
                <w:color w:val="000000"/>
                <w:sz w:val="22"/>
                <w:szCs w:val="22"/>
              </w:rPr>
              <w:t>codul</w:t>
            </w:r>
            <w:proofErr w:type="spellEnd"/>
            <w:r w:rsidRPr="00D032C8">
              <w:rPr>
                <w:rFonts w:ascii="Times New Roman" w:hAnsi="Times New Roman"/>
                <w:b/>
                <w:bCs/>
                <w:color w:val="000000"/>
                <w:sz w:val="22"/>
                <w:szCs w:val="22"/>
              </w:rPr>
              <w:t xml:space="preserve"> NC </w:t>
            </w:r>
            <w:proofErr w:type="gramStart"/>
            <w:r w:rsidRPr="00D032C8">
              <w:rPr>
                <w:rFonts w:ascii="Times New Roman" w:hAnsi="Times New Roman"/>
                <w:b/>
                <w:bCs/>
                <w:color w:val="000000"/>
                <w:sz w:val="22"/>
                <w:szCs w:val="22"/>
              </w:rPr>
              <w:t>2202;</w:t>
            </w:r>
            <w:proofErr w:type="gramEnd"/>
          </w:p>
          <w:p w14:paraId="0AF05F11" w14:textId="77777777" w:rsidR="004C5C4B" w:rsidRPr="00D032C8" w:rsidRDefault="004C5C4B" w:rsidP="00D032C8">
            <w:pPr>
              <w:numPr>
                <w:ilvl w:val="0"/>
                <w:numId w:val="36"/>
              </w:numPr>
              <w:shd w:val="clear" w:color="auto" w:fill="FFFFFF"/>
              <w:overflowPunct/>
              <w:autoSpaceDE/>
              <w:autoSpaceDN/>
              <w:adjustRightInd/>
              <w:spacing w:before="100" w:beforeAutospacing="1"/>
              <w:jc w:val="both"/>
              <w:textAlignment w:val="auto"/>
              <w:rPr>
                <w:rFonts w:ascii="Times New Roman" w:hAnsi="Times New Roman"/>
                <w:color w:val="000000"/>
                <w:sz w:val="22"/>
                <w:szCs w:val="22"/>
              </w:rPr>
            </w:pPr>
            <w:proofErr w:type="spellStart"/>
            <w:r w:rsidRPr="00D032C8">
              <w:rPr>
                <w:rFonts w:ascii="Times New Roman" w:hAnsi="Times New Roman"/>
                <w:b/>
                <w:bCs/>
                <w:color w:val="000000"/>
                <w:sz w:val="22"/>
                <w:szCs w:val="22"/>
              </w:rPr>
              <w:t>alimente</w:t>
            </w:r>
            <w:proofErr w:type="spellEnd"/>
            <w:r w:rsidRPr="00D032C8">
              <w:rPr>
                <w:rFonts w:ascii="Times New Roman" w:hAnsi="Times New Roman"/>
                <w:b/>
                <w:bCs/>
                <w:color w:val="000000"/>
                <w:sz w:val="22"/>
                <w:szCs w:val="22"/>
              </w:rPr>
              <w:t xml:space="preserve"> cu </w:t>
            </w:r>
            <w:proofErr w:type="spellStart"/>
            <w:r w:rsidRPr="00D032C8">
              <w:rPr>
                <w:rFonts w:ascii="Times New Roman" w:hAnsi="Times New Roman"/>
                <w:b/>
                <w:bCs/>
                <w:color w:val="000000"/>
                <w:sz w:val="22"/>
                <w:szCs w:val="22"/>
              </w:rPr>
              <w:t>zahăr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adăugat</w:t>
            </w:r>
            <w:proofErr w:type="spellEnd"/>
            <w:r w:rsidRPr="00D032C8">
              <w:rPr>
                <w:rFonts w:ascii="Times New Roman" w:hAnsi="Times New Roman"/>
                <w:b/>
                <w:bCs/>
                <w:color w:val="000000"/>
                <w:sz w:val="22"/>
                <w:szCs w:val="22"/>
              </w:rPr>
              <w:t xml:space="preserve">, al </w:t>
            </w:r>
            <w:proofErr w:type="spellStart"/>
            <w:r w:rsidRPr="00D032C8">
              <w:rPr>
                <w:rFonts w:ascii="Times New Roman" w:hAnsi="Times New Roman"/>
                <w:b/>
                <w:bCs/>
                <w:color w:val="000000"/>
                <w:sz w:val="22"/>
                <w:szCs w:val="22"/>
              </w:rPr>
              <w:t>căror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conţinut</w:t>
            </w:r>
            <w:proofErr w:type="spellEnd"/>
            <w:r w:rsidRPr="00D032C8">
              <w:rPr>
                <w:rFonts w:ascii="Times New Roman" w:hAnsi="Times New Roman"/>
                <w:b/>
                <w:bCs/>
                <w:color w:val="000000"/>
                <w:sz w:val="22"/>
                <w:szCs w:val="22"/>
              </w:rPr>
              <w:t xml:space="preserve"> total de </w:t>
            </w:r>
            <w:proofErr w:type="spellStart"/>
            <w:r w:rsidRPr="00D032C8">
              <w:rPr>
                <w:rFonts w:ascii="Times New Roman" w:hAnsi="Times New Roman"/>
                <w:b/>
                <w:bCs/>
                <w:color w:val="000000"/>
                <w:sz w:val="22"/>
                <w:szCs w:val="22"/>
              </w:rPr>
              <w:t>zahăr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este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mai</w:t>
            </w:r>
            <w:proofErr w:type="spellEnd"/>
            <w:r w:rsidRPr="00D032C8">
              <w:rPr>
                <w:rFonts w:ascii="Times New Roman" w:hAnsi="Times New Roman"/>
                <w:b/>
                <w:bCs/>
                <w:color w:val="000000"/>
                <w:sz w:val="22"/>
                <w:szCs w:val="22"/>
              </w:rPr>
              <w:t xml:space="preserve"> mare de 10 g/100 g </w:t>
            </w:r>
            <w:proofErr w:type="spellStart"/>
            <w:r w:rsidRPr="00D032C8">
              <w:rPr>
                <w:rFonts w:ascii="Times New Roman" w:hAnsi="Times New Roman"/>
                <w:b/>
                <w:bCs/>
                <w:color w:val="000000"/>
                <w:sz w:val="22"/>
                <w:szCs w:val="22"/>
              </w:rPr>
              <w:t>produs</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altele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decât</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cozonacul</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şi</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biscuiţii</w:t>
            </w:r>
            <w:proofErr w:type="spellEnd"/>
            <w:r w:rsidRPr="00D032C8">
              <w:rPr>
                <w:rFonts w:ascii="Times New Roman" w:hAnsi="Times New Roman"/>
                <w:b/>
                <w:bCs/>
                <w:color w:val="000000"/>
                <w:sz w:val="22"/>
                <w:szCs w:val="22"/>
              </w:rPr>
              <w:t>.</w:t>
            </w:r>
          </w:p>
          <w:p w14:paraId="37887397" w14:textId="5CF7BE11" w:rsidR="00113BA2" w:rsidRPr="00D032C8" w:rsidRDefault="004C5C4B" w:rsidP="00D032C8">
            <w:pPr>
              <w:shd w:val="clear" w:color="auto" w:fill="FFFFFF"/>
              <w:spacing w:before="100" w:beforeAutospacing="1"/>
              <w:jc w:val="both"/>
              <w:rPr>
                <w:rFonts w:ascii="Times New Roman" w:hAnsi="Times New Roman"/>
                <w:b/>
                <w:bCs/>
                <w:color w:val="000000"/>
                <w:sz w:val="22"/>
                <w:szCs w:val="22"/>
              </w:rPr>
            </w:pPr>
            <w:proofErr w:type="spellStart"/>
            <w:r w:rsidRPr="00D032C8">
              <w:rPr>
                <w:rFonts w:ascii="Times New Roman" w:hAnsi="Times New Roman"/>
                <w:b/>
                <w:bCs/>
                <w:color w:val="000000"/>
                <w:sz w:val="22"/>
                <w:szCs w:val="22"/>
              </w:rPr>
              <w:lastRenderedPageBreak/>
              <w:t>Zahăr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adăugat</w:t>
            </w:r>
            <w:proofErr w:type="spellEnd"/>
            <w:r w:rsidRPr="00D032C8">
              <w:rPr>
                <w:rFonts w:ascii="Times New Roman" w:hAnsi="Times New Roman"/>
                <w:b/>
                <w:bCs/>
                <w:color w:val="000000"/>
                <w:sz w:val="22"/>
                <w:szCs w:val="22"/>
              </w:rPr>
              <w:t xml:space="preserve"> = se </w:t>
            </w:r>
            <w:proofErr w:type="spellStart"/>
            <w:r w:rsidRPr="00D032C8">
              <w:rPr>
                <w:rFonts w:ascii="Times New Roman" w:hAnsi="Times New Roman"/>
                <w:b/>
                <w:bCs/>
                <w:color w:val="000000"/>
                <w:sz w:val="22"/>
                <w:szCs w:val="22"/>
              </w:rPr>
              <w:t>înţelege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zahăr</w:t>
            </w:r>
            <w:proofErr w:type="spellEnd"/>
            <w:r w:rsidRPr="00D032C8">
              <w:rPr>
                <w:rFonts w:ascii="Times New Roman" w:hAnsi="Times New Roman"/>
                <w:b/>
                <w:bCs/>
                <w:color w:val="000000"/>
                <w:sz w:val="22"/>
                <w:szCs w:val="22"/>
              </w:rPr>
              <w:t xml:space="preserve"> din </w:t>
            </w:r>
            <w:proofErr w:type="spellStart"/>
            <w:r w:rsidRPr="00D032C8">
              <w:rPr>
                <w:rFonts w:ascii="Times New Roman" w:hAnsi="Times New Roman"/>
                <w:b/>
                <w:bCs/>
                <w:color w:val="000000"/>
                <w:sz w:val="22"/>
                <w:szCs w:val="22"/>
              </w:rPr>
              <w:t>trestie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zahăr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brun</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zaharoză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cristalină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zahăr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invertit</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dextroză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melasă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zaharuri</w:t>
            </w:r>
            <w:proofErr w:type="spellEnd"/>
            <w:r w:rsidRPr="00D032C8">
              <w:rPr>
                <w:rFonts w:ascii="Times New Roman" w:hAnsi="Times New Roman"/>
                <w:b/>
                <w:bCs/>
                <w:color w:val="000000"/>
                <w:sz w:val="22"/>
                <w:szCs w:val="22"/>
              </w:rPr>
              <w:t xml:space="preserve"> din </w:t>
            </w:r>
            <w:proofErr w:type="spellStart"/>
            <w:r w:rsidRPr="00D032C8">
              <w:rPr>
                <w:rFonts w:ascii="Times New Roman" w:hAnsi="Times New Roman"/>
                <w:b/>
                <w:bCs/>
                <w:color w:val="000000"/>
                <w:sz w:val="22"/>
                <w:szCs w:val="22"/>
              </w:rPr>
              <w:t>miere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melasă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şi</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siropuri</w:t>
            </w:r>
            <w:proofErr w:type="spellEnd"/>
            <w:r w:rsidRPr="00D032C8">
              <w:rPr>
                <w:rFonts w:ascii="Times New Roman" w:hAnsi="Times New Roman"/>
                <w:b/>
                <w:bCs/>
                <w:color w:val="000000"/>
                <w:sz w:val="22"/>
                <w:szCs w:val="22"/>
              </w:rPr>
              <w:t xml:space="preserve">, cum </w:t>
            </w:r>
            <w:proofErr w:type="spellStart"/>
            <w:r w:rsidRPr="00D032C8">
              <w:rPr>
                <w:rFonts w:ascii="Times New Roman" w:hAnsi="Times New Roman"/>
                <w:b/>
                <w:bCs/>
                <w:color w:val="000000"/>
                <w:sz w:val="22"/>
                <w:szCs w:val="22"/>
              </w:rPr>
              <w:t>ar</w:t>
            </w:r>
            <w:proofErr w:type="spellEnd"/>
            <w:r w:rsidRPr="00D032C8">
              <w:rPr>
                <w:rFonts w:ascii="Times New Roman" w:hAnsi="Times New Roman"/>
                <w:b/>
                <w:bCs/>
                <w:color w:val="000000"/>
                <w:sz w:val="22"/>
                <w:szCs w:val="22"/>
              </w:rPr>
              <w:t xml:space="preserve"> fi sirop de </w:t>
            </w:r>
            <w:proofErr w:type="spellStart"/>
            <w:r w:rsidRPr="00D032C8">
              <w:rPr>
                <w:rFonts w:ascii="Times New Roman" w:hAnsi="Times New Roman"/>
                <w:b/>
                <w:bCs/>
                <w:color w:val="000000"/>
                <w:sz w:val="22"/>
                <w:szCs w:val="22"/>
              </w:rPr>
              <w:t>malţ</w:t>
            </w:r>
            <w:proofErr w:type="spellEnd"/>
            <w:r w:rsidRPr="00D032C8">
              <w:rPr>
                <w:rFonts w:ascii="Times New Roman" w:hAnsi="Times New Roman"/>
                <w:b/>
                <w:bCs/>
                <w:color w:val="000000"/>
                <w:sz w:val="22"/>
                <w:szCs w:val="22"/>
              </w:rPr>
              <w:t xml:space="preserve">, sirop de </w:t>
            </w:r>
            <w:proofErr w:type="spellStart"/>
            <w:r w:rsidRPr="00D032C8">
              <w:rPr>
                <w:rFonts w:ascii="Times New Roman" w:hAnsi="Times New Roman"/>
                <w:b/>
                <w:bCs/>
                <w:color w:val="000000"/>
                <w:sz w:val="22"/>
                <w:szCs w:val="22"/>
              </w:rPr>
              <w:t>fructe</w:t>
            </w:r>
            <w:proofErr w:type="spellEnd"/>
            <w:r w:rsidRPr="00D032C8">
              <w:rPr>
                <w:rFonts w:ascii="Times New Roman" w:hAnsi="Times New Roman"/>
                <w:b/>
                <w:bCs/>
                <w:color w:val="000000"/>
                <w:sz w:val="22"/>
                <w:szCs w:val="22"/>
              </w:rPr>
              <w:t xml:space="preserve">, sirop de </w:t>
            </w:r>
            <w:proofErr w:type="spellStart"/>
            <w:r w:rsidRPr="00D032C8">
              <w:rPr>
                <w:rFonts w:ascii="Times New Roman" w:hAnsi="Times New Roman"/>
                <w:b/>
                <w:bCs/>
                <w:color w:val="000000"/>
                <w:sz w:val="22"/>
                <w:szCs w:val="22"/>
              </w:rPr>
              <w:t>malţ</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orez</w:t>
            </w:r>
            <w:proofErr w:type="spellEnd"/>
            <w:r w:rsidRPr="00D032C8">
              <w:rPr>
                <w:rFonts w:ascii="Times New Roman" w:hAnsi="Times New Roman"/>
                <w:b/>
                <w:bCs/>
                <w:color w:val="000000"/>
                <w:sz w:val="22"/>
                <w:szCs w:val="22"/>
              </w:rPr>
              <w:t xml:space="preserve">, sirop de </w:t>
            </w:r>
            <w:proofErr w:type="spellStart"/>
            <w:r w:rsidRPr="00D032C8">
              <w:rPr>
                <w:rFonts w:ascii="Times New Roman" w:hAnsi="Times New Roman"/>
                <w:b/>
                <w:bCs/>
                <w:color w:val="000000"/>
                <w:sz w:val="22"/>
                <w:szCs w:val="22"/>
              </w:rPr>
              <w:t>porumb</w:t>
            </w:r>
            <w:proofErr w:type="spellEnd"/>
            <w:r w:rsidRPr="00D032C8">
              <w:rPr>
                <w:rFonts w:ascii="Times New Roman" w:hAnsi="Times New Roman"/>
                <w:b/>
                <w:bCs/>
                <w:color w:val="000000"/>
                <w:sz w:val="22"/>
                <w:szCs w:val="22"/>
              </w:rPr>
              <w:t xml:space="preserve">, sirop de </w:t>
            </w:r>
            <w:proofErr w:type="spellStart"/>
            <w:r w:rsidRPr="00D032C8">
              <w:rPr>
                <w:rFonts w:ascii="Times New Roman" w:hAnsi="Times New Roman"/>
                <w:b/>
                <w:bCs/>
                <w:color w:val="000000"/>
                <w:sz w:val="22"/>
                <w:szCs w:val="22"/>
              </w:rPr>
              <w:t>porumb</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bogat</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în</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fructoză</w:t>
            </w:r>
            <w:proofErr w:type="spellEnd"/>
            <w:r w:rsidRPr="00D032C8">
              <w:rPr>
                <w:rFonts w:ascii="Times New Roman" w:hAnsi="Times New Roman"/>
                <w:b/>
                <w:bCs/>
                <w:color w:val="000000"/>
                <w:sz w:val="22"/>
                <w:szCs w:val="22"/>
              </w:rPr>
              <w:t xml:space="preserve">, sirop de </w:t>
            </w:r>
            <w:proofErr w:type="spellStart"/>
            <w:r w:rsidRPr="00D032C8">
              <w:rPr>
                <w:rFonts w:ascii="Times New Roman" w:hAnsi="Times New Roman"/>
                <w:b/>
                <w:bCs/>
                <w:color w:val="000000"/>
                <w:sz w:val="22"/>
                <w:szCs w:val="22"/>
              </w:rPr>
              <w:t>arţar</w:t>
            </w:r>
            <w:proofErr w:type="spellEnd"/>
            <w:r w:rsidRPr="00D032C8">
              <w:rPr>
                <w:rFonts w:ascii="Times New Roman" w:hAnsi="Times New Roman"/>
                <w:b/>
                <w:bCs/>
                <w:color w:val="000000"/>
                <w:sz w:val="22"/>
                <w:szCs w:val="22"/>
              </w:rPr>
              <w:t xml:space="preserve">, sirop de </w:t>
            </w:r>
            <w:proofErr w:type="spellStart"/>
            <w:r w:rsidRPr="00D032C8">
              <w:rPr>
                <w:rFonts w:ascii="Times New Roman" w:hAnsi="Times New Roman"/>
                <w:b/>
                <w:bCs/>
                <w:color w:val="000000"/>
                <w:sz w:val="22"/>
                <w:szCs w:val="22"/>
              </w:rPr>
              <w:t>glucoză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glucoză-fructoză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fructoză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zaharoză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glucoză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lactoză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lactoză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hidrolizată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şi</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galactoză</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adăugate</w:t>
            </w:r>
            <w:proofErr w:type="spellEnd"/>
            <w:r w:rsidRPr="00D032C8">
              <w:rPr>
                <w:rFonts w:ascii="Times New Roman" w:hAnsi="Times New Roman"/>
                <w:b/>
                <w:bCs/>
                <w:color w:val="000000"/>
                <w:sz w:val="22"/>
                <w:szCs w:val="22"/>
              </w:rPr>
              <w:t xml:space="preserve"> ca </w:t>
            </w:r>
            <w:proofErr w:type="spellStart"/>
            <w:r w:rsidRPr="00D032C8">
              <w:rPr>
                <w:rFonts w:ascii="Times New Roman" w:hAnsi="Times New Roman"/>
                <w:b/>
                <w:bCs/>
                <w:color w:val="000000"/>
                <w:sz w:val="22"/>
                <w:szCs w:val="22"/>
              </w:rPr>
              <w:t>ingrediente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zaharuri</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în</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nectaruri</w:t>
            </w:r>
            <w:proofErr w:type="spellEnd"/>
            <w:r w:rsidRPr="00D032C8">
              <w:rPr>
                <w:rFonts w:ascii="Times New Roman" w:hAnsi="Times New Roman"/>
                <w:b/>
                <w:bCs/>
                <w:color w:val="000000"/>
                <w:sz w:val="22"/>
                <w:szCs w:val="22"/>
              </w:rPr>
              <w:t xml:space="preserve">, cum </w:t>
            </w:r>
            <w:proofErr w:type="spellStart"/>
            <w:r w:rsidRPr="00D032C8">
              <w:rPr>
                <w:rFonts w:ascii="Times New Roman" w:hAnsi="Times New Roman"/>
                <w:b/>
                <w:bCs/>
                <w:color w:val="000000"/>
                <w:sz w:val="22"/>
                <w:szCs w:val="22"/>
              </w:rPr>
              <w:t>ar</w:t>
            </w:r>
            <w:proofErr w:type="spellEnd"/>
            <w:r w:rsidRPr="00D032C8">
              <w:rPr>
                <w:rFonts w:ascii="Times New Roman" w:hAnsi="Times New Roman"/>
                <w:b/>
                <w:bCs/>
                <w:color w:val="000000"/>
                <w:sz w:val="22"/>
                <w:szCs w:val="22"/>
              </w:rPr>
              <w:t xml:space="preserve"> fi </w:t>
            </w:r>
            <w:proofErr w:type="spellStart"/>
            <w:r w:rsidRPr="00D032C8">
              <w:rPr>
                <w:rFonts w:ascii="Times New Roman" w:hAnsi="Times New Roman"/>
                <w:b/>
                <w:bCs/>
                <w:color w:val="000000"/>
                <w:sz w:val="22"/>
                <w:szCs w:val="22"/>
              </w:rPr>
              <w:t>nectarul</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flori</w:t>
            </w:r>
            <w:proofErr w:type="spellEnd"/>
            <w:r w:rsidRPr="00D032C8">
              <w:rPr>
                <w:rFonts w:ascii="Times New Roman" w:hAnsi="Times New Roman"/>
                <w:b/>
                <w:bCs/>
                <w:color w:val="000000"/>
                <w:sz w:val="22"/>
                <w:szCs w:val="22"/>
              </w:rPr>
              <w:t xml:space="preserve"> de cocos, </w:t>
            </w:r>
            <w:proofErr w:type="spellStart"/>
            <w:r w:rsidRPr="00D032C8">
              <w:rPr>
                <w:rFonts w:ascii="Times New Roman" w:hAnsi="Times New Roman"/>
                <w:b/>
                <w:bCs/>
                <w:color w:val="000000"/>
                <w:sz w:val="22"/>
                <w:szCs w:val="22"/>
              </w:rPr>
              <w:t>nectarul</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curmale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nectarul</w:t>
            </w:r>
            <w:proofErr w:type="spellEnd"/>
            <w:r w:rsidRPr="00D032C8">
              <w:rPr>
                <w:rFonts w:ascii="Times New Roman" w:hAnsi="Times New Roman"/>
                <w:b/>
                <w:bCs/>
                <w:color w:val="000000"/>
                <w:sz w:val="22"/>
                <w:szCs w:val="22"/>
              </w:rPr>
              <w:t xml:space="preserve"> de agave, </w:t>
            </w:r>
            <w:proofErr w:type="spellStart"/>
            <w:r w:rsidRPr="00D032C8">
              <w:rPr>
                <w:rFonts w:ascii="Times New Roman" w:hAnsi="Times New Roman"/>
                <w:b/>
                <w:bCs/>
                <w:color w:val="000000"/>
                <w:sz w:val="22"/>
                <w:szCs w:val="22"/>
              </w:rPr>
              <w:t>zaharuri</w:t>
            </w:r>
            <w:proofErr w:type="spellEnd"/>
            <w:r w:rsidRPr="00D032C8">
              <w:rPr>
                <w:rFonts w:ascii="Times New Roman" w:hAnsi="Times New Roman"/>
                <w:b/>
                <w:bCs/>
                <w:color w:val="000000"/>
                <w:sz w:val="22"/>
                <w:szCs w:val="22"/>
              </w:rPr>
              <w:t xml:space="preserve"> din </w:t>
            </w:r>
            <w:proofErr w:type="spellStart"/>
            <w:r w:rsidRPr="00D032C8">
              <w:rPr>
                <w:rFonts w:ascii="Times New Roman" w:hAnsi="Times New Roman"/>
                <w:b/>
                <w:bCs/>
                <w:color w:val="000000"/>
                <w:sz w:val="22"/>
                <w:szCs w:val="22"/>
              </w:rPr>
              <w:t>sucurile</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fructe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neîndulcite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concentrat</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suc</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fructe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zaharuri</w:t>
            </w:r>
            <w:proofErr w:type="spellEnd"/>
            <w:r w:rsidRPr="00D032C8">
              <w:rPr>
                <w:rFonts w:ascii="Times New Roman" w:hAnsi="Times New Roman"/>
                <w:b/>
                <w:bCs/>
                <w:color w:val="000000"/>
                <w:sz w:val="22"/>
                <w:szCs w:val="22"/>
              </w:rPr>
              <w:t xml:space="preserve"> din </w:t>
            </w:r>
            <w:proofErr w:type="spellStart"/>
            <w:r w:rsidRPr="00D032C8">
              <w:rPr>
                <w:rFonts w:ascii="Times New Roman" w:hAnsi="Times New Roman"/>
                <w:b/>
                <w:bCs/>
                <w:color w:val="000000"/>
                <w:sz w:val="22"/>
                <w:szCs w:val="22"/>
              </w:rPr>
              <w:t>piureuri</w:t>
            </w:r>
            <w:proofErr w:type="spellEnd"/>
            <w:r w:rsidRPr="00D032C8">
              <w:rPr>
                <w:rFonts w:ascii="Times New Roman" w:hAnsi="Times New Roman"/>
                <w:b/>
                <w:bCs/>
                <w:color w:val="000000"/>
                <w:sz w:val="22"/>
                <w:szCs w:val="22"/>
              </w:rPr>
              <w:t xml:space="preserve"> de </w:t>
            </w:r>
            <w:proofErr w:type="spellStart"/>
            <w:r w:rsidRPr="00D032C8">
              <w:rPr>
                <w:rFonts w:ascii="Times New Roman" w:hAnsi="Times New Roman"/>
                <w:b/>
                <w:bCs/>
                <w:color w:val="000000"/>
                <w:sz w:val="22"/>
                <w:szCs w:val="22"/>
              </w:rPr>
              <w:t>fructe</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şi</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dulceaţă</w:t>
            </w:r>
            <w:proofErr w:type="spellEnd"/>
            <w:r w:rsidRPr="00D032C8">
              <w:rPr>
                <w:rFonts w:ascii="Times New Roman" w:hAnsi="Times New Roman"/>
                <w:b/>
                <w:bCs/>
                <w:color w:val="000000"/>
                <w:sz w:val="22"/>
                <w:szCs w:val="22"/>
              </w:rPr>
              <w:t xml:space="preserve">. [art. 266 </w:t>
            </w:r>
            <w:proofErr w:type="spellStart"/>
            <w:r w:rsidRPr="00D032C8">
              <w:rPr>
                <w:rFonts w:ascii="Times New Roman" w:hAnsi="Times New Roman"/>
                <w:b/>
                <w:bCs/>
                <w:color w:val="000000"/>
                <w:sz w:val="22"/>
                <w:szCs w:val="22"/>
              </w:rPr>
              <w:t>alin</w:t>
            </w:r>
            <w:proofErr w:type="spellEnd"/>
            <w:r w:rsidRPr="00D032C8">
              <w:rPr>
                <w:rFonts w:ascii="Times New Roman" w:hAnsi="Times New Roman"/>
                <w:b/>
                <w:bCs/>
                <w:color w:val="000000"/>
                <w:sz w:val="22"/>
                <w:szCs w:val="22"/>
              </w:rPr>
              <w:t xml:space="preserve">. (1) pct. 37 CF: </w:t>
            </w:r>
            <w:proofErr w:type="spellStart"/>
            <w:r w:rsidRPr="00D032C8">
              <w:rPr>
                <w:rFonts w:ascii="Times New Roman" w:hAnsi="Times New Roman"/>
                <w:b/>
                <w:bCs/>
                <w:color w:val="000000"/>
                <w:sz w:val="22"/>
                <w:szCs w:val="22"/>
              </w:rPr>
              <w:t>zahăr</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adăugat</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în</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sensul</w:t>
            </w:r>
            <w:proofErr w:type="spellEnd"/>
            <w:r w:rsidRPr="00D032C8">
              <w:rPr>
                <w:rFonts w:ascii="Times New Roman" w:hAnsi="Times New Roman"/>
                <w:b/>
                <w:bCs/>
                <w:color w:val="000000"/>
                <w:sz w:val="22"/>
                <w:szCs w:val="22"/>
              </w:rPr>
              <w:t xml:space="preserve"> art. 291 </w:t>
            </w:r>
            <w:proofErr w:type="spellStart"/>
            <w:r w:rsidRPr="00D032C8">
              <w:rPr>
                <w:rFonts w:ascii="Times New Roman" w:hAnsi="Times New Roman"/>
                <w:b/>
                <w:bCs/>
                <w:color w:val="000000"/>
                <w:sz w:val="22"/>
                <w:szCs w:val="22"/>
              </w:rPr>
              <w:t>alin</w:t>
            </w:r>
            <w:proofErr w:type="spellEnd"/>
            <w:r w:rsidRPr="00D032C8">
              <w:rPr>
                <w:rFonts w:ascii="Times New Roman" w:hAnsi="Times New Roman"/>
                <w:b/>
                <w:bCs/>
                <w:color w:val="000000"/>
                <w:sz w:val="22"/>
                <w:szCs w:val="22"/>
              </w:rPr>
              <w:t xml:space="preserve">. (2) lit. e) pct. 3, are </w:t>
            </w:r>
            <w:proofErr w:type="spellStart"/>
            <w:r w:rsidRPr="00D032C8">
              <w:rPr>
                <w:rFonts w:ascii="Times New Roman" w:hAnsi="Times New Roman"/>
                <w:b/>
                <w:bCs/>
                <w:color w:val="000000"/>
                <w:sz w:val="22"/>
                <w:szCs w:val="22"/>
              </w:rPr>
              <w:t>înţelesul</w:t>
            </w:r>
            <w:proofErr w:type="spellEnd"/>
            <w:r w:rsidRPr="00D032C8">
              <w:rPr>
                <w:rFonts w:ascii="Times New Roman" w:hAnsi="Times New Roman"/>
                <w:b/>
                <w:bCs/>
                <w:color w:val="000000"/>
                <w:sz w:val="22"/>
                <w:szCs w:val="22"/>
              </w:rPr>
              <w:t xml:space="preserve"> </w:t>
            </w:r>
            <w:proofErr w:type="spellStart"/>
            <w:r w:rsidRPr="00D032C8">
              <w:rPr>
                <w:rFonts w:ascii="Times New Roman" w:hAnsi="Times New Roman"/>
                <w:b/>
                <w:bCs/>
                <w:color w:val="000000"/>
                <w:sz w:val="22"/>
                <w:szCs w:val="22"/>
              </w:rPr>
              <w:t>prevăzut</w:t>
            </w:r>
            <w:proofErr w:type="spellEnd"/>
            <w:r w:rsidRPr="00D032C8">
              <w:rPr>
                <w:rFonts w:ascii="Times New Roman" w:hAnsi="Times New Roman"/>
                <w:b/>
                <w:bCs/>
                <w:color w:val="000000"/>
                <w:sz w:val="22"/>
                <w:szCs w:val="22"/>
              </w:rPr>
              <w:t xml:space="preserve"> la art. 439 </w:t>
            </w:r>
            <w:proofErr w:type="spellStart"/>
            <w:r w:rsidRPr="00D032C8">
              <w:rPr>
                <w:rFonts w:ascii="Times New Roman" w:hAnsi="Times New Roman"/>
                <w:b/>
                <w:bCs/>
                <w:color w:val="000000"/>
                <w:sz w:val="22"/>
                <w:szCs w:val="22"/>
              </w:rPr>
              <w:t>alin</w:t>
            </w:r>
            <w:proofErr w:type="spellEnd"/>
            <w:r w:rsidRPr="00D032C8">
              <w:rPr>
                <w:rFonts w:ascii="Times New Roman" w:hAnsi="Times New Roman"/>
                <w:b/>
                <w:bCs/>
                <w:color w:val="000000"/>
                <w:sz w:val="22"/>
                <w:szCs w:val="22"/>
              </w:rPr>
              <w:t xml:space="preserve">. (4) Cod fiscal </w:t>
            </w:r>
            <w:proofErr w:type="spellStart"/>
            <w:r w:rsidRPr="00D032C8">
              <w:rPr>
                <w:rFonts w:ascii="Times New Roman" w:hAnsi="Times New Roman"/>
                <w:b/>
                <w:bCs/>
                <w:color w:val="000000"/>
                <w:sz w:val="22"/>
                <w:szCs w:val="22"/>
              </w:rPr>
              <w:t>redat</w:t>
            </w:r>
            <w:proofErr w:type="spellEnd"/>
            <w:r w:rsidRPr="00D032C8">
              <w:rPr>
                <w:rFonts w:ascii="Times New Roman" w:hAnsi="Times New Roman"/>
                <w:b/>
                <w:bCs/>
                <w:color w:val="000000"/>
                <w:sz w:val="22"/>
                <w:szCs w:val="22"/>
              </w:rPr>
              <w:t xml:space="preserve"> anterior.</w:t>
            </w:r>
          </w:p>
        </w:tc>
        <w:tc>
          <w:tcPr>
            <w:tcW w:w="4581" w:type="dxa"/>
            <w:tcMar>
              <w:left w:w="57" w:type="dxa"/>
              <w:right w:w="57" w:type="dxa"/>
            </w:tcMar>
          </w:tcPr>
          <w:p w14:paraId="08C7314A" w14:textId="35B498B6" w:rsidR="00113BA2" w:rsidRPr="00D032C8" w:rsidRDefault="00535BCB" w:rsidP="00D032C8">
            <w:pPr>
              <w:rPr>
                <w:rFonts w:ascii="Times New Roman" w:eastAsia="Calibri" w:hAnsi="Times New Roman"/>
                <w:b/>
                <w:i/>
                <w:sz w:val="22"/>
                <w:szCs w:val="22"/>
              </w:rPr>
            </w:pPr>
            <w:r w:rsidRPr="00D032C8">
              <w:rPr>
                <w:rFonts w:ascii="Times New Roman" w:eastAsia="Calibri" w:hAnsi="Times New Roman"/>
                <w:b/>
                <w:i/>
                <w:sz w:val="22"/>
                <w:szCs w:val="22"/>
                <w:lang w:val="ro-RO"/>
              </w:rPr>
              <w:lastRenderedPageBreak/>
              <w:t>se completează de către ofertant</w:t>
            </w:r>
          </w:p>
        </w:tc>
      </w:tr>
      <w:tr w:rsidR="00EC77F7" w:rsidRPr="0007582A" w14:paraId="6F9DC289" w14:textId="77777777" w:rsidTr="007632C3">
        <w:trPr>
          <w:trHeight w:val="566"/>
          <w:jc w:val="center"/>
        </w:trPr>
        <w:tc>
          <w:tcPr>
            <w:tcW w:w="720" w:type="dxa"/>
            <w:tcMar>
              <w:left w:w="57" w:type="dxa"/>
              <w:right w:w="57" w:type="dxa"/>
            </w:tcMar>
          </w:tcPr>
          <w:p w14:paraId="1D9643E2" w14:textId="7D58F593" w:rsidR="00EC77F7" w:rsidRPr="00D032C8" w:rsidRDefault="00EC77F7" w:rsidP="00D032C8">
            <w:pPr>
              <w:pStyle w:val="ListParagraph"/>
              <w:numPr>
                <w:ilvl w:val="0"/>
                <w:numId w:val="34"/>
              </w:numPr>
              <w:rPr>
                <w:sz w:val="22"/>
                <w:szCs w:val="22"/>
              </w:rPr>
            </w:pPr>
          </w:p>
        </w:tc>
        <w:tc>
          <w:tcPr>
            <w:tcW w:w="5095" w:type="dxa"/>
            <w:tcMar>
              <w:left w:w="57" w:type="dxa"/>
              <w:right w:w="57" w:type="dxa"/>
            </w:tcMar>
          </w:tcPr>
          <w:p w14:paraId="59A8DC3D" w14:textId="77777777" w:rsidR="00113BA2" w:rsidRPr="00D032C8" w:rsidRDefault="00113BA2" w:rsidP="00D032C8">
            <w:pPr>
              <w:jc w:val="both"/>
              <w:rPr>
                <w:rFonts w:ascii="Times New Roman" w:hAnsi="Times New Roman"/>
                <w:b/>
                <w:bCs/>
                <w:sz w:val="22"/>
                <w:szCs w:val="22"/>
                <w:lang w:val="ro-RO"/>
              </w:rPr>
            </w:pPr>
            <w:r w:rsidRPr="00D032C8">
              <w:rPr>
                <w:rFonts w:ascii="Times New Roman" w:hAnsi="Times New Roman"/>
                <w:b/>
                <w:bCs/>
                <w:sz w:val="22"/>
                <w:szCs w:val="22"/>
                <w:lang w:val="ro-RO"/>
              </w:rPr>
              <w:t>Ofertanții trebuie să depună în susținerea celor precizate în ofertă, documentele menționate mai jos:</w:t>
            </w:r>
          </w:p>
          <w:p w14:paraId="11934917" w14:textId="0C6D604E" w:rsidR="004C5C4B" w:rsidRPr="00D032C8" w:rsidRDefault="004C5C4B" w:rsidP="00D032C8">
            <w:pPr>
              <w:spacing w:before="120"/>
              <w:ind w:right="36"/>
              <w:jc w:val="both"/>
              <w:rPr>
                <w:rFonts w:ascii="Times New Roman" w:eastAsia="Times New Roman" w:hAnsi="Times New Roman"/>
                <w:snapToGrid w:val="0"/>
                <w:sz w:val="22"/>
                <w:szCs w:val="22"/>
              </w:rPr>
            </w:pPr>
            <w:r w:rsidRPr="00D032C8">
              <w:rPr>
                <w:rFonts w:ascii="Times New Roman" w:eastAsia="Times New Roman" w:hAnsi="Times New Roman"/>
                <w:snapToGrid w:val="0"/>
                <w:sz w:val="22"/>
                <w:szCs w:val="22"/>
              </w:rPr>
              <w:t xml:space="preserve">1. </w:t>
            </w:r>
            <w:proofErr w:type="spellStart"/>
            <w:r w:rsidRPr="00D032C8">
              <w:rPr>
                <w:rFonts w:ascii="Times New Roman" w:eastAsia="Times New Roman" w:hAnsi="Times New Roman"/>
                <w:snapToGrid w:val="0"/>
                <w:sz w:val="22"/>
                <w:szCs w:val="22"/>
              </w:rPr>
              <w:t>Îndeplinirea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cerinței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esențiale</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clasificare</w:t>
            </w:r>
            <w:proofErr w:type="spellEnd"/>
            <w:r w:rsidRPr="00D032C8">
              <w:rPr>
                <w:rFonts w:ascii="Times New Roman" w:eastAsia="Times New Roman" w:hAnsi="Times New Roman"/>
                <w:snapToGrid w:val="0"/>
                <w:sz w:val="22"/>
                <w:szCs w:val="22"/>
              </w:rPr>
              <w:t xml:space="preserve"> a </w:t>
            </w:r>
            <w:proofErr w:type="spellStart"/>
            <w:r w:rsidRPr="00D032C8">
              <w:rPr>
                <w:rFonts w:ascii="Times New Roman" w:eastAsia="Times New Roman" w:hAnsi="Times New Roman"/>
                <w:snapToGrid w:val="0"/>
                <w:sz w:val="22"/>
                <w:szCs w:val="22"/>
              </w:rPr>
              <w:t>structurii</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primire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turistică</w:t>
            </w:r>
            <w:proofErr w:type="spellEnd"/>
            <w:r w:rsidRPr="00D032C8">
              <w:rPr>
                <w:rFonts w:ascii="Times New Roman" w:eastAsia="Times New Roman" w:hAnsi="Times New Roman"/>
                <w:snapToGrid w:val="0"/>
                <w:sz w:val="22"/>
                <w:szCs w:val="22"/>
              </w:rPr>
              <w:t xml:space="preserve"> la 3 (</w:t>
            </w:r>
            <w:proofErr w:type="spellStart"/>
            <w:r w:rsidRPr="00D032C8">
              <w:rPr>
                <w:rFonts w:ascii="Times New Roman" w:eastAsia="Times New Roman" w:hAnsi="Times New Roman"/>
                <w:snapToGrid w:val="0"/>
                <w:sz w:val="22"/>
                <w:szCs w:val="22"/>
              </w:rPr>
              <w:t>trei</w:t>
            </w:r>
            <w:proofErr w:type="spellEnd"/>
            <w:r w:rsidRPr="00D032C8">
              <w:rPr>
                <w:rFonts w:ascii="Times New Roman" w:eastAsia="Times New Roman" w:hAnsi="Times New Roman"/>
                <w:snapToGrid w:val="0"/>
                <w:sz w:val="22"/>
                <w:szCs w:val="22"/>
              </w:rPr>
              <w:t xml:space="preserve">) stele </w:t>
            </w:r>
            <w:proofErr w:type="spellStart"/>
            <w:r w:rsidRPr="00D032C8">
              <w:rPr>
                <w:rFonts w:ascii="Times New Roman" w:eastAsia="Times New Roman" w:hAnsi="Times New Roman"/>
                <w:snapToGrid w:val="0"/>
                <w:sz w:val="22"/>
                <w:szCs w:val="22"/>
              </w:rPr>
              <w:t>sau</w:t>
            </w:r>
            <w:proofErr w:type="spellEnd"/>
            <w:r w:rsidRPr="00D032C8">
              <w:rPr>
                <w:rFonts w:ascii="Times New Roman" w:eastAsia="Times New Roman" w:hAnsi="Times New Roman"/>
                <w:snapToGrid w:val="0"/>
                <w:sz w:val="22"/>
                <w:szCs w:val="22"/>
              </w:rPr>
              <w:t xml:space="preserve"> 3 (</w:t>
            </w:r>
            <w:proofErr w:type="spellStart"/>
            <w:r w:rsidRPr="00D032C8">
              <w:rPr>
                <w:rFonts w:ascii="Times New Roman" w:eastAsia="Times New Roman" w:hAnsi="Times New Roman"/>
                <w:snapToGrid w:val="0"/>
                <w:sz w:val="22"/>
                <w:szCs w:val="22"/>
              </w:rPr>
              <w:t>trei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margarete</w:t>
            </w:r>
            <w:proofErr w:type="spellEnd"/>
            <w:r w:rsidRPr="00D032C8">
              <w:rPr>
                <w:rFonts w:ascii="Times New Roman" w:eastAsia="Times New Roman" w:hAnsi="Times New Roman"/>
                <w:snapToGrid w:val="0"/>
                <w:sz w:val="22"/>
                <w:szCs w:val="22"/>
              </w:rPr>
              <w:t xml:space="preserve"> se </w:t>
            </w:r>
            <w:proofErr w:type="spellStart"/>
            <w:r w:rsidRPr="00D032C8">
              <w:rPr>
                <w:rFonts w:ascii="Times New Roman" w:eastAsia="Times New Roman" w:hAnsi="Times New Roman"/>
                <w:snapToGrid w:val="0"/>
                <w:sz w:val="22"/>
                <w:szCs w:val="22"/>
              </w:rPr>
              <w:t>va</w:t>
            </w:r>
            <w:proofErr w:type="spellEnd"/>
            <w:r w:rsidRPr="00D032C8">
              <w:rPr>
                <w:rFonts w:ascii="Times New Roman" w:eastAsia="Times New Roman" w:hAnsi="Times New Roman"/>
                <w:snapToGrid w:val="0"/>
                <w:sz w:val="22"/>
                <w:szCs w:val="22"/>
              </w:rPr>
              <w:t xml:space="preserve"> face </w:t>
            </w:r>
            <w:proofErr w:type="spellStart"/>
            <w:r w:rsidRPr="00D032C8">
              <w:rPr>
                <w:rFonts w:ascii="Times New Roman" w:eastAsia="Times New Roman" w:hAnsi="Times New Roman"/>
                <w:snapToGrid w:val="0"/>
                <w:sz w:val="22"/>
                <w:szCs w:val="22"/>
              </w:rPr>
              <w:t>prin</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prezentarea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copiei</w:t>
            </w:r>
            <w:proofErr w:type="spellEnd"/>
            <w:r w:rsidRPr="00D032C8">
              <w:rPr>
                <w:rFonts w:ascii="Times New Roman" w:eastAsia="Times New Roman" w:hAnsi="Times New Roman"/>
                <w:snapToGrid w:val="0"/>
                <w:sz w:val="22"/>
                <w:szCs w:val="22"/>
              </w:rPr>
              <w:t xml:space="preserve">, conform cu </w:t>
            </w:r>
            <w:proofErr w:type="spellStart"/>
            <w:r w:rsidRPr="00D032C8">
              <w:rPr>
                <w:rFonts w:ascii="Times New Roman" w:eastAsia="Times New Roman" w:hAnsi="Times New Roman"/>
                <w:snapToGrid w:val="0"/>
                <w:sz w:val="22"/>
                <w:szCs w:val="22"/>
              </w:rPr>
              <w:t>originalul</w:t>
            </w:r>
            <w:proofErr w:type="spellEnd"/>
            <w:r w:rsidRPr="00D032C8">
              <w:rPr>
                <w:rFonts w:ascii="Times New Roman" w:eastAsia="Times New Roman" w:hAnsi="Times New Roman"/>
                <w:snapToGrid w:val="0"/>
                <w:sz w:val="22"/>
                <w:szCs w:val="22"/>
              </w:rPr>
              <w:t xml:space="preserve">, a </w:t>
            </w:r>
            <w:proofErr w:type="spellStart"/>
            <w:r w:rsidRPr="00D032C8">
              <w:rPr>
                <w:rFonts w:ascii="Times New Roman" w:eastAsia="Times New Roman" w:hAnsi="Times New Roman"/>
                <w:snapToGrid w:val="0"/>
                <w:sz w:val="22"/>
                <w:szCs w:val="22"/>
              </w:rPr>
              <w:t>certificatului</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clasificare</w:t>
            </w:r>
            <w:proofErr w:type="spellEnd"/>
            <w:r w:rsidRPr="00D032C8">
              <w:rPr>
                <w:rFonts w:ascii="Times New Roman" w:eastAsia="Times New Roman" w:hAnsi="Times New Roman"/>
                <w:snapToGrid w:val="0"/>
                <w:sz w:val="22"/>
                <w:szCs w:val="22"/>
              </w:rPr>
              <w:t xml:space="preserve"> al </w:t>
            </w:r>
            <w:proofErr w:type="spellStart"/>
            <w:r w:rsidRPr="00D032C8">
              <w:rPr>
                <w:rFonts w:ascii="Times New Roman" w:eastAsia="Times New Roman" w:hAnsi="Times New Roman"/>
                <w:snapToGrid w:val="0"/>
                <w:sz w:val="22"/>
                <w:szCs w:val="22"/>
              </w:rPr>
              <w:t>hotelului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propus</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în</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ofertă</w:t>
            </w:r>
            <w:proofErr w:type="spellEnd"/>
            <w:r w:rsidRPr="00D032C8">
              <w:rPr>
                <w:rFonts w:ascii="Times New Roman" w:eastAsia="Times New Roman" w:hAnsi="Times New Roman"/>
                <w:snapToGrid w:val="0"/>
                <w:sz w:val="22"/>
                <w:szCs w:val="22"/>
              </w:rPr>
              <w:t>.</w:t>
            </w:r>
          </w:p>
          <w:p w14:paraId="5A67A30A" w14:textId="77777777" w:rsidR="004C5C4B" w:rsidRPr="00D032C8" w:rsidRDefault="004C5C4B" w:rsidP="00D032C8">
            <w:pPr>
              <w:spacing w:before="120"/>
              <w:ind w:right="36"/>
              <w:jc w:val="both"/>
              <w:rPr>
                <w:rFonts w:ascii="Times New Roman" w:eastAsia="Times New Roman" w:hAnsi="Times New Roman"/>
                <w:snapToGrid w:val="0"/>
                <w:sz w:val="22"/>
                <w:szCs w:val="22"/>
              </w:rPr>
            </w:pPr>
            <w:r w:rsidRPr="00D032C8">
              <w:rPr>
                <w:rFonts w:ascii="Times New Roman" w:eastAsia="Times New Roman" w:hAnsi="Times New Roman"/>
                <w:snapToGrid w:val="0"/>
                <w:sz w:val="22"/>
                <w:szCs w:val="22"/>
              </w:rPr>
              <w:t xml:space="preserve">2. </w:t>
            </w:r>
            <w:proofErr w:type="spellStart"/>
            <w:r w:rsidRPr="00D032C8">
              <w:rPr>
                <w:rFonts w:ascii="Times New Roman" w:eastAsia="Times New Roman" w:hAnsi="Times New Roman"/>
                <w:snapToGrid w:val="0"/>
                <w:sz w:val="22"/>
                <w:szCs w:val="22"/>
              </w:rPr>
              <w:t>Îndeplinirea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cerinței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esențiale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privind</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capacitatea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minimă</w:t>
            </w:r>
            <w:proofErr w:type="spellEnd"/>
            <w:r w:rsidRPr="00D032C8">
              <w:rPr>
                <w:rFonts w:ascii="Times New Roman" w:eastAsia="Times New Roman" w:hAnsi="Times New Roman"/>
                <w:snapToGrid w:val="0"/>
                <w:sz w:val="22"/>
                <w:szCs w:val="22"/>
              </w:rPr>
              <w:t xml:space="preserve"> de 9 </w:t>
            </w:r>
            <w:proofErr w:type="spellStart"/>
            <w:r w:rsidRPr="00D032C8">
              <w:rPr>
                <w:rFonts w:ascii="Times New Roman" w:eastAsia="Times New Roman" w:hAnsi="Times New Roman"/>
                <w:snapToGrid w:val="0"/>
                <w:sz w:val="22"/>
                <w:szCs w:val="22"/>
              </w:rPr>
              <w:t>camere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duble</w:t>
            </w:r>
            <w:proofErr w:type="spellEnd"/>
            <w:r w:rsidRPr="00D032C8">
              <w:rPr>
                <w:rFonts w:ascii="Times New Roman" w:eastAsia="Times New Roman" w:hAnsi="Times New Roman"/>
                <w:snapToGrid w:val="0"/>
                <w:sz w:val="22"/>
                <w:szCs w:val="22"/>
              </w:rPr>
              <w:t xml:space="preserve"> twin </w:t>
            </w:r>
            <w:proofErr w:type="spellStart"/>
            <w:r w:rsidRPr="00D032C8">
              <w:rPr>
                <w:rFonts w:ascii="Times New Roman" w:eastAsia="Times New Roman" w:hAnsi="Times New Roman"/>
                <w:snapToGrid w:val="0"/>
                <w:sz w:val="22"/>
                <w:szCs w:val="22"/>
              </w:rPr>
              <w:t>și</w:t>
            </w:r>
            <w:proofErr w:type="spellEnd"/>
            <w:r w:rsidRPr="00D032C8">
              <w:rPr>
                <w:rFonts w:ascii="Times New Roman" w:eastAsia="Times New Roman" w:hAnsi="Times New Roman"/>
                <w:snapToGrid w:val="0"/>
                <w:sz w:val="22"/>
                <w:szCs w:val="22"/>
              </w:rPr>
              <w:t xml:space="preserve"> 2 </w:t>
            </w:r>
            <w:proofErr w:type="spellStart"/>
            <w:r w:rsidRPr="00D032C8">
              <w:rPr>
                <w:rFonts w:ascii="Times New Roman" w:eastAsia="Times New Roman" w:hAnsi="Times New Roman"/>
                <w:snapToGrid w:val="0"/>
                <w:sz w:val="22"/>
                <w:szCs w:val="22"/>
              </w:rPr>
              <w:t>camere</w:t>
            </w:r>
            <w:proofErr w:type="spellEnd"/>
            <w:r w:rsidRPr="00D032C8">
              <w:rPr>
                <w:rFonts w:ascii="Times New Roman" w:eastAsia="Times New Roman" w:hAnsi="Times New Roman"/>
                <w:snapToGrid w:val="0"/>
                <w:sz w:val="22"/>
                <w:szCs w:val="22"/>
              </w:rPr>
              <w:t xml:space="preserve"> single se </w:t>
            </w:r>
            <w:proofErr w:type="spellStart"/>
            <w:r w:rsidRPr="00D032C8">
              <w:rPr>
                <w:rFonts w:ascii="Times New Roman" w:eastAsia="Times New Roman" w:hAnsi="Times New Roman"/>
                <w:snapToGrid w:val="0"/>
                <w:sz w:val="22"/>
                <w:szCs w:val="22"/>
              </w:rPr>
              <w:t>va</w:t>
            </w:r>
            <w:proofErr w:type="spellEnd"/>
            <w:r w:rsidRPr="00D032C8">
              <w:rPr>
                <w:rFonts w:ascii="Times New Roman" w:eastAsia="Times New Roman" w:hAnsi="Times New Roman"/>
                <w:snapToGrid w:val="0"/>
                <w:sz w:val="22"/>
                <w:szCs w:val="22"/>
              </w:rPr>
              <w:t xml:space="preserve"> face </w:t>
            </w:r>
            <w:proofErr w:type="spellStart"/>
            <w:r w:rsidRPr="00D032C8">
              <w:rPr>
                <w:rFonts w:ascii="Times New Roman" w:eastAsia="Times New Roman" w:hAnsi="Times New Roman"/>
                <w:snapToGrid w:val="0"/>
                <w:sz w:val="22"/>
                <w:szCs w:val="22"/>
              </w:rPr>
              <w:t>prin</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prezentarea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copiei</w:t>
            </w:r>
            <w:proofErr w:type="spellEnd"/>
            <w:r w:rsidRPr="00D032C8">
              <w:rPr>
                <w:rFonts w:ascii="Times New Roman" w:eastAsia="Times New Roman" w:hAnsi="Times New Roman"/>
                <w:snapToGrid w:val="0"/>
                <w:sz w:val="22"/>
                <w:szCs w:val="22"/>
              </w:rPr>
              <w:t xml:space="preserve">, conform cu </w:t>
            </w:r>
            <w:proofErr w:type="spellStart"/>
            <w:r w:rsidRPr="00D032C8">
              <w:rPr>
                <w:rFonts w:ascii="Times New Roman" w:eastAsia="Times New Roman" w:hAnsi="Times New Roman"/>
                <w:snapToGrid w:val="0"/>
                <w:sz w:val="22"/>
                <w:szCs w:val="22"/>
              </w:rPr>
              <w:t>originalul</w:t>
            </w:r>
            <w:proofErr w:type="spellEnd"/>
            <w:r w:rsidRPr="00D032C8">
              <w:rPr>
                <w:rFonts w:ascii="Times New Roman" w:eastAsia="Times New Roman" w:hAnsi="Times New Roman"/>
                <w:snapToGrid w:val="0"/>
                <w:sz w:val="22"/>
                <w:szCs w:val="22"/>
              </w:rPr>
              <w:t xml:space="preserve"> </w:t>
            </w:r>
            <w:proofErr w:type="gramStart"/>
            <w:r w:rsidRPr="00D032C8">
              <w:rPr>
                <w:rFonts w:ascii="Times New Roman" w:eastAsia="Times New Roman" w:hAnsi="Times New Roman"/>
                <w:snapToGrid w:val="0"/>
                <w:sz w:val="22"/>
                <w:szCs w:val="22"/>
              </w:rPr>
              <w:t>a</w:t>
            </w:r>
            <w:proofErr w:type="gram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anexei</w:t>
            </w:r>
            <w:proofErr w:type="spellEnd"/>
            <w:r w:rsidRPr="00D032C8">
              <w:rPr>
                <w:rFonts w:ascii="Times New Roman" w:eastAsia="Times New Roman" w:hAnsi="Times New Roman"/>
                <w:snapToGrid w:val="0"/>
                <w:sz w:val="22"/>
                <w:szCs w:val="22"/>
              </w:rPr>
              <w:t xml:space="preserve"> la </w:t>
            </w:r>
            <w:proofErr w:type="spellStart"/>
            <w:r w:rsidRPr="00D032C8">
              <w:rPr>
                <w:rFonts w:ascii="Times New Roman" w:eastAsia="Times New Roman" w:hAnsi="Times New Roman"/>
                <w:snapToGrid w:val="0"/>
                <w:sz w:val="22"/>
                <w:szCs w:val="22"/>
              </w:rPr>
              <w:t>certificatul</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clasificare</w:t>
            </w:r>
            <w:proofErr w:type="spellEnd"/>
            <w:r w:rsidRPr="00D032C8">
              <w:rPr>
                <w:rFonts w:ascii="Times New Roman" w:eastAsia="Times New Roman" w:hAnsi="Times New Roman"/>
                <w:snapToGrid w:val="0"/>
                <w:sz w:val="22"/>
                <w:szCs w:val="22"/>
              </w:rPr>
              <w:t xml:space="preserve"> al </w:t>
            </w:r>
            <w:proofErr w:type="spellStart"/>
            <w:r w:rsidRPr="00D032C8">
              <w:rPr>
                <w:rFonts w:ascii="Times New Roman" w:eastAsia="Times New Roman" w:hAnsi="Times New Roman"/>
                <w:snapToGrid w:val="0"/>
                <w:sz w:val="22"/>
                <w:szCs w:val="22"/>
              </w:rPr>
              <w:t>hotelului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propus</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în</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ofertă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respectiv</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fișa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privind</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încadrarea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nominală</w:t>
            </w:r>
            <w:proofErr w:type="spellEnd"/>
            <w:r w:rsidRPr="00D032C8">
              <w:rPr>
                <w:rFonts w:ascii="Times New Roman" w:eastAsia="Times New Roman" w:hAnsi="Times New Roman"/>
                <w:snapToGrid w:val="0"/>
                <w:sz w:val="22"/>
                <w:szCs w:val="22"/>
              </w:rPr>
              <w:t xml:space="preserve"> a </w:t>
            </w:r>
            <w:proofErr w:type="spellStart"/>
            <w:r w:rsidRPr="00D032C8">
              <w:rPr>
                <w:rFonts w:ascii="Times New Roman" w:eastAsia="Times New Roman" w:hAnsi="Times New Roman"/>
                <w:snapToGrid w:val="0"/>
                <w:sz w:val="22"/>
                <w:szCs w:val="22"/>
              </w:rPr>
              <w:t>spațiilor</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cazare</w:t>
            </w:r>
            <w:proofErr w:type="spellEnd"/>
            <w:r w:rsidRPr="00D032C8">
              <w:rPr>
                <w:rFonts w:ascii="Times New Roman" w:eastAsia="Times New Roman" w:hAnsi="Times New Roman"/>
                <w:snapToGrid w:val="0"/>
                <w:sz w:val="22"/>
                <w:szCs w:val="22"/>
              </w:rPr>
              <w:t xml:space="preserve"> pe </w:t>
            </w:r>
            <w:proofErr w:type="spellStart"/>
            <w:r w:rsidRPr="00D032C8">
              <w:rPr>
                <w:rFonts w:ascii="Times New Roman" w:eastAsia="Times New Roman" w:hAnsi="Times New Roman"/>
                <w:snapToGrid w:val="0"/>
                <w:sz w:val="22"/>
                <w:szCs w:val="22"/>
              </w:rPr>
              <w:t>categorii</w:t>
            </w:r>
            <w:proofErr w:type="spellEnd"/>
            <w:r w:rsidRPr="00D032C8">
              <w:rPr>
                <w:rFonts w:ascii="Times New Roman" w:eastAsia="Times New Roman" w:hAnsi="Times New Roman"/>
                <w:snapToGrid w:val="0"/>
                <w:sz w:val="22"/>
                <w:szCs w:val="22"/>
              </w:rPr>
              <w:t>.</w:t>
            </w:r>
          </w:p>
          <w:p w14:paraId="54E68C80" w14:textId="77777777" w:rsidR="004C5C4B" w:rsidRPr="00D032C8" w:rsidRDefault="004C5C4B" w:rsidP="00D032C8">
            <w:pPr>
              <w:spacing w:before="120"/>
              <w:ind w:right="36"/>
              <w:jc w:val="both"/>
              <w:rPr>
                <w:rFonts w:ascii="Times New Roman" w:eastAsia="Times New Roman" w:hAnsi="Times New Roman"/>
                <w:snapToGrid w:val="0"/>
                <w:sz w:val="22"/>
                <w:szCs w:val="22"/>
              </w:rPr>
            </w:pPr>
            <w:r w:rsidRPr="00D032C8">
              <w:rPr>
                <w:rFonts w:ascii="Times New Roman" w:eastAsia="Times New Roman" w:hAnsi="Times New Roman"/>
                <w:snapToGrid w:val="0"/>
                <w:sz w:val="22"/>
                <w:szCs w:val="22"/>
              </w:rPr>
              <w:t xml:space="preserve">3. </w:t>
            </w:r>
            <w:proofErr w:type="spellStart"/>
            <w:r w:rsidRPr="00D032C8">
              <w:rPr>
                <w:rFonts w:ascii="Times New Roman" w:eastAsia="Times New Roman" w:hAnsi="Times New Roman"/>
                <w:snapToGrid w:val="0"/>
                <w:sz w:val="22"/>
                <w:szCs w:val="22"/>
              </w:rPr>
              <w:t>Îndeplinirea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cerinței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esențiale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privind</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unitătile</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alimentație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publică</w:t>
            </w:r>
            <w:proofErr w:type="spellEnd"/>
            <w:r w:rsidRPr="00D032C8">
              <w:rPr>
                <w:rFonts w:ascii="Times New Roman" w:eastAsia="Times New Roman" w:hAnsi="Times New Roman"/>
                <w:snapToGrid w:val="0"/>
                <w:sz w:val="22"/>
                <w:szCs w:val="22"/>
              </w:rPr>
              <w:t xml:space="preserve">, precum </w:t>
            </w:r>
            <w:proofErr w:type="spellStart"/>
            <w:r w:rsidRPr="00D032C8">
              <w:rPr>
                <w:rFonts w:ascii="Times New Roman" w:eastAsia="Times New Roman" w:hAnsi="Times New Roman"/>
                <w:snapToGrid w:val="0"/>
                <w:sz w:val="22"/>
                <w:szCs w:val="22"/>
              </w:rPr>
              <w:t>și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respectarea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capacității</w:t>
            </w:r>
            <w:proofErr w:type="spellEnd"/>
            <w:r w:rsidRPr="00D032C8">
              <w:rPr>
                <w:rFonts w:ascii="Times New Roman" w:eastAsia="Times New Roman" w:hAnsi="Times New Roman"/>
                <w:snapToGrid w:val="0"/>
                <w:sz w:val="22"/>
                <w:szCs w:val="22"/>
              </w:rPr>
              <w:t xml:space="preserve"> de minim 20 </w:t>
            </w:r>
            <w:proofErr w:type="spellStart"/>
            <w:r w:rsidRPr="00D032C8">
              <w:rPr>
                <w:rFonts w:ascii="Times New Roman" w:eastAsia="Times New Roman" w:hAnsi="Times New Roman"/>
                <w:snapToGrid w:val="0"/>
                <w:sz w:val="22"/>
                <w:szCs w:val="22"/>
              </w:rPr>
              <w:t>locuri</w:t>
            </w:r>
            <w:proofErr w:type="spellEnd"/>
            <w:r w:rsidRPr="00D032C8">
              <w:rPr>
                <w:rFonts w:ascii="Times New Roman" w:eastAsia="Times New Roman" w:hAnsi="Times New Roman"/>
                <w:snapToGrid w:val="0"/>
                <w:sz w:val="22"/>
                <w:szCs w:val="22"/>
              </w:rPr>
              <w:t xml:space="preserve"> </w:t>
            </w:r>
            <w:proofErr w:type="gramStart"/>
            <w:r w:rsidRPr="00D032C8">
              <w:rPr>
                <w:rFonts w:ascii="Times New Roman" w:eastAsia="Times New Roman" w:hAnsi="Times New Roman"/>
                <w:snapToGrid w:val="0"/>
                <w:sz w:val="22"/>
                <w:szCs w:val="22"/>
              </w:rPr>
              <w:t>a</w:t>
            </w:r>
            <w:proofErr w:type="gram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acestora</w:t>
            </w:r>
            <w:proofErr w:type="spellEnd"/>
            <w:r w:rsidRPr="00D032C8">
              <w:rPr>
                <w:rFonts w:ascii="Times New Roman" w:eastAsia="Times New Roman" w:hAnsi="Times New Roman"/>
                <w:snapToGrid w:val="0"/>
                <w:sz w:val="22"/>
                <w:szCs w:val="22"/>
              </w:rPr>
              <w:t xml:space="preserve">, din </w:t>
            </w:r>
            <w:proofErr w:type="spellStart"/>
            <w:r w:rsidRPr="00D032C8">
              <w:rPr>
                <w:rFonts w:ascii="Times New Roman" w:eastAsia="Times New Roman" w:hAnsi="Times New Roman"/>
                <w:snapToGrid w:val="0"/>
                <w:sz w:val="22"/>
                <w:szCs w:val="22"/>
              </w:rPr>
              <w:t>cadrul</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hotelului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propus</w:t>
            </w:r>
            <w:proofErr w:type="spellEnd"/>
            <w:r w:rsidRPr="00D032C8">
              <w:rPr>
                <w:rFonts w:ascii="Times New Roman" w:eastAsia="Times New Roman" w:hAnsi="Times New Roman"/>
                <w:snapToGrid w:val="0"/>
                <w:sz w:val="22"/>
                <w:szCs w:val="22"/>
              </w:rPr>
              <w:t xml:space="preserve">, se </w:t>
            </w:r>
            <w:proofErr w:type="spellStart"/>
            <w:r w:rsidRPr="00D032C8">
              <w:rPr>
                <w:rFonts w:ascii="Times New Roman" w:eastAsia="Times New Roman" w:hAnsi="Times New Roman"/>
                <w:snapToGrid w:val="0"/>
                <w:sz w:val="22"/>
                <w:szCs w:val="22"/>
              </w:rPr>
              <w:t>va</w:t>
            </w:r>
            <w:proofErr w:type="spellEnd"/>
            <w:r w:rsidRPr="00D032C8">
              <w:rPr>
                <w:rFonts w:ascii="Times New Roman" w:eastAsia="Times New Roman" w:hAnsi="Times New Roman"/>
                <w:snapToGrid w:val="0"/>
                <w:sz w:val="22"/>
                <w:szCs w:val="22"/>
              </w:rPr>
              <w:t xml:space="preserve"> face </w:t>
            </w:r>
            <w:proofErr w:type="spellStart"/>
            <w:r w:rsidRPr="00D032C8">
              <w:rPr>
                <w:rFonts w:ascii="Times New Roman" w:eastAsia="Times New Roman" w:hAnsi="Times New Roman"/>
                <w:snapToGrid w:val="0"/>
                <w:sz w:val="22"/>
                <w:szCs w:val="22"/>
              </w:rPr>
              <w:t>prin</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prezentarea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copiilor</w:t>
            </w:r>
            <w:proofErr w:type="spellEnd"/>
            <w:r w:rsidRPr="00D032C8">
              <w:rPr>
                <w:rFonts w:ascii="Times New Roman" w:eastAsia="Times New Roman" w:hAnsi="Times New Roman"/>
                <w:snapToGrid w:val="0"/>
                <w:sz w:val="22"/>
                <w:szCs w:val="22"/>
              </w:rPr>
              <w:t xml:space="preserve">, conform cu </w:t>
            </w:r>
            <w:proofErr w:type="spellStart"/>
            <w:r w:rsidRPr="00D032C8">
              <w:rPr>
                <w:rFonts w:ascii="Times New Roman" w:eastAsia="Times New Roman" w:hAnsi="Times New Roman"/>
                <w:snapToGrid w:val="0"/>
                <w:sz w:val="22"/>
                <w:szCs w:val="22"/>
              </w:rPr>
              <w:t>originalele</w:t>
            </w:r>
            <w:proofErr w:type="spellEnd"/>
            <w:r w:rsidRPr="00D032C8">
              <w:rPr>
                <w:rFonts w:ascii="Times New Roman" w:eastAsia="Times New Roman" w:hAnsi="Times New Roman"/>
                <w:snapToGrid w:val="0"/>
                <w:sz w:val="22"/>
                <w:szCs w:val="22"/>
              </w:rPr>
              <w:t xml:space="preserve">, ale </w:t>
            </w:r>
            <w:proofErr w:type="spellStart"/>
            <w:r w:rsidRPr="00D032C8">
              <w:rPr>
                <w:rFonts w:ascii="Times New Roman" w:eastAsia="Times New Roman" w:hAnsi="Times New Roman"/>
                <w:snapToGrid w:val="0"/>
                <w:sz w:val="22"/>
                <w:szCs w:val="22"/>
              </w:rPr>
              <w:t>certificatelor</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clasificare</w:t>
            </w:r>
            <w:proofErr w:type="spellEnd"/>
            <w:r w:rsidRPr="00D032C8">
              <w:rPr>
                <w:rFonts w:ascii="Times New Roman" w:eastAsia="Times New Roman" w:hAnsi="Times New Roman"/>
                <w:snapToGrid w:val="0"/>
                <w:sz w:val="22"/>
                <w:szCs w:val="22"/>
              </w:rPr>
              <w:t xml:space="preserve"> ale </w:t>
            </w:r>
            <w:proofErr w:type="spellStart"/>
            <w:r w:rsidRPr="00D032C8">
              <w:rPr>
                <w:rFonts w:ascii="Times New Roman" w:eastAsia="Times New Roman" w:hAnsi="Times New Roman"/>
                <w:snapToGrid w:val="0"/>
                <w:sz w:val="22"/>
                <w:szCs w:val="22"/>
              </w:rPr>
              <w:t>unităților</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alimentație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publică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însoțite</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fișa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anexă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privind</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clasificarea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unității</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alimentație</w:t>
            </w:r>
            <w:proofErr w:type="spellEnd"/>
            <w:r w:rsidRPr="00D032C8">
              <w:rPr>
                <w:rFonts w:ascii="Times New Roman" w:eastAsia="Times New Roman" w:hAnsi="Times New Roman"/>
                <w:snapToGrid w:val="0"/>
                <w:sz w:val="22"/>
                <w:szCs w:val="22"/>
              </w:rPr>
              <w:t>.</w:t>
            </w:r>
          </w:p>
          <w:p w14:paraId="2BA8EA7C" w14:textId="77777777" w:rsidR="004C5C4B" w:rsidRPr="00D032C8" w:rsidRDefault="004C5C4B" w:rsidP="00D032C8">
            <w:pPr>
              <w:spacing w:before="120"/>
              <w:ind w:right="36"/>
              <w:jc w:val="both"/>
              <w:rPr>
                <w:rFonts w:ascii="Times New Roman" w:eastAsia="Times New Roman" w:hAnsi="Times New Roman"/>
                <w:snapToGrid w:val="0"/>
                <w:sz w:val="22"/>
                <w:szCs w:val="22"/>
              </w:rPr>
            </w:pPr>
            <w:r w:rsidRPr="00D032C8">
              <w:rPr>
                <w:rFonts w:ascii="Times New Roman" w:eastAsia="Times New Roman" w:hAnsi="Times New Roman"/>
                <w:snapToGrid w:val="0"/>
                <w:sz w:val="22"/>
                <w:szCs w:val="22"/>
              </w:rPr>
              <w:t xml:space="preserve">4. </w:t>
            </w:r>
            <w:proofErr w:type="spellStart"/>
            <w:r w:rsidRPr="00D032C8">
              <w:rPr>
                <w:rFonts w:ascii="Times New Roman" w:eastAsia="Times New Roman" w:hAnsi="Times New Roman"/>
                <w:snapToGrid w:val="0"/>
                <w:sz w:val="22"/>
                <w:szCs w:val="22"/>
              </w:rPr>
              <w:t>Ofertantul</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trebuie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să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deţină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Certificat</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pentru</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atestarea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conformității</w:t>
            </w:r>
            <w:proofErr w:type="spellEnd"/>
            <w:r w:rsidRPr="00D032C8">
              <w:rPr>
                <w:rFonts w:ascii="Times New Roman" w:eastAsia="Times New Roman" w:hAnsi="Times New Roman"/>
                <w:snapToGrid w:val="0"/>
                <w:sz w:val="22"/>
                <w:szCs w:val="22"/>
              </w:rPr>
              <w:t xml:space="preserve"> cu </w:t>
            </w:r>
            <w:proofErr w:type="spellStart"/>
            <w:r w:rsidRPr="00D032C8">
              <w:rPr>
                <w:rFonts w:ascii="Times New Roman" w:eastAsia="Times New Roman" w:hAnsi="Times New Roman"/>
                <w:snapToGrid w:val="0"/>
                <w:sz w:val="22"/>
                <w:szCs w:val="22"/>
              </w:rPr>
              <w:t>normele</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Igienă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și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Sănătate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Publică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valabil</w:t>
            </w:r>
            <w:proofErr w:type="spellEnd"/>
            <w:r w:rsidRPr="00D032C8">
              <w:rPr>
                <w:rFonts w:ascii="Times New Roman" w:eastAsia="Times New Roman" w:hAnsi="Times New Roman"/>
                <w:snapToGrid w:val="0"/>
                <w:sz w:val="22"/>
                <w:szCs w:val="22"/>
              </w:rPr>
              <w:t xml:space="preserve"> la data </w:t>
            </w:r>
            <w:proofErr w:type="spellStart"/>
            <w:r w:rsidRPr="00D032C8">
              <w:rPr>
                <w:rFonts w:ascii="Times New Roman" w:eastAsia="Times New Roman" w:hAnsi="Times New Roman"/>
                <w:snapToGrid w:val="0"/>
                <w:sz w:val="22"/>
                <w:szCs w:val="22"/>
              </w:rPr>
              <w:t>limită</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depunere</w:t>
            </w:r>
            <w:proofErr w:type="spellEnd"/>
            <w:r w:rsidRPr="00D032C8">
              <w:rPr>
                <w:rFonts w:ascii="Times New Roman" w:eastAsia="Times New Roman" w:hAnsi="Times New Roman"/>
                <w:snapToGrid w:val="0"/>
                <w:sz w:val="22"/>
                <w:szCs w:val="22"/>
              </w:rPr>
              <w:t xml:space="preserve"> </w:t>
            </w:r>
            <w:proofErr w:type="gramStart"/>
            <w:r w:rsidRPr="00D032C8">
              <w:rPr>
                <w:rFonts w:ascii="Times New Roman" w:eastAsia="Times New Roman" w:hAnsi="Times New Roman"/>
                <w:snapToGrid w:val="0"/>
                <w:sz w:val="22"/>
                <w:szCs w:val="22"/>
              </w:rPr>
              <w:t>a</w:t>
            </w:r>
            <w:proofErr w:type="gram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ofertei</w:t>
            </w:r>
            <w:proofErr w:type="spellEnd"/>
            <w:r w:rsidRPr="00D032C8">
              <w:rPr>
                <w:rFonts w:ascii="Times New Roman" w:eastAsia="Times New Roman" w:hAnsi="Times New Roman"/>
                <w:snapToGrid w:val="0"/>
                <w:sz w:val="22"/>
                <w:szCs w:val="22"/>
              </w:rPr>
              <w:t xml:space="preserve"> (se </w:t>
            </w:r>
            <w:proofErr w:type="spellStart"/>
            <w:r w:rsidRPr="00D032C8">
              <w:rPr>
                <w:rFonts w:ascii="Times New Roman" w:eastAsia="Times New Roman" w:hAnsi="Times New Roman"/>
                <w:snapToGrid w:val="0"/>
                <w:sz w:val="22"/>
                <w:szCs w:val="22"/>
              </w:rPr>
              <w:t>va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prezenta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copia</w:t>
            </w:r>
            <w:proofErr w:type="spellEnd"/>
            <w:r w:rsidRPr="00D032C8">
              <w:rPr>
                <w:rFonts w:ascii="Times New Roman" w:eastAsia="Times New Roman" w:hAnsi="Times New Roman"/>
                <w:snapToGrid w:val="0"/>
                <w:sz w:val="22"/>
                <w:szCs w:val="22"/>
              </w:rPr>
              <w:t xml:space="preserve"> conform cu </w:t>
            </w:r>
            <w:proofErr w:type="spellStart"/>
            <w:r w:rsidRPr="00D032C8">
              <w:rPr>
                <w:rFonts w:ascii="Times New Roman" w:eastAsia="Times New Roman" w:hAnsi="Times New Roman"/>
                <w:snapToGrid w:val="0"/>
                <w:sz w:val="22"/>
                <w:szCs w:val="22"/>
              </w:rPr>
              <w:t>originalul</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pentru</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locațiile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propuse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în</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ofertă</w:t>
            </w:r>
            <w:proofErr w:type="spellEnd"/>
            <w:r w:rsidRPr="00D032C8">
              <w:rPr>
                <w:rFonts w:ascii="Times New Roman" w:eastAsia="Times New Roman" w:hAnsi="Times New Roman"/>
                <w:snapToGrid w:val="0"/>
                <w:sz w:val="22"/>
                <w:szCs w:val="22"/>
              </w:rPr>
              <w:t>.</w:t>
            </w:r>
          </w:p>
          <w:p w14:paraId="7A1E8113" w14:textId="0A3864AD" w:rsidR="00EC77F7" w:rsidRPr="00D032C8" w:rsidRDefault="004C5C4B" w:rsidP="00D032C8">
            <w:pPr>
              <w:spacing w:before="120"/>
              <w:ind w:right="36"/>
              <w:jc w:val="both"/>
              <w:rPr>
                <w:rFonts w:ascii="Times New Roman" w:hAnsi="Times New Roman"/>
                <w:bCs/>
                <w:iCs/>
                <w:color w:val="000000"/>
                <w:kern w:val="3"/>
                <w:sz w:val="22"/>
                <w:szCs w:val="22"/>
                <w:lang w:val="it-IT" w:eastAsia="zh-CN"/>
              </w:rPr>
            </w:pPr>
            <w:r w:rsidRPr="00D032C8">
              <w:rPr>
                <w:rFonts w:ascii="Times New Roman" w:eastAsia="Times New Roman" w:hAnsi="Times New Roman"/>
                <w:snapToGrid w:val="0"/>
                <w:sz w:val="22"/>
                <w:szCs w:val="22"/>
              </w:rPr>
              <w:t xml:space="preserve">5. </w:t>
            </w:r>
            <w:proofErr w:type="spellStart"/>
            <w:r w:rsidRPr="00D032C8">
              <w:rPr>
                <w:rFonts w:ascii="Times New Roman" w:eastAsia="Times New Roman" w:hAnsi="Times New Roman"/>
                <w:snapToGrid w:val="0"/>
                <w:sz w:val="22"/>
                <w:szCs w:val="22"/>
              </w:rPr>
              <w:t>Ofertantul</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trebuie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să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deţină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Autorizaţie</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Sanitară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Veterinară</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şi</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pentru</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Siguranţa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Alimentelor</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pentru</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codurile</w:t>
            </w:r>
            <w:proofErr w:type="spellEnd"/>
            <w:r w:rsidRPr="00D032C8">
              <w:rPr>
                <w:rFonts w:ascii="Times New Roman" w:eastAsia="Times New Roman" w:hAnsi="Times New Roman"/>
                <w:snapToGrid w:val="0"/>
                <w:sz w:val="22"/>
                <w:szCs w:val="22"/>
              </w:rPr>
              <w:t xml:space="preserve"> CAEN 5610 </w:t>
            </w:r>
            <w:proofErr w:type="spellStart"/>
            <w:r w:rsidRPr="00D032C8">
              <w:rPr>
                <w:rFonts w:ascii="Times New Roman" w:eastAsia="Times New Roman" w:hAnsi="Times New Roman"/>
                <w:snapToGrid w:val="0"/>
                <w:sz w:val="22"/>
                <w:szCs w:val="22"/>
              </w:rPr>
              <w:t>sau</w:t>
            </w:r>
            <w:proofErr w:type="spellEnd"/>
            <w:r w:rsidRPr="00D032C8">
              <w:rPr>
                <w:rFonts w:ascii="Times New Roman" w:eastAsia="Times New Roman" w:hAnsi="Times New Roman"/>
                <w:snapToGrid w:val="0"/>
                <w:sz w:val="22"/>
                <w:szCs w:val="22"/>
              </w:rPr>
              <w:t xml:space="preserve"> 5611 – Restaurante, </w:t>
            </w:r>
            <w:proofErr w:type="spellStart"/>
            <w:r w:rsidRPr="00D032C8">
              <w:rPr>
                <w:rFonts w:ascii="Times New Roman" w:eastAsia="Times New Roman" w:hAnsi="Times New Roman"/>
                <w:snapToGrid w:val="0"/>
                <w:sz w:val="22"/>
                <w:szCs w:val="22"/>
              </w:rPr>
              <w:t>valabile</w:t>
            </w:r>
            <w:proofErr w:type="spellEnd"/>
            <w:r w:rsidRPr="00D032C8">
              <w:rPr>
                <w:rFonts w:ascii="Times New Roman" w:eastAsia="Times New Roman" w:hAnsi="Times New Roman"/>
                <w:snapToGrid w:val="0"/>
                <w:sz w:val="22"/>
                <w:szCs w:val="22"/>
              </w:rPr>
              <w:t xml:space="preserve"> la data </w:t>
            </w:r>
            <w:proofErr w:type="spellStart"/>
            <w:r w:rsidRPr="00D032C8">
              <w:rPr>
                <w:rFonts w:ascii="Times New Roman" w:eastAsia="Times New Roman" w:hAnsi="Times New Roman"/>
                <w:snapToGrid w:val="0"/>
                <w:sz w:val="22"/>
                <w:szCs w:val="22"/>
              </w:rPr>
              <w:t>limită</w:t>
            </w:r>
            <w:proofErr w:type="spellEnd"/>
            <w:r w:rsidRPr="00D032C8">
              <w:rPr>
                <w:rFonts w:ascii="Times New Roman" w:eastAsia="Times New Roman" w:hAnsi="Times New Roman"/>
                <w:snapToGrid w:val="0"/>
                <w:sz w:val="22"/>
                <w:szCs w:val="22"/>
              </w:rPr>
              <w:t xml:space="preserve"> de </w:t>
            </w:r>
            <w:proofErr w:type="spellStart"/>
            <w:r w:rsidRPr="00D032C8">
              <w:rPr>
                <w:rFonts w:ascii="Times New Roman" w:eastAsia="Times New Roman" w:hAnsi="Times New Roman"/>
                <w:snapToGrid w:val="0"/>
                <w:sz w:val="22"/>
                <w:szCs w:val="22"/>
              </w:rPr>
              <w:t>depunere</w:t>
            </w:r>
            <w:proofErr w:type="spellEnd"/>
            <w:r w:rsidRPr="00D032C8">
              <w:rPr>
                <w:rFonts w:ascii="Times New Roman" w:eastAsia="Times New Roman" w:hAnsi="Times New Roman"/>
                <w:snapToGrid w:val="0"/>
                <w:sz w:val="22"/>
                <w:szCs w:val="22"/>
              </w:rPr>
              <w:t xml:space="preserve"> </w:t>
            </w:r>
            <w:proofErr w:type="gramStart"/>
            <w:r w:rsidRPr="00D032C8">
              <w:rPr>
                <w:rFonts w:ascii="Times New Roman" w:eastAsia="Times New Roman" w:hAnsi="Times New Roman"/>
                <w:snapToGrid w:val="0"/>
                <w:sz w:val="22"/>
                <w:szCs w:val="22"/>
              </w:rPr>
              <w:t>a</w:t>
            </w:r>
            <w:proofErr w:type="gram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ofertei</w:t>
            </w:r>
            <w:proofErr w:type="spellEnd"/>
            <w:r w:rsidRPr="00D032C8">
              <w:rPr>
                <w:rFonts w:ascii="Times New Roman" w:eastAsia="Times New Roman" w:hAnsi="Times New Roman"/>
                <w:snapToGrid w:val="0"/>
                <w:sz w:val="22"/>
                <w:szCs w:val="22"/>
              </w:rPr>
              <w:t xml:space="preserve"> (se </w:t>
            </w:r>
            <w:proofErr w:type="spellStart"/>
            <w:r w:rsidRPr="00D032C8">
              <w:rPr>
                <w:rFonts w:ascii="Times New Roman" w:eastAsia="Times New Roman" w:hAnsi="Times New Roman"/>
                <w:snapToGrid w:val="0"/>
                <w:sz w:val="22"/>
                <w:szCs w:val="22"/>
              </w:rPr>
              <w:t>va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prezenta</w:t>
            </w:r>
            <w:proofErr w:type="spellEnd"/>
            <w:r w:rsidRPr="00D032C8">
              <w:rPr>
                <w:rFonts w:ascii="Times New Roman" w:eastAsia="Times New Roman" w:hAnsi="Times New Roman"/>
                <w:snapToGrid w:val="0"/>
                <w:sz w:val="22"/>
                <w:szCs w:val="22"/>
              </w:rPr>
              <w:t xml:space="preserve"> </w:t>
            </w:r>
            <w:proofErr w:type="spellStart"/>
            <w:r w:rsidRPr="00D032C8">
              <w:rPr>
                <w:rFonts w:ascii="Times New Roman" w:eastAsia="Times New Roman" w:hAnsi="Times New Roman"/>
                <w:snapToGrid w:val="0"/>
                <w:sz w:val="22"/>
                <w:szCs w:val="22"/>
              </w:rPr>
              <w:t>copia</w:t>
            </w:r>
            <w:proofErr w:type="spellEnd"/>
            <w:r w:rsidRPr="00D032C8">
              <w:rPr>
                <w:rFonts w:ascii="Times New Roman" w:eastAsia="Times New Roman" w:hAnsi="Times New Roman"/>
                <w:snapToGrid w:val="0"/>
                <w:sz w:val="22"/>
                <w:szCs w:val="22"/>
              </w:rPr>
              <w:t xml:space="preserve"> conform cu </w:t>
            </w:r>
            <w:proofErr w:type="spellStart"/>
            <w:r w:rsidRPr="00D032C8">
              <w:rPr>
                <w:rFonts w:ascii="Times New Roman" w:eastAsia="Times New Roman" w:hAnsi="Times New Roman"/>
                <w:snapToGrid w:val="0"/>
                <w:sz w:val="22"/>
                <w:szCs w:val="22"/>
              </w:rPr>
              <w:t>originalul</w:t>
            </w:r>
            <w:proofErr w:type="spellEnd"/>
            <w:r w:rsidRPr="00D032C8">
              <w:rPr>
                <w:rFonts w:ascii="Times New Roman" w:eastAsia="Times New Roman" w:hAnsi="Times New Roman"/>
                <w:snapToGrid w:val="0"/>
                <w:sz w:val="22"/>
                <w:szCs w:val="22"/>
              </w:rPr>
              <w:t>).</w:t>
            </w:r>
          </w:p>
        </w:tc>
        <w:tc>
          <w:tcPr>
            <w:tcW w:w="4581" w:type="dxa"/>
            <w:tcMar>
              <w:left w:w="57" w:type="dxa"/>
              <w:right w:w="57" w:type="dxa"/>
            </w:tcMar>
          </w:tcPr>
          <w:p w14:paraId="7F4AB20E" w14:textId="77777777" w:rsidR="00EC77F7" w:rsidRPr="00D032C8" w:rsidRDefault="00EC77F7" w:rsidP="00D032C8">
            <w:pPr>
              <w:rPr>
                <w:rFonts w:ascii="Times New Roman" w:eastAsia="Calibri" w:hAnsi="Times New Roman"/>
                <w:b/>
                <w:i/>
                <w:sz w:val="22"/>
                <w:szCs w:val="22"/>
                <w:lang w:val="ro-RO"/>
              </w:rPr>
            </w:pPr>
            <w:r w:rsidRPr="00D032C8">
              <w:rPr>
                <w:rFonts w:ascii="Times New Roman" w:eastAsia="Calibri" w:hAnsi="Times New Roman"/>
                <w:b/>
                <w:i/>
                <w:sz w:val="22"/>
                <w:szCs w:val="22"/>
              </w:rPr>
              <w:t xml:space="preserve">se </w:t>
            </w:r>
            <w:proofErr w:type="spellStart"/>
            <w:r w:rsidRPr="00D032C8">
              <w:rPr>
                <w:rFonts w:ascii="Times New Roman" w:eastAsia="Calibri" w:hAnsi="Times New Roman"/>
                <w:b/>
                <w:i/>
                <w:sz w:val="22"/>
                <w:szCs w:val="22"/>
              </w:rPr>
              <w:t>completează</w:t>
            </w:r>
            <w:proofErr w:type="spellEnd"/>
            <w:r w:rsidRPr="00D032C8">
              <w:rPr>
                <w:rFonts w:ascii="Times New Roman" w:eastAsia="Calibri" w:hAnsi="Times New Roman"/>
                <w:b/>
                <w:i/>
                <w:sz w:val="22"/>
                <w:szCs w:val="22"/>
              </w:rPr>
              <w:t xml:space="preserve"> de </w:t>
            </w:r>
            <w:proofErr w:type="spellStart"/>
            <w:r w:rsidRPr="00D032C8">
              <w:rPr>
                <w:rFonts w:ascii="Times New Roman" w:eastAsia="Calibri" w:hAnsi="Times New Roman"/>
                <w:b/>
                <w:i/>
                <w:sz w:val="22"/>
                <w:szCs w:val="22"/>
              </w:rPr>
              <w:t>către</w:t>
            </w:r>
            <w:proofErr w:type="spellEnd"/>
            <w:r w:rsidRPr="00D032C8">
              <w:rPr>
                <w:rFonts w:ascii="Times New Roman" w:eastAsia="Calibri" w:hAnsi="Times New Roman"/>
                <w:b/>
                <w:i/>
                <w:sz w:val="22"/>
                <w:szCs w:val="22"/>
              </w:rPr>
              <w:t xml:space="preserve"> </w:t>
            </w:r>
            <w:proofErr w:type="spellStart"/>
            <w:r w:rsidRPr="00D032C8">
              <w:rPr>
                <w:rFonts w:ascii="Times New Roman" w:eastAsia="Calibri" w:hAnsi="Times New Roman"/>
                <w:b/>
                <w:i/>
                <w:sz w:val="22"/>
                <w:szCs w:val="22"/>
              </w:rPr>
              <w:t>ofertant</w:t>
            </w:r>
            <w:proofErr w:type="spellEnd"/>
          </w:p>
        </w:tc>
      </w:tr>
      <w:tr w:rsidR="007809F1" w:rsidRPr="0007582A" w14:paraId="4D16B930" w14:textId="77777777" w:rsidTr="007632C3">
        <w:trPr>
          <w:trHeight w:val="566"/>
          <w:jc w:val="center"/>
        </w:trPr>
        <w:tc>
          <w:tcPr>
            <w:tcW w:w="720" w:type="dxa"/>
            <w:tcMar>
              <w:left w:w="57" w:type="dxa"/>
              <w:right w:w="57" w:type="dxa"/>
            </w:tcMar>
          </w:tcPr>
          <w:p w14:paraId="35959114" w14:textId="58D1F7AB" w:rsidR="007809F1" w:rsidRPr="00D032C8" w:rsidRDefault="007809F1" w:rsidP="00D032C8">
            <w:pPr>
              <w:pStyle w:val="ListParagraph"/>
              <w:numPr>
                <w:ilvl w:val="0"/>
                <w:numId w:val="34"/>
              </w:numPr>
              <w:rPr>
                <w:sz w:val="22"/>
                <w:szCs w:val="22"/>
              </w:rPr>
            </w:pPr>
          </w:p>
        </w:tc>
        <w:tc>
          <w:tcPr>
            <w:tcW w:w="5095" w:type="dxa"/>
            <w:tcMar>
              <w:left w:w="57" w:type="dxa"/>
              <w:right w:w="57" w:type="dxa"/>
            </w:tcMar>
          </w:tcPr>
          <w:p w14:paraId="45EB6EBA" w14:textId="4B7C5F45" w:rsidR="007809F1" w:rsidRPr="00D032C8" w:rsidRDefault="007809F1" w:rsidP="00D032C8">
            <w:pPr>
              <w:jc w:val="both"/>
              <w:rPr>
                <w:rFonts w:ascii="Times New Roman" w:hAnsi="Times New Roman"/>
                <w:sz w:val="22"/>
                <w:szCs w:val="22"/>
                <w:lang w:val="ro-RO"/>
              </w:rPr>
            </w:pPr>
            <w:r w:rsidRPr="00D032C8">
              <w:rPr>
                <w:rFonts w:ascii="Times New Roman" w:hAnsi="Times New Roman"/>
                <w:b/>
                <w:sz w:val="22"/>
                <w:szCs w:val="22"/>
                <w:lang w:val="ro-RO"/>
              </w:rPr>
              <w:t>TERMEN DE PRESTARE –</w:t>
            </w:r>
            <w:r w:rsidR="00D032C8" w:rsidRPr="00D032C8">
              <w:rPr>
                <w:rFonts w:ascii="Times New Roman" w:hAnsi="Times New Roman"/>
                <w:b/>
                <w:sz w:val="22"/>
                <w:szCs w:val="22"/>
                <w:lang w:val="ro-RO"/>
              </w:rPr>
              <w:t xml:space="preserve"> </w:t>
            </w:r>
            <w:r w:rsidR="00D032C8" w:rsidRPr="00D032C8">
              <w:rPr>
                <w:rFonts w:ascii="Times New Roman" w:hAnsi="Times New Roman"/>
                <w:bCs/>
                <w:sz w:val="22"/>
                <w:szCs w:val="22"/>
                <w:lang w:val="ro-RO"/>
              </w:rPr>
              <w:t xml:space="preserve">în </w:t>
            </w:r>
            <w:r w:rsidR="00BD09FF" w:rsidRPr="00D032C8">
              <w:rPr>
                <w:rFonts w:ascii="Times New Roman" w:hAnsi="Times New Roman"/>
                <w:bCs/>
                <w:sz w:val="22"/>
                <w:szCs w:val="22"/>
                <w:lang w:val="ro-RO"/>
              </w:rPr>
              <w:t>p</w:t>
            </w:r>
            <w:r w:rsidR="00BD09FF" w:rsidRPr="00D032C8">
              <w:rPr>
                <w:rFonts w:ascii="Times New Roman" w:hAnsi="Times New Roman"/>
                <w:sz w:val="22"/>
                <w:szCs w:val="22"/>
                <w:lang w:val="ro-RO"/>
              </w:rPr>
              <w:t xml:space="preserve">erioada </w:t>
            </w:r>
            <w:r w:rsidR="00D032C8" w:rsidRPr="00D032C8">
              <w:rPr>
                <w:rFonts w:ascii="Times New Roman" w:hAnsi="Times New Roman"/>
                <w:sz w:val="22"/>
                <w:szCs w:val="22"/>
                <w:lang w:val="ro-RO"/>
              </w:rPr>
              <w:t>6</w:t>
            </w:r>
            <w:r w:rsidR="00BD09FF" w:rsidRPr="00D032C8">
              <w:rPr>
                <w:rFonts w:ascii="Times New Roman" w:hAnsi="Times New Roman"/>
                <w:sz w:val="22"/>
                <w:szCs w:val="22"/>
                <w:lang w:val="ro-RO"/>
              </w:rPr>
              <w:t xml:space="preserve"> – 10 august 2025.</w:t>
            </w:r>
          </w:p>
        </w:tc>
        <w:tc>
          <w:tcPr>
            <w:tcW w:w="4581" w:type="dxa"/>
            <w:tcMar>
              <w:left w:w="57" w:type="dxa"/>
              <w:right w:w="57" w:type="dxa"/>
            </w:tcMar>
          </w:tcPr>
          <w:p w14:paraId="7403B3D4" w14:textId="77777777" w:rsidR="007809F1" w:rsidRPr="00D032C8" w:rsidRDefault="007809F1" w:rsidP="00D032C8">
            <w:pPr>
              <w:rPr>
                <w:rFonts w:ascii="Times New Roman" w:hAnsi="Times New Roman"/>
                <w:sz w:val="22"/>
                <w:szCs w:val="22"/>
              </w:rPr>
            </w:pPr>
            <w:r w:rsidRPr="00D032C8">
              <w:rPr>
                <w:rFonts w:ascii="Times New Roman" w:eastAsia="Calibri" w:hAnsi="Times New Roman"/>
                <w:b/>
                <w:i/>
                <w:sz w:val="22"/>
                <w:szCs w:val="22"/>
                <w:lang w:val="ro-RO"/>
              </w:rPr>
              <w:t>se completează de către ofertant</w:t>
            </w:r>
          </w:p>
        </w:tc>
      </w:tr>
      <w:tr w:rsidR="007809F1" w:rsidRPr="0007582A" w14:paraId="1BE21564" w14:textId="77777777" w:rsidTr="007632C3">
        <w:trPr>
          <w:trHeight w:val="566"/>
          <w:jc w:val="center"/>
        </w:trPr>
        <w:tc>
          <w:tcPr>
            <w:tcW w:w="720" w:type="dxa"/>
            <w:tcMar>
              <w:left w:w="57" w:type="dxa"/>
              <w:right w:w="57" w:type="dxa"/>
            </w:tcMar>
          </w:tcPr>
          <w:p w14:paraId="7BCB32F0" w14:textId="0A175149" w:rsidR="007809F1" w:rsidRPr="00D032C8" w:rsidRDefault="007809F1" w:rsidP="00D032C8">
            <w:pPr>
              <w:pStyle w:val="ListParagraph"/>
              <w:numPr>
                <w:ilvl w:val="0"/>
                <w:numId w:val="34"/>
              </w:numPr>
              <w:rPr>
                <w:sz w:val="22"/>
                <w:szCs w:val="22"/>
              </w:rPr>
            </w:pPr>
          </w:p>
        </w:tc>
        <w:tc>
          <w:tcPr>
            <w:tcW w:w="5095" w:type="dxa"/>
            <w:tcMar>
              <w:left w:w="57" w:type="dxa"/>
              <w:right w:w="57" w:type="dxa"/>
            </w:tcMar>
          </w:tcPr>
          <w:p w14:paraId="2757A479" w14:textId="2D431FE4" w:rsidR="00535BCB" w:rsidRPr="00D032C8" w:rsidRDefault="00535BCB" w:rsidP="00D032C8">
            <w:pPr>
              <w:widowControl w:val="0"/>
              <w:tabs>
                <w:tab w:val="left" w:pos="323"/>
              </w:tabs>
              <w:overflowPunct/>
              <w:autoSpaceDE/>
              <w:autoSpaceDN/>
              <w:adjustRightInd/>
              <w:jc w:val="both"/>
              <w:textAlignment w:val="auto"/>
              <w:rPr>
                <w:rFonts w:ascii="Times New Roman" w:hAnsi="Times New Roman"/>
                <w:b/>
                <w:bCs/>
                <w:sz w:val="22"/>
                <w:szCs w:val="22"/>
                <w:lang w:val="ro-RO" w:eastAsia="ro-RO" w:bidi="ro-RO"/>
              </w:rPr>
            </w:pPr>
            <w:r w:rsidRPr="00D032C8">
              <w:rPr>
                <w:rFonts w:ascii="Times New Roman" w:hAnsi="Times New Roman"/>
                <w:b/>
                <w:bCs/>
                <w:sz w:val="22"/>
                <w:szCs w:val="22"/>
                <w:lang w:val="ro-RO" w:eastAsia="ro-RO" w:bidi="ro-RO"/>
              </w:rPr>
              <w:t xml:space="preserve">RECEPȚIA SERVICIILOR </w:t>
            </w:r>
            <w:r w:rsidR="00BD09FF" w:rsidRPr="00D032C8">
              <w:rPr>
                <w:rFonts w:ascii="Times New Roman" w:hAnsi="Times New Roman"/>
                <w:b/>
                <w:bCs/>
                <w:sz w:val="22"/>
                <w:szCs w:val="22"/>
                <w:lang w:val="ro-RO" w:eastAsia="ro-RO" w:bidi="ro-RO"/>
              </w:rPr>
              <w:t>ȘI MODALITATEA DE PLATĂ</w:t>
            </w:r>
          </w:p>
          <w:p w14:paraId="6DA8B279"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bookmarkStart w:id="1" w:name="_Hlk202474253"/>
            <w:r w:rsidRPr="00D032C8">
              <w:rPr>
                <w:rFonts w:ascii="Times New Roman" w:hAnsi="Times New Roman"/>
                <w:sz w:val="22"/>
                <w:szCs w:val="22"/>
                <w:lang w:val="ro-RO"/>
              </w:rPr>
              <w:t>Achizitorul va face plata serviciilor realizate de către contractant după recepţionarea facturii şi a documentele justificative pentru serviciile efectiv prestate și confirmate. Menţionăm că documentele justificative aferente unei facturi se vor depune la sediul Achizitorului în format hârtie.</w:t>
            </w:r>
          </w:p>
          <w:p w14:paraId="7BD3B0BB"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 xml:space="preserve">În facturile emise pentru operaţiunile realizate în baza unor contracte de achiziţii publice,  se înscriu, în mod </w:t>
            </w:r>
            <w:r w:rsidRPr="00D032C8">
              <w:rPr>
                <w:rFonts w:ascii="Times New Roman" w:hAnsi="Times New Roman"/>
                <w:sz w:val="22"/>
                <w:szCs w:val="22"/>
                <w:lang w:val="ro-RO"/>
              </w:rPr>
              <w:lastRenderedPageBreak/>
              <w:t xml:space="preserve">obligatoriu, codurile CPV corespunzătoare prevăzute în nomenclatorul de referinţă în domeniul achiziţiilor publice, adoptat prin Regulamentul (CE) nr. 2.195/2002 al Parlamentului European şi al Consiliului din 5 noiembrie 2002 privind Vocabularul comun privind achiziţiile publice (CPV), nominalizate în anexa la contract. </w:t>
            </w:r>
          </w:p>
          <w:p w14:paraId="033001FB"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 xml:space="preserve">Prestarea serviciilor se consideră finalizată, după semnarea procesului verbal de ambele părți, fără obiecțiuni, și prezentarea documentelor justificative de contractant, achizitorului. </w:t>
            </w:r>
          </w:p>
          <w:p w14:paraId="63C89A07"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Plata se va face în termen de maxim 30 de zile de la recepţia şi înregistrarea facturii în original de către contractant, la sediul achizitorului, însoţită de dovada prestării serviciilor.</w:t>
            </w:r>
          </w:p>
          <w:p w14:paraId="21C9DFF4"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Documentele justificative care trebuie să însoţească factura:</w:t>
            </w:r>
          </w:p>
          <w:p w14:paraId="58A16337" w14:textId="02CAC351"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     diagrama de cazare</w:t>
            </w:r>
          </w:p>
          <w:p w14:paraId="42680B13"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w:t>
            </w:r>
            <w:r w:rsidRPr="00D032C8">
              <w:rPr>
                <w:rFonts w:ascii="Times New Roman" w:hAnsi="Times New Roman"/>
                <w:sz w:val="22"/>
                <w:szCs w:val="22"/>
                <w:lang w:val="ro-RO"/>
              </w:rPr>
              <w:tab/>
              <w:t>liste de prezență semnate de fiecare participant;</w:t>
            </w:r>
          </w:p>
          <w:p w14:paraId="2C7DA66E"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w:t>
            </w:r>
            <w:r w:rsidRPr="00D032C8">
              <w:rPr>
                <w:rFonts w:ascii="Times New Roman" w:hAnsi="Times New Roman"/>
                <w:sz w:val="22"/>
                <w:szCs w:val="22"/>
                <w:lang w:val="ro-RO"/>
              </w:rPr>
              <w:tab/>
              <w:t>proces verbal de prestare a serviciilor;</w:t>
            </w:r>
          </w:p>
          <w:p w14:paraId="6B668B39"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w:t>
            </w:r>
            <w:r w:rsidRPr="00D032C8">
              <w:rPr>
                <w:rFonts w:ascii="Times New Roman" w:hAnsi="Times New Roman"/>
                <w:sz w:val="22"/>
                <w:szCs w:val="22"/>
                <w:lang w:val="ro-RO"/>
              </w:rPr>
              <w:tab/>
              <w:t>alte documente relevante.</w:t>
            </w:r>
          </w:p>
          <w:p w14:paraId="57F7EB90" w14:textId="77777777" w:rsidR="00535BCB"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 xml:space="preserve">Pentru derularea contractului este necesar ca prestatorul să dețină un cont la trezoreria statului.     </w:t>
            </w:r>
          </w:p>
          <w:p w14:paraId="0ED230E6" w14:textId="5D14D5D7" w:rsidR="007809F1" w:rsidRPr="00D032C8" w:rsidRDefault="00535BCB" w:rsidP="00D032C8">
            <w:pPr>
              <w:widowControl w:val="0"/>
              <w:tabs>
                <w:tab w:val="left" w:pos="330"/>
              </w:tabs>
              <w:overflowPunct/>
              <w:autoSpaceDE/>
              <w:autoSpaceDN/>
              <w:adjustRightInd/>
              <w:jc w:val="both"/>
              <w:textAlignment w:val="auto"/>
              <w:rPr>
                <w:rFonts w:ascii="Times New Roman" w:hAnsi="Times New Roman"/>
                <w:sz w:val="22"/>
                <w:szCs w:val="22"/>
                <w:lang w:val="ro-RO"/>
              </w:rPr>
            </w:pPr>
            <w:r w:rsidRPr="00D032C8">
              <w:rPr>
                <w:rFonts w:ascii="Times New Roman" w:hAnsi="Times New Roman"/>
                <w:sz w:val="22"/>
                <w:szCs w:val="22"/>
                <w:lang w:val="ro-RO"/>
              </w:rPr>
              <w:t>Nu se acceptă actualizarea preţului contractului. Se vor oferta toate serviciile. Nu se acceptă oferte parțiale în cadrul pachetului și nici oferte alternative.</w:t>
            </w:r>
            <w:bookmarkEnd w:id="1"/>
          </w:p>
        </w:tc>
        <w:tc>
          <w:tcPr>
            <w:tcW w:w="4581" w:type="dxa"/>
            <w:tcMar>
              <w:left w:w="57" w:type="dxa"/>
              <w:right w:w="57" w:type="dxa"/>
            </w:tcMar>
          </w:tcPr>
          <w:p w14:paraId="30AA99FC" w14:textId="77777777" w:rsidR="007809F1" w:rsidRPr="00D032C8" w:rsidRDefault="007809F1" w:rsidP="00D032C8">
            <w:pPr>
              <w:rPr>
                <w:rFonts w:ascii="Times New Roman" w:eastAsia="Calibri" w:hAnsi="Times New Roman"/>
                <w:b/>
                <w:i/>
                <w:sz w:val="22"/>
                <w:szCs w:val="22"/>
                <w:lang w:val="ro-RO"/>
              </w:rPr>
            </w:pPr>
            <w:r w:rsidRPr="00D032C8">
              <w:rPr>
                <w:rFonts w:ascii="Times New Roman" w:eastAsia="Calibri" w:hAnsi="Times New Roman"/>
                <w:b/>
                <w:i/>
                <w:sz w:val="22"/>
                <w:szCs w:val="22"/>
                <w:lang w:val="ro-RO"/>
              </w:rPr>
              <w:lastRenderedPageBreak/>
              <w:t>se completează de către ofertant</w:t>
            </w:r>
          </w:p>
        </w:tc>
      </w:tr>
      <w:tr w:rsidR="00535BCB" w:rsidRPr="0007582A" w14:paraId="63B69B08" w14:textId="77777777" w:rsidTr="00B32279">
        <w:trPr>
          <w:trHeight w:val="265"/>
          <w:jc w:val="center"/>
        </w:trPr>
        <w:tc>
          <w:tcPr>
            <w:tcW w:w="720" w:type="dxa"/>
            <w:tcMar>
              <w:left w:w="57" w:type="dxa"/>
              <w:right w:w="57" w:type="dxa"/>
            </w:tcMar>
          </w:tcPr>
          <w:p w14:paraId="4B5B63AF" w14:textId="3B962228" w:rsidR="00535BCB" w:rsidRPr="00D032C8" w:rsidRDefault="00535BCB" w:rsidP="00D032C8">
            <w:pPr>
              <w:pStyle w:val="ListParagraph"/>
              <w:numPr>
                <w:ilvl w:val="0"/>
                <w:numId w:val="34"/>
              </w:numPr>
              <w:rPr>
                <w:sz w:val="22"/>
                <w:szCs w:val="22"/>
              </w:rPr>
            </w:pPr>
          </w:p>
        </w:tc>
        <w:tc>
          <w:tcPr>
            <w:tcW w:w="5095" w:type="dxa"/>
            <w:tcMar>
              <w:left w:w="57" w:type="dxa"/>
              <w:right w:w="57" w:type="dxa"/>
            </w:tcMar>
          </w:tcPr>
          <w:p w14:paraId="22A3FFC7" w14:textId="3B7F5257" w:rsidR="00535BCB" w:rsidRPr="00D032C8" w:rsidRDefault="00535BCB" w:rsidP="00D032C8">
            <w:pPr>
              <w:suppressAutoHyphens/>
              <w:overflowPunct/>
              <w:autoSpaceDE/>
              <w:adjustRightInd/>
              <w:rPr>
                <w:rFonts w:ascii="Times New Roman" w:eastAsia="Times New Roman" w:hAnsi="Times New Roman"/>
                <w:b/>
                <w:kern w:val="3"/>
                <w:sz w:val="22"/>
                <w:szCs w:val="22"/>
                <w:u w:val="single"/>
                <w:lang w:val="ro-RO" w:eastAsia="zh-CN"/>
              </w:rPr>
            </w:pPr>
            <w:r w:rsidRPr="00D032C8">
              <w:rPr>
                <w:rFonts w:ascii="Times New Roman" w:eastAsia="Times New Roman" w:hAnsi="Times New Roman"/>
                <w:b/>
                <w:kern w:val="3"/>
                <w:sz w:val="22"/>
                <w:szCs w:val="22"/>
                <w:lang w:val="ro-RO" w:eastAsia="zh-CN"/>
              </w:rPr>
              <w:t>CONDIȚII IMPUSE PENTRU SECURITATEA ȘI SĂNĂTATEA ÎN MUNCĂ ȘI PROTECȚIA</w:t>
            </w:r>
            <w:r w:rsidRPr="00D032C8">
              <w:rPr>
                <w:rFonts w:ascii="Times New Roman" w:eastAsia="Times New Roman" w:hAnsi="Times New Roman"/>
                <w:b/>
                <w:kern w:val="3"/>
                <w:sz w:val="22"/>
                <w:szCs w:val="22"/>
                <w:u w:val="single"/>
                <w:lang w:val="ro-RO" w:eastAsia="zh-CN"/>
              </w:rPr>
              <w:t xml:space="preserve"> </w:t>
            </w:r>
            <w:r w:rsidRPr="00D032C8">
              <w:rPr>
                <w:rFonts w:ascii="Times New Roman" w:eastAsia="Times New Roman" w:hAnsi="Times New Roman"/>
                <w:b/>
                <w:kern w:val="3"/>
                <w:sz w:val="22"/>
                <w:szCs w:val="22"/>
                <w:lang w:val="ro-RO" w:eastAsia="zh-CN"/>
              </w:rPr>
              <w:t xml:space="preserve">MUNCII </w:t>
            </w:r>
          </w:p>
          <w:p w14:paraId="04D8734A" w14:textId="08983BBB" w:rsidR="00535BCB" w:rsidRPr="00D032C8" w:rsidRDefault="00535BCB" w:rsidP="00D032C8">
            <w:pPr>
              <w:jc w:val="both"/>
              <w:rPr>
                <w:rFonts w:ascii="Times New Roman" w:hAnsi="Times New Roman"/>
                <w:bCs/>
                <w:sz w:val="22"/>
                <w:szCs w:val="22"/>
                <w:lang w:val="ro-RO" w:eastAsia="ro-RO" w:bidi="ro-RO"/>
              </w:rPr>
            </w:pPr>
            <w:r w:rsidRPr="00D032C8">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p>
        </w:tc>
        <w:tc>
          <w:tcPr>
            <w:tcW w:w="4581" w:type="dxa"/>
            <w:tcMar>
              <w:left w:w="57" w:type="dxa"/>
              <w:right w:w="57" w:type="dxa"/>
            </w:tcMar>
          </w:tcPr>
          <w:p w14:paraId="7ECB98EC" w14:textId="53381E85" w:rsidR="00535BCB" w:rsidRPr="00D032C8" w:rsidRDefault="00535BCB" w:rsidP="00D032C8">
            <w:pPr>
              <w:rPr>
                <w:rFonts w:ascii="Times New Roman" w:hAnsi="Times New Roman"/>
                <w:sz w:val="22"/>
                <w:szCs w:val="22"/>
              </w:rPr>
            </w:pPr>
            <w:r w:rsidRPr="00D032C8">
              <w:rPr>
                <w:rFonts w:ascii="Times New Roman" w:eastAsia="Calibri" w:hAnsi="Times New Roman"/>
                <w:b/>
                <w:i/>
                <w:sz w:val="22"/>
                <w:szCs w:val="22"/>
                <w:lang w:val="ro-RO"/>
              </w:rPr>
              <w:t>se va completea Formularul DECLARATIE PRIVIND SĂNATATEA ȘI SECURITATEA ÎN MUNCĂ</w:t>
            </w:r>
          </w:p>
        </w:tc>
      </w:tr>
      <w:tr w:rsidR="00535BCB" w:rsidRPr="0007582A" w14:paraId="16B1979B" w14:textId="77777777" w:rsidTr="007632C3">
        <w:trPr>
          <w:trHeight w:val="1277"/>
          <w:jc w:val="center"/>
        </w:trPr>
        <w:tc>
          <w:tcPr>
            <w:tcW w:w="720" w:type="dxa"/>
            <w:tcMar>
              <w:left w:w="57" w:type="dxa"/>
              <w:right w:w="57" w:type="dxa"/>
            </w:tcMar>
          </w:tcPr>
          <w:p w14:paraId="0E88480D" w14:textId="09A91AB2" w:rsidR="00535BCB" w:rsidRPr="00D032C8" w:rsidRDefault="00535BCB" w:rsidP="00D032C8">
            <w:pPr>
              <w:pStyle w:val="ListParagraph"/>
              <w:numPr>
                <w:ilvl w:val="0"/>
                <w:numId w:val="34"/>
              </w:numPr>
              <w:rPr>
                <w:sz w:val="22"/>
                <w:szCs w:val="22"/>
              </w:rPr>
            </w:pPr>
          </w:p>
        </w:tc>
        <w:tc>
          <w:tcPr>
            <w:tcW w:w="5095" w:type="dxa"/>
            <w:tcMar>
              <w:left w:w="57" w:type="dxa"/>
              <w:right w:w="57" w:type="dxa"/>
            </w:tcMar>
          </w:tcPr>
          <w:p w14:paraId="2AF7A6E4" w14:textId="77777777" w:rsidR="00535BCB" w:rsidRPr="00D032C8" w:rsidRDefault="00535BCB" w:rsidP="00D032C8">
            <w:pPr>
              <w:suppressAutoHyphens/>
              <w:overflowPunct/>
              <w:autoSpaceDE/>
              <w:adjustRightInd/>
              <w:jc w:val="both"/>
              <w:rPr>
                <w:rFonts w:ascii="Times New Roman" w:eastAsia="Times New Roman" w:hAnsi="Times New Roman"/>
                <w:b/>
                <w:kern w:val="3"/>
                <w:sz w:val="22"/>
                <w:szCs w:val="22"/>
                <w:lang w:val="ro-RO" w:eastAsia="zh-CN"/>
              </w:rPr>
            </w:pPr>
            <w:r w:rsidRPr="00D032C8">
              <w:rPr>
                <w:rFonts w:ascii="Times New Roman" w:eastAsia="Times New Roman" w:hAnsi="Times New Roman"/>
                <w:b/>
                <w:kern w:val="3"/>
                <w:sz w:val="22"/>
                <w:szCs w:val="22"/>
                <w:lang w:val="ro-RO" w:eastAsia="zh-CN"/>
              </w:rPr>
              <w:t>VALABILITATEA OFERTEI</w:t>
            </w:r>
          </w:p>
          <w:p w14:paraId="1D40CA4E" w14:textId="5C8B312F" w:rsidR="00535BCB" w:rsidRPr="00D032C8" w:rsidRDefault="00535BCB" w:rsidP="00D032C8">
            <w:pPr>
              <w:jc w:val="both"/>
              <w:rPr>
                <w:rFonts w:ascii="Times New Roman" w:hAnsi="Times New Roman"/>
                <w:sz w:val="22"/>
                <w:szCs w:val="22"/>
                <w:lang w:val="ro-RO" w:eastAsia="ro-RO" w:bidi="ro-RO"/>
              </w:rPr>
            </w:pPr>
            <w:r w:rsidRPr="00D032C8">
              <w:rPr>
                <w:rFonts w:ascii="Times New Roman" w:eastAsia="Times New Roman" w:hAnsi="Times New Roman"/>
                <w:kern w:val="3"/>
                <w:sz w:val="22"/>
                <w:szCs w:val="22"/>
                <w:lang w:val="ro-RO" w:eastAsia="zh-CN"/>
              </w:rPr>
              <w:t xml:space="preserve">Oferta va fi valabilă pe o perioadă de minim </w:t>
            </w:r>
            <w:r w:rsidR="00D032C8" w:rsidRPr="00D032C8">
              <w:rPr>
                <w:rFonts w:ascii="Times New Roman" w:eastAsia="Times New Roman" w:hAnsi="Times New Roman"/>
                <w:kern w:val="3"/>
                <w:sz w:val="22"/>
                <w:szCs w:val="22"/>
                <w:lang w:val="ro-RO" w:eastAsia="zh-CN"/>
              </w:rPr>
              <w:t>6</w:t>
            </w:r>
            <w:r w:rsidRPr="00D032C8">
              <w:rPr>
                <w:rFonts w:ascii="Times New Roman" w:eastAsia="Times New Roman" w:hAnsi="Times New Roman"/>
                <w:kern w:val="3"/>
                <w:sz w:val="22"/>
                <w:szCs w:val="22"/>
                <w:lang w:val="ro-RO" w:eastAsia="zh-CN"/>
              </w:rPr>
              <w:t>0 de zile de la data limită pentru depunerea ofertelor comunicată de Autoritatea contractantă în Invitația de participare.</w:t>
            </w:r>
          </w:p>
        </w:tc>
        <w:tc>
          <w:tcPr>
            <w:tcW w:w="4581" w:type="dxa"/>
            <w:tcMar>
              <w:left w:w="57" w:type="dxa"/>
              <w:right w:w="57" w:type="dxa"/>
            </w:tcMar>
          </w:tcPr>
          <w:p w14:paraId="599DD2EC" w14:textId="58207EB6" w:rsidR="00535BCB" w:rsidRPr="00D032C8" w:rsidRDefault="00535BCB" w:rsidP="00D032C8">
            <w:pPr>
              <w:rPr>
                <w:rFonts w:ascii="Times New Roman" w:eastAsia="Calibri" w:hAnsi="Times New Roman"/>
                <w:b/>
                <w:i/>
                <w:sz w:val="22"/>
                <w:szCs w:val="22"/>
                <w:lang w:val="ro-RO"/>
              </w:rPr>
            </w:pPr>
            <w:r w:rsidRPr="00D032C8">
              <w:rPr>
                <w:rFonts w:ascii="Times New Roman" w:eastAsia="Calibri" w:hAnsi="Times New Roman"/>
                <w:b/>
                <w:i/>
                <w:sz w:val="22"/>
                <w:szCs w:val="22"/>
                <w:lang w:val="ro-RO"/>
              </w:rPr>
              <w:t>se completează de către ofertant</w:t>
            </w:r>
          </w:p>
        </w:tc>
      </w:tr>
    </w:tbl>
    <w:p w14:paraId="4CC21922" w14:textId="77777777" w:rsidR="007C253D" w:rsidRDefault="007C253D" w:rsidP="009C1108">
      <w:pPr>
        <w:ind w:firstLine="708"/>
        <w:rPr>
          <w:rFonts w:ascii="Arial Narrow" w:hAnsi="Arial Narrow"/>
          <w:i/>
          <w:sz w:val="24"/>
          <w:szCs w:val="24"/>
        </w:rPr>
      </w:pPr>
    </w:p>
    <w:p w14:paraId="4D4B1CD8" w14:textId="77777777" w:rsidR="00CD3BF8" w:rsidRPr="00295786" w:rsidRDefault="00CD3BF8" w:rsidP="009C1108">
      <w:pPr>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9C1108">
      <w:pPr>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9C1108">
      <w:pPr>
        <w:ind w:firstLine="708"/>
        <w:jc w:val="both"/>
        <w:rPr>
          <w:rFonts w:ascii="Arial Narrow" w:hAnsi="Arial Narrow"/>
          <w:i/>
          <w:sz w:val="24"/>
          <w:szCs w:val="24"/>
        </w:rPr>
      </w:pPr>
      <w:r w:rsidRPr="00295786">
        <w:rPr>
          <w:rFonts w:ascii="Arial Narrow" w:hAnsi="Arial Narrow"/>
          <w:i/>
          <w:sz w:val="24"/>
          <w:szCs w:val="24"/>
        </w:rPr>
        <w:t>Adresa de e-mail                                                                                    .....................................................</w:t>
      </w:r>
    </w:p>
    <w:p w14:paraId="134F1533" w14:textId="77777777" w:rsidR="00CD3BF8" w:rsidRPr="00295786" w:rsidRDefault="00CD3BF8" w:rsidP="009C1108">
      <w:pPr>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9C1108">
      <w:pPr>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B30BD9D" w14:textId="77777777" w:rsidR="00C533AC" w:rsidRDefault="00C533AC" w:rsidP="007C253D">
      <w:pPr>
        <w:spacing w:line="360" w:lineRule="auto"/>
        <w:rPr>
          <w:rFonts w:ascii="Arial Narrow" w:hAnsi="Arial Narrow"/>
          <w:b/>
          <w:i/>
          <w:noProof/>
          <w:sz w:val="24"/>
          <w:szCs w:val="24"/>
        </w:rPr>
        <w:sectPr w:rsidR="00C533AC" w:rsidSect="002C0CF5">
          <w:pgSz w:w="11906" w:h="16838"/>
          <w:pgMar w:top="709"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a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Ţara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Adresa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4548"/>
        <w:gridCol w:w="5091"/>
      </w:tblGrid>
      <w:tr w:rsidR="00A57434" w:rsidRPr="00943351" w14:paraId="31700B1D" w14:textId="77777777" w:rsidTr="00667B1B">
        <w:trPr>
          <w:trHeight w:hRule="exact" w:val="288"/>
        </w:trPr>
        <w:tc>
          <w:tcPr>
            <w:tcW w:w="568" w:type="dxa"/>
            <w:shd w:val="clear" w:color="auto" w:fill="auto"/>
            <w:vAlign w:val="center"/>
          </w:tcPr>
          <w:p w14:paraId="2C16E0D6"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Nr. Crt.</w:t>
            </w:r>
          </w:p>
        </w:tc>
        <w:tc>
          <w:tcPr>
            <w:tcW w:w="4548" w:type="dxa"/>
            <w:shd w:val="clear" w:color="auto" w:fill="auto"/>
            <w:vAlign w:val="center"/>
          </w:tcPr>
          <w:p w14:paraId="04BC47FD" w14:textId="77777777"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Numele şi Prenumele</w:t>
            </w:r>
          </w:p>
        </w:tc>
        <w:tc>
          <w:tcPr>
            <w:tcW w:w="5091" w:type="dxa"/>
            <w:shd w:val="clear" w:color="auto" w:fill="auto"/>
            <w:vAlign w:val="center"/>
          </w:tcPr>
          <w:p w14:paraId="46226B02" w14:textId="0189736B" w:rsidR="00A57434" w:rsidRPr="00943351" w:rsidRDefault="00A57434" w:rsidP="00995C48">
            <w:pPr>
              <w:overflowPunct/>
              <w:autoSpaceDE/>
              <w:autoSpaceDN/>
              <w:adjustRightInd/>
              <w:spacing w:after="200" w:line="276" w:lineRule="auto"/>
              <w:jc w:val="both"/>
              <w:textAlignment w:val="auto"/>
              <w:rPr>
                <w:rFonts w:ascii="Times New Roman" w:eastAsia="Calibri" w:hAnsi="Times New Roman"/>
                <w:sz w:val="22"/>
                <w:szCs w:val="22"/>
                <w:lang w:val="ro-RO"/>
              </w:rPr>
            </w:pPr>
            <w:r w:rsidRPr="00943351">
              <w:rPr>
                <w:rFonts w:ascii="Times New Roman" w:eastAsia="Calibri" w:hAnsi="Times New Roman"/>
                <w:sz w:val="22"/>
                <w:szCs w:val="22"/>
                <w:lang w:val="ro-RO"/>
              </w:rPr>
              <w:t>Funcţia</w:t>
            </w:r>
          </w:p>
        </w:tc>
      </w:tr>
      <w:tr w:rsidR="00667B1B" w:rsidRPr="00943351" w14:paraId="0C247263" w14:textId="77777777" w:rsidTr="00667B1B">
        <w:tc>
          <w:tcPr>
            <w:tcW w:w="568" w:type="dxa"/>
            <w:shd w:val="clear" w:color="auto" w:fill="auto"/>
            <w:vAlign w:val="center"/>
          </w:tcPr>
          <w:p w14:paraId="326713C7"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76E94A2" w14:textId="5DC347F0"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proofErr w:type="spellStart"/>
            <w:r w:rsidRPr="00667B1B">
              <w:rPr>
                <w:rFonts w:ascii="Times New Roman" w:hAnsi="Times New Roman"/>
                <w:sz w:val="22"/>
                <w:szCs w:val="22"/>
              </w:rPr>
              <w:t>ing</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habil</w:t>
            </w:r>
            <w:proofErr w:type="spellEnd"/>
            <w:r w:rsidRPr="00667B1B">
              <w:rPr>
                <w:rFonts w:ascii="Times New Roman" w:hAnsi="Times New Roman"/>
                <w:sz w:val="22"/>
                <w:szCs w:val="22"/>
              </w:rPr>
              <w:t>. Marian BARBU</w:t>
            </w:r>
          </w:p>
        </w:tc>
        <w:tc>
          <w:tcPr>
            <w:tcW w:w="5091" w:type="dxa"/>
            <w:shd w:val="clear" w:color="auto" w:fill="auto"/>
            <w:vAlign w:val="center"/>
          </w:tcPr>
          <w:p w14:paraId="2848CE70" w14:textId="27ABA7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RECTOR</w:t>
            </w:r>
          </w:p>
        </w:tc>
      </w:tr>
      <w:tr w:rsidR="00667B1B" w:rsidRPr="00943351" w14:paraId="1376E987" w14:textId="77777777" w:rsidTr="00667B1B">
        <w:tc>
          <w:tcPr>
            <w:tcW w:w="568" w:type="dxa"/>
            <w:shd w:val="clear" w:color="auto" w:fill="auto"/>
            <w:vAlign w:val="center"/>
          </w:tcPr>
          <w:p w14:paraId="6D44EF5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9DEED7" w14:textId="7E23E97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Prof.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Elena MEREUȚĂ</w:t>
            </w:r>
          </w:p>
        </w:tc>
        <w:tc>
          <w:tcPr>
            <w:tcW w:w="5091" w:type="dxa"/>
            <w:shd w:val="clear" w:color="auto" w:fill="auto"/>
            <w:vAlign w:val="center"/>
          </w:tcPr>
          <w:p w14:paraId="2DE05DB0" w14:textId="0516325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activitatea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didactică</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asigurarea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calității</w:t>
            </w:r>
            <w:proofErr w:type="spellEnd"/>
          </w:p>
        </w:tc>
      </w:tr>
      <w:tr w:rsidR="00667B1B" w:rsidRPr="00943351" w14:paraId="114020D0" w14:textId="77777777" w:rsidTr="00667B1B">
        <w:tc>
          <w:tcPr>
            <w:tcW w:w="568" w:type="dxa"/>
            <w:shd w:val="clear" w:color="auto" w:fill="auto"/>
            <w:vAlign w:val="center"/>
          </w:tcPr>
          <w:p w14:paraId="53E9A98C"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61A40F7" w14:textId="06E5B1F6"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Prof. univ. dr. </w:t>
            </w:r>
            <w:r w:rsidRPr="00667B1B">
              <w:rPr>
                <w:rFonts w:ascii="Times New Roman" w:hAnsi="Times New Roman"/>
                <w:sz w:val="22"/>
                <w:szCs w:val="22"/>
                <w:lang w:eastAsia="ro-RO"/>
              </w:rPr>
              <w:t>Adrian MICU</w:t>
            </w:r>
          </w:p>
        </w:tc>
        <w:tc>
          <w:tcPr>
            <w:tcW w:w="5091" w:type="dxa"/>
            <w:shd w:val="clear" w:color="auto" w:fill="auto"/>
            <w:vAlign w:val="center"/>
          </w:tcPr>
          <w:p w14:paraId="783B2D27" w14:textId="642EDDAA"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cercetarea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dezvoltarea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inovarea</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relațiile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interuniversitare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mediul</w:t>
            </w:r>
            <w:proofErr w:type="spellEnd"/>
            <w:r w:rsidRPr="00667B1B">
              <w:rPr>
                <w:rFonts w:ascii="Times New Roman" w:hAnsi="Times New Roman"/>
                <w:bCs/>
                <w:sz w:val="22"/>
                <w:szCs w:val="22"/>
                <w:lang w:eastAsia="zh-CN"/>
              </w:rPr>
              <w:t xml:space="preserve"> de </w:t>
            </w:r>
            <w:proofErr w:type="spellStart"/>
            <w:r w:rsidRPr="00667B1B">
              <w:rPr>
                <w:rFonts w:ascii="Times New Roman" w:hAnsi="Times New Roman"/>
                <w:bCs/>
                <w:sz w:val="22"/>
                <w:szCs w:val="22"/>
                <w:lang w:eastAsia="zh-CN"/>
              </w:rPr>
              <w:t>afaceri</w:t>
            </w:r>
            <w:proofErr w:type="spellEnd"/>
          </w:p>
        </w:tc>
      </w:tr>
      <w:tr w:rsidR="00667B1B" w:rsidRPr="00943351" w14:paraId="1AB88A1E" w14:textId="77777777" w:rsidTr="00667B1B">
        <w:tc>
          <w:tcPr>
            <w:tcW w:w="568" w:type="dxa"/>
            <w:shd w:val="clear" w:color="auto" w:fill="auto"/>
            <w:vAlign w:val="center"/>
          </w:tcPr>
          <w:p w14:paraId="643797E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3CBC95E" w14:textId="51A359B9"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Conf. univ. dr. </w:t>
            </w:r>
            <w:proofErr w:type="spellStart"/>
            <w:r w:rsidRPr="00667B1B">
              <w:rPr>
                <w:rFonts w:ascii="Times New Roman" w:hAnsi="Times New Roman"/>
                <w:sz w:val="22"/>
                <w:szCs w:val="22"/>
                <w:lang w:eastAsia="ro-RO"/>
              </w:rPr>
              <w:t>ing</w:t>
            </w:r>
            <w:proofErr w:type="spellEnd"/>
            <w:r w:rsidRPr="00667B1B">
              <w:rPr>
                <w:rFonts w:ascii="Times New Roman" w:hAnsi="Times New Roman"/>
                <w:sz w:val="22"/>
                <w:szCs w:val="22"/>
                <w:lang w:eastAsia="ro-RO"/>
              </w:rPr>
              <w:t>. Ștefan BALTĂ</w:t>
            </w:r>
          </w:p>
        </w:tc>
        <w:tc>
          <w:tcPr>
            <w:tcW w:w="5091" w:type="dxa"/>
            <w:shd w:val="clear" w:color="auto" w:fill="auto"/>
            <w:vAlign w:val="center"/>
          </w:tcPr>
          <w:p w14:paraId="7BF9016C" w14:textId="16B3B01F" w:rsidR="00667B1B" w:rsidRPr="00667B1B" w:rsidRDefault="00667B1B" w:rsidP="00667B1B">
            <w:pPr>
              <w:rPr>
                <w:rFonts w:ascii="Times New Roman" w:hAnsi="Times New Roman"/>
                <w:sz w:val="22"/>
                <w:szCs w:val="22"/>
              </w:rPr>
            </w:pPr>
            <w:r w:rsidRPr="00667B1B">
              <w:rPr>
                <w:rFonts w:ascii="Times New Roman" w:hAnsi="Times New Roman"/>
                <w:bCs/>
                <w:sz w:val="22"/>
                <w:szCs w:val="22"/>
                <w:lang w:eastAsia="zh-CN"/>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parteneriatul</w:t>
            </w:r>
            <w:proofErr w:type="spellEnd"/>
            <w:r w:rsidRPr="00667B1B">
              <w:rPr>
                <w:rFonts w:ascii="Times New Roman" w:hAnsi="Times New Roman"/>
                <w:bCs/>
                <w:sz w:val="22"/>
                <w:szCs w:val="22"/>
                <w:lang w:eastAsia="zh-CN"/>
              </w:rPr>
              <w:t xml:space="preserve"> cu </w:t>
            </w:r>
            <w:proofErr w:type="spellStart"/>
            <w:r w:rsidRPr="00667B1B">
              <w:rPr>
                <w:rFonts w:ascii="Times New Roman" w:hAnsi="Times New Roman"/>
                <w:bCs/>
                <w:sz w:val="22"/>
                <w:szCs w:val="22"/>
                <w:lang w:eastAsia="zh-CN"/>
              </w:rPr>
              <w:t>studenții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și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accesare</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fonduri</w:t>
            </w:r>
            <w:proofErr w:type="spellEnd"/>
            <w:r w:rsidRPr="00667B1B">
              <w:rPr>
                <w:rFonts w:ascii="Times New Roman" w:hAnsi="Times New Roman"/>
                <w:bCs/>
                <w:sz w:val="22"/>
                <w:szCs w:val="22"/>
                <w:lang w:eastAsia="zh-CN"/>
              </w:rPr>
              <w:t xml:space="preserve"> </w:t>
            </w:r>
            <w:proofErr w:type="spellStart"/>
            <w:r w:rsidRPr="00667B1B">
              <w:rPr>
                <w:rFonts w:ascii="Times New Roman" w:hAnsi="Times New Roman"/>
                <w:bCs/>
                <w:sz w:val="22"/>
                <w:szCs w:val="22"/>
                <w:lang w:eastAsia="zh-CN"/>
              </w:rPr>
              <w:t>europene</w:t>
            </w:r>
            <w:proofErr w:type="spellEnd"/>
          </w:p>
        </w:tc>
      </w:tr>
      <w:tr w:rsidR="00667B1B" w:rsidRPr="00943351" w14:paraId="2A05F1B3" w14:textId="77777777" w:rsidTr="00667B1B">
        <w:tc>
          <w:tcPr>
            <w:tcW w:w="568" w:type="dxa"/>
            <w:shd w:val="clear" w:color="auto" w:fill="auto"/>
            <w:vAlign w:val="center"/>
          </w:tcPr>
          <w:p w14:paraId="34975A5F"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D72AE34" w14:textId="51A7CB05" w:rsidR="00667B1B" w:rsidRPr="00667B1B" w:rsidRDefault="00667B1B" w:rsidP="00667B1B">
            <w:pPr>
              <w:rPr>
                <w:rFonts w:ascii="Times New Roman" w:hAnsi="Times New Roman"/>
                <w:sz w:val="22"/>
                <w:szCs w:val="22"/>
              </w:rPr>
            </w:pPr>
            <w:r w:rsidRPr="00667B1B">
              <w:rPr>
                <w:rFonts w:ascii="Times New Roman" w:hAnsi="Times New Roman"/>
                <w:sz w:val="22"/>
                <w:szCs w:val="22"/>
              </w:rPr>
              <w:t>Prof. univ. dr. Arthur Viorel TULUȘ</w:t>
            </w:r>
          </w:p>
        </w:tc>
        <w:tc>
          <w:tcPr>
            <w:tcW w:w="5091" w:type="dxa"/>
            <w:shd w:val="clear" w:color="auto" w:fill="auto"/>
            <w:vAlign w:val="center"/>
          </w:tcPr>
          <w:p w14:paraId="2391C381" w14:textId="699D31D8" w:rsidR="00667B1B" w:rsidRPr="00667B1B" w:rsidRDefault="00667B1B" w:rsidP="00667B1B">
            <w:pPr>
              <w:rPr>
                <w:rFonts w:ascii="Times New Roman" w:hAnsi="Times New Roman"/>
                <w:sz w:val="22"/>
                <w:szCs w:val="22"/>
              </w:rPr>
            </w:pPr>
            <w:r w:rsidRPr="00667B1B">
              <w:rPr>
                <w:rFonts w:ascii="Times New Roman" w:hAnsi="Times New Roman"/>
                <w:sz w:val="22"/>
                <w:szCs w:val="22"/>
              </w:rPr>
              <w:t xml:space="preserve">Prorector </w:t>
            </w:r>
            <w:proofErr w:type="spellStart"/>
            <w:r w:rsidRPr="00667B1B">
              <w:rPr>
                <w:rFonts w:ascii="Times New Roman" w:hAnsi="Times New Roman"/>
                <w:bCs/>
                <w:sz w:val="22"/>
                <w:szCs w:val="22"/>
                <w:lang w:eastAsia="zh-CN"/>
              </w:rPr>
              <w:t>responsabil</w:t>
            </w:r>
            <w:proofErr w:type="spellEnd"/>
            <w:r w:rsidRPr="00667B1B">
              <w:rPr>
                <w:rFonts w:ascii="Times New Roman" w:hAnsi="Times New Roman"/>
                <w:bCs/>
                <w:sz w:val="22"/>
                <w:szCs w:val="22"/>
                <w:lang w:eastAsia="zh-CN"/>
              </w:rPr>
              <w:t xml:space="preserve"> cu</w:t>
            </w:r>
            <w:r w:rsidRPr="00667B1B">
              <w:rPr>
                <w:rFonts w:ascii="Times New Roman" w:hAnsi="Times New Roman"/>
                <w:sz w:val="22"/>
                <w:szCs w:val="22"/>
              </w:rPr>
              <w:t xml:space="preserve"> </w:t>
            </w:r>
            <w:proofErr w:type="spellStart"/>
            <w:r w:rsidRPr="00667B1B">
              <w:rPr>
                <w:rFonts w:ascii="Times New Roman" w:hAnsi="Times New Roman"/>
                <w:sz w:val="22"/>
                <w:szCs w:val="22"/>
              </w:rPr>
              <w:t>internaționalizarea</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relațiile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publice</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și</w:t>
            </w:r>
            <w:proofErr w:type="spellEnd"/>
            <w:r w:rsidRPr="00667B1B">
              <w:rPr>
                <w:rFonts w:ascii="Times New Roman" w:hAnsi="Times New Roman"/>
                <w:sz w:val="22"/>
                <w:szCs w:val="22"/>
              </w:rPr>
              <w:t xml:space="preserve"> </w:t>
            </w:r>
            <w:proofErr w:type="spellStart"/>
            <w:r w:rsidRPr="00667B1B">
              <w:rPr>
                <w:rFonts w:ascii="Times New Roman" w:hAnsi="Times New Roman"/>
                <w:sz w:val="22"/>
                <w:szCs w:val="22"/>
              </w:rPr>
              <w:t>parteneriatul</w:t>
            </w:r>
            <w:proofErr w:type="spellEnd"/>
            <w:r w:rsidRPr="00667B1B">
              <w:rPr>
                <w:rFonts w:ascii="Times New Roman" w:hAnsi="Times New Roman"/>
                <w:sz w:val="22"/>
                <w:szCs w:val="22"/>
              </w:rPr>
              <w:t xml:space="preserve"> cu </w:t>
            </w:r>
            <w:proofErr w:type="spellStart"/>
            <w:r w:rsidRPr="00667B1B">
              <w:rPr>
                <w:rFonts w:ascii="Times New Roman" w:hAnsi="Times New Roman"/>
                <w:sz w:val="22"/>
                <w:szCs w:val="22"/>
              </w:rPr>
              <w:t>mediul</w:t>
            </w:r>
            <w:proofErr w:type="spellEnd"/>
            <w:r w:rsidRPr="00667B1B">
              <w:rPr>
                <w:rFonts w:ascii="Times New Roman" w:hAnsi="Times New Roman"/>
                <w:sz w:val="22"/>
                <w:szCs w:val="22"/>
              </w:rPr>
              <w:t xml:space="preserve"> socio-cultural</w:t>
            </w:r>
          </w:p>
        </w:tc>
      </w:tr>
      <w:tr w:rsidR="00667B1B" w:rsidRPr="00943351" w14:paraId="6249C321" w14:textId="77777777" w:rsidTr="00667B1B">
        <w:tc>
          <w:tcPr>
            <w:tcW w:w="568" w:type="dxa"/>
            <w:shd w:val="clear" w:color="auto" w:fill="auto"/>
            <w:vAlign w:val="center"/>
          </w:tcPr>
          <w:p w14:paraId="41161E98"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08A07A66" w14:textId="3B9380A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Prof. dr. </w:t>
            </w:r>
            <w:proofErr w:type="spellStart"/>
            <w:r w:rsidRPr="00667B1B">
              <w:rPr>
                <w:rFonts w:ascii="Times New Roman" w:hAnsi="Times New Roman"/>
                <w:sz w:val="22"/>
                <w:szCs w:val="22"/>
                <w:lang w:eastAsia="zh-CN"/>
              </w:rPr>
              <w:t>ing</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habil</w:t>
            </w:r>
            <w:proofErr w:type="spellEnd"/>
            <w:r w:rsidRPr="00667B1B">
              <w:rPr>
                <w:rFonts w:ascii="Times New Roman" w:hAnsi="Times New Roman"/>
                <w:sz w:val="22"/>
                <w:szCs w:val="22"/>
                <w:lang w:eastAsia="zh-CN"/>
              </w:rPr>
              <w:t>. Daniela Laura BURUIANĂ</w:t>
            </w:r>
          </w:p>
        </w:tc>
        <w:tc>
          <w:tcPr>
            <w:tcW w:w="5091" w:type="dxa"/>
            <w:shd w:val="clear" w:color="auto" w:fill="auto"/>
            <w:vAlign w:val="center"/>
          </w:tcPr>
          <w:p w14:paraId="0F8451FB" w14:textId="5D25E4D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Prorector</w:t>
            </w:r>
          </w:p>
        </w:tc>
      </w:tr>
      <w:tr w:rsidR="00667B1B" w:rsidRPr="00943351" w14:paraId="4F548E9B" w14:textId="77777777" w:rsidTr="00667B1B">
        <w:trPr>
          <w:trHeight w:hRule="exact" w:val="289"/>
        </w:trPr>
        <w:tc>
          <w:tcPr>
            <w:tcW w:w="568" w:type="dxa"/>
            <w:shd w:val="clear" w:color="auto" w:fill="auto"/>
            <w:vAlign w:val="center"/>
          </w:tcPr>
          <w:p w14:paraId="42CFA4A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shd w:val="clear" w:color="auto" w:fill="auto"/>
            <w:vAlign w:val="center"/>
          </w:tcPr>
          <w:p w14:paraId="32EB6D96" w14:textId="11BACE46"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Prof. dr. ing. Eugen-Victor-Cristian RUSU</w:t>
            </w:r>
          </w:p>
        </w:tc>
        <w:tc>
          <w:tcPr>
            <w:tcW w:w="5091" w:type="dxa"/>
            <w:tcBorders>
              <w:top w:val="single" w:sz="4" w:space="0" w:color="auto"/>
              <w:left w:val="single" w:sz="4" w:space="0" w:color="auto"/>
              <w:bottom w:val="single" w:sz="4" w:space="0" w:color="auto"/>
              <w:right w:val="single" w:sz="4" w:space="0" w:color="auto"/>
            </w:tcBorders>
            <w:shd w:val="clear" w:color="auto" w:fill="auto"/>
            <w:vAlign w:val="center"/>
          </w:tcPr>
          <w:p w14:paraId="0CD7D6B5" w14:textId="6E6C0232" w:rsidR="00667B1B" w:rsidRPr="00667B1B" w:rsidRDefault="00667B1B" w:rsidP="00667B1B">
            <w:pPr>
              <w:rPr>
                <w:rFonts w:ascii="Times New Roman" w:eastAsia="Calibri" w:hAnsi="Times New Roman"/>
                <w:sz w:val="22"/>
                <w:szCs w:val="22"/>
                <w:lang w:val="ro-RO"/>
              </w:rPr>
            </w:pPr>
            <w:r w:rsidRPr="00667B1B">
              <w:rPr>
                <w:rFonts w:ascii="Times New Roman" w:eastAsia="Calibri" w:hAnsi="Times New Roman"/>
                <w:sz w:val="22"/>
                <w:szCs w:val="22"/>
                <w:lang w:val="ro-RO"/>
              </w:rPr>
              <w:t>Director C.S.U.D.</w:t>
            </w:r>
          </w:p>
        </w:tc>
      </w:tr>
      <w:tr w:rsidR="00667B1B" w:rsidRPr="00943351" w14:paraId="4FB5EAC4" w14:textId="77777777" w:rsidTr="00667B1B">
        <w:trPr>
          <w:trHeight w:hRule="exact" w:val="288"/>
        </w:trPr>
        <w:tc>
          <w:tcPr>
            <w:tcW w:w="568" w:type="dxa"/>
            <w:shd w:val="clear" w:color="auto" w:fill="auto"/>
            <w:vAlign w:val="center"/>
          </w:tcPr>
          <w:p w14:paraId="79EFB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CD7A905" w14:textId="6A40633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Carmen-Gabriela SÎRBU</w:t>
            </w:r>
          </w:p>
        </w:tc>
        <w:tc>
          <w:tcPr>
            <w:tcW w:w="5091" w:type="dxa"/>
            <w:shd w:val="clear" w:color="auto" w:fill="auto"/>
            <w:vAlign w:val="center"/>
          </w:tcPr>
          <w:p w14:paraId="787C32CD" w14:textId="54DBC426"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w:t>
            </w:r>
            <w:proofErr w:type="spellStart"/>
            <w:r w:rsidRPr="00667B1B">
              <w:rPr>
                <w:rFonts w:ascii="Times New Roman" w:hAnsi="Times New Roman"/>
                <w:sz w:val="22"/>
                <w:szCs w:val="22"/>
                <w:lang w:eastAsia="ro-RO"/>
              </w:rPr>
              <w:t>Administrativ</w:t>
            </w:r>
            <w:proofErr w:type="spellEnd"/>
          </w:p>
        </w:tc>
      </w:tr>
      <w:tr w:rsidR="00667B1B" w:rsidRPr="00943351" w14:paraId="154D24FE" w14:textId="77777777" w:rsidTr="00667B1B">
        <w:trPr>
          <w:trHeight w:hRule="exact" w:val="288"/>
        </w:trPr>
        <w:tc>
          <w:tcPr>
            <w:tcW w:w="568" w:type="dxa"/>
            <w:shd w:val="clear" w:color="auto" w:fill="auto"/>
            <w:vAlign w:val="center"/>
          </w:tcPr>
          <w:p w14:paraId="10FC4AA1"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9C7CBC5" w14:textId="4D77521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Dănuț LEFTER</w:t>
            </w:r>
          </w:p>
        </w:tc>
        <w:tc>
          <w:tcPr>
            <w:tcW w:w="5091" w:type="dxa"/>
            <w:shd w:val="clear" w:color="auto" w:fill="auto"/>
            <w:vAlign w:val="center"/>
          </w:tcPr>
          <w:p w14:paraId="40E110C5" w14:textId="09DC6C5A"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General Adjunct </w:t>
            </w:r>
            <w:proofErr w:type="spellStart"/>
            <w:r w:rsidRPr="00667B1B">
              <w:rPr>
                <w:rFonts w:ascii="Times New Roman" w:hAnsi="Times New Roman"/>
                <w:sz w:val="22"/>
                <w:szCs w:val="22"/>
                <w:lang w:eastAsia="ro-RO"/>
              </w:rPr>
              <w:t>Administrativ</w:t>
            </w:r>
            <w:proofErr w:type="spellEnd"/>
            <w:r w:rsidRPr="00667B1B">
              <w:rPr>
                <w:rFonts w:ascii="Times New Roman" w:hAnsi="Times New Roman"/>
                <w:sz w:val="22"/>
                <w:szCs w:val="22"/>
                <w:lang w:eastAsia="ro-RO"/>
              </w:rPr>
              <w:t xml:space="preserve"> </w:t>
            </w:r>
          </w:p>
        </w:tc>
      </w:tr>
      <w:tr w:rsidR="00667B1B" w:rsidRPr="00943351" w14:paraId="5A15EA50" w14:textId="77777777" w:rsidTr="00667B1B">
        <w:trPr>
          <w:trHeight w:hRule="exact" w:val="307"/>
        </w:trPr>
        <w:tc>
          <w:tcPr>
            <w:tcW w:w="568" w:type="dxa"/>
            <w:shd w:val="clear" w:color="auto" w:fill="auto"/>
            <w:vAlign w:val="center"/>
          </w:tcPr>
          <w:p w14:paraId="4B90EC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1CB0EBB" w14:textId="652A5E2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Costică COȘTOI</w:t>
            </w:r>
          </w:p>
        </w:tc>
        <w:tc>
          <w:tcPr>
            <w:tcW w:w="5091" w:type="dxa"/>
            <w:shd w:val="clear" w:color="auto" w:fill="auto"/>
            <w:vAlign w:val="center"/>
          </w:tcPr>
          <w:p w14:paraId="3600DC73" w14:textId="1348E439" w:rsidR="00667B1B" w:rsidRPr="00667B1B" w:rsidRDefault="00667B1B" w:rsidP="00667B1B">
            <w:pPr>
              <w:rPr>
                <w:rFonts w:ascii="Times New Roman" w:hAnsi="Times New Roman"/>
                <w:sz w:val="22"/>
                <w:szCs w:val="22"/>
              </w:rPr>
            </w:pPr>
            <w:r w:rsidRPr="00667B1B">
              <w:rPr>
                <w:rFonts w:ascii="Times New Roman" w:hAnsi="Times New Roman"/>
                <w:sz w:val="22"/>
                <w:szCs w:val="22"/>
                <w:lang w:val="it-IT" w:eastAsia="zh-CN"/>
              </w:rPr>
              <w:t>Director, Direcția legislație, resurse umane și salarizare</w:t>
            </w:r>
          </w:p>
        </w:tc>
      </w:tr>
      <w:tr w:rsidR="00667B1B" w:rsidRPr="00943351" w14:paraId="4C4C8EEF" w14:textId="77777777" w:rsidTr="00667B1B">
        <w:trPr>
          <w:trHeight w:hRule="exact" w:val="288"/>
        </w:trPr>
        <w:tc>
          <w:tcPr>
            <w:tcW w:w="568" w:type="dxa"/>
            <w:shd w:val="clear" w:color="auto" w:fill="auto"/>
            <w:vAlign w:val="center"/>
          </w:tcPr>
          <w:p w14:paraId="15CAE44B"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23A4D3EF" w14:textId="2B549250"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Aurelia-Daniela MODIGA</w:t>
            </w:r>
          </w:p>
        </w:tc>
        <w:tc>
          <w:tcPr>
            <w:tcW w:w="5091" w:type="dxa"/>
            <w:shd w:val="clear" w:color="auto" w:fill="auto"/>
            <w:vAlign w:val="center"/>
          </w:tcPr>
          <w:p w14:paraId="056344A1" w14:textId="0640CE8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Director </w:t>
            </w:r>
            <w:proofErr w:type="spellStart"/>
            <w:r w:rsidRPr="00667B1B">
              <w:rPr>
                <w:rFonts w:ascii="Times New Roman" w:hAnsi="Times New Roman"/>
                <w:sz w:val="22"/>
                <w:szCs w:val="22"/>
                <w:lang w:eastAsia="zh-CN"/>
              </w:rPr>
              <w:t>Interimar</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Direcția</w:t>
            </w:r>
            <w:proofErr w:type="spellEnd"/>
            <w:r w:rsidRPr="00667B1B">
              <w:rPr>
                <w:rFonts w:ascii="Times New Roman" w:hAnsi="Times New Roman"/>
                <w:sz w:val="22"/>
                <w:szCs w:val="22"/>
                <w:lang w:eastAsia="zh-CN"/>
              </w:rPr>
              <w:t xml:space="preserve"> </w:t>
            </w:r>
            <w:proofErr w:type="spellStart"/>
            <w:r w:rsidRPr="00667B1B">
              <w:rPr>
                <w:rFonts w:ascii="Times New Roman" w:hAnsi="Times New Roman"/>
                <w:sz w:val="22"/>
                <w:szCs w:val="22"/>
                <w:lang w:eastAsia="zh-CN"/>
              </w:rPr>
              <w:t>Economică</w:t>
            </w:r>
            <w:proofErr w:type="spellEnd"/>
          </w:p>
        </w:tc>
      </w:tr>
      <w:tr w:rsidR="00667B1B" w:rsidRPr="00943351" w14:paraId="4051EDAB" w14:textId="77777777" w:rsidTr="00667B1B">
        <w:tc>
          <w:tcPr>
            <w:tcW w:w="568" w:type="dxa"/>
            <w:shd w:val="clear" w:color="auto" w:fill="auto"/>
            <w:vAlign w:val="center"/>
          </w:tcPr>
          <w:p w14:paraId="30143460"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122A20A4" w14:textId="7B1E99B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Ec. Marian DĂNĂILĂ</w:t>
            </w:r>
          </w:p>
        </w:tc>
        <w:tc>
          <w:tcPr>
            <w:tcW w:w="5091" w:type="dxa"/>
            <w:shd w:val="clear" w:color="auto" w:fill="auto"/>
            <w:vAlign w:val="center"/>
          </w:tcPr>
          <w:p w14:paraId="7532FE47" w14:textId="7842E62F"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Director </w:t>
            </w:r>
            <w:proofErr w:type="spellStart"/>
            <w:r w:rsidRPr="00667B1B">
              <w:rPr>
                <w:rFonts w:ascii="Times New Roman" w:hAnsi="Times New Roman"/>
                <w:sz w:val="22"/>
                <w:szCs w:val="22"/>
                <w:lang w:eastAsia="ro-RO"/>
              </w:rPr>
              <w:t>Interimar</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Direcția</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Achiziții</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Publice</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și</w:t>
            </w:r>
            <w:proofErr w:type="spellEnd"/>
            <w:r w:rsidRPr="00667B1B">
              <w:rPr>
                <w:rFonts w:ascii="Times New Roman" w:hAnsi="Times New Roman"/>
                <w:sz w:val="22"/>
                <w:szCs w:val="22"/>
                <w:lang w:eastAsia="ro-RO"/>
              </w:rPr>
              <w:t xml:space="preserve"> </w:t>
            </w:r>
            <w:proofErr w:type="spellStart"/>
            <w:r w:rsidRPr="00667B1B">
              <w:rPr>
                <w:rFonts w:ascii="Times New Roman" w:hAnsi="Times New Roman"/>
                <w:sz w:val="22"/>
                <w:szCs w:val="22"/>
                <w:lang w:eastAsia="ro-RO"/>
              </w:rPr>
              <w:t>Tehnic</w:t>
            </w:r>
            <w:proofErr w:type="spellEnd"/>
          </w:p>
        </w:tc>
      </w:tr>
      <w:tr w:rsidR="00667B1B" w:rsidRPr="00943351" w14:paraId="04832A0B" w14:textId="77777777" w:rsidTr="00667B1B">
        <w:trPr>
          <w:trHeight w:hRule="exact" w:val="284"/>
        </w:trPr>
        <w:tc>
          <w:tcPr>
            <w:tcW w:w="568" w:type="dxa"/>
            <w:shd w:val="clear" w:color="auto" w:fill="auto"/>
            <w:vAlign w:val="center"/>
          </w:tcPr>
          <w:p w14:paraId="221786F9"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BA1CDBA" w14:textId="53EEBAC8"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zh-CN"/>
              </w:rPr>
              <w:t>Ec. Mariana BĂLBĂRĂU</w:t>
            </w:r>
          </w:p>
        </w:tc>
        <w:tc>
          <w:tcPr>
            <w:tcW w:w="5091" w:type="dxa"/>
            <w:shd w:val="clear" w:color="auto" w:fill="auto"/>
            <w:vAlign w:val="center"/>
          </w:tcPr>
          <w:p w14:paraId="095E5F85" w14:textId="3F575C6C"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Financiar</w:t>
            </w:r>
            <w:proofErr w:type="spellEnd"/>
          </w:p>
        </w:tc>
      </w:tr>
      <w:tr w:rsidR="00667B1B" w:rsidRPr="00943351" w14:paraId="6A0DE941" w14:textId="77777777" w:rsidTr="00667B1B">
        <w:trPr>
          <w:trHeight w:hRule="exact" w:val="288"/>
        </w:trPr>
        <w:tc>
          <w:tcPr>
            <w:tcW w:w="568" w:type="dxa"/>
            <w:shd w:val="clear" w:color="auto" w:fill="auto"/>
            <w:vAlign w:val="center"/>
          </w:tcPr>
          <w:p w14:paraId="36F0885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44AC439B" w14:textId="2330032C" w:rsidR="00667B1B" w:rsidRPr="00667B1B" w:rsidRDefault="00667B1B" w:rsidP="00667B1B">
            <w:pPr>
              <w:rPr>
                <w:rFonts w:ascii="Times New Roman" w:hAnsi="Times New Roman"/>
                <w:sz w:val="22"/>
                <w:szCs w:val="22"/>
              </w:rPr>
            </w:pPr>
            <w:r w:rsidRPr="00667B1B">
              <w:rPr>
                <w:rFonts w:ascii="Times New Roman" w:hAnsi="Times New Roman"/>
                <w:sz w:val="22"/>
                <w:szCs w:val="22"/>
              </w:rPr>
              <w:t>Alina-Genoveva MAZURU</w:t>
            </w:r>
          </w:p>
        </w:tc>
        <w:tc>
          <w:tcPr>
            <w:tcW w:w="5091" w:type="dxa"/>
            <w:shd w:val="clear" w:color="auto" w:fill="auto"/>
            <w:vAlign w:val="center"/>
          </w:tcPr>
          <w:p w14:paraId="1FAA79C3" w14:textId="1E34BA27" w:rsidR="00667B1B" w:rsidRPr="00667B1B" w:rsidRDefault="00667B1B" w:rsidP="00667B1B">
            <w:pPr>
              <w:rPr>
                <w:rFonts w:ascii="Times New Roman" w:hAnsi="Times New Roman"/>
                <w:sz w:val="22"/>
                <w:szCs w:val="22"/>
              </w:rPr>
            </w:pPr>
            <w:proofErr w:type="spellStart"/>
            <w:r w:rsidRPr="00667B1B">
              <w:rPr>
                <w:rFonts w:ascii="Times New Roman" w:hAnsi="Times New Roman"/>
                <w:color w:val="000000"/>
                <w:sz w:val="22"/>
                <w:szCs w:val="22"/>
                <w:lang w:eastAsia="ro-RO"/>
              </w:rPr>
              <w:t>Șef</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Interimar</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Serviciul</w:t>
            </w:r>
            <w:proofErr w:type="spellEnd"/>
            <w:r w:rsidRPr="00667B1B">
              <w:rPr>
                <w:rFonts w:ascii="Times New Roman" w:hAnsi="Times New Roman"/>
                <w:color w:val="000000"/>
                <w:sz w:val="22"/>
                <w:szCs w:val="22"/>
                <w:lang w:eastAsia="ro-RO"/>
              </w:rPr>
              <w:t xml:space="preserve"> </w:t>
            </w:r>
            <w:proofErr w:type="spellStart"/>
            <w:r w:rsidRPr="00667B1B">
              <w:rPr>
                <w:rFonts w:ascii="Times New Roman" w:hAnsi="Times New Roman"/>
                <w:color w:val="000000"/>
                <w:sz w:val="22"/>
                <w:szCs w:val="22"/>
                <w:lang w:eastAsia="ro-RO"/>
              </w:rPr>
              <w:t>Contabilitate</w:t>
            </w:r>
            <w:proofErr w:type="spellEnd"/>
          </w:p>
        </w:tc>
      </w:tr>
      <w:tr w:rsidR="00667B1B" w:rsidRPr="00943351" w14:paraId="748A05F0" w14:textId="77777777" w:rsidTr="00667B1B">
        <w:trPr>
          <w:trHeight w:hRule="exact" w:val="288"/>
        </w:trPr>
        <w:tc>
          <w:tcPr>
            <w:tcW w:w="568" w:type="dxa"/>
            <w:shd w:val="clear" w:color="auto" w:fill="auto"/>
            <w:vAlign w:val="center"/>
          </w:tcPr>
          <w:p w14:paraId="32BA6464"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33AA1AE2" w14:textId="2010488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Adrian DUMITRAȘCU</w:t>
            </w:r>
          </w:p>
        </w:tc>
        <w:tc>
          <w:tcPr>
            <w:tcW w:w="5091" w:type="dxa"/>
            <w:shd w:val="clear" w:color="auto" w:fill="auto"/>
            <w:vAlign w:val="center"/>
          </w:tcPr>
          <w:p w14:paraId="1FD61FAD" w14:textId="342A8CF8"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1184D6CF" w14:textId="77777777" w:rsidTr="00667B1B">
        <w:trPr>
          <w:trHeight w:hRule="exact" w:val="288"/>
        </w:trPr>
        <w:tc>
          <w:tcPr>
            <w:tcW w:w="568" w:type="dxa"/>
            <w:shd w:val="clear" w:color="auto" w:fill="auto"/>
            <w:vAlign w:val="center"/>
          </w:tcPr>
          <w:p w14:paraId="6E12BD1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FEC6987" w14:textId="37B7B1DB"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Elena-Marinela OPREA</w:t>
            </w:r>
          </w:p>
        </w:tc>
        <w:tc>
          <w:tcPr>
            <w:tcW w:w="5091" w:type="dxa"/>
            <w:shd w:val="clear" w:color="auto" w:fill="auto"/>
            <w:vAlign w:val="center"/>
          </w:tcPr>
          <w:p w14:paraId="0B9941FA" w14:textId="2D07DDB9"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578BD33" w14:textId="77777777" w:rsidTr="00667B1B">
        <w:trPr>
          <w:trHeight w:hRule="exact" w:val="288"/>
        </w:trPr>
        <w:tc>
          <w:tcPr>
            <w:tcW w:w="568" w:type="dxa"/>
            <w:shd w:val="clear" w:color="auto" w:fill="auto"/>
            <w:vAlign w:val="center"/>
          </w:tcPr>
          <w:p w14:paraId="30318583"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6DBC2E9" w14:textId="05E3245C"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Andreea ALEXA</w:t>
            </w:r>
          </w:p>
        </w:tc>
        <w:tc>
          <w:tcPr>
            <w:tcW w:w="5091" w:type="dxa"/>
            <w:shd w:val="clear" w:color="auto" w:fill="auto"/>
            <w:vAlign w:val="center"/>
          </w:tcPr>
          <w:p w14:paraId="67D15A0E" w14:textId="11A29C64"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31DEE2BE" w14:textId="77777777" w:rsidTr="00667B1B">
        <w:trPr>
          <w:trHeight w:hRule="exact" w:val="288"/>
        </w:trPr>
        <w:tc>
          <w:tcPr>
            <w:tcW w:w="568" w:type="dxa"/>
            <w:shd w:val="clear" w:color="auto" w:fill="auto"/>
            <w:vAlign w:val="center"/>
          </w:tcPr>
          <w:p w14:paraId="63FF3FD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52420888" w14:textId="5A407D2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Cristina Maria COROIU</w:t>
            </w:r>
          </w:p>
        </w:tc>
        <w:tc>
          <w:tcPr>
            <w:tcW w:w="5091" w:type="dxa"/>
            <w:shd w:val="clear" w:color="auto" w:fill="auto"/>
            <w:vAlign w:val="center"/>
          </w:tcPr>
          <w:p w14:paraId="4A4E1DED" w14:textId="1BBD9A47" w:rsidR="00667B1B" w:rsidRPr="00667B1B" w:rsidRDefault="00667B1B" w:rsidP="00667B1B">
            <w:pPr>
              <w:rPr>
                <w:rFonts w:ascii="Times New Roman" w:hAnsi="Times New Roman"/>
                <w:sz w:val="22"/>
                <w:szCs w:val="22"/>
              </w:rPr>
            </w:pPr>
            <w:proofErr w:type="spellStart"/>
            <w:r w:rsidRPr="00667B1B">
              <w:rPr>
                <w:rFonts w:ascii="Times New Roman" w:hAnsi="Times New Roman"/>
                <w:sz w:val="22"/>
                <w:szCs w:val="22"/>
                <w:lang w:eastAsia="ro-RO"/>
              </w:rPr>
              <w:t>Consilier</w:t>
            </w:r>
            <w:proofErr w:type="spellEnd"/>
            <w:r w:rsidRPr="00667B1B">
              <w:rPr>
                <w:rFonts w:ascii="Times New Roman" w:hAnsi="Times New Roman"/>
                <w:sz w:val="22"/>
                <w:szCs w:val="22"/>
                <w:lang w:eastAsia="ro-RO"/>
              </w:rPr>
              <w:t xml:space="preserve"> juridic</w:t>
            </w:r>
          </w:p>
        </w:tc>
      </w:tr>
      <w:tr w:rsidR="00667B1B" w:rsidRPr="00943351" w14:paraId="690A4BF8" w14:textId="77777777" w:rsidTr="00667B1B">
        <w:trPr>
          <w:trHeight w:hRule="exact" w:val="288"/>
        </w:trPr>
        <w:tc>
          <w:tcPr>
            <w:tcW w:w="568" w:type="dxa"/>
            <w:shd w:val="clear" w:color="auto" w:fill="auto"/>
            <w:vAlign w:val="center"/>
          </w:tcPr>
          <w:p w14:paraId="4EAD5E1A"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6BFFE56F" w14:textId="11F4AEC7"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Margareta DĂNĂILĂ</w:t>
            </w:r>
          </w:p>
        </w:tc>
        <w:tc>
          <w:tcPr>
            <w:tcW w:w="5091" w:type="dxa"/>
            <w:shd w:val="clear" w:color="auto" w:fill="auto"/>
            <w:vAlign w:val="center"/>
          </w:tcPr>
          <w:p w14:paraId="5311B2EF" w14:textId="580D105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ro-RO"/>
              </w:rPr>
              <w:t xml:space="preserve">Administrator </w:t>
            </w:r>
            <w:proofErr w:type="spellStart"/>
            <w:r w:rsidRPr="00667B1B">
              <w:rPr>
                <w:rFonts w:ascii="Times New Roman" w:hAnsi="Times New Roman"/>
                <w:sz w:val="22"/>
                <w:szCs w:val="22"/>
                <w:lang w:eastAsia="ro-RO"/>
              </w:rPr>
              <w:t>financiar</w:t>
            </w:r>
            <w:proofErr w:type="spellEnd"/>
          </w:p>
        </w:tc>
      </w:tr>
      <w:tr w:rsidR="00667B1B" w:rsidRPr="00943351" w14:paraId="63323CAE" w14:textId="77777777" w:rsidTr="00667B1B">
        <w:trPr>
          <w:trHeight w:hRule="exact" w:val="288"/>
        </w:trPr>
        <w:tc>
          <w:tcPr>
            <w:tcW w:w="568" w:type="dxa"/>
            <w:shd w:val="clear" w:color="auto" w:fill="auto"/>
            <w:vAlign w:val="center"/>
          </w:tcPr>
          <w:p w14:paraId="4B115E6E" w14:textId="77777777" w:rsidR="00667B1B" w:rsidRPr="00943351"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shd w:val="clear" w:color="auto" w:fill="auto"/>
            <w:vAlign w:val="center"/>
          </w:tcPr>
          <w:p w14:paraId="74608D08" w14:textId="6D665EA1"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Neculai SAVA</w:t>
            </w:r>
          </w:p>
        </w:tc>
        <w:tc>
          <w:tcPr>
            <w:tcW w:w="5091" w:type="dxa"/>
            <w:shd w:val="clear" w:color="auto" w:fill="auto"/>
            <w:vAlign w:val="center"/>
          </w:tcPr>
          <w:p w14:paraId="370F5B67" w14:textId="13F913C2" w:rsidR="00667B1B" w:rsidRPr="00667B1B" w:rsidRDefault="00667B1B" w:rsidP="00667B1B">
            <w:pPr>
              <w:rPr>
                <w:rFonts w:ascii="Times New Roman" w:hAnsi="Times New Roman"/>
                <w:sz w:val="22"/>
                <w:szCs w:val="22"/>
              </w:rPr>
            </w:pPr>
            <w:r w:rsidRPr="00667B1B">
              <w:rPr>
                <w:rFonts w:ascii="Times New Roman" w:hAnsi="Times New Roman"/>
                <w:color w:val="000000"/>
                <w:sz w:val="22"/>
                <w:szCs w:val="22"/>
                <w:lang w:eastAsia="ro-RO"/>
              </w:rPr>
              <w:t xml:space="preserve">Administrator </w:t>
            </w:r>
            <w:proofErr w:type="spellStart"/>
            <w:r w:rsidRPr="00667B1B">
              <w:rPr>
                <w:rFonts w:ascii="Times New Roman" w:hAnsi="Times New Roman"/>
                <w:color w:val="000000"/>
                <w:sz w:val="22"/>
                <w:szCs w:val="22"/>
                <w:lang w:eastAsia="ro-RO"/>
              </w:rPr>
              <w:t>financiar</w:t>
            </w:r>
            <w:proofErr w:type="spellEnd"/>
          </w:p>
        </w:tc>
      </w:tr>
      <w:tr w:rsidR="00667B1B" w:rsidRPr="00943351" w14:paraId="2FFB52CB"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194EDD3E"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018A5AEF" w14:textId="6E661974"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Lorena Gina LUPAȘCU</w:t>
            </w:r>
          </w:p>
        </w:tc>
        <w:tc>
          <w:tcPr>
            <w:tcW w:w="5091" w:type="dxa"/>
            <w:tcBorders>
              <w:top w:val="single" w:sz="4" w:space="0" w:color="auto"/>
              <w:left w:val="single" w:sz="4" w:space="0" w:color="auto"/>
              <w:bottom w:val="single" w:sz="4" w:space="0" w:color="auto"/>
              <w:right w:val="single" w:sz="4" w:space="0" w:color="auto"/>
            </w:tcBorders>
            <w:vAlign w:val="center"/>
          </w:tcPr>
          <w:p w14:paraId="33CF3A46" w14:textId="29B3864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2CD72765" w14:textId="77777777" w:rsidTr="00667B1B">
        <w:trPr>
          <w:trHeight w:hRule="exact" w:val="288"/>
        </w:trPr>
        <w:tc>
          <w:tcPr>
            <w:tcW w:w="568" w:type="dxa"/>
            <w:tcBorders>
              <w:top w:val="single" w:sz="4" w:space="0" w:color="auto"/>
              <w:left w:val="single" w:sz="4" w:space="0" w:color="auto"/>
              <w:bottom w:val="single" w:sz="4" w:space="0" w:color="auto"/>
              <w:right w:val="single" w:sz="4" w:space="0" w:color="auto"/>
            </w:tcBorders>
            <w:vAlign w:val="center"/>
          </w:tcPr>
          <w:p w14:paraId="57A40009" w14:textId="77777777" w:rsidR="00667B1B" w:rsidRPr="00943351" w:rsidRDefault="00667B1B" w:rsidP="00667B1B">
            <w:pPr>
              <w:pStyle w:val="ListParagraph"/>
              <w:numPr>
                <w:ilvl w:val="0"/>
                <w:numId w:val="13"/>
              </w:numPr>
              <w:spacing w:after="200" w:line="276" w:lineRule="auto"/>
              <w:jc w:val="both"/>
              <w:rPr>
                <w:rFonts w:eastAsia="Calibri"/>
                <w:color w:val="000000" w:themeColor="text1"/>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9A24A00" w14:textId="58679303"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Camelia LUNGU</w:t>
            </w:r>
          </w:p>
        </w:tc>
        <w:tc>
          <w:tcPr>
            <w:tcW w:w="5091" w:type="dxa"/>
            <w:tcBorders>
              <w:top w:val="single" w:sz="4" w:space="0" w:color="auto"/>
              <w:left w:val="single" w:sz="4" w:space="0" w:color="auto"/>
              <w:bottom w:val="single" w:sz="4" w:space="0" w:color="auto"/>
              <w:right w:val="single" w:sz="4" w:space="0" w:color="auto"/>
            </w:tcBorders>
            <w:vAlign w:val="center"/>
          </w:tcPr>
          <w:p w14:paraId="71FDB35F" w14:textId="76D5DB3E" w:rsidR="00667B1B" w:rsidRPr="00667B1B" w:rsidRDefault="00667B1B" w:rsidP="00667B1B">
            <w:pPr>
              <w:rPr>
                <w:rFonts w:ascii="Times New Roman" w:hAnsi="Times New Roman"/>
                <w:sz w:val="22"/>
                <w:szCs w:val="22"/>
              </w:rPr>
            </w:pPr>
            <w:r w:rsidRPr="00667B1B">
              <w:rPr>
                <w:rFonts w:ascii="Times New Roman" w:hAnsi="Times New Roman"/>
                <w:sz w:val="22"/>
                <w:szCs w:val="22"/>
                <w:lang w:eastAsia="zh-CN"/>
              </w:rPr>
              <w:t xml:space="preserve">Administrator </w:t>
            </w:r>
            <w:proofErr w:type="spellStart"/>
            <w:r w:rsidRPr="00667B1B">
              <w:rPr>
                <w:rFonts w:ascii="Times New Roman" w:hAnsi="Times New Roman"/>
                <w:sz w:val="22"/>
                <w:szCs w:val="22"/>
                <w:lang w:eastAsia="zh-CN"/>
              </w:rPr>
              <w:t>financiar</w:t>
            </w:r>
            <w:proofErr w:type="spellEnd"/>
          </w:p>
        </w:tc>
      </w:tr>
      <w:tr w:rsidR="00667B1B" w:rsidRPr="00943351" w14:paraId="0C7F86D3" w14:textId="77777777" w:rsidTr="00667B1B">
        <w:trPr>
          <w:trHeight w:hRule="exact" w:val="349"/>
        </w:trPr>
        <w:tc>
          <w:tcPr>
            <w:tcW w:w="568" w:type="dxa"/>
            <w:tcBorders>
              <w:top w:val="single" w:sz="4" w:space="0" w:color="auto"/>
              <w:left w:val="single" w:sz="4" w:space="0" w:color="auto"/>
              <w:bottom w:val="single" w:sz="4" w:space="0" w:color="auto"/>
              <w:right w:val="single" w:sz="4" w:space="0" w:color="auto"/>
            </w:tcBorders>
            <w:vAlign w:val="center"/>
          </w:tcPr>
          <w:p w14:paraId="550F061D"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3C6A57C2" w14:textId="0548C413"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Ing. Magdalena Manoilescu</w:t>
            </w:r>
          </w:p>
        </w:tc>
        <w:tc>
          <w:tcPr>
            <w:tcW w:w="5091" w:type="dxa"/>
            <w:tcBorders>
              <w:top w:val="single" w:sz="4" w:space="0" w:color="auto"/>
              <w:left w:val="single" w:sz="4" w:space="0" w:color="auto"/>
              <w:bottom w:val="single" w:sz="4" w:space="0" w:color="auto"/>
              <w:right w:val="single" w:sz="4" w:space="0" w:color="auto"/>
            </w:tcBorders>
          </w:tcPr>
          <w:p w14:paraId="56B5836B" w14:textId="5396CBC4"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rPr>
              <w:t xml:space="preserve">Administrator de </w:t>
            </w:r>
            <w:proofErr w:type="spellStart"/>
            <w:r w:rsidRPr="00667B1B">
              <w:rPr>
                <w:rFonts w:ascii="Times New Roman" w:hAnsi="Times New Roman"/>
                <w:sz w:val="22"/>
                <w:szCs w:val="22"/>
              </w:rPr>
              <w:t>patrimoniu</w:t>
            </w:r>
            <w:proofErr w:type="spellEnd"/>
          </w:p>
        </w:tc>
      </w:tr>
      <w:tr w:rsidR="00667B1B" w:rsidRPr="00943351" w14:paraId="4F3604A0" w14:textId="77777777" w:rsidTr="00031644">
        <w:trPr>
          <w:trHeight w:hRule="exact" w:val="332"/>
        </w:trPr>
        <w:tc>
          <w:tcPr>
            <w:tcW w:w="568" w:type="dxa"/>
            <w:tcBorders>
              <w:top w:val="single" w:sz="4" w:space="0" w:color="auto"/>
              <w:left w:val="single" w:sz="4" w:space="0" w:color="auto"/>
              <w:bottom w:val="single" w:sz="4" w:space="0" w:color="auto"/>
              <w:right w:val="single" w:sz="4" w:space="0" w:color="auto"/>
            </w:tcBorders>
            <w:vAlign w:val="center"/>
          </w:tcPr>
          <w:p w14:paraId="7A5D1E20" w14:textId="77777777" w:rsidR="00667B1B" w:rsidRPr="009C1108" w:rsidRDefault="00667B1B" w:rsidP="00667B1B">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tcPr>
          <w:p w14:paraId="61599E58" w14:textId="091C9B46" w:rsidR="00667B1B" w:rsidRPr="00667B1B" w:rsidRDefault="0006636E" w:rsidP="00667B1B">
            <w:pPr>
              <w:rPr>
                <w:rFonts w:ascii="Times New Roman" w:eastAsia="Calibri" w:hAnsi="Times New Roman"/>
                <w:sz w:val="22"/>
                <w:szCs w:val="22"/>
                <w:lang w:val="ro-RO"/>
              </w:rPr>
            </w:pPr>
            <w:r>
              <w:rPr>
                <w:rFonts w:ascii="Times New Roman" w:hAnsi="Times New Roman"/>
                <w:sz w:val="22"/>
                <w:szCs w:val="22"/>
              </w:rPr>
              <w:t xml:space="preserve">Ec. </w:t>
            </w:r>
            <w:r w:rsidR="00E15667">
              <w:rPr>
                <w:rFonts w:ascii="Times New Roman" w:hAnsi="Times New Roman"/>
                <w:sz w:val="22"/>
                <w:szCs w:val="22"/>
              </w:rPr>
              <w:t xml:space="preserve">Georgiana </w:t>
            </w:r>
            <w:proofErr w:type="spellStart"/>
            <w:r w:rsidR="00E15667">
              <w:rPr>
                <w:rFonts w:ascii="Times New Roman" w:hAnsi="Times New Roman"/>
                <w:sz w:val="22"/>
                <w:szCs w:val="22"/>
              </w:rPr>
              <w:t>Ioja</w:t>
            </w:r>
            <w:proofErr w:type="spellEnd"/>
          </w:p>
        </w:tc>
        <w:tc>
          <w:tcPr>
            <w:tcW w:w="5091" w:type="dxa"/>
            <w:tcBorders>
              <w:top w:val="single" w:sz="4" w:space="0" w:color="auto"/>
              <w:left w:val="single" w:sz="4" w:space="0" w:color="auto"/>
              <w:bottom w:val="single" w:sz="4" w:space="0" w:color="auto"/>
              <w:right w:val="single" w:sz="4" w:space="0" w:color="auto"/>
            </w:tcBorders>
          </w:tcPr>
          <w:p w14:paraId="461C8563" w14:textId="403B7B92" w:rsidR="00667B1B" w:rsidRPr="00667B1B" w:rsidRDefault="00667B1B" w:rsidP="00667B1B">
            <w:pPr>
              <w:rPr>
                <w:rFonts w:ascii="Times New Roman" w:eastAsia="Calibri" w:hAnsi="Times New Roman"/>
                <w:sz w:val="22"/>
                <w:szCs w:val="22"/>
                <w:lang w:val="ro-RO"/>
              </w:rPr>
            </w:pPr>
            <w:r w:rsidRPr="00667B1B">
              <w:rPr>
                <w:rFonts w:ascii="Times New Roman" w:hAnsi="Times New Roman"/>
                <w:sz w:val="22"/>
                <w:szCs w:val="22"/>
                <w:lang w:eastAsia="ro-RO"/>
              </w:rPr>
              <w:t xml:space="preserve">Administrator </w:t>
            </w:r>
            <w:proofErr w:type="spellStart"/>
            <w:r w:rsidR="00E15667">
              <w:rPr>
                <w:rFonts w:ascii="Times New Roman" w:hAnsi="Times New Roman"/>
                <w:sz w:val="22"/>
                <w:szCs w:val="22"/>
                <w:lang w:eastAsia="ro-RO"/>
              </w:rPr>
              <w:t>financiar</w:t>
            </w:r>
            <w:proofErr w:type="spellEnd"/>
          </w:p>
        </w:tc>
      </w:tr>
      <w:tr w:rsidR="00743936" w:rsidRPr="00943351" w14:paraId="6F9BB1BE" w14:textId="77777777" w:rsidTr="00743936">
        <w:trPr>
          <w:trHeight w:hRule="exact" w:val="564"/>
        </w:trPr>
        <w:tc>
          <w:tcPr>
            <w:tcW w:w="568" w:type="dxa"/>
            <w:tcBorders>
              <w:top w:val="single" w:sz="4" w:space="0" w:color="auto"/>
              <w:left w:val="single" w:sz="4" w:space="0" w:color="auto"/>
              <w:bottom w:val="single" w:sz="4" w:space="0" w:color="auto"/>
              <w:right w:val="single" w:sz="4" w:space="0" w:color="auto"/>
            </w:tcBorders>
            <w:vAlign w:val="center"/>
          </w:tcPr>
          <w:p w14:paraId="0B5EDACE" w14:textId="77777777" w:rsidR="00743936" w:rsidRPr="009C1108" w:rsidRDefault="00743936" w:rsidP="00743936">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50FCBD6B" w14:textId="03EE2001" w:rsidR="00743936" w:rsidRPr="00031644" w:rsidRDefault="00743936" w:rsidP="00743936">
            <w:pPr>
              <w:rPr>
                <w:rFonts w:ascii="Times New Roman" w:hAnsi="Times New Roman"/>
                <w:sz w:val="22"/>
                <w:szCs w:val="22"/>
              </w:rPr>
            </w:pPr>
            <w:r w:rsidRPr="00E15667">
              <w:rPr>
                <w:rFonts w:ascii="Times New Roman" w:hAnsi="Times New Roman"/>
                <w:sz w:val="22"/>
                <w:szCs w:val="22"/>
                <w:lang w:eastAsia="ro-RO"/>
              </w:rPr>
              <w:t>Marian Tiberiu COADĂ</w:t>
            </w:r>
          </w:p>
        </w:tc>
        <w:tc>
          <w:tcPr>
            <w:tcW w:w="5091" w:type="dxa"/>
            <w:tcBorders>
              <w:top w:val="single" w:sz="4" w:space="0" w:color="auto"/>
              <w:left w:val="single" w:sz="4" w:space="0" w:color="auto"/>
              <w:bottom w:val="single" w:sz="4" w:space="0" w:color="auto"/>
              <w:right w:val="single" w:sz="4" w:space="0" w:color="auto"/>
            </w:tcBorders>
          </w:tcPr>
          <w:p w14:paraId="0AFB8EA3" w14:textId="1A126560" w:rsidR="00743936" w:rsidRPr="00031644" w:rsidRDefault="00743936" w:rsidP="00743936">
            <w:pPr>
              <w:rPr>
                <w:rFonts w:ascii="Times New Roman" w:hAnsi="Times New Roman"/>
                <w:sz w:val="22"/>
                <w:szCs w:val="22"/>
                <w:lang w:eastAsia="ro-RO"/>
              </w:rPr>
            </w:pPr>
            <w:r w:rsidRPr="00E15667">
              <w:rPr>
                <w:rFonts w:ascii="Times New Roman" w:eastAsia="Calibri" w:hAnsi="Times New Roman"/>
                <w:sz w:val="22"/>
                <w:szCs w:val="22"/>
                <w:lang w:val="ro-RO"/>
              </w:rPr>
              <w:t>Lector. dr. ing.</w:t>
            </w:r>
            <w:r w:rsidRPr="009C1108">
              <w:rPr>
                <w:rFonts w:ascii="Times New Roman" w:eastAsia="Calibri" w:hAnsi="Times New Roman"/>
                <w:sz w:val="22"/>
                <w:szCs w:val="22"/>
                <w:lang w:val="ro-RO"/>
              </w:rPr>
              <w:t xml:space="preserve"> </w:t>
            </w:r>
            <w:r>
              <w:rPr>
                <w:rFonts w:ascii="Times New Roman" w:eastAsia="Calibri" w:hAnsi="Times New Roman"/>
                <w:sz w:val="22"/>
                <w:szCs w:val="22"/>
                <w:lang w:val="ro-RO"/>
              </w:rPr>
              <w:t xml:space="preserve">în cadrul </w:t>
            </w:r>
            <w:r w:rsidRPr="00E15667">
              <w:rPr>
                <w:rFonts w:ascii="Times New Roman" w:eastAsia="Calibri" w:hAnsi="Times New Roman"/>
                <w:sz w:val="22"/>
                <w:szCs w:val="22"/>
                <w:lang w:val="ro-RO"/>
              </w:rPr>
              <w:t>Departamentul</w:t>
            </w:r>
            <w:r>
              <w:rPr>
                <w:rFonts w:ascii="Times New Roman" w:eastAsia="Calibri" w:hAnsi="Times New Roman"/>
                <w:sz w:val="22"/>
                <w:szCs w:val="22"/>
                <w:lang w:val="ro-RO"/>
              </w:rPr>
              <w:t>ui</w:t>
            </w:r>
            <w:r w:rsidRPr="00E15667">
              <w:rPr>
                <w:rFonts w:ascii="Times New Roman" w:eastAsia="Calibri" w:hAnsi="Times New Roman"/>
                <w:sz w:val="22"/>
                <w:szCs w:val="22"/>
                <w:lang w:val="ro-RO"/>
              </w:rPr>
              <w:t xml:space="preserve">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 Aplicate</w:t>
            </w:r>
            <w:r>
              <w:rPr>
                <w:rFonts w:ascii="Times New Roman" w:eastAsia="Calibri" w:hAnsi="Times New Roman"/>
                <w:sz w:val="22"/>
                <w:szCs w:val="22"/>
                <w:lang w:val="ro-RO"/>
              </w:rPr>
              <w:t xml:space="preserve"> – Facultatea Transfrontalieră</w:t>
            </w:r>
          </w:p>
        </w:tc>
      </w:tr>
      <w:tr w:rsidR="00E15667" w:rsidRPr="00943351" w14:paraId="6A6FB50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1582FD1"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4F2F2E21" w14:textId="5310BD7A" w:rsidR="00E15667" w:rsidRPr="00031644" w:rsidRDefault="00031644" w:rsidP="00E15667">
            <w:pPr>
              <w:rPr>
                <w:rFonts w:ascii="Times New Roman" w:hAnsi="Times New Roman"/>
                <w:sz w:val="22"/>
                <w:szCs w:val="22"/>
                <w:lang w:eastAsia="ro-RO"/>
              </w:rPr>
            </w:pPr>
            <w:r w:rsidRPr="00031644">
              <w:rPr>
                <w:rFonts w:ascii="Times New Roman" w:hAnsi="Times New Roman"/>
                <w:sz w:val="22"/>
                <w:szCs w:val="22"/>
                <w:lang w:eastAsia="ro-RO"/>
              </w:rPr>
              <w:t>Maricica STOICA</w:t>
            </w:r>
          </w:p>
        </w:tc>
        <w:tc>
          <w:tcPr>
            <w:tcW w:w="5091" w:type="dxa"/>
            <w:tcBorders>
              <w:top w:val="single" w:sz="4" w:space="0" w:color="auto"/>
              <w:left w:val="single" w:sz="4" w:space="0" w:color="auto"/>
              <w:bottom w:val="single" w:sz="4" w:space="0" w:color="auto"/>
              <w:right w:val="single" w:sz="4" w:space="0" w:color="auto"/>
            </w:tcBorders>
          </w:tcPr>
          <w:p w14:paraId="60099395" w14:textId="7FEF96EA" w:rsidR="00E15667" w:rsidRPr="00031644" w:rsidRDefault="00031644"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ing.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ele Vieții – Facultatea Transfrontalier</w:t>
            </w:r>
            <w:r w:rsidRPr="00031644">
              <w:rPr>
                <w:rFonts w:ascii="Times New Roman" w:eastAsia="Calibri" w:hAnsi="Times New Roman" w:hint="cs"/>
                <w:sz w:val="22"/>
                <w:szCs w:val="22"/>
                <w:lang w:val="ro-RO"/>
              </w:rPr>
              <w:t>ă</w:t>
            </w:r>
          </w:p>
        </w:tc>
      </w:tr>
      <w:tr w:rsidR="00E15667" w:rsidRPr="00943351" w14:paraId="51C3E829"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57D18C83"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1D087028" w14:textId="76A2EDC3" w:rsidR="00E15667" w:rsidRPr="00031644" w:rsidRDefault="00031644" w:rsidP="00E15667">
            <w:pPr>
              <w:rPr>
                <w:rFonts w:ascii="Times New Roman" w:hAnsi="Times New Roman"/>
                <w:sz w:val="22"/>
                <w:szCs w:val="22"/>
                <w:lang w:eastAsia="ro-RO"/>
              </w:rPr>
            </w:pPr>
            <w:r w:rsidRPr="00031644">
              <w:rPr>
                <w:rFonts w:ascii="Times New Roman" w:hAnsi="Times New Roman"/>
                <w:sz w:val="22"/>
                <w:szCs w:val="22"/>
                <w:lang w:eastAsia="ro-RO"/>
              </w:rPr>
              <w:t>Geanina PODARU</w:t>
            </w:r>
          </w:p>
        </w:tc>
        <w:tc>
          <w:tcPr>
            <w:tcW w:w="5091" w:type="dxa"/>
            <w:tcBorders>
              <w:top w:val="single" w:sz="4" w:space="0" w:color="auto"/>
              <w:left w:val="single" w:sz="4" w:space="0" w:color="auto"/>
              <w:bottom w:val="single" w:sz="4" w:space="0" w:color="auto"/>
              <w:right w:val="single" w:sz="4" w:space="0" w:color="auto"/>
            </w:tcBorders>
          </w:tcPr>
          <w:p w14:paraId="67C37DF4" w14:textId="5EA24AE6" w:rsidR="00E15667" w:rsidRPr="00031644" w:rsidRDefault="00E15667"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ing.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 Aplicate – Facultatea Transfrontalier</w:t>
            </w:r>
            <w:r w:rsidRPr="00031644">
              <w:rPr>
                <w:rFonts w:ascii="Times New Roman" w:eastAsia="Calibri" w:hAnsi="Times New Roman" w:hint="cs"/>
                <w:sz w:val="22"/>
                <w:szCs w:val="22"/>
                <w:lang w:val="ro-RO"/>
              </w:rPr>
              <w:t>ă</w:t>
            </w:r>
          </w:p>
        </w:tc>
      </w:tr>
      <w:tr w:rsidR="00E15667" w:rsidRPr="00943351" w14:paraId="2C63C282"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3B90C0CC" w14:textId="77777777" w:rsidR="00E15667" w:rsidRPr="009C1108" w:rsidRDefault="00E15667" w:rsidP="00E15667">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3B412069" w14:textId="047DD059" w:rsidR="00E15667" w:rsidRPr="00031644" w:rsidRDefault="00031644" w:rsidP="00E15667">
            <w:pPr>
              <w:rPr>
                <w:rFonts w:ascii="Times New Roman" w:hAnsi="Times New Roman"/>
                <w:sz w:val="22"/>
                <w:szCs w:val="22"/>
                <w:lang w:eastAsia="ro-RO"/>
              </w:rPr>
            </w:pPr>
            <w:r w:rsidRPr="00031644">
              <w:rPr>
                <w:rFonts w:ascii="Times New Roman" w:hAnsi="Times New Roman"/>
                <w:sz w:val="22"/>
                <w:szCs w:val="22"/>
                <w:lang w:eastAsia="ro-RO"/>
              </w:rPr>
              <w:t>Cecilia ȘERBAN</w:t>
            </w:r>
          </w:p>
        </w:tc>
        <w:tc>
          <w:tcPr>
            <w:tcW w:w="5091" w:type="dxa"/>
            <w:tcBorders>
              <w:top w:val="single" w:sz="4" w:space="0" w:color="auto"/>
              <w:left w:val="single" w:sz="4" w:space="0" w:color="auto"/>
              <w:bottom w:val="single" w:sz="4" w:space="0" w:color="auto"/>
              <w:right w:val="single" w:sz="4" w:space="0" w:color="auto"/>
            </w:tcBorders>
            <w:vAlign w:val="center"/>
          </w:tcPr>
          <w:p w14:paraId="4C852EDD" w14:textId="3F6ACD37" w:rsidR="00E15667" w:rsidRPr="00031644" w:rsidRDefault="00E15667" w:rsidP="00E15667">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biol.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 Aplicate – Facultatea Transfrontalier</w:t>
            </w:r>
            <w:r w:rsidRPr="00031644">
              <w:rPr>
                <w:rFonts w:ascii="Times New Roman" w:eastAsia="Calibri" w:hAnsi="Times New Roman" w:hint="cs"/>
                <w:sz w:val="22"/>
                <w:szCs w:val="22"/>
                <w:lang w:val="ro-RO"/>
              </w:rPr>
              <w:t>ă</w:t>
            </w:r>
          </w:p>
        </w:tc>
      </w:tr>
      <w:tr w:rsidR="00743936" w:rsidRPr="00943351" w14:paraId="0F6E3DDD"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2FB097B8" w14:textId="77777777" w:rsidR="00743936" w:rsidRPr="009C1108" w:rsidRDefault="00743936" w:rsidP="00743936">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24B93627" w14:textId="2DE6B759" w:rsidR="00743936" w:rsidRPr="00031644" w:rsidRDefault="00743936" w:rsidP="00743936">
            <w:pPr>
              <w:rPr>
                <w:rFonts w:ascii="Times New Roman" w:hAnsi="Times New Roman"/>
                <w:sz w:val="22"/>
                <w:szCs w:val="22"/>
                <w:lang w:eastAsia="ro-RO"/>
              </w:rPr>
            </w:pPr>
            <w:r w:rsidRPr="00E15667">
              <w:rPr>
                <w:rFonts w:ascii="Times New Roman" w:hAnsi="Times New Roman"/>
                <w:sz w:val="22"/>
                <w:szCs w:val="22"/>
                <w:lang w:eastAsia="ro-RO"/>
              </w:rPr>
              <w:t>Veronica FILIMON</w:t>
            </w:r>
          </w:p>
        </w:tc>
        <w:tc>
          <w:tcPr>
            <w:tcW w:w="5091" w:type="dxa"/>
            <w:tcBorders>
              <w:top w:val="single" w:sz="4" w:space="0" w:color="auto"/>
              <w:left w:val="single" w:sz="4" w:space="0" w:color="auto"/>
              <w:bottom w:val="single" w:sz="4" w:space="0" w:color="auto"/>
              <w:right w:val="single" w:sz="4" w:space="0" w:color="auto"/>
            </w:tcBorders>
          </w:tcPr>
          <w:p w14:paraId="705F3481" w14:textId="3A1DC087" w:rsidR="00743936" w:rsidRPr="00031644" w:rsidRDefault="00743936" w:rsidP="00743936">
            <w:pPr>
              <w:rPr>
                <w:rFonts w:ascii="Times New Roman" w:eastAsia="Calibri" w:hAnsi="Times New Roman"/>
                <w:sz w:val="22"/>
                <w:szCs w:val="22"/>
                <w:lang w:val="ro-RO"/>
              </w:rPr>
            </w:pPr>
            <w:r w:rsidRPr="00E15667">
              <w:rPr>
                <w:rFonts w:ascii="Times New Roman" w:eastAsia="Calibri" w:hAnsi="Times New Roman"/>
                <w:sz w:val="22"/>
                <w:szCs w:val="22"/>
                <w:lang w:val="ro-RO"/>
              </w:rPr>
              <w:t xml:space="preserve">Ș.L. dr. ing. în cadrul Departamentului de </w:t>
            </w:r>
            <w:r w:rsidRPr="00E15667">
              <w:rPr>
                <w:rFonts w:ascii="Times New Roman" w:eastAsia="Calibri" w:hAnsi="Times New Roman" w:hint="cs"/>
                <w:sz w:val="22"/>
                <w:szCs w:val="22"/>
                <w:lang w:val="ro-RO"/>
              </w:rPr>
              <w:t>Ş</w:t>
            </w:r>
            <w:r w:rsidRPr="00E15667">
              <w:rPr>
                <w:rFonts w:ascii="Times New Roman" w:eastAsia="Calibri" w:hAnsi="Times New Roman"/>
                <w:sz w:val="22"/>
                <w:szCs w:val="22"/>
                <w:lang w:val="ro-RO"/>
              </w:rPr>
              <w:t>tiin</w:t>
            </w:r>
            <w:r w:rsidRPr="00E15667">
              <w:rPr>
                <w:rFonts w:ascii="Times New Roman" w:eastAsia="Calibri" w:hAnsi="Times New Roman" w:hint="cs"/>
                <w:sz w:val="22"/>
                <w:szCs w:val="22"/>
                <w:lang w:val="ro-RO"/>
              </w:rPr>
              <w:t>ţ</w:t>
            </w:r>
            <w:r w:rsidRPr="00E15667">
              <w:rPr>
                <w:rFonts w:ascii="Times New Roman" w:eastAsia="Calibri" w:hAnsi="Times New Roman"/>
                <w:sz w:val="22"/>
                <w:szCs w:val="22"/>
                <w:lang w:val="ro-RO"/>
              </w:rPr>
              <w:t>e</w:t>
            </w:r>
            <w:r>
              <w:rPr>
                <w:rFonts w:ascii="Times New Roman" w:eastAsia="Calibri" w:hAnsi="Times New Roman"/>
                <w:sz w:val="22"/>
                <w:szCs w:val="22"/>
                <w:lang w:val="ro-RO"/>
              </w:rPr>
              <w:t xml:space="preserve">le Vieții </w:t>
            </w:r>
            <w:r w:rsidRPr="00E15667">
              <w:rPr>
                <w:rFonts w:ascii="Times New Roman" w:eastAsia="Calibri" w:hAnsi="Times New Roman"/>
                <w:sz w:val="22"/>
                <w:szCs w:val="22"/>
                <w:lang w:val="ro-RO"/>
              </w:rPr>
              <w:t>– Facultatea Transfrontalier</w:t>
            </w:r>
            <w:r w:rsidRPr="00E15667">
              <w:rPr>
                <w:rFonts w:ascii="Times New Roman" w:eastAsia="Calibri" w:hAnsi="Times New Roman" w:hint="cs"/>
                <w:sz w:val="22"/>
                <w:szCs w:val="22"/>
                <w:lang w:val="ro-RO"/>
              </w:rPr>
              <w:t>ă</w:t>
            </w:r>
          </w:p>
        </w:tc>
      </w:tr>
      <w:tr w:rsidR="00031644" w:rsidRPr="00943351" w14:paraId="2217246C" w14:textId="77777777" w:rsidTr="00E15667">
        <w:trPr>
          <w:trHeight w:hRule="exact" w:val="545"/>
        </w:trPr>
        <w:tc>
          <w:tcPr>
            <w:tcW w:w="568" w:type="dxa"/>
            <w:tcBorders>
              <w:top w:val="single" w:sz="4" w:space="0" w:color="auto"/>
              <w:left w:val="single" w:sz="4" w:space="0" w:color="auto"/>
              <w:bottom w:val="single" w:sz="4" w:space="0" w:color="auto"/>
              <w:right w:val="single" w:sz="4" w:space="0" w:color="auto"/>
            </w:tcBorders>
            <w:vAlign w:val="center"/>
          </w:tcPr>
          <w:p w14:paraId="0068E466" w14:textId="77777777" w:rsidR="00031644" w:rsidRPr="009C1108" w:rsidRDefault="00031644" w:rsidP="00031644">
            <w:pPr>
              <w:pStyle w:val="ListParagraph"/>
              <w:numPr>
                <w:ilvl w:val="0"/>
                <w:numId w:val="13"/>
              </w:numPr>
              <w:spacing w:after="200" w:line="276" w:lineRule="auto"/>
              <w:jc w:val="both"/>
              <w:rPr>
                <w:rFonts w:eastAsia="Calibri"/>
                <w:sz w:val="22"/>
                <w:szCs w:val="22"/>
                <w:lang w:val="ro-RO"/>
              </w:rPr>
            </w:pPr>
          </w:p>
        </w:tc>
        <w:tc>
          <w:tcPr>
            <w:tcW w:w="4548" w:type="dxa"/>
            <w:tcBorders>
              <w:top w:val="single" w:sz="4" w:space="0" w:color="auto"/>
              <w:left w:val="single" w:sz="4" w:space="0" w:color="auto"/>
              <w:bottom w:val="single" w:sz="4" w:space="0" w:color="auto"/>
              <w:right w:val="single" w:sz="4" w:space="0" w:color="auto"/>
            </w:tcBorders>
            <w:vAlign w:val="center"/>
          </w:tcPr>
          <w:p w14:paraId="530ED720" w14:textId="321C47AC" w:rsidR="00031644" w:rsidRPr="00031644" w:rsidRDefault="00031644" w:rsidP="00031644">
            <w:pPr>
              <w:rPr>
                <w:rFonts w:ascii="Times New Roman" w:hAnsi="Times New Roman"/>
                <w:sz w:val="22"/>
                <w:szCs w:val="22"/>
                <w:lang w:eastAsia="ro-RO"/>
              </w:rPr>
            </w:pPr>
            <w:r w:rsidRPr="00031644">
              <w:rPr>
                <w:rFonts w:ascii="Times New Roman" w:hAnsi="Times New Roman"/>
                <w:sz w:val="22"/>
                <w:szCs w:val="22"/>
                <w:lang w:eastAsia="ro-RO"/>
              </w:rPr>
              <w:t>Alexandra TOMA</w:t>
            </w:r>
          </w:p>
        </w:tc>
        <w:tc>
          <w:tcPr>
            <w:tcW w:w="5091" w:type="dxa"/>
            <w:tcBorders>
              <w:top w:val="single" w:sz="4" w:space="0" w:color="auto"/>
              <w:left w:val="single" w:sz="4" w:space="0" w:color="auto"/>
              <w:bottom w:val="single" w:sz="4" w:space="0" w:color="auto"/>
              <w:right w:val="single" w:sz="4" w:space="0" w:color="auto"/>
            </w:tcBorders>
          </w:tcPr>
          <w:p w14:paraId="7B5FB7B2" w14:textId="584AA5EC" w:rsidR="00031644" w:rsidRPr="00031644" w:rsidRDefault="00031644" w:rsidP="00031644">
            <w:pPr>
              <w:rPr>
                <w:rFonts w:ascii="Times New Roman" w:eastAsia="Calibri" w:hAnsi="Times New Roman"/>
                <w:sz w:val="22"/>
                <w:szCs w:val="22"/>
                <w:lang w:val="ro-RO"/>
              </w:rPr>
            </w:pPr>
            <w:r w:rsidRPr="00031644">
              <w:rPr>
                <w:rFonts w:ascii="Times New Roman" w:eastAsia="Calibri" w:hAnsi="Times New Roman"/>
                <w:sz w:val="22"/>
                <w:szCs w:val="22"/>
                <w:lang w:val="ro-RO"/>
              </w:rPr>
              <w:t xml:space="preserve">Conf. dr. biol. în cadrul Departamentului de </w:t>
            </w:r>
            <w:r w:rsidRPr="00031644">
              <w:rPr>
                <w:rFonts w:ascii="Times New Roman" w:eastAsia="Calibri" w:hAnsi="Times New Roman" w:hint="cs"/>
                <w:sz w:val="22"/>
                <w:szCs w:val="22"/>
                <w:lang w:val="ro-RO"/>
              </w:rPr>
              <w:t>Ş</w:t>
            </w:r>
            <w:r w:rsidRPr="00031644">
              <w:rPr>
                <w:rFonts w:ascii="Times New Roman" w:eastAsia="Calibri" w:hAnsi="Times New Roman"/>
                <w:sz w:val="22"/>
                <w:szCs w:val="22"/>
                <w:lang w:val="ro-RO"/>
              </w:rPr>
              <w:t>tiin</w:t>
            </w:r>
            <w:r w:rsidRPr="00031644">
              <w:rPr>
                <w:rFonts w:ascii="Times New Roman" w:eastAsia="Calibri" w:hAnsi="Times New Roman" w:hint="cs"/>
                <w:sz w:val="22"/>
                <w:szCs w:val="22"/>
                <w:lang w:val="ro-RO"/>
              </w:rPr>
              <w:t>ţ</w:t>
            </w:r>
            <w:r w:rsidRPr="00031644">
              <w:rPr>
                <w:rFonts w:ascii="Times New Roman" w:eastAsia="Calibri" w:hAnsi="Times New Roman"/>
                <w:sz w:val="22"/>
                <w:szCs w:val="22"/>
                <w:lang w:val="ro-RO"/>
              </w:rPr>
              <w:t>e Socio-Umane – Facultatea Transfrontalier</w:t>
            </w:r>
            <w:r w:rsidRPr="00031644">
              <w:rPr>
                <w:rFonts w:ascii="Times New Roman" w:eastAsia="Calibri" w:hAnsi="Times New Roman" w:hint="cs"/>
                <w:sz w:val="22"/>
                <w:szCs w:val="22"/>
                <w:lang w:val="ro-RO"/>
              </w:rPr>
              <w:t>ă</w:t>
            </w:r>
          </w:p>
        </w:tc>
      </w:tr>
    </w:tbl>
    <w:p w14:paraId="5A81086A"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9C1108">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9C1108">
      <w:pPr>
        <w:overflowPunct/>
        <w:autoSpaceDE/>
        <w:autoSpaceDN/>
        <w:adjustRightInd/>
        <w:spacing w:line="276" w:lineRule="auto"/>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280847">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CE04FF" w14:textId="77777777" w:rsidR="00B736D2" w:rsidRDefault="00B736D2">
      <w:r>
        <w:separator/>
      </w:r>
    </w:p>
  </w:endnote>
  <w:endnote w:type="continuationSeparator" w:id="0">
    <w:p w14:paraId="299AAA9D" w14:textId="77777777" w:rsidR="00B736D2" w:rsidRDefault="00B736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38380" w14:textId="77777777" w:rsidR="00B736D2" w:rsidRDefault="00B736D2">
      <w:r>
        <w:separator/>
      </w:r>
    </w:p>
  </w:footnote>
  <w:footnote w:type="continuationSeparator" w:id="0">
    <w:p w14:paraId="19ADE6DF" w14:textId="77777777" w:rsidR="00B736D2" w:rsidRDefault="00B736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7225C1"/>
    <w:multiLevelType w:val="hybridMultilevel"/>
    <w:tmpl w:val="5B66E59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DA93B16"/>
    <w:multiLevelType w:val="hybridMultilevel"/>
    <w:tmpl w:val="AB9A9F3A"/>
    <w:lvl w:ilvl="0" w:tplc="5A68C86E">
      <w:start w:val="4"/>
      <w:numFmt w:val="bullet"/>
      <w:lvlText w:val="-"/>
      <w:lvlJc w:val="left"/>
      <w:pPr>
        <w:ind w:left="510" w:hanging="360"/>
      </w:pPr>
      <w:rPr>
        <w:rFonts w:ascii="Times New Roman" w:eastAsia="Times New Roman" w:hAnsi="Times New Roman" w:cs="Times New Roman" w:hint="default"/>
        <w:color w:val="000000"/>
      </w:rPr>
    </w:lvl>
    <w:lvl w:ilvl="1" w:tplc="04090003" w:tentative="1">
      <w:start w:val="1"/>
      <w:numFmt w:val="bullet"/>
      <w:lvlText w:val="o"/>
      <w:lvlJc w:val="left"/>
      <w:pPr>
        <w:ind w:left="1230" w:hanging="360"/>
      </w:pPr>
      <w:rPr>
        <w:rFonts w:ascii="Courier New" w:hAnsi="Courier New" w:cs="Courier New" w:hint="default"/>
      </w:rPr>
    </w:lvl>
    <w:lvl w:ilvl="2" w:tplc="04090005" w:tentative="1">
      <w:start w:val="1"/>
      <w:numFmt w:val="bullet"/>
      <w:lvlText w:val=""/>
      <w:lvlJc w:val="left"/>
      <w:pPr>
        <w:ind w:left="1950" w:hanging="360"/>
      </w:pPr>
      <w:rPr>
        <w:rFonts w:ascii="Wingdings" w:hAnsi="Wingdings" w:hint="default"/>
      </w:rPr>
    </w:lvl>
    <w:lvl w:ilvl="3" w:tplc="04090001" w:tentative="1">
      <w:start w:val="1"/>
      <w:numFmt w:val="bullet"/>
      <w:lvlText w:val=""/>
      <w:lvlJc w:val="left"/>
      <w:pPr>
        <w:ind w:left="2670" w:hanging="360"/>
      </w:pPr>
      <w:rPr>
        <w:rFonts w:ascii="Symbol" w:hAnsi="Symbol" w:hint="default"/>
      </w:rPr>
    </w:lvl>
    <w:lvl w:ilvl="4" w:tplc="04090003" w:tentative="1">
      <w:start w:val="1"/>
      <w:numFmt w:val="bullet"/>
      <w:lvlText w:val="o"/>
      <w:lvlJc w:val="left"/>
      <w:pPr>
        <w:ind w:left="3390" w:hanging="360"/>
      </w:pPr>
      <w:rPr>
        <w:rFonts w:ascii="Courier New" w:hAnsi="Courier New" w:cs="Courier New" w:hint="default"/>
      </w:rPr>
    </w:lvl>
    <w:lvl w:ilvl="5" w:tplc="04090005" w:tentative="1">
      <w:start w:val="1"/>
      <w:numFmt w:val="bullet"/>
      <w:lvlText w:val=""/>
      <w:lvlJc w:val="left"/>
      <w:pPr>
        <w:ind w:left="4110" w:hanging="360"/>
      </w:pPr>
      <w:rPr>
        <w:rFonts w:ascii="Wingdings" w:hAnsi="Wingdings" w:hint="default"/>
      </w:rPr>
    </w:lvl>
    <w:lvl w:ilvl="6" w:tplc="04090001" w:tentative="1">
      <w:start w:val="1"/>
      <w:numFmt w:val="bullet"/>
      <w:lvlText w:val=""/>
      <w:lvlJc w:val="left"/>
      <w:pPr>
        <w:ind w:left="4830" w:hanging="360"/>
      </w:pPr>
      <w:rPr>
        <w:rFonts w:ascii="Symbol" w:hAnsi="Symbol" w:hint="default"/>
      </w:rPr>
    </w:lvl>
    <w:lvl w:ilvl="7" w:tplc="04090003" w:tentative="1">
      <w:start w:val="1"/>
      <w:numFmt w:val="bullet"/>
      <w:lvlText w:val="o"/>
      <w:lvlJc w:val="left"/>
      <w:pPr>
        <w:ind w:left="5550" w:hanging="360"/>
      </w:pPr>
      <w:rPr>
        <w:rFonts w:ascii="Courier New" w:hAnsi="Courier New" w:cs="Courier New" w:hint="default"/>
      </w:rPr>
    </w:lvl>
    <w:lvl w:ilvl="8" w:tplc="04090005" w:tentative="1">
      <w:start w:val="1"/>
      <w:numFmt w:val="bullet"/>
      <w:lvlText w:val=""/>
      <w:lvlJc w:val="left"/>
      <w:pPr>
        <w:ind w:left="6270" w:hanging="360"/>
      </w:pPr>
      <w:rPr>
        <w:rFonts w:ascii="Wingdings" w:hAnsi="Wingdings" w:hint="default"/>
      </w:rPr>
    </w:lvl>
  </w:abstractNum>
  <w:abstractNum w:abstractNumId="7"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8"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9"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0"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F4211D"/>
    <w:multiLevelType w:val="hybridMultilevel"/>
    <w:tmpl w:val="C3C287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EB5B74"/>
    <w:multiLevelType w:val="hybridMultilevel"/>
    <w:tmpl w:val="AA8A1E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CAB529C"/>
    <w:multiLevelType w:val="hybridMultilevel"/>
    <w:tmpl w:val="415CF2CA"/>
    <w:lvl w:ilvl="0" w:tplc="BF300DA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A01509"/>
    <w:multiLevelType w:val="multilevel"/>
    <w:tmpl w:val="5F826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17"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96767D9"/>
    <w:multiLevelType w:val="multilevel"/>
    <w:tmpl w:val="62ACD196"/>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0" w15:restartNumberingAfterBreak="0">
    <w:nsid w:val="409C5641"/>
    <w:multiLevelType w:val="multilevel"/>
    <w:tmpl w:val="80361D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1" w15:restartNumberingAfterBreak="0">
    <w:nsid w:val="419A6A00"/>
    <w:multiLevelType w:val="hybridMultilevel"/>
    <w:tmpl w:val="A31C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5963EFE"/>
    <w:multiLevelType w:val="multilevel"/>
    <w:tmpl w:val="B31A9952"/>
    <w:lvl w:ilvl="0">
      <w:numFmt w:val="bullet"/>
      <w:lvlText w:val="-"/>
      <w:lvlJc w:val="left"/>
      <w:pPr>
        <w:ind w:left="720" w:hanging="360"/>
      </w:pPr>
      <w:rPr>
        <w:rFonts w:ascii="Calibri" w:eastAsia="Calibri" w:hAnsi="Calibri" w:cs="Calibri"/>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25"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26" w15:restartNumberingAfterBreak="0">
    <w:nsid w:val="4B610E0E"/>
    <w:multiLevelType w:val="hybridMultilevel"/>
    <w:tmpl w:val="E196BE4A"/>
    <w:lvl w:ilvl="0" w:tplc="EA208346">
      <w:start w:val="1"/>
      <w:numFmt w:val="decimal"/>
      <w:lvlText w:val="%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9"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33" w15:restartNumberingAfterBreak="0">
    <w:nsid w:val="6748736D"/>
    <w:multiLevelType w:val="hybridMultilevel"/>
    <w:tmpl w:val="EE48C76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5347B5"/>
    <w:multiLevelType w:val="hybridMultilevel"/>
    <w:tmpl w:val="B7CC80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D570194"/>
    <w:multiLevelType w:val="hybridMultilevel"/>
    <w:tmpl w:val="B7CC80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38"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9"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38"/>
  </w:num>
  <w:num w:numId="2" w16cid:durableId="1574900017">
    <w:abstractNumId w:val="28"/>
  </w:num>
  <w:num w:numId="3" w16cid:durableId="2061973363">
    <w:abstractNumId w:val="31"/>
  </w:num>
  <w:num w:numId="4" w16cid:durableId="620452003">
    <w:abstractNumId w:val="9"/>
  </w:num>
  <w:num w:numId="5" w16cid:durableId="693462829">
    <w:abstractNumId w:val="25"/>
  </w:num>
  <w:num w:numId="6" w16cid:durableId="1885558356">
    <w:abstractNumId w:val="14"/>
  </w:num>
  <w:num w:numId="7" w16cid:durableId="314144791">
    <w:abstractNumId w:val="18"/>
  </w:num>
  <w:num w:numId="8" w16cid:durableId="935287396">
    <w:abstractNumId w:val="8"/>
  </w:num>
  <w:num w:numId="9" w16cid:durableId="806361830">
    <w:abstractNumId w:val="4"/>
  </w:num>
  <w:num w:numId="10" w16cid:durableId="732506786">
    <w:abstractNumId w:val="40"/>
  </w:num>
  <w:num w:numId="11" w16cid:durableId="1184785947">
    <w:abstractNumId w:val="39"/>
  </w:num>
  <w:num w:numId="12" w16cid:durableId="1433015849">
    <w:abstractNumId w:val="32"/>
  </w:num>
  <w:num w:numId="13" w16cid:durableId="1648436590">
    <w:abstractNumId w:val="34"/>
  </w:num>
  <w:num w:numId="14" w16cid:durableId="1901668919">
    <w:abstractNumId w:val="30"/>
  </w:num>
  <w:num w:numId="15" w16cid:durableId="438137705">
    <w:abstractNumId w:val="22"/>
  </w:num>
  <w:num w:numId="16" w16cid:durableId="848715342">
    <w:abstractNumId w:val="7"/>
  </w:num>
  <w:num w:numId="17" w16cid:durableId="1704088838">
    <w:abstractNumId w:val="17"/>
  </w:num>
  <w:num w:numId="18" w16cid:durableId="198472374">
    <w:abstractNumId w:val="10"/>
  </w:num>
  <w:num w:numId="19" w16cid:durableId="686174429">
    <w:abstractNumId w:val="16"/>
  </w:num>
  <w:num w:numId="20" w16cid:durableId="1207572463">
    <w:abstractNumId w:val="24"/>
  </w:num>
  <w:num w:numId="21" w16cid:durableId="300616219">
    <w:abstractNumId w:val="37"/>
  </w:num>
  <w:num w:numId="22" w16cid:durableId="1516844349">
    <w:abstractNumId w:val="11"/>
  </w:num>
  <w:num w:numId="23" w16cid:durableId="324431946">
    <w:abstractNumId w:val="41"/>
  </w:num>
  <w:num w:numId="24" w16cid:durableId="1758624704">
    <w:abstractNumId w:val="27"/>
  </w:num>
  <w:num w:numId="25" w16cid:durableId="309796713">
    <w:abstractNumId w:val="36"/>
  </w:num>
  <w:num w:numId="26" w16cid:durableId="879363807">
    <w:abstractNumId w:val="12"/>
  </w:num>
  <w:num w:numId="27" w16cid:durableId="1068771238">
    <w:abstractNumId w:val="33"/>
  </w:num>
  <w:num w:numId="28" w16cid:durableId="585846092">
    <w:abstractNumId w:val="35"/>
  </w:num>
  <w:num w:numId="29" w16cid:durableId="895580717">
    <w:abstractNumId w:val="6"/>
  </w:num>
  <w:num w:numId="30" w16cid:durableId="1891961173">
    <w:abstractNumId w:val="21"/>
  </w:num>
  <w:num w:numId="31" w16cid:durableId="13700351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29206587">
    <w:abstractNumId w:val="19"/>
  </w:num>
  <w:num w:numId="33" w16cid:durableId="1032727967">
    <w:abstractNumId w:val="23"/>
  </w:num>
  <w:num w:numId="34" w16cid:durableId="601450164">
    <w:abstractNumId w:val="26"/>
  </w:num>
  <w:num w:numId="35" w16cid:durableId="440877837">
    <w:abstractNumId w:val="23"/>
  </w:num>
  <w:num w:numId="36" w16cid:durableId="621689165">
    <w:abstractNumId w:val="29"/>
  </w:num>
  <w:num w:numId="37" w16cid:durableId="686711642">
    <w:abstractNumId w:val="13"/>
  </w:num>
  <w:num w:numId="38" w16cid:durableId="71397730">
    <w:abstractNumId w:val="20"/>
  </w:num>
  <w:num w:numId="39" w16cid:durableId="486479632">
    <w:abstractNumId w:val="15"/>
  </w:num>
  <w:num w:numId="40" w16cid:durableId="136255922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6A18B0"/>
    <w:rsid w:val="00000E38"/>
    <w:rsid w:val="0000257E"/>
    <w:rsid w:val="0000405E"/>
    <w:rsid w:val="0001082E"/>
    <w:rsid w:val="00011EB4"/>
    <w:rsid w:val="0001325A"/>
    <w:rsid w:val="00026053"/>
    <w:rsid w:val="00031644"/>
    <w:rsid w:val="00031795"/>
    <w:rsid w:val="00031D64"/>
    <w:rsid w:val="00033305"/>
    <w:rsid w:val="00033AA1"/>
    <w:rsid w:val="000477C4"/>
    <w:rsid w:val="00052CF2"/>
    <w:rsid w:val="00052FA8"/>
    <w:rsid w:val="00053889"/>
    <w:rsid w:val="0005461D"/>
    <w:rsid w:val="00054DB3"/>
    <w:rsid w:val="0005523E"/>
    <w:rsid w:val="0005533A"/>
    <w:rsid w:val="00060B20"/>
    <w:rsid w:val="00060C69"/>
    <w:rsid w:val="00061806"/>
    <w:rsid w:val="00062688"/>
    <w:rsid w:val="00064118"/>
    <w:rsid w:val="0006636E"/>
    <w:rsid w:val="00066BB1"/>
    <w:rsid w:val="0007079A"/>
    <w:rsid w:val="0007582A"/>
    <w:rsid w:val="000762A0"/>
    <w:rsid w:val="00076903"/>
    <w:rsid w:val="00080228"/>
    <w:rsid w:val="00081D14"/>
    <w:rsid w:val="0008590A"/>
    <w:rsid w:val="000961DD"/>
    <w:rsid w:val="00097822"/>
    <w:rsid w:val="00097CB9"/>
    <w:rsid w:val="000A2271"/>
    <w:rsid w:val="000A3070"/>
    <w:rsid w:val="000B2BEF"/>
    <w:rsid w:val="000B335C"/>
    <w:rsid w:val="000B4778"/>
    <w:rsid w:val="000B5A59"/>
    <w:rsid w:val="000B776E"/>
    <w:rsid w:val="000C1C01"/>
    <w:rsid w:val="000C21A3"/>
    <w:rsid w:val="000C34C7"/>
    <w:rsid w:val="000C59A8"/>
    <w:rsid w:val="000D27BD"/>
    <w:rsid w:val="000D5F1C"/>
    <w:rsid w:val="000F1DB7"/>
    <w:rsid w:val="000F23AE"/>
    <w:rsid w:val="0010469F"/>
    <w:rsid w:val="00105DF1"/>
    <w:rsid w:val="00110C75"/>
    <w:rsid w:val="00110E7F"/>
    <w:rsid w:val="00111429"/>
    <w:rsid w:val="00113BA2"/>
    <w:rsid w:val="00114086"/>
    <w:rsid w:val="00115FD2"/>
    <w:rsid w:val="001205AD"/>
    <w:rsid w:val="00122DAF"/>
    <w:rsid w:val="00136A14"/>
    <w:rsid w:val="00137E32"/>
    <w:rsid w:val="00137F88"/>
    <w:rsid w:val="00141256"/>
    <w:rsid w:val="00141C0B"/>
    <w:rsid w:val="00141EE2"/>
    <w:rsid w:val="00144A69"/>
    <w:rsid w:val="00150141"/>
    <w:rsid w:val="00150D15"/>
    <w:rsid w:val="00151350"/>
    <w:rsid w:val="001566B4"/>
    <w:rsid w:val="001633E6"/>
    <w:rsid w:val="00163B7D"/>
    <w:rsid w:val="001652E3"/>
    <w:rsid w:val="00165582"/>
    <w:rsid w:val="00171AB0"/>
    <w:rsid w:val="001723A2"/>
    <w:rsid w:val="001727A6"/>
    <w:rsid w:val="00174FCE"/>
    <w:rsid w:val="00175AA5"/>
    <w:rsid w:val="00180AC0"/>
    <w:rsid w:val="0018656E"/>
    <w:rsid w:val="00186BAA"/>
    <w:rsid w:val="00187428"/>
    <w:rsid w:val="0019128E"/>
    <w:rsid w:val="00192F09"/>
    <w:rsid w:val="001A3790"/>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2569"/>
    <w:rsid w:val="001D4BFF"/>
    <w:rsid w:val="001D5B39"/>
    <w:rsid w:val="001D65EC"/>
    <w:rsid w:val="001E5766"/>
    <w:rsid w:val="001F09DD"/>
    <w:rsid w:val="001F1A20"/>
    <w:rsid w:val="001F42B5"/>
    <w:rsid w:val="001F5390"/>
    <w:rsid w:val="001F59D2"/>
    <w:rsid w:val="001F7EC1"/>
    <w:rsid w:val="00200DE6"/>
    <w:rsid w:val="002027DA"/>
    <w:rsid w:val="00202A5D"/>
    <w:rsid w:val="002041EC"/>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2CAE"/>
    <w:rsid w:val="00244D3F"/>
    <w:rsid w:val="002536D9"/>
    <w:rsid w:val="00256212"/>
    <w:rsid w:val="0026197C"/>
    <w:rsid w:val="00262D91"/>
    <w:rsid w:val="0026376A"/>
    <w:rsid w:val="00263B5C"/>
    <w:rsid w:val="0026405C"/>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97890"/>
    <w:rsid w:val="002A5F0D"/>
    <w:rsid w:val="002A789A"/>
    <w:rsid w:val="002B1600"/>
    <w:rsid w:val="002B3616"/>
    <w:rsid w:val="002B44E7"/>
    <w:rsid w:val="002B6149"/>
    <w:rsid w:val="002C0CF5"/>
    <w:rsid w:val="002C6775"/>
    <w:rsid w:val="002C7C23"/>
    <w:rsid w:val="002E0EE5"/>
    <w:rsid w:val="002E1AA1"/>
    <w:rsid w:val="002E3711"/>
    <w:rsid w:val="002E4C21"/>
    <w:rsid w:val="002E6EA5"/>
    <w:rsid w:val="002F0CEF"/>
    <w:rsid w:val="002F177D"/>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550"/>
    <w:rsid w:val="00355B9C"/>
    <w:rsid w:val="00357091"/>
    <w:rsid w:val="00357B42"/>
    <w:rsid w:val="00366FC3"/>
    <w:rsid w:val="0036769A"/>
    <w:rsid w:val="00371DF2"/>
    <w:rsid w:val="00372094"/>
    <w:rsid w:val="00373D96"/>
    <w:rsid w:val="0037529A"/>
    <w:rsid w:val="00375B07"/>
    <w:rsid w:val="003770D0"/>
    <w:rsid w:val="0038359B"/>
    <w:rsid w:val="00384D91"/>
    <w:rsid w:val="00385480"/>
    <w:rsid w:val="00385AD5"/>
    <w:rsid w:val="00395A90"/>
    <w:rsid w:val="0039612F"/>
    <w:rsid w:val="003A2E4B"/>
    <w:rsid w:val="003A3A32"/>
    <w:rsid w:val="003A495F"/>
    <w:rsid w:val="003B0680"/>
    <w:rsid w:val="003B48DF"/>
    <w:rsid w:val="003D2BEE"/>
    <w:rsid w:val="003D468E"/>
    <w:rsid w:val="003E79F6"/>
    <w:rsid w:val="003E7B24"/>
    <w:rsid w:val="003F202C"/>
    <w:rsid w:val="003F234D"/>
    <w:rsid w:val="003F64E1"/>
    <w:rsid w:val="003F6F21"/>
    <w:rsid w:val="00402708"/>
    <w:rsid w:val="00402935"/>
    <w:rsid w:val="0040396A"/>
    <w:rsid w:val="00404BB9"/>
    <w:rsid w:val="004100B3"/>
    <w:rsid w:val="0041072F"/>
    <w:rsid w:val="00412E92"/>
    <w:rsid w:val="004140EA"/>
    <w:rsid w:val="004150DE"/>
    <w:rsid w:val="00415253"/>
    <w:rsid w:val="004152C6"/>
    <w:rsid w:val="00415748"/>
    <w:rsid w:val="00420DF4"/>
    <w:rsid w:val="004318A2"/>
    <w:rsid w:val="004325E1"/>
    <w:rsid w:val="00434462"/>
    <w:rsid w:val="00436705"/>
    <w:rsid w:val="00444D4D"/>
    <w:rsid w:val="00445856"/>
    <w:rsid w:val="00446160"/>
    <w:rsid w:val="0045251D"/>
    <w:rsid w:val="004525E6"/>
    <w:rsid w:val="00454113"/>
    <w:rsid w:val="00457640"/>
    <w:rsid w:val="00457EF9"/>
    <w:rsid w:val="00464F41"/>
    <w:rsid w:val="00465647"/>
    <w:rsid w:val="004659D4"/>
    <w:rsid w:val="0047473F"/>
    <w:rsid w:val="00474B7E"/>
    <w:rsid w:val="00474DD8"/>
    <w:rsid w:val="0047519C"/>
    <w:rsid w:val="00480F20"/>
    <w:rsid w:val="0048761D"/>
    <w:rsid w:val="00487E07"/>
    <w:rsid w:val="00490DC3"/>
    <w:rsid w:val="004916F7"/>
    <w:rsid w:val="00491F57"/>
    <w:rsid w:val="00496843"/>
    <w:rsid w:val="00496EBE"/>
    <w:rsid w:val="004A0491"/>
    <w:rsid w:val="004A0AD5"/>
    <w:rsid w:val="004A31B0"/>
    <w:rsid w:val="004A734A"/>
    <w:rsid w:val="004B390C"/>
    <w:rsid w:val="004C1E48"/>
    <w:rsid w:val="004C5C4B"/>
    <w:rsid w:val="004D6880"/>
    <w:rsid w:val="004E14D7"/>
    <w:rsid w:val="004E17FF"/>
    <w:rsid w:val="004E26C1"/>
    <w:rsid w:val="004E2875"/>
    <w:rsid w:val="004E3AC8"/>
    <w:rsid w:val="004E3EE5"/>
    <w:rsid w:val="004E50C0"/>
    <w:rsid w:val="004F1E42"/>
    <w:rsid w:val="004F787B"/>
    <w:rsid w:val="005030A8"/>
    <w:rsid w:val="00505A1F"/>
    <w:rsid w:val="00505A21"/>
    <w:rsid w:val="00506773"/>
    <w:rsid w:val="00510158"/>
    <w:rsid w:val="00511D1F"/>
    <w:rsid w:val="005141D4"/>
    <w:rsid w:val="005169FC"/>
    <w:rsid w:val="005216ED"/>
    <w:rsid w:val="0052323A"/>
    <w:rsid w:val="0052382C"/>
    <w:rsid w:val="0052412E"/>
    <w:rsid w:val="005253C3"/>
    <w:rsid w:val="00526DC0"/>
    <w:rsid w:val="00535BCB"/>
    <w:rsid w:val="00536646"/>
    <w:rsid w:val="0053770A"/>
    <w:rsid w:val="005412EB"/>
    <w:rsid w:val="00541904"/>
    <w:rsid w:val="00542D22"/>
    <w:rsid w:val="005443E0"/>
    <w:rsid w:val="00550E6A"/>
    <w:rsid w:val="00551839"/>
    <w:rsid w:val="005538AA"/>
    <w:rsid w:val="00556CF1"/>
    <w:rsid w:val="00557393"/>
    <w:rsid w:val="005624D8"/>
    <w:rsid w:val="00562C9D"/>
    <w:rsid w:val="00563502"/>
    <w:rsid w:val="00563DEE"/>
    <w:rsid w:val="00564503"/>
    <w:rsid w:val="005664B7"/>
    <w:rsid w:val="005670AC"/>
    <w:rsid w:val="005704BD"/>
    <w:rsid w:val="0057326A"/>
    <w:rsid w:val="00583A56"/>
    <w:rsid w:val="00586EC3"/>
    <w:rsid w:val="00587530"/>
    <w:rsid w:val="00591FBB"/>
    <w:rsid w:val="00592057"/>
    <w:rsid w:val="00597B7E"/>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F42B0"/>
    <w:rsid w:val="005F4BD0"/>
    <w:rsid w:val="006118E6"/>
    <w:rsid w:val="0061361C"/>
    <w:rsid w:val="00613E6F"/>
    <w:rsid w:val="00615E08"/>
    <w:rsid w:val="00617CDA"/>
    <w:rsid w:val="00620DD5"/>
    <w:rsid w:val="0062247A"/>
    <w:rsid w:val="00625783"/>
    <w:rsid w:val="00627BA3"/>
    <w:rsid w:val="006330CA"/>
    <w:rsid w:val="00633A1B"/>
    <w:rsid w:val="00636500"/>
    <w:rsid w:val="00640393"/>
    <w:rsid w:val="00643285"/>
    <w:rsid w:val="00643ADA"/>
    <w:rsid w:val="00647414"/>
    <w:rsid w:val="0065266D"/>
    <w:rsid w:val="006531EB"/>
    <w:rsid w:val="006541B2"/>
    <w:rsid w:val="0065491B"/>
    <w:rsid w:val="00655E62"/>
    <w:rsid w:val="00656CC7"/>
    <w:rsid w:val="00657E72"/>
    <w:rsid w:val="006615D0"/>
    <w:rsid w:val="00661618"/>
    <w:rsid w:val="0066268A"/>
    <w:rsid w:val="006632F7"/>
    <w:rsid w:val="006662FF"/>
    <w:rsid w:val="00667B1B"/>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D67"/>
    <w:rsid w:val="006A55CE"/>
    <w:rsid w:val="006B0A77"/>
    <w:rsid w:val="006B4DD4"/>
    <w:rsid w:val="006C6D04"/>
    <w:rsid w:val="006D33B0"/>
    <w:rsid w:val="006D3DFB"/>
    <w:rsid w:val="006D69E9"/>
    <w:rsid w:val="006D7AE4"/>
    <w:rsid w:val="006E17A1"/>
    <w:rsid w:val="006E72D3"/>
    <w:rsid w:val="006F104B"/>
    <w:rsid w:val="006F1953"/>
    <w:rsid w:val="006F1E75"/>
    <w:rsid w:val="006F564E"/>
    <w:rsid w:val="00700253"/>
    <w:rsid w:val="0070084B"/>
    <w:rsid w:val="00700C6E"/>
    <w:rsid w:val="00712F35"/>
    <w:rsid w:val="00716B93"/>
    <w:rsid w:val="007241BA"/>
    <w:rsid w:val="00724E8B"/>
    <w:rsid w:val="00726325"/>
    <w:rsid w:val="00737755"/>
    <w:rsid w:val="00740692"/>
    <w:rsid w:val="00741CC5"/>
    <w:rsid w:val="00743936"/>
    <w:rsid w:val="00743EA7"/>
    <w:rsid w:val="00744CB1"/>
    <w:rsid w:val="0075085A"/>
    <w:rsid w:val="00750C73"/>
    <w:rsid w:val="00750D30"/>
    <w:rsid w:val="007543B8"/>
    <w:rsid w:val="00755D8B"/>
    <w:rsid w:val="00756538"/>
    <w:rsid w:val="007632C3"/>
    <w:rsid w:val="0076392C"/>
    <w:rsid w:val="007643BF"/>
    <w:rsid w:val="00765F8C"/>
    <w:rsid w:val="00767A8E"/>
    <w:rsid w:val="00773CB8"/>
    <w:rsid w:val="0077624B"/>
    <w:rsid w:val="007809F1"/>
    <w:rsid w:val="00780B80"/>
    <w:rsid w:val="00783975"/>
    <w:rsid w:val="00784B6C"/>
    <w:rsid w:val="00796166"/>
    <w:rsid w:val="007A1533"/>
    <w:rsid w:val="007A2596"/>
    <w:rsid w:val="007A6501"/>
    <w:rsid w:val="007B2074"/>
    <w:rsid w:val="007B4ED7"/>
    <w:rsid w:val="007C253D"/>
    <w:rsid w:val="007C34FE"/>
    <w:rsid w:val="007C6BA3"/>
    <w:rsid w:val="007D471F"/>
    <w:rsid w:val="007D4BD6"/>
    <w:rsid w:val="007D562C"/>
    <w:rsid w:val="007E05E9"/>
    <w:rsid w:val="007E151C"/>
    <w:rsid w:val="007E48B6"/>
    <w:rsid w:val="007E4EBC"/>
    <w:rsid w:val="007E509B"/>
    <w:rsid w:val="007E72AC"/>
    <w:rsid w:val="007F6CE9"/>
    <w:rsid w:val="00801BB6"/>
    <w:rsid w:val="00803110"/>
    <w:rsid w:val="008062A5"/>
    <w:rsid w:val="008074CD"/>
    <w:rsid w:val="00810368"/>
    <w:rsid w:val="008113B0"/>
    <w:rsid w:val="00811757"/>
    <w:rsid w:val="00811DB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060C"/>
    <w:rsid w:val="008522D3"/>
    <w:rsid w:val="00854C53"/>
    <w:rsid w:val="0085501C"/>
    <w:rsid w:val="00855EDB"/>
    <w:rsid w:val="008575D3"/>
    <w:rsid w:val="00860655"/>
    <w:rsid w:val="00860A67"/>
    <w:rsid w:val="00861454"/>
    <w:rsid w:val="008622A5"/>
    <w:rsid w:val="00864995"/>
    <w:rsid w:val="00865AB0"/>
    <w:rsid w:val="00867ED9"/>
    <w:rsid w:val="00871C68"/>
    <w:rsid w:val="00872BAE"/>
    <w:rsid w:val="008818A3"/>
    <w:rsid w:val="00882293"/>
    <w:rsid w:val="00883AE3"/>
    <w:rsid w:val="00887669"/>
    <w:rsid w:val="00893148"/>
    <w:rsid w:val="00893729"/>
    <w:rsid w:val="0089459D"/>
    <w:rsid w:val="00894D06"/>
    <w:rsid w:val="0089512D"/>
    <w:rsid w:val="00895EA9"/>
    <w:rsid w:val="00895F4E"/>
    <w:rsid w:val="00896247"/>
    <w:rsid w:val="0089702A"/>
    <w:rsid w:val="008A6FE0"/>
    <w:rsid w:val="008A7335"/>
    <w:rsid w:val="008B61F1"/>
    <w:rsid w:val="008C3B1F"/>
    <w:rsid w:val="008C45B6"/>
    <w:rsid w:val="008C54E2"/>
    <w:rsid w:val="008C6506"/>
    <w:rsid w:val="008C6C09"/>
    <w:rsid w:val="008D3244"/>
    <w:rsid w:val="008D38E5"/>
    <w:rsid w:val="008D4A5E"/>
    <w:rsid w:val="008D767F"/>
    <w:rsid w:val="008E086C"/>
    <w:rsid w:val="008E1092"/>
    <w:rsid w:val="008E347A"/>
    <w:rsid w:val="008E3EB0"/>
    <w:rsid w:val="008E618A"/>
    <w:rsid w:val="008E63D6"/>
    <w:rsid w:val="008E74D8"/>
    <w:rsid w:val="008E7BC5"/>
    <w:rsid w:val="008F0411"/>
    <w:rsid w:val="008F23D4"/>
    <w:rsid w:val="008F3755"/>
    <w:rsid w:val="008F3B96"/>
    <w:rsid w:val="008F4262"/>
    <w:rsid w:val="008F473E"/>
    <w:rsid w:val="008F4C9C"/>
    <w:rsid w:val="00901045"/>
    <w:rsid w:val="00901D13"/>
    <w:rsid w:val="00902168"/>
    <w:rsid w:val="009069D9"/>
    <w:rsid w:val="0090790A"/>
    <w:rsid w:val="00907979"/>
    <w:rsid w:val="00910A75"/>
    <w:rsid w:val="00910D69"/>
    <w:rsid w:val="00913ECE"/>
    <w:rsid w:val="00914ACF"/>
    <w:rsid w:val="0091579E"/>
    <w:rsid w:val="00922907"/>
    <w:rsid w:val="009237F7"/>
    <w:rsid w:val="00927DB3"/>
    <w:rsid w:val="00930902"/>
    <w:rsid w:val="00934568"/>
    <w:rsid w:val="009357D6"/>
    <w:rsid w:val="00937CDF"/>
    <w:rsid w:val="00941628"/>
    <w:rsid w:val="00943351"/>
    <w:rsid w:val="00943CF2"/>
    <w:rsid w:val="009519A3"/>
    <w:rsid w:val="00965924"/>
    <w:rsid w:val="009703B1"/>
    <w:rsid w:val="009734F5"/>
    <w:rsid w:val="009755BE"/>
    <w:rsid w:val="00976DFD"/>
    <w:rsid w:val="009857E3"/>
    <w:rsid w:val="0099168C"/>
    <w:rsid w:val="00991F13"/>
    <w:rsid w:val="009924FD"/>
    <w:rsid w:val="00995C48"/>
    <w:rsid w:val="0099720E"/>
    <w:rsid w:val="009A0B9C"/>
    <w:rsid w:val="009A17C5"/>
    <w:rsid w:val="009A5B00"/>
    <w:rsid w:val="009A6AD5"/>
    <w:rsid w:val="009A7F11"/>
    <w:rsid w:val="009B1D08"/>
    <w:rsid w:val="009B4BDD"/>
    <w:rsid w:val="009B67F9"/>
    <w:rsid w:val="009C08A5"/>
    <w:rsid w:val="009C0BEE"/>
    <w:rsid w:val="009C1108"/>
    <w:rsid w:val="009C624B"/>
    <w:rsid w:val="009D0777"/>
    <w:rsid w:val="009D192E"/>
    <w:rsid w:val="009D7FDD"/>
    <w:rsid w:val="009E0128"/>
    <w:rsid w:val="009E13BB"/>
    <w:rsid w:val="009E15A2"/>
    <w:rsid w:val="009E46D0"/>
    <w:rsid w:val="009E5FE8"/>
    <w:rsid w:val="009E673D"/>
    <w:rsid w:val="009F0C4F"/>
    <w:rsid w:val="009F6828"/>
    <w:rsid w:val="00A0681D"/>
    <w:rsid w:val="00A0795B"/>
    <w:rsid w:val="00A1052D"/>
    <w:rsid w:val="00A105B7"/>
    <w:rsid w:val="00A1107A"/>
    <w:rsid w:val="00A1422C"/>
    <w:rsid w:val="00A15A11"/>
    <w:rsid w:val="00A17A81"/>
    <w:rsid w:val="00A17B7B"/>
    <w:rsid w:val="00A21097"/>
    <w:rsid w:val="00A265E3"/>
    <w:rsid w:val="00A317FA"/>
    <w:rsid w:val="00A318E2"/>
    <w:rsid w:val="00A350F6"/>
    <w:rsid w:val="00A370C8"/>
    <w:rsid w:val="00A37194"/>
    <w:rsid w:val="00A3762A"/>
    <w:rsid w:val="00A4332B"/>
    <w:rsid w:val="00A47BD2"/>
    <w:rsid w:val="00A57434"/>
    <w:rsid w:val="00A63456"/>
    <w:rsid w:val="00A64AAA"/>
    <w:rsid w:val="00A6647C"/>
    <w:rsid w:val="00A7201E"/>
    <w:rsid w:val="00A73065"/>
    <w:rsid w:val="00A76A5D"/>
    <w:rsid w:val="00A918FA"/>
    <w:rsid w:val="00A92050"/>
    <w:rsid w:val="00AA17C5"/>
    <w:rsid w:val="00AA31C3"/>
    <w:rsid w:val="00AA7C07"/>
    <w:rsid w:val="00AB004F"/>
    <w:rsid w:val="00AB0AD3"/>
    <w:rsid w:val="00AB156D"/>
    <w:rsid w:val="00AB2638"/>
    <w:rsid w:val="00AB72F7"/>
    <w:rsid w:val="00AC0746"/>
    <w:rsid w:val="00AC0B4E"/>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B00BC1"/>
    <w:rsid w:val="00B00E0F"/>
    <w:rsid w:val="00B07852"/>
    <w:rsid w:val="00B128C5"/>
    <w:rsid w:val="00B20C28"/>
    <w:rsid w:val="00B228AC"/>
    <w:rsid w:val="00B27ACD"/>
    <w:rsid w:val="00B312F6"/>
    <w:rsid w:val="00B32279"/>
    <w:rsid w:val="00B40FD2"/>
    <w:rsid w:val="00B456A0"/>
    <w:rsid w:val="00B46E93"/>
    <w:rsid w:val="00B47A6D"/>
    <w:rsid w:val="00B51549"/>
    <w:rsid w:val="00B53825"/>
    <w:rsid w:val="00B5796A"/>
    <w:rsid w:val="00B64903"/>
    <w:rsid w:val="00B66D72"/>
    <w:rsid w:val="00B672FF"/>
    <w:rsid w:val="00B71251"/>
    <w:rsid w:val="00B72C05"/>
    <w:rsid w:val="00B736D2"/>
    <w:rsid w:val="00B80548"/>
    <w:rsid w:val="00B83E90"/>
    <w:rsid w:val="00B84F66"/>
    <w:rsid w:val="00B91140"/>
    <w:rsid w:val="00B931D4"/>
    <w:rsid w:val="00B93DAB"/>
    <w:rsid w:val="00B954DD"/>
    <w:rsid w:val="00B95F48"/>
    <w:rsid w:val="00BA198A"/>
    <w:rsid w:val="00BA1B99"/>
    <w:rsid w:val="00BA30B1"/>
    <w:rsid w:val="00BA3613"/>
    <w:rsid w:val="00BA3D72"/>
    <w:rsid w:val="00BA713B"/>
    <w:rsid w:val="00BB066E"/>
    <w:rsid w:val="00BB09AA"/>
    <w:rsid w:val="00BB0FEE"/>
    <w:rsid w:val="00BB16BA"/>
    <w:rsid w:val="00BB20F8"/>
    <w:rsid w:val="00BB3911"/>
    <w:rsid w:val="00BB5CD5"/>
    <w:rsid w:val="00BB6CEC"/>
    <w:rsid w:val="00BC460A"/>
    <w:rsid w:val="00BC4660"/>
    <w:rsid w:val="00BC5DC9"/>
    <w:rsid w:val="00BC6C87"/>
    <w:rsid w:val="00BD09FF"/>
    <w:rsid w:val="00BD5395"/>
    <w:rsid w:val="00BE6CE5"/>
    <w:rsid w:val="00BE6D99"/>
    <w:rsid w:val="00BE7941"/>
    <w:rsid w:val="00BF05D9"/>
    <w:rsid w:val="00BF10F8"/>
    <w:rsid w:val="00BF1C44"/>
    <w:rsid w:val="00BF3110"/>
    <w:rsid w:val="00BF31FF"/>
    <w:rsid w:val="00C0003A"/>
    <w:rsid w:val="00C00D6F"/>
    <w:rsid w:val="00C0270C"/>
    <w:rsid w:val="00C03E63"/>
    <w:rsid w:val="00C050D0"/>
    <w:rsid w:val="00C052AB"/>
    <w:rsid w:val="00C05B68"/>
    <w:rsid w:val="00C07013"/>
    <w:rsid w:val="00C139C6"/>
    <w:rsid w:val="00C151E5"/>
    <w:rsid w:val="00C20522"/>
    <w:rsid w:val="00C21552"/>
    <w:rsid w:val="00C22CEE"/>
    <w:rsid w:val="00C276F0"/>
    <w:rsid w:val="00C355AF"/>
    <w:rsid w:val="00C37204"/>
    <w:rsid w:val="00C40B29"/>
    <w:rsid w:val="00C4579D"/>
    <w:rsid w:val="00C5107F"/>
    <w:rsid w:val="00C533AC"/>
    <w:rsid w:val="00C564A1"/>
    <w:rsid w:val="00C572B0"/>
    <w:rsid w:val="00C57464"/>
    <w:rsid w:val="00C62415"/>
    <w:rsid w:val="00C627C4"/>
    <w:rsid w:val="00C63DFA"/>
    <w:rsid w:val="00C64C59"/>
    <w:rsid w:val="00C674A4"/>
    <w:rsid w:val="00C677F7"/>
    <w:rsid w:val="00C74AC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4F69"/>
    <w:rsid w:val="00CA7557"/>
    <w:rsid w:val="00CA7DF6"/>
    <w:rsid w:val="00CC27CC"/>
    <w:rsid w:val="00CC2BC6"/>
    <w:rsid w:val="00CD1368"/>
    <w:rsid w:val="00CD19A7"/>
    <w:rsid w:val="00CD3BF8"/>
    <w:rsid w:val="00CD432B"/>
    <w:rsid w:val="00CD4E56"/>
    <w:rsid w:val="00CE34FA"/>
    <w:rsid w:val="00CE46AB"/>
    <w:rsid w:val="00CE6F07"/>
    <w:rsid w:val="00CF6290"/>
    <w:rsid w:val="00D015C8"/>
    <w:rsid w:val="00D01EF2"/>
    <w:rsid w:val="00D023E5"/>
    <w:rsid w:val="00D032C8"/>
    <w:rsid w:val="00D03E60"/>
    <w:rsid w:val="00D040C1"/>
    <w:rsid w:val="00D11AE9"/>
    <w:rsid w:val="00D15FE3"/>
    <w:rsid w:val="00D16829"/>
    <w:rsid w:val="00D16EF2"/>
    <w:rsid w:val="00D224A9"/>
    <w:rsid w:val="00D23D2A"/>
    <w:rsid w:val="00D274AF"/>
    <w:rsid w:val="00D35F1C"/>
    <w:rsid w:val="00D36985"/>
    <w:rsid w:val="00D36F14"/>
    <w:rsid w:val="00D40BA1"/>
    <w:rsid w:val="00D42272"/>
    <w:rsid w:val="00D45AD7"/>
    <w:rsid w:val="00D53C47"/>
    <w:rsid w:val="00D6230C"/>
    <w:rsid w:val="00D647C5"/>
    <w:rsid w:val="00D6616B"/>
    <w:rsid w:val="00D71F9E"/>
    <w:rsid w:val="00D80963"/>
    <w:rsid w:val="00D82A7A"/>
    <w:rsid w:val="00D84356"/>
    <w:rsid w:val="00D859E1"/>
    <w:rsid w:val="00D92E3F"/>
    <w:rsid w:val="00D93113"/>
    <w:rsid w:val="00D94FBD"/>
    <w:rsid w:val="00D96B56"/>
    <w:rsid w:val="00DA2D86"/>
    <w:rsid w:val="00DA4CC9"/>
    <w:rsid w:val="00DA50E5"/>
    <w:rsid w:val="00DA5ECF"/>
    <w:rsid w:val="00DB18B2"/>
    <w:rsid w:val="00DB35FC"/>
    <w:rsid w:val="00DB47BD"/>
    <w:rsid w:val="00DB603E"/>
    <w:rsid w:val="00DB6ECB"/>
    <w:rsid w:val="00DC0CD9"/>
    <w:rsid w:val="00DC1C52"/>
    <w:rsid w:val="00DC4272"/>
    <w:rsid w:val="00DD2F7B"/>
    <w:rsid w:val="00DD3A18"/>
    <w:rsid w:val="00DD3B6D"/>
    <w:rsid w:val="00DD42BC"/>
    <w:rsid w:val="00DE0063"/>
    <w:rsid w:val="00DE27A8"/>
    <w:rsid w:val="00DE73FB"/>
    <w:rsid w:val="00DF08C5"/>
    <w:rsid w:val="00DF5919"/>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667"/>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6564"/>
    <w:rsid w:val="00EB1036"/>
    <w:rsid w:val="00EB1C5C"/>
    <w:rsid w:val="00EB2B40"/>
    <w:rsid w:val="00EB3907"/>
    <w:rsid w:val="00EB67E8"/>
    <w:rsid w:val="00EC1CCF"/>
    <w:rsid w:val="00EC1F78"/>
    <w:rsid w:val="00EC3674"/>
    <w:rsid w:val="00EC4C11"/>
    <w:rsid w:val="00EC5354"/>
    <w:rsid w:val="00EC7534"/>
    <w:rsid w:val="00EC77F7"/>
    <w:rsid w:val="00ED384A"/>
    <w:rsid w:val="00ED6929"/>
    <w:rsid w:val="00ED7E2D"/>
    <w:rsid w:val="00EE0A23"/>
    <w:rsid w:val="00EE0A96"/>
    <w:rsid w:val="00EE1476"/>
    <w:rsid w:val="00EF18BB"/>
    <w:rsid w:val="00EF2D2C"/>
    <w:rsid w:val="00EF5868"/>
    <w:rsid w:val="00EF6BFF"/>
    <w:rsid w:val="00EF7D0D"/>
    <w:rsid w:val="00F02B3E"/>
    <w:rsid w:val="00F15C6B"/>
    <w:rsid w:val="00F16646"/>
    <w:rsid w:val="00F16A4E"/>
    <w:rsid w:val="00F17DF6"/>
    <w:rsid w:val="00F20436"/>
    <w:rsid w:val="00F20E9E"/>
    <w:rsid w:val="00F340FE"/>
    <w:rsid w:val="00F40357"/>
    <w:rsid w:val="00F41A0D"/>
    <w:rsid w:val="00F42DE4"/>
    <w:rsid w:val="00F4705F"/>
    <w:rsid w:val="00F5384E"/>
    <w:rsid w:val="00F542AB"/>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E72"/>
    <w:rsid w:val="00FB0C50"/>
    <w:rsid w:val="00FB1BCD"/>
    <w:rsid w:val="00FB223F"/>
    <w:rsid w:val="00FB3D4B"/>
    <w:rsid w:val="00FB56F5"/>
    <w:rsid w:val="00FB5C4D"/>
    <w:rsid w:val="00FC77C7"/>
    <w:rsid w:val="00FD0BCD"/>
    <w:rsid w:val="00FD42E6"/>
    <w:rsid w:val="00FD54F1"/>
    <w:rsid w:val="00FD77A5"/>
    <w:rsid w:val="00FE08C5"/>
    <w:rsid w:val="00FE2131"/>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475373755">
      <w:bodyDiv w:val="1"/>
      <w:marLeft w:val="0"/>
      <w:marRight w:val="0"/>
      <w:marTop w:val="0"/>
      <w:marBottom w:val="0"/>
      <w:divBdr>
        <w:top w:val="none" w:sz="0" w:space="0" w:color="auto"/>
        <w:left w:val="none" w:sz="0" w:space="0" w:color="auto"/>
        <w:bottom w:val="none" w:sz="0" w:space="0" w:color="auto"/>
        <w:right w:val="none" w:sz="0" w:space="0" w:color="auto"/>
      </w:divBdr>
    </w:div>
    <w:div w:id="1738475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1038</TotalTime>
  <Pages>11</Pages>
  <Words>3814</Words>
  <Characters>21743</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25506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Magdalena  Manoilescu</cp:lastModifiedBy>
  <cp:revision>346</cp:revision>
  <cp:lastPrinted>2022-10-10T10:21:00Z</cp:lastPrinted>
  <dcterms:created xsi:type="dcterms:W3CDTF">2019-02-28T12:32:00Z</dcterms:created>
  <dcterms:modified xsi:type="dcterms:W3CDTF">2025-07-04T12:47:00Z</dcterms:modified>
</cp:coreProperties>
</file>