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55C4FE32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="00965EFC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-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A3BE92E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="00965EFC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-</w:t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1F6A0E0A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="00965EFC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-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E93A3EF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="00965EFC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-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Declarație privind sănătatea si securitatea în muncă</w:t>
      </w:r>
    </w:p>
    <w:p w14:paraId="42937110" w14:textId="77777777" w:rsidR="00965EFC" w:rsidRDefault="00965EF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082A821" w14:textId="33D6B927" w:rsidR="00965EFC" w:rsidRPr="00F85B7B" w:rsidRDefault="00965EF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6FC361A" w14:textId="77777777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4F5DF4D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7845B32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0F0C52D" w14:textId="532B1E07" w:rsidR="00E9315D" w:rsidRDefault="00B24201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B24201">
        <w:rPr>
          <w:rFonts w:ascii="Times New Roman" w:eastAsia="Times New Roman" w:hAnsi="Times New Roman"/>
          <w:b/>
          <w:sz w:val="24"/>
          <w:szCs w:val="24"/>
          <w:lang w:val="ro-RO"/>
        </w:rPr>
        <w:t>Servicii de închiriere scen</w:t>
      </w:r>
      <w:r w:rsidRPr="00B24201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B2420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cu sistem de iluminat, audio, video pentru Noaptea Cercet</w:t>
      </w:r>
      <w:r w:rsidRPr="00B24201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B24201">
        <w:rPr>
          <w:rFonts w:ascii="Times New Roman" w:eastAsia="Times New Roman" w:hAnsi="Times New Roman"/>
          <w:b/>
          <w:sz w:val="24"/>
          <w:szCs w:val="24"/>
          <w:lang w:val="ro-RO"/>
        </w:rPr>
        <w:t>torilor</w:t>
      </w:r>
    </w:p>
    <w:p w14:paraId="32AEFD47" w14:textId="77777777" w:rsidR="00B24201" w:rsidRDefault="00B24201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CEC6734" w14:textId="77777777" w:rsidR="00B24201" w:rsidRPr="00595EFA" w:rsidRDefault="00B24201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0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947"/>
        <w:gridCol w:w="913"/>
        <w:gridCol w:w="1260"/>
        <w:gridCol w:w="1440"/>
        <w:gridCol w:w="1974"/>
      </w:tblGrid>
      <w:tr w:rsidR="00967188" w:rsidRPr="00046407" w14:paraId="5FEB496D" w14:textId="77777777" w:rsidTr="00046407">
        <w:tc>
          <w:tcPr>
            <w:tcW w:w="540" w:type="dxa"/>
            <w:vAlign w:val="center"/>
          </w:tcPr>
          <w:p w14:paraId="0491786E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Nr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highlight w:val="yellow"/>
                <w:lang w:val="ro-RO"/>
              </w:rPr>
              <w:t xml:space="preserve"> 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crt</w:t>
            </w:r>
          </w:p>
        </w:tc>
        <w:tc>
          <w:tcPr>
            <w:tcW w:w="2947" w:type="dxa"/>
            <w:vAlign w:val="center"/>
          </w:tcPr>
          <w:p w14:paraId="5BC5CED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Denumirea serviciului</w:t>
            </w:r>
          </w:p>
        </w:tc>
        <w:tc>
          <w:tcPr>
            <w:tcW w:w="913" w:type="dxa"/>
            <w:vAlign w:val="center"/>
          </w:tcPr>
          <w:p w14:paraId="0CACA4DD" w14:textId="77777777" w:rsidR="00967188" w:rsidRPr="00046407" w:rsidRDefault="00967188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3D7AA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Cantitatea solicitată</w:t>
            </w:r>
          </w:p>
          <w:p w14:paraId="0F97B76F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U.M</w:t>
            </w:r>
          </w:p>
        </w:tc>
        <w:tc>
          <w:tcPr>
            <w:tcW w:w="1440" w:type="dxa"/>
            <w:vAlign w:val="center"/>
          </w:tcPr>
          <w:p w14:paraId="4A64D17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unitar RON fără TVA</w:t>
            </w:r>
          </w:p>
        </w:tc>
        <w:tc>
          <w:tcPr>
            <w:tcW w:w="1974" w:type="dxa"/>
            <w:vAlign w:val="center"/>
          </w:tcPr>
          <w:p w14:paraId="18C4F8FC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total RON</w:t>
            </w:r>
          </w:p>
          <w:p w14:paraId="57908FD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fără TVA</w:t>
            </w:r>
          </w:p>
        </w:tc>
      </w:tr>
      <w:tr w:rsidR="00967188" w:rsidRPr="00046407" w14:paraId="0ED383D7" w14:textId="77777777" w:rsidTr="00046407">
        <w:tc>
          <w:tcPr>
            <w:tcW w:w="540" w:type="dxa"/>
            <w:vAlign w:val="center"/>
          </w:tcPr>
          <w:p w14:paraId="606CD361" w14:textId="77777777" w:rsidR="00967188" w:rsidRPr="00046407" w:rsidRDefault="00967188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0</w:t>
            </w:r>
          </w:p>
        </w:tc>
        <w:tc>
          <w:tcPr>
            <w:tcW w:w="2947" w:type="dxa"/>
            <w:vAlign w:val="center"/>
          </w:tcPr>
          <w:p w14:paraId="49F628F3" w14:textId="7777777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913" w:type="dxa"/>
            <w:vAlign w:val="center"/>
          </w:tcPr>
          <w:p w14:paraId="6FB1A587" w14:textId="03088604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0D282189" w14:textId="0EF20DE1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3</w:t>
            </w:r>
          </w:p>
        </w:tc>
        <w:tc>
          <w:tcPr>
            <w:tcW w:w="1440" w:type="dxa"/>
            <w:vAlign w:val="center"/>
          </w:tcPr>
          <w:p w14:paraId="579B310D" w14:textId="03A10AD3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4</w:t>
            </w:r>
          </w:p>
        </w:tc>
        <w:tc>
          <w:tcPr>
            <w:tcW w:w="1974" w:type="dxa"/>
            <w:vAlign w:val="center"/>
          </w:tcPr>
          <w:p w14:paraId="77B5A6F9" w14:textId="551555F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5=3*4</w:t>
            </w:r>
          </w:p>
        </w:tc>
      </w:tr>
      <w:tr w:rsidR="00046407" w:rsidRPr="00046407" w14:paraId="2E80166B" w14:textId="77777777" w:rsidTr="00046407">
        <w:trPr>
          <w:trHeight w:val="710"/>
        </w:trPr>
        <w:tc>
          <w:tcPr>
            <w:tcW w:w="540" w:type="dxa"/>
            <w:vAlign w:val="center"/>
          </w:tcPr>
          <w:p w14:paraId="63757970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2CC0AF94" w14:textId="48014EC9" w:rsidR="00046407" w:rsidRPr="00046407" w:rsidRDefault="00B24201" w:rsidP="00046407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val="pt-BR"/>
              </w:rPr>
              <w:t>Servicii de închiriere scen</w:t>
            </w:r>
            <w:r w:rsidRPr="00B24201">
              <w:rPr>
                <w:rFonts w:ascii="Times New Roman" w:hAnsi="Times New Roman" w:hint="cs"/>
                <w:sz w:val="22"/>
                <w:szCs w:val="22"/>
                <w:lang w:val="pt-BR"/>
              </w:rPr>
              <w:t>ă</w:t>
            </w:r>
            <w:r w:rsidRPr="00B24201">
              <w:rPr>
                <w:rFonts w:ascii="Times New Roman" w:hAnsi="Times New Roman"/>
                <w:sz w:val="22"/>
                <w:szCs w:val="22"/>
                <w:lang w:val="pt-BR"/>
              </w:rPr>
              <w:t xml:space="preserve"> cu sistem de iluminat, audio, video</w:t>
            </w:r>
          </w:p>
        </w:tc>
        <w:tc>
          <w:tcPr>
            <w:tcW w:w="913" w:type="dxa"/>
            <w:vAlign w:val="center"/>
          </w:tcPr>
          <w:p w14:paraId="1FEDF7C6" w14:textId="08305BD3" w:rsidR="00046407" w:rsidRPr="00046407" w:rsidRDefault="00965EFC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07473A7B" w14:textId="75384929" w:rsidR="00046407" w:rsidRPr="00046407" w:rsidRDefault="00E9315D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14:paraId="529B221A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247819BC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046407" w:rsidRPr="00046407" w14:paraId="03B4B089" w14:textId="77777777" w:rsidTr="00046407">
        <w:tc>
          <w:tcPr>
            <w:tcW w:w="540" w:type="dxa"/>
            <w:vAlign w:val="center"/>
          </w:tcPr>
          <w:p w14:paraId="42144718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</w:p>
        </w:tc>
        <w:tc>
          <w:tcPr>
            <w:tcW w:w="2947" w:type="dxa"/>
            <w:vAlign w:val="center"/>
          </w:tcPr>
          <w:p w14:paraId="1EF82D3A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sz w:val="18"/>
                <w:szCs w:val="18"/>
                <w:lang w:val="ro-RO"/>
              </w:rPr>
              <w:t xml:space="preserve">TOTAL </w:t>
            </w:r>
          </w:p>
        </w:tc>
        <w:tc>
          <w:tcPr>
            <w:tcW w:w="913" w:type="dxa"/>
            <w:vAlign w:val="center"/>
          </w:tcPr>
          <w:p w14:paraId="3CEA48FD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02FEDB32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vAlign w:val="center"/>
          </w:tcPr>
          <w:p w14:paraId="062BB302" w14:textId="5BD9BA90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557EFCCA" w14:textId="77777777" w:rsidR="00046407" w:rsidRPr="00046407" w:rsidRDefault="00046407" w:rsidP="00046407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45E5362F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CFF96D6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5BB8B1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54131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3429A35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AEDB2" w14:textId="77777777" w:rsidR="00046407" w:rsidRDefault="0004640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778E566" w14:textId="77777777" w:rsidR="00046407" w:rsidRDefault="0004640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A46E1AD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089CF9" w14:textId="77777777" w:rsidR="00875D1B" w:rsidRDefault="00875D1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B24201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B24201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B24201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78B4" w:rsidRPr="00B24201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7963E5FF" w:rsidR="003778B4" w:rsidRPr="00B24201" w:rsidRDefault="00B24201" w:rsidP="00017F83">
            <w:pPr>
              <w:spacing w:before="120" w:line="276" w:lineRule="auto"/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B24201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Servicii de închiriere scenă cu sistem de iluminat, audio, video pentru Noaptea Cercetătorilor</w:t>
            </w:r>
          </w:p>
        </w:tc>
      </w:tr>
      <w:tr w:rsidR="003778B4" w:rsidRPr="00B24201" w14:paraId="4FD75357" w14:textId="77777777" w:rsidTr="00875D1B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5AB85AD" w14:textId="77777777" w:rsidR="00E9315D" w:rsidRPr="00B24201" w:rsidRDefault="00B24201" w:rsidP="00B24201">
            <w:pPr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inchiriere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scena cu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sistem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iluminat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, audio, video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evenimentului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Noaptea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Cercetătorilor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2024 – 27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septembrie</w:t>
            </w:r>
            <w:proofErr w:type="spellEnd"/>
          </w:p>
          <w:p w14:paraId="72E2AA3D" w14:textId="77777777" w:rsidR="00B24201" w:rsidRPr="00B24201" w:rsidRDefault="00B24201" w:rsidP="00B24201">
            <w:pPr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CEEEB06" w14:textId="77777777" w:rsidR="00B24201" w:rsidRPr="00B24201" w:rsidRDefault="00B24201" w:rsidP="00B24201">
            <w:pPr>
              <w:suppressAutoHyphens/>
              <w:rPr>
                <w:rFonts w:ascii="Times New Roman" w:hAnsi="Times New Roman"/>
                <w:b/>
                <w:sz w:val="22"/>
                <w:szCs w:val="22"/>
              </w:rPr>
            </w:pPr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1. LED SCREEN outdoor 5x3m</w:t>
            </w:r>
          </w:p>
          <w:p w14:paraId="14BB0A31" w14:textId="77777777" w:rsidR="00B24201" w:rsidRPr="00B24201" w:rsidRDefault="00B24201" w:rsidP="00B24201">
            <w:pPr>
              <w:pStyle w:val="ListParagraph"/>
              <w:numPr>
                <w:ilvl w:val="0"/>
                <w:numId w:val="30"/>
              </w:numPr>
              <w:suppressAutoHyphens/>
              <w:rPr>
                <w:sz w:val="22"/>
                <w:szCs w:val="22"/>
              </w:rPr>
            </w:pPr>
            <w:r w:rsidRPr="00B24201">
              <w:rPr>
                <w:sz w:val="22"/>
                <w:szCs w:val="22"/>
              </w:rPr>
              <w:t xml:space="preserve">LED screen, Pitch 4.8, black face, </w:t>
            </w:r>
            <w:proofErr w:type="spellStart"/>
            <w:r w:rsidRPr="00B24201">
              <w:rPr>
                <w:sz w:val="22"/>
                <w:szCs w:val="22"/>
              </w:rPr>
              <w:t>luminozitate</w:t>
            </w:r>
            <w:proofErr w:type="spellEnd"/>
            <w:r w:rsidRPr="00B24201">
              <w:rPr>
                <w:sz w:val="22"/>
                <w:szCs w:val="22"/>
              </w:rPr>
              <w:t xml:space="preserve"> 3000cd/m², refresh 3840 Hz, gray scale 16Bit, Unit Pixel 104*208 - 15 m²</w:t>
            </w:r>
          </w:p>
          <w:p w14:paraId="6682B870" w14:textId="77777777" w:rsidR="00B24201" w:rsidRPr="00B24201" w:rsidRDefault="00B24201" w:rsidP="00B24201">
            <w:pPr>
              <w:pStyle w:val="ListParagraph"/>
              <w:numPr>
                <w:ilvl w:val="0"/>
                <w:numId w:val="30"/>
              </w:numPr>
              <w:suppressAutoHyphens/>
              <w:rPr>
                <w:sz w:val="22"/>
                <w:szCs w:val="22"/>
              </w:rPr>
            </w:pPr>
            <w:proofErr w:type="spellStart"/>
            <w:r w:rsidRPr="00B24201">
              <w:rPr>
                <w:sz w:val="22"/>
                <w:szCs w:val="22"/>
              </w:rPr>
              <w:t>Procesor</w:t>
            </w:r>
            <w:proofErr w:type="spellEnd"/>
            <w:r w:rsidRPr="00B24201">
              <w:rPr>
                <w:sz w:val="22"/>
                <w:szCs w:val="22"/>
              </w:rPr>
              <w:t xml:space="preserve"> video </w:t>
            </w:r>
            <w:proofErr w:type="spellStart"/>
            <w:r w:rsidRPr="00B24201">
              <w:rPr>
                <w:sz w:val="22"/>
                <w:szCs w:val="22"/>
              </w:rPr>
              <w:t>NovaStar</w:t>
            </w:r>
            <w:proofErr w:type="spellEnd"/>
            <w:r w:rsidRPr="00B24201">
              <w:rPr>
                <w:sz w:val="22"/>
                <w:szCs w:val="22"/>
              </w:rPr>
              <w:t xml:space="preserve"> VX4s – 1 </w:t>
            </w:r>
            <w:proofErr w:type="spellStart"/>
            <w:r w:rsidRPr="00B24201">
              <w:rPr>
                <w:sz w:val="22"/>
                <w:szCs w:val="22"/>
              </w:rPr>
              <w:t>buc</w:t>
            </w:r>
            <w:proofErr w:type="spellEnd"/>
            <w:r w:rsidRPr="00B24201">
              <w:rPr>
                <w:sz w:val="22"/>
                <w:szCs w:val="22"/>
              </w:rPr>
              <w:t>.</w:t>
            </w:r>
          </w:p>
          <w:p w14:paraId="3FEA9B32" w14:textId="77777777" w:rsidR="00B24201" w:rsidRPr="00B24201" w:rsidRDefault="00B24201" w:rsidP="00B24201">
            <w:pPr>
              <w:pStyle w:val="ListParagraph"/>
              <w:numPr>
                <w:ilvl w:val="0"/>
                <w:numId w:val="30"/>
              </w:numPr>
              <w:suppressAutoHyphens/>
              <w:rPr>
                <w:sz w:val="22"/>
                <w:szCs w:val="22"/>
              </w:rPr>
            </w:pPr>
            <w:r w:rsidRPr="00B24201">
              <w:rPr>
                <w:sz w:val="22"/>
                <w:szCs w:val="22"/>
              </w:rPr>
              <w:t xml:space="preserve">Laptop + soft video </w:t>
            </w:r>
            <w:proofErr w:type="spellStart"/>
            <w:r w:rsidRPr="00B24201">
              <w:rPr>
                <w:sz w:val="22"/>
                <w:szCs w:val="22"/>
              </w:rPr>
              <w:t>VMix</w:t>
            </w:r>
            <w:proofErr w:type="spellEnd"/>
            <w:r w:rsidRPr="00B24201">
              <w:rPr>
                <w:sz w:val="22"/>
                <w:szCs w:val="22"/>
              </w:rPr>
              <w:t xml:space="preserve"> – 1 </w:t>
            </w:r>
            <w:proofErr w:type="spellStart"/>
            <w:r w:rsidRPr="00B24201">
              <w:rPr>
                <w:sz w:val="22"/>
                <w:szCs w:val="22"/>
              </w:rPr>
              <w:t>buc</w:t>
            </w:r>
            <w:proofErr w:type="spellEnd"/>
            <w:r w:rsidRPr="00B24201">
              <w:rPr>
                <w:sz w:val="22"/>
                <w:szCs w:val="22"/>
              </w:rPr>
              <w:t>.</w:t>
            </w:r>
          </w:p>
          <w:p w14:paraId="2650A655" w14:textId="77777777" w:rsidR="00B24201" w:rsidRPr="00B24201" w:rsidRDefault="00B24201" w:rsidP="00B24201">
            <w:pPr>
              <w:pStyle w:val="ListParagraph"/>
              <w:numPr>
                <w:ilvl w:val="0"/>
                <w:numId w:val="30"/>
              </w:numPr>
              <w:suppressAutoHyphens/>
              <w:rPr>
                <w:sz w:val="22"/>
                <w:szCs w:val="22"/>
              </w:rPr>
            </w:pPr>
            <w:r w:rsidRPr="00B24201">
              <w:rPr>
                <w:sz w:val="22"/>
                <w:szCs w:val="22"/>
              </w:rPr>
              <w:t xml:space="preserve">LED Gate Milos LSG1 - </w:t>
            </w:r>
            <w:proofErr w:type="spellStart"/>
            <w:r w:rsidRPr="00B24201">
              <w:rPr>
                <w:sz w:val="22"/>
                <w:szCs w:val="22"/>
              </w:rPr>
              <w:t>Structura</w:t>
            </w:r>
            <w:proofErr w:type="spellEnd"/>
            <w:r w:rsidRPr="00B24201">
              <w:rPr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sz w:val="22"/>
                <w:szCs w:val="22"/>
              </w:rPr>
              <w:t>aluminiu</w:t>
            </w:r>
            <w:proofErr w:type="spellEnd"/>
            <w:r w:rsidRPr="00B24201">
              <w:rPr>
                <w:sz w:val="22"/>
                <w:szCs w:val="22"/>
              </w:rPr>
              <w:t xml:space="preserve"> (tower) 29x29cm </w:t>
            </w:r>
            <w:proofErr w:type="spellStart"/>
            <w:r w:rsidRPr="00B24201">
              <w:rPr>
                <w:sz w:val="22"/>
                <w:szCs w:val="22"/>
              </w:rPr>
              <w:t>inaltime</w:t>
            </w:r>
            <w:proofErr w:type="spellEnd"/>
            <w:r w:rsidRPr="00B24201">
              <w:rPr>
                <w:sz w:val="22"/>
                <w:szCs w:val="22"/>
              </w:rPr>
              <w:t xml:space="preserve"> maxima 7m, </w:t>
            </w:r>
            <w:proofErr w:type="spellStart"/>
            <w:r w:rsidRPr="00B24201">
              <w:rPr>
                <w:sz w:val="22"/>
                <w:szCs w:val="22"/>
              </w:rPr>
              <w:t>traversa</w:t>
            </w:r>
            <w:proofErr w:type="spellEnd"/>
            <w:r w:rsidRPr="00B24201">
              <w:rPr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sz w:val="22"/>
                <w:szCs w:val="22"/>
              </w:rPr>
              <w:t>aluminiu</w:t>
            </w:r>
            <w:proofErr w:type="spellEnd"/>
            <w:r w:rsidRPr="00B24201">
              <w:rPr>
                <w:sz w:val="22"/>
                <w:szCs w:val="22"/>
              </w:rPr>
              <w:t xml:space="preserve"> 39x39cm </w:t>
            </w:r>
            <w:proofErr w:type="spellStart"/>
            <w:r w:rsidRPr="00B24201">
              <w:rPr>
                <w:sz w:val="22"/>
                <w:szCs w:val="22"/>
              </w:rPr>
              <w:t>lungime</w:t>
            </w:r>
            <w:proofErr w:type="spellEnd"/>
            <w:r w:rsidRPr="00B24201">
              <w:rPr>
                <w:sz w:val="22"/>
                <w:szCs w:val="22"/>
              </w:rPr>
              <w:t xml:space="preserve"> 6m – 1 </w:t>
            </w:r>
            <w:proofErr w:type="spellStart"/>
            <w:r w:rsidRPr="00B24201">
              <w:rPr>
                <w:sz w:val="22"/>
                <w:szCs w:val="22"/>
              </w:rPr>
              <w:t>buc</w:t>
            </w:r>
            <w:proofErr w:type="spellEnd"/>
            <w:r w:rsidRPr="00B24201">
              <w:rPr>
                <w:sz w:val="22"/>
                <w:szCs w:val="22"/>
              </w:rPr>
              <w:t>.</w:t>
            </w:r>
          </w:p>
          <w:p w14:paraId="7F09C432" w14:textId="77777777" w:rsidR="00B24201" w:rsidRPr="00B24201" w:rsidRDefault="00B24201" w:rsidP="00B24201">
            <w:pPr>
              <w:suppressAutoHyphens/>
              <w:rPr>
                <w:rFonts w:ascii="Times New Roman" w:hAnsi="Times New Roman"/>
                <w:b/>
                <w:sz w:val="22"/>
                <w:szCs w:val="22"/>
              </w:rPr>
            </w:pPr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2.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Sistem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sonorizare</w:t>
            </w:r>
            <w:proofErr w:type="spellEnd"/>
          </w:p>
          <w:p w14:paraId="34B8B0A5" w14:textId="77777777" w:rsidR="00B24201" w:rsidRPr="00B24201" w:rsidRDefault="00B24201" w:rsidP="00B24201">
            <w:pPr>
              <w:pStyle w:val="ListParagraph"/>
              <w:numPr>
                <w:ilvl w:val="0"/>
                <w:numId w:val="31"/>
              </w:numPr>
              <w:suppressAutoHyphens/>
              <w:rPr>
                <w:sz w:val="22"/>
                <w:szCs w:val="22"/>
              </w:rPr>
            </w:pPr>
            <w:proofErr w:type="spellStart"/>
            <w:r w:rsidRPr="00B24201">
              <w:rPr>
                <w:sz w:val="22"/>
                <w:szCs w:val="22"/>
              </w:rPr>
              <w:t>Boxe</w:t>
            </w:r>
            <w:proofErr w:type="spellEnd"/>
            <w:r w:rsidRPr="00B24201">
              <w:rPr>
                <w:sz w:val="22"/>
                <w:szCs w:val="22"/>
              </w:rPr>
              <w:t xml:space="preserve"> active 650W – 2 </w:t>
            </w:r>
            <w:proofErr w:type="spellStart"/>
            <w:r w:rsidRPr="00B24201">
              <w:rPr>
                <w:sz w:val="22"/>
                <w:szCs w:val="22"/>
              </w:rPr>
              <w:t>buc</w:t>
            </w:r>
            <w:proofErr w:type="spellEnd"/>
            <w:r w:rsidRPr="00B24201">
              <w:rPr>
                <w:sz w:val="22"/>
                <w:szCs w:val="22"/>
              </w:rPr>
              <w:t>.</w:t>
            </w:r>
          </w:p>
          <w:p w14:paraId="2C5D74CC" w14:textId="77777777" w:rsidR="00B24201" w:rsidRPr="00B24201" w:rsidRDefault="00B24201" w:rsidP="00B24201">
            <w:pPr>
              <w:pStyle w:val="ListParagraph"/>
              <w:numPr>
                <w:ilvl w:val="0"/>
                <w:numId w:val="31"/>
              </w:numPr>
              <w:suppressAutoHyphens/>
              <w:rPr>
                <w:sz w:val="22"/>
                <w:szCs w:val="22"/>
              </w:rPr>
            </w:pPr>
            <w:r w:rsidRPr="00B24201">
              <w:rPr>
                <w:sz w:val="22"/>
                <w:szCs w:val="22"/>
              </w:rPr>
              <w:t xml:space="preserve">Mixer Audio- 1 </w:t>
            </w:r>
            <w:proofErr w:type="spellStart"/>
            <w:r w:rsidRPr="00B24201">
              <w:rPr>
                <w:sz w:val="22"/>
                <w:szCs w:val="22"/>
              </w:rPr>
              <w:t>buc</w:t>
            </w:r>
            <w:proofErr w:type="spellEnd"/>
            <w:r w:rsidRPr="00B24201">
              <w:rPr>
                <w:sz w:val="22"/>
                <w:szCs w:val="22"/>
              </w:rPr>
              <w:t>.</w:t>
            </w:r>
          </w:p>
          <w:p w14:paraId="18567B32" w14:textId="77777777" w:rsidR="00B24201" w:rsidRPr="00B24201" w:rsidRDefault="00B24201" w:rsidP="00B24201">
            <w:pPr>
              <w:pStyle w:val="ListParagraph"/>
              <w:numPr>
                <w:ilvl w:val="0"/>
                <w:numId w:val="31"/>
              </w:numPr>
              <w:suppressAutoHyphens/>
              <w:rPr>
                <w:sz w:val="22"/>
                <w:szCs w:val="22"/>
              </w:rPr>
            </w:pPr>
            <w:proofErr w:type="spellStart"/>
            <w:r w:rsidRPr="00B24201">
              <w:rPr>
                <w:sz w:val="22"/>
                <w:szCs w:val="22"/>
              </w:rPr>
              <w:t>Microfon</w:t>
            </w:r>
            <w:proofErr w:type="spellEnd"/>
            <w:r w:rsidRPr="00B24201">
              <w:rPr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sz w:val="22"/>
                <w:szCs w:val="22"/>
              </w:rPr>
              <w:t>fara</w:t>
            </w:r>
            <w:proofErr w:type="spellEnd"/>
            <w:r w:rsidRPr="00B24201">
              <w:rPr>
                <w:sz w:val="22"/>
                <w:szCs w:val="22"/>
              </w:rPr>
              <w:t xml:space="preserve"> fir 1 </w:t>
            </w:r>
            <w:proofErr w:type="spellStart"/>
            <w:r w:rsidRPr="00B24201">
              <w:rPr>
                <w:sz w:val="22"/>
                <w:szCs w:val="22"/>
              </w:rPr>
              <w:t>buc</w:t>
            </w:r>
            <w:proofErr w:type="spellEnd"/>
            <w:r w:rsidRPr="00B24201">
              <w:rPr>
                <w:sz w:val="22"/>
                <w:szCs w:val="22"/>
              </w:rPr>
              <w:t>.</w:t>
            </w:r>
          </w:p>
          <w:p w14:paraId="48C0F2C6" w14:textId="77777777" w:rsidR="00B24201" w:rsidRPr="00B24201" w:rsidRDefault="00B24201" w:rsidP="00B24201">
            <w:pPr>
              <w:suppressAutoHyphens/>
              <w:rPr>
                <w:rFonts w:ascii="Times New Roman" w:hAnsi="Times New Roman"/>
                <w:b/>
                <w:sz w:val="22"/>
                <w:szCs w:val="22"/>
              </w:rPr>
            </w:pPr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3. LED SCREEN indoor 3,5x2m</w:t>
            </w:r>
          </w:p>
          <w:p w14:paraId="2D2E65F4" w14:textId="77777777" w:rsidR="00B24201" w:rsidRPr="00B24201" w:rsidRDefault="00B24201" w:rsidP="00B24201">
            <w:pPr>
              <w:pStyle w:val="ListParagraph"/>
              <w:numPr>
                <w:ilvl w:val="0"/>
                <w:numId w:val="32"/>
              </w:numPr>
              <w:suppressAutoHyphens/>
              <w:rPr>
                <w:sz w:val="22"/>
                <w:szCs w:val="22"/>
              </w:rPr>
            </w:pPr>
            <w:r w:rsidRPr="00B24201">
              <w:rPr>
                <w:sz w:val="22"/>
                <w:szCs w:val="22"/>
              </w:rPr>
              <w:t xml:space="preserve">LED screen, Pitch 4.8, black face, </w:t>
            </w:r>
            <w:proofErr w:type="spellStart"/>
            <w:r w:rsidRPr="00B24201">
              <w:rPr>
                <w:sz w:val="22"/>
                <w:szCs w:val="22"/>
              </w:rPr>
              <w:t>luminozitate</w:t>
            </w:r>
            <w:proofErr w:type="spellEnd"/>
            <w:r w:rsidRPr="00B24201">
              <w:rPr>
                <w:sz w:val="22"/>
                <w:szCs w:val="22"/>
              </w:rPr>
              <w:t xml:space="preserve"> 3000cd/m², refresh 3840 Hz, gray scale 16Bit, Unit Pixel 104*208 - 7 m²</w:t>
            </w:r>
          </w:p>
          <w:p w14:paraId="680A1B2E" w14:textId="77777777" w:rsidR="00B24201" w:rsidRPr="00B24201" w:rsidRDefault="00B24201" w:rsidP="00B24201">
            <w:pPr>
              <w:pStyle w:val="ListParagraph"/>
              <w:numPr>
                <w:ilvl w:val="0"/>
                <w:numId w:val="32"/>
              </w:numPr>
              <w:suppressAutoHyphens/>
              <w:rPr>
                <w:sz w:val="22"/>
                <w:szCs w:val="22"/>
              </w:rPr>
            </w:pPr>
            <w:proofErr w:type="spellStart"/>
            <w:r w:rsidRPr="00B24201">
              <w:rPr>
                <w:sz w:val="22"/>
                <w:szCs w:val="22"/>
              </w:rPr>
              <w:t>Procesor</w:t>
            </w:r>
            <w:proofErr w:type="spellEnd"/>
            <w:r w:rsidRPr="00B24201">
              <w:rPr>
                <w:sz w:val="22"/>
                <w:szCs w:val="22"/>
              </w:rPr>
              <w:t xml:space="preserve"> video </w:t>
            </w:r>
            <w:proofErr w:type="spellStart"/>
            <w:r w:rsidRPr="00B24201">
              <w:rPr>
                <w:sz w:val="22"/>
                <w:szCs w:val="22"/>
              </w:rPr>
              <w:t>NovaStar</w:t>
            </w:r>
            <w:proofErr w:type="spellEnd"/>
            <w:r w:rsidRPr="00B24201">
              <w:rPr>
                <w:sz w:val="22"/>
                <w:szCs w:val="22"/>
              </w:rPr>
              <w:t xml:space="preserve"> VX4s – 1 </w:t>
            </w:r>
            <w:proofErr w:type="spellStart"/>
            <w:r w:rsidRPr="00B24201">
              <w:rPr>
                <w:sz w:val="22"/>
                <w:szCs w:val="22"/>
              </w:rPr>
              <w:t>buc</w:t>
            </w:r>
            <w:proofErr w:type="spellEnd"/>
            <w:r w:rsidRPr="00B24201">
              <w:rPr>
                <w:sz w:val="22"/>
                <w:szCs w:val="22"/>
              </w:rPr>
              <w:t>.</w:t>
            </w:r>
          </w:p>
          <w:p w14:paraId="66C18FDF" w14:textId="77777777" w:rsidR="00B24201" w:rsidRPr="00B24201" w:rsidRDefault="00B24201" w:rsidP="00B24201">
            <w:pPr>
              <w:pStyle w:val="ListParagraph"/>
              <w:numPr>
                <w:ilvl w:val="0"/>
                <w:numId w:val="32"/>
              </w:numPr>
              <w:suppressAutoHyphens/>
              <w:rPr>
                <w:sz w:val="22"/>
                <w:szCs w:val="22"/>
              </w:rPr>
            </w:pPr>
            <w:r w:rsidRPr="00B24201">
              <w:rPr>
                <w:sz w:val="22"/>
                <w:szCs w:val="22"/>
              </w:rPr>
              <w:t xml:space="preserve">Laptop + soft video </w:t>
            </w:r>
            <w:proofErr w:type="spellStart"/>
            <w:r w:rsidRPr="00B24201">
              <w:rPr>
                <w:sz w:val="22"/>
                <w:szCs w:val="22"/>
              </w:rPr>
              <w:t>VMix</w:t>
            </w:r>
            <w:proofErr w:type="spellEnd"/>
            <w:r w:rsidRPr="00B24201">
              <w:rPr>
                <w:sz w:val="22"/>
                <w:szCs w:val="22"/>
              </w:rPr>
              <w:t xml:space="preserve"> – 1 </w:t>
            </w:r>
            <w:proofErr w:type="spellStart"/>
            <w:r w:rsidRPr="00B24201">
              <w:rPr>
                <w:sz w:val="22"/>
                <w:szCs w:val="22"/>
              </w:rPr>
              <w:t>buc</w:t>
            </w:r>
            <w:proofErr w:type="spellEnd"/>
            <w:r w:rsidRPr="00B24201">
              <w:rPr>
                <w:sz w:val="22"/>
                <w:szCs w:val="22"/>
              </w:rPr>
              <w:t>.</w:t>
            </w:r>
          </w:p>
          <w:p w14:paraId="2AB947E3" w14:textId="77777777" w:rsidR="00B24201" w:rsidRPr="00B24201" w:rsidRDefault="00B24201" w:rsidP="00B24201">
            <w:pPr>
              <w:suppressAutoHyphens/>
              <w:rPr>
                <w:rFonts w:ascii="Times New Roman" w:hAnsi="Times New Roman"/>
                <w:b/>
                <w:sz w:val="22"/>
                <w:szCs w:val="22"/>
              </w:rPr>
            </w:pPr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4.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Tehnicieni</w:t>
            </w:r>
            <w:proofErr w:type="spellEnd"/>
          </w:p>
          <w:p w14:paraId="74BBDFF5" w14:textId="21079C32" w:rsidR="00B24201" w:rsidRPr="00B24201" w:rsidRDefault="00B24201" w:rsidP="00B24201">
            <w:pPr>
              <w:pStyle w:val="ListParagraph"/>
              <w:numPr>
                <w:ilvl w:val="0"/>
                <w:numId w:val="33"/>
              </w:numPr>
              <w:spacing w:line="276" w:lineRule="auto"/>
              <w:rPr>
                <w:sz w:val="22"/>
                <w:szCs w:val="22"/>
                <w:lang w:val="fr-FR" w:eastAsia="ro-RO"/>
              </w:rPr>
            </w:pPr>
            <w:proofErr w:type="spellStart"/>
            <w:r w:rsidRPr="00B24201">
              <w:rPr>
                <w:sz w:val="22"/>
                <w:szCs w:val="22"/>
              </w:rPr>
              <w:t>Tehnicieni</w:t>
            </w:r>
            <w:proofErr w:type="spellEnd"/>
            <w:r w:rsidRPr="00B24201">
              <w:rPr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sz w:val="22"/>
                <w:szCs w:val="22"/>
              </w:rPr>
              <w:t>sunet</w:t>
            </w:r>
            <w:proofErr w:type="spellEnd"/>
            <w:r w:rsidRPr="00B24201">
              <w:rPr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sz w:val="22"/>
                <w:szCs w:val="22"/>
              </w:rPr>
              <w:t>și</w:t>
            </w:r>
            <w:proofErr w:type="spellEnd"/>
            <w:r w:rsidRPr="00B24201">
              <w:rPr>
                <w:sz w:val="22"/>
                <w:szCs w:val="22"/>
              </w:rPr>
              <w:t xml:space="preserve"> video – 2 pers.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68B9F88" w14:textId="77777777" w:rsidR="003778B4" w:rsidRPr="00B24201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1574030B" w14:textId="77777777" w:rsidR="003778B4" w:rsidRPr="00B24201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EA58049" w14:textId="77777777" w:rsidR="003778B4" w:rsidRPr="00B24201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E372857" w14:textId="77777777" w:rsidR="003778B4" w:rsidRPr="00B24201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51377CF" w14:textId="77777777" w:rsidR="003778B4" w:rsidRPr="00B24201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6E810BF" w14:textId="77777777" w:rsidR="003778B4" w:rsidRPr="00B24201" w:rsidRDefault="003778B4" w:rsidP="00017F83">
            <w:pPr>
              <w:spacing w:before="12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46407" w:rsidRPr="00B24201" w14:paraId="2D79228D" w14:textId="77777777" w:rsidTr="00B24201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24114FC0" w14:textId="5F762C92" w:rsidR="00965EFC" w:rsidRPr="00B24201" w:rsidRDefault="00B24201" w:rsidP="00B24201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fr-FR" w:eastAsia="ro-RO"/>
              </w:rPr>
            </w:pPr>
            <w:r w:rsidRPr="00B24201">
              <w:rPr>
                <w:rFonts w:ascii="Times New Roman" w:hAnsi="Times New Roman"/>
                <w:b/>
                <w:bCs/>
                <w:kern w:val="28"/>
                <w:sz w:val="22"/>
                <w:szCs w:val="22"/>
              </w:rPr>
              <w:t xml:space="preserve">TERMEN DE PRESTARE – </w:t>
            </w:r>
            <w:proofErr w:type="spellStart"/>
            <w:r w:rsidRPr="00B24201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>în</w:t>
            </w:r>
            <w:proofErr w:type="spellEnd"/>
            <w:r w:rsidRPr="00B24201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B24201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>ziua</w:t>
            </w:r>
            <w:proofErr w:type="spellEnd"/>
            <w:r w:rsidRPr="00B24201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 xml:space="preserve"> de 27 </w:t>
            </w:r>
            <w:proofErr w:type="spellStart"/>
            <w:r w:rsidRPr="00B24201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>septembrie</w:t>
            </w:r>
            <w:proofErr w:type="spellEnd"/>
            <w:r w:rsidRPr="00B24201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 xml:space="preserve"> 2024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AE1A1FB" w14:textId="65331BAA" w:rsidR="00180BB7" w:rsidRPr="00B24201" w:rsidRDefault="00180BB7" w:rsidP="00B24201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472D3C8F" w14:textId="077A3FA7" w:rsidR="00046407" w:rsidRPr="00B24201" w:rsidRDefault="00180BB7" w:rsidP="00B24201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E9315D" w:rsidRPr="00B24201" w14:paraId="765CE4EC" w14:textId="77777777" w:rsidTr="009F7C99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D67D0E6" w14:textId="77777777" w:rsidR="00B24201" w:rsidRPr="00B24201" w:rsidRDefault="00B24201" w:rsidP="00B2420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RECEPȚIA SERVICIILOR</w:t>
            </w:r>
          </w:p>
          <w:p w14:paraId="72C5DE2B" w14:textId="77777777" w:rsidR="00B24201" w:rsidRPr="00B24201" w:rsidRDefault="00B24201" w:rsidP="00B24201">
            <w:pPr>
              <w:jc w:val="both"/>
              <w:rPr>
                <w:rFonts w:ascii="Times New Roman" w:hAnsi="Times New Roman"/>
                <w:sz w:val="22"/>
                <w:szCs w:val="22"/>
                <w:lang w:eastAsia="ar-SA"/>
              </w:rPr>
            </w:pP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Serviciile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vor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fi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prestate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la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Universitatea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Dunarea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de Jos din Galati, Str.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Domnească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nr. 111 (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Facultatea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Inginerie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).</w:t>
            </w:r>
          </w:p>
          <w:p w14:paraId="2BE916ED" w14:textId="77777777" w:rsidR="00B24201" w:rsidRPr="00B24201" w:rsidRDefault="00B24201" w:rsidP="00B24201">
            <w:pPr>
              <w:pStyle w:val="ListParagraph"/>
              <w:ind w:left="644"/>
              <w:jc w:val="both"/>
              <w:rPr>
                <w:rFonts w:eastAsia="Calibri"/>
                <w:bCs/>
                <w:sz w:val="22"/>
                <w:szCs w:val="22"/>
              </w:rPr>
            </w:pPr>
          </w:p>
          <w:p w14:paraId="3D61047E" w14:textId="77E88FA7" w:rsidR="00E9315D" w:rsidRPr="00B24201" w:rsidRDefault="00B24201" w:rsidP="00B24201">
            <w:pPr>
              <w:jc w:val="both"/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Recepția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serviciilor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se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va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efectua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pe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bază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proces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verbal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semnat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Contractant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și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Autoritatea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Contractantă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D654704" w14:textId="77777777" w:rsidR="00017F83" w:rsidRPr="00B24201" w:rsidRDefault="00017F83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01622472" w14:textId="77777777" w:rsidR="00017F83" w:rsidRPr="00B24201" w:rsidRDefault="00017F83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DF62100" w14:textId="2D1CE189" w:rsidR="00E9315D" w:rsidRPr="00B24201" w:rsidRDefault="00017F83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3778B4" w:rsidRPr="00B24201" w14:paraId="016B74DA" w14:textId="77777777" w:rsidTr="009F7C99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BD3F89D" w14:textId="77777777" w:rsidR="00B24201" w:rsidRPr="00B24201" w:rsidRDefault="00B24201" w:rsidP="00B2420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PLATA: </w:t>
            </w:r>
          </w:p>
          <w:p w14:paraId="7DF56FCE" w14:textId="77777777" w:rsidR="00B24201" w:rsidRPr="00B24201" w:rsidRDefault="00B24201" w:rsidP="00B24201">
            <w:pPr>
              <w:ind w:right="282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</w:rPr>
              <w:t xml:space="preserve">Plata se face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termen de maxim 30 de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zile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, de la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prestarea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serviciilor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contul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contractantului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deschis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Trezoreria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statului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>.</w:t>
            </w: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   </w:t>
            </w:r>
          </w:p>
          <w:p w14:paraId="4BCF2AB2" w14:textId="77777777" w:rsidR="00B24201" w:rsidRPr="00B24201" w:rsidRDefault="00B24201" w:rsidP="00B24201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</w:p>
          <w:p w14:paraId="65A5C80D" w14:textId="77777777" w:rsidR="00B24201" w:rsidRPr="00B24201" w:rsidRDefault="00B24201" w:rsidP="00B24201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Documentele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justificative care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trebuisă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însoţească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factura:</w:t>
            </w:r>
          </w:p>
          <w:p w14:paraId="634C6ECA" w14:textId="12DAFF00" w:rsidR="003778B4" w:rsidRPr="00B24201" w:rsidRDefault="00B24201" w:rsidP="00B24201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proces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verbal de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recepție</w:t>
            </w:r>
            <w:proofErr w:type="spellEnd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eastAsia="Calibri" w:hAnsi="Times New Roman"/>
                <w:bCs/>
                <w:sz w:val="22"/>
                <w:szCs w:val="22"/>
              </w:rPr>
              <w:t>cantitativă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;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6431A05" w14:textId="77777777" w:rsidR="003778B4" w:rsidRPr="00B24201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5749F51A" w14:textId="77777777" w:rsidR="003778B4" w:rsidRPr="00B24201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C5B30C9" w14:textId="2B2BDEC3" w:rsidR="003778B4" w:rsidRPr="00B24201" w:rsidRDefault="003778B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3778B4" w:rsidRPr="00B24201" w14:paraId="26F0B73E" w14:textId="77777777" w:rsidTr="00017F83">
        <w:trPr>
          <w:trHeight w:val="89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EFE2FF0" w14:textId="77777777" w:rsidR="00E0679D" w:rsidRPr="00B24201" w:rsidRDefault="00E0679D" w:rsidP="00017F83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</w:pPr>
            <w:r w:rsidRPr="00B24201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lastRenderedPageBreak/>
              <w:t xml:space="preserve">CONDIȚII IMPUSE PENTRU SECURITATEA ȘI SĂNĂTATEA ÎN MUNCĂ ȘI PROTECȚIA MUNCII </w:t>
            </w:r>
          </w:p>
          <w:p w14:paraId="6F244B13" w14:textId="383AD006" w:rsidR="003778B4" w:rsidRPr="00B24201" w:rsidRDefault="00E0679D" w:rsidP="00017F83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242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legislaţii. (se va completea Formularul </w:t>
            </w:r>
            <w:r w:rsidRPr="00B24201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DECLARATIE PRIVIND SĂNATATEA ȘI SECURITATEA ÎN MUNCĂ</w:t>
            </w:r>
            <w:r w:rsidRPr="00B24201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47220E1" w14:textId="77777777" w:rsidR="005A3D94" w:rsidRPr="00B24201" w:rsidRDefault="005A3D9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4964218B" w14:textId="77777777" w:rsidR="005A3D94" w:rsidRPr="00B24201" w:rsidRDefault="005A3D9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5E75690" w14:textId="2167A81E" w:rsidR="003778B4" w:rsidRPr="00B24201" w:rsidRDefault="005A3D94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B04950" w:rsidRPr="00B24201" w14:paraId="7FA4E760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95350C6" w14:textId="77777777" w:rsidR="00461CF8" w:rsidRPr="00B24201" w:rsidRDefault="00461CF8" w:rsidP="00017F83">
            <w:pPr>
              <w:suppressAutoHyphens/>
              <w:spacing w:line="276" w:lineRule="auto"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VALABILITATEA OFERTEI</w:t>
            </w:r>
          </w:p>
          <w:p w14:paraId="3DD89D18" w14:textId="0536F7AE" w:rsidR="00B04950" w:rsidRPr="00B24201" w:rsidRDefault="00E0679D" w:rsidP="00017F83">
            <w:pPr>
              <w:suppressAutoHyphens/>
              <w:spacing w:line="276" w:lineRule="auto"/>
              <w:jc w:val="both"/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</w:pPr>
            <w:r w:rsidRPr="00B24201"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E84DDA5" w14:textId="77777777" w:rsidR="00461CF8" w:rsidRPr="00B24201" w:rsidRDefault="00461CF8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3A37CD32" w14:textId="77777777" w:rsidR="00461CF8" w:rsidRPr="00B24201" w:rsidRDefault="00461CF8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A0F7FC1" w14:textId="09C7D13B" w:rsidR="00B04950" w:rsidRPr="00B24201" w:rsidRDefault="00461CF8" w:rsidP="00017F83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24201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253906DD" w14:textId="77777777" w:rsidR="00384C0B" w:rsidRDefault="00384C0B" w:rsidP="00C831AD">
      <w:pPr>
        <w:rPr>
          <w:rFonts w:ascii="Arial Narrow" w:hAnsi="Arial Narrow"/>
          <w:i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374E59F7" w14:textId="77777777" w:rsidR="00F02B3E" w:rsidRPr="00F85B7B" w:rsidRDefault="00F02B3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DE19EB" w14:textId="77777777" w:rsidR="0034170D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FE56BD7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76AB14C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18797C9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0C41984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7A5A0E8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4CB9F21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2B6D6C2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B044A4C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F45BB21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F584DEF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4D60717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CE9F69E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118E8D5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52B2903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90B44F1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257C9A7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693C575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3577D76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90A4BAD" w14:textId="77777777" w:rsidR="00017F83" w:rsidRDefault="00017F83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646F4C8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CBFE555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84E7CB6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279ED83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4211BDE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598B99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B4D3664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4BCA326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5BB81E1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24DF255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AF0895B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7AF49DA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2346B76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A85ED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3792D6B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9B5D4B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C0812DF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2352A98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38F7A2F" w14:textId="578AC65F" w:rsidR="00965EFC" w:rsidRDefault="00965EFC" w:rsidP="00965EFC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62F14705" w14:textId="77777777" w:rsidR="00965EFC" w:rsidRPr="00295786" w:rsidRDefault="00965EFC" w:rsidP="00965EFC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719CB0E" w14:textId="77777777" w:rsidR="00965EFC" w:rsidRDefault="00965EFC" w:rsidP="00965EFC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B11B013" w14:textId="77777777" w:rsidR="00965EFC" w:rsidRPr="009141AA" w:rsidRDefault="00965EFC" w:rsidP="00965EFC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709CCEDF" w14:textId="77777777" w:rsidR="00965EFC" w:rsidRPr="009141AA" w:rsidRDefault="00965EFC" w:rsidP="00965EFC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4AB93886" w14:textId="77777777" w:rsidR="00965EFC" w:rsidRPr="009141AA" w:rsidRDefault="00965EFC" w:rsidP="00965EFC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3EBA3BBB" w14:textId="77777777" w:rsidR="00965EFC" w:rsidRPr="009141AA" w:rsidRDefault="00965EFC" w:rsidP="00965EFC">
      <w:pPr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0992409D" w14:textId="77777777" w:rsidR="00965EFC" w:rsidRPr="009141AA" w:rsidRDefault="00965EFC" w:rsidP="00965EFC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4AC58C0B" w14:textId="77777777" w:rsidR="00965EFC" w:rsidRPr="009141AA" w:rsidRDefault="00965EFC" w:rsidP="00965EFC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179A6701" w14:textId="77777777" w:rsidR="00965EFC" w:rsidRPr="009141AA" w:rsidRDefault="00965EFC" w:rsidP="00965EFC">
      <w:pPr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196E3F26" w14:textId="77777777" w:rsidR="00965EFC" w:rsidRPr="009141AA" w:rsidRDefault="00965EFC" w:rsidP="00965EFC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3579479B" w14:textId="77777777" w:rsidR="00965EFC" w:rsidRPr="00F85B7B" w:rsidRDefault="00965EFC" w:rsidP="00965EFC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08BCE4FF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1A9BC63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7AD132E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5C5B728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1065A7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091895A2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F3112CA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AA85EE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0E0DE4A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BCAD1F" w14:textId="77777777" w:rsidR="00965EFC" w:rsidRPr="00295786" w:rsidRDefault="00965EFC" w:rsidP="00965EFC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4A4A825C" w14:textId="77777777" w:rsidR="00965EFC" w:rsidRDefault="00965EFC" w:rsidP="00965EFC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965EFC" w:rsidRPr="00B24201" w14:paraId="407ADBAD" w14:textId="77777777" w:rsidTr="00B24201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7E641" w14:textId="77777777" w:rsidR="00965EFC" w:rsidRPr="00B24201" w:rsidRDefault="00965EFC" w:rsidP="00707206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3DC9157E" w14:textId="77777777" w:rsidR="00965EFC" w:rsidRPr="00B24201" w:rsidRDefault="00965EFC" w:rsidP="00707206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605B" w14:textId="77777777" w:rsidR="00965EFC" w:rsidRPr="00B24201" w:rsidRDefault="00965EFC" w:rsidP="00707206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7E3D" w14:textId="77777777" w:rsidR="00965EFC" w:rsidRPr="00B24201" w:rsidRDefault="00965EFC" w:rsidP="00707206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/>
                <w:sz w:val="22"/>
                <w:szCs w:val="22"/>
              </w:rPr>
              <w:t>ofertantului</w:t>
            </w:r>
            <w:proofErr w:type="spellEnd"/>
          </w:p>
        </w:tc>
      </w:tr>
      <w:tr w:rsidR="00B24201" w:rsidRPr="00B24201" w14:paraId="57F42B4D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4A5CCE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72652" w14:textId="1232431E" w:rsidR="00B24201" w:rsidRPr="00B24201" w:rsidRDefault="00B24201" w:rsidP="00B2420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0FAD" w14:textId="603273DB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B24201" w:rsidRPr="00B24201" w14:paraId="336FE0CD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58682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60CFE" w14:textId="5719B365" w:rsidR="00B24201" w:rsidRPr="00B24201" w:rsidRDefault="00B24201" w:rsidP="00B2420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53AD" w14:textId="087222C4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B24201" w:rsidRPr="00B24201" w14:paraId="0DD43DA1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528EB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FAE6B" w14:textId="7CBACAE5" w:rsidR="00B24201" w:rsidRPr="00B24201" w:rsidRDefault="00B24201" w:rsidP="00B2420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10B1" w14:textId="0B8A8D8C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B24201" w:rsidRPr="00B24201" w14:paraId="579A84EE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4136B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9D074" w14:textId="043F3215" w:rsidR="00B24201" w:rsidRPr="00B24201" w:rsidRDefault="00B24201" w:rsidP="00B2420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D127" w14:textId="12A875FB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B24201" w:rsidRPr="00B24201" w14:paraId="68D5A5AA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630D6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C54E9" w14:textId="42DB3E9C" w:rsidR="00B24201" w:rsidRPr="00B24201" w:rsidRDefault="00B24201" w:rsidP="00B2420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Prof. univ. dr. George Cristian SCHIN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2604F" w14:textId="7727F83B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legislația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managementul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resurselor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umane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parteneriatele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instituționale</w:t>
            </w:r>
            <w:proofErr w:type="spellEnd"/>
          </w:p>
        </w:tc>
      </w:tr>
      <w:tr w:rsidR="00B24201" w:rsidRPr="00B24201" w14:paraId="61B3E3B8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E02004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90057" w14:textId="45D1B07C" w:rsidR="00B24201" w:rsidRPr="00B24201" w:rsidRDefault="00B24201" w:rsidP="00B2420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CDA4" w14:textId="0DC0BBD3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B24201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B242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lastRenderedPageBreak/>
              <w:t>publice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B24201" w:rsidRPr="00B24201" w14:paraId="474BB08A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DFF70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D5D0D" w14:textId="2B7CAC5C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dr.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B51C" w14:textId="66CA7914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B24201" w:rsidRPr="00B24201" w14:paraId="67D332ED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C06EE8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B8CC8" w14:textId="429B84DE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Carmen-Gabriela SÎRBU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4879C" w14:textId="6B05CC80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General Adjunct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Generală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Administrativă</w:t>
            </w:r>
            <w:proofErr w:type="spellEnd"/>
          </w:p>
        </w:tc>
      </w:tr>
      <w:tr w:rsidR="00B24201" w:rsidRPr="00B24201" w14:paraId="32D72023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5A456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E42D8" w14:textId="402069C6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3CE0" w14:textId="697CE047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Director,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legislație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resurse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umane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salarizare</w:t>
            </w:r>
            <w:proofErr w:type="spellEnd"/>
          </w:p>
        </w:tc>
      </w:tr>
      <w:tr w:rsidR="00B24201" w:rsidRPr="00B24201" w14:paraId="6A1C7CF3" w14:textId="77777777" w:rsidTr="00B2420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8B27D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41BBC" w14:textId="151FF096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C93A" w14:textId="69720A32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Interimar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-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B24201" w:rsidRPr="00B24201" w14:paraId="7C37B290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F27009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0E97B" w14:textId="6B4CA8ED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Ec. Marian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CFD9" w14:textId="5B97199A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proofErr w:type="gram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Publice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proofErr w:type="gram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Tehnic</w:t>
            </w:r>
            <w:proofErr w:type="spellEnd"/>
          </w:p>
        </w:tc>
      </w:tr>
      <w:tr w:rsidR="00B24201" w:rsidRPr="00B24201" w14:paraId="6381AD46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A2C87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B3EBE" w14:textId="6C4F55BD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B0B3" w14:textId="20061274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B24201" w:rsidRPr="00B24201" w14:paraId="099AFB38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14601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7333B" w14:textId="79EAE5D1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5859" w14:textId="0E6EB3CF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B24201" w:rsidRPr="00B24201" w14:paraId="17B1093A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A43F41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1B6506" w14:textId="151C2DFF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F6ACD" w14:textId="7D4E7098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B24201" w:rsidRPr="00B24201" w14:paraId="14187146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BA5DF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757DF" w14:textId="209ECAFC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Cristian Laurențiu DAVID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C33B" w14:textId="0B7C0315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B24201" w:rsidRPr="00B24201" w14:paraId="300D7391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E3ECF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C3D68" w14:textId="1B4A5A37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66B9" w14:textId="0538B258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B24201" w:rsidRPr="00B24201" w14:paraId="6761F483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74989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CC7AB" w14:textId="0DE30310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95C1" w14:textId="6D64BA08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B24201" w:rsidRPr="00B24201" w14:paraId="53664DB0" w14:textId="77777777" w:rsidTr="00B2420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E38E8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9E4A9" w14:textId="101CECFA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1310" w14:textId="045C1954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B24201" w:rsidRPr="00B24201" w14:paraId="1DFD5D49" w14:textId="77777777" w:rsidTr="00B24201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F42F7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8B208" w14:textId="445C3AB3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AE81" w14:textId="62DA1928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B24201" w:rsidRPr="00B24201" w14:paraId="5004A832" w14:textId="77777777" w:rsidTr="00B24201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08BDE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28F06" w14:textId="0B2288B9" w:rsidR="00B24201" w:rsidRPr="00B24201" w:rsidRDefault="00B24201" w:rsidP="00B24201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CF0C" w14:textId="2DFB6865" w:rsidR="00B24201" w:rsidRPr="00B24201" w:rsidRDefault="00B24201" w:rsidP="00B24201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Administrator financiar</w:t>
            </w:r>
          </w:p>
        </w:tc>
      </w:tr>
      <w:tr w:rsidR="00B24201" w:rsidRPr="00B24201" w14:paraId="00A6F304" w14:textId="77777777" w:rsidTr="00B2420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55FC7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8386D" w14:textId="65D2B5C3" w:rsidR="00B24201" w:rsidRPr="00B24201" w:rsidRDefault="00B24201" w:rsidP="00B24201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it-IT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6CFD" w14:textId="4996390F" w:rsidR="00B24201" w:rsidRPr="00B24201" w:rsidRDefault="00B24201" w:rsidP="00B24201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B24201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B24201" w:rsidRPr="00B24201" w14:paraId="4C7B91E7" w14:textId="77777777" w:rsidTr="00B24201">
        <w:trPr>
          <w:trHeight w:val="32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C59069" w14:textId="77777777" w:rsidR="00B24201" w:rsidRPr="00B24201" w:rsidRDefault="00B24201" w:rsidP="00B24201">
            <w:pPr>
              <w:pStyle w:val="ListParagraph"/>
              <w:numPr>
                <w:ilvl w:val="0"/>
                <w:numId w:val="29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1C936" w14:textId="62016DAF" w:rsidR="00B24201" w:rsidRPr="00B24201" w:rsidRDefault="00B24201" w:rsidP="00B24201">
            <w:pPr>
              <w:tabs>
                <w:tab w:val="left" w:pos="810"/>
              </w:tabs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sz w:val="22"/>
                <w:szCs w:val="22"/>
              </w:rPr>
              <w:t>Ing. Bianca Adina MAFTEI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0361" w14:textId="1BEB6B53" w:rsidR="00B24201" w:rsidRPr="00B24201" w:rsidRDefault="00B24201" w:rsidP="00B24201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val="ro-RO" w:eastAsia="ro-RO"/>
              </w:rPr>
              <w:t>Administrator de patrimoniu</w:t>
            </w:r>
          </w:p>
        </w:tc>
      </w:tr>
      <w:tr w:rsidR="00B24201" w:rsidRPr="00B24201" w14:paraId="2AD8DC93" w14:textId="77777777" w:rsidTr="00B2420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939E3" w14:textId="77777777" w:rsidR="00B24201" w:rsidRPr="00B24201" w:rsidRDefault="00B24201" w:rsidP="00B24201">
            <w:pPr>
              <w:pStyle w:val="ListParagraph"/>
              <w:widowControl w:val="0"/>
              <w:numPr>
                <w:ilvl w:val="0"/>
                <w:numId w:val="29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E93AF" w14:textId="5E2E6150" w:rsidR="00B24201" w:rsidRPr="00B24201" w:rsidRDefault="00B24201" w:rsidP="00B24201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Ing. Magdalena MANOILESCU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4485C" w14:textId="70BC07B8" w:rsidR="00B24201" w:rsidRPr="00B24201" w:rsidRDefault="00B24201" w:rsidP="00B24201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val="ro-RO" w:eastAsia="ro-RO"/>
              </w:rPr>
              <w:t>Administrator de patrimoniu</w:t>
            </w:r>
          </w:p>
        </w:tc>
      </w:tr>
      <w:tr w:rsidR="007367AF" w:rsidRPr="00B24201" w14:paraId="4F475C58" w14:textId="77777777" w:rsidTr="00B2420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5345" w14:textId="77777777" w:rsidR="007367AF" w:rsidRPr="00B24201" w:rsidRDefault="007367AF" w:rsidP="007367AF">
            <w:pPr>
              <w:pStyle w:val="ListParagraph"/>
              <w:widowControl w:val="0"/>
              <w:numPr>
                <w:ilvl w:val="0"/>
                <w:numId w:val="29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25BCD" w14:textId="100B2E06" w:rsidR="007367AF" w:rsidRPr="00B24201" w:rsidRDefault="007367AF" w:rsidP="007367AF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Elena Bujor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AA3A" w14:textId="3E39927F" w:rsidR="007367AF" w:rsidRPr="00B24201" w:rsidRDefault="007367AF" w:rsidP="007367AF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val="ro-RO" w:eastAsia="ro-RO"/>
              </w:rPr>
              <w:t>Administrator de patrimoniu</w:t>
            </w:r>
          </w:p>
        </w:tc>
      </w:tr>
      <w:tr w:rsidR="007367AF" w:rsidRPr="00B24201" w14:paraId="089CE018" w14:textId="77777777" w:rsidTr="00B2420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5270E" w14:textId="77777777" w:rsidR="007367AF" w:rsidRPr="00B24201" w:rsidRDefault="007367AF" w:rsidP="007367AF">
            <w:pPr>
              <w:pStyle w:val="ListParagraph"/>
              <w:widowControl w:val="0"/>
              <w:numPr>
                <w:ilvl w:val="0"/>
                <w:numId w:val="29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83719" w14:textId="2EDD4107" w:rsidR="007367AF" w:rsidRPr="00B24201" w:rsidRDefault="007367AF" w:rsidP="007367A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Bogdan Nistor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B364" w14:textId="790C6769" w:rsidR="007367AF" w:rsidRPr="00B24201" w:rsidRDefault="007367AF" w:rsidP="007367AF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val="ro-RO" w:eastAsia="ro-RO"/>
              </w:rPr>
              <w:t>Administrator de patrimoniu</w:t>
            </w:r>
          </w:p>
        </w:tc>
      </w:tr>
      <w:tr w:rsidR="007367AF" w:rsidRPr="00B24201" w14:paraId="709D0136" w14:textId="77777777" w:rsidTr="00B2420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57D778" w14:textId="77777777" w:rsidR="007367AF" w:rsidRPr="00B24201" w:rsidRDefault="007367AF" w:rsidP="007367AF">
            <w:pPr>
              <w:pStyle w:val="ListParagraph"/>
              <w:widowControl w:val="0"/>
              <w:numPr>
                <w:ilvl w:val="0"/>
                <w:numId w:val="29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1EEEF" w14:textId="37730F08" w:rsidR="007367AF" w:rsidRPr="00B24201" w:rsidRDefault="007367AF" w:rsidP="007367A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Marius Mitrea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2696" w14:textId="04EC43AE" w:rsidR="007367AF" w:rsidRPr="00B24201" w:rsidRDefault="007367AF" w:rsidP="007367AF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val="ro-RO" w:eastAsia="ro-RO"/>
              </w:rPr>
              <w:t>Administrator de patrimoniu</w:t>
            </w:r>
          </w:p>
        </w:tc>
      </w:tr>
      <w:tr w:rsidR="007367AF" w:rsidRPr="00B24201" w14:paraId="02FE925E" w14:textId="77777777" w:rsidTr="00B2420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8CBED" w14:textId="77777777" w:rsidR="007367AF" w:rsidRPr="00B24201" w:rsidRDefault="007367AF" w:rsidP="007367AF">
            <w:pPr>
              <w:pStyle w:val="ListParagraph"/>
              <w:widowControl w:val="0"/>
              <w:numPr>
                <w:ilvl w:val="0"/>
                <w:numId w:val="29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4288D" w14:textId="22EB3B35" w:rsidR="007367AF" w:rsidRPr="00B24201" w:rsidRDefault="007367AF" w:rsidP="007367A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Georgiana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Codiță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80D1" w14:textId="0C378C26" w:rsidR="007367AF" w:rsidRPr="00B24201" w:rsidRDefault="007367AF" w:rsidP="007367AF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4201">
              <w:rPr>
                <w:rFonts w:ascii="Times New Roman" w:hAnsi="Times New Roman"/>
                <w:color w:val="000000"/>
                <w:sz w:val="22"/>
                <w:szCs w:val="22"/>
                <w:lang w:val="ro-RO" w:eastAsia="ro-RO"/>
              </w:rPr>
              <w:t>Administrator de patrimoniu</w:t>
            </w:r>
          </w:p>
        </w:tc>
      </w:tr>
    </w:tbl>
    <w:p w14:paraId="7FAE7DAC" w14:textId="77777777" w:rsidR="00965EFC" w:rsidRDefault="00965EFC" w:rsidP="00965EFC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64182A4A" w14:textId="77777777" w:rsidR="00965EFC" w:rsidRPr="00F85B7B" w:rsidRDefault="00965EFC" w:rsidP="00965EFC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0E1B4E00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8C05CE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EC78554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752CB06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E43610D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9EEE838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D4F8488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E9C4D98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D59812E" w14:textId="77777777" w:rsidR="00965EFC" w:rsidRPr="00F85B7B" w:rsidRDefault="00965EFC" w:rsidP="00965EFC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DBDAE0F" w14:textId="77777777" w:rsidR="00965EFC" w:rsidRDefault="00965EFC" w:rsidP="00965EFC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30A9BF03" w14:textId="77777777" w:rsidR="00965EFC" w:rsidRDefault="00965EFC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965EFC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721F62" w14:textId="77777777" w:rsidR="00874C3E" w:rsidRDefault="00874C3E">
      <w:r>
        <w:separator/>
      </w:r>
    </w:p>
  </w:endnote>
  <w:endnote w:type="continuationSeparator" w:id="0">
    <w:p w14:paraId="18E5DAB6" w14:textId="77777777" w:rsidR="00874C3E" w:rsidRDefault="00874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C378A" w14:textId="77777777" w:rsidR="00874C3E" w:rsidRDefault="00874C3E">
      <w:r>
        <w:separator/>
      </w:r>
    </w:p>
  </w:footnote>
  <w:footnote w:type="continuationSeparator" w:id="0">
    <w:p w14:paraId="794B1280" w14:textId="77777777" w:rsidR="00874C3E" w:rsidRDefault="00874C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7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37BAE"/>
    <w:multiLevelType w:val="hybridMultilevel"/>
    <w:tmpl w:val="11EE1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795878"/>
    <w:multiLevelType w:val="hybridMultilevel"/>
    <w:tmpl w:val="79089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8417F"/>
    <w:multiLevelType w:val="hybridMultilevel"/>
    <w:tmpl w:val="CA5A6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F2A88"/>
    <w:multiLevelType w:val="hybridMultilevel"/>
    <w:tmpl w:val="2E9A10A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84919"/>
    <w:multiLevelType w:val="hybridMultilevel"/>
    <w:tmpl w:val="C192B5E0"/>
    <w:lvl w:ilvl="0" w:tplc="0B8C35AE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6E295B"/>
    <w:multiLevelType w:val="hybridMultilevel"/>
    <w:tmpl w:val="C980B08C"/>
    <w:lvl w:ilvl="0" w:tplc="ABB483AC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4CF40008"/>
    <w:multiLevelType w:val="hybridMultilevel"/>
    <w:tmpl w:val="D9C4F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3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9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84CD5"/>
    <w:multiLevelType w:val="multilevel"/>
    <w:tmpl w:val="97FE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35"/>
  </w:num>
  <w:num w:numId="2" w16cid:durableId="2021010061">
    <w:abstractNumId w:val="22"/>
  </w:num>
  <w:num w:numId="3" w16cid:durableId="394400471">
    <w:abstractNumId w:val="31"/>
  </w:num>
  <w:num w:numId="4" w16cid:durableId="1876964230">
    <w:abstractNumId w:val="5"/>
  </w:num>
  <w:num w:numId="5" w16cid:durableId="931817781">
    <w:abstractNumId w:val="20"/>
  </w:num>
  <w:num w:numId="6" w16cid:durableId="1469471952">
    <w:abstractNumId w:val="10"/>
  </w:num>
  <w:num w:numId="7" w16cid:durableId="1582131785">
    <w:abstractNumId w:val="28"/>
  </w:num>
  <w:num w:numId="8" w16cid:durableId="405035703">
    <w:abstractNumId w:val="32"/>
  </w:num>
  <w:num w:numId="9" w16cid:durableId="1725831738">
    <w:abstractNumId w:val="8"/>
  </w:num>
  <w:num w:numId="10" w16cid:durableId="1772773881">
    <w:abstractNumId w:val="33"/>
  </w:num>
  <w:num w:numId="11" w16cid:durableId="922303241">
    <w:abstractNumId w:val="24"/>
  </w:num>
  <w:num w:numId="12" w16cid:durableId="691303642">
    <w:abstractNumId w:val="9"/>
  </w:num>
  <w:num w:numId="13" w16cid:durableId="1757289143">
    <w:abstractNumId w:val="11"/>
  </w:num>
  <w:num w:numId="14" w16cid:durableId="125439410">
    <w:abstractNumId w:val="37"/>
  </w:num>
  <w:num w:numId="15" w16cid:durableId="605430266">
    <w:abstractNumId w:val="6"/>
  </w:num>
  <w:num w:numId="16" w16cid:durableId="473834845">
    <w:abstractNumId w:val="23"/>
  </w:num>
  <w:num w:numId="17" w16cid:durableId="142549421">
    <w:abstractNumId w:val="25"/>
  </w:num>
  <w:num w:numId="18" w16cid:durableId="959143901">
    <w:abstractNumId w:val="4"/>
  </w:num>
  <w:num w:numId="19" w16cid:durableId="2129008616">
    <w:abstractNumId w:val="16"/>
  </w:num>
  <w:num w:numId="20" w16cid:durableId="815297028">
    <w:abstractNumId w:val="15"/>
  </w:num>
  <w:num w:numId="21" w16cid:durableId="1715420976">
    <w:abstractNumId w:val="27"/>
  </w:num>
  <w:num w:numId="22" w16cid:durableId="1429614451">
    <w:abstractNumId w:val="26"/>
  </w:num>
  <w:num w:numId="23" w16cid:durableId="1629165561">
    <w:abstractNumId w:val="7"/>
  </w:num>
  <w:num w:numId="24" w16cid:durableId="484513091">
    <w:abstractNumId w:val="34"/>
  </w:num>
  <w:num w:numId="25" w16cid:durableId="1244295371">
    <w:abstractNumId w:val="36"/>
  </w:num>
  <w:num w:numId="26" w16cid:durableId="680665402">
    <w:abstractNumId w:val="17"/>
  </w:num>
  <w:num w:numId="27" w16cid:durableId="1753240154">
    <w:abstractNumId w:val="30"/>
  </w:num>
  <w:num w:numId="28" w16cid:durableId="1529564438">
    <w:abstractNumId w:val="18"/>
  </w:num>
  <w:num w:numId="29" w16cid:durableId="445009106">
    <w:abstractNumId w:val="29"/>
  </w:num>
  <w:num w:numId="30" w16cid:durableId="1882128790">
    <w:abstractNumId w:val="14"/>
  </w:num>
  <w:num w:numId="31" w16cid:durableId="1167096366">
    <w:abstractNumId w:val="13"/>
  </w:num>
  <w:num w:numId="32" w16cid:durableId="71391215">
    <w:abstractNumId w:val="12"/>
  </w:num>
  <w:num w:numId="33" w16cid:durableId="1689404859">
    <w:abstractNumId w:val="21"/>
  </w:num>
  <w:num w:numId="34" w16cid:durableId="662051942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17F83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0ED0"/>
    <w:rsid w:val="0010469F"/>
    <w:rsid w:val="00105DF1"/>
    <w:rsid w:val="00110E7F"/>
    <w:rsid w:val="00111429"/>
    <w:rsid w:val="00115FD2"/>
    <w:rsid w:val="001205AD"/>
    <w:rsid w:val="00122DAF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D2BEE"/>
    <w:rsid w:val="003E79F6"/>
    <w:rsid w:val="003E7B24"/>
    <w:rsid w:val="003F202C"/>
    <w:rsid w:val="003F234D"/>
    <w:rsid w:val="003F64E1"/>
    <w:rsid w:val="00402708"/>
    <w:rsid w:val="00402935"/>
    <w:rsid w:val="00402E63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85047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669D"/>
    <w:rsid w:val="005A7619"/>
    <w:rsid w:val="005B077C"/>
    <w:rsid w:val="005B3B5E"/>
    <w:rsid w:val="005B4B75"/>
    <w:rsid w:val="005C00B2"/>
    <w:rsid w:val="005C0257"/>
    <w:rsid w:val="005C1ED3"/>
    <w:rsid w:val="005C242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C66B5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20952"/>
    <w:rsid w:val="00724E8B"/>
    <w:rsid w:val="00726325"/>
    <w:rsid w:val="007367AF"/>
    <w:rsid w:val="00737755"/>
    <w:rsid w:val="00740692"/>
    <w:rsid w:val="00743EA7"/>
    <w:rsid w:val="00743ED6"/>
    <w:rsid w:val="00744CB1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4C3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5EFC"/>
    <w:rsid w:val="00967188"/>
    <w:rsid w:val="009703B1"/>
    <w:rsid w:val="009734F5"/>
    <w:rsid w:val="009755BE"/>
    <w:rsid w:val="00976DFD"/>
    <w:rsid w:val="009857E3"/>
    <w:rsid w:val="00986DEF"/>
    <w:rsid w:val="0099168C"/>
    <w:rsid w:val="009950F2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4201"/>
    <w:rsid w:val="00B27ACD"/>
    <w:rsid w:val="00B312F6"/>
    <w:rsid w:val="00B40FD2"/>
    <w:rsid w:val="00B456A0"/>
    <w:rsid w:val="00B46E93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6A9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53C47"/>
    <w:rsid w:val="00D61DB1"/>
    <w:rsid w:val="00D647C5"/>
    <w:rsid w:val="00D661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315D"/>
    <w:rsid w:val="00E9408A"/>
    <w:rsid w:val="00E956C8"/>
    <w:rsid w:val="00EA0942"/>
    <w:rsid w:val="00EB1036"/>
    <w:rsid w:val="00EB1C5C"/>
    <w:rsid w:val="00EB2B40"/>
    <w:rsid w:val="00EB3907"/>
    <w:rsid w:val="00EB67E8"/>
    <w:rsid w:val="00EC1CCF"/>
    <w:rsid w:val="00EC1F78"/>
    <w:rsid w:val="00EC27B5"/>
    <w:rsid w:val="00EC3674"/>
    <w:rsid w:val="00EC4C11"/>
    <w:rsid w:val="00EC5354"/>
    <w:rsid w:val="00EC7534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C2873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8</Pages>
  <Words>2539</Words>
  <Characters>14478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190</cp:revision>
  <cp:lastPrinted>2024-09-10T11:34:00Z</cp:lastPrinted>
  <dcterms:created xsi:type="dcterms:W3CDTF">2019-02-28T12:32:00Z</dcterms:created>
  <dcterms:modified xsi:type="dcterms:W3CDTF">2024-09-10T11:35:00Z</dcterms:modified>
</cp:coreProperties>
</file>