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07582A" w:rsidRPr="00BC460A" w14:paraId="3D5B21A1" w14:textId="77777777" w:rsidTr="002E0EE5">
        <w:trPr>
          <w:trHeight w:val="1079"/>
        </w:trPr>
        <w:tc>
          <w:tcPr>
            <w:tcW w:w="630" w:type="dxa"/>
            <w:vAlign w:val="center"/>
          </w:tcPr>
          <w:p w14:paraId="102157F3" w14:textId="77777777" w:rsidR="0007582A" w:rsidRPr="00474B7E" w:rsidRDefault="0007582A" w:rsidP="0007582A">
            <w:pPr>
              <w:pStyle w:val="ListParagraph"/>
              <w:numPr>
                <w:ilvl w:val="0"/>
                <w:numId w:val="22"/>
              </w:numPr>
              <w:jc w:val="center"/>
              <w:rPr>
                <w:rFonts w:eastAsia="Calibri"/>
                <w:b/>
                <w:iCs/>
                <w:sz w:val="22"/>
                <w:szCs w:val="22"/>
                <w:lang w:val="ro-RO"/>
              </w:rPr>
            </w:pPr>
          </w:p>
        </w:tc>
        <w:tc>
          <w:tcPr>
            <w:tcW w:w="2455" w:type="dxa"/>
            <w:vAlign w:val="center"/>
          </w:tcPr>
          <w:p w14:paraId="6A37B4B4" w14:textId="0444334B" w:rsidR="0007582A" w:rsidRPr="0007582A" w:rsidRDefault="0007582A" w:rsidP="0007582A">
            <w:pPr>
              <w:jc w:val="center"/>
              <w:rPr>
                <w:rFonts w:ascii="Times New Roman" w:hAnsi="Times New Roman"/>
                <w:sz w:val="22"/>
                <w:szCs w:val="22"/>
              </w:rPr>
            </w:pPr>
            <w:r w:rsidRPr="0007582A">
              <w:rPr>
                <w:rFonts w:ascii="Times New Roman" w:hAnsi="Times New Roman"/>
                <w:sz w:val="24"/>
                <w:szCs w:val="24"/>
              </w:rPr>
              <w:t xml:space="preserve">Servicii de </w:t>
            </w:r>
            <w:proofErr w:type="spellStart"/>
            <w:r w:rsidRPr="0007582A">
              <w:rPr>
                <w:rFonts w:ascii="Times New Roman" w:hAnsi="Times New Roman"/>
                <w:sz w:val="24"/>
                <w:szCs w:val="24"/>
              </w:rPr>
              <w:t>cazare</w:t>
            </w:r>
            <w:proofErr w:type="spellEnd"/>
            <w:r w:rsidRPr="0007582A">
              <w:rPr>
                <w:rFonts w:ascii="Times New Roman" w:hAnsi="Times New Roman"/>
                <w:sz w:val="24"/>
                <w:szCs w:val="24"/>
              </w:rPr>
              <w:t xml:space="preserve"> 44 pers/zi x 5 </w:t>
            </w:r>
            <w:proofErr w:type="spellStart"/>
            <w:r w:rsidRPr="0007582A">
              <w:rPr>
                <w:rFonts w:ascii="Times New Roman" w:hAnsi="Times New Roman"/>
                <w:sz w:val="24"/>
                <w:szCs w:val="24"/>
              </w:rPr>
              <w:t>nopți</w:t>
            </w:r>
            <w:proofErr w:type="spellEnd"/>
          </w:p>
        </w:tc>
        <w:tc>
          <w:tcPr>
            <w:tcW w:w="709" w:type="dxa"/>
            <w:vAlign w:val="center"/>
          </w:tcPr>
          <w:p w14:paraId="761C5CC4" w14:textId="23AF044D" w:rsidR="0007582A" w:rsidRPr="00EA6564" w:rsidRDefault="0007582A" w:rsidP="0007582A">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391FC350" w14:textId="4FFFEEE3" w:rsidR="0007582A" w:rsidRPr="0007582A" w:rsidRDefault="0007582A" w:rsidP="0007582A">
            <w:pPr>
              <w:spacing w:line="276" w:lineRule="auto"/>
              <w:jc w:val="center"/>
              <w:rPr>
                <w:rFonts w:ascii="Times New Roman" w:hAnsi="Times New Roman"/>
                <w:sz w:val="22"/>
                <w:szCs w:val="22"/>
              </w:rPr>
            </w:pPr>
            <w:r w:rsidRPr="0007582A">
              <w:rPr>
                <w:rFonts w:ascii="Times New Roman" w:hAnsi="Times New Roman"/>
                <w:color w:val="000000"/>
                <w:sz w:val="24"/>
                <w:szCs w:val="24"/>
              </w:rPr>
              <w:t>220</w:t>
            </w:r>
          </w:p>
        </w:tc>
        <w:tc>
          <w:tcPr>
            <w:tcW w:w="1417" w:type="dxa"/>
            <w:vAlign w:val="center"/>
          </w:tcPr>
          <w:p w14:paraId="1294B480" w14:textId="6E788E6E"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B4AE863" w14:textId="77777777" w:rsidTr="00BB0F01">
        <w:trPr>
          <w:trHeight w:val="635"/>
        </w:trPr>
        <w:tc>
          <w:tcPr>
            <w:tcW w:w="630" w:type="dxa"/>
            <w:vAlign w:val="center"/>
          </w:tcPr>
          <w:p w14:paraId="263CEA8A" w14:textId="77777777" w:rsidR="0007582A" w:rsidRPr="00474B7E" w:rsidRDefault="0007582A" w:rsidP="0007582A">
            <w:pPr>
              <w:pStyle w:val="ListParagraph"/>
              <w:numPr>
                <w:ilvl w:val="0"/>
                <w:numId w:val="22"/>
              </w:numPr>
              <w:jc w:val="center"/>
              <w:rPr>
                <w:rFonts w:eastAsia="Calibri"/>
                <w:b/>
                <w:iCs/>
                <w:sz w:val="22"/>
                <w:szCs w:val="22"/>
                <w:lang w:val="ro-RO"/>
              </w:rPr>
            </w:pPr>
          </w:p>
        </w:tc>
        <w:tc>
          <w:tcPr>
            <w:tcW w:w="2455" w:type="dxa"/>
          </w:tcPr>
          <w:p w14:paraId="09FE6E41" w14:textId="3FB0D143" w:rsidR="0007582A" w:rsidRPr="0007582A" w:rsidRDefault="0007582A" w:rsidP="0007582A">
            <w:pPr>
              <w:jc w:val="center"/>
              <w:rPr>
                <w:rFonts w:ascii="Times New Roman" w:hAnsi="Times New Roman"/>
                <w:sz w:val="22"/>
                <w:szCs w:val="22"/>
              </w:rPr>
            </w:pPr>
            <w:r w:rsidRPr="0007582A">
              <w:rPr>
                <w:rFonts w:ascii="Times New Roman" w:hAnsi="Times New Roman"/>
                <w:sz w:val="24"/>
                <w:szCs w:val="24"/>
              </w:rPr>
              <w:t xml:space="preserve">Servicii de </w:t>
            </w:r>
            <w:proofErr w:type="spellStart"/>
            <w:r w:rsidRPr="0007582A">
              <w:rPr>
                <w:rFonts w:ascii="Times New Roman" w:hAnsi="Times New Roman"/>
                <w:sz w:val="24"/>
                <w:szCs w:val="24"/>
              </w:rPr>
              <w:t>servire</w:t>
            </w:r>
            <w:proofErr w:type="spellEnd"/>
            <w:r w:rsidRPr="0007582A">
              <w:rPr>
                <w:rFonts w:ascii="Times New Roman" w:hAnsi="Times New Roman"/>
                <w:sz w:val="24"/>
                <w:szCs w:val="24"/>
              </w:rPr>
              <w:t xml:space="preserve"> </w:t>
            </w:r>
            <w:proofErr w:type="spellStart"/>
            <w:r w:rsidRPr="0007582A">
              <w:rPr>
                <w:rFonts w:ascii="Times New Roman" w:hAnsi="Times New Roman"/>
                <w:sz w:val="24"/>
                <w:szCs w:val="24"/>
              </w:rPr>
              <w:t>masă</w:t>
            </w:r>
            <w:proofErr w:type="spellEnd"/>
            <w:r w:rsidRPr="0007582A">
              <w:rPr>
                <w:rFonts w:ascii="Times New Roman" w:hAnsi="Times New Roman"/>
                <w:sz w:val="24"/>
                <w:szCs w:val="24"/>
              </w:rPr>
              <w:t xml:space="preserve"> (</w:t>
            </w:r>
            <w:proofErr w:type="spellStart"/>
            <w:r w:rsidRPr="0007582A">
              <w:rPr>
                <w:rFonts w:ascii="Times New Roman" w:hAnsi="Times New Roman"/>
                <w:sz w:val="24"/>
                <w:szCs w:val="24"/>
              </w:rPr>
              <w:t>prânz</w:t>
            </w:r>
            <w:proofErr w:type="spellEnd"/>
            <w:r w:rsidRPr="0007582A">
              <w:rPr>
                <w:rFonts w:ascii="Times New Roman" w:hAnsi="Times New Roman"/>
                <w:sz w:val="24"/>
                <w:szCs w:val="24"/>
              </w:rPr>
              <w:t xml:space="preserve"> </w:t>
            </w:r>
            <w:proofErr w:type="spellStart"/>
            <w:r w:rsidRPr="0007582A">
              <w:rPr>
                <w:rFonts w:ascii="Times New Roman" w:hAnsi="Times New Roman"/>
                <w:sz w:val="24"/>
                <w:szCs w:val="24"/>
              </w:rPr>
              <w:t>și</w:t>
            </w:r>
            <w:proofErr w:type="spellEnd"/>
            <w:r w:rsidRPr="0007582A">
              <w:rPr>
                <w:rFonts w:ascii="Times New Roman" w:hAnsi="Times New Roman"/>
                <w:sz w:val="24"/>
                <w:szCs w:val="24"/>
              </w:rPr>
              <w:t xml:space="preserve"> </w:t>
            </w:r>
            <w:proofErr w:type="spellStart"/>
            <w:r w:rsidRPr="0007582A">
              <w:rPr>
                <w:rFonts w:ascii="Times New Roman" w:hAnsi="Times New Roman"/>
                <w:sz w:val="24"/>
                <w:szCs w:val="24"/>
              </w:rPr>
              <w:t>cină</w:t>
            </w:r>
            <w:proofErr w:type="spellEnd"/>
            <w:r w:rsidRPr="0007582A">
              <w:rPr>
                <w:rFonts w:ascii="Times New Roman" w:hAnsi="Times New Roman"/>
                <w:sz w:val="24"/>
                <w:szCs w:val="24"/>
              </w:rPr>
              <w:t xml:space="preserve">) 44 pers/zi x 6 </w:t>
            </w:r>
            <w:proofErr w:type="spellStart"/>
            <w:r w:rsidRPr="0007582A">
              <w:rPr>
                <w:rFonts w:ascii="Times New Roman" w:hAnsi="Times New Roman"/>
                <w:sz w:val="24"/>
                <w:szCs w:val="24"/>
              </w:rPr>
              <w:t>zile</w:t>
            </w:r>
            <w:proofErr w:type="spellEnd"/>
          </w:p>
        </w:tc>
        <w:tc>
          <w:tcPr>
            <w:tcW w:w="709" w:type="dxa"/>
            <w:vAlign w:val="center"/>
          </w:tcPr>
          <w:p w14:paraId="00D856FC" w14:textId="1686EABC" w:rsidR="0007582A" w:rsidRPr="00EA6564" w:rsidRDefault="0007582A" w:rsidP="0007582A">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068DAAD6" w14:textId="4436CBF5" w:rsidR="0007582A" w:rsidRPr="0007582A" w:rsidRDefault="0007582A" w:rsidP="0007582A">
            <w:pPr>
              <w:spacing w:line="276" w:lineRule="auto"/>
              <w:jc w:val="center"/>
              <w:rPr>
                <w:rFonts w:ascii="Times New Roman" w:hAnsi="Times New Roman"/>
                <w:sz w:val="22"/>
                <w:szCs w:val="22"/>
              </w:rPr>
            </w:pPr>
            <w:r w:rsidRPr="0007582A">
              <w:rPr>
                <w:rFonts w:ascii="Times New Roman" w:hAnsi="Times New Roman"/>
                <w:color w:val="000000"/>
                <w:sz w:val="24"/>
                <w:szCs w:val="24"/>
              </w:rPr>
              <w:t>264</w:t>
            </w:r>
          </w:p>
        </w:tc>
        <w:tc>
          <w:tcPr>
            <w:tcW w:w="1417" w:type="dxa"/>
            <w:vAlign w:val="center"/>
          </w:tcPr>
          <w:p w14:paraId="03DF8A72" w14:textId="39230299"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31CEE6F4" w14:textId="0F277702"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697EE74C" w14:textId="780D4FE1"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3F684322" w14:textId="77777777" w:rsidTr="00BB0F01">
        <w:trPr>
          <w:trHeight w:val="635"/>
        </w:trPr>
        <w:tc>
          <w:tcPr>
            <w:tcW w:w="630" w:type="dxa"/>
            <w:vAlign w:val="center"/>
          </w:tcPr>
          <w:p w14:paraId="66A41994" w14:textId="77777777" w:rsidR="0007582A" w:rsidRPr="00474B7E" w:rsidRDefault="0007582A" w:rsidP="0007582A">
            <w:pPr>
              <w:pStyle w:val="ListParagraph"/>
              <w:numPr>
                <w:ilvl w:val="0"/>
                <w:numId w:val="22"/>
              </w:numPr>
              <w:jc w:val="center"/>
              <w:rPr>
                <w:rFonts w:eastAsia="Calibri"/>
                <w:b/>
                <w:iCs/>
                <w:sz w:val="22"/>
                <w:szCs w:val="22"/>
                <w:lang w:val="ro-RO"/>
              </w:rPr>
            </w:pPr>
          </w:p>
        </w:tc>
        <w:tc>
          <w:tcPr>
            <w:tcW w:w="2455" w:type="dxa"/>
          </w:tcPr>
          <w:p w14:paraId="407640A5" w14:textId="7D58BBBF" w:rsidR="0007582A" w:rsidRPr="0007582A" w:rsidRDefault="0007582A" w:rsidP="0007582A">
            <w:pPr>
              <w:jc w:val="center"/>
              <w:rPr>
                <w:rFonts w:ascii="Times New Roman" w:hAnsi="Times New Roman"/>
                <w:sz w:val="22"/>
                <w:szCs w:val="22"/>
              </w:rPr>
            </w:pPr>
            <w:r w:rsidRPr="0007582A">
              <w:rPr>
                <w:rFonts w:ascii="Times New Roman" w:hAnsi="Times New Roman"/>
                <w:sz w:val="24"/>
                <w:szCs w:val="24"/>
              </w:rPr>
              <w:t xml:space="preserve">Servicii de coffee break 44 pers/zi x 6 </w:t>
            </w:r>
            <w:proofErr w:type="spellStart"/>
            <w:r w:rsidRPr="0007582A">
              <w:rPr>
                <w:rFonts w:ascii="Times New Roman" w:hAnsi="Times New Roman"/>
                <w:sz w:val="24"/>
                <w:szCs w:val="24"/>
              </w:rPr>
              <w:t>zile</w:t>
            </w:r>
            <w:proofErr w:type="spellEnd"/>
          </w:p>
        </w:tc>
        <w:tc>
          <w:tcPr>
            <w:tcW w:w="709" w:type="dxa"/>
            <w:vAlign w:val="center"/>
          </w:tcPr>
          <w:p w14:paraId="139AD9C7" w14:textId="37270C1D" w:rsidR="0007582A" w:rsidRPr="00EA6564" w:rsidRDefault="0007582A" w:rsidP="0007582A">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36A166FC" w14:textId="053B4D26" w:rsidR="0007582A" w:rsidRPr="0007582A" w:rsidRDefault="0007582A" w:rsidP="0007582A">
            <w:pPr>
              <w:spacing w:line="276" w:lineRule="auto"/>
              <w:jc w:val="center"/>
              <w:rPr>
                <w:rFonts w:ascii="Times New Roman" w:hAnsi="Times New Roman"/>
                <w:sz w:val="22"/>
                <w:szCs w:val="22"/>
              </w:rPr>
            </w:pPr>
            <w:r w:rsidRPr="0007582A">
              <w:rPr>
                <w:rFonts w:ascii="Times New Roman" w:hAnsi="Times New Roman"/>
                <w:color w:val="000000"/>
                <w:sz w:val="24"/>
                <w:szCs w:val="24"/>
              </w:rPr>
              <w:t>264</w:t>
            </w:r>
          </w:p>
        </w:tc>
        <w:tc>
          <w:tcPr>
            <w:tcW w:w="1417" w:type="dxa"/>
            <w:vAlign w:val="center"/>
          </w:tcPr>
          <w:p w14:paraId="68F89428" w14:textId="688EF3B9"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2358AEBB" w14:textId="4F28F2FF"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1C33FA80" w14:textId="70FF04F7"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111DCDAE" w14:textId="026E59E4" w:rsidR="0007582A" w:rsidRPr="00226165" w:rsidRDefault="0007582A" w:rsidP="0007582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3677C0BC" w14:textId="77777777" w:rsidR="00EC77F7" w:rsidRPr="00EC77F7" w:rsidRDefault="00EC77F7" w:rsidP="00B32279">
      <w:pPr>
        <w:ind w:right="1440" w:firstLine="63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6039BC2D" w14:textId="4F4C8449" w:rsidR="00CD432B" w:rsidRPr="00CD432B" w:rsidRDefault="00CD432B" w:rsidP="00CD432B">
      <w:pPr>
        <w:ind w:left="630" w:right="1440"/>
        <w:jc w:val="both"/>
        <w:outlineLvl w:val="0"/>
        <w:rPr>
          <w:rFonts w:ascii="Times New Roman" w:hAnsi="Times New Roman"/>
          <w:b/>
          <w:bCs/>
          <w:i/>
          <w:sz w:val="24"/>
          <w:szCs w:val="24"/>
        </w:rPr>
      </w:pPr>
      <w:proofErr w:type="spellStart"/>
      <w:proofErr w:type="gramStart"/>
      <w:r w:rsidRPr="00CD432B">
        <w:rPr>
          <w:rFonts w:ascii="Times New Roman" w:hAnsi="Times New Roman"/>
          <w:b/>
          <w:bCs/>
          <w:i/>
          <w:sz w:val="24"/>
          <w:szCs w:val="24"/>
        </w:rPr>
        <w:t>Not</w:t>
      </w:r>
      <w:r w:rsidRPr="00CD432B">
        <w:rPr>
          <w:rFonts w:ascii="Times New Roman" w:hAnsi="Times New Roman" w:hint="cs"/>
          <w:b/>
          <w:bCs/>
          <w:i/>
          <w:sz w:val="24"/>
          <w:szCs w:val="24"/>
        </w:rPr>
        <w:t>ă</w:t>
      </w:r>
      <w:proofErr w:type="spellEnd"/>
      <w:proofErr w:type="gramEnd"/>
      <w:r w:rsidRPr="00CD432B">
        <w:rPr>
          <w:rFonts w:ascii="Times New Roman" w:hAnsi="Times New Roman"/>
          <w:b/>
          <w:bCs/>
          <w:i/>
          <w:sz w:val="24"/>
          <w:szCs w:val="24"/>
        </w:rPr>
        <w:t>:</w:t>
      </w:r>
    </w:p>
    <w:p w14:paraId="08E59D72" w14:textId="2E6C137C" w:rsidR="00CD432B" w:rsidRPr="00CD432B" w:rsidRDefault="00CD432B" w:rsidP="00CD432B">
      <w:pPr>
        <w:ind w:left="630" w:right="1440"/>
        <w:jc w:val="both"/>
        <w:outlineLvl w:val="0"/>
        <w:rPr>
          <w:rFonts w:ascii="Times New Roman" w:hAnsi="Times New Roman"/>
          <w:b/>
          <w:bCs/>
          <w:i/>
          <w:sz w:val="24"/>
          <w:szCs w:val="24"/>
        </w:rPr>
      </w:pPr>
      <w:r w:rsidRPr="00CD432B">
        <w:rPr>
          <w:rFonts w:ascii="Times New Roman" w:hAnsi="Times New Roman"/>
          <w:b/>
          <w:bCs/>
          <w:i/>
          <w:sz w:val="24"/>
          <w:szCs w:val="24"/>
        </w:rPr>
        <w:t xml:space="preserve">Nu se </w:t>
      </w:r>
      <w:proofErr w:type="spellStart"/>
      <w:r w:rsidRPr="00CD432B">
        <w:rPr>
          <w:rFonts w:ascii="Times New Roman" w:hAnsi="Times New Roman"/>
          <w:b/>
          <w:bCs/>
          <w:i/>
          <w:sz w:val="24"/>
          <w:szCs w:val="24"/>
        </w:rPr>
        <w:t>va</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dep</w:t>
      </w:r>
      <w:r w:rsidRPr="00CD432B">
        <w:rPr>
          <w:rFonts w:ascii="Times New Roman" w:hAnsi="Times New Roman" w:hint="cs"/>
          <w:b/>
          <w:bCs/>
          <w:i/>
          <w:sz w:val="24"/>
          <w:szCs w:val="24"/>
        </w:rPr>
        <w:t>ă</w:t>
      </w:r>
      <w:r w:rsidRPr="00CD432B">
        <w:rPr>
          <w:rFonts w:ascii="Times New Roman" w:hAnsi="Times New Roman"/>
          <w:b/>
          <w:bCs/>
          <w:i/>
          <w:sz w:val="24"/>
          <w:szCs w:val="24"/>
        </w:rPr>
        <w:t>și</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valoarea</w:t>
      </w:r>
      <w:proofErr w:type="spellEnd"/>
      <w:r w:rsidRPr="00CD432B">
        <w:rPr>
          <w:rFonts w:ascii="Times New Roman" w:hAnsi="Times New Roman"/>
          <w:b/>
          <w:bCs/>
          <w:i/>
          <w:sz w:val="24"/>
          <w:szCs w:val="24"/>
        </w:rPr>
        <w:t xml:space="preserve"> de 82.5</w:t>
      </w:r>
      <w:r>
        <w:rPr>
          <w:rFonts w:ascii="Times New Roman" w:hAnsi="Times New Roman"/>
          <w:b/>
          <w:bCs/>
          <w:i/>
          <w:sz w:val="24"/>
          <w:szCs w:val="24"/>
        </w:rPr>
        <w:t>0</w:t>
      </w:r>
      <w:r w:rsidRPr="00CD432B">
        <w:rPr>
          <w:rFonts w:ascii="Times New Roman" w:hAnsi="Times New Roman"/>
          <w:b/>
          <w:bCs/>
          <w:i/>
          <w:sz w:val="24"/>
          <w:szCs w:val="24"/>
        </w:rPr>
        <w:t xml:space="preserve"> lei </w:t>
      </w:r>
      <w:proofErr w:type="spellStart"/>
      <w:r w:rsidRPr="00CD432B">
        <w:rPr>
          <w:rFonts w:ascii="Times New Roman" w:hAnsi="Times New Roman"/>
          <w:b/>
          <w:bCs/>
          <w:i/>
          <w:sz w:val="24"/>
          <w:szCs w:val="24"/>
        </w:rPr>
        <w:t>f</w:t>
      </w:r>
      <w:r w:rsidRPr="00CD432B">
        <w:rPr>
          <w:rFonts w:ascii="Times New Roman" w:hAnsi="Times New Roman" w:hint="cs"/>
          <w:b/>
          <w:bCs/>
          <w:i/>
          <w:sz w:val="24"/>
          <w:szCs w:val="24"/>
        </w:rPr>
        <w:t>ă</w:t>
      </w:r>
      <w:r w:rsidRPr="00CD432B">
        <w:rPr>
          <w:rFonts w:ascii="Times New Roman" w:hAnsi="Times New Roman"/>
          <w:b/>
          <w:bCs/>
          <w:i/>
          <w:sz w:val="24"/>
          <w:szCs w:val="24"/>
        </w:rPr>
        <w:t>r</w:t>
      </w:r>
      <w:r w:rsidRPr="00CD432B">
        <w:rPr>
          <w:rFonts w:ascii="Times New Roman" w:hAnsi="Times New Roman" w:hint="cs"/>
          <w:b/>
          <w:bCs/>
          <w:i/>
          <w:sz w:val="24"/>
          <w:szCs w:val="24"/>
        </w:rPr>
        <w:t>ă</w:t>
      </w:r>
      <w:proofErr w:type="spellEnd"/>
      <w:r w:rsidRPr="00CD432B">
        <w:rPr>
          <w:rFonts w:ascii="Times New Roman" w:hAnsi="Times New Roman"/>
          <w:b/>
          <w:bCs/>
          <w:i/>
          <w:sz w:val="24"/>
          <w:szCs w:val="24"/>
        </w:rPr>
        <w:t xml:space="preserve"> TVA /</w:t>
      </w:r>
      <w:proofErr w:type="spellStart"/>
      <w:r w:rsidRPr="00CD432B">
        <w:rPr>
          <w:rFonts w:ascii="Times New Roman" w:hAnsi="Times New Roman"/>
          <w:b/>
          <w:bCs/>
          <w:i/>
          <w:sz w:val="24"/>
          <w:szCs w:val="24"/>
        </w:rPr>
        <w:t>persoan</w:t>
      </w:r>
      <w:r w:rsidRPr="00CD432B">
        <w:rPr>
          <w:rFonts w:ascii="Times New Roman" w:hAnsi="Times New Roman" w:hint="cs"/>
          <w:b/>
          <w:bCs/>
          <w:i/>
          <w:sz w:val="24"/>
          <w:szCs w:val="24"/>
        </w:rPr>
        <w:t>ă</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pentru</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prânz</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și</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cin</w:t>
      </w:r>
      <w:r w:rsidRPr="00CD432B">
        <w:rPr>
          <w:rFonts w:ascii="Times New Roman" w:hAnsi="Times New Roman" w:hint="cs"/>
          <w:b/>
          <w:bCs/>
          <w:i/>
          <w:sz w:val="24"/>
          <w:szCs w:val="24"/>
        </w:rPr>
        <w:t>ă</w:t>
      </w:r>
      <w:proofErr w:type="spellEnd"/>
      <w:r w:rsidR="0007582A">
        <w:rPr>
          <w:rFonts w:ascii="Times New Roman" w:hAnsi="Times New Roman"/>
          <w:b/>
          <w:bCs/>
          <w:i/>
          <w:sz w:val="24"/>
          <w:szCs w:val="24"/>
        </w:rPr>
        <w:t xml:space="preserve"> </w:t>
      </w:r>
      <w:proofErr w:type="spellStart"/>
      <w:r w:rsidR="0007582A">
        <w:rPr>
          <w:rFonts w:ascii="Times New Roman" w:hAnsi="Times New Roman"/>
          <w:b/>
          <w:bCs/>
          <w:i/>
          <w:sz w:val="24"/>
          <w:szCs w:val="24"/>
        </w:rPr>
        <w:t>și</w:t>
      </w:r>
      <w:proofErr w:type="spellEnd"/>
      <w:r w:rsidR="0007582A">
        <w:rPr>
          <w:rFonts w:ascii="Times New Roman" w:hAnsi="Times New Roman"/>
          <w:b/>
          <w:bCs/>
          <w:i/>
          <w:sz w:val="24"/>
          <w:szCs w:val="24"/>
        </w:rPr>
        <w:t xml:space="preserve"> 18.30 lei </w:t>
      </w:r>
      <w:proofErr w:type="spellStart"/>
      <w:r w:rsidR="0007582A">
        <w:rPr>
          <w:rFonts w:ascii="Times New Roman" w:hAnsi="Times New Roman"/>
          <w:b/>
          <w:bCs/>
          <w:i/>
          <w:sz w:val="24"/>
          <w:szCs w:val="24"/>
        </w:rPr>
        <w:t>fără</w:t>
      </w:r>
      <w:proofErr w:type="spellEnd"/>
      <w:r w:rsidR="0007582A">
        <w:rPr>
          <w:rFonts w:ascii="Times New Roman" w:hAnsi="Times New Roman"/>
          <w:b/>
          <w:bCs/>
          <w:i/>
          <w:sz w:val="24"/>
          <w:szCs w:val="24"/>
        </w:rPr>
        <w:t xml:space="preserve"> TVA </w:t>
      </w:r>
      <w:proofErr w:type="spellStart"/>
      <w:r w:rsidR="0007582A">
        <w:rPr>
          <w:rFonts w:ascii="Times New Roman" w:hAnsi="Times New Roman"/>
          <w:b/>
          <w:bCs/>
          <w:i/>
          <w:sz w:val="24"/>
          <w:szCs w:val="24"/>
        </w:rPr>
        <w:t>pentru</w:t>
      </w:r>
      <w:proofErr w:type="spellEnd"/>
      <w:r w:rsidR="0007582A">
        <w:rPr>
          <w:rFonts w:ascii="Times New Roman" w:hAnsi="Times New Roman"/>
          <w:b/>
          <w:bCs/>
          <w:i/>
          <w:sz w:val="24"/>
          <w:szCs w:val="24"/>
        </w:rPr>
        <w:t xml:space="preserve"> coffee break</w:t>
      </w:r>
      <w:r>
        <w:rPr>
          <w:rFonts w:ascii="Times New Roman" w:hAnsi="Times New Roman"/>
          <w:b/>
          <w:bCs/>
          <w:i/>
          <w:sz w:val="24"/>
          <w:szCs w:val="24"/>
        </w:rPr>
        <w:t>.</w:t>
      </w: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79B8DBD" w:rsidR="00C62415" w:rsidRPr="004100B3" w:rsidRDefault="0007582A" w:rsidP="002C0CF5">
      <w:pPr>
        <w:ind w:left="708"/>
        <w:jc w:val="center"/>
        <w:outlineLvl w:val="0"/>
        <w:rPr>
          <w:rFonts w:ascii="Times New Roman" w:hAnsi="Times New Roman"/>
          <w:b/>
          <w:sz w:val="24"/>
          <w:szCs w:val="24"/>
        </w:rPr>
      </w:pPr>
      <w:r w:rsidRPr="0007582A">
        <w:rPr>
          <w:rFonts w:ascii="Times New Roman" w:hAnsi="Times New Roman"/>
          <w:b/>
          <w:color w:val="000000"/>
          <w:sz w:val="24"/>
          <w:szCs w:val="24"/>
        </w:rPr>
        <w:t xml:space="preserve">Servicii de </w:t>
      </w:r>
      <w:proofErr w:type="spellStart"/>
      <w:r w:rsidRPr="0007582A">
        <w:rPr>
          <w:rFonts w:ascii="Times New Roman" w:hAnsi="Times New Roman"/>
          <w:b/>
          <w:color w:val="000000"/>
          <w:sz w:val="24"/>
          <w:szCs w:val="24"/>
        </w:rPr>
        <w:t>cazare</w:t>
      </w:r>
      <w:proofErr w:type="spellEnd"/>
      <w:r w:rsidRPr="0007582A">
        <w:rPr>
          <w:rFonts w:ascii="Times New Roman" w:hAnsi="Times New Roman"/>
          <w:b/>
          <w:color w:val="000000"/>
          <w:sz w:val="24"/>
          <w:szCs w:val="24"/>
        </w:rPr>
        <w:t xml:space="preserve"> cu mic </w:t>
      </w:r>
      <w:proofErr w:type="spellStart"/>
      <w:r w:rsidRPr="0007582A">
        <w:rPr>
          <w:rFonts w:ascii="Times New Roman" w:hAnsi="Times New Roman"/>
          <w:b/>
          <w:color w:val="000000"/>
          <w:sz w:val="24"/>
          <w:szCs w:val="24"/>
        </w:rPr>
        <w:t>dejun</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inclus</w:t>
      </w:r>
      <w:proofErr w:type="spellEnd"/>
      <w:r w:rsidRPr="0007582A">
        <w:rPr>
          <w:rFonts w:ascii="Times New Roman" w:hAnsi="Times New Roman"/>
          <w:b/>
          <w:color w:val="000000"/>
          <w:sz w:val="24"/>
          <w:szCs w:val="24"/>
        </w:rPr>
        <w:t xml:space="preserve">, coffee break </w:t>
      </w:r>
      <w:proofErr w:type="spellStart"/>
      <w:r w:rsidRPr="0007582A">
        <w:rPr>
          <w:rFonts w:ascii="Times New Roman" w:hAnsi="Times New Roman"/>
          <w:b/>
          <w:color w:val="000000"/>
          <w:sz w:val="24"/>
          <w:szCs w:val="24"/>
        </w:rPr>
        <w:t>și</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servire</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mas</w:t>
      </w:r>
      <w:r w:rsidRPr="0007582A">
        <w:rPr>
          <w:rFonts w:ascii="Times New Roman" w:hAnsi="Times New Roman" w:hint="cs"/>
          <w:b/>
          <w:color w:val="000000"/>
          <w:sz w:val="24"/>
          <w:szCs w:val="24"/>
        </w:rPr>
        <w:t>ă</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prânz</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și</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cin</w:t>
      </w:r>
      <w:r w:rsidRPr="0007582A">
        <w:rPr>
          <w:rFonts w:ascii="Times New Roman" w:hAnsi="Times New Roman" w:hint="cs"/>
          <w:b/>
          <w:color w:val="000000"/>
          <w:sz w:val="24"/>
          <w:szCs w:val="24"/>
        </w:rPr>
        <w:t>ă</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în</w:t>
      </w:r>
      <w:proofErr w:type="spellEnd"/>
      <w:r w:rsidRPr="0007582A">
        <w:rPr>
          <w:rFonts w:ascii="Times New Roman" w:hAnsi="Times New Roman"/>
          <w:b/>
          <w:color w:val="000000"/>
          <w:sz w:val="24"/>
          <w:szCs w:val="24"/>
        </w:rPr>
        <w:t xml:space="preserve"> Predeal, </w:t>
      </w:r>
      <w:proofErr w:type="spellStart"/>
      <w:r w:rsidRPr="0007582A">
        <w:rPr>
          <w:rFonts w:ascii="Times New Roman" w:hAnsi="Times New Roman"/>
          <w:b/>
          <w:color w:val="000000"/>
          <w:sz w:val="24"/>
          <w:szCs w:val="24"/>
        </w:rPr>
        <w:t>în</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cadrul</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Proiectului</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educațional</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Înv</w:t>
      </w:r>
      <w:r w:rsidRPr="0007582A">
        <w:rPr>
          <w:rFonts w:ascii="Times New Roman" w:hAnsi="Times New Roman" w:hint="cs"/>
          <w:b/>
          <w:color w:val="000000"/>
          <w:sz w:val="24"/>
          <w:szCs w:val="24"/>
        </w:rPr>
        <w:t>ă</w:t>
      </w:r>
      <w:r w:rsidRPr="0007582A">
        <w:rPr>
          <w:rFonts w:ascii="Times New Roman" w:hAnsi="Times New Roman"/>
          <w:b/>
          <w:color w:val="000000"/>
          <w:sz w:val="24"/>
          <w:szCs w:val="24"/>
        </w:rPr>
        <w:t>ț</w:t>
      </w:r>
      <w:r w:rsidRPr="0007582A">
        <w:rPr>
          <w:rFonts w:ascii="Times New Roman" w:hAnsi="Times New Roman" w:hint="cs"/>
          <w:b/>
          <w:color w:val="000000"/>
          <w:sz w:val="24"/>
          <w:szCs w:val="24"/>
        </w:rPr>
        <w:t>ă</w:t>
      </w:r>
      <w:r w:rsidRPr="0007582A">
        <w:rPr>
          <w:rFonts w:ascii="Times New Roman" w:hAnsi="Times New Roman"/>
          <w:b/>
          <w:color w:val="000000"/>
          <w:sz w:val="24"/>
          <w:szCs w:val="24"/>
        </w:rPr>
        <w:t>mântul</w:t>
      </w:r>
      <w:proofErr w:type="spellEnd"/>
      <w:r w:rsidRPr="0007582A">
        <w:rPr>
          <w:rFonts w:ascii="Times New Roman" w:hAnsi="Times New Roman"/>
          <w:b/>
          <w:color w:val="000000"/>
          <w:sz w:val="24"/>
          <w:szCs w:val="24"/>
        </w:rPr>
        <w:t xml:space="preserve"> superior </w:t>
      </w:r>
      <w:proofErr w:type="spellStart"/>
      <w:r w:rsidRPr="0007582A">
        <w:rPr>
          <w:rFonts w:ascii="Times New Roman" w:hAnsi="Times New Roman"/>
          <w:b/>
          <w:color w:val="000000"/>
          <w:sz w:val="24"/>
          <w:szCs w:val="24"/>
        </w:rPr>
        <w:t>european</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în</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schimbare</w:t>
      </w:r>
      <w:proofErr w:type="spellEnd"/>
      <w:r w:rsidRPr="0007582A">
        <w:rPr>
          <w:rFonts w:ascii="Times New Roman" w:hAnsi="Times New Roman"/>
          <w:b/>
          <w:color w:val="000000"/>
          <w:sz w:val="24"/>
          <w:szCs w:val="24"/>
        </w:rPr>
        <w:t xml:space="preserve"> -  </w:t>
      </w:r>
      <w:proofErr w:type="spellStart"/>
      <w:r w:rsidRPr="0007582A">
        <w:rPr>
          <w:rFonts w:ascii="Times New Roman" w:hAnsi="Times New Roman"/>
          <w:b/>
          <w:color w:val="000000"/>
          <w:sz w:val="24"/>
          <w:szCs w:val="24"/>
        </w:rPr>
        <w:t>provoc</w:t>
      </w:r>
      <w:r w:rsidRPr="0007582A">
        <w:rPr>
          <w:rFonts w:ascii="Times New Roman" w:hAnsi="Times New Roman" w:hint="cs"/>
          <w:b/>
          <w:color w:val="000000"/>
          <w:sz w:val="24"/>
          <w:szCs w:val="24"/>
        </w:rPr>
        <w:t>ă</w:t>
      </w:r>
      <w:r w:rsidRPr="0007582A">
        <w:rPr>
          <w:rFonts w:ascii="Times New Roman" w:hAnsi="Times New Roman"/>
          <w:b/>
          <w:color w:val="000000"/>
          <w:sz w:val="24"/>
          <w:szCs w:val="24"/>
        </w:rPr>
        <w:t>ri</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oportunit</w:t>
      </w:r>
      <w:r w:rsidRPr="0007582A">
        <w:rPr>
          <w:rFonts w:ascii="Times New Roman" w:hAnsi="Times New Roman" w:hint="cs"/>
          <w:b/>
          <w:color w:val="000000"/>
          <w:sz w:val="24"/>
          <w:szCs w:val="24"/>
        </w:rPr>
        <w:t>ă</w:t>
      </w:r>
      <w:r w:rsidRPr="0007582A">
        <w:rPr>
          <w:rFonts w:ascii="Times New Roman" w:hAnsi="Times New Roman"/>
          <w:b/>
          <w:color w:val="000000"/>
          <w:sz w:val="24"/>
          <w:szCs w:val="24"/>
        </w:rPr>
        <w:t>ți</w:t>
      </w:r>
      <w:proofErr w:type="spellEnd"/>
      <w:r w:rsidRPr="0007582A">
        <w:rPr>
          <w:rFonts w:ascii="Times New Roman" w:hAnsi="Times New Roman"/>
          <w:b/>
          <w:color w:val="000000"/>
          <w:sz w:val="24"/>
          <w:szCs w:val="24"/>
        </w:rPr>
        <w:t xml:space="preserve"> </w:t>
      </w:r>
      <w:proofErr w:type="spellStart"/>
      <w:r w:rsidRPr="0007582A">
        <w:rPr>
          <w:rFonts w:ascii="Times New Roman" w:hAnsi="Times New Roman"/>
          <w:b/>
          <w:color w:val="000000"/>
          <w:sz w:val="24"/>
          <w:szCs w:val="24"/>
        </w:rPr>
        <w:t>și</w:t>
      </w:r>
      <w:proofErr w:type="spellEnd"/>
      <w:r w:rsidRPr="0007582A">
        <w:rPr>
          <w:rFonts w:ascii="Times New Roman" w:hAnsi="Times New Roman"/>
          <w:b/>
          <w:color w:val="000000"/>
          <w:sz w:val="24"/>
          <w:szCs w:val="24"/>
        </w:rPr>
        <w:t xml:space="preserve"> perspective”</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7582A" w14:paraId="22BC489D" w14:textId="77777777" w:rsidTr="007632C3">
        <w:trPr>
          <w:jc w:val="center"/>
        </w:trPr>
        <w:tc>
          <w:tcPr>
            <w:tcW w:w="720" w:type="dxa"/>
            <w:tcMar>
              <w:left w:w="57" w:type="dxa"/>
              <w:right w:w="57" w:type="dxa"/>
            </w:tcMar>
            <w:vAlign w:val="center"/>
          </w:tcPr>
          <w:p w14:paraId="4FF26324" w14:textId="77777777" w:rsidR="00CD3BF8" w:rsidRPr="0007582A" w:rsidRDefault="00CD3BF8" w:rsidP="00811DB7">
            <w:pPr>
              <w:jc w:val="center"/>
              <w:rPr>
                <w:rFonts w:ascii="Times New Roman" w:hAnsi="Times New Roman"/>
                <w:b/>
                <w:sz w:val="22"/>
                <w:szCs w:val="22"/>
              </w:rPr>
            </w:pPr>
            <w:r w:rsidRPr="0007582A">
              <w:rPr>
                <w:rFonts w:ascii="Times New Roman" w:hAnsi="Times New Roman"/>
                <w:b/>
                <w:sz w:val="22"/>
                <w:szCs w:val="22"/>
              </w:rPr>
              <w:t>NR.</w:t>
            </w:r>
          </w:p>
          <w:p w14:paraId="20D245CE" w14:textId="77777777" w:rsidR="00CD3BF8" w:rsidRPr="0007582A" w:rsidRDefault="00CD3BF8" w:rsidP="00811DB7">
            <w:pPr>
              <w:jc w:val="center"/>
              <w:rPr>
                <w:rFonts w:ascii="Times New Roman" w:hAnsi="Times New Roman"/>
                <w:sz w:val="22"/>
                <w:szCs w:val="22"/>
              </w:rPr>
            </w:pPr>
            <w:r w:rsidRPr="0007582A">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7582A" w:rsidRDefault="00CD3BF8"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7582A" w:rsidRDefault="00C21552"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PROPUNERE</w:t>
            </w:r>
            <w:r w:rsidR="009D192E" w:rsidRPr="0007582A">
              <w:rPr>
                <w:rFonts w:ascii="Times New Roman" w:hAnsi="Times New Roman"/>
                <w:iCs/>
                <w:caps/>
                <w:sz w:val="22"/>
              </w:rPr>
              <w:t xml:space="preserve"> TEHNICĂ</w:t>
            </w:r>
            <w:r w:rsidRPr="0007582A">
              <w:rPr>
                <w:rFonts w:ascii="Times New Roman" w:hAnsi="Times New Roman"/>
                <w:iCs/>
                <w:caps/>
                <w:sz w:val="22"/>
              </w:rPr>
              <w:t xml:space="preserve"> OFERTANT</w:t>
            </w:r>
          </w:p>
        </w:tc>
      </w:tr>
      <w:tr w:rsidR="00C93552" w:rsidRPr="0007582A" w14:paraId="487C1201" w14:textId="77777777" w:rsidTr="007632C3">
        <w:trPr>
          <w:jc w:val="center"/>
        </w:trPr>
        <w:tc>
          <w:tcPr>
            <w:tcW w:w="720" w:type="dxa"/>
            <w:tcMar>
              <w:left w:w="57" w:type="dxa"/>
              <w:right w:w="57" w:type="dxa"/>
            </w:tcMar>
            <w:vAlign w:val="center"/>
          </w:tcPr>
          <w:p w14:paraId="2C3A691B" w14:textId="77777777" w:rsidR="00C93552" w:rsidRPr="0007582A" w:rsidRDefault="00C93552" w:rsidP="00811DB7">
            <w:pPr>
              <w:jc w:val="center"/>
              <w:rPr>
                <w:rFonts w:ascii="Times New Roman" w:hAnsi="Times New Roman"/>
                <w:b/>
                <w:sz w:val="22"/>
                <w:szCs w:val="22"/>
              </w:rPr>
            </w:pPr>
          </w:p>
        </w:tc>
        <w:tc>
          <w:tcPr>
            <w:tcW w:w="5095" w:type="dxa"/>
            <w:tcMar>
              <w:left w:w="57" w:type="dxa"/>
              <w:right w:w="57" w:type="dxa"/>
            </w:tcMar>
            <w:vAlign w:val="center"/>
          </w:tcPr>
          <w:p w14:paraId="57DF01E1" w14:textId="46EA6EEA" w:rsidR="00480F20" w:rsidRPr="0007582A" w:rsidRDefault="0007582A" w:rsidP="00811DB7">
            <w:pPr>
              <w:jc w:val="both"/>
              <w:rPr>
                <w:rFonts w:ascii="Times New Roman" w:hAnsi="Times New Roman"/>
                <w:b/>
                <w:bCs/>
                <w:sz w:val="22"/>
                <w:szCs w:val="22"/>
                <w:lang w:val="ro-RO"/>
              </w:rPr>
            </w:pPr>
            <w:r w:rsidRPr="0007582A">
              <w:rPr>
                <w:rFonts w:ascii="Times New Roman" w:hAnsi="Times New Roman"/>
                <w:b/>
                <w:bCs/>
                <w:sz w:val="22"/>
                <w:szCs w:val="22"/>
                <w:lang w:val="ro-RO"/>
              </w:rPr>
              <w:t>Servicii de cazare cu mic dejun inclus, coffee break și servire masă (prânz și cină) în Predeal, în cadrul Proiectului educațional “Învățământul superior european în schimbare -  provocări, oportunități și perspective”</w:t>
            </w:r>
          </w:p>
        </w:tc>
        <w:tc>
          <w:tcPr>
            <w:tcW w:w="4581" w:type="dxa"/>
            <w:tcMar>
              <w:left w:w="57" w:type="dxa"/>
              <w:right w:w="57" w:type="dxa"/>
            </w:tcMar>
            <w:vAlign w:val="center"/>
          </w:tcPr>
          <w:p w14:paraId="2158031C" w14:textId="77777777" w:rsidR="00C93552" w:rsidRPr="0007582A" w:rsidRDefault="006F564E" w:rsidP="00811DB7">
            <w:pPr>
              <w:pStyle w:val="Heading2"/>
              <w:numPr>
                <w:ilvl w:val="0"/>
                <w:numId w:val="0"/>
              </w:numPr>
              <w:jc w:val="left"/>
              <w:rPr>
                <w:rFonts w:ascii="Times New Roman" w:hAnsi="Times New Roman"/>
                <w:iCs/>
                <w:caps/>
                <w:sz w:val="22"/>
              </w:rPr>
            </w:pPr>
            <w:r w:rsidRPr="0007582A">
              <w:rPr>
                <w:rFonts w:ascii="Times New Roman" w:eastAsia="Calibri" w:hAnsi="Times New Roman"/>
                <w:i/>
                <w:sz w:val="22"/>
              </w:rPr>
              <w:t>se completează de către ofertant</w:t>
            </w:r>
          </w:p>
        </w:tc>
      </w:tr>
      <w:tr w:rsidR="00901D13" w:rsidRPr="0007582A" w14:paraId="7BDB0D32" w14:textId="77777777" w:rsidTr="007632C3">
        <w:trPr>
          <w:trHeight w:val="341"/>
          <w:jc w:val="center"/>
        </w:trPr>
        <w:tc>
          <w:tcPr>
            <w:tcW w:w="720" w:type="dxa"/>
            <w:tcMar>
              <w:left w:w="57" w:type="dxa"/>
              <w:right w:w="57" w:type="dxa"/>
            </w:tcMar>
          </w:tcPr>
          <w:p w14:paraId="5ACB791E" w14:textId="3771E10D" w:rsidR="00901D13" w:rsidRPr="0007582A" w:rsidRDefault="00901D13" w:rsidP="00811DB7">
            <w:pPr>
              <w:pStyle w:val="ListParagraph"/>
              <w:numPr>
                <w:ilvl w:val="0"/>
                <w:numId w:val="34"/>
              </w:numPr>
              <w:rPr>
                <w:sz w:val="22"/>
                <w:szCs w:val="22"/>
              </w:rPr>
            </w:pPr>
          </w:p>
        </w:tc>
        <w:tc>
          <w:tcPr>
            <w:tcW w:w="5095" w:type="dxa"/>
            <w:tcMar>
              <w:left w:w="57" w:type="dxa"/>
              <w:right w:w="57" w:type="dxa"/>
            </w:tcMar>
          </w:tcPr>
          <w:p w14:paraId="690FD94A" w14:textId="77777777" w:rsidR="0007582A" w:rsidRPr="0007582A" w:rsidRDefault="0007582A" w:rsidP="00811DB7">
            <w:pPr>
              <w:overflowPunct/>
              <w:autoSpaceDE/>
              <w:autoSpaceDN/>
              <w:adjustRightInd/>
              <w:jc w:val="both"/>
              <w:textAlignment w:val="auto"/>
              <w:rPr>
                <w:rFonts w:ascii="Times New Roman" w:eastAsia="Times New Roman" w:hAnsi="Times New Roman"/>
                <w:b/>
                <w:bCs/>
                <w:noProof/>
                <w:kern w:val="2"/>
                <w:sz w:val="22"/>
                <w:szCs w:val="22"/>
              </w:rPr>
            </w:pPr>
            <w:r w:rsidRPr="0007582A">
              <w:rPr>
                <w:rFonts w:ascii="Times New Roman" w:eastAsia="Times New Roman" w:hAnsi="Times New Roman"/>
                <w:b/>
                <w:noProof/>
                <w:color w:val="000000"/>
                <w:kern w:val="2"/>
                <w:sz w:val="22"/>
                <w:szCs w:val="22"/>
              </w:rPr>
              <w:t>Servicii de cazare cu mic dejun inclus</w:t>
            </w:r>
          </w:p>
          <w:p w14:paraId="200FD9F4" w14:textId="77777777" w:rsidR="0007582A" w:rsidRPr="0007582A" w:rsidRDefault="0007582A" w:rsidP="00811DB7">
            <w:pPr>
              <w:jc w:val="both"/>
              <w:rPr>
                <w:rFonts w:ascii="Times New Roman" w:eastAsia="Times New Roman" w:hAnsi="Times New Roman"/>
                <w:b/>
                <w:bCs/>
                <w:noProof/>
                <w:kern w:val="2"/>
                <w:sz w:val="22"/>
                <w:szCs w:val="22"/>
              </w:rPr>
            </w:pPr>
          </w:p>
          <w:p w14:paraId="1B2938F7" w14:textId="77777777" w:rsidR="0007582A" w:rsidRPr="0007582A" w:rsidRDefault="0007582A" w:rsidP="00811DB7">
            <w:pPr>
              <w:jc w:val="both"/>
              <w:rPr>
                <w:rFonts w:ascii="Times New Roman" w:eastAsia="Times New Roman" w:hAnsi="Times New Roman"/>
                <w:noProof/>
                <w:kern w:val="2"/>
                <w:sz w:val="22"/>
                <w:szCs w:val="22"/>
              </w:rPr>
            </w:pPr>
            <w:r w:rsidRPr="0007582A">
              <w:rPr>
                <w:rFonts w:ascii="Times New Roman" w:eastAsia="Times New Roman" w:hAnsi="Times New Roman"/>
                <w:noProof/>
                <w:kern w:val="2"/>
                <w:sz w:val="22"/>
                <w:szCs w:val="22"/>
              </w:rPr>
              <w:t>Perioada de prestare a serviciilor de cazare cu mic dejun inclus: 5 nopți, în perioada 5-10 august 2025</w:t>
            </w:r>
          </w:p>
          <w:p w14:paraId="177B0E9C" w14:textId="77777777" w:rsidR="0007582A" w:rsidRPr="0007582A" w:rsidRDefault="0007582A" w:rsidP="00811DB7">
            <w:pPr>
              <w:jc w:val="both"/>
              <w:rPr>
                <w:rFonts w:ascii="Times New Roman" w:eastAsia="Times New Roman" w:hAnsi="Times New Roman"/>
                <w:noProof/>
                <w:kern w:val="2"/>
                <w:sz w:val="22"/>
                <w:szCs w:val="22"/>
              </w:rPr>
            </w:pPr>
            <w:bookmarkStart w:id="0" w:name="_1fob9te" w:colFirst="0" w:colLast="0"/>
            <w:bookmarkEnd w:id="0"/>
            <w:r w:rsidRPr="0007582A">
              <w:rPr>
                <w:rFonts w:ascii="Times New Roman" w:eastAsia="Times New Roman" w:hAnsi="Times New Roman"/>
                <w:noProof/>
                <w:kern w:val="2"/>
                <w:sz w:val="22"/>
                <w:szCs w:val="22"/>
              </w:rPr>
              <w:t>Necesar cazare: 20 camere duble x 5 nopți (5-10 august), 4 camere single x 5 nopți (5-10 august)</w:t>
            </w:r>
          </w:p>
          <w:p w14:paraId="66EC36F5" w14:textId="77777777" w:rsidR="0007582A" w:rsidRPr="0007582A" w:rsidRDefault="0007582A" w:rsidP="00811DB7">
            <w:pPr>
              <w:jc w:val="both"/>
              <w:rPr>
                <w:rFonts w:ascii="Times New Roman" w:eastAsia="Times New Roman" w:hAnsi="Times New Roman"/>
                <w:noProof/>
                <w:kern w:val="2"/>
                <w:sz w:val="22"/>
                <w:szCs w:val="22"/>
              </w:rPr>
            </w:pPr>
            <w:r w:rsidRPr="0007582A">
              <w:rPr>
                <w:rFonts w:ascii="Times New Roman" w:eastAsia="Times New Roman" w:hAnsi="Times New Roman"/>
                <w:noProof/>
                <w:kern w:val="2"/>
                <w:sz w:val="22"/>
                <w:szCs w:val="22"/>
              </w:rPr>
              <w:t>Prin cameră dublă se înţelege camera dublă twin, dotată cu paturi separate.</w:t>
            </w:r>
          </w:p>
          <w:p w14:paraId="0F054F5D" w14:textId="77777777" w:rsidR="0007582A" w:rsidRPr="0007582A" w:rsidRDefault="0007582A" w:rsidP="00811DB7">
            <w:pPr>
              <w:jc w:val="both"/>
              <w:rPr>
                <w:rFonts w:ascii="Times New Roman" w:eastAsia="Times New Roman" w:hAnsi="Times New Roman"/>
                <w:noProof/>
                <w:kern w:val="2"/>
                <w:sz w:val="22"/>
                <w:szCs w:val="22"/>
              </w:rPr>
            </w:pPr>
            <w:r w:rsidRPr="0007582A">
              <w:rPr>
                <w:rFonts w:ascii="Times New Roman" w:eastAsia="Times New Roman" w:hAnsi="Times New Roman"/>
                <w:noProof/>
                <w:kern w:val="2"/>
                <w:sz w:val="22"/>
                <w:szCs w:val="22"/>
              </w:rPr>
              <w:t>Tip servicii: cazare cu mic dejun inclus în orașul Predeal.</w:t>
            </w:r>
          </w:p>
          <w:p w14:paraId="59C26E03" w14:textId="77777777" w:rsidR="0007582A" w:rsidRPr="0007582A" w:rsidRDefault="0007582A" w:rsidP="00811DB7">
            <w:pPr>
              <w:jc w:val="both"/>
              <w:rPr>
                <w:rFonts w:ascii="Times New Roman" w:eastAsia="Times New Roman" w:hAnsi="Times New Roman"/>
                <w:noProof/>
                <w:kern w:val="2"/>
                <w:sz w:val="22"/>
                <w:szCs w:val="22"/>
              </w:rPr>
            </w:pPr>
            <w:r w:rsidRPr="0007582A">
              <w:rPr>
                <w:rFonts w:ascii="Times New Roman" w:eastAsia="Times New Roman" w:hAnsi="Times New Roman"/>
                <w:noProof/>
                <w:kern w:val="2"/>
                <w:sz w:val="22"/>
                <w:szCs w:val="22"/>
              </w:rPr>
              <w:t>Serviciile de masă (mic dejun), incluse în tariful de cazare, vor fi asigurate în concordanță cu perioada aferentă cazării, în cadrul structurii de primire turistică în care se vor asigura și serviciile de cazare.</w:t>
            </w:r>
          </w:p>
          <w:p w14:paraId="13035105" w14:textId="77777777" w:rsidR="0007582A" w:rsidRPr="0007582A" w:rsidRDefault="0007582A" w:rsidP="00811DB7">
            <w:pPr>
              <w:jc w:val="both"/>
              <w:rPr>
                <w:rFonts w:ascii="Times New Roman" w:eastAsia="Times New Roman" w:hAnsi="Times New Roman"/>
                <w:noProof/>
                <w:color w:val="000000"/>
                <w:kern w:val="2"/>
                <w:sz w:val="22"/>
                <w:szCs w:val="22"/>
              </w:rPr>
            </w:pPr>
            <w:r w:rsidRPr="0007582A">
              <w:rPr>
                <w:rFonts w:ascii="Times New Roman" w:eastAsia="Times New Roman" w:hAnsi="Times New Roman"/>
                <w:noProof/>
                <w:color w:val="000000"/>
                <w:kern w:val="2"/>
                <w:sz w:val="22"/>
                <w:szCs w:val="22"/>
              </w:rPr>
              <w:t>Locație pentru asigurare servicii: serviciile de cazare cu mic dejun inclus solicitate se vor asigura în cadrul unei structuri de primire turistică de tip hotel clasificat 3 (trei) stele conform normelor metodologice naționale privind eliberarea certificatelor de clasificare a structurilor de primire turistice cu funcțiuni de cazare și alimentație publică, a licențelor și brevetelor de turism.</w:t>
            </w:r>
          </w:p>
          <w:p w14:paraId="0147DDD3" w14:textId="77777777" w:rsidR="0007582A" w:rsidRPr="0007582A" w:rsidRDefault="0007582A" w:rsidP="00811DB7">
            <w:pPr>
              <w:jc w:val="both"/>
              <w:rPr>
                <w:rFonts w:ascii="Times New Roman" w:eastAsia="Times New Roman" w:hAnsi="Times New Roman"/>
                <w:noProof/>
                <w:color w:val="000000"/>
                <w:kern w:val="2"/>
                <w:sz w:val="22"/>
                <w:szCs w:val="22"/>
              </w:rPr>
            </w:pPr>
            <w:r w:rsidRPr="0007582A">
              <w:rPr>
                <w:rFonts w:ascii="Times New Roman" w:eastAsia="Times New Roman" w:hAnsi="Times New Roman"/>
                <w:noProof/>
                <w:color w:val="000000"/>
                <w:kern w:val="2"/>
                <w:sz w:val="22"/>
                <w:szCs w:val="22"/>
              </w:rPr>
              <w:t>Localizare hotel: Orașul Predeal, judetul Brasov</w:t>
            </w:r>
          </w:p>
          <w:p w14:paraId="3D159330" w14:textId="77777777" w:rsidR="0007582A" w:rsidRPr="0007582A" w:rsidRDefault="0007582A" w:rsidP="00811DB7">
            <w:pPr>
              <w:jc w:val="both"/>
              <w:rPr>
                <w:rFonts w:ascii="Times New Roman" w:eastAsia="Times New Roman" w:hAnsi="Times New Roman"/>
                <w:noProof/>
                <w:kern w:val="2"/>
                <w:sz w:val="22"/>
                <w:szCs w:val="22"/>
              </w:rPr>
            </w:pPr>
            <w:r w:rsidRPr="0007582A">
              <w:rPr>
                <w:rFonts w:ascii="Times New Roman" w:eastAsia="Times New Roman" w:hAnsi="Times New Roman"/>
                <w:noProof/>
                <w:kern w:val="2"/>
                <w:sz w:val="22"/>
                <w:szCs w:val="22"/>
              </w:rPr>
              <w:t>Capacitate de cazare hotel: minim 20 camere duble twin (2 paturi separate) și 4 camere single, pentru a asigura necesarul de cazare al participanților la eveniment.</w:t>
            </w:r>
          </w:p>
          <w:p w14:paraId="7FBC605E" w14:textId="77777777" w:rsidR="0007582A" w:rsidRPr="0007582A" w:rsidRDefault="0007582A" w:rsidP="00811DB7">
            <w:pPr>
              <w:spacing w:before="120"/>
              <w:ind w:right="282"/>
              <w:jc w:val="both"/>
              <w:rPr>
                <w:rFonts w:ascii="Times New Roman" w:eastAsia="Times New Roman" w:hAnsi="Times New Roman"/>
                <w:noProof/>
                <w:kern w:val="2"/>
                <w:sz w:val="22"/>
                <w:szCs w:val="22"/>
              </w:rPr>
            </w:pPr>
            <w:r w:rsidRPr="0007582A">
              <w:rPr>
                <w:rFonts w:ascii="Times New Roman" w:eastAsia="Times New Roman" w:hAnsi="Times New Roman"/>
                <w:noProof/>
                <w:kern w:val="2"/>
                <w:sz w:val="22"/>
                <w:szCs w:val="22"/>
              </w:rPr>
              <w:t>Facilități minime în camere:</w:t>
            </w:r>
          </w:p>
          <w:p w14:paraId="78C9E9D6" w14:textId="77777777" w:rsidR="0007582A" w:rsidRPr="0007582A" w:rsidRDefault="0007582A" w:rsidP="00811DB7">
            <w:pPr>
              <w:numPr>
                <w:ilvl w:val="0"/>
                <w:numId w:val="32"/>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Aer condiționat pentru fiecare cameră, cu control individual al temperaturii și umidității;</w:t>
            </w:r>
          </w:p>
          <w:p w14:paraId="751CA1F6" w14:textId="77777777" w:rsidR="0007582A" w:rsidRPr="0007582A" w:rsidRDefault="0007582A" w:rsidP="00811DB7">
            <w:pPr>
              <w:numPr>
                <w:ilvl w:val="0"/>
                <w:numId w:val="32"/>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Televizor LED;</w:t>
            </w:r>
          </w:p>
          <w:p w14:paraId="667E57DF" w14:textId="77777777" w:rsidR="0007582A" w:rsidRPr="0007582A" w:rsidRDefault="0007582A" w:rsidP="00811DB7">
            <w:pPr>
              <w:numPr>
                <w:ilvl w:val="0"/>
                <w:numId w:val="32"/>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Televiziune digitală;</w:t>
            </w:r>
          </w:p>
          <w:p w14:paraId="17FDE972" w14:textId="77777777" w:rsidR="0007582A" w:rsidRPr="0007582A" w:rsidRDefault="0007582A" w:rsidP="00811DB7">
            <w:pPr>
              <w:numPr>
                <w:ilvl w:val="0"/>
                <w:numId w:val="32"/>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Telefon cu acces direct la liniile naționale și internaționale;</w:t>
            </w:r>
          </w:p>
          <w:p w14:paraId="02F16F51" w14:textId="77777777" w:rsidR="0007582A" w:rsidRPr="0007582A" w:rsidRDefault="0007582A" w:rsidP="00811DB7">
            <w:pPr>
              <w:numPr>
                <w:ilvl w:val="0"/>
                <w:numId w:val="32"/>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Facilități de preparare a cafelei și ceaiului în cameră - gratuit;</w:t>
            </w:r>
          </w:p>
          <w:p w14:paraId="0348330C" w14:textId="77777777" w:rsidR="0007582A" w:rsidRPr="0007582A" w:rsidRDefault="0007582A" w:rsidP="00811DB7">
            <w:pPr>
              <w:numPr>
                <w:ilvl w:val="0"/>
                <w:numId w:val="32"/>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Uscător păr;</w:t>
            </w:r>
          </w:p>
          <w:p w14:paraId="03DB04D2" w14:textId="77777777" w:rsidR="0007582A" w:rsidRPr="0007582A" w:rsidRDefault="0007582A" w:rsidP="00811DB7">
            <w:pPr>
              <w:numPr>
                <w:ilvl w:val="0"/>
                <w:numId w:val="32"/>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Cabină duș în toate camerele;</w:t>
            </w:r>
          </w:p>
          <w:p w14:paraId="04548BE8" w14:textId="77777777" w:rsidR="0007582A" w:rsidRPr="0007582A" w:rsidRDefault="0007582A" w:rsidP="00811DB7">
            <w:pPr>
              <w:numPr>
                <w:ilvl w:val="0"/>
                <w:numId w:val="32"/>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Acces internet Wi-Fi si LAN în toate camerele – gratuit.</w:t>
            </w:r>
          </w:p>
          <w:p w14:paraId="3A880828" w14:textId="77777777" w:rsidR="0007582A" w:rsidRPr="0007582A" w:rsidRDefault="0007582A" w:rsidP="00811DB7">
            <w:pPr>
              <w:ind w:right="282"/>
              <w:jc w:val="both"/>
              <w:rPr>
                <w:rFonts w:ascii="Times New Roman" w:eastAsia="Times New Roman" w:hAnsi="Times New Roman"/>
                <w:noProof/>
                <w:kern w:val="2"/>
                <w:sz w:val="22"/>
                <w:szCs w:val="22"/>
              </w:rPr>
            </w:pPr>
            <w:r w:rsidRPr="0007582A">
              <w:rPr>
                <w:rFonts w:ascii="Times New Roman" w:eastAsia="Times New Roman" w:hAnsi="Times New Roman"/>
                <w:noProof/>
                <w:kern w:val="2"/>
                <w:sz w:val="22"/>
                <w:szCs w:val="22"/>
              </w:rPr>
              <w:t xml:space="preserve">Facilități minime în hotel: </w:t>
            </w:r>
          </w:p>
          <w:p w14:paraId="0FADAE20" w14:textId="77777777" w:rsidR="0007582A" w:rsidRPr="0007582A" w:rsidRDefault="0007582A" w:rsidP="00811DB7">
            <w:pPr>
              <w:numPr>
                <w:ilvl w:val="0"/>
                <w:numId w:val="33"/>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Spațiu de depozitare al bagajelor;</w:t>
            </w:r>
          </w:p>
          <w:p w14:paraId="14FDAFB5" w14:textId="77777777" w:rsidR="0007582A" w:rsidRPr="0007582A" w:rsidRDefault="0007582A" w:rsidP="00811DB7">
            <w:pPr>
              <w:numPr>
                <w:ilvl w:val="0"/>
                <w:numId w:val="33"/>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Spălătorie;</w:t>
            </w:r>
          </w:p>
          <w:p w14:paraId="634A816D" w14:textId="77777777" w:rsidR="0007582A" w:rsidRPr="0007582A" w:rsidRDefault="0007582A" w:rsidP="00811DB7">
            <w:pPr>
              <w:numPr>
                <w:ilvl w:val="0"/>
                <w:numId w:val="33"/>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Room service;</w:t>
            </w:r>
          </w:p>
          <w:p w14:paraId="3C542829" w14:textId="77777777" w:rsidR="0007582A" w:rsidRPr="0007582A" w:rsidRDefault="0007582A" w:rsidP="00811DB7">
            <w:pPr>
              <w:numPr>
                <w:ilvl w:val="0"/>
                <w:numId w:val="33"/>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Trezirea clienților la ora solicitată;</w:t>
            </w:r>
          </w:p>
          <w:p w14:paraId="03958683" w14:textId="77777777" w:rsidR="0007582A" w:rsidRPr="0007582A" w:rsidRDefault="0007582A" w:rsidP="00811DB7">
            <w:pPr>
              <w:numPr>
                <w:ilvl w:val="0"/>
                <w:numId w:val="33"/>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 xml:space="preserve">Facilități de acces pentru persoane cu </w:t>
            </w:r>
            <w:r w:rsidRPr="0007582A">
              <w:rPr>
                <w:rFonts w:ascii="Times New Roman" w:eastAsia="Times New Roman" w:hAnsi="Times New Roman"/>
                <w:noProof/>
                <w:kern w:val="2"/>
                <w:sz w:val="22"/>
                <w:szCs w:val="22"/>
              </w:rPr>
              <w:lastRenderedPageBreak/>
              <w:t>dizabilități;</w:t>
            </w:r>
          </w:p>
          <w:p w14:paraId="1A560C5C" w14:textId="77777777" w:rsidR="0007582A" w:rsidRPr="0007582A" w:rsidRDefault="0007582A" w:rsidP="00811DB7">
            <w:pPr>
              <w:numPr>
                <w:ilvl w:val="0"/>
                <w:numId w:val="33"/>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Parcare păzită/supravegheată video;</w:t>
            </w:r>
          </w:p>
          <w:p w14:paraId="7224E4CF" w14:textId="77777777" w:rsidR="0007582A" w:rsidRPr="0007582A" w:rsidRDefault="0007582A" w:rsidP="00811DB7">
            <w:pPr>
              <w:numPr>
                <w:ilvl w:val="0"/>
                <w:numId w:val="33"/>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Check-in începând cu ora 12.00, check-out ora 14.00;</w:t>
            </w:r>
          </w:p>
          <w:p w14:paraId="6BB13814" w14:textId="4FA06451" w:rsidR="00901D13" w:rsidRPr="0007582A" w:rsidRDefault="0007582A" w:rsidP="00811DB7">
            <w:pPr>
              <w:numPr>
                <w:ilvl w:val="0"/>
                <w:numId w:val="33"/>
              </w:numPr>
              <w:overflowPunct/>
              <w:autoSpaceDE/>
              <w:autoSpaceDN/>
              <w:adjustRightInd/>
              <w:ind w:left="444" w:right="282"/>
              <w:jc w:val="both"/>
              <w:textAlignment w:val="auto"/>
              <w:rPr>
                <w:rFonts w:ascii="Times New Roman" w:eastAsia="Aptos" w:hAnsi="Times New Roman"/>
                <w:noProof/>
                <w:kern w:val="2"/>
                <w:sz w:val="22"/>
                <w:szCs w:val="22"/>
              </w:rPr>
            </w:pPr>
            <w:r w:rsidRPr="0007582A">
              <w:rPr>
                <w:rFonts w:ascii="Times New Roman" w:eastAsia="Times New Roman" w:hAnsi="Times New Roman"/>
                <w:noProof/>
                <w:kern w:val="2"/>
                <w:sz w:val="22"/>
                <w:szCs w:val="22"/>
              </w:rPr>
              <w:t xml:space="preserve">Hotelul trebuie să dispună de bar de zi clasificat 3 (trei) stele/restaurant clasificat 3 (trei) stele în care sa asigure mic dejun inclus, pentru fiecare persoanaă cazată în concordanță cu perioada aferentă cazării. </w:t>
            </w:r>
          </w:p>
        </w:tc>
        <w:tc>
          <w:tcPr>
            <w:tcW w:w="4581" w:type="dxa"/>
            <w:tcMar>
              <w:left w:w="57" w:type="dxa"/>
              <w:right w:w="57" w:type="dxa"/>
            </w:tcMar>
          </w:tcPr>
          <w:p w14:paraId="08C154B3" w14:textId="77777777" w:rsidR="00901D13" w:rsidRPr="0007582A" w:rsidRDefault="00901D13" w:rsidP="00811DB7">
            <w:pPr>
              <w:rPr>
                <w:rFonts w:ascii="Times New Roman" w:hAnsi="Times New Roman"/>
                <w:sz w:val="22"/>
                <w:szCs w:val="22"/>
              </w:rPr>
            </w:pPr>
            <w:r w:rsidRPr="0007582A">
              <w:rPr>
                <w:rFonts w:ascii="Times New Roman" w:eastAsia="Calibri" w:hAnsi="Times New Roman"/>
                <w:b/>
                <w:i/>
                <w:sz w:val="22"/>
                <w:szCs w:val="22"/>
                <w:lang w:val="ro-RO"/>
              </w:rPr>
              <w:lastRenderedPageBreak/>
              <w:t>se completează de către ofertant</w:t>
            </w:r>
          </w:p>
        </w:tc>
      </w:tr>
      <w:tr w:rsidR="00113BA2" w:rsidRPr="0007582A" w14:paraId="5CBA97A8" w14:textId="77777777" w:rsidTr="007632C3">
        <w:trPr>
          <w:trHeight w:val="566"/>
          <w:jc w:val="center"/>
        </w:trPr>
        <w:tc>
          <w:tcPr>
            <w:tcW w:w="720" w:type="dxa"/>
            <w:tcMar>
              <w:left w:w="57" w:type="dxa"/>
              <w:right w:w="57" w:type="dxa"/>
            </w:tcMar>
          </w:tcPr>
          <w:p w14:paraId="3BBF5E11" w14:textId="77777777" w:rsidR="00113BA2" w:rsidRPr="0007582A" w:rsidRDefault="00113BA2" w:rsidP="00811DB7">
            <w:pPr>
              <w:pStyle w:val="ListParagraph"/>
              <w:numPr>
                <w:ilvl w:val="0"/>
                <w:numId w:val="34"/>
              </w:numPr>
              <w:rPr>
                <w:sz w:val="22"/>
                <w:szCs w:val="22"/>
              </w:rPr>
            </w:pPr>
          </w:p>
        </w:tc>
        <w:tc>
          <w:tcPr>
            <w:tcW w:w="5095" w:type="dxa"/>
            <w:tcMar>
              <w:left w:w="57" w:type="dxa"/>
              <w:right w:w="57" w:type="dxa"/>
            </w:tcMar>
          </w:tcPr>
          <w:p w14:paraId="09CF6206" w14:textId="77777777" w:rsidR="0007582A" w:rsidRPr="0007582A" w:rsidRDefault="0007582A" w:rsidP="00811DB7">
            <w:pPr>
              <w:jc w:val="both"/>
              <w:rPr>
                <w:rFonts w:ascii="Times New Roman" w:eastAsia="Times New Roman" w:hAnsi="Times New Roman"/>
                <w:b/>
                <w:sz w:val="22"/>
                <w:szCs w:val="22"/>
              </w:rPr>
            </w:pPr>
            <w:r w:rsidRPr="0007582A">
              <w:rPr>
                <w:rFonts w:ascii="Times New Roman" w:eastAsia="Times New Roman" w:hAnsi="Times New Roman"/>
                <w:b/>
                <w:sz w:val="22"/>
                <w:szCs w:val="22"/>
              </w:rPr>
              <w:t xml:space="preserve">Servicii de </w:t>
            </w:r>
            <w:proofErr w:type="spellStart"/>
            <w:r w:rsidRPr="0007582A">
              <w:rPr>
                <w:rFonts w:ascii="Times New Roman" w:eastAsia="Times New Roman" w:hAnsi="Times New Roman"/>
                <w:b/>
                <w:sz w:val="22"/>
                <w:szCs w:val="22"/>
              </w:rPr>
              <w:t>servire</w:t>
            </w:r>
            <w:proofErr w:type="spellEnd"/>
            <w:r w:rsidRPr="0007582A">
              <w:rPr>
                <w:rFonts w:ascii="Times New Roman" w:eastAsia="Times New Roman" w:hAnsi="Times New Roman"/>
                <w:b/>
                <w:sz w:val="22"/>
                <w:szCs w:val="22"/>
              </w:rPr>
              <w:t xml:space="preserve"> masa (</w:t>
            </w:r>
            <w:proofErr w:type="spellStart"/>
            <w:r w:rsidRPr="0007582A">
              <w:rPr>
                <w:rFonts w:ascii="Times New Roman" w:eastAsia="Times New Roman" w:hAnsi="Times New Roman"/>
                <w:b/>
                <w:sz w:val="22"/>
                <w:szCs w:val="22"/>
              </w:rPr>
              <w:t>pranz</w:t>
            </w:r>
            <w:proofErr w:type="spellEnd"/>
            <w:r w:rsidRPr="0007582A">
              <w:rPr>
                <w:rFonts w:ascii="Times New Roman" w:eastAsia="Times New Roman" w:hAnsi="Times New Roman"/>
                <w:b/>
                <w:sz w:val="22"/>
                <w:szCs w:val="22"/>
              </w:rPr>
              <w:t xml:space="preserve"> </w:t>
            </w:r>
            <w:proofErr w:type="spellStart"/>
            <w:r w:rsidRPr="0007582A">
              <w:rPr>
                <w:rFonts w:ascii="Times New Roman" w:eastAsia="Times New Roman" w:hAnsi="Times New Roman"/>
                <w:b/>
                <w:sz w:val="22"/>
                <w:szCs w:val="22"/>
              </w:rPr>
              <w:t>si</w:t>
            </w:r>
            <w:proofErr w:type="spellEnd"/>
            <w:r w:rsidRPr="0007582A">
              <w:rPr>
                <w:rFonts w:ascii="Times New Roman" w:eastAsia="Times New Roman" w:hAnsi="Times New Roman"/>
                <w:b/>
                <w:sz w:val="22"/>
                <w:szCs w:val="22"/>
              </w:rPr>
              <w:t xml:space="preserve"> </w:t>
            </w:r>
            <w:proofErr w:type="spellStart"/>
            <w:r w:rsidRPr="0007582A">
              <w:rPr>
                <w:rFonts w:ascii="Times New Roman" w:eastAsia="Times New Roman" w:hAnsi="Times New Roman"/>
                <w:b/>
                <w:sz w:val="22"/>
                <w:szCs w:val="22"/>
              </w:rPr>
              <w:t>cina</w:t>
            </w:r>
            <w:proofErr w:type="spellEnd"/>
            <w:r w:rsidRPr="0007582A">
              <w:rPr>
                <w:rFonts w:ascii="Times New Roman" w:eastAsia="Times New Roman" w:hAnsi="Times New Roman"/>
                <w:b/>
                <w:sz w:val="22"/>
                <w:szCs w:val="22"/>
              </w:rPr>
              <w:t>)</w:t>
            </w:r>
          </w:p>
          <w:p w14:paraId="73F039B9"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Perioada</w:t>
            </w:r>
            <w:proofErr w:type="spellEnd"/>
            <w:r w:rsidRPr="0007582A">
              <w:rPr>
                <w:rFonts w:ascii="Times New Roman" w:eastAsia="Times New Roman" w:hAnsi="Times New Roman"/>
                <w:sz w:val="22"/>
                <w:szCs w:val="22"/>
              </w:rPr>
              <w:t xml:space="preserve">: 6 </w:t>
            </w:r>
            <w:proofErr w:type="spellStart"/>
            <w:r w:rsidRPr="0007582A">
              <w:rPr>
                <w:rFonts w:ascii="Times New Roman" w:eastAsia="Times New Roman" w:hAnsi="Times New Roman"/>
                <w:sz w:val="22"/>
                <w:szCs w:val="22"/>
              </w:rPr>
              <w:t>zile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în</w:t>
            </w:r>
            <w:proofErr w:type="spellEnd"/>
            <w:r w:rsidRPr="0007582A">
              <w:rPr>
                <w:rFonts w:ascii="Times New Roman" w:eastAsia="Times New Roman" w:hAnsi="Times New Roman"/>
                <w:sz w:val="22"/>
                <w:szCs w:val="22"/>
              </w:rPr>
              <w:t xml:space="preserve"> </w:t>
            </w:r>
            <w:r w:rsidRPr="0007582A">
              <w:rPr>
                <w:rFonts w:ascii="Times New Roman" w:eastAsia="Times New Roman" w:hAnsi="Times New Roman"/>
                <w:color w:val="000000" w:themeColor="text1"/>
                <w:sz w:val="22"/>
                <w:szCs w:val="22"/>
              </w:rPr>
              <w:t xml:space="preserve">luna </w:t>
            </w:r>
            <w:r w:rsidRPr="0007582A">
              <w:rPr>
                <w:rFonts w:ascii="Times New Roman" w:eastAsia="Times New Roman" w:hAnsi="Times New Roman"/>
                <w:sz w:val="22"/>
                <w:szCs w:val="22"/>
              </w:rPr>
              <w:t xml:space="preserve">august 2025 – </w:t>
            </w:r>
            <w:proofErr w:type="spellStart"/>
            <w:r w:rsidRPr="0007582A">
              <w:rPr>
                <w:rFonts w:ascii="Times New Roman" w:eastAsia="Times New Roman" w:hAnsi="Times New Roman"/>
                <w:sz w:val="22"/>
                <w:szCs w:val="22"/>
              </w:rPr>
              <w:t>perioada</w:t>
            </w:r>
            <w:proofErr w:type="spellEnd"/>
            <w:r w:rsidRPr="0007582A">
              <w:rPr>
                <w:rFonts w:ascii="Times New Roman" w:eastAsia="Times New Roman" w:hAnsi="Times New Roman"/>
                <w:sz w:val="22"/>
                <w:szCs w:val="22"/>
              </w:rPr>
              <w:t xml:space="preserve"> 5 – 10 august 2025.</w:t>
            </w:r>
          </w:p>
          <w:p w14:paraId="61E35B3A"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Intervale </w:t>
            </w:r>
            <w:proofErr w:type="spellStart"/>
            <w:r w:rsidRPr="0007582A">
              <w:rPr>
                <w:rFonts w:ascii="Times New Roman" w:eastAsia="Times New Roman" w:hAnsi="Times New Roman"/>
                <w:sz w:val="22"/>
                <w:szCs w:val="22"/>
              </w:rPr>
              <w:t>orare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vor</w:t>
            </w:r>
            <w:proofErr w:type="spellEnd"/>
            <w:r w:rsidRPr="0007582A">
              <w:rPr>
                <w:rFonts w:ascii="Times New Roman" w:eastAsia="Times New Roman" w:hAnsi="Times New Roman"/>
                <w:sz w:val="22"/>
                <w:szCs w:val="22"/>
              </w:rPr>
              <w:t xml:space="preserve"> fi </w:t>
            </w:r>
            <w:proofErr w:type="spellStart"/>
            <w:r w:rsidRPr="0007582A">
              <w:rPr>
                <w:rFonts w:ascii="Times New Roman" w:eastAsia="Times New Roman" w:hAnsi="Times New Roman"/>
                <w:sz w:val="22"/>
                <w:szCs w:val="22"/>
              </w:rPr>
              <w:t>stabilite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comunicate</w:t>
            </w:r>
            <w:proofErr w:type="spellEnd"/>
            <w:r w:rsidRPr="0007582A">
              <w:rPr>
                <w:rFonts w:ascii="Times New Roman" w:eastAsia="Times New Roman" w:hAnsi="Times New Roman"/>
                <w:sz w:val="22"/>
                <w:szCs w:val="22"/>
              </w:rPr>
              <w:t xml:space="preserve"> cu minim 48 de ore </w:t>
            </w:r>
            <w:proofErr w:type="spellStart"/>
            <w:r w:rsidRPr="0007582A">
              <w:rPr>
                <w:rFonts w:ascii="Times New Roman" w:eastAsia="Times New Roman" w:hAnsi="Times New Roman"/>
                <w:sz w:val="22"/>
                <w:szCs w:val="22"/>
              </w:rPr>
              <w:t>înaintea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evenimentului</w:t>
            </w:r>
            <w:proofErr w:type="spellEnd"/>
          </w:p>
          <w:p w14:paraId="6A2FA4FF"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Numar </w:t>
            </w:r>
            <w:proofErr w:type="spellStart"/>
            <w:r w:rsidRPr="0007582A">
              <w:rPr>
                <w:rFonts w:ascii="Times New Roman" w:eastAsia="Times New Roman" w:hAnsi="Times New Roman"/>
                <w:sz w:val="22"/>
                <w:szCs w:val="22"/>
              </w:rPr>
              <w:t>participanti</w:t>
            </w:r>
            <w:proofErr w:type="spellEnd"/>
            <w:r w:rsidRPr="0007582A">
              <w:rPr>
                <w:rFonts w:ascii="Times New Roman" w:eastAsia="Times New Roman" w:hAnsi="Times New Roman"/>
                <w:sz w:val="22"/>
                <w:szCs w:val="22"/>
              </w:rPr>
              <w:t xml:space="preserve">: </w:t>
            </w:r>
            <w:proofErr w:type="gramStart"/>
            <w:r w:rsidRPr="0007582A">
              <w:rPr>
                <w:rFonts w:ascii="Times New Roman" w:eastAsia="Times New Roman" w:hAnsi="Times New Roman"/>
                <w:sz w:val="22"/>
                <w:szCs w:val="22"/>
              </w:rPr>
              <w:t xml:space="preserve">44 </w:t>
            </w:r>
            <w:proofErr w:type="spellStart"/>
            <w:r w:rsidRPr="0007582A">
              <w:rPr>
                <w:rFonts w:ascii="Times New Roman" w:eastAsia="Times New Roman" w:hAnsi="Times New Roman"/>
                <w:sz w:val="22"/>
                <w:szCs w:val="22"/>
              </w:rPr>
              <w:t>persoane</w:t>
            </w:r>
            <w:proofErr w:type="spellEnd"/>
            <w:proofErr w:type="gramEnd"/>
            <w:r w:rsidRPr="0007582A">
              <w:rPr>
                <w:rFonts w:ascii="Times New Roman" w:eastAsia="Times New Roman" w:hAnsi="Times New Roman"/>
                <w:sz w:val="22"/>
                <w:szCs w:val="22"/>
              </w:rPr>
              <w:t xml:space="preserve"> / zi</w:t>
            </w:r>
          </w:p>
          <w:p w14:paraId="40D9BE2D"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Tip </w:t>
            </w:r>
            <w:proofErr w:type="spellStart"/>
            <w:r w:rsidRPr="0007582A">
              <w:rPr>
                <w:rFonts w:ascii="Times New Roman" w:eastAsia="Times New Roman" w:hAnsi="Times New Roman"/>
                <w:sz w:val="22"/>
                <w:szCs w:val="22"/>
              </w:rPr>
              <w:t>servicii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prânz</w:t>
            </w:r>
            <w:proofErr w:type="spellEnd"/>
            <w:r w:rsidRPr="0007582A">
              <w:rPr>
                <w:rFonts w:ascii="Times New Roman" w:eastAsia="Times New Roman" w:hAnsi="Times New Roman"/>
                <w:sz w:val="22"/>
                <w:szCs w:val="22"/>
              </w:rPr>
              <w:t xml:space="preserve"> + </w:t>
            </w:r>
            <w:proofErr w:type="spellStart"/>
            <w:r w:rsidRPr="0007582A">
              <w:rPr>
                <w:rFonts w:ascii="Times New Roman" w:eastAsia="Times New Roman" w:hAnsi="Times New Roman"/>
                <w:sz w:val="22"/>
                <w:szCs w:val="22"/>
              </w:rPr>
              <w:t>cina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persoana</w:t>
            </w:r>
            <w:proofErr w:type="spellEnd"/>
            <w:r w:rsidRPr="0007582A">
              <w:rPr>
                <w:rFonts w:ascii="Times New Roman" w:eastAsia="Times New Roman" w:hAnsi="Times New Roman"/>
                <w:sz w:val="22"/>
                <w:szCs w:val="22"/>
              </w:rPr>
              <w:t>/zi</w:t>
            </w:r>
          </w:p>
          <w:p w14:paraId="7C61A1A1"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Tip </w:t>
            </w:r>
            <w:proofErr w:type="spellStart"/>
            <w:r w:rsidRPr="0007582A">
              <w:rPr>
                <w:rFonts w:ascii="Times New Roman" w:eastAsia="Times New Roman" w:hAnsi="Times New Roman"/>
                <w:sz w:val="22"/>
                <w:szCs w:val="22"/>
              </w:rPr>
              <w:t>servire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prânz</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meniu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bufet</w:t>
            </w:r>
            <w:proofErr w:type="spellEnd"/>
            <w:r w:rsidRPr="0007582A">
              <w:rPr>
                <w:rFonts w:ascii="Times New Roman" w:eastAsia="Times New Roman" w:hAnsi="Times New Roman"/>
                <w:sz w:val="22"/>
                <w:szCs w:val="22"/>
              </w:rPr>
              <w:t xml:space="preserve"> + </w:t>
            </w:r>
            <w:proofErr w:type="spellStart"/>
            <w:r w:rsidRPr="0007582A">
              <w:rPr>
                <w:rFonts w:ascii="Times New Roman" w:eastAsia="Times New Roman" w:hAnsi="Times New Roman"/>
                <w:sz w:val="22"/>
                <w:szCs w:val="22"/>
              </w:rPr>
              <w:t>cina</w:t>
            </w:r>
            <w:proofErr w:type="spellEnd"/>
            <w:r w:rsidRPr="0007582A">
              <w:rPr>
                <w:rFonts w:ascii="Times New Roman" w:eastAsia="Times New Roman" w:hAnsi="Times New Roman"/>
                <w:sz w:val="22"/>
                <w:szCs w:val="22"/>
              </w:rPr>
              <w:t xml:space="preserve"> set-</w:t>
            </w:r>
            <w:proofErr w:type="spellStart"/>
            <w:r w:rsidRPr="0007582A">
              <w:rPr>
                <w:rFonts w:ascii="Times New Roman" w:eastAsia="Times New Roman" w:hAnsi="Times New Roman"/>
                <w:sz w:val="22"/>
                <w:szCs w:val="22"/>
              </w:rPr>
              <w:t>meniu</w:t>
            </w:r>
            <w:proofErr w:type="spellEnd"/>
          </w:p>
          <w:p w14:paraId="4882A329" w14:textId="77777777" w:rsidR="0007582A" w:rsidRPr="0007582A" w:rsidRDefault="0007582A" w:rsidP="00811DB7">
            <w:pPr>
              <w:ind w:left="1080"/>
              <w:jc w:val="both"/>
              <w:rPr>
                <w:rFonts w:ascii="Times New Roman" w:eastAsia="Times New Roman" w:hAnsi="Times New Roman"/>
                <w:sz w:val="22"/>
                <w:szCs w:val="22"/>
              </w:rPr>
            </w:pPr>
          </w:p>
          <w:p w14:paraId="56BA3788"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Structura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meniu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pranz</w:t>
            </w:r>
            <w:proofErr w:type="spellEnd"/>
            <w:r w:rsidRPr="0007582A">
              <w:rPr>
                <w:rFonts w:ascii="Times New Roman" w:eastAsia="Times New Roman" w:hAnsi="Times New Roman"/>
                <w:sz w:val="22"/>
                <w:szCs w:val="22"/>
              </w:rPr>
              <w:t>/</w:t>
            </w:r>
            <w:proofErr w:type="spellStart"/>
            <w:r w:rsidRPr="0007582A">
              <w:rPr>
                <w:rFonts w:ascii="Times New Roman" w:eastAsia="Times New Roman" w:hAnsi="Times New Roman"/>
                <w:sz w:val="22"/>
                <w:szCs w:val="22"/>
              </w:rPr>
              <w:t>persoana</w:t>
            </w:r>
            <w:proofErr w:type="spellEnd"/>
            <w:r w:rsidRPr="0007582A">
              <w:rPr>
                <w:rFonts w:ascii="Times New Roman" w:eastAsia="Times New Roman" w:hAnsi="Times New Roman"/>
                <w:sz w:val="22"/>
                <w:szCs w:val="22"/>
              </w:rPr>
              <w:t>/zi (</w:t>
            </w:r>
            <w:proofErr w:type="spellStart"/>
            <w:r w:rsidRPr="0007582A">
              <w:rPr>
                <w:rFonts w:ascii="Times New Roman" w:eastAsia="Times New Roman" w:hAnsi="Times New Roman"/>
                <w:sz w:val="22"/>
                <w:szCs w:val="22"/>
              </w:rPr>
              <w:t>cantitati</w:t>
            </w:r>
            <w:proofErr w:type="spellEnd"/>
            <w:r w:rsidRPr="0007582A">
              <w:rPr>
                <w:rFonts w:ascii="Times New Roman" w:eastAsia="Times New Roman" w:hAnsi="Times New Roman"/>
                <w:sz w:val="22"/>
                <w:szCs w:val="22"/>
              </w:rPr>
              <w:t xml:space="preserve"> finite, </w:t>
            </w:r>
            <w:proofErr w:type="spellStart"/>
            <w:r w:rsidRPr="0007582A">
              <w:rPr>
                <w:rFonts w:ascii="Times New Roman" w:eastAsia="Times New Roman" w:hAnsi="Times New Roman"/>
                <w:sz w:val="22"/>
                <w:szCs w:val="22"/>
              </w:rPr>
              <w:t>dupa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procesarea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termica</w:t>
            </w:r>
            <w:proofErr w:type="spellEnd"/>
            <w:r w:rsidRPr="0007582A">
              <w:rPr>
                <w:rFonts w:ascii="Times New Roman" w:eastAsia="Times New Roman" w:hAnsi="Times New Roman"/>
                <w:sz w:val="22"/>
                <w:szCs w:val="22"/>
              </w:rPr>
              <w:t xml:space="preserve"> a </w:t>
            </w:r>
            <w:proofErr w:type="spellStart"/>
            <w:r w:rsidRPr="0007582A">
              <w:rPr>
                <w:rFonts w:ascii="Times New Roman" w:eastAsia="Times New Roman" w:hAnsi="Times New Roman"/>
                <w:sz w:val="22"/>
                <w:szCs w:val="22"/>
              </w:rPr>
              <w:t>materiilor</w:t>
            </w:r>
            <w:proofErr w:type="spellEnd"/>
            <w:r w:rsidRPr="0007582A">
              <w:rPr>
                <w:rFonts w:ascii="Times New Roman" w:eastAsia="Times New Roman" w:hAnsi="Times New Roman"/>
                <w:sz w:val="22"/>
                <w:szCs w:val="22"/>
              </w:rPr>
              <w:t xml:space="preserve"> prime):</w:t>
            </w:r>
          </w:p>
          <w:p w14:paraId="40F13BDD"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asortiment</w:t>
            </w:r>
            <w:proofErr w:type="spellEnd"/>
            <w:r w:rsidRPr="0007582A">
              <w:rPr>
                <w:rFonts w:ascii="Times New Roman" w:eastAsia="Times New Roman" w:hAnsi="Times New Roman"/>
                <w:sz w:val="22"/>
                <w:szCs w:val="22"/>
              </w:rPr>
              <w:t xml:space="preserve"> de aperitive, </w:t>
            </w:r>
            <w:proofErr w:type="spellStart"/>
            <w:r w:rsidRPr="0007582A">
              <w:rPr>
                <w:rFonts w:ascii="Times New Roman" w:eastAsia="Times New Roman" w:hAnsi="Times New Roman"/>
                <w:sz w:val="22"/>
                <w:szCs w:val="22"/>
              </w:rPr>
              <w:t>gustari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calde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reci</w:t>
            </w:r>
            <w:proofErr w:type="spellEnd"/>
            <w:r w:rsidRPr="0007582A">
              <w:rPr>
                <w:rFonts w:ascii="Times New Roman" w:eastAsia="Times New Roman" w:hAnsi="Times New Roman"/>
                <w:sz w:val="22"/>
                <w:szCs w:val="22"/>
              </w:rPr>
              <w:t xml:space="preserve">, pe </w:t>
            </w:r>
            <w:proofErr w:type="spellStart"/>
            <w:r w:rsidRPr="0007582A">
              <w:rPr>
                <w:rFonts w:ascii="Times New Roman" w:eastAsia="Times New Roman" w:hAnsi="Times New Roman"/>
                <w:sz w:val="22"/>
                <w:szCs w:val="22"/>
              </w:rPr>
              <w:t>baza</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branzeturi</w:t>
            </w:r>
            <w:proofErr w:type="spellEnd"/>
            <w:r w:rsidRPr="0007582A">
              <w:rPr>
                <w:rFonts w:ascii="Times New Roman" w:eastAsia="Times New Roman" w:hAnsi="Times New Roman"/>
                <w:sz w:val="22"/>
                <w:szCs w:val="22"/>
              </w:rPr>
              <w:t xml:space="preserve">, carne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peste</w:t>
            </w:r>
            <w:proofErr w:type="spellEnd"/>
            <w:r w:rsidRPr="0007582A">
              <w:rPr>
                <w:rFonts w:ascii="Times New Roman" w:eastAsia="Times New Roman" w:hAnsi="Times New Roman"/>
                <w:sz w:val="22"/>
                <w:szCs w:val="22"/>
              </w:rPr>
              <w:t xml:space="preserve">, 250 g </w:t>
            </w:r>
          </w:p>
          <w:p w14:paraId="019276DD"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asortiment</w:t>
            </w:r>
            <w:proofErr w:type="spellEnd"/>
            <w:r w:rsidRPr="0007582A">
              <w:rPr>
                <w:rFonts w:ascii="Times New Roman" w:eastAsia="Times New Roman" w:hAnsi="Times New Roman"/>
                <w:sz w:val="22"/>
                <w:szCs w:val="22"/>
              </w:rPr>
              <w:t xml:space="preserve"> de preparate </w:t>
            </w:r>
            <w:proofErr w:type="spellStart"/>
            <w:r w:rsidRPr="0007582A">
              <w:rPr>
                <w:rFonts w:ascii="Times New Roman" w:eastAsia="Times New Roman" w:hAnsi="Times New Roman"/>
                <w:sz w:val="22"/>
                <w:szCs w:val="22"/>
              </w:rPr>
              <w:t>vegetariene</w:t>
            </w:r>
            <w:proofErr w:type="spellEnd"/>
            <w:r w:rsidRPr="0007582A">
              <w:rPr>
                <w:rFonts w:ascii="Times New Roman" w:eastAsia="Times New Roman" w:hAnsi="Times New Roman"/>
                <w:sz w:val="22"/>
                <w:szCs w:val="22"/>
              </w:rPr>
              <w:t xml:space="preserve">, 150 g </w:t>
            </w:r>
          </w:p>
          <w:p w14:paraId="6AE6AD23"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bar de </w:t>
            </w:r>
            <w:proofErr w:type="spellStart"/>
            <w:r w:rsidRPr="0007582A">
              <w:rPr>
                <w:rFonts w:ascii="Times New Roman" w:eastAsia="Times New Roman" w:hAnsi="Times New Roman"/>
                <w:sz w:val="22"/>
                <w:szCs w:val="22"/>
              </w:rPr>
              <w:t>salate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aperitiv</w:t>
            </w:r>
            <w:proofErr w:type="spellEnd"/>
            <w:r w:rsidRPr="0007582A">
              <w:rPr>
                <w:rFonts w:ascii="Times New Roman" w:eastAsia="Times New Roman" w:hAnsi="Times New Roman"/>
                <w:sz w:val="22"/>
                <w:szCs w:val="22"/>
              </w:rPr>
              <w:t xml:space="preserve">, 200 g </w:t>
            </w:r>
          </w:p>
          <w:p w14:paraId="2E8D020A"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preparate de </w:t>
            </w:r>
            <w:proofErr w:type="spellStart"/>
            <w:r w:rsidRPr="0007582A">
              <w:rPr>
                <w:rFonts w:ascii="Times New Roman" w:eastAsia="Times New Roman" w:hAnsi="Times New Roman"/>
                <w:sz w:val="22"/>
                <w:szCs w:val="22"/>
              </w:rPr>
              <w:t>baza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calde</w:t>
            </w:r>
            <w:proofErr w:type="spellEnd"/>
            <w:r w:rsidRPr="0007582A">
              <w:rPr>
                <w:rFonts w:ascii="Times New Roman" w:eastAsia="Times New Roman" w:hAnsi="Times New Roman"/>
                <w:sz w:val="22"/>
                <w:szCs w:val="22"/>
              </w:rPr>
              <w:t xml:space="preserve"> din carne de </w:t>
            </w:r>
            <w:proofErr w:type="spellStart"/>
            <w:r w:rsidRPr="0007582A">
              <w:rPr>
                <w:rFonts w:ascii="Times New Roman" w:eastAsia="Times New Roman" w:hAnsi="Times New Roman"/>
                <w:sz w:val="22"/>
                <w:szCs w:val="22"/>
              </w:rPr>
              <w:t>pasare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porc</w:t>
            </w:r>
            <w:proofErr w:type="spellEnd"/>
            <w:r w:rsidRPr="0007582A">
              <w:rPr>
                <w:rFonts w:ascii="Times New Roman" w:eastAsia="Times New Roman" w:hAnsi="Times New Roman"/>
                <w:sz w:val="22"/>
                <w:szCs w:val="22"/>
              </w:rPr>
              <w:t xml:space="preserve">, vita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peste</w:t>
            </w:r>
            <w:proofErr w:type="spellEnd"/>
            <w:r w:rsidRPr="0007582A">
              <w:rPr>
                <w:rFonts w:ascii="Times New Roman" w:eastAsia="Times New Roman" w:hAnsi="Times New Roman"/>
                <w:sz w:val="22"/>
                <w:szCs w:val="22"/>
              </w:rPr>
              <w:t>, 250 g</w:t>
            </w:r>
          </w:p>
          <w:p w14:paraId="7294156B"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garnituri</w:t>
            </w:r>
            <w:proofErr w:type="spellEnd"/>
            <w:r w:rsidRPr="0007582A">
              <w:rPr>
                <w:rFonts w:ascii="Times New Roman" w:eastAsia="Times New Roman" w:hAnsi="Times New Roman"/>
                <w:sz w:val="22"/>
                <w:szCs w:val="22"/>
              </w:rPr>
              <w:t xml:space="preserve">, 250 g </w:t>
            </w:r>
          </w:p>
          <w:p w14:paraId="36069744"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deserturi</w:t>
            </w:r>
            <w:proofErr w:type="spellEnd"/>
            <w:r w:rsidRPr="0007582A">
              <w:rPr>
                <w:rFonts w:ascii="Times New Roman" w:eastAsia="Times New Roman" w:hAnsi="Times New Roman"/>
                <w:sz w:val="22"/>
                <w:szCs w:val="22"/>
              </w:rPr>
              <w:t xml:space="preserve"> (cu </w:t>
            </w:r>
            <w:proofErr w:type="spellStart"/>
            <w:r w:rsidRPr="0007582A">
              <w:rPr>
                <w:rFonts w:ascii="Times New Roman" w:eastAsia="Times New Roman" w:hAnsi="Times New Roman"/>
                <w:sz w:val="22"/>
                <w:szCs w:val="22"/>
              </w:rPr>
              <w:t>continut</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zahar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mai</w:t>
            </w:r>
            <w:proofErr w:type="spellEnd"/>
            <w:r w:rsidRPr="0007582A">
              <w:rPr>
                <w:rFonts w:ascii="Times New Roman" w:eastAsia="Times New Roman" w:hAnsi="Times New Roman"/>
                <w:sz w:val="22"/>
                <w:szCs w:val="22"/>
              </w:rPr>
              <w:t xml:space="preserve"> mic de 10g/100 g </w:t>
            </w:r>
            <w:proofErr w:type="spellStart"/>
            <w:r w:rsidRPr="0007582A">
              <w:rPr>
                <w:rFonts w:ascii="Times New Roman" w:eastAsia="Times New Roman" w:hAnsi="Times New Roman"/>
                <w:sz w:val="22"/>
                <w:szCs w:val="22"/>
              </w:rPr>
              <w:t>produs</w:t>
            </w:r>
            <w:proofErr w:type="spellEnd"/>
            <w:r w:rsidRPr="0007582A">
              <w:rPr>
                <w:rFonts w:ascii="Times New Roman" w:eastAsia="Times New Roman" w:hAnsi="Times New Roman"/>
                <w:sz w:val="22"/>
                <w:szCs w:val="22"/>
              </w:rPr>
              <w:t xml:space="preserve">), 200 g </w:t>
            </w:r>
          </w:p>
          <w:p w14:paraId="35E5ED09"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fructe</w:t>
            </w:r>
            <w:proofErr w:type="spellEnd"/>
            <w:r w:rsidRPr="0007582A">
              <w:rPr>
                <w:rFonts w:ascii="Times New Roman" w:eastAsia="Times New Roman" w:hAnsi="Times New Roman"/>
                <w:sz w:val="22"/>
                <w:szCs w:val="22"/>
              </w:rPr>
              <w:t xml:space="preserve">, 250 g </w:t>
            </w:r>
          </w:p>
          <w:p w14:paraId="50C34A3C"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paine</w:t>
            </w:r>
            <w:proofErr w:type="spellEnd"/>
            <w:r w:rsidRPr="0007582A">
              <w:rPr>
                <w:rFonts w:ascii="Times New Roman" w:eastAsia="Times New Roman" w:hAnsi="Times New Roman"/>
                <w:sz w:val="22"/>
                <w:szCs w:val="22"/>
              </w:rPr>
              <w:t>, 100 g</w:t>
            </w:r>
          </w:p>
          <w:p w14:paraId="6F03C313"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apa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minerala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carbogazoasa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plata</w:t>
            </w:r>
            <w:proofErr w:type="spellEnd"/>
            <w:r w:rsidRPr="0007582A">
              <w:rPr>
                <w:rFonts w:ascii="Times New Roman" w:eastAsia="Times New Roman" w:hAnsi="Times New Roman"/>
                <w:sz w:val="22"/>
                <w:szCs w:val="22"/>
              </w:rPr>
              <w:t>, 500 ml + 500 ml</w:t>
            </w:r>
            <w:r w:rsidRPr="0007582A">
              <w:rPr>
                <w:rFonts w:ascii="Times New Roman" w:eastAsia="Times New Roman" w:hAnsi="Times New Roman"/>
                <w:sz w:val="22"/>
                <w:szCs w:val="22"/>
              </w:rPr>
              <w:tab/>
            </w:r>
          </w:p>
          <w:p w14:paraId="7E5FA397"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bauturi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racoritoare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nectaruri</w:t>
            </w:r>
            <w:proofErr w:type="spellEnd"/>
            <w:r w:rsidRPr="0007582A">
              <w:rPr>
                <w:rFonts w:ascii="Times New Roman" w:eastAsia="Times New Roman" w:hAnsi="Times New Roman"/>
                <w:sz w:val="22"/>
                <w:szCs w:val="22"/>
              </w:rPr>
              <w:t xml:space="preserve"> din </w:t>
            </w:r>
            <w:proofErr w:type="spellStart"/>
            <w:r w:rsidRPr="0007582A">
              <w:rPr>
                <w:rFonts w:ascii="Times New Roman" w:eastAsia="Times New Roman" w:hAnsi="Times New Roman"/>
                <w:sz w:val="22"/>
                <w:szCs w:val="22"/>
              </w:rPr>
              <w:t>fructe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fara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continut</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zahar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sau</w:t>
            </w:r>
            <w:proofErr w:type="spellEnd"/>
            <w:r w:rsidRPr="0007582A">
              <w:rPr>
                <w:rFonts w:ascii="Times New Roman" w:eastAsia="Times New Roman" w:hAnsi="Times New Roman"/>
                <w:sz w:val="22"/>
                <w:szCs w:val="22"/>
              </w:rPr>
              <w:t xml:space="preserve"> alti </w:t>
            </w:r>
            <w:proofErr w:type="spellStart"/>
            <w:r w:rsidRPr="0007582A">
              <w:rPr>
                <w:rFonts w:ascii="Times New Roman" w:eastAsia="Times New Roman" w:hAnsi="Times New Roman"/>
                <w:sz w:val="22"/>
                <w:szCs w:val="22"/>
              </w:rPr>
              <w:t>indulcitori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sau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aromatizate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fresh-</w:t>
            </w:r>
            <w:proofErr w:type="spellStart"/>
            <w:r w:rsidRPr="0007582A">
              <w:rPr>
                <w:rFonts w:ascii="Times New Roman" w:eastAsia="Times New Roman" w:hAnsi="Times New Roman"/>
                <w:sz w:val="22"/>
                <w:szCs w:val="22"/>
              </w:rPr>
              <w:t>uri</w:t>
            </w:r>
            <w:proofErr w:type="spellEnd"/>
            <w:r w:rsidRPr="0007582A">
              <w:rPr>
                <w:rFonts w:ascii="Times New Roman" w:eastAsia="Times New Roman" w:hAnsi="Times New Roman"/>
                <w:sz w:val="22"/>
                <w:szCs w:val="22"/>
              </w:rPr>
              <w:t xml:space="preserve"> din </w:t>
            </w:r>
            <w:proofErr w:type="spellStart"/>
            <w:r w:rsidRPr="0007582A">
              <w:rPr>
                <w:rFonts w:ascii="Times New Roman" w:eastAsia="Times New Roman" w:hAnsi="Times New Roman"/>
                <w:sz w:val="22"/>
                <w:szCs w:val="22"/>
              </w:rPr>
              <w:t>fructe</w:t>
            </w:r>
            <w:proofErr w:type="spellEnd"/>
            <w:r w:rsidRPr="0007582A">
              <w:rPr>
                <w:rFonts w:ascii="Times New Roman" w:eastAsia="Times New Roman" w:hAnsi="Times New Roman"/>
                <w:sz w:val="22"/>
                <w:szCs w:val="22"/>
              </w:rPr>
              <w:t>, 500 ml</w:t>
            </w:r>
          </w:p>
          <w:p w14:paraId="3613C314"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cafea</w:t>
            </w:r>
            <w:proofErr w:type="spellEnd"/>
            <w:r w:rsidRPr="0007582A">
              <w:rPr>
                <w:rFonts w:ascii="Times New Roman" w:eastAsia="Times New Roman" w:hAnsi="Times New Roman"/>
                <w:sz w:val="22"/>
                <w:szCs w:val="22"/>
              </w:rPr>
              <w:t xml:space="preserve"> espresso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cappuccino, 150 ml</w:t>
            </w:r>
          </w:p>
          <w:p w14:paraId="2F2FAD69"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ceai</w:t>
            </w:r>
            <w:proofErr w:type="spellEnd"/>
            <w:r w:rsidRPr="0007582A">
              <w:rPr>
                <w:rFonts w:ascii="Times New Roman" w:eastAsia="Times New Roman" w:hAnsi="Times New Roman"/>
                <w:sz w:val="22"/>
                <w:szCs w:val="22"/>
              </w:rPr>
              <w:t xml:space="preserve"> (minim 4 </w:t>
            </w:r>
            <w:proofErr w:type="spellStart"/>
            <w:r w:rsidRPr="0007582A">
              <w:rPr>
                <w:rFonts w:ascii="Times New Roman" w:eastAsia="Times New Roman" w:hAnsi="Times New Roman"/>
                <w:sz w:val="22"/>
                <w:szCs w:val="22"/>
              </w:rPr>
              <w:t>sortimente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nelimitat</w:t>
            </w:r>
            <w:proofErr w:type="spellEnd"/>
          </w:p>
          <w:p w14:paraId="531C5223" w14:textId="77777777" w:rsidR="0007582A" w:rsidRPr="0007582A" w:rsidRDefault="0007582A" w:rsidP="00811DB7">
            <w:pPr>
              <w:ind w:left="1440"/>
              <w:jc w:val="both"/>
              <w:rPr>
                <w:rFonts w:ascii="Times New Roman" w:eastAsia="Times New Roman" w:hAnsi="Times New Roman"/>
                <w:sz w:val="22"/>
                <w:szCs w:val="22"/>
              </w:rPr>
            </w:pPr>
          </w:p>
          <w:p w14:paraId="0087DD03"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Structura</w:t>
            </w:r>
            <w:proofErr w:type="spellEnd"/>
            <w:r w:rsidRPr="0007582A">
              <w:rPr>
                <w:rFonts w:ascii="Times New Roman" w:eastAsia="Times New Roman" w:hAnsi="Times New Roman"/>
                <w:sz w:val="22"/>
                <w:szCs w:val="22"/>
              </w:rPr>
              <w:t xml:space="preserve"> set-</w:t>
            </w:r>
            <w:proofErr w:type="spellStart"/>
            <w:r w:rsidRPr="0007582A">
              <w:rPr>
                <w:rFonts w:ascii="Times New Roman" w:eastAsia="Times New Roman" w:hAnsi="Times New Roman"/>
                <w:sz w:val="22"/>
                <w:szCs w:val="22"/>
              </w:rPr>
              <w:t>meniu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cina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persoana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cantitati</w:t>
            </w:r>
            <w:proofErr w:type="spellEnd"/>
            <w:r w:rsidRPr="0007582A">
              <w:rPr>
                <w:rFonts w:ascii="Times New Roman" w:eastAsia="Times New Roman" w:hAnsi="Times New Roman"/>
                <w:sz w:val="22"/>
                <w:szCs w:val="22"/>
              </w:rPr>
              <w:t xml:space="preserve"> finite, </w:t>
            </w:r>
            <w:proofErr w:type="spellStart"/>
            <w:r w:rsidRPr="0007582A">
              <w:rPr>
                <w:rFonts w:ascii="Times New Roman" w:eastAsia="Times New Roman" w:hAnsi="Times New Roman"/>
                <w:sz w:val="22"/>
                <w:szCs w:val="22"/>
              </w:rPr>
              <w:t>dupa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procesarea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termica</w:t>
            </w:r>
            <w:proofErr w:type="spellEnd"/>
            <w:r w:rsidRPr="0007582A">
              <w:rPr>
                <w:rFonts w:ascii="Times New Roman" w:eastAsia="Times New Roman" w:hAnsi="Times New Roman"/>
                <w:sz w:val="22"/>
                <w:szCs w:val="22"/>
              </w:rPr>
              <w:t xml:space="preserve"> a </w:t>
            </w:r>
            <w:proofErr w:type="spellStart"/>
            <w:r w:rsidRPr="0007582A">
              <w:rPr>
                <w:rFonts w:ascii="Times New Roman" w:eastAsia="Times New Roman" w:hAnsi="Times New Roman"/>
                <w:sz w:val="22"/>
                <w:szCs w:val="22"/>
              </w:rPr>
              <w:t>materiilor</w:t>
            </w:r>
            <w:proofErr w:type="spellEnd"/>
            <w:r w:rsidRPr="0007582A">
              <w:rPr>
                <w:rFonts w:ascii="Times New Roman" w:eastAsia="Times New Roman" w:hAnsi="Times New Roman"/>
                <w:sz w:val="22"/>
                <w:szCs w:val="22"/>
              </w:rPr>
              <w:t xml:space="preserve"> prime):</w:t>
            </w:r>
          </w:p>
          <w:p w14:paraId="77367CD3" w14:textId="77777777" w:rsidR="0007582A" w:rsidRPr="0007582A" w:rsidRDefault="0007582A" w:rsidP="00811DB7">
            <w:pPr>
              <w:ind w:left="84" w:hanging="84"/>
              <w:rPr>
                <w:rFonts w:ascii="Times New Roman" w:eastAsia="Times New Roman" w:hAnsi="Times New Roman"/>
                <w:sz w:val="22"/>
                <w:szCs w:val="22"/>
              </w:rPr>
            </w:pPr>
            <w:r w:rsidRPr="0007582A">
              <w:rPr>
                <w:rFonts w:ascii="Times New Roman" w:eastAsia="Times New Roman" w:hAnsi="Times New Roman"/>
                <w:sz w:val="22"/>
                <w:szCs w:val="22"/>
              </w:rPr>
              <w:t>- starter/antre, 350 g</w:t>
            </w:r>
          </w:p>
          <w:p w14:paraId="005FA876" w14:textId="77777777" w:rsidR="0007582A" w:rsidRPr="0007582A" w:rsidRDefault="0007582A" w:rsidP="00811DB7">
            <w:pPr>
              <w:ind w:left="84" w:hanging="84"/>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fel</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baza</w:t>
            </w:r>
            <w:proofErr w:type="spellEnd"/>
            <w:r w:rsidRPr="0007582A">
              <w:rPr>
                <w:rFonts w:ascii="Times New Roman" w:eastAsia="Times New Roman" w:hAnsi="Times New Roman"/>
                <w:sz w:val="22"/>
                <w:szCs w:val="22"/>
              </w:rPr>
              <w:t xml:space="preserve"> din carne cu </w:t>
            </w:r>
            <w:proofErr w:type="spellStart"/>
            <w:r w:rsidRPr="0007582A">
              <w:rPr>
                <w:rFonts w:ascii="Times New Roman" w:eastAsia="Times New Roman" w:hAnsi="Times New Roman"/>
                <w:sz w:val="22"/>
                <w:szCs w:val="22"/>
              </w:rPr>
              <w:t>garnitura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sos</w:t>
            </w:r>
            <w:proofErr w:type="spellEnd"/>
            <w:r w:rsidRPr="0007582A">
              <w:rPr>
                <w:rFonts w:ascii="Times New Roman" w:eastAsia="Times New Roman" w:hAnsi="Times New Roman"/>
                <w:sz w:val="22"/>
                <w:szCs w:val="22"/>
              </w:rPr>
              <w:t>, 450 g</w:t>
            </w:r>
          </w:p>
          <w:p w14:paraId="70CE74FB" w14:textId="77777777" w:rsidR="0007582A" w:rsidRPr="0007582A" w:rsidRDefault="0007582A" w:rsidP="00811DB7">
            <w:pPr>
              <w:ind w:left="84" w:hanging="84"/>
              <w:rPr>
                <w:rFonts w:ascii="Times New Roman" w:eastAsia="Times New Roman" w:hAnsi="Times New Roman"/>
                <w:sz w:val="22"/>
                <w:szCs w:val="22"/>
              </w:rPr>
            </w:pPr>
            <w:r w:rsidRPr="0007582A">
              <w:rPr>
                <w:rFonts w:ascii="Times New Roman" w:eastAsia="Times New Roman" w:hAnsi="Times New Roman"/>
                <w:sz w:val="22"/>
                <w:szCs w:val="22"/>
              </w:rPr>
              <w:t xml:space="preserve">- desert (cu </w:t>
            </w:r>
            <w:proofErr w:type="spellStart"/>
            <w:r w:rsidRPr="0007582A">
              <w:rPr>
                <w:rFonts w:ascii="Times New Roman" w:eastAsia="Times New Roman" w:hAnsi="Times New Roman"/>
                <w:sz w:val="22"/>
                <w:szCs w:val="22"/>
              </w:rPr>
              <w:t>continut</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zahar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mai</w:t>
            </w:r>
            <w:proofErr w:type="spellEnd"/>
            <w:r w:rsidRPr="0007582A">
              <w:rPr>
                <w:rFonts w:ascii="Times New Roman" w:eastAsia="Times New Roman" w:hAnsi="Times New Roman"/>
                <w:sz w:val="22"/>
                <w:szCs w:val="22"/>
              </w:rPr>
              <w:t xml:space="preserve"> mic de 10g/100 g </w:t>
            </w:r>
            <w:proofErr w:type="spellStart"/>
            <w:r w:rsidRPr="0007582A">
              <w:rPr>
                <w:rFonts w:ascii="Times New Roman" w:eastAsia="Times New Roman" w:hAnsi="Times New Roman"/>
                <w:sz w:val="22"/>
                <w:szCs w:val="22"/>
              </w:rPr>
              <w:t>produs</w:t>
            </w:r>
            <w:proofErr w:type="spellEnd"/>
            <w:r w:rsidRPr="0007582A">
              <w:rPr>
                <w:rFonts w:ascii="Times New Roman" w:eastAsia="Times New Roman" w:hAnsi="Times New Roman"/>
                <w:sz w:val="22"/>
                <w:szCs w:val="22"/>
              </w:rPr>
              <w:t>), 200 g</w:t>
            </w:r>
          </w:p>
          <w:p w14:paraId="3B6AB147" w14:textId="77777777" w:rsidR="0007582A" w:rsidRPr="0007582A" w:rsidRDefault="0007582A" w:rsidP="00811DB7">
            <w:pPr>
              <w:ind w:left="84" w:hanging="84"/>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apa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minerala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carbogazoasa</w:t>
            </w:r>
            <w:proofErr w:type="spellEnd"/>
            <w:r w:rsidRPr="0007582A">
              <w:rPr>
                <w:rFonts w:ascii="Times New Roman" w:eastAsia="Times New Roman" w:hAnsi="Times New Roman"/>
                <w:sz w:val="22"/>
                <w:szCs w:val="22"/>
              </w:rPr>
              <w:t>/</w:t>
            </w:r>
            <w:proofErr w:type="spellStart"/>
            <w:r w:rsidRPr="0007582A">
              <w:rPr>
                <w:rFonts w:ascii="Times New Roman" w:eastAsia="Times New Roman" w:hAnsi="Times New Roman"/>
                <w:sz w:val="22"/>
                <w:szCs w:val="22"/>
              </w:rPr>
              <w:t>plata</w:t>
            </w:r>
            <w:proofErr w:type="spellEnd"/>
            <w:r w:rsidRPr="0007582A">
              <w:rPr>
                <w:rFonts w:ascii="Times New Roman" w:eastAsia="Times New Roman" w:hAnsi="Times New Roman"/>
                <w:sz w:val="22"/>
                <w:szCs w:val="22"/>
              </w:rPr>
              <w:t>, 500 ml</w:t>
            </w:r>
          </w:p>
          <w:p w14:paraId="071FCED5" w14:textId="77777777" w:rsidR="0007582A" w:rsidRPr="0007582A" w:rsidRDefault="0007582A" w:rsidP="00811DB7">
            <w:pPr>
              <w:ind w:left="84" w:hanging="84"/>
              <w:rPr>
                <w:rFonts w:ascii="Times New Roman" w:eastAsia="Times New Roman" w:hAnsi="Times New Roman"/>
                <w:sz w:val="22"/>
                <w:szCs w:val="22"/>
              </w:rPr>
            </w:pPr>
            <w:r w:rsidRPr="0007582A">
              <w:rPr>
                <w:rFonts w:ascii="Times New Roman" w:eastAsia="Times New Roman" w:hAnsi="Times New Roman"/>
                <w:sz w:val="22"/>
                <w:szCs w:val="22"/>
              </w:rPr>
              <w:t xml:space="preserve">- fresh din </w:t>
            </w:r>
            <w:proofErr w:type="spellStart"/>
            <w:r w:rsidRPr="0007582A">
              <w:rPr>
                <w:rFonts w:ascii="Times New Roman" w:eastAsia="Times New Roman" w:hAnsi="Times New Roman"/>
                <w:sz w:val="22"/>
                <w:szCs w:val="22"/>
              </w:rPr>
              <w:t>fructe</w:t>
            </w:r>
            <w:proofErr w:type="spellEnd"/>
            <w:r w:rsidRPr="0007582A">
              <w:rPr>
                <w:rFonts w:ascii="Times New Roman" w:eastAsia="Times New Roman" w:hAnsi="Times New Roman"/>
                <w:sz w:val="22"/>
                <w:szCs w:val="22"/>
              </w:rPr>
              <w:t>, 500 ml</w:t>
            </w:r>
          </w:p>
          <w:p w14:paraId="5EA969F2" w14:textId="77777777" w:rsidR="0007582A" w:rsidRPr="0007582A" w:rsidRDefault="0007582A" w:rsidP="00811DB7">
            <w:pPr>
              <w:jc w:val="both"/>
              <w:rPr>
                <w:rFonts w:ascii="Times New Roman" w:eastAsia="Times New Roman" w:hAnsi="Times New Roman"/>
                <w:sz w:val="22"/>
                <w:szCs w:val="22"/>
              </w:rPr>
            </w:pPr>
          </w:p>
          <w:p w14:paraId="24524C1F" w14:textId="77777777" w:rsidR="0007582A" w:rsidRPr="0007582A" w:rsidRDefault="0007582A" w:rsidP="00811DB7">
            <w:pPr>
              <w:ind w:left="426" w:hanging="426"/>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Logistica </w:t>
            </w:r>
            <w:proofErr w:type="spellStart"/>
            <w:r w:rsidRPr="0007582A">
              <w:rPr>
                <w:rFonts w:ascii="Times New Roman" w:eastAsia="Times New Roman" w:hAnsi="Times New Roman"/>
                <w:sz w:val="22"/>
                <w:szCs w:val="22"/>
              </w:rPr>
              <w:t>solicitata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pentru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mesele</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pranz</w:t>
            </w:r>
            <w:proofErr w:type="spellEnd"/>
            <w:r w:rsidRPr="0007582A">
              <w:rPr>
                <w:rFonts w:ascii="Times New Roman" w:eastAsia="Times New Roman" w:hAnsi="Times New Roman"/>
                <w:sz w:val="22"/>
                <w:szCs w:val="22"/>
              </w:rPr>
              <w:t>:</w:t>
            </w:r>
          </w:p>
          <w:p w14:paraId="043F07A0"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amenajare</w:t>
            </w:r>
            <w:proofErr w:type="spellEnd"/>
            <w:r w:rsidRPr="0007582A">
              <w:rPr>
                <w:rFonts w:ascii="Times New Roman" w:eastAsia="Times New Roman" w:hAnsi="Times New Roman"/>
                <w:sz w:val="22"/>
                <w:szCs w:val="22"/>
              </w:rPr>
              <w:t xml:space="preserve"> minim 3 zone de buffet cu mese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fete de masa;</w:t>
            </w:r>
          </w:p>
          <w:p w14:paraId="011427BF"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mese cocktail – minim 15 </w:t>
            </w:r>
            <w:proofErr w:type="spellStart"/>
            <w:r w:rsidRPr="0007582A">
              <w:rPr>
                <w:rFonts w:ascii="Times New Roman" w:eastAsia="Times New Roman" w:hAnsi="Times New Roman"/>
                <w:sz w:val="22"/>
                <w:szCs w:val="22"/>
              </w:rPr>
              <w:t>buc</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şi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feţe</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masă</w:t>
            </w:r>
            <w:proofErr w:type="spellEnd"/>
            <w:r w:rsidRPr="0007582A">
              <w:rPr>
                <w:rFonts w:ascii="Times New Roman" w:eastAsia="Times New Roman" w:hAnsi="Times New Roman"/>
                <w:sz w:val="22"/>
                <w:szCs w:val="22"/>
              </w:rPr>
              <w:t>;</w:t>
            </w:r>
          </w:p>
          <w:p w14:paraId="7D457AB6"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mese </w:t>
            </w:r>
            <w:proofErr w:type="spellStart"/>
            <w:r w:rsidRPr="0007582A">
              <w:rPr>
                <w:rFonts w:ascii="Times New Roman" w:eastAsia="Times New Roman" w:hAnsi="Times New Roman"/>
                <w:sz w:val="22"/>
                <w:szCs w:val="22"/>
              </w:rPr>
              <w:t>rotunde</w:t>
            </w:r>
            <w:proofErr w:type="spellEnd"/>
            <w:r w:rsidRPr="0007582A">
              <w:rPr>
                <w:rFonts w:ascii="Times New Roman" w:eastAsia="Times New Roman" w:hAnsi="Times New Roman"/>
                <w:sz w:val="22"/>
                <w:szCs w:val="22"/>
              </w:rPr>
              <w:t xml:space="preserve"> cu fete de masa </w:t>
            </w:r>
            <w:proofErr w:type="spellStart"/>
            <w:r w:rsidRPr="0007582A">
              <w:rPr>
                <w:rFonts w:ascii="Times New Roman" w:eastAsia="Times New Roman" w:hAnsi="Times New Roman"/>
                <w:sz w:val="22"/>
                <w:szCs w:val="22"/>
              </w:rPr>
              <w:t>şi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scaune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pentru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toti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invitatii</w:t>
            </w:r>
            <w:proofErr w:type="spellEnd"/>
            <w:r w:rsidRPr="0007582A">
              <w:rPr>
                <w:rFonts w:ascii="Times New Roman" w:eastAsia="Times New Roman" w:hAnsi="Times New Roman"/>
                <w:sz w:val="22"/>
                <w:szCs w:val="22"/>
              </w:rPr>
              <w:t>;</w:t>
            </w:r>
          </w:p>
          <w:p w14:paraId="6D819E63"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platouri</w:t>
            </w:r>
            <w:proofErr w:type="spellEnd"/>
            <w:r w:rsidRPr="0007582A">
              <w:rPr>
                <w:rFonts w:ascii="Times New Roman" w:eastAsia="Times New Roman" w:hAnsi="Times New Roman"/>
                <w:sz w:val="22"/>
                <w:szCs w:val="22"/>
              </w:rPr>
              <w:t xml:space="preserve"> inox / </w:t>
            </w:r>
            <w:proofErr w:type="spellStart"/>
            <w:r w:rsidRPr="0007582A">
              <w:rPr>
                <w:rFonts w:ascii="Times New Roman" w:eastAsia="Times New Roman" w:hAnsi="Times New Roman"/>
                <w:sz w:val="22"/>
                <w:szCs w:val="22"/>
              </w:rPr>
              <w:t>sticla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portelan</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clesti</w:t>
            </w:r>
            <w:proofErr w:type="spellEnd"/>
            <w:r w:rsidRPr="0007582A">
              <w:rPr>
                <w:rFonts w:ascii="Times New Roman" w:eastAsia="Times New Roman" w:hAnsi="Times New Roman"/>
                <w:sz w:val="22"/>
                <w:szCs w:val="22"/>
              </w:rPr>
              <w:t xml:space="preserve"> inox;</w:t>
            </w:r>
          </w:p>
          <w:p w14:paraId="20A63487"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chafing dish-</w:t>
            </w:r>
            <w:proofErr w:type="spellStart"/>
            <w:r w:rsidRPr="0007582A">
              <w:rPr>
                <w:rFonts w:ascii="Times New Roman" w:eastAsia="Times New Roman" w:hAnsi="Times New Roman"/>
                <w:sz w:val="22"/>
                <w:szCs w:val="22"/>
              </w:rPr>
              <w:t>uri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pentru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expunerea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mentinerea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preparatelor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calde</w:t>
            </w:r>
            <w:proofErr w:type="spellEnd"/>
            <w:r w:rsidRPr="0007582A">
              <w:rPr>
                <w:rFonts w:ascii="Times New Roman" w:eastAsia="Times New Roman" w:hAnsi="Times New Roman"/>
                <w:sz w:val="22"/>
                <w:szCs w:val="22"/>
              </w:rPr>
              <w:t xml:space="preserve"> – minim 15 </w:t>
            </w:r>
            <w:proofErr w:type="spellStart"/>
            <w:r w:rsidRPr="0007582A">
              <w:rPr>
                <w:rFonts w:ascii="Times New Roman" w:eastAsia="Times New Roman" w:hAnsi="Times New Roman"/>
                <w:sz w:val="22"/>
                <w:szCs w:val="22"/>
              </w:rPr>
              <w:t>buc</w:t>
            </w:r>
            <w:proofErr w:type="spellEnd"/>
            <w:r w:rsidRPr="0007582A">
              <w:rPr>
                <w:rFonts w:ascii="Times New Roman" w:eastAsia="Times New Roman" w:hAnsi="Times New Roman"/>
                <w:sz w:val="22"/>
                <w:szCs w:val="22"/>
              </w:rPr>
              <w:t>.;</w:t>
            </w:r>
          </w:p>
          <w:p w14:paraId="2339DC90"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farfurii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gustare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fel</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baza</w:t>
            </w:r>
            <w:proofErr w:type="spellEnd"/>
            <w:r w:rsidRPr="0007582A">
              <w:rPr>
                <w:rFonts w:ascii="Times New Roman" w:eastAsia="Times New Roman" w:hAnsi="Times New Roman"/>
                <w:sz w:val="22"/>
                <w:szCs w:val="22"/>
              </w:rPr>
              <w:t xml:space="preserve">, desert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fructe</w:t>
            </w:r>
            <w:proofErr w:type="spellEnd"/>
            <w:r w:rsidRPr="0007582A">
              <w:rPr>
                <w:rFonts w:ascii="Times New Roman" w:eastAsia="Times New Roman" w:hAnsi="Times New Roman"/>
                <w:sz w:val="22"/>
                <w:szCs w:val="22"/>
              </w:rPr>
              <w:t xml:space="preserve"> din </w:t>
            </w:r>
            <w:proofErr w:type="spellStart"/>
            <w:r w:rsidRPr="0007582A">
              <w:rPr>
                <w:rFonts w:ascii="Times New Roman" w:eastAsia="Times New Roman" w:hAnsi="Times New Roman"/>
                <w:sz w:val="22"/>
                <w:szCs w:val="22"/>
              </w:rPr>
              <w:t>portelan</w:t>
            </w:r>
            <w:proofErr w:type="spellEnd"/>
            <w:r w:rsidRPr="0007582A">
              <w:rPr>
                <w:rFonts w:ascii="Times New Roman" w:eastAsia="Times New Roman" w:hAnsi="Times New Roman"/>
                <w:sz w:val="22"/>
                <w:szCs w:val="22"/>
              </w:rPr>
              <w:t>;</w:t>
            </w:r>
          </w:p>
          <w:p w14:paraId="7DCF38A8"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tacamuri</w:t>
            </w:r>
            <w:proofErr w:type="spellEnd"/>
            <w:r w:rsidRPr="0007582A">
              <w:rPr>
                <w:rFonts w:ascii="Times New Roman" w:eastAsia="Times New Roman" w:hAnsi="Times New Roman"/>
                <w:sz w:val="22"/>
                <w:szCs w:val="22"/>
              </w:rPr>
              <w:t xml:space="preserve"> din inox;</w:t>
            </w:r>
          </w:p>
          <w:p w14:paraId="11BD75A7"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pahare</w:t>
            </w:r>
            <w:proofErr w:type="spellEnd"/>
            <w:r w:rsidRPr="0007582A">
              <w:rPr>
                <w:rFonts w:ascii="Times New Roman" w:eastAsia="Times New Roman" w:hAnsi="Times New Roman"/>
                <w:sz w:val="22"/>
                <w:szCs w:val="22"/>
              </w:rPr>
              <w:t xml:space="preserve"> din </w:t>
            </w:r>
            <w:proofErr w:type="spellStart"/>
            <w:r w:rsidRPr="0007582A">
              <w:rPr>
                <w:rFonts w:ascii="Times New Roman" w:eastAsia="Times New Roman" w:hAnsi="Times New Roman"/>
                <w:sz w:val="22"/>
                <w:szCs w:val="22"/>
              </w:rPr>
              <w:t>sticla</w:t>
            </w:r>
            <w:proofErr w:type="spellEnd"/>
            <w:r w:rsidRPr="0007582A">
              <w:rPr>
                <w:rFonts w:ascii="Times New Roman" w:eastAsia="Times New Roman" w:hAnsi="Times New Roman"/>
                <w:sz w:val="22"/>
                <w:szCs w:val="22"/>
              </w:rPr>
              <w:t>;</w:t>
            </w:r>
          </w:p>
          <w:p w14:paraId="2C573B72"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cesti </w:t>
            </w:r>
            <w:proofErr w:type="spellStart"/>
            <w:r w:rsidRPr="0007582A">
              <w:rPr>
                <w:rFonts w:ascii="Times New Roman" w:eastAsia="Times New Roman" w:hAnsi="Times New Roman"/>
                <w:sz w:val="22"/>
                <w:szCs w:val="22"/>
              </w:rPr>
              <w:t>cafea</w:t>
            </w:r>
            <w:proofErr w:type="spellEnd"/>
            <w:r w:rsidRPr="0007582A">
              <w:rPr>
                <w:rFonts w:ascii="Times New Roman" w:eastAsia="Times New Roman" w:hAnsi="Times New Roman"/>
                <w:sz w:val="22"/>
                <w:szCs w:val="22"/>
              </w:rPr>
              <w:t xml:space="preserve"> din </w:t>
            </w:r>
            <w:proofErr w:type="spellStart"/>
            <w:r w:rsidRPr="0007582A">
              <w:rPr>
                <w:rFonts w:ascii="Times New Roman" w:eastAsia="Times New Roman" w:hAnsi="Times New Roman"/>
                <w:sz w:val="22"/>
                <w:szCs w:val="22"/>
              </w:rPr>
              <w:t>portelan</w:t>
            </w:r>
            <w:proofErr w:type="spellEnd"/>
            <w:r w:rsidRPr="0007582A">
              <w:rPr>
                <w:rFonts w:ascii="Times New Roman" w:eastAsia="Times New Roman" w:hAnsi="Times New Roman"/>
                <w:sz w:val="22"/>
                <w:szCs w:val="22"/>
              </w:rPr>
              <w:t>;</w:t>
            </w:r>
          </w:p>
          <w:p w14:paraId="29904B99"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lastRenderedPageBreak/>
              <w:t xml:space="preserve">- </w:t>
            </w:r>
            <w:proofErr w:type="spellStart"/>
            <w:r w:rsidRPr="0007582A">
              <w:rPr>
                <w:rFonts w:ascii="Times New Roman" w:eastAsia="Times New Roman" w:hAnsi="Times New Roman"/>
                <w:sz w:val="22"/>
                <w:szCs w:val="22"/>
              </w:rPr>
              <w:t>espresoare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electrice</w:t>
            </w:r>
            <w:proofErr w:type="spellEnd"/>
            <w:r w:rsidRPr="0007582A">
              <w:rPr>
                <w:rFonts w:ascii="Times New Roman" w:eastAsia="Times New Roman" w:hAnsi="Times New Roman"/>
                <w:sz w:val="22"/>
                <w:szCs w:val="22"/>
              </w:rPr>
              <w:t xml:space="preserve"> – minim 3 </w:t>
            </w:r>
            <w:proofErr w:type="spellStart"/>
            <w:r w:rsidRPr="0007582A">
              <w:rPr>
                <w:rFonts w:ascii="Times New Roman" w:eastAsia="Times New Roman" w:hAnsi="Times New Roman"/>
                <w:sz w:val="22"/>
                <w:szCs w:val="22"/>
              </w:rPr>
              <w:t>buc</w:t>
            </w:r>
            <w:proofErr w:type="spellEnd"/>
            <w:r w:rsidRPr="0007582A">
              <w:rPr>
                <w:rFonts w:ascii="Times New Roman" w:eastAsia="Times New Roman" w:hAnsi="Times New Roman"/>
                <w:sz w:val="22"/>
                <w:szCs w:val="22"/>
              </w:rPr>
              <w:t>.;</w:t>
            </w:r>
          </w:p>
          <w:p w14:paraId="1FB0F57D"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dispensere</w:t>
            </w:r>
            <w:proofErr w:type="spellEnd"/>
            <w:r w:rsidRPr="0007582A">
              <w:rPr>
                <w:rFonts w:ascii="Times New Roman" w:eastAsia="Times New Roman" w:hAnsi="Times New Roman"/>
                <w:sz w:val="22"/>
                <w:szCs w:val="22"/>
              </w:rPr>
              <w:t xml:space="preserve"> din inox </w:t>
            </w:r>
            <w:proofErr w:type="spellStart"/>
            <w:r w:rsidRPr="0007582A">
              <w:rPr>
                <w:rFonts w:ascii="Times New Roman" w:eastAsia="Times New Roman" w:hAnsi="Times New Roman"/>
                <w:sz w:val="22"/>
                <w:szCs w:val="22"/>
              </w:rPr>
              <w:t>pentru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bauturi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calde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ceai</w:t>
            </w:r>
            <w:proofErr w:type="spellEnd"/>
            <w:r w:rsidRPr="0007582A">
              <w:rPr>
                <w:rFonts w:ascii="Times New Roman" w:eastAsia="Times New Roman" w:hAnsi="Times New Roman"/>
                <w:sz w:val="22"/>
                <w:szCs w:val="22"/>
              </w:rPr>
              <w:t xml:space="preserve">) – minim 3 </w:t>
            </w:r>
            <w:proofErr w:type="spellStart"/>
            <w:r w:rsidRPr="0007582A">
              <w:rPr>
                <w:rFonts w:ascii="Times New Roman" w:eastAsia="Times New Roman" w:hAnsi="Times New Roman"/>
                <w:sz w:val="22"/>
                <w:szCs w:val="22"/>
              </w:rPr>
              <w:t>buc</w:t>
            </w:r>
            <w:proofErr w:type="spellEnd"/>
            <w:r w:rsidRPr="0007582A">
              <w:rPr>
                <w:rFonts w:ascii="Times New Roman" w:eastAsia="Times New Roman" w:hAnsi="Times New Roman"/>
                <w:sz w:val="22"/>
                <w:szCs w:val="22"/>
              </w:rPr>
              <w:t>.;</w:t>
            </w:r>
          </w:p>
          <w:p w14:paraId="62C68C22"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spatule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servetele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alte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consumabile</w:t>
            </w:r>
            <w:proofErr w:type="spellEnd"/>
            <w:r w:rsidRPr="0007582A">
              <w:rPr>
                <w:rFonts w:ascii="Times New Roman" w:eastAsia="Times New Roman" w:hAnsi="Times New Roman"/>
                <w:sz w:val="22"/>
                <w:szCs w:val="22"/>
              </w:rPr>
              <w:t>;</w:t>
            </w:r>
          </w:p>
          <w:p w14:paraId="75FAD861" w14:textId="77777777" w:rsidR="0007582A" w:rsidRPr="0007582A" w:rsidRDefault="0007582A" w:rsidP="00811DB7">
            <w:pPr>
              <w:ind w:left="567" w:hanging="141"/>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personal </w:t>
            </w:r>
            <w:proofErr w:type="spellStart"/>
            <w:r w:rsidRPr="0007582A">
              <w:rPr>
                <w:rFonts w:ascii="Times New Roman" w:eastAsia="Times New Roman" w:hAnsi="Times New Roman"/>
                <w:sz w:val="22"/>
                <w:szCs w:val="22"/>
              </w:rPr>
              <w:t>calificat</w:t>
            </w:r>
            <w:proofErr w:type="spellEnd"/>
            <w:r w:rsidRPr="0007582A">
              <w:rPr>
                <w:rFonts w:ascii="Times New Roman" w:eastAsia="Times New Roman" w:hAnsi="Times New Roman"/>
                <w:sz w:val="22"/>
                <w:szCs w:val="22"/>
              </w:rPr>
              <w:t>.</w:t>
            </w:r>
          </w:p>
          <w:p w14:paraId="334BEDE3" w14:textId="77777777" w:rsidR="0007582A" w:rsidRPr="0007582A" w:rsidRDefault="0007582A" w:rsidP="00811DB7">
            <w:pPr>
              <w:ind w:left="720"/>
              <w:jc w:val="both"/>
              <w:rPr>
                <w:rFonts w:ascii="Times New Roman" w:eastAsia="Times New Roman" w:hAnsi="Times New Roman"/>
                <w:sz w:val="22"/>
                <w:szCs w:val="22"/>
                <w:highlight w:val="yellow"/>
              </w:rPr>
            </w:pPr>
          </w:p>
          <w:p w14:paraId="02F1DFA1" w14:textId="77777777" w:rsidR="0007582A" w:rsidRPr="0007582A" w:rsidRDefault="0007582A" w:rsidP="00811DB7">
            <w:pPr>
              <w:ind w:left="426" w:hanging="426"/>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Logistica </w:t>
            </w:r>
            <w:proofErr w:type="spellStart"/>
            <w:r w:rsidRPr="0007582A">
              <w:rPr>
                <w:rFonts w:ascii="Times New Roman" w:eastAsia="Times New Roman" w:hAnsi="Times New Roman"/>
                <w:sz w:val="22"/>
                <w:szCs w:val="22"/>
              </w:rPr>
              <w:t>solicitata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pentru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mesele</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cina</w:t>
            </w:r>
            <w:proofErr w:type="spellEnd"/>
            <w:r w:rsidRPr="0007582A">
              <w:rPr>
                <w:rFonts w:ascii="Times New Roman" w:eastAsia="Times New Roman" w:hAnsi="Times New Roman"/>
                <w:sz w:val="22"/>
                <w:szCs w:val="22"/>
              </w:rPr>
              <w:t>:</w:t>
            </w:r>
          </w:p>
          <w:p w14:paraId="141CE5E1" w14:textId="77777777" w:rsidR="0007582A" w:rsidRPr="0007582A" w:rsidRDefault="0007582A" w:rsidP="00811DB7">
            <w:pPr>
              <w:ind w:left="426"/>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mese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scaune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pentru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toti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participantii</w:t>
            </w:r>
            <w:proofErr w:type="spellEnd"/>
            <w:r w:rsidRPr="0007582A">
              <w:rPr>
                <w:rFonts w:ascii="Times New Roman" w:eastAsia="Times New Roman" w:hAnsi="Times New Roman"/>
                <w:sz w:val="22"/>
                <w:szCs w:val="22"/>
              </w:rPr>
              <w:t xml:space="preserve"> </w:t>
            </w:r>
          </w:p>
          <w:p w14:paraId="33AB99AB" w14:textId="77777777" w:rsidR="0007582A" w:rsidRPr="0007582A" w:rsidRDefault="0007582A" w:rsidP="00811DB7">
            <w:pPr>
              <w:ind w:left="426"/>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farfurii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gustare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fel</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baza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desert din </w:t>
            </w:r>
            <w:proofErr w:type="spellStart"/>
            <w:r w:rsidRPr="0007582A">
              <w:rPr>
                <w:rFonts w:ascii="Times New Roman" w:eastAsia="Times New Roman" w:hAnsi="Times New Roman"/>
                <w:sz w:val="22"/>
                <w:szCs w:val="22"/>
              </w:rPr>
              <w:t>portelan</w:t>
            </w:r>
            <w:proofErr w:type="spellEnd"/>
          </w:p>
          <w:p w14:paraId="5933170D" w14:textId="77777777" w:rsidR="0007582A" w:rsidRPr="0007582A" w:rsidRDefault="0007582A" w:rsidP="00811DB7">
            <w:pPr>
              <w:ind w:left="426"/>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tacamuri</w:t>
            </w:r>
            <w:proofErr w:type="spellEnd"/>
            <w:r w:rsidRPr="0007582A">
              <w:rPr>
                <w:rFonts w:ascii="Times New Roman" w:eastAsia="Times New Roman" w:hAnsi="Times New Roman"/>
                <w:sz w:val="22"/>
                <w:szCs w:val="22"/>
              </w:rPr>
              <w:t xml:space="preserve"> din inox</w:t>
            </w:r>
          </w:p>
          <w:p w14:paraId="18083713" w14:textId="77777777" w:rsidR="0007582A" w:rsidRPr="0007582A" w:rsidRDefault="0007582A" w:rsidP="00811DB7">
            <w:pPr>
              <w:ind w:left="426" w:hanging="426"/>
              <w:jc w:val="both"/>
              <w:rPr>
                <w:rFonts w:ascii="Times New Roman" w:eastAsia="Times New Roman" w:hAnsi="Times New Roman"/>
                <w:sz w:val="22"/>
                <w:szCs w:val="22"/>
              </w:rPr>
            </w:pPr>
            <w:r w:rsidRPr="0007582A">
              <w:rPr>
                <w:rFonts w:ascii="Times New Roman" w:eastAsia="Times New Roman" w:hAnsi="Times New Roman"/>
                <w:sz w:val="22"/>
                <w:szCs w:val="22"/>
              </w:rPr>
              <w:tab/>
              <w:t xml:space="preserve">- </w:t>
            </w:r>
            <w:proofErr w:type="spellStart"/>
            <w:r w:rsidRPr="0007582A">
              <w:rPr>
                <w:rFonts w:ascii="Times New Roman" w:eastAsia="Times New Roman" w:hAnsi="Times New Roman"/>
                <w:sz w:val="22"/>
                <w:szCs w:val="22"/>
              </w:rPr>
              <w:t>pahare</w:t>
            </w:r>
            <w:proofErr w:type="spellEnd"/>
            <w:r w:rsidRPr="0007582A">
              <w:rPr>
                <w:rFonts w:ascii="Times New Roman" w:eastAsia="Times New Roman" w:hAnsi="Times New Roman"/>
                <w:sz w:val="22"/>
                <w:szCs w:val="22"/>
              </w:rPr>
              <w:t xml:space="preserve"> din </w:t>
            </w:r>
            <w:proofErr w:type="spellStart"/>
            <w:r w:rsidRPr="0007582A">
              <w:rPr>
                <w:rFonts w:ascii="Times New Roman" w:eastAsia="Times New Roman" w:hAnsi="Times New Roman"/>
                <w:sz w:val="22"/>
                <w:szCs w:val="22"/>
              </w:rPr>
              <w:t>sticla</w:t>
            </w:r>
            <w:proofErr w:type="spellEnd"/>
          </w:p>
          <w:p w14:paraId="0E359638" w14:textId="77777777" w:rsidR="0007582A" w:rsidRPr="0007582A" w:rsidRDefault="0007582A" w:rsidP="00811DB7">
            <w:pPr>
              <w:ind w:left="426" w:hanging="426"/>
              <w:jc w:val="both"/>
              <w:rPr>
                <w:rFonts w:ascii="Times New Roman" w:eastAsia="Times New Roman" w:hAnsi="Times New Roman"/>
                <w:sz w:val="22"/>
                <w:szCs w:val="22"/>
              </w:rPr>
            </w:pPr>
            <w:r w:rsidRPr="0007582A">
              <w:rPr>
                <w:rFonts w:ascii="Times New Roman" w:eastAsia="Times New Roman" w:hAnsi="Times New Roman"/>
                <w:sz w:val="22"/>
                <w:szCs w:val="22"/>
              </w:rPr>
              <w:tab/>
              <w:t xml:space="preserve">- </w:t>
            </w:r>
            <w:proofErr w:type="spellStart"/>
            <w:r w:rsidRPr="0007582A">
              <w:rPr>
                <w:rFonts w:ascii="Times New Roman" w:eastAsia="Times New Roman" w:hAnsi="Times New Roman"/>
                <w:sz w:val="22"/>
                <w:szCs w:val="22"/>
              </w:rPr>
              <w:t>servetele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alte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consumabile</w:t>
            </w:r>
            <w:proofErr w:type="spellEnd"/>
          </w:p>
          <w:p w14:paraId="38D08C4E" w14:textId="77777777" w:rsidR="0007582A" w:rsidRPr="0007582A" w:rsidRDefault="0007582A" w:rsidP="00811DB7">
            <w:pPr>
              <w:ind w:left="426" w:hanging="426"/>
              <w:jc w:val="both"/>
              <w:rPr>
                <w:rFonts w:ascii="Times New Roman" w:eastAsia="Times New Roman" w:hAnsi="Times New Roman"/>
                <w:sz w:val="22"/>
                <w:szCs w:val="22"/>
                <w:highlight w:val="yellow"/>
              </w:rPr>
            </w:pPr>
            <w:r w:rsidRPr="0007582A">
              <w:rPr>
                <w:rFonts w:ascii="Times New Roman" w:eastAsia="Times New Roman" w:hAnsi="Times New Roman"/>
                <w:sz w:val="22"/>
                <w:szCs w:val="22"/>
              </w:rPr>
              <w:tab/>
              <w:t xml:space="preserve">- personal </w:t>
            </w:r>
            <w:proofErr w:type="spellStart"/>
            <w:r w:rsidRPr="0007582A">
              <w:rPr>
                <w:rFonts w:ascii="Times New Roman" w:eastAsia="Times New Roman" w:hAnsi="Times New Roman"/>
                <w:sz w:val="22"/>
                <w:szCs w:val="22"/>
              </w:rPr>
              <w:t>calificat</w:t>
            </w:r>
            <w:proofErr w:type="spellEnd"/>
          </w:p>
          <w:p w14:paraId="33A35B63" w14:textId="77777777" w:rsidR="0007582A" w:rsidRPr="0007582A" w:rsidRDefault="0007582A" w:rsidP="00811DB7">
            <w:pPr>
              <w:ind w:firstLine="720"/>
              <w:jc w:val="both"/>
              <w:rPr>
                <w:rFonts w:ascii="Times New Roman" w:eastAsia="Times New Roman" w:hAnsi="Times New Roman"/>
                <w:sz w:val="22"/>
                <w:szCs w:val="22"/>
                <w:highlight w:val="yellow"/>
              </w:rPr>
            </w:pPr>
          </w:p>
          <w:p w14:paraId="1CF5B0A5" w14:textId="77777777" w:rsidR="0007582A" w:rsidRPr="0007582A" w:rsidRDefault="0007582A" w:rsidP="00811DB7">
            <w:pPr>
              <w:ind w:firstLine="17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Meniuri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pentru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servire</w:t>
            </w:r>
            <w:proofErr w:type="spellEnd"/>
            <w:r w:rsidRPr="0007582A">
              <w:rPr>
                <w:rFonts w:ascii="Times New Roman" w:eastAsia="Times New Roman" w:hAnsi="Times New Roman"/>
                <w:sz w:val="22"/>
                <w:szCs w:val="22"/>
              </w:rPr>
              <w:t xml:space="preserve"> masa/</w:t>
            </w:r>
            <w:proofErr w:type="spellStart"/>
            <w:r w:rsidRPr="0007582A">
              <w:rPr>
                <w:rFonts w:ascii="Times New Roman" w:eastAsia="Times New Roman" w:hAnsi="Times New Roman"/>
                <w:sz w:val="22"/>
                <w:szCs w:val="22"/>
              </w:rPr>
              <w:t>persoana</w:t>
            </w:r>
            <w:proofErr w:type="spellEnd"/>
            <w:r w:rsidRPr="0007582A">
              <w:rPr>
                <w:rFonts w:ascii="Times New Roman" w:eastAsia="Times New Roman" w:hAnsi="Times New Roman"/>
                <w:sz w:val="22"/>
                <w:szCs w:val="22"/>
              </w:rPr>
              <w:t xml:space="preserve">/zi: </w:t>
            </w:r>
          </w:p>
          <w:p w14:paraId="18866EF4" w14:textId="77777777" w:rsidR="0007582A" w:rsidRPr="0007582A" w:rsidRDefault="0007582A" w:rsidP="00811DB7">
            <w:pPr>
              <w:ind w:left="720" w:firstLine="174"/>
              <w:jc w:val="both"/>
              <w:rPr>
                <w:rFonts w:ascii="Times New Roman" w:eastAsia="Times New Roman" w:hAnsi="Times New Roman"/>
                <w:b/>
                <w:sz w:val="22"/>
                <w:szCs w:val="22"/>
              </w:rPr>
            </w:pPr>
            <w:r w:rsidRPr="0007582A">
              <w:rPr>
                <w:rFonts w:ascii="Times New Roman" w:eastAsia="Times New Roman" w:hAnsi="Times New Roman"/>
                <w:b/>
                <w:sz w:val="22"/>
                <w:szCs w:val="22"/>
              </w:rPr>
              <w:t xml:space="preserve">Masa de </w:t>
            </w:r>
            <w:proofErr w:type="spellStart"/>
            <w:r w:rsidRPr="0007582A">
              <w:rPr>
                <w:rFonts w:ascii="Times New Roman" w:eastAsia="Times New Roman" w:hAnsi="Times New Roman"/>
                <w:b/>
                <w:sz w:val="22"/>
                <w:szCs w:val="22"/>
              </w:rPr>
              <w:t>prânz</w:t>
            </w:r>
            <w:proofErr w:type="spellEnd"/>
          </w:p>
          <w:p w14:paraId="785B4547" w14:textId="77777777" w:rsidR="0007582A" w:rsidRPr="0007582A" w:rsidRDefault="0007582A" w:rsidP="00811DB7">
            <w:pPr>
              <w:ind w:left="720"/>
              <w:jc w:val="both"/>
              <w:rPr>
                <w:rFonts w:ascii="Times New Roman" w:eastAsia="Times New Roman" w:hAnsi="Times New Roman"/>
                <w:sz w:val="22"/>
                <w:szCs w:val="22"/>
              </w:rPr>
            </w:pPr>
          </w:p>
          <w:p w14:paraId="607DAF4D"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ASORTIMENT GUSTARI APERITIV:</w:t>
            </w:r>
          </w:p>
          <w:p w14:paraId="50BAF636"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Blini cu gorgonzola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dulceata</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ceapa</w:t>
            </w:r>
            <w:proofErr w:type="spellEnd"/>
            <w:r w:rsidRPr="0007582A">
              <w:rPr>
                <w:rFonts w:ascii="Times New Roman" w:eastAsia="Times New Roman" w:hAnsi="Times New Roman"/>
                <w:sz w:val="22"/>
                <w:szCs w:val="22"/>
              </w:rPr>
              <w:t xml:space="preserve"> </w:t>
            </w:r>
          </w:p>
          <w:p w14:paraId="2F845C45"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Blini cu chorizo, salsa de mango cu chilly</w:t>
            </w:r>
          </w:p>
          <w:p w14:paraId="03D49711"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Tuna cucumber</w:t>
            </w:r>
          </w:p>
          <w:p w14:paraId="0DB40C0B"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Vol-au-vent cu ricotta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ardei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copti</w:t>
            </w:r>
            <w:proofErr w:type="spellEnd"/>
          </w:p>
          <w:p w14:paraId="4F3EC38F"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Vol-au-vent cu gorgonzola, mar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alune</w:t>
            </w:r>
            <w:proofErr w:type="spellEnd"/>
          </w:p>
          <w:p w14:paraId="35E11C51"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Vol-au-vent cu </w:t>
            </w:r>
            <w:proofErr w:type="spellStart"/>
            <w:r w:rsidRPr="0007582A">
              <w:rPr>
                <w:rFonts w:ascii="Times New Roman" w:eastAsia="Times New Roman" w:hAnsi="Times New Roman"/>
                <w:sz w:val="22"/>
                <w:szCs w:val="22"/>
              </w:rPr>
              <w:t>ciuperci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verdeturi</w:t>
            </w:r>
            <w:proofErr w:type="spellEnd"/>
          </w:p>
          <w:p w14:paraId="18082153"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Rolls </w:t>
            </w:r>
            <w:proofErr w:type="spellStart"/>
            <w:r w:rsidRPr="0007582A">
              <w:rPr>
                <w:rFonts w:ascii="Times New Roman" w:eastAsia="Times New Roman" w:hAnsi="Times New Roman"/>
                <w:sz w:val="22"/>
                <w:szCs w:val="22"/>
              </w:rPr>
              <w:t>chees</w:t>
            </w:r>
            <w:proofErr w:type="spellEnd"/>
            <w:r w:rsidRPr="0007582A">
              <w:rPr>
                <w:rFonts w:ascii="Times New Roman" w:eastAsia="Times New Roman" w:hAnsi="Times New Roman"/>
                <w:sz w:val="22"/>
                <w:szCs w:val="22"/>
              </w:rPr>
              <w:t xml:space="preserve"> fruit (</w:t>
            </w:r>
            <w:proofErr w:type="spellStart"/>
            <w:r w:rsidRPr="0007582A">
              <w:rPr>
                <w:rFonts w:ascii="Times New Roman" w:eastAsia="Times New Roman" w:hAnsi="Times New Roman"/>
                <w:sz w:val="22"/>
                <w:szCs w:val="22"/>
              </w:rPr>
              <w:t>capsuni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caise</w:t>
            </w:r>
            <w:proofErr w:type="spellEnd"/>
            <w:r w:rsidRPr="0007582A">
              <w:rPr>
                <w:rFonts w:ascii="Times New Roman" w:eastAsia="Times New Roman" w:hAnsi="Times New Roman"/>
                <w:sz w:val="22"/>
                <w:szCs w:val="22"/>
              </w:rPr>
              <w:t>, prune)</w:t>
            </w:r>
          </w:p>
          <w:p w14:paraId="0AF33516"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Beetroot &amp; cream cheese</w:t>
            </w:r>
          </w:p>
          <w:p w14:paraId="2F484EDB"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Cup halloumi &amp; red pepper skewers</w:t>
            </w:r>
          </w:p>
          <w:p w14:paraId="0405F470"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Crema de </w:t>
            </w:r>
            <w:proofErr w:type="spellStart"/>
            <w:r w:rsidRPr="0007582A">
              <w:rPr>
                <w:rFonts w:ascii="Times New Roman" w:eastAsia="Times New Roman" w:hAnsi="Times New Roman"/>
                <w:sz w:val="22"/>
                <w:szCs w:val="22"/>
              </w:rPr>
              <w:t>branza</w:t>
            </w:r>
            <w:proofErr w:type="spellEnd"/>
            <w:r w:rsidRPr="0007582A">
              <w:rPr>
                <w:rFonts w:ascii="Times New Roman" w:eastAsia="Times New Roman" w:hAnsi="Times New Roman"/>
                <w:sz w:val="22"/>
                <w:szCs w:val="22"/>
              </w:rPr>
              <w:t xml:space="preserve"> gorgonzola cu curry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nuci</w:t>
            </w:r>
            <w:proofErr w:type="spellEnd"/>
          </w:p>
          <w:p w14:paraId="737F2E19" w14:textId="77777777" w:rsidR="0007582A" w:rsidRPr="0007582A" w:rsidRDefault="0007582A" w:rsidP="00811DB7">
            <w:pPr>
              <w:ind w:left="1440"/>
              <w:jc w:val="both"/>
              <w:rPr>
                <w:rFonts w:ascii="Times New Roman" w:eastAsia="Times New Roman" w:hAnsi="Times New Roman"/>
                <w:sz w:val="22"/>
                <w:szCs w:val="22"/>
              </w:rPr>
            </w:pPr>
          </w:p>
          <w:p w14:paraId="711864DF"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ASORTIMENT PREPARATE VEGETARIENE:</w:t>
            </w:r>
          </w:p>
          <w:p w14:paraId="4FE2BF83"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Branza tofu cu </w:t>
            </w:r>
            <w:proofErr w:type="spellStart"/>
            <w:r w:rsidRPr="0007582A">
              <w:rPr>
                <w:rFonts w:ascii="Times New Roman" w:eastAsia="Times New Roman" w:hAnsi="Times New Roman"/>
                <w:sz w:val="22"/>
                <w:szCs w:val="22"/>
              </w:rPr>
              <w:t>foita</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castravete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rosii</w:t>
            </w:r>
            <w:proofErr w:type="spellEnd"/>
            <w:r w:rsidRPr="0007582A">
              <w:rPr>
                <w:rFonts w:ascii="Times New Roman" w:eastAsia="Times New Roman" w:hAnsi="Times New Roman"/>
                <w:sz w:val="22"/>
                <w:szCs w:val="22"/>
              </w:rPr>
              <w:t xml:space="preserve"> cherry</w:t>
            </w:r>
          </w:p>
          <w:p w14:paraId="48D9F236"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Bruschetta cu legume</w:t>
            </w:r>
          </w:p>
          <w:p w14:paraId="6C2DD17D"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Clatite</w:t>
            </w:r>
            <w:proofErr w:type="spellEnd"/>
            <w:r w:rsidRPr="0007582A">
              <w:rPr>
                <w:rFonts w:ascii="Times New Roman" w:eastAsia="Times New Roman" w:hAnsi="Times New Roman"/>
                <w:sz w:val="22"/>
                <w:szCs w:val="22"/>
              </w:rPr>
              <w:t xml:space="preserve"> cu </w:t>
            </w:r>
            <w:proofErr w:type="spellStart"/>
            <w:r w:rsidRPr="0007582A">
              <w:rPr>
                <w:rFonts w:ascii="Times New Roman" w:eastAsia="Times New Roman" w:hAnsi="Times New Roman"/>
                <w:sz w:val="22"/>
                <w:szCs w:val="22"/>
              </w:rPr>
              <w:t>spanac</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ciuperci</w:t>
            </w:r>
            <w:proofErr w:type="spellEnd"/>
          </w:p>
          <w:p w14:paraId="34CA9A61"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Crochete</w:t>
            </w:r>
            <w:proofErr w:type="spellEnd"/>
            <w:r w:rsidRPr="0007582A">
              <w:rPr>
                <w:rFonts w:ascii="Times New Roman" w:eastAsia="Times New Roman" w:hAnsi="Times New Roman"/>
                <w:sz w:val="22"/>
                <w:szCs w:val="22"/>
              </w:rPr>
              <w:t xml:space="preserve"> din </w:t>
            </w:r>
            <w:proofErr w:type="spellStart"/>
            <w:r w:rsidRPr="0007582A">
              <w:rPr>
                <w:rFonts w:ascii="Times New Roman" w:eastAsia="Times New Roman" w:hAnsi="Times New Roman"/>
                <w:sz w:val="22"/>
                <w:szCs w:val="22"/>
              </w:rPr>
              <w:t>cartofi</w:t>
            </w:r>
            <w:proofErr w:type="spellEnd"/>
            <w:r w:rsidRPr="0007582A">
              <w:rPr>
                <w:rFonts w:ascii="Times New Roman" w:eastAsia="Times New Roman" w:hAnsi="Times New Roman"/>
                <w:sz w:val="22"/>
                <w:szCs w:val="22"/>
              </w:rPr>
              <w:t xml:space="preserve"> cu </w:t>
            </w:r>
            <w:proofErr w:type="spellStart"/>
            <w:r w:rsidRPr="0007582A">
              <w:rPr>
                <w:rFonts w:ascii="Times New Roman" w:eastAsia="Times New Roman" w:hAnsi="Times New Roman"/>
                <w:sz w:val="22"/>
                <w:szCs w:val="22"/>
              </w:rPr>
              <w:t>susan</w:t>
            </w:r>
            <w:proofErr w:type="spellEnd"/>
          </w:p>
          <w:p w14:paraId="5B91395A"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Ciuperci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umplute</w:t>
            </w:r>
            <w:proofErr w:type="spellEnd"/>
          </w:p>
          <w:p w14:paraId="6D5221C9"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Cartof</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umplut</w:t>
            </w:r>
            <w:proofErr w:type="spellEnd"/>
            <w:r w:rsidRPr="0007582A">
              <w:rPr>
                <w:rFonts w:ascii="Times New Roman" w:eastAsia="Times New Roman" w:hAnsi="Times New Roman"/>
                <w:sz w:val="22"/>
                <w:szCs w:val="22"/>
              </w:rPr>
              <w:t xml:space="preserve"> cu legume</w:t>
            </w:r>
          </w:p>
          <w:p w14:paraId="02E71209" w14:textId="77777777" w:rsidR="0007582A" w:rsidRPr="0007582A" w:rsidRDefault="0007582A" w:rsidP="00811DB7">
            <w:pPr>
              <w:ind w:left="84"/>
              <w:jc w:val="both"/>
              <w:rPr>
                <w:rFonts w:ascii="Times New Roman" w:eastAsia="Times New Roman" w:hAnsi="Times New Roman"/>
                <w:sz w:val="22"/>
                <w:szCs w:val="22"/>
              </w:rPr>
            </w:pPr>
          </w:p>
          <w:p w14:paraId="75AB9A0A"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PREPARATE DE BAZA CALDE:</w:t>
            </w:r>
          </w:p>
          <w:p w14:paraId="5341695F"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Muschi</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porc</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rumenit</w:t>
            </w:r>
            <w:proofErr w:type="spellEnd"/>
            <w:r w:rsidRPr="0007582A">
              <w:rPr>
                <w:rFonts w:ascii="Times New Roman" w:eastAsia="Times New Roman" w:hAnsi="Times New Roman"/>
                <w:sz w:val="22"/>
                <w:szCs w:val="22"/>
              </w:rPr>
              <w:t xml:space="preserve"> cu </w:t>
            </w:r>
            <w:proofErr w:type="spellStart"/>
            <w:r w:rsidRPr="0007582A">
              <w:rPr>
                <w:rFonts w:ascii="Times New Roman" w:eastAsia="Times New Roman" w:hAnsi="Times New Roman"/>
                <w:sz w:val="22"/>
                <w:szCs w:val="22"/>
              </w:rPr>
              <w:t>otet</w:t>
            </w:r>
            <w:proofErr w:type="spellEnd"/>
            <w:r w:rsidRPr="0007582A">
              <w:rPr>
                <w:rFonts w:ascii="Times New Roman" w:eastAsia="Times New Roman" w:hAnsi="Times New Roman"/>
                <w:sz w:val="22"/>
                <w:szCs w:val="22"/>
              </w:rPr>
              <w:t xml:space="preserve"> balsamic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ceapa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caramelizata</w:t>
            </w:r>
            <w:proofErr w:type="spellEnd"/>
          </w:p>
          <w:p w14:paraId="0F74361C"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Tuscan chicken</w:t>
            </w:r>
          </w:p>
          <w:p w14:paraId="784C866B"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Marocan</w:t>
            </w:r>
            <w:proofErr w:type="spellEnd"/>
            <w:r w:rsidRPr="0007582A">
              <w:rPr>
                <w:rFonts w:ascii="Times New Roman" w:eastAsia="Times New Roman" w:hAnsi="Times New Roman"/>
                <w:sz w:val="22"/>
                <w:szCs w:val="22"/>
              </w:rPr>
              <w:t xml:space="preserve"> chicken</w:t>
            </w:r>
          </w:p>
          <w:p w14:paraId="2ACDA431"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Muschi</w:t>
            </w:r>
            <w:proofErr w:type="spellEnd"/>
            <w:r w:rsidRPr="0007582A">
              <w:rPr>
                <w:rFonts w:ascii="Times New Roman" w:eastAsia="Times New Roman" w:hAnsi="Times New Roman"/>
                <w:sz w:val="22"/>
                <w:szCs w:val="22"/>
              </w:rPr>
              <w:t xml:space="preserve"> de vita primavera</w:t>
            </w:r>
          </w:p>
          <w:p w14:paraId="2E20C63E"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File de </w:t>
            </w:r>
            <w:proofErr w:type="spellStart"/>
            <w:r w:rsidRPr="0007582A">
              <w:rPr>
                <w:rFonts w:ascii="Times New Roman" w:eastAsia="Times New Roman" w:hAnsi="Times New Roman"/>
                <w:sz w:val="22"/>
                <w:szCs w:val="22"/>
              </w:rPr>
              <w:t>salau</w:t>
            </w:r>
            <w:proofErr w:type="spellEnd"/>
            <w:r w:rsidRPr="0007582A">
              <w:rPr>
                <w:rFonts w:ascii="Times New Roman" w:eastAsia="Times New Roman" w:hAnsi="Times New Roman"/>
                <w:sz w:val="22"/>
                <w:szCs w:val="22"/>
              </w:rPr>
              <w:t xml:space="preserve">  lemon </w:t>
            </w:r>
            <w:proofErr w:type="spellStart"/>
            <w:r w:rsidRPr="0007582A">
              <w:rPr>
                <w:rFonts w:ascii="Times New Roman" w:eastAsia="Times New Roman" w:hAnsi="Times New Roman"/>
                <w:sz w:val="22"/>
                <w:szCs w:val="22"/>
              </w:rPr>
              <w:t>pfeffer</w:t>
            </w:r>
            <w:proofErr w:type="spellEnd"/>
          </w:p>
          <w:p w14:paraId="3A61F537"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Piept</w:t>
            </w:r>
            <w:proofErr w:type="spellEnd"/>
            <w:r w:rsidRPr="0007582A">
              <w:rPr>
                <w:rFonts w:ascii="Times New Roman" w:eastAsia="Times New Roman" w:hAnsi="Times New Roman"/>
                <w:sz w:val="22"/>
                <w:szCs w:val="22"/>
              </w:rPr>
              <w:t xml:space="preserve"> de rata </w:t>
            </w:r>
            <w:proofErr w:type="spellStart"/>
            <w:r w:rsidRPr="0007582A">
              <w:rPr>
                <w:rFonts w:ascii="Times New Roman" w:eastAsia="Times New Roman" w:hAnsi="Times New Roman"/>
                <w:sz w:val="22"/>
                <w:szCs w:val="22"/>
              </w:rPr>
              <w:t>caramelizat</w:t>
            </w:r>
            <w:proofErr w:type="spellEnd"/>
            <w:r w:rsidRPr="0007582A">
              <w:rPr>
                <w:rFonts w:ascii="Times New Roman" w:eastAsia="Times New Roman" w:hAnsi="Times New Roman"/>
                <w:sz w:val="22"/>
                <w:szCs w:val="22"/>
              </w:rPr>
              <w:t xml:space="preserve"> cu </w:t>
            </w:r>
            <w:proofErr w:type="spellStart"/>
            <w:r w:rsidRPr="0007582A">
              <w:rPr>
                <w:rFonts w:ascii="Times New Roman" w:eastAsia="Times New Roman" w:hAnsi="Times New Roman"/>
                <w:sz w:val="22"/>
                <w:szCs w:val="22"/>
              </w:rPr>
              <w:t>rosii</w:t>
            </w:r>
            <w:proofErr w:type="spellEnd"/>
            <w:r w:rsidRPr="0007582A">
              <w:rPr>
                <w:rFonts w:ascii="Times New Roman" w:eastAsia="Times New Roman" w:hAnsi="Times New Roman"/>
                <w:sz w:val="22"/>
                <w:szCs w:val="22"/>
              </w:rPr>
              <w:t xml:space="preserve"> cherry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miere</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albine</w:t>
            </w:r>
            <w:proofErr w:type="spellEnd"/>
          </w:p>
          <w:p w14:paraId="5B091DC3"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File de </w:t>
            </w:r>
            <w:proofErr w:type="spellStart"/>
            <w:r w:rsidRPr="0007582A">
              <w:rPr>
                <w:rFonts w:ascii="Times New Roman" w:eastAsia="Times New Roman" w:hAnsi="Times New Roman"/>
                <w:sz w:val="22"/>
                <w:szCs w:val="22"/>
              </w:rPr>
              <w:t>porc</w:t>
            </w:r>
            <w:proofErr w:type="spellEnd"/>
            <w:r w:rsidRPr="0007582A">
              <w:rPr>
                <w:rFonts w:ascii="Times New Roman" w:eastAsia="Times New Roman" w:hAnsi="Times New Roman"/>
                <w:sz w:val="22"/>
                <w:szCs w:val="22"/>
              </w:rPr>
              <w:t xml:space="preserve"> cu </w:t>
            </w:r>
            <w:proofErr w:type="spellStart"/>
            <w:r w:rsidRPr="0007582A">
              <w:rPr>
                <w:rFonts w:ascii="Times New Roman" w:eastAsia="Times New Roman" w:hAnsi="Times New Roman"/>
                <w:sz w:val="22"/>
                <w:szCs w:val="22"/>
              </w:rPr>
              <w:t>alune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muguri</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fasole</w:t>
            </w:r>
            <w:proofErr w:type="spellEnd"/>
          </w:p>
          <w:p w14:paraId="07C7B96E" w14:textId="77777777" w:rsidR="0007582A" w:rsidRPr="0007582A" w:rsidRDefault="0007582A" w:rsidP="00811DB7">
            <w:pPr>
              <w:ind w:left="1440"/>
              <w:jc w:val="both"/>
              <w:rPr>
                <w:rFonts w:ascii="Times New Roman" w:eastAsia="Times New Roman" w:hAnsi="Times New Roman"/>
                <w:sz w:val="22"/>
                <w:szCs w:val="22"/>
              </w:rPr>
            </w:pPr>
          </w:p>
          <w:p w14:paraId="1421608B"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GARNITURI:</w:t>
            </w:r>
          </w:p>
          <w:p w14:paraId="5F817515"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Taietei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asiatici</w:t>
            </w:r>
            <w:proofErr w:type="spellEnd"/>
            <w:r w:rsidRPr="0007582A">
              <w:rPr>
                <w:rFonts w:ascii="Times New Roman" w:eastAsia="Times New Roman" w:hAnsi="Times New Roman"/>
                <w:sz w:val="22"/>
                <w:szCs w:val="22"/>
              </w:rPr>
              <w:t xml:space="preserve"> cu legume</w:t>
            </w:r>
          </w:p>
          <w:p w14:paraId="04759680"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Orez</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prajit</w:t>
            </w:r>
            <w:proofErr w:type="spellEnd"/>
          </w:p>
          <w:p w14:paraId="2E1B673F"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Legume la </w:t>
            </w:r>
            <w:proofErr w:type="spellStart"/>
            <w:r w:rsidRPr="0007582A">
              <w:rPr>
                <w:rFonts w:ascii="Times New Roman" w:eastAsia="Times New Roman" w:hAnsi="Times New Roman"/>
                <w:sz w:val="22"/>
                <w:szCs w:val="22"/>
              </w:rPr>
              <w:t>gratar</w:t>
            </w:r>
            <w:proofErr w:type="spellEnd"/>
          </w:p>
          <w:p w14:paraId="6C549EF2"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Cartofi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gratinati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dafne</w:t>
            </w:r>
            <w:proofErr w:type="spellEnd"/>
          </w:p>
          <w:p w14:paraId="05629990" w14:textId="77777777" w:rsidR="0007582A" w:rsidRPr="0007582A" w:rsidRDefault="0007582A" w:rsidP="00811DB7">
            <w:pPr>
              <w:ind w:left="84"/>
              <w:jc w:val="both"/>
              <w:rPr>
                <w:rFonts w:ascii="Times New Roman" w:eastAsia="Times New Roman" w:hAnsi="Times New Roman"/>
                <w:sz w:val="22"/>
                <w:szCs w:val="22"/>
              </w:rPr>
            </w:pPr>
          </w:p>
          <w:p w14:paraId="32A9CF4D"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SALATE:</w:t>
            </w:r>
          </w:p>
          <w:p w14:paraId="37829A56"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Salata de </w:t>
            </w:r>
            <w:proofErr w:type="spellStart"/>
            <w:r w:rsidRPr="0007582A">
              <w:rPr>
                <w:rFonts w:ascii="Times New Roman" w:eastAsia="Times New Roman" w:hAnsi="Times New Roman"/>
                <w:sz w:val="22"/>
                <w:szCs w:val="22"/>
              </w:rPr>
              <w:t>cruditati</w:t>
            </w:r>
            <w:proofErr w:type="spellEnd"/>
          </w:p>
          <w:p w14:paraId="28679528" w14:textId="77777777" w:rsidR="0007582A" w:rsidRPr="0007582A" w:rsidRDefault="0007582A" w:rsidP="00811DB7">
            <w:pPr>
              <w:ind w:left="84"/>
              <w:jc w:val="both"/>
              <w:rPr>
                <w:rFonts w:ascii="Times New Roman" w:eastAsia="Times New Roman" w:hAnsi="Times New Roman"/>
                <w:sz w:val="22"/>
                <w:szCs w:val="22"/>
              </w:rPr>
            </w:pPr>
          </w:p>
          <w:p w14:paraId="28D1F70D"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DESERT:</w:t>
            </w:r>
          </w:p>
          <w:p w14:paraId="19FF6732"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Minitarte</w:t>
            </w:r>
            <w:proofErr w:type="spellEnd"/>
            <w:r w:rsidRPr="0007582A">
              <w:rPr>
                <w:rFonts w:ascii="Times New Roman" w:eastAsia="Times New Roman" w:hAnsi="Times New Roman"/>
                <w:sz w:val="22"/>
                <w:szCs w:val="22"/>
              </w:rPr>
              <w:t xml:space="preserve"> cu crema mascarpone</w:t>
            </w:r>
          </w:p>
          <w:p w14:paraId="7626A8DA"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Mousse cu Bailey's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fructe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rosii</w:t>
            </w:r>
            <w:proofErr w:type="spellEnd"/>
          </w:p>
          <w:p w14:paraId="44289C2C"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Kiwi </w:t>
            </w:r>
            <w:proofErr w:type="gramStart"/>
            <w:r w:rsidRPr="0007582A">
              <w:rPr>
                <w:rFonts w:ascii="Times New Roman" w:eastAsia="Times New Roman" w:hAnsi="Times New Roman"/>
                <w:sz w:val="22"/>
                <w:szCs w:val="22"/>
              </w:rPr>
              <w:t>mousse</w:t>
            </w:r>
            <w:proofErr w:type="gramEnd"/>
          </w:p>
          <w:p w14:paraId="64FC09E4" w14:textId="77777777" w:rsidR="0007582A" w:rsidRPr="0007582A" w:rsidRDefault="0007582A" w:rsidP="00811DB7">
            <w:pPr>
              <w:ind w:left="84"/>
              <w:jc w:val="both"/>
              <w:rPr>
                <w:rFonts w:ascii="Times New Roman" w:eastAsia="Times New Roman" w:hAnsi="Times New Roman"/>
                <w:sz w:val="22"/>
                <w:szCs w:val="22"/>
              </w:rPr>
            </w:pPr>
          </w:p>
          <w:p w14:paraId="34145BBA"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ASORTIMENT DE FRUCTE:</w:t>
            </w:r>
          </w:p>
          <w:p w14:paraId="0C0FB7A1"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banane</w:t>
            </w:r>
            <w:proofErr w:type="spellEnd"/>
          </w:p>
          <w:p w14:paraId="520452C9"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caise</w:t>
            </w:r>
            <w:proofErr w:type="spellEnd"/>
          </w:p>
          <w:p w14:paraId="0AE8C4CF"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nectarine</w:t>
            </w:r>
          </w:p>
          <w:p w14:paraId="1ED3003C"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capsuni</w:t>
            </w:r>
            <w:proofErr w:type="spellEnd"/>
          </w:p>
          <w:p w14:paraId="1FBCB8C5"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pepene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galben</w:t>
            </w:r>
            <w:proofErr w:type="spellEnd"/>
          </w:p>
          <w:p w14:paraId="26090F2C"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pepene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verde</w:t>
            </w:r>
            <w:proofErr w:type="spellEnd"/>
          </w:p>
          <w:p w14:paraId="4497C7E7" w14:textId="77777777" w:rsidR="0007582A" w:rsidRPr="0007582A" w:rsidRDefault="0007582A" w:rsidP="00811DB7">
            <w:pPr>
              <w:ind w:left="1440"/>
              <w:jc w:val="both"/>
              <w:rPr>
                <w:rFonts w:ascii="Times New Roman" w:eastAsia="Times New Roman" w:hAnsi="Times New Roman"/>
                <w:sz w:val="22"/>
                <w:szCs w:val="22"/>
              </w:rPr>
            </w:pPr>
          </w:p>
          <w:p w14:paraId="0DDCB63F"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PAINE:</w:t>
            </w:r>
          </w:p>
          <w:p w14:paraId="674853BE"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Specialitati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panificatie</w:t>
            </w:r>
            <w:proofErr w:type="spellEnd"/>
          </w:p>
          <w:p w14:paraId="5CC19D74"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Paine la </w:t>
            </w:r>
            <w:proofErr w:type="spellStart"/>
            <w:r w:rsidRPr="0007582A">
              <w:rPr>
                <w:rFonts w:ascii="Times New Roman" w:eastAsia="Times New Roman" w:hAnsi="Times New Roman"/>
                <w:sz w:val="22"/>
                <w:szCs w:val="22"/>
              </w:rPr>
              <w:t>tava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bagheta</w:t>
            </w:r>
            <w:proofErr w:type="spellEnd"/>
          </w:p>
          <w:p w14:paraId="0AC24788"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Paine la </w:t>
            </w:r>
            <w:proofErr w:type="spellStart"/>
            <w:r w:rsidRPr="0007582A">
              <w:rPr>
                <w:rFonts w:ascii="Times New Roman" w:eastAsia="Times New Roman" w:hAnsi="Times New Roman"/>
                <w:sz w:val="22"/>
                <w:szCs w:val="22"/>
              </w:rPr>
              <w:t>tava</w:t>
            </w:r>
            <w:proofErr w:type="spellEnd"/>
            <w:r w:rsidRPr="0007582A">
              <w:rPr>
                <w:rFonts w:ascii="Times New Roman" w:eastAsia="Times New Roman" w:hAnsi="Times New Roman"/>
                <w:sz w:val="22"/>
                <w:szCs w:val="22"/>
              </w:rPr>
              <w:t xml:space="preserve"> cu cereale </w:t>
            </w:r>
            <w:proofErr w:type="spellStart"/>
            <w:r w:rsidRPr="0007582A">
              <w:rPr>
                <w:rFonts w:ascii="Times New Roman" w:eastAsia="Times New Roman" w:hAnsi="Times New Roman"/>
                <w:sz w:val="22"/>
                <w:szCs w:val="22"/>
              </w:rPr>
              <w:t>bagheta</w:t>
            </w:r>
            <w:proofErr w:type="spellEnd"/>
          </w:p>
          <w:p w14:paraId="5A3EDE75" w14:textId="77777777" w:rsidR="0007582A" w:rsidRPr="0007582A" w:rsidRDefault="0007582A" w:rsidP="00811DB7">
            <w:pPr>
              <w:ind w:left="84"/>
              <w:jc w:val="both"/>
              <w:rPr>
                <w:rFonts w:ascii="Times New Roman" w:eastAsia="Times New Roman" w:hAnsi="Times New Roman"/>
                <w:sz w:val="22"/>
                <w:szCs w:val="22"/>
              </w:rPr>
            </w:pPr>
          </w:p>
          <w:p w14:paraId="38E9153B"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BAUTURI:</w:t>
            </w:r>
          </w:p>
          <w:p w14:paraId="60E05365"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Apa </w:t>
            </w:r>
            <w:proofErr w:type="spellStart"/>
            <w:r w:rsidRPr="0007582A">
              <w:rPr>
                <w:rFonts w:ascii="Times New Roman" w:eastAsia="Times New Roman" w:hAnsi="Times New Roman"/>
                <w:sz w:val="22"/>
                <w:szCs w:val="22"/>
              </w:rPr>
              <w:t>minerala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carbogazoasa</w:t>
            </w:r>
            <w:proofErr w:type="spellEnd"/>
            <w:r w:rsidRPr="0007582A">
              <w:rPr>
                <w:rFonts w:ascii="Times New Roman" w:eastAsia="Times New Roman" w:hAnsi="Times New Roman"/>
                <w:sz w:val="22"/>
                <w:szCs w:val="22"/>
              </w:rPr>
              <w:t xml:space="preserve"> / </w:t>
            </w:r>
            <w:proofErr w:type="spellStart"/>
            <w:r w:rsidRPr="0007582A">
              <w:rPr>
                <w:rFonts w:ascii="Times New Roman" w:eastAsia="Times New Roman" w:hAnsi="Times New Roman"/>
                <w:sz w:val="22"/>
                <w:szCs w:val="22"/>
              </w:rPr>
              <w:t>plata</w:t>
            </w:r>
            <w:proofErr w:type="spellEnd"/>
          </w:p>
          <w:p w14:paraId="18EC372A"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Bauturi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racoritoare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fara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continut</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zahar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sau</w:t>
            </w:r>
            <w:proofErr w:type="spellEnd"/>
            <w:r w:rsidRPr="0007582A">
              <w:rPr>
                <w:rFonts w:ascii="Times New Roman" w:eastAsia="Times New Roman" w:hAnsi="Times New Roman"/>
                <w:sz w:val="22"/>
                <w:szCs w:val="22"/>
              </w:rPr>
              <w:t xml:space="preserve"> alti </w:t>
            </w:r>
            <w:proofErr w:type="spellStart"/>
            <w:r w:rsidRPr="0007582A">
              <w:rPr>
                <w:rFonts w:ascii="Times New Roman" w:eastAsia="Times New Roman" w:hAnsi="Times New Roman"/>
                <w:sz w:val="22"/>
                <w:szCs w:val="22"/>
              </w:rPr>
              <w:t>indulcitori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sau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aromatizate</w:t>
            </w:r>
            <w:proofErr w:type="spellEnd"/>
            <w:r w:rsidRPr="0007582A">
              <w:rPr>
                <w:rFonts w:ascii="Times New Roman" w:eastAsia="Times New Roman" w:hAnsi="Times New Roman"/>
                <w:sz w:val="22"/>
                <w:szCs w:val="22"/>
              </w:rPr>
              <w:t xml:space="preserve">) </w:t>
            </w:r>
          </w:p>
          <w:p w14:paraId="390D0832"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Nectaruri</w:t>
            </w:r>
            <w:proofErr w:type="spellEnd"/>
            <w:r w:rsidRPr="0007582A">
              <w:rPr>
                <w:rFonts w:ascii="Times New Roman" w:eastAsia="Times New Roman" w:hAnsi="Times New Roman"/>
                <w:sz w:val="22"/>
                <w:szCs w:val="22"/>
              </w:rPr>
              <w:t xml:space="preserve"> din </w:t>
            </w:r>
            <w:proofErr w:type="spellStart"/>
            <w:r w:rsidRPr="0007582A">
              <w:rPr>
                <w:rFonts w:ascii="Times New Roman" w:eastAsia="Times New Roman" w:hAnsi="Times New Roman"/>
                <w:sz w:val="22"/>
                <w:szCs w:val="22"/>
              </w:rPr>
              <w:t>fructe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fara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continut</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zahar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sau</w:t>
            </w:r>
            <w:proofErr w:type="spellEnd"/>
            <w:r w:rsidRPr="0007582A">
              <w:rPr>
                <w:rFonts w:ascii="Times New Roman" w:eastAsia="Times New Roman" w:hAnsi="Times New Roman"/>
                <w:sz w:val="22"/>
                <w:szCs w:val="22"/>
              </w:rPr>
              <w:t xml:space="preserve"> alti </w:t>
            </w:r>
            <w:proofErr w:type="spellStart"/>
            <w:r w:rsidRPr="0007582A">
              <w:rPr>
                <w:rFonts w:ascii="Times New Roman" w:eastAsia="Times New Roman" w:hAnsi="Times New Roman"/>
                <w:sz w:val="22"/>
                <w:szCs w:val="22"/>
              </w:rPr>
              <w:t>indulcitori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sau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aromatizate</w:t>
            </w:r>
            <w:proofErr w:type="spellEnd"/>
            <w:r w:rsidRPr="0007582A">
              <w:rPr>
                <w:rFonts w:ascii="Times New Roman" w:eastAsia="Times New Roman" w:hAnsi="Times New Roman"/>
                <w:sz w:val="22"/>
                <w:szCs w:val="22"/>
              </w:rPr>
              <w:t>)</w:t>
            </w:r>
          </w:p>
          <w:p w14:paraId="44003A02"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Cafea</w:t>
            </w:r>
            <w:proofErr w:type="spellEnd"/>
            <w:r w:rsidRPr="0007582A">
              <w:rPr>
                <w:rFonts w:ascii="Times New Roman" w:eastAsia="Times New Roman" w:hAnsi="Times New Roman"/>
                <w:sz w:val="22"/>
                <w:szCs w:val="22"/>
              </w:rPr>
              <w:t xml:space="preserve"> espresso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cappuccino </w:t>
            </w:r>
            <w:proofErr w:type="spellStart"/>
            <w:r w:rsidRPr="0007582A">
              <w:rPr>
                <w:rFonts w:ascii="Times New Roman" w:eastAsia="Times New Roman" w:hAnsi="Times New Roman"/>
                <w:sz w:val="22"/>
                <w:szCs w:val="22"/>
              </w:rPr>
              <w:t>servite</w:t>
            </w:r>
            <w:proofErr w:type="spellEnd"/>
            <w:r w:rsidRPr="0007582A">
              <w:rPr>
                <w:rFonts w:ascii="Times New Roman" w:eastAsia="Times New Roman" w:hAnsi="Times New Roman"/>
                <w:sz w:val="22"/>
                <w:szCs w:val="22"/>
              </w:rPr>
              <w:t xml:space="preserve"> cu </w:t>
            </w:r>
            <w:proofErr w:type="spellStart"/>
            <w:r w:rsidRPr="0007582A">
              <w:rPr>
                <w:rFonts w:ascii="Times New Roman" w:eastAsia="Times New Roman" w:hAnsi="Times New Roman"/>
                <w:sz w:val="22"/>
                <w:szCs w:val="22"/>
              </w:rPr>
              <w:t>lapte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condensat</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zahar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brun</w:t>
            </w:r>
            <w:proofErr w:type="spellEnd"/>
            <w:r w:rsidRPr="0007582A">
              <w:rPr>
                <w:rFonts w:ascii="Times New Roman" w:eastAsia="Times New Roman" w:hAnsi="Times New Roman"/>
                <w:sz w:val="22"/>
                <w:szCs w:val="22"/>
              </w:rPr>
              <w:t>/</w:t>
            </w:r>
            <w:proofErr w:type="spellStart"/>
            <w:r w:rsidRPr="0007582A">
              <w:rPr>
                <w:rFonts w:ascii="Times New Roman" w:eastAsia="Times New Roman" w:hAnsi="Times New Roman"/>
                <w:sz w:val="22"/>
                <w:szCs w:val="22"/>
              </w:rPr>
              <w:t>alb</w:t>
            </w:r>
            <w:proofErr w:type="spellEnd"/>
            <w:r w:rsidRPr="0007582A">
              <w:rPr>
                <w:rFonts w:ascii="Times New Roman" w:eastAsia="Times New Roman" w:hAnsi="Times New Roman"/>
                <w:sz w:val="22"/>
                <w:szCs w:val="22"/>
              </w:rPr>
              <w:t xml:space="preserve">, biscuit </w:t>
            </w:r>
            <w:proofErr w:type="spellStart"/>
            <w:r w:rsidRPr="0007582A">
              <w:rPr>
                <w:rFonts w:ascii="Times New Roman" w:eastAsia="Times New Roman" w:hAnsi="Times New Roman"/>
                <w:sz w:val="22"/>
                <w:szCs w:val="22"/>
              </w:rPr>
              <w:t>cafea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ciocolata</w:t>
            </w:r>
            <w:proofErr w:type="spellEnd"/>
          </w:p>
          <w:p w14:paraId="57BE4261"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Ceai</w:t>
            </w:r>
            <w:proofErr w:type="spellEnd"/>
            <w:r w:rsidRPr="0007582A">
              <w:rPr>
                <w:rFonts w:ascii="Times New Roman" w:eastAsia="Times New Roman" w:hAnsi="Times New Roman"/>
                <w:sz w:val="22"/>
                <w:szCs w:val="22"/>
              </w:rPr>
              <w:t xml:space="preserve"> (minim 4 </w:t>
            </w:r>
            <w:proofErr w:type="spellStart"/>
            <w:r w:rsidRPr="0007582A">
              <w:rPr>
                <w:rFonts w:ascii="Times New Roman" w:eastAsia="Times New Roman" w:hAnsi="Times New Roman"/>
                <w:sz w:val="22"/>
                <w:szCs w:val="22"/>
              </w:rPr>
              <w:t>sortimente</w:t>
            </w:r>
            <w:proofErr w:type="spellEnd"/>
            <w:r w:rsidRPr="0007582A">
              <w:rPr>
                <w:rFonts w:ascii="Times New Roman" w:eastAsia="Times New Roman" w:hAnsi="Times New Roman"/>
                <w:sz w:val="22"/>
                <w:szCs w:val="22"/>
              </w:rPr>
              <w:t>)</w:t>
            </w:r>
          </w:p>
          <w:p w14:paraId="39057368" w14:textId="77777777" w:rsidR="0007582A" w:rsidRPr="0007582A" w:rsidRDefault="0007582A" w:rsidP="00811DB7">
            <w:pPr>
              <w:ind w:left="1440"/>
              <w:jc w:val="both"/>
              <w:rPr>
                <w:rFonts w:ascii="Times New Roman" w:eastAsia="Times New Roman" w:hAnsi="Times New Roman"/>
                <w:sz w:val="22"/>
                <w:szCs w:val="22"/>
              </w:rPr>
            </w:pPr>
          </w:p>
          <w:p w14:paraId="21293367" w14:textId="77777777" w:rsidR="0007582A" w:rsidRPr="0007582A" w:rsidRDefault="0007582A" w:rsidP="00811DB7">
            <w:pPr>
              <w:ind w:left="84"/>
              <w:jc w:val="both"/>
              <w:rPr>
                <w:rFonts w:ascii="Times New Roman" w:eastAsia="Times New Roman" w:hAnsi="Times New Roman"/>
                <w:b/>
                <w:sz w:val="22"/>
                <w:szCs w:val="22"/>
              </w:rPr>
            </w:pPr>
            <w:r w:rsidRPr="0007582A">
              <w:rPr>
                <w:rFonts w:ascii="Times New Roman" w:eastAsia="Times New Roman" w:hAnsi="Times New Roman"/>
                <w:b/>
                <w:sz w:val="22"/>
                <w:szCs w:val="22"/>
              </w:rPr>
              <w:t xml:space="preserve">Masa de </w:t>
            </w:r>
            <w:proofErr w:type="spellStart"/>
            <w:r w:rsidRPr="0007582A">
              <w:rPr>
                <w:rFonts w:ascii="Times New Roman" w:eastAsia="Times New Roman" w:hAnsi="Times New Roman"/>
                <w:b/>
                <w:sz w:val="22"/>
                <w:szCs w:val="22"/>
              </w:rPr>
              <w:t>cină</w:t>
            </w:r>
            <w:proofErr w:type="spellEnd"/>
          </w:p>
          <w:p w14:paraId="44A5A8FF" w14:textId="77777777" w:rsidR="0007582A" w:rsidRPr="0007582A" w:rsidRDefault="0007582A" w:rsidP="00811DB7">
            <w:pPr>
              <w:ind w:left="84" w:firstLine="414"/>
              <w:jc w:val="both"/>
              <w:rPr>
                <w:rFonts w:ascii="Times New Roman" w:eastAsia="Times New Roman" w:hAnsi="Times New Roman"/>
                <w:i/>
                <w:sz w:val="22"/>
                <w:szCs w:val="22"/>
              </w:rPr>
            </w:pPr>
            <w:r w:rsidRPr="0007582A">
              <w:rPr>
                <w:rFonts w:ascii="Times New Roman" w:eastAsia="Times New Roman" w:hAnsi="Times New Roman"/>
                <w:i/>
                <w:sz w:val="22"/>
                <w:szCs w:val="22"/>
              </w:rPr>
              <w:t xml:space="preserve">Antre </w:t>
            </w:r>
            <w:proofErr w:type="spellStart"/>
            <w:r w:rsidRPr="0007582A">
              <w:rPr>
                <w:rFonts w:ascii="Times New Roman" w:eastAsia="Times New Roman" w:hAnsi="Times New Roman"/>
                <w:i/>
                <w:sz w:val="22"/>
                <w:szCs w:val="22"/>
              </w:rPr>
              <w:t>cald</w:t>
            </w:r>
            <w:proofErr w:type="spellEnd"/>
            <w:r w:rsidRPr="0007582A">
              <w:rPr>
                <w:rFonts w:ascii="Times New Roman" w:eastAsia="Times New Roman" w:hAnsi="Times New Roman"/>
                <w:i/>
                <w:sz w:val="22"/>
                <w:szCs w:val="22"/>
              </w:rPr>
              <w:tab/>
            </w:r>
            <w:r w:rsidRPr="0007582A">
              <w:rPr>
                <w:rFonts w:ascii="Times New Roman" w:eastAsia="Times New Roman" w:hAnsi="Times New Roman"/>
                <w:i/>
                <w:sz w:val="22"/>
                <w:szCs w:val="22"/>
              </w:rPr>
              <w:tab/>
            </w:r>
          </w:p>
          <w:p w14:paraId="2251096B" w14:textId="77777777" w:rsidR="0007582A" w:rsidRPr="0007582A" w:rsidRDefault="0007582A" w:rsidP="00811DB7">
            <w:pPr>
              <w:ind w:left="84" w:firstLine="720"/>
              <w:rPr>
                <w:rFonts w:ascii="Times New Roman" w:eastAsia="Times New Roman" w:hAnsi="Times New Roman"/>
                <w:sz w:val="22"/>
                <w:szCs w:val="22"/>
              </w:rPr>
            </w:pPr>
            <w:proofErr w:type="spellStart"/>
            <w:r w:rsidRPr="0007582A">
              <w:rPr>
                <w:rFonts w:ascii="Times New Roman" w:eastAsia="Times New Roman" w:hAnsi="Times New Roman"/>
                <w:sz w:val="22"/>
                <w:szCs w:val="22"/>
              </w:rPr>
              <w:t>Somon</w:t>
            </w:r>
            <w:proofErr w:type="spellEnd"/>
            <w:r w:rsidRPr="0007582A">
              <w:rPr>
                <w:rFonts w:ascii="Times New Roman" w:eastAsia="Times New Roman" w:hAnsi="Times New Roman"/>
                <w:sz w:val="22"/>
                <w:szCs w:val="22"/>
              </w:rPr>
              <w:t xml:space="preserve"> cu </w:t>
            </w:r>
            <w:proofErr w:type="spellStart"/>
            <w:r w:rsidRPr="0007582A">
              <w:rPr>
                <w:rFonts w:ascii="Times New Roman" w:eastAsia="Times New Roman" w:hAnsi="Times New Roman"/>
                <w:sz w:val="22"/>
                <w:szCs w:val="22"/>
              </w:rPr>
              <w:t>sos</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fructe</w:t>
            </w:r>
            <w:proofErr w:type="spellEnd"/>
            <w:r w:rsidRPr="0007582A">
              <w:rPr>
                <w:rFonts w:ascii="Times New Roman" w:eastAsia="Times New Roman" w:hAnsi="Times New Roman"/>
                <w:sz w:val="22"/>
                <w:szCs w:val="22"/>
              </w:rPr>
              <w:t xml:space="preserve"> de mare, </w:t>
            </w:r>
            <w:proofErr w:type="spellStart"/>
            <w:r w:rsidRPr="0007582A">
              <w:rPr>
                <w:rFonts w:ascii="Times New Roman" w:eastAsia="Times New Roman" w:hAnsi="Times New Roman"/>
                <w:sz w:val="22"/>
                <w:szCs w:val="22"/>
              </w:rPr>
              <w:t>orez</w:t>
            </w:r>
            <w:proofErr w:type="spellEnd"/>
            <w:r w:rsidRPr="0007582A">
              <w:rPr>
                <w:rFonts w:ascii="Times New Roman" w:eastAsia="Times New Roman" w:hAnsi="Times New Roman"/>
                <w:sz w:val="22"/>
                <w:szCs w:val="22"/>
              </w:rPr>
              <w:t xml:space="preserve"> arborio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nero</w:t>
            </w:r>
            <w:proofErr w:type="spellEnd"/>
            <w:r w:rsidRPr="0007582A">
              <w:rPr>
                <w:rFonts w:ascii="Times New Roman" w:eastAsia="Times New Roman" w:hAnsi="Times New Roman"/>
                <w:sz w:val="22"/>
                <w:szCs w:val="22"/>
              </w:rPr>
              <w:t xml:space="preserve"> di sepia, limes </w:t>
            </w:r>
          </w:p>
          <w:p w14:paraId="19E30BFD" w14:textId="77777777" w:rsidR="0007582A" w:rsidRPr="0007582A" w:rsidRDefault="0007582A" w:rsidP="00811DB7">
            <w:pPr>
              <w:ind w:left="84" w:firstLine="720"/>
              <w:rPr>
                <w:rFonts w:ascii="Times New Roman" w:eastAsia="Times New Roman" w:hAnsi="Times New Roman"/>
                <w:sz w:val="22"/>
                <w:szCs w:val="22"/>
              </w:rPr>
            </w:pPr>
            <w:r w:rsidRPr="0007582A">
              <w:rPr>
                <w:rFonts w:ascii="Times New Roman" w:eastAsia="Times New Roman" w:hAnsi="Times New Roman"/>
                <w:sz w:val="22"/>
                <w:szCs w:val="22"/>
              </w:rPr>
              <w:t xml:space="preserve">Terina de </w:t>
            </w:r>
            <w:proofErr w:type="spellStart"/>
            <w:r w:rsidRPr="0007582A">
              <w:rPr>
                <w:rFonts w:ascii="Times New Roman" w:eastAsia="Times New Roman" w:hAnsi="Times New Roman"/>
                <w:sz w:val="22"/>
                <w:szCs w:val="22"/>
              </w:rPr>
              <w:t>piept</w:t>
            </w:r>
            <w:proofErr w:type="spellEnd"/>
            <w:r w:rsidRPr="0007582A">
              <w:rPr>
                <w:rFonts w:ascii="Times New Roman" w:eastAsia="Times New Roman" w:hAnsi="Times New Roman"/>
                <w:sz w:val="22"/>
                <w:szCs w:val="22"/>
              </w:rPr>
              <w:t xml:space="preserve"> de rata cu </w:t>
            </w:r>
            <w:proofErr w:type="spellStart"/>
            <w:r w:rsidRPr="0007582A">
              <w:rPr>
                <w:rFonts w:ascii="Times New Roman" w:eastAsia="Times New Roman" w:hAnsi="Times New Roman"/>
                <w:sz w:val="22"/>
                <w:szCs w:val="22"/>
              </w:rPr>
              <w:t>migdale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salata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asortata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dressing de mango</w:t>
            </w:r>
          </w:p>
          <w:p w14:paraId="364FB2A4" w14:textId="77777777" w:rsidR="0007582A" w:rsidRPr="0007582A" w:rsidRDefault="0007582A" w:rsidP="00811DB7">
            <w:pPr>
              <w:ind w:left="84" w:firstLine="414"/>
              <w:rPr>
                <w:rFonts w:ascii="Times New Roman" w:eastAsia="Times New Roman" w:hAnsi="Times New Roman"/>
                <w:i/>
                <w:sz w:val="22"/>
                <w:szCs w:val="22"/>
              </w:rPr>
            </w:pPr>
            <w:r w:rsidRPr="0007582A">
              <w:rPr>
                <w:rFonts w:ascii="Times New Roman" w:eastAsia="Times New Roman" w:hAnsi="Times New Roman"/>
                <w:i/>
                <w:sz w:val="22"/>
                <w:szCs w:val="22"/>
              </w:rPr>
              <w:t>Main course</w:t>
            </w:r>
            <w:r w:rsidRPr="0007582A">
              <w:rPr>
                <w:rFonts w:ascii="Times New Roman" w:eastAsia="Times New Roman" w:hAnsi="Times New Roman"/>
                <w:i/>
                <w:sz w:val="22"/>
                <w:szCs w:val="22"/>
              </w:rPr>
              <w:tab/>
            </w:r>
            <w:r w:rsidRPr="0007582A">
              <w:rPr>
                <w:rFonts w:ascii="Times New Roman" w:eastAsia="Times New Roman" w:hAnsi="Times New Roman"/>
                <w:i/>
                <w:sz w:val="22"/>
                <w:szCs w:val="22"/>
              </w:rPr>
              <w:tab/>
            </w:r>
          </w:p>
          <w:p w14:paraId="2A850D3B"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Antricot</w:t>
            </w:r>
            <w:proofErr w:type="spellEnd"/>
            <w:r w:rsidRPr="0007582A">
              <w:rPr>
                <w:rFonts w:ascii="Times New Roman" w:eastAsia="Times New Roman" w:hAnsi="Times New Roman"/>
                <w:sz w:val="22"/>
                <w:szCs w:val="22"/>
              </w:rPr>
              <w:t xml:space="preserve"> de vita cu </w:t>
            </w:r>
            <w:proofErr w:type="spellStart"/>
            <w:r w:rsidRPr="0007582A">
              <w:rPr>
                <w:rFonts w:ascii="Times New Roman" w:eastAsia="Times New Roman" w:hAnsi="Times New Roman"/>
                <w:sz w:val="22"/>
                <w:szCs w:val="22"/>
              </w:rPr>
              <w:t>sos</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hribi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dulceata</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visine</w:t>
            </w:r>
            <w:proofErr w:type="spellEnd"/>
            <w:r w:rsidRPr="0007582A">
              <w:rPr>
                <w:rFonts w:ascii="Times New Roman" w:eastAsia="Times New Roman" w:hAnsi="Times New Roman"/>
                <w:sz w:val="22"/>
                <w:szCs w:val="22"/>
              </w:rPr>
              <w:t xml:space="preserve">, carpaccio de </w:t>
            </w:r>
            <w:proofErr w:type="spellStart"/>
            <w:r w:rsidRPr="0007582A">
              <w:rPr>
                <w:rFonts w:ascii="Times New Roman" w:eastAsia="Times New Roman" w:hAnsi="Times New Roman"/>
                <w:sz w:val="22"/>
                <w:szCs w:val="22"/>
              </w:rPr>
              <w:t>sparanghel</w:t>
            </w:r>
            <w:proofErr w:type="spellEnd"/>
            <w:r w:rsidRPr="0007582A">
              <w:rPr>
                <w:rFonts w:ascii="Times New Roman" w:eastAsia="Times New Roman" w:hAnsi="Times New Roman"/>
                <w:sz w:val="22"/>
                <w:szCs w:val="22"/>
              </w:rPr>
              <w:t xml:space="preserve">, noisette din legume cu </w:t>
            </w:r>
            <w:proofErr w:type="spellStart"/>
            <w:r w:rsidRPr="0007582A">
              <w:rPr>
                <w:rFonts w:ascii="Times New Roman" w:eastAsia="Times New Roman" w:hAnsi="Times New Roman"/>
                <w:sz w:val="22"/>
                <w:szCs w:val="22"/>
              </w:rPr>
              <w:t>ghimbir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nucsoara</w:t>
            </w:r>
            <w:proofErr w:type="spellEnd"/>
            <w:r w:rsidRPr="0007582A">
              <w:rPr>
                <w:rFonts w:ascii="Times New Roman" w:eastAsia="Times New Roman" w:hAnsi="Times New Roman"/>
                <w:sz w:val="22"/>
                <w:szCs w:val="22"/>
              </w:rPr>
              <w:t xml:space="preserve"> </w:t>
            </w:r>
          </w:p>
          <w:p w14:paraId="4D594721"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Steak de </w:t>
            </w:r>
            <w:proofErr w:type="spellStart"/>
            <w:r w:rsidRPr="0007582A">
              <w:rPr>
                <w:rFonts w:ascii="Times New Roman" w:eastAsia="Times New Roman" w:hAnsi="Times New Roman"/>
                <w:sz w:val="22"/>
                <w:szCs w:val="22"/>
              </w:rPr>
              <w:t>porc</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marinat</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pulpa</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curcan</w:t>
            </w:r>
            <w:proofErr w:type="spellEnd"/>
            <w:r w:rsidRPr="0007582A">
              <w:rPr>
                <w:rFonts w:ascii="Times New Roman" w:eastAsia="Times New Roman" w:hAnsi="Times New Roman"/>
                <w:sz w:val="22"/>
                <w:szCs w:val="22"/>
              </w:rPr>
              <w:t xml:space="preserve"> cu </w:t>
            </w:r>
            <w:proofErr w:type="spellStart"/>
            <w:r w:rsidRPr="0007582A">
              <w:rPr>
                <w:rFonts w:ascii="Times New Roman" w:eastAsia="Times New Roman" w:hAnsi="Times New Roman"/>
                <w:sz w:val="22"/>
                <w:szCs w:val="22"/>
              </w:rPr>
              <w:t>tarhon</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cimbrisor</w:t>
            </w:r>
            <w:proofErr w:type="spellEnd"/>
            <w:r w:rsidRPr="0007582A">
              <w:rPr>
                <w:rFonts w:ascii="Times New Roman" w:eastAsia="Times New Roman" w:hAnsi="Times New Roman"/>
                <w:sz w:val="22"/>
                <w:szCs w:val="22"/>
              </w:rPr>
              <w:t xml:space="preserve"> la </w:t>
            </w:r>
            <w:proofErr w:type="spellStart"/>
            <w:r w:rsidRPr="0007582A">
              <w:rPr>
                <w:rFonts w:ascii="Times New Roman" w:eastAsia="Times New Roman" w:hAnsi="Times New Roman"/>
                <w:sz w:val="22"/>
                <w:szCs w:val="22"/>
              </w:rPr>
              <w:t>cuptor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acompaniate</w:t>
            </w:r>
            <w:proofErr w:type="spellEnd"/>
            <w:r w:rsidRPr="0007582A">
              <w:rPr>
                <w:rFonts w:ascii="Times New Roman" w:eastAsia="Times New Roman" w:hAnsi="Times New Roman"/>
                <w:sz w:val="22"/>
                <w:szCs w:val="22"/>
              </w:rPr>
              <w:t xml:space="preserve"> cu </w:t>
            </w:r>
            <w:proofErr w:type="spellStart"/>
            <w:r w:rsidRPr="0007582A">
              <w:rPr>
                <w:rFonts w:ascii="Times New Roman" w:eastAsia="Times New Roman" w:hAnsi="Times New Roman"/>
                <w:sz w:val="22"/>
                <w:szCs w:val="22"/>
              </w:rPr>
              <w:t>cartofi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taranesti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salata</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varza</w:t>
            </w:r>
            <w:proofErr w:type="spellEnd"/>
          </w:p>
          <w:p w14:paraId="750AADC1" w14:textId="77777777" w:rsidR="0007582A" w:rsidRPr="0007582A" w:rsidRDefault="0007582A" w:rsidP="00811DB7">
            <w:pPr>
              <w:ind w:left="84" w:firstLine="414"/>
              <w:jc w:val="both"/>
              <w:rPr>
                <w:rFonts w:ascii="Times New Roman" w:eastAsia="Times New Roman" w:hAnsi="Times New Roman"/>
                <w:i/>
                <w:sz w:val="22"/>
                <w:szCs w:val="22"/>
              </w:rPr>
            </w:pPr>
            <w:r w:rsidRPr="0007582A">
              <w:rPr>
                <w:rFonts w:ascii="Times New Roman" w:eastAsia="Times New Roman" w:hAnsi="Times New Roman"/>
                <w:i/>
                <w:sz w:val="22"/>
                <w:szCs w:val="22"/>
              </w:rPr>
              <w:t>Desert</w:t>
            </w:r>
            <w:r w:rsidRPr="0007582A">
              <w:rPr>
                <w:rFonts w:ascii="Times New Roman" w:eastAsia="Times New Roman" w:hAnsi="Times New Roman"/>
                <w:i/>
                <w:sz w:val="22"/>
                <w:szCs w:val="22"/>
              </w:rPr>
              <w:tab/>
            </w:r>
            <w:r w:rsidRPr="0007582A">
              <w:rPr>
                <w:rFonts w:ascii="Times New Roman" w:eastAsia="Times New Roman" w:hAnsi="Times New Roman"/>
                <w:i/>
                <w:sz w:val="22"/>
                <w:szCs w:val="22"/>
              </w:rPr>
              <w:tab/>
            </w:r>
          </w:p>
          <w:p w14:paraId="35B8AD1D"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Mousse din </w:t>
            </w:r>
            <w:proofErr w:type="spellStart"/>
            <w:r w:rsidRPr="0007582A">
              <w:rPr>
                <w:rFonts w:ascii="Times New Roman" w:eastAsia="Times New Roman" w:hAnsi="Times New Roman"/>
                <w:sz w:val="22"/>
                <w:szCs w:val="22"/>
              </w:rPr>
              <w:t>ciocolata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neagra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belgiana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ciocolata</w:t>
            </w:r>
            <w:proofErr w:type="spellEnd"/>
            <w:r w:rsidRPr="0007582A">
              <w:rPr>
                <w:rFonts w:ascii="Times New Roman" w:eastAsia="Times New Roman" w:hAnsi="Times New Roman"/>
                <w:sz w:val="22"/>
                <w:szCs w:val="22"/>
              </w:rPr>
              <w:t xml:space="preserve"> alba </w:t>
            </w:r>
            <w:proofErr w:type="spellStart"/>
            <w:r w:rsidRPr="0007582A">
              <w:rPr>
                <w:rFonts w:ascii="Times New Roman" w:eastAsia="Times New Roman" w:hAnsi="Times New Roman"/>
                <w:sz w:val="22"/>
                <w:szCs w:val="22"/>
              </w:rPr>
              <w:t>belgiana</w:t>
            </w:r>
            <w:proofErr w:type="spellEnd"/>
            <w:r w:rsidRPr="0007582A">
              <w:rPr>
                <w:rFonts w:ascii="Times New Roman" w:eastAsia="Times New Roman" w:hAnsi="Times New Roman"/>
                <w:sz w:val="22"/>
                <w:szCs w:val="22"/>
              </w:rPr>
              <w:t xml:space="preserve">, cu mascarpone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fructe</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padure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proaspete</w:t>
            </w:r>
            <w:proofErr w:type="spellEnd"/>
            <w:r w:rsidRPr="0007582A">
              <w:rPr>
                <w:rFonts w:ascii="Times New Roman" w:eastAsia="Times New Roman" w:hAnsi="Times New Roman"/>
                <w:sz w:val="22"/>
                <w:szCs w:val="22"/>
              </w:rPr>
              <w:t xml:space="preserve"> </w:t>
            </w:r>
          </w:p>
          <w:p w14:paraId="08D60FE0"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Black forest cake</w:t>
            </w:r>
          </w:p>
          <w:p w14:paraId="172BABCA" w14:textId="77777777" w:rsidR="0007582A" w:rsidRPr="0007582A" w:rsidRDefault="0007582A" w:rsidP="00811DB7">
            <w:pPr>
              <w:ind w:left="84" w:firstLine="414"/>
              <w:jc w:val="both"/>
              <w:rPr>
                <w:rFonts w:ascii="Times New Roman" w:eastAsia="Times New Roman" w:hAnsi="Times New Roman"/>
                <w:i/>
                <w:sz w:val="22"/>
                <w:szCs w:val="22"/>
              </w:rPr>
            </w:pPr>
            <w:proofErr w:type="spellStart"/>
            <w:r w:rsidRPr="0007582A">
              <w:rPr>
                <w:rFonts w:ascii="Times New Roman" w:eastAsia="Times New Roman" w:hAnsi="Times New Roman"/>
                <w:i/>
                <w:sz w:val="22"/>
                <w:szCs w:val="22"/>
              </w:rPr>
              <w:t>Bauturi</w:t>
            </w:r>
            <w:proofErr w:type="spellEnd"/>
            <w:r w:rsidRPr="0007582A">
              <w:rPr>
                <w:rFonts w:ascii="Times New Roman" w:eastAsia="Times New Roman" w:hAnsi="Times New Roman"/>
                <w:i/>
                <w:sz w:val="22"/>
                <w:szCs w:val="22"/>
              </w:rPr>
              <w:tab/>
            </w:r>
            <w:r w:rsidRPr="0007582A">
              <w:rPr>
                <w:rFonts w:ascii="Times New Roman" w:eastAsia="Times New Roman" w:hAnsi="Times New Roman"/>
                <w:i/>
                <w:sz w:val="22"/>
                <w:szCs w:val="22"/>
              </w:rPr>
              <w:tab/>
            </w:r>
          </w:p>
          <w:p w14:paraId="37887397" w14:textId="34717186" w:rsidR="00113BA2"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Apa </w:t>
            </w:r>
            <w:proofErr w:type="spellStart"/>
            <w:r w:rsidRPr="0007582A">
              <w:rPr>
                <w:rFonts w:ascii="Times New Roman" w:eastAsia="Times New Roman" w:hAnsi="Times New Roman"/>
                <w:sz w:val="22"/>
                <w:szCs w:val="22"/>
              </w:rPr>
              <w:t>minerala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carbogazoasa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sau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plata</w:t>
            </w:r>
            <w:proofErr w:type="spellEnd"/>
            <w:r w:rsidRPr="0007582A">
              <w:rPr>
                <w:rFonts w:ascii="Times New Roman" w:eastAsia="Times New Roman" w:hAnsi="Times New Roman"/>
                <w:sz w:val="22"/>
                <w:szCs w:val="22"/>
              </w:rPr>
              <w:t xml:space="preserve"> – 500 ml </w:t>
            </w:r>
          </w:p>
        </w:tc>
        <w:tc>
          <w:tcPr>
            <w:tcW w:w="4581" w:type="dxa"/>
            <w:tcMar>
              <w:left w:w="57" w:type="dxa"/>
              <w:right w:w="57" w:type="dxa"/>
            </w:tcMar>
          </w:tcPr>
          <w:p w14:paraId="08C7314A" w14:textId="35B498B6" w:rsidR="00113BA2" w:rsidRPr="0007582A" w:rsidRDefault="00535BCB" w:rsidP="00811DB7">
            <w:pPr>
              <w:rPr>
                <w:rFonts w:ascii="Times New Roman" w:eastAsia="Calibri" w:hAnsi="Times New Roman"/>
                <w:b/>
                <w:i/>
                <w:sz w:val="22"/>
                <w:szCs w:val="22"/>
              </w:rPr>
            </w:pPr>
            <w:r w:rsidRPr="0007582A">
              <w:rPr>
                <w:rFonts w:ascii="Times New Roman" w:eastAsia="Calibri" w:hAnsi="Times New Roman"/>
                <w:b/>
                <w:i/>
                <w:sz w:val="22"/>
                <w:szCs w:val="22"/>
                <w:lang w:val="ro-RO"/>
              </w:rPr>
              <w:lastRenderedPageBreak/>
              <w:t>se completează de către ofertant</w:t>
            </w:r>
          </w:p>
        </w:tc>
      </w:tr>
      <w:tr w:rsidR="0007582A" w:rsidRPr="0007582A" w14:paraId="0A563B67" w14:textId="77777777" w:rsidTr="007632C3">
        <w:trPr>
          <w:trHeight w:val="566"/>
          <w:jc w:val="center"/>
        </w:trPr>
        <w:tc>
          <w:tcPr>
            <w:tcW w:w="720" w:type="dxa"/>
            <w:tcMar>
              <w:left w:w="57" w:type="dxa"/>
              <w:right w:w="57" w:type="dxa"/>
            </w:tcMar>
          </w:tcPr>
          <w:p w14:paraId="5F0DCBAA" w14:textId="77777777" w:rsidR="0007582A" w:rsidRPr="0007582A" w:rsidRDefault="0007582A" w:rsidP="00811DB7">
            <w:pPr>
              <w:pStyle w:val="ListParagraph"/>
              <w:numPr>
                <w:ilvl w:val="0"/>
                <w:numId w:val="34"/>
              </w:numPr>
              <w:rPr>
                <w:sz w:val="22"/>
                <w:szCs w:val="22"/>
              </w:rPr>
            </w:pPr>
          </w:p>
        </w:tc>
        <w:tc>
          <w:tcPr>
            <w:tcW w:w="5095" w:type="dxa"/>
            <w:tcMar>
              <w:left w:w="57" w:type="dxa"/>
              <w:right w:w="57" w:type="dxa"/>
            </w:tcMar>
          </w:tcPr>
          <w:p w14:paraId="4C87C64C" w14:textId="77777777" w:rsidR="0007582A" w:rsidRPr="0007582A" w:rsidRDefault="0007582A" w:rsidP="00811DB7">
            <w:pPr>
              <w:overflowPunct/>
              <w:autoSpaceDE/>
              <w:autoSpaceDN/>
              <w:adjustRightInd/>
              <w:jc w:val="both"/>
              <w:textAlignment w:val="auto"/>
              <w:rPr>
                <w:rFonts w:ascii="Times New Roman" w:eastAsia="Times New Roman" w:hAnsi="Times New Roman"/>
                <w:b/>
                <w:sz w:val="22"/>
                <w:szCs w:val="22"/>
              </w:rPr>
            </w:pPr>
            <w:r w:rsidRPr="0007582A">
              <w:rPr>
                <w:rFonts w:ascii="Times New Roman" w:eastAsia="Times New Roman" w:hAnsi="Times New Roman"/>
                <w:b/>
                <w:sz w:val="22"/>
                <w:szCs w:val="22"/>
              </w:rPr>
              <w:t xml:space="preserve">Servicii </w:t>
            </w:r>
            <w:proofErr w:type="gramStart"/>
            <w:r w:rsidRPr="0007582A">
              <w:rPr>
                <w:rFonts w:ascii="Times New Roman" w:eastAsia="Times New Roman" w:hAnsi="Times New Roman"/>
                <w:b/>
                <w:sz w:val="22"/>
                <w:szCs w:val="22"/>
              </w:rPr>
              <w:t>de coffee</w:t>
            </w:r>
            <w:proofErr w:type="gramEnd"/>
            <w:r w:rsidRPr="0007582A">
              <w:rPr>
                <w:rFonts w:ascii="Times New Roman" w:eastAsia="Times New Roman" w:hAnsi="Times New Roman"/>
                <w:b/>
                <w:sz w:val="22"/>
                <w:szCs w:val="22"/>
              </w:rPr>
              <w:t xml:space="preserve"> break</w:t>
            </w:r>
          </w:p>
          <w:p w14:paraId="0FCF3FD5"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Perioada</w:t>
            </w:r>
            <w:proofErr w:type="spellEnd"/>
            <w:r w:rsidRPr="0007582A">
              <w:rPr>
                <w:rFonts w:ascii="Times New Roman" w:eastAsia="Times New Roman" w:hAnsi="Times New Roman"/>
                <w:sz w:val="22"/>
                <w:szCs w:val="22"/>
              </w:rPr>
              <w:t xml:space="preserve">: 6 </w:t>
            </w:r>
            <w:proofErr w:type="spellStart"/>
            <w:r w:rsidRPr="0007582A">
              <w:rPr>
                <w:rFonts w:ascii="Times New Roman" w:eastAsia="Times New Roman" w:hAnsi="Times New Roman"/>
                <w:sz w:val="22"/>
                <w:szCs w:val="22"/>
              </w:rPr>
              <w:t>zile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în</w:t>
            </w:r>
            <w:proofErr w:type="spellEnd"/>
            <w:r w:rsidRPr="0007582A">
              <w:rPr>
                <w:rFonts w:ascii="Times New Roman" w:eastAsia="Times New Roman" w:hAnsi="Times New Roman"/>
                <w:sz w:val="22"/>
                <w:szCs w:val="22"/>
              </w:rPr>
              <w:t xml:space="preserve"> </w:t>
            </w:r>
            <w:r w:rsidRPr="0007582A">
              <w:rPr>
                <w:rFonts w:ascii="Times New Roman" w:eastAsia="Times New Roman" w:hAnsi="Times New Roman"/>
                <w:color w:val="000000" w:themeColor="text1"/>
                <w:sz w:val="22"/>
                <w:szCs w:val="22"/>
              </w:rPr>
              <w:t xml:space="preserve">luna august 2025 </w:t>
            </w: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perioada</w:t>
            </w:r>
            <w:proofErr w:type="spellEnd"/>
            <w:r w:rsidRPr="0007582A">
              <w:rPr>
                <w:rFonts w:ascii="Times New Roman" w:eastAsia="Times New Roman" w:hAnsi="Times New Roman"/>
                <w:sz w:val="22"/>
                <w:szCs w:val="22"/>
              </w:rPr>
              <w:t xml:space="preserve"> 5 – 10 august 2025.</w:t>
            </w:r>
          </w:p>
          <w:p w14:paraId="1CD08946"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Intervale </w:t>
            </w:r>
            <w:proofErr w:type="spellStart"/>
            <w:r w:rsidRPr="0007582A">
              <w:rPr>
                <w:rFonts w:ascii="Times New Roman" w:eastAsia="Times New Roman" w:hAnsi="Times New Roman"/>
                <w:sz w:val="22"/>
                <w:szCs w:val="22"/>
              </w:rPr>
              <w:t>orare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vor</w:t>
            </w:r>
            <w:proofErr w:type="spellEnd"/>
            <w:r w:rsidRPr="0007582A">
              <w:rPr>
                <w:rFonts w:ascii="Times New Roman" w:eastAsia="Times New Roman" w:hAnsi="Times New Roman"/>
                <w:sz w:val="22"/>
                <w:szCs w:val="22"/>
              </w:rPr>
              <w:t xml:space="preserve"> fi </w:t>
            </w:r>
            <w:proofErr w:type="spellStart"/>
            <w:r w:rsidRPr="0007582A">
              <w:rPr>
                <w:rFonts w:ascii="Times New Roman" w:eastAsia="Times New Roman" w:hAnsi="Times New Roman"/>
                <w:sz w:val="22"/>
                <w:szCs w:val="22"/>
              </w:rPr>
              <w:t>stabilite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comunicate</w:t>
            </w:r>
            <w:proofErr w:type="spellEnd"/>
            <w:r w:rsidRPr="0007582A">
              <w:rPr>
                <w:rFonts w:ascii="Times New Roman" w:eastAsia="Times New Roman" w:hAnsi="Times New Roman"/>
                <w:sz w:val="22"/>
                <w:szCs w:val="22"/>
              </w:rPr>
              <w:t xml:space="preserve"> cu minim 48 de ore </w:t>
            </w:r>
            <w:proofErr w:type="spellStart"/>
            <w:r w:rsidRPr="0007582A">
              <w:rPr>
                <w:rFonts w:ascii="Times New Roman" w:eastAsia="Times New Roman" w:hAnsi="Times New Roman"/>
                <w:sz w:val="22"/>
                <w:szCs w:val="22"/>
              </w:rPr>
              <w:t>înaintea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evenimentului</w:t>
            </w:r>
            <w:proofErr w:type="spellEnd"/>
          </w:p>
          <w:p w14:paraId="072F136E"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Locatia</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servire</w:t>
            </w:r>
            <w:proofErr w:type="spellEnd"/>
            <w:r w:rsidRPr="0007582A">
              <w:rPr>
                <w:rFonts w:ascii="Times New Roman" w:eastAsia="Times New Roman" w:hAnsi="Times New Roman"/>
                <w:sz w:val="22"/>
                <w:szCs w:val="22"/>
              </w:rPr>
              <w:t xml:space="preserve">: in </w:t>
            </w:r>
            <w:proofErr w:type="spellStart"/>
            <w:r w:rsidRPr="0007582A">
              <w:rPr>
                <w:rFonts w:ascii="Times New Roman" w:eastAsia="Times New Roman" w:hAnsi="Times New Roman"/>
                <w:sz w:val="22"/>
                <w:szCs w:val="22"/>
              </w:rPr>
              <w:t>cadrul</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complexului</w:t>
            </w:r>
            <w:proofErr w:type="spellEnd"/>
            <w:r w:rsidRPr="0007582A">
              <w:rPr>
                <w:rFonts w:ascii="Times New Roman" w:eastAsia="Times New Roman" w:hAnsi="Times New Roman"/>
                <w:sz w:val="22"/>
                <w:szCs w:val="22"/>
              </w:rPr>
              <w:t xml:space="preserve"> hotelier </w:t>
            </w:r>
          </w:p>
          <w:p w14:paraId="34092400"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Numar </w:t>
            </w:r>
            <w:proofErr w:type="spellStart"/>
            <w:r w:rsidRPr="0007582A">
              <w:rPr>
                <w:rFonts w:ascii="Times New Roman" w:eastAsia="Times New Roman" w:hAnsi="Times New Roman"/>
                <w:sz w:val="22"/>
                <w:szCs w:val="22"/>
              </w:rPr>
              <w:t>participanti</w:t>
            </w:r>
            <w:proofErr w:type="spellEnd"/>
            <w:r w:rsidRPr="0007582A">
              <w:rPr>
                <w:rFonts w:ascii="Times New Roman" w:eastAsia="Times New Roman" w:hAnsi="Times New Roman"/>
                <w:sz w:val="22"/>
                <w:szCs w:val="22"/>
              </w:rPr>
              <w:t xml:space="preserve">: </w:t>
            </w:r>
            <w:proofErr w:type="gramStart"/>
            <w:r w:rsidRPr="0007582A">
              <w:rPr>
                <w:rFonts w:ascii="Times New Roman" w:eastAsia="Times New Roman" w:hAnsi="Times New Roman"/>
                <w:sz w:val="22"/>
                <w:szCs w:val="22"/>
              </w:rPr>
              <w:t xml:space="preserve">44 </w:t>
            </w:r>
            <w:proofErr w:type="spellStart"/>
            <w:r w:rsidRPr="0007582A">
              <w:rPr>
                <w:rFonts w:ascii="Times New Roman" w:eastAsia="Times New Roman" w:hAnsi="Times New Roman"/>
                <w:sz w:val="22"/>
                <w:szCs w:val="22"/>
              </w:rPr>
              <w:t>persoane</w:t>
            </w:r>
            <w:proofErr w:type="spellEnd"/>
            <w:proofErr w:type="gramEnd"/>
            <w:r w:rsidRPr="0007582A">
              <w:rPr>
                <w:rFonts w:ascii="Times New Roman" w:eastAsia="Times New Roman" w:hAnsi="Times New Roman"/>
                <w:sz w:val="22"/>
                <w:szCs w:val="22"/>
              </w:rPr>
              <w:t xml:space="preserve"> / zi</w:t>
            </w:r>
          </w:p>
          <w:p w14:paraId="5DB6E0F3"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Tip </w:t>
            </w:r>
            <w:proofErr w:type="spellStart"/>
            <w:r w:rsidRPr="0007582A">
              <w:rPr>
                <w:rFonts w:ascii="Times New Roman" w:eastAsia="Times New Roman" w:hAnsi="Times New Roman"/>
                <w:sz w:val="22"/>
                <w:szCs w:val="22"/>
              </w:rPr>
              <w:t>servicii</w:t>
            </w:r>
            <w:proofErr w:type="spellEnd"/>
            <w:r w:rsidRPr="0007582A">
              <w:rPr>
                <w:rFonts w:ascii="Times New Roman" w:eastAsia="Times New Roman" w:hAnsi="Times New Roman"/>
                <w:sz w:val="22"/>
                <w:szCs w:val="22"/>
              </w:rPr>
              <w:t>: 1 coffee break /</w:t>
            </w:r>
            <w:proofErr w:type="spellStart"/>
            <w:r w:rsidRPr="0007582A">
              <w:rPr>
                <w:rFonts w:ascii="Times New Roman" w:eastAsia="Times New Roman" w:hAnsi="Times New Roman"/>
                <w:sz w:val="22"/>
                <w:szCs w:val="22"/>
              </w:rPr>
              <w:t>persoana</w:t>
            </w:r>
            <w:proofErr w:type="spellEnd"/>
            <w:r w:rsidRPr="0007582A">
              <w:rPr>
                <w:rFonts w:ascii="Times New Roman" w:eastAsia="Times New Roman" w:hAnsi="Times New Roman"/>
                <w:sz w:val="22"/>
                <w:szCs w:val="22"/>
              </w:rPr>
              <w:t>/zi</w:t>
            </w:r>
          </w:p>
          <w:p w14:paraId="4BE0B905"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Tip </w:t>
            </w:r>
            <w:proofErr w:type="spellStart"/>
            <w:r w:rsidRPr="0007582A">
              <w:rPr>
                <w:rFonts w:ascii="Times New Roman" w:eastAsia="Times New Roman" w:hAnsi="Times New Roman"/>
                <w:sz w:val="22"/>
                <w:szCs w:val="22"/>
              </w:rPr>
              <w:t>servire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bufet</w:t>
            </w:r>
            <w:proofErr w:type="spellEnd"/>
            <w:r w:rsidRPr="0007582A">
              <w:rPr>
                <w:rFonts w:ascii="Times New Roman" w:eastAsia="Times New Roman" w:hAnsi="Times New Roman"/>
                <w:sz w:val="22"/>
                <w:szCs w:val="22"/>
              </w:rPr>
              <w:t xml:space="preserve"> tip cocktail</w:t>
            </w:r>
          </w:p>
          <w:p w14:paraId="0726E07E"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Logistica </w:t>
            </w:r>
            <w:proofErr w:type="spellStart"/>
            <w:r w:rsidRPr="0007582A">
              <w:rPr>
                <w:rFonts w:ascii="Times New Roman" w:eastAsia="Times New Roman" w:hAnsi="Times New Roman"/>
                <w:sz w:val="22"/>
                <w:szCs w:val="22"/>
              </w:rPr>
              <w:t>solicitata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pentru</w:t>
            </w:r>
            <w:proofErr w:type="spellEnd"/>
            <w:r w:rsidRPr="0007582A">
              <w:rPr>
                <w:rFonts w:ascii="Times New Roman" w:eastAsia="Times New Roman" w:hAnsi="Times New Roman"/>
                <w:sz w:val="22"/>
                <w:szCs w:val="22"/>
              </w:rPr>
              <w:t xml:space="preserve"> coffee break/zi:</w:t>
            </w:r>
          </w:p>
          <w:p w14:paraId="797EF5EC"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amenajare</w:t>
            </w:r>
            <w:proofErr w:type="spellEnd"/>
            <w:r w:rsidRPr="0007582A">
              <w:rPr>
                <w:rFonts w:ascii="Times New Roman" w:eastAsia="Times New Roman" w:hAnsi="Times New Roman"/>
                <w:sz w:val="22"/>
                <w:szCs w:val="22"/>
              </w:rPr>
              <w:t xml:space="preserve"> zona de buffet cu mese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fete de masa;</w:t>
            </w:r>
          </w:p>
          <w:p w14:paraId="16AD48C3"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mese cocktail – minim 11 </w:t>
            </w:r>
            <w:proofErr w:type="spellStart"/>
            <w:r w:rsidRPr="0007582A">
              <w:rPr>
                <w:rFonts w:ascii="Times New Roman" w:eastAsia="Times New Roman" w:hAnsi="Times New Roman"/>
                <w:sz w:val="22"/>
                <w:szCs w:val="22"/>
              </w:rPr>
              <w:t>buc</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şi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feţe</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masă</w:t>
            </w:r>
            <w:proofErr w:type="spellEnd"/>
            <w:r w:rsidRPr="0007582A">
              <w:rPr>
                <w:rFonts w:ascii="Times New Roman" w:eastAsia="Times New Roman" w:hAnsi="Times New Roman"/>
                <w:sz w:val="22"/>
                <w:szCs w:val="22"/>
              </w:rPr>
              <w:t>;</w:t>
            </w:r>
          </w:p>
          <w:p w14:paraId="10CD1538"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platouri</w:t>
            </w:r>
            <w:proofErr w:type="spellEnd"/>
            <w:r w:rsidRPr="0007582A">
              <w:rPr>
                <w:rFonts w:ascii="Times New Roman" w:eastAsia="Times New Roman" w:hAnsi="Times New Roman"/>
                <w:sz w:val="22"/>
                <w:szCs w:val="22"/>
              </w:rPr>
              <w:t xml:space="preserve"> inox/</w:t>
            </w:r>
            <w:proofErr w:type="spellStart"/>
            <w:r w:rsidRPr="0007582A">
              <w:rPr>
                <w:rFonts w:ascii="Times New Roman" w:eastAsia="Times New Roman" w:hAnsi="Times New Roman"/>
                <w:sz w:val="22"/>
                <w:szCs w:val="22"/>
              </w:rPr>
              <w:t>sticlă</w:t>
            </w:r>
            <w:proofErr w:type="spellEnd"/>
            <w:r w:rsidRPr="0007582A">
              <w:rPr>
                <w:rFonts w:ascii="Times New Roman" w:eastAsia="Times New Roman" w:hAnsi="Times New Roman"/>
                <w:sz w:val="22"/>
                <w:szCs w:val="22"/>
              </w:rPr>
              <w:t>/</w:t>
            </w:r>
            <w:proofErr w:type="spellStart"/>
            <w:r w:rsidRPr="0007582A">
              <w:rPr>
                <w:rFonts w:ascii="Times New Roman" w:eastAsia="Times New Roman" w:hAnsi="Times New Roman"/>
                <w:sz w:val="22"/>
                <w:szCs w:val="22"/>
              </w:rPr>
              <w:t>porţelan</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şi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cleşti</w:t>
            </w:r>
            <w:proofErr w:type="spellEnd"/>
            <w:r w:rsidRPr="0007582A">
              <w:rPr>
                <w:rFonts w:ascii="Times New Roman" w:eastAsia="Times New Roman" w:hAnsi="Times New Roman"/>
                <w:sz w:val="22"/>
                <w:szCs w:val="22"/>
              </w:rPr>
              <w:t xml:space="preserve"> inox;</w:t>
            </w:r>
          </w:p>
          <w:p w14:paraId="26B3B78C"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espresoare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electrice</w:t>
            </w:r>
            <w:proofErr w:type="spellEnd"/>
            <w:r w:rsidRPr="0007582A">
              <w:rPr>
                <w:rFonts w:ascii="Times New Roman" w:eastAsia="Times New Roman" w:hAnsi="Times New Roman"/>
                <w:sz w:val="22"/>
                <w:szCs w:val="22"/>
              </w:rPr>
              <w:t xml:space="preserve"> – minim 3 </w:t>
            </w:r>
            <w:proofErr w:type="spellStart"/>
            <w:r w:rsidRPr="0007582A">
              <w:rPr>
                <w:rFonts w:ascii="Times New Roman" w:eastAsia="Times New Roman" w:hAnsi="Times New Roman"/>
                <w:sz w:val="22"/>
                <w:szCs w:val="22"/>
              </w:rPr>
              <w:t>buc</w:t>
            </w:r>
            <w:proofErr w:type="spellEnd"/>
            <w:r w:rsidRPr="0007582A">
              <w:rPr>
                <w:rFonts w:ascii="Times New Roman" w:eastAsia="Times New Roman" w:hAnsi="Times New Roman"/>
                <w:sz w:val="22"/>
                <w:szCs w:val="22"/>
              </w:rPr>
              <w:t>.;</w:t>
            </w:r>
          </w:p>
          <w:p w14:paraId="57954429"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dispensere</w:t>
            </w:r>
            <w:proofErr w:type="spellEnd"/>
            <w:r w:rsidRPr="0007582A">
              <w:rPr>
                <w:rFonts w:ascii="Times New Roman" w:eastAsia="Times New Roman" w:hAnsi="Times New Roman"/>
                <w:sz w:val="22"/>
                <w:szCs w:val="22"/>
              </w:rPr>
              <w:t xml:space="preserve"> din inox </w:t>
            </w:r>
            <w:proofErr w:type="spellStart"/>
            <w:r w:rsidRPr="0007582A">
              <w:rPr>
                <w:rFonts w:ascii="Times New Roman" w:eastAsia="Times New Roman" w:hAnsi="Times New Roman"/>
                <w:sz w:val="22"/>
                <w:szCs w:val="22"/>
              </w:rPr>
              <w:t>pentru</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bauturi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calde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ceai</w:t>
            </w:r>
            <w:proofErr w:type="spellEnd"/>
            <w:r w:rsidRPr="0007582A">
              <w:rPr>
                <w:rFonts w:ascii="Times New Roman" w:eastAsia="Times New Roman" w:hAnsi="Times New Roman"/>
                <w:sz w:val="22"/>
                <w:szCs w:val="22"/>
              </w:rPr>
              <w:t xml:space="preserve">) – minim 3 </w:t>
            </w:r>
            <w:proofErr w:type="spellStart"/>
            <w:r w:rsidRPr="0007582A">
              <w:rPr>
                <w:rFonts w:ascii="Times New Roman" w:eastAsia="Times New Roman" w:hAnsi="Times New Roman"/>
                <w:sz w:val="22"/>
                <w:szCs w:val="22"/>
              </w:rPr>
              <w:t>buc</w:t>
            </w:r>
            <w:proofErr w:type="spellEnd"/>
            <w:r w:rsidRPr="0007582A">
              <w:rPr>
                <w:rFonts w:ascii="Times New Roman" w:eastAsia="Times New Roman" w:hAnsi="Times New Roman"/>
                <w:sz w:val="22"/>
                <w:szCs w:val="22"/>
              </w:rPr>
              <w:t>.;</w:t>
            </w:r>
          </w:p>
          <w:p w14:paraId="1464AB9E"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farfurii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gustari</w:t>
            </w:r>
            <w:proofErr w:type="spellEnd"/>
            <w:r w:rsidRPr="0007582A">
              <w:rPr>
                <w:rFonts w:ascii="Times New Roman" w:eastAsia="Times New Roman" w:hAnsi="Times New Roman"/>
                <w:sz w:val="22"/>
                <w:szCs w:val="22"/>
              </w:rPr>
              <w:t xml:space="preserve">, desert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fructe</w:t>
            </w:r>
            <w:proofErr w:type="spellEnd"/>
            <w:r w:rsidRPr="0007582A">
              <w:rPr>
                <w:rFonts w:ascii="Times New Roman" w:eastAsia="Times New Roman" w:hAnsi="Times New Roman"/>
                <w:sz w:val="22"/>
                <w:szCs w:val="22"/>
              </w:rPr>
              <w:t xml:space="preserve">- din </w:t>
            </w:r>
            <w:proofErr w:type="spellStart"/>
            <w:r w:rsidRPr="0007582A">
              <w:rPr>
                <w:rFonts w:ascii="Times New Roman" w:eastAsia="Times New Roman" w:hAnsi="Times New Roman"/>
                <w:sz w:val="22"/>
                <w:szCs w:val="22"/>
              </w:rPr>
              <w:t>porţelan</w:t>
            </w:r>
            <w:proofErr w:type="spellEnd"/>
            <w:r w:rsidRPr="0007582A">
              <w:rPr>
                <w:rFonts w:ascii="Times New Roman" w:eastAsia="Times New Roman" w:hAnsi="Times New Roman"/>
                <w:sz w:val="22"/>
                <w:szCs w:val="22"/>
              </w:rPr>
              <w:t>;</w:t>
            </w:r>
          </w:p>
          <w:p w14:paraId="75189440"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tacâmuri</w:t>
            </w:r>
            <w:proofErr w:type="spellEnd"/>
            <w:r w:rsidRPr="0007582A">
              <w:rPr>
                <w:rFonts w:ascii="Times New Roman" w:eastAsia="Times New Roman" w:hAnsi="Times New Roman"/>
                <w:sz w:val="22"/>
                <w:szCs w:val="22"/>
              </w:rPr>
              <w:t xml:space="preserve"> din inox;</w:t>
            </w:r>
          </w:p>
          <w:p w14:paraId="4AFC62DF"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lastRenderedPageBreak/>
              <w:t xml:space="preserve">- </w:t>
            </w:r>
            <w:proofErr w:type="spellStart"/>
            <w:r w:rsidRPr="0007582A">
              <w:rPr>
                <w:rFonts w:ascii="Times New Roman" w:eastAsia="Times New Roman" w:hAnsi="Times New Roman"/>
                <w:sz w:val="22"/>
                <w:szCs w:val="22"/>
              </w:rPr>
              <w:t>pahare</w:t>
            </w:r>
            <w:proofErr w:type="spellEnd"/>
            <w:r w:rsidRPr="0007582A">
              <w:rPr>
                <w:rFonts w:ascii="Times New Roman" w:eastAsia="Times New Roman" w:hAnsi="Times New Roman"/>
                <w:sz w:val="22"/>
                <w:szCs w:val="22"/>
              </w:rPr>
              <w:t xml:space="preserve"> din </w:t>
            </w:r>
            <w:proofErr w:type="spellStart"/>
            <w:r w:rsidRPr="0007582A">
              <w:rPr>
                <w:rFonts w:ascii="Times New Roman" w:eastAsia="Times New Roman" w:hAnsi="Times New Roman"/>
                <w:sz w:val="22"/>
                <w:szCs w:val="22"/>
              </w:rPr>
              <w:t>sticlă</w:t>
            </w:r>
            <w:proofErr w:type="spellEnd"/>
            <w:r w:rsidRPr="0007582A">
              <w:rPr>
                <w:rFonts w:ascii="Times New Roman" w:eastAsia="Times New Roman" w:hAnsi="Times New Roman"/>
                <w:sz w:val="22"/>
                <w:szCs w:val="22"/>
              </w:rPr>
              <w:t>;</w:t>
            </w:r>
            <w:r w:rsidRPr="0007582A">
              <w:rPr>
                <w:rFonts w:ascii="Times New Roman" w:eastAsia="Times New Roman" w:hAnsi="Times New Roman"/>
                <w:sz w:val="22"/>
                <w:szCs w:val="22"/>
              </w:rPr>
              <w:tab/>
            </w:r>
          </w:p>
          <w:p w14:paraId="4F69D629"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cesti </w:t>
            </w:r>
            <w:proofErr w:type="spellStart"/>
            <w:r w:rsidRPr="0007582A">
              <w:rPr>
                <w:rFonts w:ascii="Times New Roman" w:eastAsia="Times New Roman" w:hAnsi="Times New Roman"/>
                <w:sz w:val="22"/>
                <w:szCs w:val="22"/>
              </w:rPr>
              <w:t>cafea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cani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ceai</w:t>
            </w:r>
            <w:proofErr w:type="spellEnd"/>
            <w:r w:rsidRPr="0007582A">
              <w:rPr>
                <w:rFonts w:ascii="Times New Roman" w:eastAsia="Times New Roman" w:hAnsi="Times New Roman"/>
                <w:sz w:val="22"/>
                <w:szCs w:val="22"/>
              </w:rPr>
              <w:t xml:space="preserve"> din </w:t>
            </w:r>
            <w:proofErr w:type="spellStart"/>
            <w:r w:rsidRPr="0007582A">
              <w:rPr>
                <w:rFonts w:ascii="Times New Roman" w:eastAsia="Times New Roman" w:hAnsi="Times New Roman"/>
                <w:sz w:val="22"/>
                <w:szCs w:val="22"/>
              </w:rPr>
              <w:t>portelan</w:t>
            </w:r>
            <w:proofErr w:type="spellEnd"/>
            <w:r w:rsidRPr="0007582A">
              <w:rPr>
                <w:rFonts w:ascii="Times New Roman" w:eastAsia="Times New Roman" w:hAnsi="Times New Roman"/>
                <w:sz w:val="22"/>
                <w:szCs w:val="22"/>
              </w:rPr>
              <w:t xml:space="preserve">; </w:t>
            </w:r>
          </w:p>
          <w:p w14:paraId="2A49B1DF"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spatule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servetele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alte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consumabile</w:t>
            </w:r>
            <w:proofErr w:type="spellEnd"/>
            <w:r w:rsidRPr="0007582A">
              <w:rPr>
                <w:rFonts w:ascii="Times New Roman" w:eastAsia="Times New Roman" w:hAnsi="Times New Roman"/>
                <w:sz w:val="22"/>
                <w:szCs w:val="22"/>
              </w:rPr>
              <w:t>;</w:t>
            </w:r>
          </w:p>
          <w:p w14:paraId="68397CB8"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personal </w:t>
            </w:r>
            <w:proofErr w:type="spellStart"/>
            <w:r w:rsidRPr="0007582A">
              <w:rPr>
                <w:rFonts w:ascii="Times New Roman" w:eastAsia="Times New Roman" w:hAnsi="Times New Roman"/>
                <w:sz w:val="22"/>
                <w:szCs w:val="22"/>
              </w:rPr>
              <w:t>calificat</w:t>
            </w:r>
            <w:proofErr w:type="spellEnd"/>
            <w:r w:rsidRPr="0007582A">
              <w:rPr>
                <w:rFonts w:ascii="Times New Roman" w:eastAsia="Times New Roman" w:hAnsi="Times New Roman"/>
                <w:sz w:val="22"/>
                <w:szCs w:val="22"/>
              </w:rPr>
              <w:t>.</w:t>
            </w:r>
          </w:p>
          <w:p w14:paraId="00728E57" w14:textId="77777777" w:rsidR="0007582A" w:rsidRPr="0007582A" w:rsidRDefault="0007582A" w:rsidP="00811DB7">
            <w:pPr>
              <w:ind w:left="84"/>
              <w:jc w:val="both"/>
              <w:rPr>
                <w:rFonts w:ascii="Times New Roman" w:eastAsia="Times New Roman" w:hAnsi="Times New Roman"/>
                <w:sz w:val="22"/>
                <w:szCs w:val="22"/>
              </w:rPr>
            </w:pPr>
            <w:proofErr w:type="spellStart"/>
            <w:r w:rsidRPr="0007582A">
              <w:rPr>
                <w:rFonts w:ascii="Times New Roman" w:eastAsia="Times New Roman" w:hAnsi="Times New Roman"/>
                <w:sz w:val="22"/>
                <w:szCs w:val="22"/>
              </w:rPr>
              <w:t>Structura</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meniu</w:t>
            </w:r>
            <w:proofErr w:type="spellEnd"/>
            <w:r w:rsidRPr="0007582A">
              <w:rPr>
                <w:rFonts w:ascii="Times New Roman" w:eastAsia="Times New Roman" w:hAnsi="Times New Roman"/>
                <w:sz w:val="22"/>
                <w:szCs w:val="22"/>
              </w:rPr>
              <w:t xml:space="preserve"> coffee break/</w:t>
            </w:r>
            <w:proofErr w:type="spellStart"/>
            <w:r w:rsidRPr="0007582A">
              <w:rPr>
                <w:rFonts w:ascii="Times New Roman" w:eastAsia="Times New Roman" w:hAnsi="Times New Roman"/>
                <w:sz w:val="22"/>
                <w:szCs w:val="22"/>
              </w:rPr>
              <w:t>persoana</w:t>
            </w:r>
            <w:proofErr w:type="spellEnd"/>
            <w:r w:rsidRPr="0007582A">
              <w:rPr>
                <w:rFonts w:ascii="Times New Roman" w:eastAsia="Times New Roman" w:hAnsi="Times New Roman"/>
                <w:sz w:val="22"/>
                <w:szCs w:val="22"/>
              </w:rPr>
              <w:t>/zi:</w:t>
            </w:r>
          </w:p>
          <w:p w14:paraId="45CB5DDF"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cafea</w:t>
            </w:r>
            <w:proofErr w:type="spellEnd"/>
            <w:r w:rsidRPr="0007582A">
              <w:rPr>
                <w:rFonts w:ascii="Times New Roman" w:eastAsia="Times New Roman" w:hAnsi="Times New Roman"/>
                <w:sz w:val="22"/>
                <w:szCs w:val="22"/>
              </w:rPr>
              <w:t xml:space="preserve"> espresso </w:t>
            </w:r>
            <w:proofErr w:type="spellStart"/>
            <w:r w:rsidRPr="0007582A">
              <w:rPr>
                <w:rFonts w:ascii="Times New Roman" w:eastAsia="Times New Roman" w:hAnsi="Times New Roman"/>
                <w:sz w:val="22"/>
                <w:szCs w:val="22"/>
              </w:rPr>
              <w:t>si</w:t>
            </w:r>
            <w:proofErr w:type="spellEnd"/>
            <w:r w:rsidRPr="0007582A">
              <w:rPr>
                <w:rFonts w:ascii="Times New Roman" w:eastAsia="Times New Roman" w:hAnsi="Times New Roman"/>
                <w:sz w:val="22"/>
                <w:szCs w:val="22"/>
              </w:rPr>
              <w:t xml:space="preserve"> cappuccino - </w:t>
            </w:r>
            <w:proofErr w:type="spellStart"/>
            <w:r w:rsidRPr="0007582A">
              <w:rPr>
                <w:rFonts w:ascii="Times New Roman" w:eastAsia="Times New Roman" w:hAnsi="Times New Roman"/>
                <w:sz w:val="22"/>
                <w:szCs w:val="22"/>
              </w:rPr>
              <w:t>nelimitat</w:t>
            </w:r>
            <w:proofErr w:type="spellEnd"/>
            <w:r w:rsidRPr="0007582A">
              <w:rPr>
                <w:rFonts w:ascii="Times New Roman" w:eastAsia="Times New Roman" w:hAnsi="Times New Roman"/>
                <w:sz w:val="22"/>
                <w:szCs w:val="22"/>
              </w:rPr>
              <w:t>;</w:t>
            </w:r>
          </w:p>
          <w:p w14:paraId="25DD0BAE"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ceai</w:t>
            </w:r>
            <w:proofErr w:type="spellEnd"/>
            <w:r w:rsidRPr="0007582A">
              <w:rPr>
                <w:rFonts w:ascii="Times New Roman" w:eastAsia="Times New Roman" w:hAnsi="Times New Roman"/>
                <w:sz w:val="22"/>
                <w:szCs w:val="22"/>
              </w:rPr>
              <w:t xml:space="preserve"> (minim 4 </w:t>
            </w:r>
            <w:proofErr w:type="spellStart"/>
            <w:r w:rsidRPr="0007582A">
              <w:rPr>
                <w:rFonts w:ascii="Times New Roman" w:eastAsia="Times New Roman" w:hAnsi="Times New Roman"/>
                <w:sz w:val="22"/>
                <w:szCs w:val="22"/>
              </w:rPr>
              <w:t>sortimente</w:t>
            </w:r>
            <w:proofErr w:type="spellEnd"/>
            <w:r w:rsidRPr="0007582A">
              <w:rPr>
                <w:rFonts w:ascii="Times New Roman" w:eastAsia="Times New Roman" w:hAnsi="Times New Roman"/>
                <w:sz w:val="22"/>
                <w:szCs w:val="22"/>
              </w:rPr>
              <w:t xml:space="preserve">) - </w:t>
            </w:r>
            <w:proofErr w:type="spellStart"/>
            <w:r w:rsidRPr="0007582A">
              <w:rPr>
                <w:rFonts w:ascii="Times New Roman" w:eastAsia="Times New Roman" w:hAnsi="Times New Roman"/>
                <w:sz w:val="22"/>
                <w:szCs w:val="22"/>
              </w:rPr>
              <w:t>nelimitat</w:t>
            </w:r>
            <w:proofErr w:type="spellEnd"/>
            <w:r w:rsidRPr="0007582A">
              <w:rPr>
                <w:rFonts w:ascii="Times New Roman" w:eastAsia="Times New Roman" w:hAnsi="Times New Roman"/>
                <w:sz w:val="22"/>
                <w:szCs w:val="22"/>
              </w:rPr>
              <w:t>;</w:t>
            </w:r>
          </w:p>
          <w:p w14:paraId="2C15E515"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zahăr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alb</w:t>
            </w:r>
            <w:proofErr w:type="spellEnd"/>
            <w:r w:rsidRPr="0007582A">
              <w:rPr>
                <w:rFonts w:ascii="Times New Roman" w:eastAsia="Times New Roman" w:hAnsi="Times New Roman"/>
                <w:sz w:val="22"/>
                <w:szCs w:val="22"/>
              </w:rPr>
              <w:t>/</w:t>
            </w:r>
            <w:proofErr w:type="spellStart"/>
            <w:r w:rsidRPr="0007582A">
              <w:rPr>
                <w:rFonts w:ascii="Times New Roman" w:eastAsia="Times New Roman" w:hAnsi="Times New Roman"/>
                <w:sz w:val="22"/>
                <w:szCs w:val="22"/>
              </w:rPr>
              <w:t>brun</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îndulcitor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lapte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condensat</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lămâie</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feliată</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miere</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albine</w:t>
            </w:r>
            <w:proofErr w:type="spellEnd"/>
            <w:r w:rsidRPr="0007582A">
              <w:rPr>
                <w:rFonts w:ascii="Times New Roman" w:eastAsia="Times New Roman" w:hAnsi="Times New Roman"/>
                <w:sz w:val="22"/>
                <w:szCs w:val="22"/>
              </w:rPr>
              <w:t xml:space="preserve"> – </w:t>
            </w:r>
            <w:proofErr w:type="spellStart"/>
            <w:r w:rsidRPr="0007582A">
              <w:rPr>
                <w:rFonts w:ascii="Times New Roman" w:eastAsia="Times New Roman" w:hAnsi="Times New Roman"/>
                <w:sz w:val="22"/>
                <w:szCs w:val="22"/>
              </w:rPr>
              <w:t>nelimitat</w:t>
            </w:r>
            <w:proofErr w:type="spellEnd"/>
            <w:r w:rsidRPr="0007582A">
              <w:rPr>
                <w:rFonts w:ascii="Times New Roman" w:eastAsia="Times New Roman" w:hAnsi="Times New Roman"/>
                <w:sz w:val="22"/>
                <w:szCs w:val="22"/>
              </w:rPr>
              <w:t>;</w:t>
            </w:r>
          </w:p>
          <w:p w14:paraId="5F022C6C"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apă</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minerală</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carbogazoasă</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sticla</w:t>
            </w:r>
            <w:proofErr w:type="spellEnd"/>
            <w:r w:rsidRPr="0007582A">
              <w:rPr>
                <w:rFonts w:ascii="Times New Roman" w:eastAsia="Times New Roman" w:hAnsi="Times New Roman"/>
                <w:sz w:val="22"/>
                <w:szCs w:val="22"/>
              </w:rPr>
              <w:t xml:space="preserve"> 330 ml</w:t>
            </w:r>
          </w:p>
          <w:p w14:paraId="716F043F"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apă</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minerală</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plată</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sticla</w:t>
            </w:r>
            <w:proofErr w:type="spellEnd"/>
            <w:r w:rsidRPr="0007582A">
              <w:rPr>
                <w:rFonts w:ascii="Times New Roman" w:eastAsia="Times New Roman" w:hAnsi="Times New Roman"/>
                <w:sz w:val="22"/>
                <w:szCs w:val="22"/>
              </w:rPr>
              <w:t xml:space="preserve"> 330 ml</w:t>
            </w:r>
          </w:p>
          <w:p w14:paraId="4B02DCFF" w14:textId="77777777" w:rsidR="0007582A" w:rsidRPr="0007582A" w:rsidRDefault="0007582A" w:rsidP="00811DB7">
            <w:pPr>
              <w:ind w:left="84"/>
              <w:jc w:val="both"/>
              <w:rPr>
                <w:rFonts w:ascii="Times New Roman" w:eastAsia="Times New Roman" w:hAnsi="Times New Roman"/>
                <w:sz w:val="22"/>
                <w:szCs w:val="22"/>
              </w:rPr>
            </w:pPr>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produse</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patiserie-cofetarie</w:t>
            </w:r>
            <w:proofErr w:type="spellEnd"/>
            <w:r w:rsidRPr="0007582A">
              <w:rPr>
                <w:rFonts w:ascii="Times New Roman" w:eastAsia="Times New Roman" w:hAnsi="Times New Roman"/>
                <w:sz w:val="22"/>
                <w:szCs w:val="22"/>
              </w:rPr>
              <w:t xml:space="preserve"> (cu </w:t>
            </w:r>
            <w:proofErr w:type="spellStart"/>
            <w:r w:rsidRPr="0007582A">
              <w:rPr>
                <w:rFonts w:ascii="Times New Roman" w:eastAsia="Times New Roman" w:hAnsi="Times New Roman"/>
                <w:sz w:val="22"/>
                <w:szCs w:val="22"/>
              </w:rPr>
              <w:t>continut</w:t>
            </w:r>
            <w:proofErr w:type="spellEnd"/>
            <w:r w:rsidRPr="0007582A">
              <w:rPr>
                <w:rFonts w:ascii="Times New Roman" w:eastAsia="Times New Roman" w:hAnsi="Times New Roman"/>
                <w:sz w:val="22"/>
                <w:szCs w:val="22"/>
              </w:rPr>
              <w:t xml:space="preserve"> de </w:t>
            </w:r>
            <w:proofErr w:type="spellStart"/>
            <w:r w:rsidRPr="0007582A">
              <w:rPr>
                <w:rFonts w:ascii="Times New Roman" w:eastAsia="Times New Roman" w:hAnsi="Times New Roman"/>
                <w:sz w:val="22"/>
                <w:szCs w:val="22"/>
              </w:rPr>
              <w:t>zahar</w:t>
            </w:r>
            <w:proofErr w:type="spellEnd"/>
            <w:r w:rsidRPr="0007582A">
              <w:rPr>
                <w:rFonts w:ascii="Times New Roman" w:eastAsia="Times New Roman" w:hAnsi="Times New Roman"/>
                <w:sz w:val="22"/>
                <w:szCs w:val="22"/>
              </w:rPr>
              <w:t xml:space="preserve"> </w:t>
            </w:r>
            <w:proofErr w:type="spellStart"/>
            <w:r w:rsidRPr="0007582A">
              <w:rPr>
                <w:rFonts w:ascii="Times New Roman" w:eastAsia="Times New Roman" w:hAnsi="Times New Roman"/>
                <w:sz w:val="22"/>
                <w:szCs w:val="22"/>
              </w:rPr>
              <w:t>mai</w:t>
            </w:r>
            <w:proofErr w:type="spellEnd"/>
            <w:r w:rsidRPr="0007582A">
              <w:rPr>
                <w:rFonts w:ascii="Times New Roman" w:eastAsia="Times New Roman" w:hAnsi="Times New Roman"/>
                <w:sz w:val="22"/>
                <w:szCs w:val="22"/>
              </w:rPr>
              <w:t xml:space="preserve"> mic de 10g/100 g </w:t>
            </w:r>
            <w:proofErr w:type="spellStart"/>
            <w:r w:rsidRPr="0007582A">
              <w:rPr>
                <w:rFonts w:ascii="Times New Roman" w:eastAsia="Times New Roman" w:hAnsi="Times New Roman"/>
                <w:sz w:val="22"/>
                <w:szCs w:val="22"/>
              </w:rPr>
              <w:t>produs</w:t>
            </w:r>
            <w:proofErr w:type="spellEnd"/>
            <w:r w:rsidRPr="0007582A">
              <w:rPr>
                <w:rFonts w:ascii="Times New Roman" w:eastAsia="Times New Roman" w:hAnsi="Times New Roman"/>
                <w:sz w:val="22"/>
                <w:szCs w:val="22"/>
              </w:rPr>
              <w:t xml:space="preserve">), 200 g (minim 8 </w:t>
            </w:r>
            <w:proofErr w:type="spellStart"/>
            <w:r w:rsidRPr="0007582A">
              <w:rPr>
                <w:rFonts w:ascii="Times New Roman" w:eastAsia="Times New Roman" w:hAnsi="Times New Roman"/>
                <w:sz w:val="22"/>
                <w:szCs w:val="22"/>
              </w:rPr>
              <w:t>sortimente</w:t>
            </w:r>
            <w:proofErr w:type="spellEnd"/>
            <w:r w:rsidRPr="0007582A">
              <w:rPr>
                <w:rFonts w:ascii="Times New Roman" w:eastAsia="Times New Roman" w:hAnsi="Times New Roman"/>
                <w:sz w:val="22"/>
                <w:szCs w:val="22"/>
              </w:rPr>
              <w:t>)</w:t>
            </w:r>
          </w:p>
          <w:p w14:paraId="47E50312" w14:textId="77777777" w:rsidR="0007582A" w:rsidRPr="0007582A" w:rsidRDefault="0007582A" w:rsidP="00811DB7">
            <w:pPr>
              <w:ind w:left="720"/>
              <w:jc w:val="both"/>
              <w:rPr>
                <w:rFonts w:ascii="Times New Roman" w:eastAsia="Times New Roman" w:hAnsi="Times New Roman"/>
                <w:sz w:val="22"/>
                <w:szCs w:val="22"/>
              </w:rPr>
            </w:pPr>
          </w:p>
          <w:p w14:paraId="37B39A9D" w14:textId="77777777" w:rsidR="0007582A" w:rsidRPr="0007582A" w:rsidRDefault="0007582A" w:rsidP="00811D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1D2228"/>
                <w:sz w:val="22"/>
                <w:szCs w:val="22"/>
              </w:rPr>
            </w:pPr>
            <w:r w:rsidRPr="0007582A">
              <w:rPr>
                <w:rFonts w:ascii="Times New Roman" w:eastAsia="Times New Roman" w:hAnsi="Times New Roman"/>
                <w:b/>
                <w:color w:val="000000"/>
                <w:sz w:val="22"/>
                <w:szCs w:val="22"/>
                <w:u w:val="single"/>
              </w:rPr>
              <w:t xml:space="preserve">Nu se </w:t>
            </w:r>
            <w:proofErr w:type="spellStart"/>
            <w:r w:rsidRPr="0007582A">
              <w:rPr>
                <w:rFonts w:ascii="Times New Roman" w:eastAsia="Times New Roman" w:hAnsi="Times New Roman"/>
                <w:b/>
                <w:color w:val="000000"/>
                <w:sz w:val="22"/>
                <w:szCs w:val="22"/>
                <w:u w:val="single"/>
              </w:rPr>
              <w:t>acceptă</w:t>
            </w:r>
            <w:proofErr w:type="spellEnd"/>
            <w:r w:rsidRPr="0007582A">
              <w:rPr>
                <w:rFonts w:ascii="Times New Roman" w:eastAsia="Times New Roman" w:hAnsi="Times New Roman"/>
                <w:b/>
                <w:color w:val="000000"/>
                <w:sz w:val="22"/>
                <w:szCs w:val="22"/>
                <w:u w:val="single"/>
              </w:rPr>
              <w:t>:</w:t>
            </w:r>
          </w:p>
          <w:p w14:paraId="003F410C" w14:textId="77777777" w:rsidR="0007582A" w:rsidRPr="0007582A" w:rsidRDefault="0007582A" w:rsidP="00811DB7">
            <w:pPr>
              <w:numPr>
                <w:ilvl w:val="0"/>
                <w:numId w:val="38"/>
              </w:numPr>
              <w:shd w:val="clear" w:color="auto" w:fill="FFFFFF"/>
              <w:overflowPunct/>
              <w:autoSpaceDE/>
              <w:autoSpaceDN/>
              <w:adjustRightInd/>
              <w:jc w:val="both"/>
              <w:textAlignment w:val="auto"/>
              <w:rPr>
                <w:rFonts w:ascii="Times New Roman" w:hAnsi="Times New Roman"/>
                <w:color w:val="1D2228"/>
                <w:sz w:val="22"/>
                <w:szCs w:val="22"/>
              </w:rPr>
            </w:pPr>
            <w:proofErr w:type="spellStart"/>
            <w:r w:rsidRPr="0007582A">
              <w:rPr>
                <w:rFonts w:ascii="Times New Roman" w:eastAsia="Times New Roman" w:hAnsi="Times New Roman"/>
                <w:b/>
                <w:color w:val="000000"/>
                <w:sz w:val="22"/>
                <w:szCs w:val="22"/>
              </w:rPr>
              <w:t>băuturi</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nealcoolice</w:t>
            </w:r>
            <w:proofErr w:type="spellEnd"/>
            <w:r w:rsidRPr="0007582A">
              <w:rPr>
                <w:rFonts w:ascii="Times New Roman" w:eastAsia="Times New Roman" w:hAnsi="Times New Roman"/>
                <w:b/>
                <w:color w:val="000000"/>
                <w:sz w:val="22"/>
                <w:szCs w:val="22"/>
              </w:rPr>
              <w:t xml:space="preserve"> care se </w:t>
            </w:r>
            <w:proofErr w:type="spellStart"/>
            <w:r w:rsidRPr="0007582A">
              <w:rPr>
                <w:rFonts w:ascii="Times New Roman" w:eastAsia="Times New Roman" w:hAnsi="Times New Roman"/>
                <w:b/>
                <w:color w:val="000000"/>
                <w:sz w:val="22"/>
                <w:szCs w:val="22"/>
              </w:rPr>
              <w:t>încadrează</w:t>
            </w:r>
            <w:proofErr w:type="spellEnd"/>
            <w:r w:rsidRPr="0007582A">
              <w:rPr>
                <w:rFonts w:ascii="Times New Roman" w:eastAsia="Times New Roman" w:hAnsi="Times New Roman"/>
                <w:b/>
                <w:color w:val="000000"/>
                <w:sz w:val="22"/>
                <w:szCs w:val="22"/>
              </w:rPr>
              <w:t xml:space="preserve"> la </w:t>
            </w:r>
            <w:proofErr w:type="spellStart"/>
            <w:r w:rsidRPr="0007582A">
              <w:rPr>
                <w:rFonts w:ascii="Times New Roman" w:eastAsia="Times New Roman" w:hAnsi="Times New Roman"/>
                <w:b/>
                <w:color w:val="000000"/>
                <w:sz w:val="22"/>
                <w:szCs w:val="22"/>
              </w:rPr>
              <w:t>codul</w:t>
            </w:r>
            <w:proofErr w:type="spellEnd"/>
            <w:r w:rsidRPr="0007582A">
              <w:rPr>
                <w:rFonts w:ascii="Times New Roman" w:eastAsia="Times New Roman" w:hAnsi="Times New Roman"/>
                <w:b/>
                <w:color w:val="000000"/>
                <w:sz w:val="22"/>
                <w:szCs w:val="22"/>
              </w:rPr>
              <w:t xml:space="preserve"> NC 2202;</w:t>
            </w:r>
          </w:p>
          <w:p w14:paraId="15AF0BD4" w14:textId="77777777" w:rsidR="0007582A" w:rsidRPr="0007582A" w:rsidRDefault="0007582A" w:rsidP="00811DB7">
            <w:pPr>
              <w:numPr>
                <w:ilvl w:val="0"/>
                <w:numId w:val="38"/>
              </w:numPr>
              <w:shd w:val="clear" w:color="auto" w:fill="FFFFFF"/>
              <w:overflowPunct/>
              <w:autoSpaceDE/>
              <w:autoSpaceDN/>
              <w:adjustRightInd/>
              <w:jc w:val="both"/>
              <w:textAlignment w:val="auto"/>
              <w:rPr>
                <w:rFonts w:ascii="Times New Roman" w:hAnsi="Times New Roman"/>
                <w:color w:val="1D2228"/>
                <w:sz w:val="22"/>
                <w:szCs w:val="22"/>
              </w:rPr>
            </w:pPr>
            <w:proofErr w:type="spellStart"/>
            <w:r w:rsidRPr="0007582A">
              <w:rPr>
                <w:rFonts w:ascii="Times New Roman" w:eastAsia="Times New Roman" w:hAnsi="Times New Roman"/>
                <w:b/>
                <w:color w:val="000000"/>
                <w:sz w:val="22"/>
                <w:szCs w:val="22"/>
              </w:rPr>
              <w:t>alimente</w:t>
            </w:r>
            <w:proofErr w:type="spellEnd"/>
            <w:r w:rsidRPr="0007582A">
              <w:rPr>
                <w:rFonts w:ascii="Times New Roman" w:eastAsia="Times New Roman" w:hAnsi="Times New Roman"/>
                <w:b/>
                <w:color w:val="000000"/>
                <w:sz w:val="22"/>
                <w:szCs w:val="22"/>
              </w:rPr>
              <w:t xml:space="preserve"> cu </w:t>
            </w:r>
            <w:proofErr w:type="spellStart"/>
            <w:r w:rsidRPr="0007582A">
              <w:rPr>
                <w:rFonts w:ascii="Times New Roman" w:eastAsia="Times New Roman" w:hAnsi="Times New Roman"/>
                <w:b/>
                <w:color w:val="000000"/>
                <w:sz w:val="22"/>
                <w:szCs w:val="22"/>
              </w:rPr>
              <w:t>zahăr</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adăugat</w:t>
            </w:r>
            <w:proofErr w:type="spellEnd"/>
            <w:r w:rsidRPr="0007582A">
              <w:rPr>
                <w:rFonts w:ascii="Times New Roman" w:eastAsia="Times New Roman" w:hAnsi="Times New Roman"/>
                <w:b/>
                <w:color w:val="000000"/>
                <w:sz w:val="22"/>
                <w:szCs w:val="22"/>
              </w:rPr>
              <w:t xml:space="preserve">, al </w:t>
            </w:r>
            <w:proofErr w:type="spellStart"/>
            <w:r w:rsidRPr="0007582A">
              <w:rPr>
                <w:rFonts w:ascii="Times New Roman" w:eastAsia="Times New Roman" w:hAnsi="Times New Roman"/>
                <w:b/>
                <w:color w:val="000000"/>
                <w:sz w:val="22"/>
                <w:szCs w:val="22"/>
              </w:rPr>
              <w:t>căror</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conţinut</w:t>
            </w:r>
            <w:proofErr w:type="spellEnd"/>
            <w:r w:rsidRPr="0007582A">
              <w:rPr>
                <w:rFonts w:ascii="Times New Roman" w:eastAsia="Times New Roman" w:hAnsi="Times New Roman"/>
                <w:b/>
                <w:color w:val="000000"/>
                <w:sz w:val="22"/>
                <w:szCs w:val="22"/>
              </w:rPr>
              <w:t xml:space="preserve"> total de </w:t>
            </w:r>
            <w:proofErr w:type="spellStart"/>
            <w:r w:rsidRPr="0007582A">
              <w:rPr>
                <w:rFonts w:ascii="Times New Roman" w:eastAsia="Times New Roman" w:hAnsi="Times New Roman"/>
                <w:b/>
                <w:color w:val="000000"/>
                <w:sz w:val="22"/>
                <w:szCs w:val="22"/>
              </w:rPr>
              <w:t>zahăr</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este</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mai</w:t>
            </w:r>
            <w:proofErr w:type="spellEnd"/>
            <w:r w:rsidRPr="0007582A">
              <w:rPr>
                <w:rFonts w:ascii="Times New Roman" w:eastAsia="Times New Roman" w:hAnsi="Times New Roman"/>
                <w:b/>
                <w:color w:val="000000"/>
                <w:sz w:val="22"/>
                <w:szCs w:val="22"/>
              </w:rPr>
              <w:t xml:space="preserve"> mare de 10 g/100 g </w:t>
            </w:r>
            <w:proofErr w:type="spellStart"/>
            <w:r w:rsidRPr="0007582A">
              <w:rPr>
                <w:rFonts w:ascii="Times New Roman" w:eastAsia="Times New Roman" w:hAnsi="Times New Roman"/>
                <w:b/>
                <w:color w:val="000000"/>
                <w:sz w:val="22"/>
                <w:szCs w:val="22"/>
              </w:rPr>
              <w:t>produs</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altele</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decât</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cozonacul</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şi</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biscuiţii</w:t>
            </w:r>
            <w:proofErr w:type="spellEnd"/>
          </w:p>
          <w:p w14:paraId="2F4B19DE" w14:textId="6F442300" w:rsidR="0007582A" w:rsidRPr="0007582A" w:rsidRDefault="0007582A" w:rsidP="00811DB7">
            <w:pPr>
              <w:widowControl w:val="0"/>
              <w:ind w:right="198"/>
              <w:jc w:val="both"/>
              <w:rPr>
                <w:rFonts w:ascii="Times New Roman" w:eastAsia="Times New Roman" w:hAnsi="Times New Roman"/>
                <w:b/>
                <w:color w:val="000000"/>
                <w:sz w:val="22"/>
                <w:szCs w:val="22"/>
              </w:rPr>
            </w:pPr>
            <w:proofErr w:type="spellStart"/>
            <w:r w:rsidRPr="0007582A">
              <w:rPr>
                <w:rFonts w:ascii="Times New Roman" w:eastAsia="Times New Roman" w:hAnsi="Times New Roman"/>
                <w:b/>
                <w:color w:val="000000"/>
                <w:sz w:val="22"/>
                <w:szCs w:val="22"/>
              </w:rPr>
              <w:t>Zahăr</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adăugat</w:t>
            </w:r>
            <w:proofErr w:type="spellEnd"/>
            <w:r w:rsidRPr="0007582A">
              <w:rPr>
                <w:rFonts w:ascii="Times New Roman" w:eastAsia="Times New Roman" w:hAnsi="Times New Roman"/>
                <w:b/>
                <w:color w:val="000000"/>
                <w:sz w:val="22"/>
                <w:szCs w:val="22"/>
              </w:rPr>
              <w:t xml:space="preserve"> = se </w:t>
            </w:r>
            <w:proofErr w:type="spellStart"/>
            <w:r w:rsidRPr="0007582A">
              <w:rPr>
                <w:rFonts w:ascii="Times New Roman" w:eastAsia="Times New Roman" w:hAnsi="Times New Roman"/>
                <w:b/>
                <w:color w:val="000000"/>
                <w:sz w:val="22"/>
                <w:szCs w:val="22"/>
              </w:rPr>
              <w:t>înţelege</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zahăr</w:t>
            </w:r>
            <w:proofErr w:type="spellEnd"/>
            <w:r w:rsidRPr="0007582A">
              <w:rPr>
                <w:rFonts w:ascii="Times New Roman" w:eastAsia="Times New Roman" w:hAnsi="Times New Roman"/>
                <w:b/>
                <w:color w:val="000000"/>
                <w:sz w:val="22"/>
                <w:szCs w:val="22"/>
              </w:rPr>
              <w:t xml:space="preserve"> din </w:t>
            </w:r>
            <w:proofErr w:type="spellStart"/>
            <w:r w:rsidRPr="0007582A">
              <w:rPr>
                <w:rFonts w:ascii="Times New Roman" w:eastAsia="Times New Roman" w:hAnsi="Times New Roman"/>
                <w:b/>
                <w:color w:val="000000"/>
                <w:sz w:val="22"/>
                <w:szCs w:val="22"/>
              </w:rPr>
              <w:t>trestie</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zahăr</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brun</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zaharoză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cristalină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zahăr</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invertit</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dextroză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melasă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zaharuri</w:t>
            </w:r>
            <w:proofErr w:type="spellEnd"/>
            <w:r w:rsidRPr="0007582A">
              <w:rPr>
                <w:rFonts w:ascii="Times New Roman" w:eastAsia="Times New Roman" w:hAnsi="Times New Roman"/>
                <w:b/>
                <w:color w:val="000000"/>
                <w:sz w:val="22"/>
                <w:szCs w:val="22"/>
              </w:rPr>
              <w:t xml:space="preserve"> din </w:t>
            </w:r>
            <w:proofErr w:type="spellStart"/>
            <w:r w:rsidRPr="0007582A">
              <w:rPr>
                <w:rFonts w:ascii="Times New Roman" w:eastAsia="Times New Roman" w:hAnsi="Times New Roman"/>
                <w:b/>
                <w:color w:val="000000"/>
                <w:sz w:val="22"/>
                <w:szCs w:val="22"/>
              </w:rPr>
              <w:t>miere</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melasă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şi</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siropuri</w:t>
            </w:r>
            <w:proofErr w:type="spellEnd"/>
            <w:r w:rsidRPr="0007582A">
              <w:rPr>
                <w:rFonts w:ascii="Times New Roman" w:eastAsia="Times New Roman" w:hAnsi="Times New Roman"/>
                <w:b/>
                <w:color w:val="000000"/>
                <w:sz w:val="22"/>
                <w:szCs w:val="22"/>
              </w:rPr>
              <w:t xml:space="preserve">, cum </w:t>
            </w:r>
            <w:proofErr w:type="spellStart"/>
            <w:r w:rsidRPr="0007582A">
              <w:rPr>
                <w:rFonts w:ascii="Times New Roman" w:eastAsia="Times New Roman" w:hAnsi="Times New Roman"/>
                <w:b/>
                <w:color w:val="000000"/>
                <w:sz w:val="22"/>
                <w:szCs w:val="22"/>
              </w:rPr>
              <w:t>ar</w:t>
            </w:r>
            <w:proofErr w:type="spellEnd"/>
            <w:r w:rsidRPr="0007582A">
              <w:rPr>
                <w:rFonts w:ascii="Times New Roman" w:eastAsia="Times New Roman" w:hAnsi="Times New Roman"/>
                <w:b/>
                <w:color w:val="000000"/>
                <w:sz w:val="22"/>
                <w:szCs w:val="22"/>
              </w:rPr>
              <w:t xml:space="preserve"> fi sirop de </w:t>
            </w:r>
            <w:proofErr w:type="spellStart"/>
            <w:r w:rsidRPr="0007582A">
              <w:rPr>
                <w:rFonts w:ascii="Times New Roman" w:eastAsia="Times New Roman" w:hAnsi="Times New Roman"/>
                <w:b/>
                <w:color w:val="000000"/>
                <w:sz w:val="22"/>
                <w:szCs w:val="22"/>
              </w:rPr>
              <w:t>malţ</w:t>
            </w:r>
            <w:proofErr w:type="spellEnd"/>
            <w:r w:rsidRPr="0007582A">
              <w:rPr>
                <w:rFonts w:ascii="Times New Roman" w:eastAsia="Times New Roman" w:hAnsi="Times New Roman"/>
                <w:b/>
                <w:color w:val="000000"/>
                <w:sz w:val="22"/>
                <w:szCs w:val="22"/>
              </w:rPr>
              <w:t xml:space="preserve">, sirop de </w:t>
            </w:r>
            <w:proofErr w:type="spellStart"/>
            <w:r w:rsidRPr="0007582A">
              <w:rPr>
                <w:rFonts w:ascii="Times New Roman" w:eastAsia="Times New Roman" w:hAnsi="Times New Roman"/>
                <w:b/>
                <w:color w:val="000000"/>
                <w:sz w:val="22"/>
                <w:szCs w:val="22"/>
              </w:rPr>
              <w:t>fructe</w:t>
            </w:r>
            <w:proofErr w:type="spellEnd"/>
            <w:r w:rsidRPr="0007582A">
              <w:rPr>
                <w:rFonts w:ascii="Times New Roman" w:eastAsia="Times New Roman" w:hAnsi="Times New Roman"/>
                <w:b/>
                <w:color w:val="000000"/>
                <w:sz w:val="22"/>
                <w:szCs w:val="22"/>
              </w:rPr>
              <w:t xml:space="preserve">, sirop de </w:t>
            </w:r>
            <w:proofErr w:type="spellStart"/>
            <w:r w:rsidRPr="0007582A">
              <w:rPr>
                <w:rFonts w:ascii="Times New Roman" w:eastAsia="Times New Roman" w:hAnsi="Times New Roman"/>
                <w:b/>
                <w:color w:val="000000"/>
                <w:sz w:val="22"/>
                <w:szCs w:val="22"/>
              </w:rPr>
              <w:t>malţ</w:t>
            </w:r>
            <w:proofErr w:type="spellEnd"/>
            <w:r w:rsidRPr="0007582A">
              <w:rPr>
                <w:rFonts w:ascii="Times New Roman" w:eastAsia="Times New Roman" w:hAnsi="Times New Roman"/>
                <w:b/>
                <w:color w:val="000000"/>
                <w:sz w:val="22"/>
                <w:szCs w:val="22"/>
              </w:rPr>
              <w:t xml:space="preserve"> de </w:t>
            </w:r>
            <w:proofErr w:type="spellStart"/>
            <w:r w:rsidRPr="0007582A">
              <w:rPr>
                <w:rFonts w:ascii="Times New Roman" w:eastAsia="Times New Roman" w:hAnsi="Times New Roman"/>
                <w:b/>
                <w:color w:val="000000"/>
                <w:sz w:val="22"/>
                <w:szCs w:val="22"/>
              </w:rPr>
              <w:t>orez</w:t>
            </w:r>
            <w:proofErr w:type="spellEnd"/>
            <w:r w:rsidRPr="0007582A">
              <w:rPr>
                <w:rFonts w:ascii="Times New Roman" w:eastAsia="Times New Roman" w:hAnsi="Times New Roman"/>
                <w:b/>
                <w:color w:val="000000"/>
                <w:sz w:val="22"/>
                <w:szCs w:val="22"/>
              </w:rPr>
              <w:t xml:space="preserve">, sirop de </w:t>
            </w:r>
            <w:proofErr w:type="spellStart"/>
            <w:r w:rsidRPr="0007582A">
              <w:rPr>
                <w:rFonts w:ascii="Times New Roman" w:eastAsia="Times New Roman" w:hAnsi="Times New Roman"/>
                <w:b/>
                <w:color w:val="000000"/>
                <w:sz w:val="22"/>
                <w:szCs w:val="22"/>
              </w:rPr>
              <w:t>porumb</w:t>
            </w:r>
            <w:proofErr w:type="spellEnd"/>
            <w:r w:rsidRPr="0007582A">
              <w:rPr>
                <w:rFonts w:ascii="Times New Roman" w:eastAsia="Times New Roman" w:hAnsi="Times New Roman"/>
                <w:b/>
                <w:color w:val="000000"/>
                <w:sz w:val="22"/>
                <w:szCs w:val="22"/>
              </w:rPr>
              <w:t xml:space="preserve">, sirop de </w:t>
            </w:r>
            <w:proofErr w:type="spellStart"/>
            <w:r w:rsidRPr="0007582A">
              <w:rPr>
                <w:rFonts w:ascii="Times New Roman" w:eastAsia="Times New Roman" w:hAnsi="Times New Roman"/>
                <w:b/>
                <w:color w:val="000000"/>
                <w:sz w:val="22"/>
                <w:szCs w:val="22"/>
              </w:rPr>
              <w:t>porumb</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bogat</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în</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fructoză</w:t>
            </w:r>
            <w:proofErr w:type="spellEnd"/>
            <w:r w:rsidRPr="0007582A">
              <w:rPr>
                <w:rFonts w:ascii="Times New Roman" w:eastAsia="Times New Roman" w:hAnsi="Times New Roman"/>
                <w:b/>
                <w:color w:val="000000"/>
                <w:sz w:val="22"/>
                <w:szCs w:val="22"/>
              </w:rPr>
              <w:t xml:space="preserve">, sirop de </w:t>
            </w:r>
            <w:proofErr w:type="spellStart"/>
            <w:r w:rsidRPr="0007582A">
              <w:rPr>
                <w:rFonts w:ascii="Times New Roman" w:eastAsia="Times New Roman" w:hAnsi="Times New Roman"/>
                <w:b/>
                <w:color w:val="000000"/>
                <w:sz w:val="22"/>
                <w:szCs w:val="22"/>
              </w:rPr>
              <w:t>arţar</w:t>
            </w:r>
            <w:proofErr w:type="spellEnd"/>
            <w:r w:rsidRPr="0007582A">
              <w:rPr>
                <w:rFonts w:ascii="Times New Roman" w:eastAsia="Times New Roman" w:hAnsi="Times New Roman"/>
                <w:b/>
                <w:color w:val="000000"/>
                <w:sz w:val="22"/>
                <w:szCs w:val="22"/>
              </w:rPr>
              <w:t xml:space="preserve">, sirop de </w:t>
            </w:r>
            <w:proofErr w:type="spellStart"/>
            <w:r w:rsidRPr="0007582A">
              <w:rPr>
                <w:rFonts w:ascii="Times New Roman" w:eastAsia="Times New Roman" w:hAnsi="Times New Roman"/>
                <w:b/>
                <w:color w:val="000000"/>
                <w:sz w:val="22"/>
                <w:szCs w:val="22"/>
              </w:rPr>
              <w:t>glucoză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glucoză-fructoză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fructoză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zaharoză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glucoză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lactoză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lactoză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hidrolizată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şi</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galactoză</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adăugate</w:t>
            </w:r>
            <w:proofErr w:type="spellEnd"/>
            <w:r w:rsidRPr="0007582A">
              <w:rPr>
                <w:rFonts w:ascii="Times New Roman" w:eastAsia="Times New Roman" w:hAnsi="Times New Roman"/>
                <w:b/>
                <w:color w:val="000000"/>
                <w:sz w:val="22"/>
                <w:szCs w:val="22"/>
              </w:rPr>
              <w:t xml:space="preserve"> ca </w:t>
            </w:r>
            <w:proofErr w:type="spellStart"/>
            <w:r w:rsidRPr="0007582A">
              <w:rPr>
                <w:rFonts w:ascii="Times New Roman" w:eastAsia="Times New Roman" w:hAnsi="Times New Roman"/>
                <w:b/>
                <w:color w:val="000000"/>
                <w:sz w:val="22"/>
                <w:szCs w:val="22"/>
              </w:rPr>
              <w:t>ingrediente</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zaharuri</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în</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nectaruri</w:t>
            </w:r>
            <w:proofErr w:type="spellEnd"/>
            <w:r w:rsidRPr="0007582A">
              <w:rPr>
                <w:rFonts w:ascii="Times New Roman" w:eastAsia="Times New Roman" w:hAnsi="Times New Roman"/>
                <w:b/>
                <w:color w:val="000000"/>
                <w:sz w:val="22"/>
                <w:szCs w:val="22"/>
              </w:rPr>
              <w:t xml:space="preserve">, cum </w:t>
            </w:r>
            <w:proofErr w:type="spellStart"/>
            <w:r w:rsidRPr="0007582A">
              <w:rPr>
                <w:rFonts w:ascii="Times New Roman" w:eastAsia="Times New Roman" w:hAnsi="Times New Roman"/>
                <w:b/>
                <w:color w:val="000000"/>
                <w:sz w:val="22"/>
                <w:szCs w:val="22"/>
              </w:rPr>
              <w:t>ar</w:t>
            </w:r>
            <w:proofErr w:type="spellEnd"/>
            <w:r w:rsidRPr="0007582A">
              <w:rPr>
                <w:rFonts w:ascii="Times New Roman" w:eastAsia="Times New Roman" w:hAnsi="Times New Roman"/>
                <w:b/>
                <w:color w:val="000000"/>
                <w:sz w:val="22"/>
                <w:szCs w:val="22"/>
              </w:rPr>
              <w:t xml:space="preserve"> fi </w:t>
            </w:r>
            <w:proofErr w:type="spellStart"/>
            <w:r w:rsidRPr="0007582A">
              <w:rPr>
                <w:rFonts w:ascii="Times New Roman" w:eastAsia="Times New Roman" w:hAnsi="Times New Roman"/>
                <w:b/>
                <w:color w:val="000000"/>
                <w:sz w:val="22"/>
                <w:szCs w:val="22"/>
              </w:rPr>
              <w:t>nectarul</w:t>
            </w:r>
            <w:proofErr w:type="spellEnd"/>
            <w:r w:rsidRPr="0007582A">
              <w:rPr>
                <w:rFonts w:ascii="Times New Roman" w:eastAsia="Times New Roman" w:hAnsi="Times New Roman"/>
                <w:b/>
                <w:color w:val="000000"/>
                <w:sz w:val="22"/>
                <w:szCs w:val="22"/>
              </w:rPr>
              <w:t xml:space="preserve"> de </w:t>
            </w:r>
            <w:proofErr w:type="spellStart"/>
            <w:r w:rsidRPr="0007582A">
              <w:rPr>
                <w:rFonts w:ascii="Times New Roman" w:eastAsia="Times New Roman" w:hAnsi="Times New Roman"/>
                <w:b/>
                <w:color w:val="000000"/>
                <w:sz w:val="22"/>
                <w:szCs w:val="22"/>
              </w:rPr>
              <w:t>flori</w:t>
            </w:r>
            <w:proofErr w:type="spellEnd"/>
            <w:r w:rsidRPr="0007582A">
              <w:rPr>
                <w:rFonts w:ascii="Times New Roman" w:eastAsia="Times New Roman" w:hAnsi="Times New Roman"/>
                <w:b/>
                <w:color w:val="000000"/>
                <w:sz w:val="22"/>
                <w:szCs w:val="22"/>
              </w:rPr>
              <w:t xml:space="preserve"> de cocos, </w:t>
            </w:r>
            <w:proofErr w:type="spellStart"/>
            <w:r w:rsidRPr="0007582A">
              <w:rPr>
                <w:rFonts w:ascii="Times New Roman" w:eastAsia="Times New Roman" w:hAnsi="Times New Roman"/>
                <w:b/>
                <w:color w:val="000000"/>
                <w:sz w:val="22"/>
                <w:szCs w:val="22"/>
              </w:rPr>
              <w:t>nectarul</w:t>
            </w:r>
            <w:proofErr w:type="spellEnd"/>
            <w:r w:rsidRPr="0007582A">
              <w:rPr>
                <w:rFonts w:ascii="Times New Roman" w:eastAsia="Times New Roman" w:hAnsi="Times New Roman"/>
                <w:b/>
                <w:color w:val="000000"/>
                <w:sz w:val="22"/>
                <w:szCs w:val="22"/>
              </w:rPr>
              <w:t xml:space="preserve"> de </w:t>
            </w:r>
            <w:proofErr w:type="spellStart"/>
            <w:r w:rsidRPr="0007582A">
              <w:rPr>
                <w:rFonts w:ascii="Times New Roman" w:eastAsia="Times New Roman" w:hAnsi="Times New Roman"/>
                <w:b/>
                <w:color w:val="000000"/>
                <w:sz w:val="22"/>
                <w:szCs w:val="22"/>
              </w:rPr>
              <w:t>curmale</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nectarul</w:t>
            </w:r>
            <w:proofErr w:type="spellEnd"/>
            <w:r w:rsidRPr="0007582A">
              <w:rPr>
                <w:rFonts w:ascii="Times New Roman" w:eastAsia="Times New Roman" w:hAnsi="Times New Roman"/>
                <w:b/>
                <w:color w:val="000000"/>
                <w:sz w:val="22"/>
                <w:szCs w:val="22"/>
              </w:rPr>
              <w:t xml:space="preserve"> de agave, </w:t>
            </w:r>
            <w:proofErr w:type="spellStart"/>
            <w:r w:rsidRPr="0007582A">
              <w:rPr>
                <w:rFonts w:ascii="Times New Roman" w:eastAsia="Times New Roman" w:hAnsi="Times New Roman"/>
                <w:b/>
                <w:color w:val="000000"/>
                <w:sz w:val="22"/>
                <w:szCs w:val="22"/>
              </w:rPr>
              <w:t>zaharuri</w:t>
            </w:r>
            <w:proofErr w:type="spellEnd"/>
            <w:r w:rsidRPr="0007582A">
              <w:rPr>
                <w:rFonts w:ascii="Times New Roman" w:eastAsia="Times New Roman" w:hAnsi="Times New Roman"/>
                <w:b/>
                <w:color w:val="000000"/>
                <w:sz w:val="22"/>
                <w:szCs w:val="22"/>
              </w:rPr>
              <w:t xml:space="preserve"> din </w:t>
            </w:r>
            <w:proofErr w:type="spellStart"/>
            <w:r w:rsidRPr="0007582A">
              <w:rPr>
                <w:rFonts w:ascii="Times New Roman" w:eastAsia="Times New Roman" w:hAnsi="Times New Roman"/>
                <w:b/>
                <w:color w:val="000000"/>
                <w:sz w:val="22"/>
                <w:szCs w:val="22"/>
              </w:rPr>
              <w:t>sucurile</w:t>
            </w:r>
            <w:proofErr w:type="spellEnd"/>
            <w:r w:rsidRPr="0007582A">
              <w:rPr>
                <w:rFonts w:ascii="Times New Roman" w:eastAsia="Times New Roman" w:hAnsi="Times New Roman"/>
                <w:b/>
                <w:color w:val="000000"/>
                <w:sz w:val="22"/>
                <w:szCs w:val="22"/>
              </w:rPr>
              <w:t xml:space="preserve"> de </w:t>
            </w:r>
            <w:proofErr w:type="spellStart"/>
            <w:r w:rsidRPr="0007582A">
              <w:rPr>
                <w:rFonts w:ascii="Times New Roman" w:eastAsia="Times New Roman" w:hAnsi="Times New Roman"/>
                <w:b/>
                <w:color w:val="000000"/>
                <w:sz w:val="22"/>
                <w:szCs w:val="22"/>
              </w:rPr>
              <w:t>fructe</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neîndulcite</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concentrat</w:t>
            </w:r>
            <w:proofErr w:type="spellEnd"/>
            <w:r w:rsidRPr="0007582A">
              <w:rPr>
                <w:rFonts w:ascii="Times New Roman" w:eastAsia="Times New Roman" w:hAnsi="Times New Roman"/>
                <w:b/>
                <w:color w:val="000000"/>
                <w:sz w:val="22"/>
                <w:szCs w:val="22"/>
              </w:rPr>
              <w:t xml:space="preserve"> de </w:t>
            </w:r>
            <w:proofErr w:type="spellStart"/>
            <w:r w:rsidRPr="0007582A">
              <w:rPr>
                <w:rFonts w:ascii="Times New Roman" w:eastAsia="Times New Roman" w:hAnsi="Times New Roman"/>
                <w:b/>
                <w:color w:val="000000"/>
                <w:sz w:val="22"/>
                <w:szCs w:val="22"/>
              </w:rPr>
              <w:t>suc</w:t>
            </w:r>
            <w:proofErr w:type="spellEnd"/>
            <w:r w:rsidRPr="0007582A">
              <w:rPr>
                <w:rFonts w:ascii="Times New Roman" w:eastAsia="Times New Roman" w:hAnsi="Times New Roman"/>
                <w:b/>
                <w:color w:val="000000"/>
                <w:sz w:val="22"/>
                <w:szCs w:val="22"/>
              </w:rPr>
              <w:t xml:space="preserve"> de </w:t>
            </w:r>
            <w:proofErr w:type="spellStart"/>
            <w:r w:rsidRPr="0007582A">
              <w:rPr>
                <w:rFonts w:ascii="Times New Roman" w:eastAsia="Times New Roman" w:hAnsi="Times New Roman"/>
                <w:b/>
                <w:color w:val="000000"/>
                <w:sz w:val="22"/>
                <w:szCs w:val="22"/>
              </w:rPr>
              <w:t>fructe</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zaharuri</w:t>
            </w:r>
            <w:proofErr w:type="spellEnd"/>
            <w:r w:rsidRPr="0007582A">
              <w:rPr>
                <w:rFonts w:ascii="Times New Roman" w:eastAsia="Times New Roman" w:hAnsi="Times New Roman"/>
                <w:b/>
                <w:color w:val="000000"/>
                <w:sz w:val="22"/>
                <w:szCs w:val="22"/>
              </w:rPr>
              <w:t xml:space="preserve"> din </w:t>
            </w:r>
            <w:proofErr w:type="spellStart"/>
            <w:r w:rsidRPr="0007582A">
              <w:rPr>
                <w:rFonts w:ascii="Times New Roman" w:eastAsia="Times New Roman" w:hAnsi="Times New Roman"/>
                <w:b/>
                <w:color w:val="000000"/>
                <w:sz w:val="22"/>
                <w:szCs w:val="22"/>
              </w:rPr>
              <w:t>piureuri</w:t>
            </w:r>
            <w:proofErr w:type="spellEnd"/>
            <w:r w:rsidRPr="0007582A">
              <w:rPr>
                <w:rFonts w:ascii="Times New Roman" w:eastAsia="Times New Roman" w:hAnsi="Times New Roman"/>
                <w:b/>
                <w:color w:val="000000"/>
                <w:sz w:val="22"/>
                <w:szCs w:val="22"/>
              </w:rPr>
              <w:t xml:space="preserve"> de </w:t>
            </w:r>
            <w:proofErr w:type="spellStart"/>
            <w:r w:rsidRPr="0007582A">
              <w:rPr>
                <w:rFonts w:ascii="Times New Roman" w:eastAsia="Times New Roman" w:hAnsi="Times New Roman"/>
                <w:b/>
                <w:color w:val="000000"/>
                <w:sz w:val="22"/>
                <w:szCs w:val="22"/>
              </w:rPr>
              <w:t>fructe</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şi</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dulceaţă</w:t>
            </w:r>
            <w:proofErr w:type="spellEnd"/>
            <w:r w:rsidRPr="0007582A">
              <w:rPr>
                <w:rFonts w:ascii="Times New Roman" w:eastAsia="Times New Roman" w:hAnsi="Times New Roman"/>
                <w:b/>
                <w:color w:val="000000"/>
                <w:sz w:val="22"/>
                <w:szCs w:val="22"/>
              </w:rPr>
              <w:t xml:space="preserve">. [art. 266 </w:t>
            </w:r>
            <w:proofErr w:type="spellStart"/>
            <w:r w:rsidRPr="0007582A">
              <w:rPr>
                <w:rFonts w:ascii="Times New Roman" w:eastAsia="Times New Roman" w:hAnsi="Times New Roman"/>
                <w:b/>
                <w:color w:val="000000"/>
                <w:sz w:val="22"/>
                <w:szCs w:val="22"/>
              </w:rPr>
              <w:t>alin</w:t>
            </w:r>
            <w:proofErr w:type="spellEnd"/>
            <w:r w:rsidRPr="0007582A">
              <w:rPr>
                <w:rFonts w:ascii="Times New Roman" w:eastAsia="Times New Roman" w:hAnsi="Times New Roman"/>
                <w:b/>
                <w:color w:val="000000"/>
                <w:sz w:val="22"/>
                <w:szCs w:val="22"/>
              </w:rPr>
              <w:t xml:space="preserve">. (1) pct. 37 CF: </w:t>
            </w:r>
            <w:proofErr w:type="spellStart"/>
            <w:r w:rsidRPr="0007582A">
              <w:rPr>
                <w:rFonts w:ascii="Times New Roman" w:eastAsia="Times New Roman" w:hAnsi="Times New Roman"/>
                <w:b/>
                <w:color w:val="000000"/>
                <w:sz w:val="22"/>
                <w:szCs w:val="22"/>
              </w:rPr>
              <w:t>zahăr</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adăugat</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în</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sensul</w:t>
            </w:r>
            <w:proofErr w:type="spellEnd"/>
            <w:r w:rsidRPr="0007582A">
              <w:rPr>
                <w:rFonts w:ascii="Times New Roman" w:eastAsia="Times New Roman" w:hAnsi="Times New Roman"/>
                <w:b/>
                <w:color w:val="000000"/>
                <w:sz w:val="22"/>
                <w:szCs w:val="22"/>
              </w:rPr>
              <w:t xml:space="preserve"> art. 291 </w:t>
            </w:r>
            <w:proofErr w:type="spellStart"/>
            <w:r w:rsidRPr="0007582A">
              <w:rPr>
                <w:rFonts w:ascii="Times New Roman" w:eastAsia="Times New Roman" w:hAnsi="Times New Roman"/>
                <w:b/>
                <w:color w:val="000000"/>
                <w:sz w:val="22"/>
                <w:szCs w:val="22"/>
              </w:rPr>
              <w:t>alin</w:t>
            </w:r>
            <w:proofErr w:type="spellEnd"/>
            <w:r w:rsidRPr="0007582A">
              <w:rPr>
                <w:rFonts w:ascii="Times New Roman" w:eastAsia="Times New Roman" w:hAnsi="Times New Roman"/>
                <w:b/>
                <w:color w:val="000000"/>
                <w:sz w:val="22"/>
                <w:szCs w:val="22"/>
              </w:rPr>
              <w:t xml:space="preserve">. (2) lit. e) pct. 3, are </w:t>
            </w:r>
            <w:proofErr w:type="spellStart"/>
            <w:r w:rsidRPr="0007582A">
              <w:rPr>
                <w:rFonts w:ascii="Times New Roman" w:eastAsia="Times New Roman" w:hAnsi="Times New Roman"/>
                <w:b/>
                <w:color w:val="000000"/>
                <w:sz w:val="22"/>
                <w:szCs w:val="22"/>
              </w:rPr>
              <w:t>înţelesul</w:t>
            </w:r>
            <w:proofErr w:type="spellEnd"/>
            <w:r w:rsidRPr="0007582A">
              <w:rPr>
                <w:rFonts w:ascii="Times New Roman" w:eastAsia="Times New Roman" w:hAnsi="Times New Roman"/>
                <w:b/>
                <w:color w:val="000000"/>
                <w:sz w:val="22"/>
                <w:szCs w:val="22"/>
              </w:rPr>
              <w:t xml:space="preserve"> </w:t>
            </w:r>
            <w:proofErr w:type="spellStart"/>
            <w:r w:rsidRPr="0007582A">
              <w:rPr>
                <w:rFonts w:ascii="Times New Roman" w:eastAsia="Times New Roman" w:hAnsi="Times New Roman"/>
                <w:b/>
                <w:color w:val="000000"/>
                <w:sz w:val="22"/>
                <w:szCs w:val="22"/>
              </w:rPr>
              <w:t>prevăzut</w:t>
            </w:r>
            <w:proofErr w:type="spellEnd"/>
            <w:r w:rsidRPr="0007582A">
              <w:rPr>
                <w:rFonts w:ascii="Times New Roman" w:eastAsia="Times New Roman" w:hAnsi="Times New Roman"/>
                <w:b/>
                <w:color w:val="000000"/>
                <w:sz w:val="22"/>
                <w:szCs w:val="22"/>
              </w:rPr>
              <w:t xml:space="preserve"> la art. 439 </w:t>
            </w:r>
            <w:proofErr w:type="spellStart"/>
            <w:r w:rsidRPr="0007582A">
              <w:rPr>
                <w:rFonts w:ascii="Times New Roman" w:eastAsia="Times New Roman" w:hAnsi="Times New Roman"/>
                <w:b/>
                <w:color w:val="000000"/>
                <w:sz w:val="22"/>
                <w:szCs w:val="22"/>
              </w:rPr>
              <w:t>alin</w:t>
            </w:r>
            <w:proofErr w:type="spellEnd"/>
            <w:r w:rsidRPr="0007582A">
              <w:rPr>
                <w:rFonts w:ascii="Times New Roman" w:eastAsia="Times New Roman" w:hAnsi="Times New Roman"/>
                <w:b/>
                <w:color w:val="000000"/>
                <w:sz w:val="22"/>
                <w:szCs w:val="22"/>
              </w:rPr>
              <w:t xml:space="preserve">. (4) Cod fiscal </w:t>
            </w:r>
            <w:proofErr w:type="spellStart"/>
            <w:r w:rsidRPr="0007582A">
              <w:rPr>
                <w:rFonts w:ascii="Times New Roman" w:eastAsia="Times New Roman" w:hAnsi="Times New Roman"/>
                <w:b/>
                <w:color w:val="000000"/>
                <w:sz w:val="22"/>
                <w:szCs w:val="22"/>
              </w:rPr>
              <w:t>redat</w:t>
            </w:r>
            <w:proofErr w:type="spellEnd"/>
            <w:r w:rsidRPr="0007582A">
              <w:rPr>
                <w:rFonts w:ascii="Times New Roman" w:eastAsia="Times New Roman" w:hAnsi="Times New Roman"/>
                <w:b/>
                <w:color w:val="000000"/>
                <w:sz w:val="22"/>
                <w:szCs w:val="22"/>
              </w:rPr>
              <w:t xml:space="preserve"> anterior.</w:t>
            </w:r>
          </w:p>
        </w:tc>
        <w:tc>
          <w:tcPr>
            <w:tcW w:w="4581" w:type="dxa"/>
            <w:tcMar>
              <w:left w:w="57" w:type="dxa"/>
              <w:right w:w="57" w:type="dxa"/>
            </w:tcMar>
          </w:tcPr>
          <w:p w14:paraId="6F2C1CB5" w14:textId="68BA5D56" w:rsidR="0007582A" w:rsidRPr="0007582A" w:rsidRDefault="0007582A" w:rsidP="00811DB7">
            <w:pPr>
              <w:rPr>
                <w:rFonts w:ascii="Times New Roman" w:eastAsia="Calibri" w:hAnsi="Times New Roman"/>
                <w:b/>
                <w:i/>
                <w:sz w:val="22"/>
                <w:szCs w:val="22"/>
              </w:rPr>
            </w:pPr>
            <w:r w:rsidRPr="0007582A">
              <w:rPr>
                <w:rFonts w:ascii="Times New Roman" w:eastAsia="Calibri" w:hAnsi="Times New Roman"/>
                <w:b/>
                <w:i/>
                <w:sz w:val="22"/>
                <w:szCs w:val="22"/>
                <w:lang w:val="ro-RO"/>
              </w:rPr>
              <w:lastRenderedPageBreak/>
              <w:t>se completează de către ofertant</w:t>
            </w:r>
          </w:p>
        </w:tc>
      </w:tr>
      <w:tr w:rsidR="00EC77F7" w:rsidRPr="0007582A" w14:paraId="6F9DC289" w14:textId="77777777" w:rsidTr="007632C3">
        <w:trPr>
          <w:trHeight w:val="566"/>
          <w:jc w:val="center"/>
        </w:trPr>
        <w:tc>
          <w:tcPr>
            <w:tcW w:w="720" w:type="dxa"/>
            <w:tcMar>
              <w:left w:w="57" w:type="dxa"/>
              <w:right w:w="57" w:type="dxa"/>
            </w:tcMar>
          </w:tcPr>
          <w:p w14:paraId="1D9643E2" w14:textId="7D58F593" w:rsidR="00EC77F7" w:rsidRPr="0007582A" w:rsidRDefault="00EC77F7" w:rsidP="00811DB7">
            <w:pPr>
              <w:pStyle w:val="ListParagraph"/>
              <w:numPr>
                <w:ilvl w:val="0"/>
                <w:numId w:val="34"/>
              </w:numPr>
              <w:rPr>
                <w:sz w:val="22"/>
                <w:szCs w:val="22"/>
              </w:rPr>
            </w:pPr>
          </w:p>
        </w:tc>
        <w:tc>
          <w:tcPr>
            <w:tcW w:w="5095" w:type="dxa"/>
            <w:tcMar>
              <w:left w:w="57" w:type="dxa"/>
              <w:right w:w="57" w:type="dxa"/>
            </w:tcMar>
          </w:tcPr>
          <w:p w14:paraId="59A8DC3D" w14:textId="77777777" w:rsidR="00113BA2" w:rsidRPr="0007582A" w:rsidRDefault="00113BA2" w:rsidP="00811DB7">
            <w:pPr>
              <w:jc w:val="both"/>
              <w:rPr>
                <w:rFonts w:ascii="Times New Roman" w:hAnsi="Times New Roman"/>
                <w:b/>
                <w:bCs/>
                <w:sz w:val="22"/>
                <w:szCs w:val="22"/>
                <w:lang w:val="ro-RO"/>
              </w:rPr>
            </w:pPr>
            <w:r w:rsidRPr="0007582A">
              <w:rPr>
                <w:rFonts w:ascii="Times New Roman" w:hAnsi="Times New Roman"/>
                <w:b/>
                <w:bCs/>
                <w:sz w:val="22"/>
                <w:szCs w:val="22"/>
                <w:lang w:val="ro-RO"/>
              </w:rPr>
              <w:t>Ofertanții trebuie să depună în susținerea celor precizate în ofertă, documentele menționate mai jos:</w:t>
            </w:r>
          </w:p>
          <w:p w14:paraId="47C0DFD3" w14:textId="77777777" w:rsidR="0007582A" w:rsidRPr="0007582A" w:rsidRDefault="0007582A" w:rsidP="00811DB7">
            <w:pPr>
              <w:spacing w:before="120"/>
              <w:ind w:right="36"/>
              <w:jc w:val="both"/>
              <w:rPr>
                <w:rFonts w:ascii="Times New Roman" w:eastAsia="Times New Roman" w:hAnsi="Times New Roman"/>
                <w:snapToGrid w:val="0"/>
                <w:sz w:val="22"/>
                <w:szCs w:val="22"/>
              </w:rPr>
            </w:pPr>
            <w:r w:rsidRPr="0007582A">
              <w:rPr>
                <w:rFonts w:ascii="Times New Roman" w:eastAsia="Times New Roman" w:hAnsi="Times New Roman"/>
                <w:snapToGrid w:val="0"/>
                <w:sz w:val="22"/>
                <w:szCs w:val="22"/>
              </w:rPr>
              <w:t xml:space="preserve">1. </w:t>
            </w:r>
            <w:proofErr w:type="spellStart"/>
            <w:r w:rsidRPr="0007582A">
              <w:rPr>
                <w:rFonts w:ascii="Times New Roman" w:eastAsia="Times New Roman" w:hAnsi="Times New Roman"/>
                <w:snapToGrid w:val="0"/>
                <w:sz w:val="22"/>
                <w:szCs w:val="22"/>
              </w:rPr>
              <w:t>Îndeplinirea</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cerinței</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esențiale</w:t>
            </w:r>
            <w:proofErr w:type="spellEnd"/>
            <w:r w:rsidRPr="0007582A">
              <w:rPr>
                <w:rFonts w:ascii="Times New Roman" w:eastAsia="Times New Roman" w:hAnsi="Times New Roman"/>
                <w:snapToGrid w:val="0"/>
                <w:sz w:val="22"/>
                <w:szCs w:val="22"/>
              </w:rPr>
              <w:t xml:space="preserve"> de </w:t>
            </w:r>
            <w:proofErr w:type="spellStart"/>
            <w:r w:rsidRPr="0007582A">
              <w:rPr>
                <w:rFonts w:ascii="Times New Roman" w:eastAsia="Times New Roman" w:hAnsi="Times New Roman"/>
                <w:snapToGrid w:val="0"/>
                <w:sz w:val="22"/>
                <w:szCs w:val="22"/>
              </w:rPr>
              <w:t>clasificare</w:t>
            </w:r>
            <w:proofErr w:type="spellEnd"/>
            <w:r w:rsidRPr="0007582A">
              <w:rPr>
                <w:rFonts w:ascii="Times New Roman" w:eastAsia="Times New Roman" w:hAnsi="Times New Roman"/>
                <w:snapToGrid w:val="0"/>
                <w:sz w:val="22"/>
                <w:szCs w:val="22"/>
              </w:rPr>
              <w:t xml:space="preserve"> a </w:t>
            </w:r>
            <w:proofErr w:type="spellStart"/>
            <w:r w:rsidRPr="0007582A">
              <w:rPr>
                <w:rFonts w:ascii="Times New Roman" w:eastAsia="Times New Roman" w:hAnsi="Times New Roman"/>
                <w:snapToGrid w:val="0"/>
                <w:sz w:val="22"/>
                <w:szCs w:val="22"/>
              </w:rPr>
              <w:t>structurii</w:t>
            </w:r>
            <w:proofErr w:type="spellEnd"/>
            <w:r w:rsidRPr="0007582A">
              <w:rPr>
                <w:rFonts w:ascii="Times New Roman" w:eastAsia="Times New Roman" w:hAnsi="Times New Roman"/>
                <w:snapToGrid w:val="0"/>
                <w:sz w:val="22"/>
                <w:szCs w:val="22"/>
              </w:rPr>
              <w:t xml:space="preserve"> de </w:t>
            </w:r>
            <w:proofErr w:type="spellStart"/>
            <w:r w:rsidRPr="0007582A">
              <w:rPr>
                <w:rFonts w:ascii="Times New Roman" w:eastAsia="Times New Roman" w:hAnsi="Times New Roman"/>
                <w:snapToGrid w:val="0"/>
                <w:sz w:val="22"/>
                <w:szCs w:val="22"/>
              </w:rPr>
              <w:t>primire</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turistică</w:t>
            </w:r>
            <w:proofErr w:type="spellEnd"/>
            <w:r w:rsidRPr="0007582A">
              <w:rPr>
                <w:rFonts w:ascii="Times New Roman" w:eastAsia="Times New Roman" w:hAnsi="Times New Roman"/>
                <w:snapToGrid w:val="0"/>
                <w:sz w:val="22"/>
                <w:szCs w:val="22"/>
              </w:rPr>
              <w:t xml:space="preserve"> la 3 (</w:t>
            </w:r>
            <w:proofErr w:type="spellStart"/>
            <w:r w:rsidRPr="0007582A">
              <w:rPr>
                <w:rFonts w:ascii="Times New Roman" w:eastAsia="Times New Roman" w:hAnsi="Times New Roman"/>
                <w:snapToGrid w:val="0"/>
                <w:sz w:val="22"/>
                <w:szCs w:val="22"/>
              </w:rPr>
              <w:t>trei</w:t>
            </w:r>
            <w:proofErr w:type="spellEnd"/>
            <w:r w:rsidRPr="0007582A">
              <w:rPr>
                <w:rFonts w:ascii="Times New Roman" w:eastAsia="Times New Roman" w:hAnsi="Times New Roman"/>
                <w:snapToGrid w:val="0"/>
                <w:sz w:val="22"/>
                <w:szCs w:val="22"/>
              </w:rPr>
              <w:t xml:space="preserve">) stele se </w:t>
            </w:r>
            <w:proofErr w:type="spellStart"/>
            <w:r w:rsidRPr="0007582A">
              <w:rPr>
                <w:rFonts w:ascii="Times New Roman" w:eastAsia="Times New Roman" w:hAnsi="Times New Roman"/>
                <w:snapToGrid w:val="0"/>
                <w:sz w:val="22"/>
                <w:szCs w:val="22"/>
              </w:rPr>
              <w:t>va</w:t>
            </w:r>
            <w:proofErr w:type="spellEnd"/>
            <w:r w:rsidRPr="0007582A">
              <w:rPr>
                <w:rFonts w:ascii="Times New Roman" w:eastAsia="Times New Roman" w:hAnsi="Times New Roman"/>
                <w:snapToGrid w:val="0"/>
                <w:sz w:val="22"/>
                <w:szCs w:val="22"/>
              </w:rPr>
              <w:t xml:space="preserve"> face </w:t>
            </w:r>
            <w:proofErr w:type="spellStart"/>
            <w:r w:rsidRPr="0007582A">
              <w:rPr>
                <w:rFonts w:ascii="Times New Roman" w:eastAsia="Times New Roman" w:hAnsi="Times New Roman"/>
                <w:snapToGrid w:val="0"/>
                <w:sz w:val="22"/>
                <w:szCs w:val="22"/>
              </w:rPr>
              <w:t>prin</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prezentarea</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copiei</w:t>
            </w:r>
            <w:proofErr w:type="spellEnd"/>
            <w:r w:rsidRPr="0007582A">
              <w:rPr>
                <w:rFonts w:ascii="Times New Roman" w:eastAsia="Times New Roman" w:hAnsi="Times New Roman"/>
                <w:snapToGrid w:val="0"/>
                <w:sz w:val="22"/>
                <w:szCs w:val="22"/>
              </w:rPr>
              <w:t xml:space="preserve">, conform cu </w:t>
            </w:r>
            <w:proofErr w:type="spellStart"/>
            <w:r w:rsidRPr="0007582A">
              <w:rPr>
                <w:rFonts w:ascii="Times New Roman" w:eastAsia="Times New Roman" w:hAnsi="Times New Roman"/>
                <w:snapToGrid w:val="0"/>
                <w:sz w:val="22"/>
                <w:szCs w:val="22"/>
              </w:rPr>
              <w:t>originalul</w:t>
            </w:r>
            <w:proofErr w:type="spellEnd"/>
            <w:r w:rsidRPr="0007582A">
              <w:rPr>
                <w:rFonts w:ascii="Times New Roman" w:eastAsia="Times New Roman" w:hAnsi="Times New Roman"/>
                <w:snapToGrid w:val="0"/>
                <w:sz w:val="22"/>
                <w:szCs w:val="22"/>
              </w:rPr>
              <w:t xml:space="preserve">, a </w:t>
            </w:r>
            <w:proofErr w:type="spellStart"/>
            <w:r w:rsidRPr="0007582A">
              <w:rPr>
                <w:rFonts w:ascii="Times New Roman" w:eastAsia="Times New Roman" w:hAnsi="Times New Roman"/>
                <w:snapToGrid w:val="0"/>
                <w:sz w:val="22"/>
                <w:szCs w:val="22"/>
              </w:rPr>
              <w:t>certificatului</w:t>
            </w:r>
            <w:proofErr w:type="spellEnd"/>
            <w:r w:rsidRPr="0007582A">
              <w:rPr>
                <w:rFonts w:ascii="Times New Roman" w:eastAsia="Times New Roman" w:hAnsi="Times New Roman"/>
                <w:snapToGrid w:val="0"/>
                <w:sz w:val="22"/>
                <w:szCs w:val="22"/>
              </w:rPr>
              <w:t xml:space="preserve"> de </w:t>
            </w:r>
            <w:proofErr w:type="spellStart"/>
            <w:r w:rsidRPr="0007582A">
              <w:rPr>
                <w:rFonts w:ascii="Times New Roman" w:eastAsia="Times New Roman" w:hAnsi="Times New Roman"/>
                <w:snapToGrid w:val="0"/>
                <w:sz w:val="22"/>
                <w:szCs w:val="22"/>
              </w:rPr>
              <w:t>clasificare</w:t>
            </w:r>
            <w:proofErr w:type="spellEnd"/>
            <w:r w:rsidRPr="0007582A">
              <w:rPr>
                <w:rFonts w:ascii="Times New Roman" w:eastAsia="Times New Roman" w:hAnsi="Times New Roman"/>
                <w:snapToGrid w:val="0"/>
                <w:sz w:val="22"/>
                <w:szCs w:val="22"/>
              </w:rPr>
              <w:t xml:space="preserve"> al </w:t>
            </w:r>
            <w:proofErr w:type="spellStart"/>
            <w:r w:rsidRPr="0007582A">
              <w:rPr>
                <w:rFonts w:ascii="Times New Roman" w:eastAsia="Times New Roman" w:hAnsi="Times New Roman"/>
                <w:snapToGrid w:val="0"/>
                <w:sz w:val="22"/>
                <w:szCs w:val="22"/>
              </w:rPr>
              <w:t>hotelului</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propus</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în</w:t>
            </w:r>
            <w:proofErr w:type="spellEnd"/>
            <w:r w:rsidRPr="0007582A">
              <w:rPr>
                <w:rFonts w:ascii="Times New Roman" w:eastAsia="Times New Roman" w:hAnsi="Times New Roman"/>
                <w:snapToGrid w:val="0"/>
                <w:sz w:val="22"/>
                <w:szCs w:val="22"/>
              </w:rPr>
              <w:t xml:space="preserve"> </w:t>
            </w:r>
            <w:proofErr w:type="spellStart"/>
            <w:r w:rsidRPr="0007582A">
              <w:rPr>
                <w:rFonts w:ascii="Times New Roman" w:eastAsia="Times New Roman" w:hAnsi="Times New Roman"/>
                <w:snapToGrid w:val="0"/>
                <w:sz w:val="22"/>
                <w:szCs w:val="22"/>
              </w:rPr>
              <w:t>ofertă</w:t>
            </w:r>
            <w:proofErr w:type="spellEnd"/>
            <w:r w:rsidRPr="0007582A">
              <w:rPr>
                <w:rFonts w:ascii="Times New Roman" w:eastAsia="Times New Roman" w:hAnsi="Times New Roman"/>
                <w:snapToGrid w:val="0"/>
                <w:sz w:val="22"/>
                <w:szCs w:val="22"/>
              </w:rPr>
              <w:t>.</w:t>
            </w:r>
          </w:p>
          <w:p w14:paraId="4D5782FC" w14:textId="77777777" w:rsidR="0007582A" w:rsidRPr="0007582A" w:rsidRDefault="0007582A" w:rsidP="00811DB7">
            <w:pPr>
              <w:spacing w:before="120"/>
              <w:ind w:right="36"/>
              <w:jc w:val="both"/>
              <w:rPr>
                <w:rFonts w:ascii="Times New Roman" w:eastAsia="Times New Roman" w:hAnsi="Times New Roman"/>
                <w:snapToGrid w:val="0"/>
                <w:color w:val="000000"/>
                <w:sz w:val="22"/>
                <w:szCs w:val="22"/>
              </w:rPr>
            </w:pPr>
            <w:r w:rsidRPr="0007582A">
              <w:rPr>
                <w:rFonts w:ascii="Times New Roman" w:eastAsia="Times New Roman" w:hAnsi="Times New Roman"/>
                <w:snapToGrid w:val="0"/>
                <w:color w:val="000000"/>
                <w:sz w:val="22"/>
                <w:szCs w:val="22"/>
              </w:rPr>
              <w:t xml:space="preserve">2. </w:t>
            </w:r>
            <w:proofErr w:type="spellStart"/>
            <w:r w:rsidRPr="0007582A">
              <w:rPr>
                <w:rFonts w:ascii="Times New Roman" w:eastAsia="Times New Roman" w:hAnsi="Times New Roman"/>
                <w:snapToGrid w:val="0"/>
                <w:color w:val="000000"/>
                <w:sz w:val="22"/>
                <w:szCs w:val="22"/>
              </w:rPr>
              <w:t>Îndeplinirea</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cerinței</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esențiale</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privind</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capacitatea</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minimă</w:t>
            </w:r>
            <w:proofErr w:type="spellEnd"/>
            <w:r w:rsidRPr="0007582A">
              <w:rPr>
                <w:rFonts w:ascii="Times New Roman" w:eastAsia="Times New Roman" w:hAnsi="Times New Roman"/>
                <w:snapToGrid w:val="0"/>
                <w:color w:val="000000"/>
                <w:sz w:val="22"/>
                <w:szCs w:val="22"/>
              </w:rPr>
              <w:t xml:space="preserve"> de 20 </w:t>
            </w:r>
            <w:proofErr w:type="spellStart"/>
            <w:r w:rsidRPr="0007582A">
              <w:rPr>
                <w:rFonts w:ascii="Times New Roman" w:eastAsia="Times New Roman" w:hAnsi="Times New Roman"/>
                <w:snapToGrid w:val="0"/>
                <w:color w:val="000000"/>
                <w:sz w:val="22"/>
                <w:szCs w:val="22"/>
              </w:rPr>
              <w:t>camere</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duble</w:t>
            </w:r>
            <w:proofErr w:type="spellEnd"/>
            <w:r w:rsidRPr="0007582A">
              <w:rPr>
                <w:rFonts w:ascii="Times New Roman" w:eastAsia="Times New Roman" w:hAnsi="Times New Roman"/>
                <w:snapToGrid w:val="0"/>
                <w:color w:val="000000"/>
                <w:sz w:val="22"/>
                <w:szCs w:val="22"/>
              </w:rPr>
              <w:t xml:space="preserve"> twin </w:t>
            </w:r>
            <w:proofErr w:type="spellStart"/>
            <w:r w:rsidRPr="0007582A">
              <w:rPr>
                <w:rFonts w:ascii="Times New Roman" w:eastAsia="Times New Roman" w:hAnsi="Times New Roman"/>
                <w:snapToGrid w:val="0"/>
                <w:color w:val="000000"/>
                <w:sz w:val="22"/>
                <w:szCs w:val="22"/>
              </w:rPr>
              <w:t>și</w:t>
            </w:r>
            <w:proofErr w:type="spellEnd"/>
            <w:r w:rsidRPr="0007582A">
              <w:rPr>
                <w:rFonts w:ascii="Times New Roman" w:eastAsia="Times New Roman" w:hAnsi="Times New Roman"/>
                <w:snapToGrid w:val="0"/>
                <w:color w:val="000000"/>
                <w:sz w:val="22"/>
                <w:szCs w:val="22"/>
              </w:rPr>
              <w:t xml:space="preserve"> 4 </w:t>
            </w:r>
            <w:proofErr w:type="spellStart"/>
            <w:r w:rsidRPr="0007582A">
              <w:rPr>
                <w:rFonts w:ascii="Times New Roman" w:eastAsia="Times New Roman" w:hAnsi="Times New Roman"/>
                <w:snapToGrid w:val="0"/>
                <w:color w:val="000000"/>
                <w:sz w:val="22"/>
                <w:szCs w:val="22"/>
              </w:rPr>
              <w:t>camere</w:t>
            </w:r>
            <w:proofErr w:type="spellEnd"/>
            <w:r w:rsidRPr="0007582A">
              <w:rPr>
                <w:rFonts w:ascii="Times New Roman" w:eastAsia="Times New Roman" w:hAnsi="Times New Roman"/>
                <w:snapToGrid w:val="0"/>
                <w:color w:val="000000"/>
                <w:sz w:val="22"/>
                <w:szCs w:val="22"/>
              </w:rPr>
              <w:t xml:space="preserve"> single se </w:t>
            </w:r>
            <w:proofErr w:type="spellStart"/>
            <w:r w:rsidRPr="0007582A">
              <w:rPr>
                <w:rFonts w:ascii="Times New Roman" w:eastAsia="Times New Roman" w:hAnsi="Times New Roman"/>
                <w:snapToGrid w:val="0"/>
                <w:color w:val="000000"/>
                <w:sz w:val="22"/>
                <w:szCs w:val="22"/>
              </w:rPr>
              <w:t>va</w:t>
            </w:r>
            <w:proofErr w:type="spellEnd"/>
            <w:r w:rsidRPr="0007582A">
              <w:rPr>
                <w:rFonts w:ascii="Times New Roman" w:eastAsia="Times New Roman" w:hAnsi="Times New Roman"/>
                <w:snapToGrid w:val="0"/>
                <w:color w:val="000000"/>
                <w:sz w:val="22"/>
                <w:szCs w:val="22"/>
              </w:rPr>
              <w:t xml:space="preserve"> face </w:t>
            </w:r>
            <w:proofErr w:type="spellStart"/>
            <w:r w:rsidRPr="0007582A">
              <w:rPr>
                <w:rFonts w:ascii="Times New Roman" w:eastAsia="Times New Roman" w:hAnsi="Times New Roman"/>
                <w:snapToGrid w:val="0"/>
                <w:color w:val="000000"/>
                <w:sz w:val="22"/>
                <w:szCs w:val="22"/>
              </w:rPr>
              <w:t>prin</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prezentarea</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copiei</w:t>
            </w:r>
            <w:proofErr w:type="spellEnd"/>
            <w:r w:rsidRPr="0007582A">
              <w:rPr>
                <w:rFonts w:ascii="Times New Roman" w:eastAsia="Times New Roman" w:hAnsi="Times New Roman"/>
                <w:snapToGrid w:val="0"/>
                <w:color w:val="000000"/>
                <w:sz w:val="22"/>
                <w:szCs w:val="22"/>
              </w:rPr>
              <w:t xml:space="preserve">, conform cu </w:t>
            </w:r>
            <w:proofErr w:type="spellStart"/>
            <w:r w:rsidRPr="0007582A">
              <w:rPr>
                <w:rFonts w:ascii="Times New Roman" w:eastAsia="Times New Roman" w:hAnsi="Times New Roman"/>
                <w:snapToGrid w:val="0"/>
                <w:color w:val="000000"/>
                <w:sz w:val="22"/>
                <w:szCs w:val="22"/>
              </w:rPr>
              <w:t>originalul</w:t>
            </w:r>
            <w:proofErr w:type="spellEnd"/>
            <w:r w:rsidRPr="0007582A">
              <w:rPr>
                <w:rFonts w:ascii="Times New Roman" w:eastAsia="Times New Roman" w:hAnsi="Times New Roman"/>
                <w:snapToGrid w:val="0"/>
                <w:color w:val="000000"/>
                <w:sz w:val="22"/>
                <w:szCs w:val="22"/>
              </w:rPr>
              <w:t xml:space="preserve"> a </w:t>
            </w:r>
            <w:proofErr w:type="spellStart"/>
            <w:r w:rsidRPr="0007582A">
              <w:rPr>
                <w:rFonts w:ascii="Times New Roman" w:eastAsia="Times New Roman" w:hAnsi="Times New Roman"/>
                <w:snapToGrid w:val="0"/>
                <w:color w:val="000000"/>
                <w:sz w:val="22"/>
                <w:szCs w:val="22"/>
              </w:rPr>
              <w:t>anexei</w:t>
            </w:r>
            <w:proofErr w:type="spellEnd"/>
            <w:r w:rsidRPr="0007582A">
              <w:rPr>
                <w:rFonts w:ascii="Times New Roman" w:eastAsia="Times New Roman" w:hAnsi="Times New Roman"/>
                <w:snapToGrid w:val="0"/>
                <w:color w:val="000000"/>
                <w:sz w:val="22"/>
                <w:szCs w:val="22"/>
              </w:rPr>
              <w:t xml:space="preserve"> la </w:t>
            </w:r>
            <w:proofErr w:type="spellStart"/>
            <w:r w:rsidRPr="0007582A">
              <w:rPr>
                <w:rFonts w:ascii="Times New Roman" w:eastAsia="Times New Roman" w:hAnsi="Times New Roman"/>
                <w:snapToGrid w:val="0"/>
                <w:color w:val="000000"/>
                <w:sz w:val="22"/>
                <w:szCs w:val="22"/>
              </w:rPr>
              <w:t>certificatul</w:t>
            </w:r>
            <w:proofErr w:type="spellEnd"/>
            <w:r w:rsidRPr="0007582A">
              <w:rPr>
                <w:rFonts w:ascii="Times New Roman" w:eastAsia="Times New Roman" w:hAnsi="Times New Roman"/>
                <w:snapToGrid w:val="0"/>
                <w:color w:val="000000"/>
                <w:sz w:val="22"/>
                <w:szCs w:val="22"/>
              </w:rPr>
              <w:t xml:space="preserve"> de </w:t>
            </w:r>
            <w:proofErr w:type="spellStart"/>
            <w:r w:rsidRPr="0007582A">
              <w:rPr>
                <w:rFonts w:ascii="Times New Roman" w:eastAsia="Times New Roman" w:hAnsi="Times New Roman"/>
                <w:snapToGrid w:val="0"/>
                <w:color w:val="000000"/>
                <w:sz w:val="22"/>
                <w:szCs w:val="22"/>
              </w:rPr>
              <w:t>clasificare</w:t>
            </w:r>
            <w:proofErr w:type="spellEnd"/>
            <w:r w:rsidRPr="0007582A">
              <w:rPr>
                <w:rFonts w:ascii="Times New Roman" w:eastAsia="Times New Roman" w:hAnsi="Times New Roman"/>
                <w:snapToGrid w:val="0"/>
                <w:color w:val="000000"/>
                <w:sz w:val="22"/>
                <w:szCs w:val="22"/>
              </w:rPr>
              <w:t xml:space="preserve"> al </w:t>
            </w:r>
            <w:proofErr w:type="spellStart"/>
            <w:r w:rsidRPr="0007582A">
              <w:rPr>
                <w:rFonts w:ascii="Times New Roman" w:eastAsia="Times New Roman" w:hAnsi="Times New Roman"/>
                <w:snapToGrid w:val="0"/>
                <w:color w:val="000000"/>
                <w:sz w:val="22"/>
                <w:szCs w:val="22"/>
              </w:rPr>
              <w:t>hotelului</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propus</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în</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ofertă</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respectiv</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fișa</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privind</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încadrarea</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nominală</w:t>
            </w:r>
            <w:proofErr w:type="spellEnd"/>
            <w:r w:rsidRPr="0007582A">
              <w:rPr>
                <w:rFonts w:ascii="Times New Roman" w:eastAsia="Times New Roman" w:hAnsi="Times New Roman"/>
                <w:snapToGrid w:val="0"/>
                <w:color w:val="000000"/>
                <w:sz w:val="22"/>
                <w:szCs w:val="22"/>
              </w:rPr>
              <w:t xml:space="preserve"> a </w:t>
            </w:r>
            <w:proofErr w:type="spellStart"/>
            <w:r w:rsidRPr="0007582A">
              <w:rPr>
                <w:rFonts w:ascii="Times New Roman" w:eastAsia="Times New Roman" w:hAnsi="Times New Roman"/>
                <w:snapToGrid w:val="0"/>
                <w:color w:val="000000"/>
                <w:sz w:val="22"/>
                <w:szCs w:val="22"/>
              </w:rPr>
              <w:t>spațiilor</w:t>
            </w:r>
            <w:proofErr w:type="spellEnd"/>
            <w:r w:rsidRPr="0007582A">
              <w:rPr>
                <w:rFonts w:ascii="Times New Roman" w:eastAsia="Times New Roman" w:hAnsi="Times New Roman"/>
                <w:snapToGrid w:val="0"/>
                <w:color w:val="000000"/>
                <w:sz w:val="22"/>
                <w:szCs w:val="22"/>
              </w:rPr>
              <w:t xml:space="preserve"> de </w:t>
            </w:r>
            <w:proofErr w:type="spellStart"/>
            <w:r w:rsidRPr="0007582A">
              <w:rPr>
                <w:rFonts w:ascii="Times New Roman" w:eastAsia="Times New Roman" w:hAnsi="Times New Roman"/>
                <w:snapToGrid w:val="0"/>
                <w:color w:val="000000"/>
                <w:sz w:val="22"/>
                <w:szCs w:val="22"/>
              </w:rPr>
              <w:t>cazare</w:t>
            </w:r>
            <w:proofErr w:type="spellEnd"/>
            <w:r w:rsidRPr="0007582A">
              <w:rPr>
                <w:rFonts w:ascii="Times New Roman" w:eastAsia="Times New Roman" w:hAnsi="Times New Roman"/>
                <w:snapToGrid w:val="0"/>
                <w:color w:val="000000"/>
                <w:sz w:val="22"/>
                <w:szCs w:val="22"/>
              </w:rPr>
              <w:t xml:space="preserve"> pe </w:t>
            </w:r>
            <w:proofErr w:type="spellStart"/>
            <w:r w:rsidRPr="0007582A">
              <w:rPr>
                <w:rFonts w:ascii="Times New Roman" w:eastAsia="Times New Roman" w:hAnsi="Times New Roman"/>
                <w:snapToGrid w:val="0"/>
                <w:color w:val="000000"/>
                <w:sz w:val="22"/>
                <w:szCs w:val="22"/>
              </w:rPr>
              <w:t>categorii</w:t>
            </w:r>
            <w:proofErr w:type="spellEnd"/>
            <w:r w:rsidRPr="0007582A">
              <w:rPr>
                <w:rFonts w:ascii="Times New Roman" w:eastAsia="Times New Roman" w:hAnsi="Times New Roman"/>
                <w:snapToGrid w:val="0"/>
                <w:color w:val="000000"/>
                <w:sz w:val="22"/>
                <w:szCs w:val="22"/>
              </w:rPr>
              <w:t>.</w:t>
            </w:r>
          </w:p>
          <w:p w14:paraId="3148D584" w14:textId="77777777" w:rsidR="0007582A" w:rsidRPr="0007582A" w:rsidRDefault="0007582A" w:rsidP="00811DB7">
            <w:pPr>
              <w:spacing w:before="120"/>
              <w:ind w:right="36"/>
              <w:jc w:val="both"/>
              <w:rPr>
                <w:rFonts w:ascii="Times New Roman" w:eastAsia="Times New Roman" w:hAnsi="Times New Roman"/>
                <w:snapToGrid w:val="0"/>
                <w:color w:val="000000"/>
                <w:sz w:val="22"/>
                <w:szCs w:val="22"/>
              </w:rPr>
            </w:pPr>
            <w:r w:rsidRPr="0007582A">
              <w:rPr>
                <w:rFonts w:ascii="Times New Roman" w:eastAsia="Times New Roman" w:hAnsi="Times New Roman"/>
                <w:snapToGrid w:val="0"/>
                <w:color w:val="000000"/>
                <w:sz w:val="22"/>
                <w:szCs w:val="22"/>
              </w:rPr>
              <w:t xml:space="preserve">3. </w:t>
            </w:r>
            <w:proofErr w:type="spellStart"/>
            <w:r w:rsidRPr="0007582A">
              <w:rPr>
                <w:rFonts w:ascii="Times New Roman" w:eastAsia="Times New Roman" w:hAnsi="Times New Roman"/>
                <w:snapToGrid w:val="0"/>
                <w:color w:val="000000"/>
                <w:sz w:val="22"/>
                <w:szCs w:val="22"/>
              </w:rPr>
              <w:t>Îndeplinirea</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cerinței</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esențiale</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privind</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unitătile</w:t>
            </w:r>
            <w:proofErr w:type="spellEnd"/>
            <w:r w:rsidRPr="0007582A">
              <w:rPr>
                <w:rFonts w:ascii="Times New Roman" w:eastAsia="Times New Roman" w:hAnsi="Times New Roman"/>
                <w:snapToGrid w:val="0"/>
                <w:color w:val="000000"/>
                <w:sz w:val="22"/>
                <w:szCs w:val="22"/>
              </w:rPr>
              <w:t xml:space="preserve"> de </w:t>
            </w:r>
            <w:proofErr w:type="spellStart"/>
            <w:r w:rsidRPr="0007582A">
              <w:rPr>
                <w:rFonts w:ascii="Times New Roman" w:eastAsia="Times New Roman" w:hAnsi="Times New Roman"/>
                <w:snapToGrid w:val="0"/>
                <w:color w:val="000000"/>
                <w:sz w:val="22"/>
                <w:szCs w:val="22"/>
              </w:rPr>
              <w:t>alimentație</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publică</w:t>
            </w:r>
            <w:proofErr w:type="spellEnd"/>
            <w:r w:rsidRPr="0007582A">
              <w:rPr>
                <w:rFonts w:ascii="Times New Roman" w:eastAsia="Times New Roman" w:hAnsi="Times New Roman"/>
                <w:snapToGrid w:val="0"/>
                <w:color w:val="000000"/>
                <w:sz w:val="22"/>
                <w:szCs w:val="22"/>
              </w:rPr>
              <w:t>,</w:t>
            </w:r>
            <w:r w:rsidRPr="0007582A">
              <w:rPr>
                <w:rFonts w:ascii="Times New Roman" w:hAnsi="Times New Roman"/>
                <w:color w:val="000000"/>
                <w:sz w:val="22"/>
                <w:szCs w:val="22"/>
              </w:rPr>
              <w:t xml:space="preserve"> </w:t>
            </w:r>
            <w:r w:rsidRPr="0007582A">
              <w:rPr>
                <w:rFonts w:ascii="Times New Roman" w:eastAsia="Times New Roman" w:hAnsi="Times New Roman"/>
                <w:snapToGrid w:val="0"/>
                <w:color w:val="000000"/>
                <w:sz w:val="22"/>
                <w:szCs w:val="22"/>
              </w:rPr>
              <w:t xml:space="preserve">precum </w:t>
            </w:r>
            <w:proofErr w:type="spellStart"/>
            <w:r w:rsidRPr="0007582A">
              <w:rPr>
                <w:rFonts w:ascii="Times New Roman" w:eastAsia="Times New Roman" w:hAnsi="Times New Roman"/>
                <w:snapToGrid w:val="0"/>
                <w:color w:val="000000"/>
                <w:sz w:val="22"/>
                <w:szCs w:val="22"/>
              </w:rPr>
              <w:t>și</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respectarea</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capacității</w:t>
            </w:r>
            <w:proofErr w:type="spellEnd"/>
            <w:r w:rsidRPr="0007582A">
              <w:rPr>
                <w:rFonts w:ascii="Times New Roman" w:eastAsia="Times New Roman" w:hAnsi="Times New Roman"/>
                <w:snapToGrid w:val="0"/>
                <w:color w:val="000000"/>
                <w:sz w:val="22"/>
                <w:szCs w:val="22"/>
              </w:rPr>
              <w:t xml:space="preserve"> de minim 44 </w:t>
            </w:r>
            <w:proofErr w:type="spellStart"/>
            <w:r w:rsidRPr="0007582A">
              <w:rPr>
                <w:rFonts w:ascii="Times New Roman" w:eastAsia="Times New Roman" w:hAnsi="Times New Roman"/>
                <w:snapToGrid w:val="0"/>
                <w:color w:val="000000"/>
                <w:sz w:val="22"/>
                <w:szCs w:val="22"/>
              </w:rPr>
              <w:t>locuri</w:t>
            </w:r>
            <w:proofErr w:type="spellEnd"/>
            <w:r w:rsidRPr="0007582A">
              <w:rPr>
                <w:rFonts w:ascii="Times New Roman" w:eastAsia="Times New Roman" w:hAnsi="Times New Roman"/>
                <w:snapToGrid w:val="0"/>
                <w:color w:val="000000"/>
                <w:sz w:val="22"/>
                <w:szCs w:val="22"/>
              </w:rPr>
              <w:t xml:space="preserve"> a </w:t>
            </w:r>
            <w:proofErr w:type="spellStart"/>
            <w:r w:rsidRPr="0007582A">
              <w:rPr>
                <w:rFonts w:ascii="Times New Roman" w:eastAsia="Times New Roman" w:hAnsi="Times New Roman"/>
                <w:snapToGrid w:val="0"/>
                <w:color w:val="000000"/>
                <w:sz w:val="22"/>
                <w:szCs w:val="22"/>
              </w:rPr>
              <w:t>acestora</w:t>
            </w:r>
            <w:proofErr w:type="spellEnd"/>
            <w:r w:rsidRPr="0007582A">
              <w:rPr>
                <w:rFonts w:ascii="Times New Roman" w:eastAsia="Times New Roman" w:hAnsi="Times New Roman"/>
                <w:snapToGrid w:val="0"/>
                <w:color w:val="000000"/>
                <w:sz w:val="22"/>
                <w:szCs w:val="22"/>
              </w:rPr>
              <w:t xml:space="preserve">, din </w:t>
            </w:r>
            <w:proofErr w:type="spellStart"/>
            <w:r w:rsidRPr="0007582A">
              <w:rPr>
                <w:rFonts w:ascii="Times New Roman" w:eastAsia="Times New Roman" w:hAnsi="Times New Roman"/>
                <w:snapToGrid w:val="0"/>
                <w:color w:val="000000"/>
                <w:sz w:val="22"/>
                <w:szCs w:val="22"/>
              </w:rPr>
              <w:t>cadrul</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hotelului</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propus</w:t>
            </w:r>
            <w:proofErr w:type="spellEnd"/>
            <w:r w:rsidRPr="0007582A">
              <w:rPr>
                <w:rFonts w:ascii="Times New Roman" w:eastAsia="Times New Roman" w:hAnsi="Times New Roman"/>
                <w:snapToGrid w:val="0"/>
                <w:color w:val="000000"/>
                <w:sz w:val="22"/>
                <w:szCs w:val="22"/>
              </w:rPr>
              <w:t xml:space="preserve">, se </w:t>
            </w:r>
            <w:proofErr w:type="spellStart"/>
            <w:r w:rsidRPr="0007582A">
              <w:rPr>
                <w:rFonts w:ascii="Times New Roman" w:eastAsia="Times New Roman" w:hAnsi="Times New Roman"/>
                <w:snapToGrid w:val="0"/>
                <w:color w:val="000000"/>
                <w:sz w:val="22"/>
                <w:szCs w:val="22"/>
              </w:rPr>
              <w:t>va</w:t>
            </w:r>
            <w:proofErr w:type="spellEnd"/>
            <w:r w:rsidRPr="0007582A">
              <w:rPr>
                <w:rFonts w:ascii="Times New Roman" w:eastAsia="Times New Roman" w:hAnsi="Times New Roman"/>
                <w:snapToGrid w:val="0"/>
                <w:color w:val="000000"/>
                <w:sz w:val="22"/>
                <w:szCs w:val="22"/>
              </w:rPr>
              <w:t xml:space="preserve"> face </w:t>
            </w:r>
            <w:proofErr w:type="spellStart"/>
            <w:r w:rsidRPr="0007582A">
              <w:rPr>
                <w:rFonts w:ascii="Times New Roman" w:eastAsia="Times New Roman" w:hAnsi="Times New Roman"/>
                <w:snapToGrid w:val="0"/>
                <w:color w:val="000000"/>
                <w:sz w:val="22"/>
                <w:szCs w:val="22"/>
              </w:rPr>
              <w:t>prin</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prezentarea</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copiilor</w:t>
            </w:r>
            <w:proofErr w:type="spellEnd"/>
            <w:r w:rsidRPr="0007582A">
              <w:rPr>
                <w:rFonts w:ascii="Times New Roman" w:eastAsia="Times New Roman" w:hAnsi="Times New Roman"/>
                <w:snapToGrid w:val="0"/>
                <w:color w:val="000000"/>
                <w:sz w:val="22"/>
                <w:szCs w:val="22"/>
              </w:rPr>
              <w:t xml:space="preserve">, conform cu </w:t>
            </w:r>
            <w:proofErr w:type="spellStart"/>
            <w:r w:rsidRPr="0007582A">
              <w:rPr>
                <w:rFonts w:ascii="Times New Roman" w:eastAsia="Times New Roman" w:hAnsi="Times New Roman"/>
                <w:snapToGrid w:val="0"/>
                <w:color w:val="000000"/>
                <w:sz w:val="22"/>
                <w:szCs w:val="22"/>
              </w:rPr>
              <w:t>originalele</w:t>
            </w:r>
            <w:proofErr w:type="spellEnd"/>
            <w:r w:rsidRPr="0007582A">
              <w:rPr>
                <w:rFonts w:ascii="Times New Roman" w:eastAsia="Times New Roman" w:hAnsi="Times New Roman"/>
                <w:snapToGrid w:val="0"/>
                <w:color w:val="000000"/>
                <w:sz w:val="22"/>
                <w:szCs w:val="22"/>
              </w:rPr>
              <w:t xml:space="preserve">, ale </w:t>
            </w:r>
            <w:proofErr w:type="spellStart"/>
            <w:r w:rsidRPr="0007582A">
              <w:rPr>
                <w:rFonts w:ascii="Times New Roman" w:eastAsia="Times New Roman" w:hAnsi="Times New Roman"/>
                <w:snapToGrid w:val="0"/>
                <w:color w:val="000000"/>
                <w:sz w:val="22"/>
                <w:szCs w:val="22"/>
              </w:rPr>
              <w:t>certificatelor</w:t>
            </w:r>
            <w:proofErr w:type="spellEnd"/>
            <w:r w:rsidRPr="0007582A">
              <w:rPr>
                <w:rFonts w:ascii="Times New Roman" w:eastAsia="Times New Roman" w:hAnsi="Times New Roman"/>
                <w:snapToGrid w:val="0"/>
                <w:color w:val="000000"/>
                <w:sz w:val="22"/>
                <w:szCs w:val="22"/>
              </w:rPr>
              <w:t xml:space="preserve"> de </w:t>
            </w:r>
            <w:proofErr w:type="spellStart"/>
            <w:r w:rsidRPr="0007582A">
              <w:rPr>
                <w:rFonts w:ascii="Times New Roman" w:eastAsia="Times New Roman" w:hAnsi="Times New Roman"/>
                <w:snapToGrid w:val="0"/>
                <w:color w:val="000000"/>
                <w:sz w:val="22"/>
                <w:szCs w:val="22"/>
              </w:rPr>
              <w:t>clasificare</w:t>
            </w:r>
            <w:proofErr w:type="spellEnd"/>
            <w:r w:rsidRPr="0007582A">
              <w:rPr>
                <w:rFonts w:ascii="Times New Roman" w:eastAsia="Times New Roman" w:hAnsi="Times New Roman"/>
                <w:snapToGrid w:val="0"/>
                <w:color w:val="000000"/>
                <w:sz w:val="22"/>
                <w:szCs w:val="22"/>
              </w:rPr>
              <w:t xml:space="preserve"> ale </w:t>
            </w:r>
            <w:proofErr w:type="spellStart"/>
            <w:r w:rsidRPr="0007582A">
              <w:rPr>
                <w:rFonts w:ascii="Times New Roman" w:eastAsia="Times New Roman" w:hAnsi="Times New Roman"/>
                <w:snapToGrid w:val="0"/>
                <w:color w:val="000000"/>
                <w:sz w:val="22"/>
                <w:szCs w:val="22"/>
              </w:rPr>
              <w:t>unităților</w:t>
            </w:r>
            <w:proofErr w:type="spellEnd"/>
            <w:r w:rsidRPr="0007582A">
              <w:rPr>
                <w:rFonts w:ascii="Times New Roman" w:eastAsia="Times New Roman" w:hAnsi="Times New Roman"/>
                <w:snapToGrid w:val="0"/>
                <w:color w:val="000000"/>
                <w:sz w:val="22"/>
                <w:szCs w:val="22"/>
              </w:rPr>
              <w:t xml:space="preserve"> de </w:t>
            </w:r>
            <w:proofErr w:type="spellStart"/>
            <w:r w:rsidRPr="0007582A">
              <w:rPr>
                <w:rFonts w:ascii="Times New Roman" w:eastAsia="Times New Roman" w:hAnsi="Times New Roman"/>
                <w:snapToGrid w:val="0"/>
                <w:color w:val="000000"/>
                <w:sz w:val="22"/>
                <w:szCs w:val="22"/>
              </w:rPr>
              <w:t>alimentație</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publică</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însoțite</w:t>
            </w:r>
            <w:proofErr w:type="spellEnd"/>
            <w:r w:rsidRPr="0007582A">
              <w:rPr>
                <w:rFonts w:ascii="Times New Roman" w:eastAsia="Times New Roman" w:hAnsi="Times New Roman"/>
                <w:snapToGrid w:val="0"/>
                <w:color w:val="000000"/>
                <w:sz w:val="22"/>
                <w:szCs w:val="22"/>
              </w:rPr>
              <w:t xml:space="preserve"> de </w:t>
            </w:r>
            <w:proofErr w:type="spellStart"/>
            <w:r w:rsidRPr="0007582A">
              <w:rPr>
                <w:rFonts w:ascii="Times New Roman" w:eastAsia="Times New Roman" w:hAnsi="Times New Roman"/>
                <w:snapToGrid w:val="0"/>
                <w:color w:val="000000"/>
                <w:sz w:val="22"/>
                <w:szCs w:val="22"/>
              </w:rPr>
              <w:t>fișa</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anexă</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privind</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clasificarea</w:t>
            </w:r>
            <w:proofErr w:type="spellEnd"/>
            <w:r w:rsidRPr="0007582A">
              <w:rPr>
                <w:rFonts w:ascii="Times New Roman" w:eastAsia="Times New Roman" w:hAnsi="Times New Roman"/>
                <w:snapToGrid w:val="0"/>
                <w:color w:val="000000"/>
                <w:sz w:val="22"/>
                <w:szCs w:val="22"/>
              </w:rPr>
              <w:t xml:space="preserve"> </w:t>
            </w:r>
            <w:proofErr w:type="spellStart"/>
            <w:r w:rsidRPr="0007582A">
              <w:rPr>
                <w:rFonts w:ascii="Times New Roman" w:eastAsia="Times New Roman" w:hAnsi="Times New Roman"/>
                <w:snapToGrid w:val="0"/>
                <w:color w:val="000000"/>
                <w:sz w:val="22"/>
                <w:szCs w:val="22"/>
              </w:rPr>
              <w:t>unității</w:t>
            </w:r>
            <w:proofErr w:type="spellEnd"/>
            <w:r w:rsidRPr="0007582A">
              <w:rPr>
                <w:rFonts w:ascii="Times New Roman" w:eastAsia="Times New Roman" w:hAnsi="Times New Roman"/>
                <w:snapToGrid w:val="0"/>
                <w:color w:val="000000"/>
                <w:sz w:val="22"/>
                <w:szCs w:val="22"/>
              </w:rPr>
              <w:t xml:space="preserve"> de </w:t>
            </w:r>
            <w:proofErr w:type="spellStart"/>
            <w:r w:rsidRPr="0007582A">
              <w:rPr>
                <w:rFonts w:ascii="Times New Roman" w:eastAsia="Times New Roman" w:hAnsi="Times New Roman"/>
                <w:snapToGrid w:val="0"/>
                <w:color w:val="000000"/>
                <w:sz w:val="22"/>
                <w:szCs w:val="22"/>
              </w:rPr>
              <w:t>alimentație</w:t>
            </w:r>
            <w:proofErr w:type="spellEnd"/>
            <w:r w:rsidRPr="0007582A">
              <w:rPr>
                <w:rFonts w:ascii="Times New Roman" w:eastAsia="Times New Roman" w:hAnsi="Times New Roman"/>
                <w:snapToGrid w:val="0"/>
                <w:color w:val="000000"/>
                <w:sz w:val="22"/>
                <w:szCs w:val="22"/>
              </w:rPr>
              <w:t>.</w:t>
            </w:r>
          </w:p>
          <w:p w14:paraId="5233E5DE" w14:textId="77777777" w:rsidR="0007582A" w:rsidRPr="0007582A" w:rsidRDefault="0007582A" w:rsidP="00811DB7">
            <w:pPr>
              <w:spacing w:before="120"/>
              <w:ind w:right="36"/>
              <w:jc w:val="both"/>
              <w:rPr>
                <w:rFonts w:ascii="Times New Roman" w:eastAsia="Times New Roman" w:hAnsi="Times New Roman"/>
                <w:snapToGrid w:val="0"/>
                <w:color w:val="000000"/>
                <w:sz w:val="22"/>
                <w:szCs w:val="22"/>
                <w:lang w:val="it-IT"/>
              </w:rPr>
            </w:pPr>
            <w:r w:rsidRPr="0007582A">
              <w:rPr>
                <w:rFonts w:ascii="Times New Roman" w:eastAsia="Times New Roman" w:hAnsi="Times New Roman"/>
                <w:snapToGrid w:val="0"/>
                <w:color w:val="000000"/>
                <w:sz w:val="22"/>
                <w:szCs w:val="22"/>
              </w:rPr>
              <w:t xml:space="preserve">4. </w:t>
            </w:r>
            <w:r w:rsidRPr="0007582A">
              <w:rPr>
                <w:rFonts w:ascii="Times New Roman" w:hAnsi="Times New Roman"/>
                <w:bCs/>
                <w:iCs/>
                <w:color w:val="000000"/>
                <w:kern w:val="3"/>
                <w:sz w:val="22"/>
                <w:szCs w:val="22"/>
                <w:lang w:val="it-IT" w:eastAsia="zh-CN"/>
              </w:rPr>
              <w:t xml:space="preserve">Ofertantul trebuie să deţină Certificat pentru atestarea conformității cu normele de Igienă și Sănătate Publică, valabil la data limită de depunere a ofertei (se va prezenta copia conform cu originalul), pentru </w:t>
            </w:r>
            <w:r w:rsidRPr="0007582A">
              <w:rPr>
                <w:rFonts w:ascii="Times New Roman" w:hAnsi="Times New Roman"/>
                <w:bCs/>
                <w:iCs/>
                <w:color w:val="000000"/>
                <w:kern w:val="3"/>
                <w:sz w:val="22"/>
                <w:szCs w:val="22"/>
                <w:lang w:val="it-IT" w:eastAsia="zh-CN"/>
              </w:rPr>
              <w:lastRenderedPageBreak/>
              <w:t>locațiile propuse în ofertă.</w:t>
            </w:r>
          </w:p>
          <w:p w14:paraId="7A1E8113" w14:textId="74677397" w:rsidR="00EC77F7" w:rsidRPr="0007582A" w:rsidRDefault="0007582A" w:rsidP="00811DB7">
            <w:pPr>
              <w:spacing w:before="120"/>
              <w:ind w:right="36"/>
              <w:jc w:val="both"/>
              <w:rPr>
                <w:rFonts w:ascii="Times New Roman" w:hAnsi="Times New Roman"/>
                <w:bCs/>
                <w:iCs/>
                <w:color w:val="000000"/>
                <w:kern w:val="3"/>
                <w:sz w:val="22"/>
                <w:szCs w:val="22"/>
                <w:lang w:val="it-IT" w:eastAsia="zh-CN"/>
              </w:rPr>
            </w:pPr>
            <w:r w:rsidRPr="0007582A">
              <w:rPr>
                <w:rFonts w:ascii="Times New Roman" w:eastAsia="Times New Roman" w:hAnsi="Times New Roman"/>
                <w:snapToGrid w:val="0"/>
                <w:color w:val="000000"/>
                <w:sz w:val="22"/>
                <w:szCs w:val="22"/>
                <w:lang w:val="it-IT"/>
              </w:rPr>
              <w:t xml:space="preserve">5. </w:t>
            </w:r>
            <w:r w:rsidRPr="0007582A">
              <w:rPr>
                <w:rFonts w:ascii="Times New Roman" w:hAnsi="Times New Roman"/>
                <w:bCs/>
                <w:iCs/>
                <w:color w:val="000000"/>
                <w:kern w:val="3"/>
                <w:sz w:val="22"/>
                <w:szCs w:val="22"/>
                <w:lang w:val="it-IT" w:eastAsia="zh-CN"/>
              </w:rPr>
              <w:t>Ofertantul trebuie să deţină Autorizaţie Sanitară Veterinară şi pentru Siguranţa Alimentelor pentru  CAEN 5610 sau 5611 – Restaurante, valabile la data limită de depunere a ofertei (se va prezenta copia conform cu originalul).</w:t>
            </w:r>
          </w:p>
        </w:tc>
        <w:tc>
          <w:tcPr>
            <w:tcW w:w="4581" w:type="dxa"/>
            <w:tcMar>
              <w:left w:w="57" w:type="dxa"/>
              <w:right w:w="57" w:type="dxa"/>
            </w:tcMar>
          </w:tcPr>
          <w:p w14:paraId="7F4AB20E" w14:textId="77777777" w:rsidR="00EC77F7" w:rsidRPr="0007582A" w:rsidRDefault="00EC77F7" w:rsidP="00811DB7">
            <w:pPr>
              <w:rPr>
                <w:rFonts w:ascii="Times New Roman" w:eastAsia="Calibri" w:hAnsi="Times New Roman"/>
                <w:b/>
                <w:i/>
                <w:sz w:val="22"/>
                <w:szCs w:val="22"/>
                <w:lang w:val="ro-RO"/>
              </w:rPr>
            </w:pPr>
            <w:r w:rsidRPr="0007582A">
              <w:rPr>
                <w:rFonts w:ascii="Times New Roman" w:eastAsia="Calibri" w:hAnsi="Times New Roman"/>
                <w:b/>
                <w:i/>
                <w:sz w:val="22"/>
                <w:szCs w:val="22"/>
              </w:rPr>
              <w:lastRenderedPageBreak/>
              <w:t xml:space="preserve">se </w:t>
            </w:r>
            <w:proofErr w:type="spellStart"/>
            <w:r w:rsidRPr="0007582A">
              <w:rPr>
                <w:rFonts w:ascii="Times New Roman" w:eastAsia="Calibri" w:hAnsi="Times New Roman"/>
                <w:b/>
                <w:i/>
                <w:sz w:val="22"/>
                <w:szCs w:val="22"/>
              </w:rPr>
              <w:t>completează</w:t>
            </w:r>
            <w:proofErr w:type="spellEnd"/>
            <w:r w:rsidRPr="0007582A">
              <w:rPr>
                <w:rFonts w:ascii="Times New Roman" w:eastAsia="Calibri" w:hAnsi="Times New Roman"/>
                <w:b/>
                <w:i/>
                <w:sz w:val="22"/>
                <w:szCs w:val="22"/>
              </w:rPr>
              <w:t xml:space="preserve"> de </w:t>
            </w:r>
            <w:proofErr w:type="spellStart"/>
            <w:r w:rsidRPr="0007582A">
              <w:rPr>
                <w:rFonts w:ascii="Times New Roman" w:eastAsia="Calibri" w:hAnsi="Times New Roman"/>
                <w:b/>
                <w:i/>
                <w:sz w:val="22"/>
                <w:szCs w:val="22"/>
              </w:rPr>
              <w:t>către</w:t>
            </w:r>
            <w:proofErr w:type="spellEnd"/>
            <w:r w:rsidRPr="0007582A">
              <w:rPr>
                <w:rFonts w:ascii="Times New Roman" w:eastAsia="Calibri" w:hAnsi="Times New Roman"/>
                <w:b/>
                <w:i/>
                <w:sz w:val="22"/>
                <w:szCs w:val="22"/>
              </w:rPr>
              <w:t xml:space="preserve"> </w:t>
            </w:r>
            <w:proofErr w:type="spellStart"/>
            <w:r w:rsidRPr="0007582A">
              <w:rPr>
                <w:rFonts w:ascii="Times New Roman" w:eastAsia="Calibri" w:hAnsi="Times New Roman"/>
                <w:b/>
                <w:i/>
                <w:sz w:val="22"/>
                <w:szCs w:val="22"/>
              </w:rPr>
              <w:t>ofertant</w:t>
            </w:r>
            <w:proofErr w:type="spellEnd"/>
          </w:p>
        </w:tc>
      </w:tr>
      <w:tr w:rsidR="007809F1" w:rsidRPr="0007582A" w14:paraId="4D16B930" w14:textId="77777777" w:rsidTr="007632C3">
        <w:trPr>
          <w:trHeight w:val="566"/>
          <w:jc w:val="center"/>
        </w:trPr>
        <w:tc>
          <w:tcPr>
            <w:tcW w:w="720" w:type="dxa"/>
            <w:tcMar>
              <w:left w:w="57" w:type="dxa"/>
              <w:right w:w="57" w:type="dxa"/>
            </w:tcMar>
          </w:tcPr>
          <w:p w14:paraId="35959114" w14:textId="58D1F7AB" w:rsidR="007809F1" w:rsidRPr="0007582A" w:rsidRDefault="007809F1" w:rsidP="00811DB7">
            <w:pPr>
              <w:pStyle w:val="ListParagraph"/>
              <w:numPr>
                <w:ilvl w:val="0"/>
                <w:numId w:val="34"/>
              </w:numPr>
              <w:rPr>
                <w:sz w:val="22"/>
                <w:szCs w:val="22"/>
              </w:rPr>
            </w:pPr>
          </w:p>
        </w:tc>
        <w:tc>
          <w:tcPr>
            <w:tcW w:w="5095" w:type="dxa"/>
            <w:tcMar>
              <w:left w:w="57" w:type="dxa"/>
              <w:right w:w="57" w:type="dxa"/>
            </w:tcMar>
          </w:tcPr>
          <w:p w14:paraId="45EB6EBA" w14:textId="0AEDFB24" w:rsidR="007809F1" w:rsidRPr="0007582A" w:rsidRDefault="007809F1" w:rsidP="00811DB7">
            <w:pPr>
              <w:jc w:val="both"/>
              <w:rPr>
                <w:rFonts w:ascii="Times New Roman" w:hAnsi="Times New Roman"/>
                <w:sz w:val="22"/>
                <w:szCs w:val="22"/>
                <w:lang w:val="ro-RO"/>
              </w:rPr>
            </w:pPr>
            <w:r w:rsidRPr="0007582A">
              <w:rPr>
                <w:rFonts w:ascii="Times New Roman" w:hAnsi="Times New Roman"/>
                <w:b/>
                <w:sz w:val="22"/>
                <w:szCs w:val="22"/>
                <w:lang w:val="ro-RO"/>
              </w:rPr>
              <w:t xml:space="preserve">TERMEN DE PRESTARE – </w:t>
            </w:r>
            <w:r w:rsidR="00BD09FF" w:rsidRPr="00BD09FF">
              <w:rPr>
                <w:rFonts w:ascii="Times New Roman" w:hAnsi="Times New Roman"/>
                <w:sz w:val="22"/>
                <w:szCs w:val="22"/>
                <w:lang w:val="ro-RO"/>
              </w:rPr>
              <w:t>6 zile în luna august 2025 - perioada 5 – 10 august 2025.</w:t>
            </w:r>
          </w:p>
        </w:tc>
        <w:tc>
          <w:tcPr>
            <w:tcW w:w="4581" w:type="dxa"/>
            <w:tcMar>
              <w:left w:w="57" w:type="dxa"/>
              <w:right w:w="57" w:type="dxa"/>
            </w:tcMar>
          </w:tcPr>
          <w:p w14:paraId="7403B3D4" w14:textId="77777777" w:rsidR="007809F1" w:rsidRPr="0007582A" w:rsidRDefault="007809F1" w:rsidP="00811DB7">
            <w:pPr>
              <w:rPr>
                <w:rFonts w:ascii="Times New Roman" w:hAnsi="Times New Roman"/>
                <w:sz w:val="22"/>
                <w:szCs w:val="22"/>
              </w:rPr>
            </w:pPr>
            <w:r w:rsidRPr="0007582A">
              <w:rPr>
                <w:rFonts w:ascii="Times New Roman" w:eastAsia="Calibri" w:hAnsi="Times New Roman"/>
                <w:b/>
                <w:i/>
                <w:sz w:val="22"/>
                <w:szCs w:val="22"/>
                <w:lang w:val="ro-RO"/>
              </w:rPr>
              <w:t>se completează de către ofertant</w:t>
            </w:r>
          </w:p>
        </w:tc>
      </w:tr>
      <w:tr w:rsidR="007809F1" w:rsidRPr="0007582A" w14:paraId="1BE21564" w14:textId="77777777" w:rsidTr="007632C3">
        <w:trPr>
          <w:trHeight w:val="566"/>
          <w:jc w:val="center"/>
        </w:trPr>
        <w:tc>
          <w:tcPr>
            <w:tcW w:w="720" w:type="dxa"/>
            <w:tcMar>
              <w:left w:w="57" w:type="dxa"/>
              <w:right w:w="57" w:type="dxa"/>
            </w:tcMar>
          </w:tcPr>
          <w:p w14:paraId="7BCB32F0" w14:textId="0A175149" w:rsidR="007809F1" w:rsidRPr="0007582A" w:rsidRDefault="007809F1" w:rsidP="00811DB7">
            <w:pPr>
              <w:pStyle w:val="ListParagraph"/>
              <w:numPr>
                <w:ilvl w:val="0"/>
                <w:numId w:val="34"/>
              </w:numPr>
              <w:rPr>
                <w:sz w:val="22"/>
                <w:szCs w:val="22"/>
              </w:rPr>
            </w:pPr>
          </w:p>
        </w:tc>
        <w:tc>
          <w:tcPr>
            <w:tcW w:w="5095" w:type="dxa"/>
            <w:tcMar>
              <w:left w:w="57" w:type="dxa"/>
              <w:right w:w="57" w:type="dxa"/>
            </w:tcMar>
          </w:tcPr>
          <w:p w14:paraId="2757A479" w14:textId="2D431FE4" w:rsidR="00535BCB" w:rsidRPr="0007582A" w:rsidRDefault="00535BCB" w:rsidP="00811DB7">
            <w:pPr>
              <w:widowControl w:val="0"/>
              <w:tabs>
                <w:tab w:val="left" w:pos="323"/>
              </w:tabs>
              <w:overflowPunct/>
              <w:autoSpaceDE/>
              <w:autoSpaceDN/>
              <w:adjustRightInd/>
              <w:jc w:val="both"/>
              <w:textAlignment w:val="auto"/>
              <w:rPr>
                <w:rFonts w:ascii="Times New Roman" w:hAnsi="Times New Roman"/>
                <w:b/>
                <w:bCs/>
                <w:sz w:val="22"/>
                <w:szCs w:val="22"/>
                <w:lang w:val="ro-RO" w:eastAsia="ro-RO" w:bidi="ro-RO"/>
              </w:rPr>
            </w:pPr>
            <w:r w:rsidRPr="0007582A">
              <w:rPr>
                <w:rFonts w:ascii="Times New Roman" w:hAnsi="Times New Roman"/>
                <w:b/>
                <w:bCs/>
                <w:sz w:val="22"/>
                <w:szCs w:val="22"/>
                <w:lang w:val="ro-RO" w:eastAsia="ro-RO" w:bidi="ro-RO"/>
              </w:rPr>
              <w:t xml:space="preserve">RECEPȚIA SERVICIILOR </w:t>
            </w:r>
            <w:r w:rsidR="00BD09FF">
              <w:rPr>
                <w:rFonts w:ascii="Times New Roman" w:hAnsi="Times New Roman"/>
                <w:b/>
                <w:bCs/>
                <w:sz w:val="22"/>
                <w:szCs w:val="22"/>
                <w:lang w:val="ro-RO" w:eastAsia="ro-RO" w:bidi="ro-RO"/>
              </w:rPr>
              <w:t xml:space="preserve">ȘI </w:t>
            </w:r>
            <w:r w:rsidR="00BD09FF" w:rsidRPr="0007582A">
              <w:rPr>
                <w:rFonts w:ascii="Times New Roman" w:hAnsi="Times New Roman"/>
                <w:b/>
                <w:bCs/>
                <w:sz w:val="22"/>
                <w:szCs w:val="22"/>
                <w:lang w:val="ro-RO" w:eastAsia="ro-RO" w:bidi="ro-RO"/>
              </w:rPr>
              <w:t>MODALITATEA DE PLATĂ</w:t>
            </w:r>
          </w:p>
          <w:p w14:paraId="6DA8B279"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bookmarkStart w:id="1" w:name="_Hlk202474253"/>
            <w:r w:rsidRPr="0007582A">
              <w:rPr>
                <w:rFonts w:ascii="Times New Roman" w:hAnsi="Times New Roman"/>
                <w:sz w:val="22"/>
                <w:szCs w:val="22"/>
                <w:lang w:val="ro-RO"/>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7BD3B0BB"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 xml:space="preserve">În facturile emise pentru operaţiunile realizate în baza unor contracte de achiziţii publice,  se înscriu, în mod 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anexa la contract. </w:t>
            </w:r>
          </w:p>
          <w:p w14:paraId="033001FB"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 xml:space="preserve">Prestarea serviciilor se consideră finalizată, după semnarea procesului verbal de ambele părți, fără obiecțiuni, și prezentarea documentelor justificative de contractant, achizitorului. </w:t>
            </w:r>
          </w:p>
          <w:p w14:paraId="63C89A07"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Plata se va face în termen de maxim 30 de zile de la recepţia şi înregistrarea facturii în original de către contractant, la sediul achizitorului, însoţită de dovada prestării serviciilor.</w:t>
            </w:r>
          </w:p>
          <w:p w14:paraId="21C9DFF4"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Documentele justificative care trebuie să însoţească factura:</w:t>
            </w:r>
          </w:p>
          <w:p w14:paraId="58A16337" w14:textId="02CAC351"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     diagrama de cazare</w:t>
            </w:r>
          </w:p>
          <w:p w14:paraId="42680B13"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w:t>
            </w:r>
            <w:r w:rsidRPr="0007582A">
              <w:rPr>
                <w:rFonts w:ascii="Times New Roman" w:hAnsi="Times New Roman"/>
                <w:sz w:val="22"/>
                <w:szCs w:val="22"/>
                <w:lang w:val="ro-RO"/>
              </w:rPr>
              <w:tab/>
              <w:t>liste de prezență semnate de fiecare participant;</w:t>
            </w:r>
          </w:p>
          <w:p w14:paraId="2C7DA66E"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w:t>
            </w:r>
            <w:r w:rsidRPr="0007582A">
              <w:rPr>
                <w:rFonts w:ascii="Times New Roman" w:hAnsi="Times New Roman"/>
                <w:sz w:val="22"/>
                <w:szCs w:val="22"/>
                <w:lang w:val="ro-RO"/>
              </w:rPr>
              <w:tab/>
              <w:t>proces verbal de prestare a serviciilor;</w:t>
            </w:r>
          </w:p>
          <w:p w14:paraId="6B668B39"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w:t>
            </w:r>
            <w:r w:rsidRPr="0007582A">
              <w:rPr>
                <w:rFonts w:ascii="Times New Roman" w:hAnsi="Times New Roman"/>
                <w:sz w:val="22"/>
                <w:szCs w:val="22"/>
                <w:lang w:val="ro-RO"/>
              </w:rPr>
              <w:tab/>
              <w:t>alte documente relevante.</w:t>
            </w:r>
          </w:p>
          <w:p w14:paraId="57F7EB90" w14:textId="77777777" w:rsidR="00535BCB"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 xml:space="preserve">Pentru derularea contractului este necesar ca prestatorul să dețină un cont la trezoreria statului.     </w:t>
            </w:r>
          </w:p>
          <w:p w14:paraId="0ED230E6" w14:textId="5D14D5D7" w:rsidR="007809F1" w:rsidRPr="0007582A" w:rsidRDefault="00535BCB"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07582A">
              <w:rPr>
                <w:rFonts w:ascii="Times New Roman" w:hAnsi="Times New Roman"/>
                <w:sz w:val="22"/>
                <w:szCs w:val="22"/>
                <w:lang w:val="ro-RO"/>
              </w:rPr>
              <w:t>Nu se acceptă actualizarea preţului contractului. Se vor oferta toate serviciile. Nu se acceptă oferte parțiale în cadrul pachetului și nici oferte alternative.</w:t>
            </w:r>
            <w:bookmarkEnd w:id="1"/>
          </w:p>
        </w:tc>
        <w:tc>
          <w:tcPr>
            <w:tcW w:w="4581" w:type="dxa"/>
            <w:tcMar>
              <w:left w:w="57" w:type="dxa"/>
              <w:right w:w="57" w:type="dxa"/>
            </w:tcMar>
          </w:tcPr>
          <w:p w14:paraId="30AA99FC" w14:textId="77777777" w:rsidR="007809F1" w:rsidRPr="0007582A" w:rsidRDefault="007809F1" w:rsidP="00811DB7">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t>se completează de către ofertant</w:t>
            </w:r>
          </w:p>
        </w:tc>
      </w:tr>
      <w:tr w:rsidR="00535BCB" w:rsidRPr="0007582A" w14:paraId="63B69B08" w14:textId="77777777" w:rsidTr="00B32279">
        <w:trPr>
          <w:trHeight w:val="265"/>
          <w:jc w:val="center"/>
        </w:trPr>
        <w:tc>
          <w:tcPr>
            <w:tcW w:w="720" w:type="dxa"/>
            <w:tcMar>
              <w:left w:w="57" w:type="dxa"/>
              <w:right w:w="57" w:type="dxa"/>
            </w:tcMar>
          </w:tcPr>
          <w:p w14:paraId="4B5B63AF" w14:textId="3B962228" w:rsidR="00535BCB" w:rsidRPr="0007582A" w:rsidRDefault="00535BCB" w:rsidP="00811DB7">
            <w:pPr>
              <w:pStyle w:val="ListParagraph"/>
              <w:numPr>
                <w:ilvl w:val="0"/>
                <w:numId w:val="34"/>
              </w:numPr>
              <w:rPr>
                <w:sz w:val="22"/>
                <w:szCs w:val="22"/>
              </w:rPr>
            </w:pPr>
          </w:p>
        </w:tc>
        <w:tc>
          <w:tcPr>
            <w:tcW w:w="5095" w:type="dxa"/>
            <w:tcMar>
              <w:left w:w="57" w:type="dxa"/>
              <w:right w:w="57" w:type="dxa"/>
            </w:tcMar>
          </w:tcPr>
          <w:p w14:paraId="22A3FFC7" w14:textId="3B7F5257" w:rsidR="00535BCB" w:rsidRPr="0007582A" w:rsidRDefault="00535BCB" w:rsidP="00811DB7">
            <w:pPr>
              <w:suppressAutoHyphens/>
              <w:overflowPunct/>
              <w:autoSpaceDE/>
              <w:adjustRightInd/>
              <w:rPr>
                <w:rFonts w:ascii="Times New Roman" w:eastAsia="Times New Roman" w:hAnsi="Times New Roman"/>
                <w:b/>
                <w:kern w:val="3"/>
                <w:sz w:val="22"/>
                <w:szCs w:val="22"/>
                <w:u w:val="single"/>
                <w:lang w:val="ro-RO" w:eastAsia="zh-CN"/>
              </w:rPr>
            </w:pPr>
            <w:r w:rsidRPr="0007582A">
              <w:rPr>
                <w:rFonts w:ascii="Times New Roman" w:eastAsia="Times New Roman" w:hAnsi="Times New Roman"/>
                <w:b/>
                <w:kern w:val="3"/>
                <w:sz w:val="22"/>
                <w:szCs w:val="22"/>
                <w:lang w:val="ro-RO" w:eastAsia="zh-CN"/>
              </w:rPr>
              <w:t>CONDIȚII IMPUSE PENTRU SECURITATEA ȘI SĂNĂTATEA ÎN MUNCĂ ȘI PROTECȚIA</w:t>
            </w:r>
            <w:r w:rsidRPr="0007582A">
              <w:rPr>
                <w:rFonts w:ascii="Times New Roman" w:eastAsia="Times New Roman" w:hAnsi="Times New Roman"/>
                <w:b/>
                <w:kern w:val="3"/>
                <w:sz w:val="22"/>
                <w:szCs w:val="22"/>
                <w:u w:val="single"/>
                <w:lang w:val="ro-RO" w:eastAsia="zh-CN"/>
              </w:rPr>
              <w:t xml:space="preserve"> </w:t>
            </w:r>
            <w:r w:rsidRPr="0007582A">
              <w:rPr>
                <w:rFonts w:ascii="Times New Roman" w:eastAsia="Times New Roman" w:hAnsi="Times New Roman"/>
                <w:b/>
                <w:kern w:val="3"/>
                <w:sz w:val="22"/>
                <w:szCs w:val="22"/>
                <w:lang w:val="ro-RO" w:eastAsia="zh-CN"/>
              </w:rPr>
              <w:t xml:space="preserve">MUNCII </w:t>
            </w:r>
          </w:p>
          <w:p w14:paraId="04D8734A" w14:textId="08983BBB" w:rsidR="00535BCB" w:rsidRPr="0007582A" w:rsidRDefault="00535BCB" w:rsidP="00811DB7">
            <w:pPr>
              <w:jc w:val="both"/>
              <w:rPr>
                <w:rFonts w:ascii="Times New Roman" w:hAnsi="Times New Roman"/>
                <w:bCs/>
                <w:sz w:val="22"/>
                <w:szCs w:val="22"/>
                <w:lang w:val="ro-RO" w:eastAsia="ro-RO" w:bidi="ro-RO"/>
              </w:rPr>
            </w:pPr>
            <w:r w:rsidRPr="0007582A">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7ECB98EC" w14:textId="53381E85" w:rsidR="00535BCB" w:rsidRPr="0007582A" w:rsidRDefault="00535BCB" w:rsidP="00811DB7">
            <w:pPr>
              <w:rPr>
                <w:rFonts w:ascii="Times New Roman" w:hAnsi="Times New Roman"/>
                <w:sz w:val="22"/>
                <w:szCs w:val="22"/>
              </w:rPr>
            </w:pPr>
            <w:r w:rsidRPr="0007582A">
              <w:rPr>
                <w:rFonts w:ascii="Times New Roman" w:eastAsia="Calibri" w:hAnsi="Times New Roman"/>
                <w:b/>
                <w:i/>
                <w:sz w:val="22"/>
                <w:szCs w:val="22"/>
                <w:lang w:val="ro-RO"/>
              </w:rPr>
              <w:t>se va completea Formularul DECLARATIE PRIVIND SĂNATATEA ȘI SECURITATEA ÎN MUNCĂ</w:t>
            </w:r>
          </w:p>
        </w:tc>
      </w:tr>
      <w:tr w:rsidR="00535BCB" w:rsidRPr="0007582A" w14:paraId="16B1979B" w14:textId="77777777" w:rsidTr="007632C3">
        <w:trPr>
          <w:trHeight w:val="1277"/>
          <w:jc w:val="center"/>
        </w:trPr>
        <w:tc>
          <w:tcPr>
            <w:tcW w:w="720" w:type="dxa"/>
            <w:tcMar>
              <w:left w:w="57" w:type="dxa"/>
              <w:right w:w="57" w:type="dxa"/>
            </w:tcMar>
          </w:tcPr>
          <w:p w14:paraId="0E88480D" w14:textId="09A91AB2" w:rsidR="00535BCB" w:rsidRPr="0007582A" w:rsidRDefault="00535BCB" w:rsidP="00811DB7">
            <w:pPr>
              <w:pStyle w:val="ListParagraph"/>
              <w:numPr>
                <w:ilvl w:val="0"/>
                <w:numId w:val="34"/>
              </w:numPr>
              <w:rPr>
                <w:sz w:val="22"/>
                <w:szCs w:val="22"/>
              </w:rPr>
            </w:pPr>
          </w:p>
        </w:tc>
        <w:tc>
          <w:tcPr>
            <w:tcW w:w="5095" w:type="dxa"/>
            <w:tcMar>
              <w:left w:w="57" w:type="dxa"/>
              <w:right w:w="57" w:type="dxa"/>
            </w:tcMar>
          </w:tcPr>
          <w:p w14:paraId="2AF7A6E4" w14:textId="77777777" w:rsidR="00535BCB" w:rsidRPr="0007582A" w:rsidRDefault="00535BCB" w:rsidP="00811DB7">
            <w:pPr>
              <w:suppressAutoHyphens/>
              <w:overflowPunct/>
              <w:autoSpaceDE/>
              <w:adjustRightInd/>
              <w:jc w:val="both"/>
              <w:rPr>
                <w:rFonts w:ascii="Times New Roman" w:eastAsia="Times New Roman" w:hAnsi="Times New Roman"/>
                <w:b/>
                <w:kern w:val="3"/>
                <w:sz w:val="22"/>
                <w:szCs w:val="22"/>
                <w:lang w:val="ro-RO" w:eastAsia="zh-CN"/>
              </w:rPr>
            </w:pPr>
            <w:r w:rsidRPr="0007582A">
              <w:rPr>
                <w:rFonts w:ascii="Times New Roman" w:eastAsia="Times New Roman" w:hAnsi="Times New Roman"/>
                <w:b/>
                <w:kern w:val="3"/>
                <w:sz w:val="22"/>
                <w:szCs w:val="22"/>
                <w:lang w:val="ro-RO" w:eastAsia="zh-CN"/>
              </w:rPr>
              <w:t>VALABILITATEA OFERTEI</w:t>
            </w:r>
          </w:p>
          <w:p w14:paraId="1D40CA4E" w14:textId="79CA32BF" w:rsidR="00535BCB" w:rsidRPr="0007582A" w:rsidRDefault="00535BCB" w:rsidP="00811DB7">
            <w:pPr>
              <w:jc w:val="both"/>
              <w:rPr>
                <w:rFonts w:ascii="Times New Roman" w:hAnsi="Times New Roman"/>
                <w:sz w:val="22"/>
                <w:szCs w:val="22"/>
                <w:lang w:val="ro-RO" w:eastAsia="ro-RO" w:bidi="ro-RO"/>
              </w:rPr>
            </w:pPr>
            <w:r w:rsidRPr="0007582A">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599DD2EC" w14:textId="58207EB6" w:rsidR="00535BCB" w:rsidRPr="0007582A" w:rsidRDefault="00535BCB" w:rsidP="00811DB7">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lastRenderedPageBreak/>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a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48"/>
        <w:gridCol w:w="5091"/>
      </w:tblGrid>
      <w:tr w:rsidR="00A57434" w:rsidRPr="00943351" w14:paraId="31700B1D" w14:textId="77777777" w:rsidTr="00667B1B">
        <w:trPr>
          <w:trHeight w:hRule="exact" w:val="288"/>
        </w:trPr>
        <w:tc>
          <w:tcPr>
            <w:tcW w:w="568" w:type="dxa"/>
            <w:shd w:val="clear" w:color="auto" w:fill="auto"/>
            <w:vAlign w:val="center"/>
          </w:tcPr>
          <w:p w14:paraId="2C16E0D6"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548" w:type="dxa"/>
            <w:shd w:val="clear" w:color="auto" w:fill="auto"/>
            <w:vAlign w:val="center"/>
          </w:tcPr>
          <w:p w14:paraId="04BC47FD"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091" w:type="dxa"/>
            <w:shd w:val="clear" w:color="auto" w:fill="auto"/>
            <w:vAlign w:val="center"/>
          </w:tcPr>
          <w:p w14:paraId="46226B02" w14:textId="0189736B"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667B1B" w:rsidRPr="00943351" w14:paraId="0C247263" w14:textId="77777777" w:rsidTr="00667B1B">
        <w:tc>
          <w:tcPr>
            <w:tcW w:w="568" w:type="dxa"/>
            <w:shd w:val="clear" w:color="auto" w:fill="auto"/>
            <w:vAlign w:val="center"/>
          </w:tcPr>
          <w:p w14:paraId="326713C7"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76E94A2" w14:textId="5DC347F0"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091" w:type="dxa"/>
            <w:shd w:val="clear" w:color="auto" w:fill="auto"/>
            <w:vAlign w:val="center"/>
          </w:tcPr>
          <w:p w14:paraId="2848CE70" w14:textId="27ABA7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RECTOR</w:t>
            </w:r>
          </w:p>
        </w:tc>
      </w:tr>
      <w:tr w:rsidR="00667B1B" w:rsidRPr="00943351" w14:paraId="1376E987" w14:textId="77777777" w:rsidTr="00667B1B">
        <w:tc>
          <w:tcPr>
            <w:tcW w:w="568" w:type="dxa"/>
            <w:shd w:val="clear" w:color="auto" w:fill="auto"/>
            <w:vAlign w:val="center"/>
          </w:tcPr>
          <w:p w14:paraId="6D44EF5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089DEED7" w14:textId="7E23E97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091" w:type="dxa"/>
            <w:shd w:val="clear" w:color="auto" w:fill="auto"/>
            <w:vAlign w:val="center"/>
          </w:tcPr>
          <w:p w14:paraId="2DE05DB0" w14:textId="0516325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667B1B" w:rsidRPr="00943351" w14:paraId="114020D0" w14:textId="77777777" w:rsidTr="00667B1B">
        <w:tc>
          <w:tcPr>
            <w:tcW w:w="568" w:type="dxa"/>
            <w:shd w:val="clear" w:color="auto" w:fill="auto"/>
            <w:vAlign w:val="center"/>
          </w:tcPr>
          <w:p w14:paraId="53E9A98C"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61A40F7" w14:textId="06E5B1F6"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091" w:type="dxa"/>
            <w:shd w:val="clear" w:color="auto" w:fill="auto"/>
            <w:vAlign w:val="center"/>
          </w:tcPr>
          <w:p w14:paraId="783B2D27" w14:textId="642EDDA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667B1B" w:rsidRPr="00943351" w14:paraId="1AB88A1E" w14:textId="77777777" w:rsidTr="00667B1B">
        <w:tc>
          <w:tcPr>
            <w:tcW w:w="568" w:type="dxa"/>
            <w:shd w:val="clear" w:color="auto" w:fill="auto"/>
            <w:vAlign w:val="center"/>
          </w:tcPr>
          <w:p w14:paraId="643797E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3CBC95E" w14:textId="51A359B9"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091" w:type="dxa"/>
            <w:shd w:val="clear" w:color="auto" w:fill="auto"/>
            <w:vAlign w:val="center"/>
          </w:tcPr>
          <w:p w14:paraId="7BF9016C" w14:textId="16B3B0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667B1B" w:rsidRPr="00943351" w14:paraId="2A05F1B3" w14:textId="77777777" w:rsidTr="00667B1B">
        <w:tc>
          <w:tcPr>
            <w:tcW w:w="568" w:type="dxa"/>
            <w:shd w:val="clear" w:color="auto" w:fill="auto"/>
            <w:vAlign w:val="center"/>
          </w:tcPr>
          <w:p w14:paraId="34975A5F"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2D72AE34" w14:textId="51A7CB05" w:rsidR="00667B1B" w:rsidRPr="00667B1B" w:rsidRDefault="00667B1B" w:rsidP="00667B1B">
            <w:pPr>
              <w:rPr>
                <w:rFonts w:ascii="Times New Roman" w:hAnsi="Times New Roman"/>
                <w:sz w:val="22"/>
                <w:szCs w:val="22"/>
              </w:rPr>
            </w:pPr>
            <w:r w:rsidRPr="00667B1B">
              <w:rPr>
                <w:rFonts w:ascii="Times New Roman" w:hAnsi="Times New Roman"/>
                <w:sz w:val="22"/>
                <w:szCs w:val="22"/>
              </w:rPr>
              <w:t>Prof. univ. dr. Arthur Viorel TULUȘ</w:t>
            </w:r>
          </w:p>
        </w:tc>
        <w:tc>
          <w:tcPr>
            <w:tcW w:w="5091" w:type="dxa"/>
            <w:shd w:val="clear" w:color="auto" w:fill="auto"/>
            <w:vAlign w:val="center"/>
          </w:tcPr>
          <w:p w14:paraId="2391C381" w14:textId="699D31D8"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667B1B" w:rsidRPr="00943351" w14:paraId="6249C321" w14:textId="77777777" w:rsidTr="00667B1B">
        <w:tc>
          <w:tcPr>
            <w:tcW w:w="568" w:type="dxa"/>
            <w:shd w:val="clear" w:color="auto" w:fill="auto"/>
            <w:vAlign w:val="center"/>
          </w:tcPr>
          <w:p w14:paraId="41161E98"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08A07A66" w14:textId="3B9380A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Prof. dr.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091" w:type="dxa"/>
            <w:shd w:val="clear" w:color="auto" w:fill="auto"/>
            <w:vAlign w:val="center"/>
          </w:tcPr>
          <w:p w14:paraId="0F8451FB" w14:textId="5D25E4D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Prorector</w:t>
            </w:r>
          </w:p>
        </w:tc>
      </w:tr>
      <w:tr w:rsidR="00667B1B" w:rsidRPr="00943351" w14:paraId="4F548E9B" w14:textId="77777777" w:rsidTr="00667B1B">
        <w:trPr>
          <w:trHeight w:hRule="exact" w:val="289"/>
        </w:trPr>
        <w:tc>
          <w:tcPr>
            <w:tcW w:w="568" w:type="dxa"/>
            <w:shd w:val="clear" w:color="auto" w:fill="auto"/>
            <w:vAlign w:val="center"/>
          </w:tcPr>
          <w:p w14:paraId="42CFA4A0"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32EB6D96" w14:textId="11BACE46" w:rsidR="00667B1B" w:rsidRPr="00667B1B"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Prof. dr. ing. Eugen-Victor-Cristian RUSU</w:t>
            </w:r>
          </w:p>
        </w:tc>
        <w:tc>
          <w:tcPr>
            <w:tcW w:w="5091" w:type="dxa"/>
            <w:tcBorders>
              <w:top w:val="single" w:sz="4" w:space="0" w:color="auto"/>
              <w:left w:val="single" w:sz="4" w:space="0" w:color="auto"/>
              <w:bottom w:val="single" w:sz="4" w:space="0" w:color="auto"/>
              <w:right w:val="single" w:sz="4" w:space="0" w:color="auto"/>
            </w:tcBorders>
            <w:shd w:val="clear" w:color="auto" w:fill="auto"/>
            <w:vAlign w:val="center"/>
          </w:tcPr>
          <w:p w14:paraId="0CD7D6B5" w14:textId="6E6C0232" w:rsidR="00667B1B" w:rsidRPr="00667B1B"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Director C.S.U.D.</w:t>
            </w:r>
          </w:p>
        </w:tc>
      </w:tr>
      <w:tr w:rsidR="00667B1B" w:rsidRPr="00943351" w14:paraId="4FB5EAC4" w14:textId="77777777" w:rsidTr="00667B1B">
        <w:trPr>
          <w:trHeight w:hRule="exact" w:val="288"/>
        </w:trPr>
        <w:tc>
          <w:tcPr>
            <w:tcW w:w="568" w:type="dxa"/>
            <w:shd w:val="clear" w:color="auto" w:fill="auto"/>
            <w:vAlign w:val="center"/>
          </w:tcPr>
          <w:p w14:paraId="79EFBAA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CD7A905" w14:textId="6A40633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Ec. Carmen-Gabriela SÎRBU</w:t>
            </w:r>
          </w:p>
        </w:tc>
        <w:tc>
          <w:tcPr>
            <w:tcW w:w="5091" w:type="dxa"/>
            <w:shd w:val="clear" w:color="auto" w:fill="auto"/>
            <w:vAlign w:val="center"/>
          </w:tcPr>
          <w:p w14:paraId="787C32CD" w14:textId="54DBC426"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w:t>
            </w:r>
            <w:proofErr w:type="spellStart"/>
            <w:r w:rsidRPr="00667B1B">
              <w:rPr>
                <w:rFonts w:ascii="Times New Roman" w:hAnsi="Times New Roman"/>
                <w:sz w:val="22"/>
                <w:szCs w:val="22"/>
                <w:lang w:eastAsia="ro-RO"/>
              </w:rPr>
              <w:t>Interimar</w:t>
            </w:r>
            <w:proofErr w:type="spellEnd"/>
            <w:r w:rsidRPr="00667B1B">
              <w:rPr>
                <w:rFonts w:ascii="Times New Roman" w:hAnsi="Times New Roman"/>
                <w:sz w:val="22"/>
                <w:szCs w:val="22"/>
                <w:lang w:eastAsia="ro-RO"/>
              </w:rPr>
              <w:t xml:space="preserve"> General </w:t>
            </w:r>
            <w:proofErr w:type="spellStart"/>
            <w:r w:rsidRPr="00667B1B">
              <w:rPr>
                <w:rFonts w:ascii="Times New Roman" w:hAnsi="Times New Roman"/>
                <w:sz w:val="22"/>
                <w:szCs w:val="22"/>
                <w:lang w:eastAsia="ro-RO"/>
              </w:rPr>
              <w:t>Administrativ</w:t>
            </w:r>
            <w:proofErr w:type="spellEnd"/>
          </w:p>
        </w:tc>
      </w:tr>
      <w:tr w:rsidR="00667B1B" w:rsidRPr="00943351" w14:paraId="154D24FE" w14:textId="77777777" w:rsidTr="00667B1B">
        <w:trPr>
          <w:trHeight w:hRule="exact" w:val="288"/>
        </w:trPr>
        <w:tc>
          <w:tcPr>
            <w:tcW w:w="568" w:type="dxa"/>
            <w:shd w:val="clear" w:color="auto" w:fill="auto"/>
            <w:vAlign w:val="center"/>
          </w:tcPr>
          <w:p w14:paraId="10FC4AA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9C7CBC5" w14:textId="4D77521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Dănuț LEFTER</w:t>
            </w:r>
          </w:p>
        </w:tc>
        <w:tc>
          <w:tcPr>
            <w:tcW w:w="5091" w:type="dxa"/>
            <w:shd w:val="clear" w:color="auto" w:fill="auto"/>
            <w:vAlign w:val="center"/>
          </w:tcPr>
          <w:p w14:paraId="40E110C5" w14:textId="09DC6C5A"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w:t>
            </w:r>
            <w:proofErr w:type="spellStart"/>
            <w:r w:rsidRPr="00667B1B">
              <w:rPr>
                <w:rFonts w:ascii="Times New Roman" w:hAnsi="Times New Roman"/>
                <w:sz w:val="22"/>
                <w:szCs w:val="22"/>
                <w:lang w:eastAsia="ro-RO"/>
              </w:rPr>
              <w:t>Interimar</w:t>
            </w:r>
            <w:proofErr w:type="spellEnd"/>
            <w:r w:rsidRPr="00667B1B">
              <w:rPr>
                <w:rFonts w:ascii="Times New Roman" w:hAnsi="Times New Roman"/>
                <w:sz w:val="22"/>
                <w:szCs w:val="22"/>
                <w:lang w:eastAsia="ro-RO"/>
              </w:rPr>
              <w:t xml:space="preserve"> General Adjunct </w:t>
            </w:r>
            <w:proofErr w:type="spellStart"/>
            <w:r w:rsidRPr="00667B1B">
              <w:rPr>
                <w:rFonts w:ascii="Times New Roman" w:hAnsi="Times New Roman"/>
                <w:sz w:val="22"/>
                <w:szCs w:val="22"/>
                <w:lang w:eastAsia="ro-RO"/>
              </w:rPr>
              <w:t>Administrativ</w:t>
            </w:r>
            <w:proofErr w:type="spellEnd"/>
            <w:r w:rsidRPr="00667B1B">
              <w:rPr>
                <w:rFonts w:ascii="Times New Roman" w:hAnsi="Times New Roman"/>
                <w:sz w:val="22"/>
                <w:szCs w:val="22"/>
                <w:lang w:eastAsia="ro-RO"/>
              </w:rPr>
              <w:t xml:space="preserve"> </w:t>
            </w:r>
          </w:p>
        </w:tc>
      </w:tr>
      <w:tr w:rsidR="00667B1B" w:rsidRPr="00943351" w14:paraId="5A15EA50" w14:textId="77777777" w:rsidTr="00667B1B">
        <w:trPr>
          <w:trHeight w:hRule="exact" w:val="307"/>
        </w:trPr>
        <w:tc>
          <w:tcPr>
            <w:tcW w:w="568" w:type="dxa"/>
            <w:shd w:val="clear" w:color="auto" w:fill="auto"/>
            <w:vAlign w:val="center"/>
          </w:tcPr>
          <w:p w14:paraId="4B90EC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11CB0EBB" w14:textId="652A5E2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Costică COȘTOI</w:t>
            </w:r>
          </w:p>
        </w:tc>
        <w:tc>
          <w:tcPr>
            <w:tcW w:w="5091" w:type="dxa"/>
            <w:shd w:val="clear" w:color="auto" w:fill="auto"/>
            <w:vAlign w:val="center"/>
          </w:tcPr>
          <w:p w14:paraId="3600DC73" w14:textId="1348E439" w:rsidR="00667B1B" w:rsidRPr="00667B1B" w:rsidRDefault="00667B1B" w:rsidP="00667B1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667B1B" w:rsidRPr="00943351" w14:paraId="4C4C8EEF" w14:textId="77777777" w:rsidTr="00667B1B">
        <w:trPr>
          <w:trHeight w:hRule="exact" w:val="288"/>
        </w:trPr>
        <w:tc>
          <w:tcPr>
            <w:tcW w:w="568" w:type="dxa"/>
            <w:shd w:val="clear" w:color="auto" w:fill="auto"/>
            <w:vAlign w:val="center"/>
          </w:tcPr>
          <w:p w14:paraId="15CAE44B"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23A4D3EF" w14:textId="2B549250"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Aurelia-Daniela MODIGA</w:t>
            </w:r>
          </w:p>
        </w:tc>
        <w:tc>
          <w:tcPr>
            <w:tcW w:w="5091" w:type="dxa"/>
            <w:shd w:val="clear" w:color="auto" w:fill="auto"/>
            <w:vAlign w:val="center"/>
          </w:tcPr>
          <w:p w14:paraId="056344A1" w14:textId="0640CE8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Interimar</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667B1B" w:rsidRPr="00943351" w14:paraId="4051EDAB" w14:textId="77777777" w:rsidTr="00667B1B">
        <w:tc>
          <w:tcPr>
            <w:tcW w:w="568" w:type="dxa"/>
            <w:shd w:val="clear" w:color="auto" w:fill="auto"/>
            <w:vAlign w:val="center"/>
          </w:tcPr>
          <w:p w14:paraId="30143460"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122A20A4" w14:textId="7B1E99B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Ec. Marian DĂNĂILĂ</w:t>
            </w:r>
          </w:p>
        </w:tc>
        <w:tc>
          <w:tcPr>
            <w:tcW w:w="5091" w:type="dxa"/>
            <w:shd w:val="clear" w:color="auto" w:fill="auto"/>
            <w:vAlign w:val="center"/>
          </w:tcPr>
          <w:p w14:paraId="7532FE47" w14:textId="7842E62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w:t>
            </w:r>
            <w:proofErr w:type="spellStart"/>
            <w:r w:rsidRPr="00667B1B">
              <w:rPr>
                <w:rFonts w:ascii="Times New Roman" w:hAnsi="Times New Roman"/>
                <w:sz w:val="22"/>
                <w:szCs w:val="22"/>
                <w:lang w:eastAsia="ro-RO"/>
              </w:rPr>
              <w:t>Interimar</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Direcția</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Achiziții</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Publice</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și</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Tehnic</w:t>
            </w:r>
            <w:proofErr w:type="spellEnd"/>
          </w:p>
        </w:tc>
      </w:tr>
      <w:tr w:rsidR="00667B1B" w:rsidRPr="00943351" w14:paraId="04832A0B" w14:textId="77777777" w:rsidTr="00667B1B">
        <w:trPr>
          <w:trHeight w:hRule="exact" w:val="284"/>
        </w:trPr>
        <w:tc>
          <w:tcPr>
            <w:tcW w:w="568" w:type="dxa"/>
            <w:shd w:val="clear" w:color="auto" w:fill="auto"/>
            <w:vAlign w:val="center"/>
          </w:tcPr>
          <w:p w14:paraId="221786F9"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BA1CDBA" w14:textId="53EEBAC8"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091" w:type="dxa"/>
            <w:shd w:val="clear" w:color="auto" w:fill="auto"/>
            <w:vAlign w:val="center"/>
          </w:tcPr>
          <w:p w14:paraId="095E5F85" w14:textId="3F575C6C" w:rsidR="00667B1B" w:rsidRPr="00667B1B" w:rsidRDefault="00667B1B" w:rsidP="00667B1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667B1B" w:rsidRPr="00943351" w14:paraId="6A0DE941" w14:textId="77777777" w:rsidTr="00667B1B">
        <w:trPr>
          <w:trHeight w:hRule="exact" w:val="288"/>
        </w:trPr>
        <w:tc>
          <w:tcPr>
            <w:tcW w:w="568" w:type="dxa"/>
            <w:shd w:val="clear" w:color="auto" w:fill="auto"/>
            <w:vAlign w:val="center"/>
          </w:tcPr>
          <w:p w14:paraId="36F0885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4AC439B" w14:textId="2330032C" w:rsidR="00667B1B" w:rsidRPr="00667B1B" w:rsidRDefault="00667B1B" w:rsidP="00667B1B">
            <w:pPr>
              <w:rPr>
                <w:rFonts w:ascii="Times New Roman" w:hAnsi="Times New Roman"/>
                <w:sz w:val="22"/>
                <w:szCs w:val="22"/>
              </w:rPr>
            </w:pPr>
            <w:r w:rsidRPr="00667B1B">
              <w:rPr>
                <w:rFonts w:ascii="Times New Roman" w:hAnsi="Times New Roman"/>
                <w:sz w:val="22"/>
                <w:szCs w:val="22"/>
              </w:rPr>
              <w:t>Alina-Genoveva MAZURU</w:t>
            </w:r>
          </w:p>
        </w:tc>
        <w:tc>
          <w:tcPr>
            <w:tcW w:w="5091" w:type="dxa"/>
            <w:shd w:val="clear" w:color="auto" w:fill="auto"/>
            <w:vAlign w:val="center"/>
          </w:tcPr>
          <w:p w14:paraId="1FAA79C3" w14:textId="1E34BA27" w:rsidR="00667B1B" w:rsidRPr="00667B1B" w:rsidRDefault="00667B1B" w:rsidP="00667B1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667B1B" w:rsidRPr="00943351" w14:paraId="748A05F0" w14:textId="77777777" w:rsidTr="00667B1B">
        <w:trPr>
          <w:trHeight w:hRule="exact" w:val="288"/>
        </w:trPr>
        <w:tc>
          <w:tcPr>
            <w:tcW w:w="568" w:type="dxa"/>
            <w:shd w:val="clear" w:color="auto" w:fill="auto"/>
            <w:vAlign w:val="center"/>
          </w:tcPr>
          <w:p w14:paraId="32BA6464"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3AA1AE2" w14:textId="2010488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Adrian DUMITRAȘCU</w:t>
            </w:r>
          </w:p>
        </w:tc>
        <w:tc>
          <w:tcPr>
            <w:tcW w:w="5091" w:type="dxa"/>
            <w:shd w:val="clear" w:color="auto" w:fill="auto"/>
            <w:vAlign w:val="center"/>
          </w:tcPr>
          <w:p w14:paraId="1FD61FAD" w14:textId="342A8CF8"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1184D6CF" w14:textId="77777777" w:rsidTr="00667B1B">
        <w:trPr>
          <w:trHeight w:hRule="exact" w:val="288"/>
        </w:trPr>
        <w:tc>
          <w:tcPr>
            <w:tcW w:w="568" w:type="dxa"/>
            <w:shd w:val="clear" w:color="auto" w:fill="auto"/>
            <w:vAlign w:val="center"/>
          </w:tcPr>
          <w:p w14:paraId="6E12BD1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5FEC6987" w14:textId="37B7B1D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Elena-Marinela OPREA</w:t>
            </w:r>
          </w:p>
        </w:tc>
        <w:tc>
          <w:tcPr>
            <w:tcW w:w="5091" w:type="dxa"/>
            <w:shd w:val="clear" w:color="auto" w:fill="auto"/>
            <w:vAlign w:val="center"/>
          </w:tcPr>
          <w:p w14:paraId="0B9941FA" w14:textId="2D07DDB9"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6578BD33" w14:textId="77777777" w:rsidTr="00667B1B">
        <w:trPr>
          <w:trHeight w:hRule="exact" w:val="288"/>
        </w:trPr>
        <w:tc>
          <w:tcPr>
            <w:tcW w:w="568" w:type="dxa"/>
            <w:shd w:val="clear" w:color="auto" w:fill="auto"/>
            <w:vAlign w:val="center"/>
          </w:tcPr>
          <w:p w14:paraId="3031858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6DBC2E9" w14:textId="05E3245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Andreea ALEXA</w:t>
            </w:r>
          </w:p>
        </w:tc>
        <w:tc>
          <w:tcPr>
            <w:tcW w:w="5091" w:type="dxa"/>
            <w:shd w:val="clear" w:color="auto" w:fill="auto"/>
            <w:vAlign w:val="center"/>
          </w:tcPr>
          <w:p w14:paraId="67D15A0E" w14:textId="11A29C64"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31DEE2BE" w14:textId="77777777" w:rsidTr="00667B1B">
        <w:trPr>
          <w:trHeight w:hRule="exact" w:val="288"/>
        </w:trPr>
        <w:tc>
          <w:tcPr>
            <w:tcW w:w="568" w:type="dxa"/>
            <w:shd w:val="clear" w:color="auto" w:fill="auto"/>
            <w:vAlign w:val="center"/>
          </w:tcPr>
          <w:p w14:paraId="63FF3FD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52420888" w14:textId="5A407D2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Cristina Maria COROIU</w:t>
            </w:r>
          </w:p>
        </w:tc>
        <w:tc>
          <w:tcPr>
            <w:tcW w:w="5091" w:type="dxa"/>
            <w:shd w:val="clear" w:color="auto" w:fill="auto"/>
            <w:vAlign w:val="center"/>
          </w:tcPr>
          <w:p w14:paraId="4A4E1DED" w14:textId="1BBD9A47"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690A4BF8" w14:textId="77777777" w:rsidTr="00667B1B">
        <w:trPr>
          <w:trHeight w:hRule="exact" w:val="288"/>
        </w:trPr>
        <w:tc>
          <w:tcPr>
            <w:tcW w:w="568" w:type="dxa"/>
            <w:shd w:val="clear" w:color="auto" w:fill="auto"/>
            <w:vAlign w:val="center"/>
          </w:tcPr>
          <w:p w14:paraId="4EAD5E1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6BFFE56F" w14:textId="11F4AEC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Margareta DĂNĂILĂ</w:t>
            </w:r>
          </w:p>
        </w:tc>
        <w:tc>
          <w:tcPr>
            <w:tcW w:w="5091" w:type="dxa"/>
            <w:shd w:val="clear" w:color="auto" w:fill="auto"/>
            <w:vAlign w:val="center"/>
          </w:tcPr>
          <w:p w14:paraId="5311B2EF" w14:textId="580D105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667B1B" w:rsidRPr="00943351" w14:paraId="63323CAE" w14:textId="77777777" w:rsidTr="00667B1B">
        <w:trPr>
          <w:trHeight w:hRule="exact" w:val="288"/>
        </w:trPr>
        <w:tc>
          <w:tcPr>
            <w:tcW w:w="568" w:type="dxa"/>
            <w:shd w:val="clear" w:color="auto" w:fill="auto"/>
            <w:vAlign w:val="center"/>
          </w:tcPr>
          <w:p w14:paraId="4B115E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4608D08" w14:textId="6D665EA1"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Neculai SAVA</w:t>
            </w:r>
          </w:p>
        </w:tc>
        <w:tc>
          <w:tcPr>
            <w:tcW w:w="5091" w:type="dxa"/>
            <w:shd w:val="clear" w:color="auto" w:fill="auto"/>
            <w:vAlign w:val="center"/>
          </w:tcPr>
          <w:p w14:paraId="370F5B67" w14:textId="13F913C2"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667B1B" w:rsidRPr="00943351" w14:paraId="2FFB52CB" w14:textId="77777777" w:rsidTr="00667B1B">
        <w:trPr>
          <w:trHeight w:hRule="exact" w:val="288"/>
        </w:trPr>
        <w:tc>
          <w:tcPr>
            <w:tcW w:w="568" w:type="dxa"/>
            <w:tcBorders>
              <w:top w:val="single" w:sz="4" w:space="0" w:color="auto"/>
              <w:left w:val="single" w:sz="4" w:space="0" w:color="auto"/>
              <w:bottom w:val="single" w:sz="4" w:space="0" w:color="auto"/>
              <w:right w:val="single" w:sz="4" w:space="0" w:color="auto"/>
            </w:tcBorders>
            <w:vAlign w:val="center"/>
          </w:tcPr>
          <w:p w14:paraId="194EDD3E" w14:textId="77777777" w:rsidR="00667B1B" w:rsidRPr="00943351" w:rsidRDefault="00667B1B" w:rsidP="00667B1B">
            <w:pPr>
              <w:pStyle w:val="ListParagraph"/>
              <w:numPr>
                <w:ilvl w:val="0"/>
                <w:numId w:val="13"/>
              </w:numPr>
              <w:spacing w:after="200" w:line="276" w:lineRule="auto"/>
              <w:jc w:val="both"/>
              <w:rPr>
                <w:rFonts w:eastAsia="Calibri"/>
                <w:color w:val="000000" w:themeColor="text1"/>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018A5AEF" w14:textId="6E66197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Lorena Gina LUPAȘCU</w:t>
            </w:r>
          </w:p>
        </w:tc>
        <w:tc>
          <w:tcPr>
            <w:tcW w:w="5091" w:type="dxa"/>
            <w:tcBorders>
              <w:top w:val="single" w:sz="4" w:space="0" w:color="auto"/>
              <w:left w:val="single" w:sz="4" w:space="0" w:color="auto"/>
              <w:bottom w:val="single" w:sz="4" w:space="0" w:color="auto"/>
              <w:right w:val="single" w:sz="4" w:space="0" w:color="auto"/>
            </w:tcBorders>
            <w:vAlign w:val="center"/>
          </w:tcPr>
          <w:p w14:paraId="33CF3A46" w14:textId="29B3864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Administrator </w:t>
            </w:r>
            <w:proofErr w:type="spellStart"/>
            <w:r w:rsidRPr="00667B1B">
              <w:rPr>
                <w:rFonts w:ascii="Times New Roman" w:hAnsi="Times New Roman"/>
                <w:sz w:val="22"/>
                <w:szCs w:val="22"/>
                <w:lang w:eastAsia="zh-CN"/>
              </w:rPr>
              <w:t>financiar</w:t>
            </w:r>
            <w:proofErr w:type="spellEnd"/>
          </w:p>
        </w:tc>
      </w:tr>
      <w:tr w:rsidR="00667B1B" w:rsidRPr="00943351" w14:paraId="2CD72765" w14:textId="77777777" w:rsidTr="00667B1B">
        <w:trPr>
          <w:trHeight w:hRule="exact" w:val="288"/>
        </w:trPr>
        <w:tc>
          <w:tcPr>
            <w:tcW w:w="568" w:type="dxa"/>
            <w:tcBorders>
              <w:top w:val="single" w:sz="4" w:space="0" w:color="auto"/>
              <w:left w:val="single" w:sz="4" w:space="0" w:color="auto"/>
              <w:bottom w:val="single" w:sz="4" w:space="0" w:color="auto"/>
              <w:right w:val="single" w:sz="4" w:space="0" w:color="auto"/>
            </w:tcBorders>
            <w:vAlign w:val="center"/>
          </w:tcPr>
          <w:p w14:paraId="57A40009" w14:textId="77777777" w:rsidR="00667B1B" w:rsidRPr="00943351" w:rsidRDefault="00667B1B" w:rsidP="00667B1B">
            <w:pPr>
              <w:pStyle w:val="ListParagraph"/>
              <w:numPr>
                <w:ilvl w:val="0"/>
                <w:numId w:val="13"/>
              </w:numPr>
              <w:spacing w:after="200" w:line="276" w:lineRule="auto"/>
              <w:jc w:val="both"/>
              <w:rPr>
                <w:rFonts w:eastAsia="Calibri"/>
                <w:color w:val="000000" w:themeColor="text1"/>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49A24A00" w14:textId="5867930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Camelia LUNGU</w:t>
            </w:r>
          </w:p>
        </w:tc>
        <w:tc>
          <w:tcPr>
            <w:tcW w:w="5091" w:type="dxa"/>
            <w:tcBorders>
              <w:top w:val="single" w:sz="4" w:space="0" w:color="auto"/>
              <w:left w:val="single" w:sz="4" w:space="0" w:color="auto"/>
              <w:bottom w:val="single" w:sz="4" w:space="0" w:color="auto"/>
              <w:right w:val="single" w:sz="4" w:space="0" w:color="auto"/>
            </w:tcBorders>
            <w:vAlign w:val="center"/>
          </w:tcPr>
          <w:p w14:paraId="71FDB35F" w14:textId="76D5DB3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Administrator </w:t>
            </w:r>
            <w:proofErr w:type="spellStart"/>
            <w:r w:rsidRPr="00667B1B">
              <w:rPr>
                <w:rFonts w:ascii="Times New Roman" w:hAnsi="Times New Roman"/>
                <w:sz w:val="22"/>
                <w:szCs w:val="22"/>
                <w:lang w:eastAsia="zh-CN"/>
              </w:rPr>
              <w:t>financiar</w:t>
            </w:r>
            <w:proofErr w:type="spellEnd"/>
          </w:p>
        </w:tc>
      </w:tr>
      <w:tr w:rsidR="00667B1B" w:rsidRPr="00943351" w14:paraId="0C7F86D3" w14:textId="77777777" w:rsidTr="00667B1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550F061D"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3C6A57C2" w14:textId="0548C413"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Ing. Magdalena Manoilescu</w:t>
            </w:r>
          </w:p>
        </w:tc>
        <w:tc>
          <w:tcPr>
            <w:tcW w:w="5091" w:type="dxa"/>
            <w:tcBorders>
              <w:top w:val="single" w:sz="4" w:space="0" w:color="auto"/>
              <w:left w:val="single" w:sz="4" w:space="0" w:color="auto"/>
              <w:bottom w:val="single" w:sz="4" w:space="0" w:color="auto"/>
              <w:right w:val="single" w:sz="4" w:space="0" w:color="auto"/>
            </w:tcBorders>
          </w:tcPr>
          <w:p w14:paraId="56B5836B" w14:textId="5396CBC4"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667B1B" w:rsidRPr="00943351" w14:paraId="4F3604A0" w14:textId="77777777" w:rsidTr="00031644">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7A5D1E20"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61599E58" w14:textId="091C9B46" w:rsidR="00667B1B" w:rsidRPr="00667B1B" w:rsidRDefault="0006636E" w:rsidP="00667B1B">
            <w:pPr>
              <w:rPr>
                <w:rFonts w:ascii="Times New Roman" w:eastAsia="Calibri" w:hAnsi="Times New Roman"/>
                <w:sz w:val="22"/>
                <w:szCs w:val="22"/>
                <w:lang w:val="ro-RO"/>
              </w:rPr>
            </w:pPr>
            <w:r>
              <w:rPr>
                <w:rFonts w:ascii="Times New Roman" w:hAnsi="Times New Roman"/>
                <w:sz w:val="22"/>
                <w:szCs w:val="22"/>
              </w:rPr>
              <w:t xml:space="preserve">Ec. </w:t>
            </w:r>
            <w:r w:rsidR="00E15667">
              <w:rPr>
                <w:rFonts w:ascii="Times New Roman" w:hAnsi="Times New Roman"/>
                <w:sz w:val="22"/>
                <w:szCs w:val="22"/>
              </w:rPr>
              <w:t xml:space="preserve">Georgiana </w:t>
            </w:r>
            <w:proofErr w:type="spellStart"/>
            <w:r w:rsidR="00E15667">
              <w:rPr>
                <w:rFonts w:ascii="Times New Roman" w:hAnsi="Times New Roman"/>
                <w:sz w:val="22"/>
                <w:szCs w:val="22"/>
              </w:rPr>
              <w:t>Ioja</w:t>
            </w:r>
            <w:proofErr w:type="spellEnd"/>
          </w:p>
        </w:tc>
        <w:tc>
          <w:tcPr>
            <w:tcW w:w="5091" w:type="dxa"/>
            <w:tcBorders>
              <w:top w:val="single" w:sz="4" w:space="0" w:color="auto"/>
              <w:left w:val="single" w:sz="4" w:space="0" w:color="auto"/>
              <w:bottom w:val="single" w:sz="4" w:space="0" w:color="auto"/>
              <w:right w:val="single" w:sz="4" w:space="0" w:color="auto"/>
            </w:tcBorders>
          </w:tcPr>
          <w:p w14:paraId="461C8563" w14:textId="403B7B92"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proofErr w:type="spellStart"/>
            <w:r w:rsidR="00E15667">
              <w:rPr>
                <w:rFonts w:ascii="Times New Roman" w:hAnsi="Times New Roman"/>
                <w:sz w:val="22"/>
                <w:szCs w:val="22"/>
                <w:lang w:eastAsia="ro-RO"/>
              </w:rPr>
              <w:t>financiar</w:t>
            </w:r>
            <w:proofErr w:type="spellEnd"/>
          </w:p>
        </w:tc>
      </w:tr>
      <w:tr w:rsidR="00031644" w:rsidRPr="00943351" w14:paraId="6F9BB1BE" w14:textId="77777777" w:rsidTr="00667B1B">
        <w:trPr>
          <w:trHeight w:hRule="exact" w:val="346"/>
        </w:trPr>
        <w:tc>
          <w:tcPr>
            <w:tcW w:w="568" w:type="dxa"/>
            <w:tcBorders>
              <w:top w:val="single" w:sz="4" w:space="0" w:color="auto"/>
              <w:left w:val="single" w:sz="4" w:space="0" w:color="auto"/>
              <w:bottom w:val="single" w:sz="4" w:space="0" w:color="auto"/>
              <w:right w:val="single" w:sz="4" w:space="0" w:color="auto"/>
            </w:tcBorders>
            <w:vAlign w:val="center"/>
          </w:tcPr>
          <w:p w14:paraId="0B5EDACE" w14:textId="77777777" w:rsidR="00031644" w:rsidRPr="009C1108" w:rsidRDefault="00031644"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50FCBD6B" w14:textId="1635E949" w:rsidR="00031644" w:rsidRPr="00031644" w:rsidRDefault="00031644" w:rsidP="00667B1B">
            <w:pPr>
              <w:rPr>
                <w:rFonts w:ascii="Times New Roman" w:hAnsi="Times New Roman"/>
                <w:sz w:val="22"/>
                <w:szCs w:val="22"/>
              </w:rPr>
            </w:pPr>
            <w:r w:rsidRPr="00031644">
              <w:rPr>
                <w:rFonts w:ascii="Times New Roman" w:hAnsi="Times New Roman"/>
                <w:sz w:val="22"/>
                <w:szCs w:val="22"/>
              </w:rPr>
              <w:t xml:space="preserve">Carmelia </w:t>
            </w:r>
            <w:proofErr w:type="spellStart"/>
            <w:r w:rsidRPr="00031644">
              <w:rPr>
                <w:rFonts w:ascii="Times New Roman" w:hAnsi="Times New Roman"/>
                <w:sz w:val="22"/>
                <w:szCs w:val="22"/>
              </w:rPr>
              <w:t>Bălănică</w:t>
            </w:r>
            <w:proofErr w:type="spellEnd"/>
            <w:r w:rsidRPr="00031644">
              <w:rPr>
                <w:rFonts w:ascii="Times New Roman" w:hAnsi="Times New Roman"/>
                <w:sz w:val="22"/>
                <w:szCs w:val="22"/>
              </w:rPr>
              <w:t xml:space="preserve"> Dragomir</w:t>
            </w:r>
          </w:p>
        </w:tc>
        <w:tc>
          <w:tcPr>
            <w:tcW w:w="5091" w:type="dxa"/>
            <w:tcBorders>
              <w:top w:val="single" w:sz="4" w:space="0" w:color="auto"/>
              <w:left w:val="single" w:sz="4" w:space="0" w:color="auto"/>
              <w:bottom w:val="single" w:sz="4" w:space="0" w:color="auto"/>
              <w:right w:val="single" w:sz="4" w:space="0" w:color="auto"/>
            </w:tcBorders>
          </w:tcPr>
          <w:p w14:paraId="0AFB8EA3" w14:textId="537AA281" w:rsidR="00031644" w:rsidRPr="00031644" w:rsidRDefault="00031644" w:rsidP="00667B1B">
            <w:pPr>
              <w:rPr>
                <w:rFonts w:ascii="Times New Roman" w:hAnsi="Times New Roman"/>
                <w:sz w:val="22"/>
                <w:szCs w:val="22"/>
                <w:lang w:eastAsia="ro-RO"/>
              </w:rPr>
            </w:pPr>
            <w:r w:rsidRPr="00031644">
              <w:rPr>
                <w:rFonts w:ascii="Times New Roman" w:hAnsi="Times New Roman"/>
                <w:sz w:val="22"/>
                <w:szCs w:val="22"/>
                <w:lang w:eastAsia="ro-RO"/>
              </w:rPr>
              <w:t xml:space="preserve">Decan </w:t>
            </w:r>
            <w:r w:rsidRPr="00031644">
              <w:rPr>
                <w:rFonts w:ascii="Times New Roman" w:eastAsia="Calibri" w:hAnsi="Times New Roman"/>
                <w:sz w:val="22"/>
                <w:szCs w:val="22"/>
                <w:lang w:val="ro-RO"/>
              </w:rPr>
              <w:t>Facultatea Transfrontalier</w:t>
            </w:r>
            <w:r w:rsidRPr="00031644">
              <w:rPr>
                <w:rFonts w:ascii="Times New Roman" w:eastAsia="Calibri" w:hAnsi="Times New Roman" w:hint="cs"/>
                <w:sz w:val="22"/>
                <w:szCs w:val="22"/>
                <w:lang w:val="ro-RO"/>
              </w:rPr>
              <w:t>ă</w:t>
            </w:r>
          </w:p>
        </w:tc>
      </w:tr>
      <w:tr w:rsidR="00E15667" w:rsidRPr="00943351" w14:paraId="6A6FB509"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21582FD1"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4F2F2E21" w14:textId="5310BD7A" w:rsidR="00E15667" w:rsidRPr="00031644" w:rsidRDefault="00031644" w:rsidP="00E15667">
            <w:pPr>
              <w:rPr>
                <w:rFonts w:ascii="Times New Roman" w:hAnsi="Times New Roman"/>
                <w:sz w:val="22"/>
                <w:szCs w:val="22"/>
                <w:lang w:eastAsia="ro-RO"/>
              </w:rPr>
            </w:pPr>
            <w:r w:rsidRPr="00031644">
              <w:rPr>
                <w:rFonts w:ascii="Times New Roman" w:hAnsi="Times New Roman"/>
                <w:sz w:val="22"/>
                <w:szCs w:val="22"/>
                <w:lang w:eastAsia="ro-RO"/>
              </w:rPr>
              <w:t>Maricica STOICA</w:t>
            </w:r>
          </w:p>
        </w:tc>
        <w:tc>
          <w:tcPr>
            <w:tcW w:w="5091" w:type="dxa"/>
            <w:tcBorders>
              <w:top w:val="single" w:sz="4" w:space="0" w:color="auto"/>
              <w:left w:val="single" w:sz="4" w:space="0" w:color="auto"/>
              <w:bottom w:val="single" w:sz="4" w:space="0" w:color="auto"/>
              <w:right w:val="single" w:sz="4" w:space="0" w:color="auto"/>
            </w:tcBorders>
          </w:tcPr>
          <w:p w14:paraId="60099395" w14:textId="7FEF96EA" w:rsidR="00E15667" w:rsidRPr="00031644" w:rsidRDefault="00031644" w:rsidP="00E15667">
            <w:pPr>
              <w:rPr>
                <w:rFonts w:ascii="Times New Roman" w:eastAsia="Calibri" w:hAnsi="Times New Roman"/>
                <w:sz w:val="22"/>
                <w:szCs w:val="22"/>
                <w:lang w:val="ro-RO"/>
              </w:rPr>
            </w:pPr>
            <w:r w:rsidRPr="00031644">
              <w:rPr>
                <w:rFonts w:ascii="Times New Roman" w:eastAsia="Calibri" w:hAnsi="Times New Roman"/>
                <w:sz w:val="22"/>
                <w:szCs w:val="22"/>
                <w:lang w:val="ro-RO"/>
              </w:rPr>
              <w:t xml:space="preserve">Conf. dr. ing. în cadrul Departamentului de </w:t>
            </w:r>
            <w:r w:rsidRPr="00031644">
              <w:rPr>
                <w:rFonts w:ascii="Times New Roman" w:eastAsia="Calibri" w:hAnsi="Times New Roman" w:hint="cs"/>
                <w:sz w:val="22"/>
                <w:szCs w:val="22"/>
                <w:lang w:val="ro-RO"/>
              </w:rPr>
              <w:t>Ş</w:t>
            </w:r>
            <w:r w:rsidRPr="00031644">
              <w:rPr>
                <w:rFonts w:ascii="Times New Roman" w:eastAsia="Calibri" w:hAnsi="Times New Roman"/>
                <w:sz w:val="22"/>
                <w:szCs w:val="22"/>
                <w:lang w:val="ro-RO"/>
              </w:rPr>
              <w:t>tiin</w:t>
            </w:r>
            <w:r w:rsidRPr="00031644">
              <w:rPr>
                <w:rFonts w:ascii="Times New Roman" w:eastAsia="Calibri" w:hAnsi="Times New Roman" w:hint="cs"/>
                <w:sz w:val="22"/>
                <w:szCs w:val="22"/>
                <w:lang w:val="ro-RO"/>
              </w:rPr>
              <w:t>ţ</w:t>
            </w:r>
            <w:r w:rsidRPr="00031644">
              <w:rPr>
                <w:rFonts w:ascii="Times New Roman" w:eastAsia="Calibri" w:hAnsi="Times New Roman"/>
                <w:sz w:val="22"/>
                <w:szCs w:val="22"/>
                <w:lang w:val="ro-RO"/>
              </w:rPr>
              <w:t>e</w:t>
            </w:r>
            <w:r w:rsidRPr="00031644">
              <w:rPr>
                <w:rFonts w:ascii="Times New Roman" w:eastAsia="Calibri" w:hAnsi="Times New Roman"/>
                <w:sz w:val="22"/>
                <w:szCs w:val="22"/>
                <w:lang w:val="ro-RO"/>
              </w:rPr>
              <w:t>le</w:t>
            </w:r>
            <w:r w:rsidRPr="00031644">
              <w:rPr>
                <w:rFonts w:ascii="Times New Roman" w:eastAsia="Calibri" w:hAnsi="Times New Roman"/>
                <w:sz w:val="22"/>
                <w:szCs w:val="22"/>
                <w:lang w:val="ro-RO"/>
              </w:rPr>
              <w:t xml:space="preserve"> </w:t>
            </w:r>
            <w:r w:rsidRPr="00031644">
              <w:rPr>
                <w:rFonts w:ascii="Times New Roman" w:eastAsia="Calibri" w:hAnsi="Times New Roman"/>
                <w:sz w:val="22"/>
                <w:szCs w:val="22"/>
                <w:lang w:val="ro-RO"/>
              </w:rPr>
              <w:t>Vieții</w:t>
            </w:r>
            <w:r w:rsidRPr="00031644">
              <w:rPr>
                <w:rFonts w:ascii="Times New Roman" w:eastAsia="Calibri" w:hAnsi="Times New Roman"/>
                <w:sz w:val="22"/>
                <w:szCs w:val="22"/>
                <w:lang w:val="ro-RO"/>
              </w:rPr>
              <w:t xml:space="preserve"> – Facultatea Transfrontalier</w:t>
            </w:r>
            <w:r w:rsidRPr="00031644">
              <w:rPr>
                <w:rFonts w:ascii="Times New Roman" w:eastAsia="Calibri" w:hAnsi="Times New Roman" w:hint="cs"/>
                <w:sz w:val="22"/>
                <w:szCs w:val="22"/>
                <w:lang w:val="ro-RO"/>
              </w:rPr>
              <w:t>ă</w:t>
            </w:r>
          </w:p>
        </w:tc>
      </w:tr>
      <w:tr w:rsidR="00E15667" w:rsidRPr="00943351" w14:paraId="51C3E829"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57D18C83"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1D087028" w14:textId="76A2EDC3" w:rsidR="00E15667" w:rsidRPr="00031644" w:rsidRDefault="00031644" w:rsidP="00E15667">
            <w:pPr>
              <w:rPr>
                <w:rFonts w:ascii="Times New Roman" w:hAnsi="Times New Roman"/>
                <w:sz w:val="22"/>
                <w:szCs w:val="22"/>
                <w:lang w:eastAsia="ro-RO"/>
              </w:rPr>
            </w:pPr>
            <w:r w:rsidRPr="00031644">
              <w:rPr>
                <w:rFonts w:ascii="Times New Roman" w:hAnsi="Times New Roman"/>
                <w:sz w:val="22"/>
                <w:szCs w:val="22"/>
                <w:lang w:eastAsia="ro-RO"/>
              </w:rPr>
              <w:t>Geanina PODARU</w:t>
            </w:r>
          </w:p>
        </w:tc>
        <w:tc>
          <w:tcPr>
            <w:tcW w:w="5091" w:type="dxa"/>
            <w:tcBorders>
              <w:top w:val="single" w:sz="4" w:space="0" w:color="auto"/>
              <w:left w:val="single" w:sz="4" w:space="0" w:color="auto"/>
              <w:bottom w:val="single" w:sz="4" w:space="0" w:color="auto"/>
              <w:right w:val="single" w:sz="4" w:space="0" w:color="auto"/>
            </w:tcBorders>
          </w:tcPr>
          <w:p w14:paraId="67C37DF4" w14:textId="5EA24AE6" w:rsidR="00E15667" w:rsidRPr="00031644" w:rsidRDefault="00E15667" w:rsidP="00E15667">
            <w:pPr>
              <w:rPr>
                <w:rFonts w:ascii="Times New Roman" w:eastAsia="Calibri" w:hAnsi="Times New Roman"/>
                <w:sz w:val="22"/>
                <w:szCs w:val="22"/>
                <w:lang w:val="ro-RO"/>
              </w:rPr>
            </w:pPr>
            <w:r w:rsidRPr="00031644">
              <w:rPr>
                <w:rFonts w:ascii="Times New Roman" w:eastAsia="Calibri" w:hAnsi="Times New Roman"/>
                <w:sz w:val="22"/>
                <w:szCs w:val="22"/>
                <w:lang w:val="ro-RO"/>
              </w:rPr>
              <w:t xml:space="preserve">Conf. dr. ing. în cadrul Departamentului de </w:t>
            </w:r>
            <w:r w:rsidRPr="00031644">
              <w:rPr>
                <w:rFonts w:ascii="Times New Roman" w:eastAsia="Calibri" w:hAnsi="Times New Roman" w:hint="cs"/>
                <w:sz w:val="22"/>
                <w:szCs w:val="22"/>
                <w:lang w:val="ro-RO"/>
              </w:rPr>
              <w:t>Ş</w:t>
            </w:r>
            <w:r w:rsidRPr="00031644">
              <w:rPr>
                <w:rFonts w:ascii="Times New Roman" w:eastAsia="Calibri" w:hAnsi="Times New Roman"/>
                <w:sz w:val="22"/>
                <w:szCs w:val="22"/>
                <w:lang w:val="ro-RO"/>
              </w:rPr>
              <w:t>tiin</w:t>
            </w:r>
            <w:r w:rsidRPr="00031644">
              <w:rPr>
                <w:rFonts w:ascii="Times New Roman" w:eastAsia="Calibri" w:hAnsi="Times New Roman" w:hint="cs"/>
                <w:sz w:val="22"/>
                <w:szCs w:val="22"/>
                <w:lang w:val="ro-RO"/>
              </w:rPr>
              <w:t>ţ</w:t>
            </w:r>
            <w:r w:rsidRPr="00031644">
              <w:rPr>
                <w:rFonts w:ascii="Times New Roman" w:eastAsia="Calibri" w:hAnsi="Times New Roman"/>
                <w:sz w:val="22"/>
                <w:szCs w:val="22"/>
                <w:lang w:val="ro-RO"/>
              </w:rPr>
              <w:t>e Aplicate – Facultatea Transfrontalier</w:t>
            </w:r>
            <w:r w:rsidRPr="00031644">
              <w:rPr>
                <w:rFonts w:ascii="Times New Roman" w:eastAsia="Calibri" w:hAnsi="Times New Roman" w:hint="cs"/>
                <w:sz w:val="22"/>
                <w:szCs w:val="22"/>
                <w:lang w:val="ro-RO"/>
              </w:rPr>
              <w:t>ă</w:t>
            </w:r>
          </w:p>
        </w:tc>
      </w:tr>
      <w:tr w:rsidR="00E15667" w:rsidRPr="00943351" w14:paraId="2C63C282"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B90C0CC"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3B412069" w14:textId="047DD059" w:rsidR="00E15667" w:rsidRPr="00031644" w:rsidRDefault="00031644" w:rsidP="00E15667">
            <w:pPr>
              <w:rPr>
                <w:rFonts w:ascii="Times New Roman" w:hAnsi="Times New Roman"/>
                <w:sz w:val="22"/>
                <w:szCs w:val="22"/>
                <w:lang w:eastAsia="ro-RO"/>
              </w:rPr>
            </w:pPr>
            <w:r w:rsidRPr="00031644">
              <w:rPr>
                <w:rFonts w:ascii="Times New Roman" w:hAnsi="Times New Roman"/>
                <w:sz w:val="22"/>
                <w:szCs w:val="22"/>
                <w:lang w:eastAsia="ro-RO"/>
              </w:rPr>
              <w:t>Cecilia ȘERBAN</w:t>
            </w:r>
          </w:p>
        </w:tc>
        <w:tc>
          <w:tcPr>
            <w:tcW w:w="5091" w:type="dxa"/>
            <w:tcBorders>
              <w:top w:val="single" w:sz="4" w:space="0" w:color="auto"/>
              <w:left w:val="single" w:sz="4" w:space="0" w:color="auto"/>
              <w:bottom w:val="single" w:sz="4" w:space="0" w:color="auto"/>
              <w:right w:val="single" w:sz="4" w:space="0" w:color="auto"/>
            </w:tcBorders>
            <w:vAlign w:val="center"/>
          </w:tcPr>
          <w:p w14:paraId="4C852EDD" w14:textId="3F6ACD37" w:rsidR="00E15667" w:rsidRPr="00031644" w:rsidRDefault="00E15667" w:rsidP="00E15667">
            <w:pPr>
              <w:rPr>
                <w:rFonts w:ascii="Times New Roman" w:eastAsia="Calibri" w:hAnsi="Times New Roman"/>
                <w:sz w:val="22"/>
                <w:szCs w:val="22"/>
                <w:lang w:val="ro-RO"/>
              </w:rPr>
            </w:pPr>
            <w:r w:rsidRPr="00031644">
              <w:rPr>
                <w:rFonts w:ascii="Times New Roman" w:eastAsia="Calibri" w:hAnsi="Times New Roman"/>
                <w:sz w:val="22"/>
                <w:szCs w:val="22"/>
                <w:lang w:val="ro-RO"/>
              </w:rPr>
              <w:t xml:space="preserve">Conf. dr. biol. în cadrul Departamentului de </w:t>
            </w:r>
            <w:r w:rsidRPr="00031644">
              <w:rPr>
                <w:rFonts w:ascii="Times New Roman" w:eastAsia="Calibri" w:hAnsi="Times New Roman" w:hint="cs"/>
                <w:sz w:val="22"/>
                <w:szCs w:val="22"/>
                <w:lang w:val="ro-RO"/>
              </w:rPr>
              <w:t>Ş</w:t>
            </w:r>
            <w:r w:rsidRPr="00031644">
              <w:rPr>
                <w:rFonts w:ascii="Times New Roman" w:eastAsia="Calibri" w:hAnsi="Times New Roman"/>
                <w:sz w:val="22"/>
                <w:szCs w:val="22"/>
                <w:lang w:val="ro-RO"/>
              </w:rPr>
              <w:t>tiin</w:t>
            </w:r>
            <w:r w:rsidRPr="00031644">
              <w:rPr>
                <w:rFonts w:ascii="Times New Roman" w:eastAsia="Calibri" w:hAnsi="Times New Roman" w:hint="cs"/>
                <w:sz w:val="22"/>
                <w:szCs w:val="22"/>
                <w:lang w:val="ro-RO"/>
              </w:rPr>
              <w:t>ţ</w:t>
            </w:r>
            <w:r w:rsidRPr="00031644">
              <w:rPr>
                <w:rFonts w:ascii="Times New Roman" w:eastAsia="Calibri" w:hAnsi="Times New Roman"/>
                <w:sz w:val="22"/>
                <w:szCs w:val="22"/>
                <w:lang w:val="ro-RO"/>
              </w:rPr>
              <w:t>e Aplicate – Facultatea Transfrontalier</w:t>
            </w:r>
            <w:r w:rsidRPr="00031644">
              <w:rPr>
                <w:rFonts w:ascii="Times New Roman" w:eastAsia="Calibri" w:hAnsi="Times New Roman" w:hint="cs"/>
                <w:sz w:val="22"/>
                <w:szCs w:val="22"/>
                <w:lang w:val="ro-RO"/>
              </w:rPr>
              <w:t>ă</w:t>
            </w:r>
          </w:p>
        </w:tc>
      </w:tr>
      <w:tr w:rsidR="00031644" w:rsidRPr="00943351" w14:paraId="0F6E3DDD"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2FB097B8" w14:textId="77777777" w:rsidR="00031644" w:rsidRPr="009C1108" w:rsidRDefault="00031644" w:rsidP="00031644">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24B93627" w14:textId="5599BE67" w:rsidR="00031644" w:rsidRPr="00031644" w:rsidRDefault="00031644" w:rsidP="00031644">
            <w:pPr>
              <w:rPr>
                <w:rFonts w:ascii="Times New Roman" w:hAnsi="Times New Roman"/>
                <w:sz w:val="22"/>
                <w:szCs w:val="22"/>
                <w:lang w:eastAsia="ro-RO"/>
              </w:rPr>
            </w:pPr>
            <w:r w:rsidRPr="00031644">
              <w:rPr>
                <w:rFonts w:ascii="Times New Roman" w:hAnsi="Times New Roman"/>
                <w:sz w:val="22"/>
                <w:szCs w:val="22"/>
                <w:lang w:eastAsia="ro-RO"/>
              </w:rPr>
              <w:t>Livia PĂTRAȘCU</w:t>
            </w:r>
          </w:p>
        </w:tc>
        <w:tc>
          <w:tcPr>
            <w:tcW w:w="5091" w:type="dxa"/>
            <w:tcBorders>
              <w:top w:val="single" w:sz="4" w:space="0" w:color="auto"/>
              <w:left w:val="single" w:sz="4" w:space="0" w:color="auto"/>
              <w:bottom w:val="single" w:sz="4" w:space="0" w:color="auto"/>
              <w:right w:val="single" w:sz="4" w:space="0" w:color="auto"/>
            </w:tcBorders>
          </w:tcPr>
          <w:p w14:paraId="705F3481" w14:textId="2C69D592" w:rsidR="00031644" w:rsidRPr="00031644" w:rsidRDefault="00031644" w:rsidP="00031644">
            <w:pPr>
              <w:rPr>
                <w:rFonts w:ascii="Times New Roman" w:eastAsia="Calibri" w:hAnsi="Times New Roman"/>
                <w:sz w:val="22"/>
                <w:szCs w:val="22"/>
                <w:lang w:val="ro-RO"/>
              </w:rPr>
            </w:pPr>
            <w:r w:rsidRPr="00031644">
              <w:rPr>
                <w:rFonts w:ascii="Times New Roman" w:eastAsia="Calibri" w:hAnsi="Times New Roman"/>
                <w:sz w:val="22"/>
                <w:szCs w:val="22"/>
                <w:lang w:val="ro-RO"/>
              </w:rPr>
              <w:t xml:space="preserve">Conf. dr. ing. în cadrul Departamentului de </w:t>
            </w:r>
            <w:r w:rsidRPr="00031644">
              <w:rPr>
                <w:rFonts w:ascii="Times New Roman" w:eastAsia="Calibri" w:hAnsi="Times New Roman" w:hint="cs"/>
                <w:sz w:val="22"/>
                <w:szCs w:val="22"/>
                <w:lang w:val="ro-RO"/>
              </w:rPr>
              <w:t>Ş</w:t>
            </w:r>
            <w:r w:rsidRPr="00031644">
              <w:rPr>
                <w:rFonts w:ascii="Times New Roman" w:eastAsia="Calibri" w:hAnsi="Times New Roman"/>
                <w:sz w:val="22"/>
                <w:szCs w:val="22"/>
                <w:lang w:val="ro-RO"/>
              </w:rPr>
              <w:t>tiin</w:t>
            </w:r>
            <w:r w:rsidRPr="00031644">
              <w:rPr>
                <w:rFonts w:ascii="Times New Roman" w:eastAsia="Calibri" w:hAnsi="Times New Roman" w:hint="cs"/>
                <w:sz w:val="22"/>
                <w:szCs w:val="22"/>
                <w:lang w:val="ro-RO"/>
              </w:rPr>
              <w:t>ţ</w:t>
            </w:r>
            <w:r w:rsidRPr="00031644">
              <w:rPr>
                <w:rFonts w:ascii="Times New Roman" w:eastAsia="Calibri" w:hAnsi="Times New Roman"/>
                <w:sz w:val="22"/>
                <w:szCs w:val="22"/>
                <w:lang w:val="ro-RO"/>
              </w:rPr>
              <w:t>ele Vieții – Facultatea Transfrontalier</w:t>
            </w:r>
            <w:r w:rsidRPr="00031644">
              <w:rPr>
                <w:rFonts w:ascii="Times New Roman" w:eastAsia="Calibri" w:hAnsi="Times New Roman" w:hint="cs"/>
                <w:sz w:val="22"/>
                <w:szCs w:val="22"/>
                <w:lang w:val="ro-RO"/>
              </w:rPr>
              <w:t>ă</w:t>
            </w:r>
          </w:p>
        </w:tc>
      </w:tr>
      <w:tr w:rsidR="00031644" w:rsidRPr="00943351" w14:paraId="2217246C"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0068E466" w14:textId="77777777" w:rsidR="00031644" w:rsidRPr="009C1108" w:rsidRDefault="00031644" w:rsidP="00031644">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530ED720" w14:textId="321C47AC" w:rsidR="00031644" w:rsidRPr="00031644" w:rsidRDefault="00031644" w:rsidP="00031644">
            <w:pPr>
              <w:rPr>
                <w:rFonts w:ascii="Times New Roman" w:hAnsi="Times New Roman"/>
                <w:sz w:val="22"/>
                <w:szCs w:val="22"/>
                <w:lang w:eastAsia="ro-RO"/>
              </w:rPr>
            </w:pPr>
            <w:r w:rsidRPr="00031644">
              <w:rPr>
                <w:rFonts w:ascii="Times New Roman" w:hAnsi="Times New Roman"/>
                <w:sz w:val="22"/>
                <w:szCs w:val="22"/>
                <w:lang w:eastAsia="ro-RO"/>
              </w:rPr>
              <w:t>Alexandra TOMA</w:t>
            </w:r>
          </w:p>
        </w:tc>
        <w:tc>
          <w:tcPr>
            <w:tcW w:w="5091" w:type="dxa"/>
            <w:tcBorders>
              <w:top w:val="single" w:sz="4" w:space="0" w:color="auto"/>
              <w:left w:val="single" w:sz="4" w:space="0" w:color="auto"/>
              <w:bottom w:val="single" w:sz="4" w:space="0" w:color="auto"/>
              <w:right w:val="single" w:sz="4" w:space="0" w:color="auto"/>
            </w:tcBorders>
          </w:tcPr>
          <w:p w14:paraId="7B5FB7B2" w14:textId="584AA5EC" w:rsidR="00031644" w:rsidRPr="00031644" w:rsidRDefault="00031644" w:rsidP="00031644">
            <w:pPr>
              <w:rPr>
                <w:rFonts w:ascii="Times New Roman" w:eastAsia="Calibri" w:hAnsi="Times New Roman"/>
                <w:sz w:val="22"/>
                <w:szCs w:val="22"/>
                <w:lang w:val="ro-RO"/>
              </w:rPr>
            </w:pPr>
            <w:r w:rsidRPr="00031644">
              <w:rPr>
                <w:rFonts w:ascii="Times New Roman" w:eastAsia="Calibri" w:hAnsi="Times New Roman"/>
                <w:sz w:val="22"/>
                <w:szCs w:val="22"/>
                <w:lang w:val="ro-RO"/>
              </w:rPr>
              <w:t xml:space="preserve">Conf. dr. biol. în cadrul Departamentului de </w:t>
            </w:r>
            <w:r w:rsidRPr="00031644">
              <w:rPr>
                <w:rFonts w:ascii="Times New Roman" w:eastAsia="Calibri" w:hAnsi="Times New Roman" w:hint="cs"/>
                <w:sz w:val="22"/>
                <w:szCs w:val="22"/>
                <w:lang w:val="ro-RO"/>
              </w:rPr>
              <w:t>Ş</w:t>
            </w:r>
            <w:r w:rsidRPr="00031644">
              <w:rPr>
                <w:rFonts w:ascii="Times New Roman" w:eastAsia="Calibri" w:hAnsi="Times New Roman"/>
                <w:sz w:val="22"/>
                <w:szCs w:val="22"/>
                <w:lang w:val="ro-RO"/>
              </w:rPr>
              <w:t>tiin</w:t>
            </w:r>
            <w:r w:rsidRPr="00031644">
              <w:rPr>
                <w:rFonts w:ascii="Times New Roman" w:eastAsia="Calibri" w:hAnsi="Times New Roman" w:hint="cs"/>
                <w:sz w:val="22"/>
                <w:szCs w:val="22"/>
                <w:lang w:val="ro-RO"/>
              </w:rPr>
              <w:t>ţ</w:t>
            </w:r>
            <w:r w:rsidRPr="00031644">
              <w:rPr>
                <w:rFonts w:ascii="Times New Roman" w:eastAsia="Calibri" w:hAnsi="Times New Roman"/>
                <w:sz w:val="22"/>
                <w:szCs w:val="22"/>
                <w:lang w:val="ro-RO"/>
              </w:rPr>
              <w:t>e</w:t>
            </w:r>
            <w:r w:rsidRPr="00031644">
              <w:rPr>
                <w:rFonts w:ascii="Times New Roman" w:eastAsia="Calibri" w:hAnsi="Times New Roman"/>
                <w:sz w:val="22"/>
                <w:szCs w:val="22"/>
                <w:lang w:val="ro-RO"/>
              </w:rPr>
              <w:t xml:space="preserve"> </w:t>
            </w:r>
            <w:r w:rsidRPr="00031644">
              <w:rPr>
                <w:rFonts w:ascii="Times New Roman" w:eastAsia="Calibri" w:hAnsi="Times New Roman"/>
                <w:sz w:val="22"/>
                <w:szCs w:val="22"/>
                <w:lang w:val="ro-RO"/>
              </w:rPr>
              <w:t>Socio-Umane</w:t>
            </w:r>
            <w:r w:rsidRPr="00031644">
              <w:rPr>
                <w:rFonts w:ascii="Times New Roman" w:eastAsia="Calibri" w:hAnsi="Times New Roman"/>
                <w:sz w:val="22"/>
                <w:szCs w:val="22"/>
                <w:lang w:val="ro-RO"/>
              </w:rPr>
              <w:t xml:space="preserve"> </w:t>
            </w:r>
            <w:r w:rsidRPr="00031644">
              <w:rPr>
                <w:rFonts w:ascii="Times New Roman" w:eastAsia="Calibri" w:hAnsi="Times New Roman"/>
                <w:sz w:val="22"/>
                <w:szCs w:val="22"/>
                <w:lang w:val="ro-RO"/>
              </w:rPr>
              <w:t>– Facultatea Transfrontalier</w:t>
            </w:r>
            <w:r w:rsidRPr="00031644">
              <w:rPr>
                <w:rFonts w:ascii="Times New Roman" w:eastAsia="Calibri" w:hAnsi="Times New Roman" w:hint="cs"/>
                <w:sz w:val="22"/>
                <w:szCs w:val="22"/>
                <w:lang w:val="ro-RO"/>
              </w:rPr>
              <w:t>ă</w:t>
            </w:r>
          </w:p>
        </w:tc>
      </w:tr>
    </w:tbl>
    <w:p w14:paraId="5A81086A"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39991" w14:textId="77777777" w:rsidR="007543B8" w:rsidRDefault="007543B8">
      <w:r>
        <w:separator/>
      </w:r>
    </w:p>
  </w:endnote>
  <w:endnote w:type="continuationSeparator" w:id="0">
    <w:p w14:paraId="5DA35417" w14:textId="77777777" w:rsidR="007543B8" w:rsidRDefault="00754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0B059" w14:textId="77777777" w:rsidR="007543B8" w:rsidRDefault="007543B8">
      <w:r>
        <w:separator/>
      </w:r>
    </w:p>
  </w:footnote>
  <w:footnote w:type="continuationSeparator" w:id="0">
    <w:p w14:paraId="044F8A1F" w14:textId="77777777" w:rsidR="007543B8" w:rsidRDefault="00754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1"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6"/>
  </w:num>
  <w:num w:numId="2" w16cid:durableId="1574900017">
    <w:abstractNumId w:val="26"/>
  </w:num>
  <w:num w:numId="3" w16cid:durableId="2061973363">
    <w:abstractNumId w:val="29"/>
  </w:num>
  <w:num w:numId="4" w16cid:durableId="620452003">
    <w:abstractNumId w:val="8"/>
  </w:num>
  <w:num w:numId="5" w16cid:durableId="693462829">
    <w:abstractNumId w:val="23"/>
  </w:num>
  <w:num w:numId="6" w16cid:durableId="1885558356">
    <w:abstractNumId w:val="13"/>
  </w:num>
  <w:num w:numId="7" w16cid:durableId="314144791">
    <w:abstractNumId w:val="16"/>
  </w:num>
  <w:num w:numId="8" w16cid:durableId="935287396">
    <w:abstractNumId w:val="7"/>
  </w:num>
  <w:num w:numId="9" w16cid:durableId="806361830">
    <w:abstractNumId w:val="4"/>
  </w:num>
  <w:num w:numId="10" w16cid:durableId="732506786">
    <w:abstractNumId w:val="38"/>
  </w:num>
  <w:num w:numId="11" w16cid:durableId="1184785947">
    <w:abstractNumId w:val="37"/>
  </w:num>
  <w:num w:numId="12" w16cid:durableId="1433015849">
    <w:abstractNumId w:val="30"/>
  </w:num>
  <w:num w:numId="13" w16cid:durableId="1648436590">
    <w:abstractNumId w:val="32"/>
  </w:num>
  <w:num w:numId="14" w16cid:durableId="1901668919">
    <w:abstractNumId w:val="28"/>
  </w:num>
  <w:num w:numId="15" w16cid:durableId="438137705">
    <w:abstractNumId w:val="20"/>
  </w:num>
  <w:num w:numId="16" w16cid:durableId="848715342">
    <w:abstractNumId w:val="6"/>
  </w:num>
  <w:num w:numId="17" w16cid:durableId="1704088838">
    <w:abstractNumId w:val="15"/>
  </w:num>
  <w:num w:numId="18" w16cid:durableId="198472374">
    <w:abstractNumId w:val="9"/>
  </w:num>
  <w:num w:numId="19" w16cid:durableId="686174429">
    <w:abstractNumId w:val="14"/>
  </w:num>
  <w:num w:numId="20" w16cid:durableId="1207572463">
    <w:abstractNumId w:val="22"/>
  </w:num>
  <w:num w:numId="21" w16cid:durableId="300616219">
    <w:abstractNumId w:val="35"/>
  </w:num>
  <w:num w:numId="22" w16cid:durableId="1516844349">
    <w:abstractNumId w:val="10"/>
  </w:num>
  <w:num w:numId="23" w16cid:durableId="324431946">
    <w:abstractNumId w:val="39"/>
  </w:num>
  <w:num w:numId="24" w16cid:durableId="1758624704">
    <w:abstractNumId w:val="25"/>
  </w:num>
  <w:num w:numId="25" w16cid:durableId="309796713">
    <w:abstractNumId w:val="34"/>
  </w:num>
  <w:num w:numId="26" w16cid:durableId="879363807">
    <w:abstractNumId w:val="11"/>
  </w:num>
  <w:num w:numId="27" w16cid:durableId="1068771238">
    <w:abstractNumId w:val="31"/>
  </w:num>
  <w:num w:numId="28" w16cid:durableId="585846092">
    <w:abstractNumId w:val="33"/>
  </w:num>
  <w:num w:numId="29" w16cid:durableId="895580717">
    <w:abstractNumId w:val="5"/>
  </w:num>
  <w:num w:numId="30" w16cid:durableId="1891961173">
    <w:abstractNumId w:val="19"/>
  </w:num>
  <w:num w:numId="31" w16cid:durableId="1370035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17"/>
  </w:num>
  <w:num w:numId="33" w16cid:durableId="1032727967">
    <w:abstractNumId w:val="21"/>
  </w:num>
  <w:num w:numId="34" w16cid:durableId="601450164">
    <w:abstractNumId w:val="24"/>
  </w:num>
  <w:num w:numId="35" w16cid:durableId="440877837">
    <w:abstractNumId w:val="21"/>
  </w:num>
  <w:num w:numId="36" w16cid:durableId="621689165">
    <w:abstractNumId w:val="27"/>
  </w:num>
  <w:num w:numId="37" w16cid:durableId="686711642">
    <w:abstractNumId w:val="12"/>
  </w:num>
  <w:num w:numId="38" w16cid:durableId="7139773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0E38"/>
    <w:rsid w:val="0000257E"/>
    <w:rsid w:val="0000405E"/>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36E"/>
    <w:rsid w:val="00066BB1"/>
    <w:rsid w:val="0007079A"/>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205AD"/>
    <w:rsid w:val="00122DAF"/>
    <w:rsid w:val="00136A14"/>
    <w:rsid w:val="00137E32"/>
    <w:rsid w:val="00137F88"/>
    <w:rsid w:val="00141256"/>
    <w:rsid w:val="00141C0B"/>
    <w:rsid w:val="00141EE2"/>
    <w:rsid w:val="00144A69"/>
    <w:rsid w:val="00150141"/>
    <w:rsid w:val="00150D15"/>
    <w:rsid w:val="00151350"/>
    <w:rsid w:val="001566B4"/>
    <w:rsid w:val="001633E6"/>
    <w:rsid w:val="00163B7D"/>
    <w:rsid w:val="001652E3"/>
    <w:rsid w:val="00165582"/>
    <w:rsid w:val="00171AB0"/>
    <w:rsid w:val="001723A2"/>
    <w:rsid w:val="001727A6"/>
    <w:rsid w:val="00174FCE"/>
    <w:rsid w:val="00175AA5"/>
    <w:rsid w:val="00180AC0"/>
    <w:rsid w:val="0018656E"/>
    <w:rsid w:val="00186BAA"/>
    <w:rsid w:val="00187428"/>
    <w:rsid w:val="0019128E"/>
    <w:rsid w:val="00192F09"/>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616"/>
    <w:rsid w:val="002B44E7"/>
    <w:rsid w:val="002B6149"/>
    <w:rsid w:val="002C0CF5"/>
    <w:rsid w:val="002C6775"/>
    <w:rsid w:val="002C7C23"/>
    <w:rsid w:val="002E0EE5"/>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0680"/>
    <w:rsid w:val="003B48DF"/>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20DF4"/>
    <w:rsid w:val="004318A2"/>
    <w:rsid w:val="004325E1"/>
    <w:rsid w:val="00434462"/>
    <w:rsid w:val="00436705"/>
    <w:rsid w:val="00444D4D"/>
    <w:rsid w:val="00445856"/>
    <w:rsid w:val="00446160"/>
    <w:rsid w:val="0045251D"/>
    <w:rsid w:val="004525E6"/>
    <w:rsid w:val="00454113"/>
    <w:rsid w:val="00457640"/>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326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41B2"/>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13</Pages>
  <Words>4295</Words>
  <Characters>24485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343</cp:revision>
  <cp:lastPrinted>2022-10-10T10:21:00Z</cp:lastPrinted>
  <dcterms:created xsi:type="dcterms:W3CDTF">2019-02-28T12:32:00Z</dcterms:created>
  <dcterms:modified xsi:type="dcterms:W3CDTF">2025-07-04T07:17:00Z</dcterms:modified>
</cp:coreProperties>
</file>