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1EFC0" w14:textId="77777777" w:rsidR="006A18B0" w:rsidRPr="0018656E" w:rsidRDefault="006A18B0" w:rsidP="006A18B0">
      <w:pPr>
        <w:spacing w:before="120"/>
        <w:jc w:val="center"/>
        <w:outlineLvl w:val="0"/>
        <w:rPr>
          <w:rFonts w:ascii="Arial Narrow" w:hAnsi="Arial Narrow" w:cs="Arial"/>
          <w:b/>
          <w:lang w:val="ro-RO"/>
        </w:rPr>
      </w:pPr>
    </w:p>
    <w:p w14:paraId="28678DB7" w14:textId="77777777" w:rsidR="005A2F49" w:rsidRPr="00F85B7B" w:rsidRDefault="005A2F49" w:rsidP="005A2F49">
      <w:pPr>
        <w:jc w:val="center"/>
        <w:rPr>
          <w:rFonts w:ascii="Arial Narrow" w:hAnsi="Arial Narrow"/>
          <w:b/>
          <w:bCs/>
          <w:i/>
          <w:noProof/>
          <w:sz w:val="24"/>
          <w:szCs w:val="24"/>
          <w:lang w:val="ro-RO"/>
        </w:rPr>
      </w:pPr>
      <w:r w:rsidRPr="00F85B7B">
        <w:rPr>
          <w:rFonts w:ascii="Arial Narrow" w:hAnsi="Arial Narrow"/>
          <w:b/>
          <w:bCs/>
          <w:i/>
          <w:noProof/>
          <w:sz w:val="24"/>
          <w:szCs w:val="24"/>
          <w:lang w:val="ro-RO"/>
        </w:rPr>
        <w:t>FORMULARE</w:t>
      </w:r>
    </w:p>
    <w:p w14:paraId="27B46DCA" w14:textId="77777777" w:rsidR="005A2F49" w:rsidRPr="00F85B7B" w:rsidRDefault="005A2F49" w:rsidP="005A2F49">
      <w:pPr>
        <w:jc w:val="center"/>
        <w:rPr>
          <w:rFonts w:ascii="Arial Narrow" w:hAnsi="Arial Narrow"/>
          <w:b/>
          <w:bCs/>
          <w:i/>
          <w:noProof/>
          <w:sz w:val="24"/>
          <w:szCs w:val="24"/>
          <w:lang w:val="ro-RO"/>
        </w:rPr>
      </w:pPr>
    </w:p>
    <w:p w14:paraId="4FE49CB9" w14:textId="77777777" w:rsidR="005A2F49" w:rsidRPr="00F85B7B" w:rsidRDefault="005A2F49" w:rsidP="005A2F49">
      <w:pPr>
        <w:jc w:val="center"/>
        <w:rPr>
          <w:rFonts w:ascii="Arial Narrow" w:hAnsi="Arial Narrow"/>
          <w:b/>
          <w:bCs/>
          <w:i/>
          <w:noProof/>
          <w:sz w:val="24"/>
          <w:szCs w:val="24"/>
          <w:lang w:val="ro-RO"/>
        </w:rPr>
      </w:pPr>
    </w:p>
    <w:p w14:paraId="105D43D8" w14:textId="77777777" w:rsidR="005A2F49" w:rsidRPr="00F85B7B" w:rsidRDefault="005A2F49" w:rsidP="005A2F49">
      <w:pPr>
        <w:jc w:val="center"/>
        <w:rPr>
          <w:rFonts w:ascii="Arial Narrow" w:hAnsi="Arial Narrow"/>
          <w:b/>
          <w:bCs/>
          <w:i/>
          <w:noProof/>
          <w:sz w:val="24"/>
          <w:szCs w:val="24"/>
          <w:lang w:val="ro-RO"/>
        </w:rPr>
      </w:pPr>
    </w:p>
    <w:p w14:paraId="650078C1" w14:textId="77777777" w:rsidR="005A2F49" w:rsidRPr="00F85B7B" w:rsidRDefault="005A2F49" w:rsidP="005A2F49">
      <w:pPr>
        <w:rPr>
          <w:rFonts w:ascii="Arial Narrow" w:hAnsi="Arial Narrow"/>
          <w:b/>
          <w:bCs/>
          <w:i/>
          <w:noProof/>
          <w:sz w:val="24"/>
          <w:szCs w:val="24"/>
          <w:lang w:val="ro-RO"/>
        </w:rPr>
      </w:pPr>
    </w:p>
    <w:p w14:paraId="5B38E3CF" w14:textId="77777777" w:rsidR="005A2F49" w:rsidRPr="00F85B7B" w:rsidRDefault="005A2F49" w:rsidP="005A2F49">
      <w:pPr>
        <w:ind w:left="1416" w:hanging="1416"/>
        <w:rPr>
          <w:rFonts w:ascii="Arial Narrow" w:hAnsi="Arial Narrow"/>
          <w:b/>
          <w:i/>
          <w:noProof/>
          <w:sz w:val="24"/>
          <w:szCs w:val="24"/>
          <w:lang w:val="ro-RO"/>
        </w:rPr>
      </w:pPr>
    </w:p>
    <w:p w14:paraId="04D1ECA2" w14:textId="77777777" w:rsidR="003E40A7" w:rsidRPr="00F85B7B" w:rsidRDefault="003E40A7" w:rsidP="003E40A7">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Pr>
          <w:rFonts w:ascii="Arial Narrow" w:hAnsi="Arial Narrow"/>
          <w:b/>
          <w:i/>
          <w:noProof/>
          <w:sz w:val="24"/>
          <w:szCs w:val="24"/>
          <w:lang w:val="ro-RO"/>
        </w:rPr>
        <w:t>1</w:t>
      </w:r>
      <w:r w:rsidRPr="00F85B7B">
        <w:rPr>
          <w:rFonts w:ascii="Arial Narrow" w:hAnsi="Arial Narrow"/>
          <w:b/>
          <w:i/>
          <w:noProof/>
          <w:sz w:val="24"/>
          <w:szCs w:val="24"/>
          <w:lang w:val="ro-RO"/>
        </w:rPr>
        <w:tab/>
        <w:t xml:space="preserve"> Formular de ofertă (propunerea financiară) pentru atribuirea  contractului</w:t>
      </w:r>
    </w:p>
    <w:p w14:paraId="046FA89F" w14:textId="77777777" w:rsidR="003E40A7" w:rsidRPr="00F85B7B" w:rsidRDefault="003E40A7" w:rsidP="003E40A7">
      <w:pPr>
        <w:rPr>
          <w:rFonts w:ascii="Arial Narrow" w:hAnsi="Arial Narrow"/>
          <w:b/>
          <w:i/>
          <w:noProof/>
          <w:sz w:val="24"/>
          <w:szCs w:val="24"/>
          <w:lang w:val="ro-RO"/>
        </w:rPr>
      </w:pPr>
      <w:r w:rsidRPr="00F85B7B">
        <w:rPr>
          <w:rFonts w:ascii="Arial Narrow" w:hAnsi="Arial Narrow"/>
          <w:b/>
          <w:i/>
          <w:noProof/>
          <w:sz w:val="24"/>
          <w:szCs w:val="24"/>
          <w:lang w:val="ro-RO"/>
        </w:rPr>
        <w:t xml:space="preserve"> </w:t>
      </w:r>
    </w:p>
    <w:p w14:paraId="4AA47DDB" w14:textId="77777777" w:rsidR="003E40A7" w:rsidRPr="00F85B7B" w:rsidRDefault="003E40A7" w:rsidP="003E40A7">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Pr>
          <w:rFonts w:ascii="Arial Narrow" w:hAnsi="Arial Narrow"/>
          <w:b/>
          <w:i/>
          <w:noProof/>
          <w:sz w:val="24"/>
          <w:szCs w:val="24"/>
          <w:lang w:val="ro-RO"/>
        </w:rPr>
        <w:t>2</w:t>
      </w:r>
      <w:r w:rsidRPr="00F85B7B">
        <w:rPr>
          <w:rFonts w:ascii="Arial Narrow" w:hAnsi="Arial Narrow"/>
          <w:b/>
          <w:i/>
          <w:noProof/>
          <w:sz w:val="24"/>
          <w:szCs w:val="24"/>
          <w:lang w:val="ro-RO"/>
        </w:rPr>
        <w:tab/>
        <w:t xml:space="preserve"> Centralizator de preţuri</w:t>
      </w:r>
    </w:p>
    <w:p w14:paraId="237D06D6" w14:textId="77777777" w:rsidR="003E40A7" w:rsidRPr="00F85B7B" w:rsidRDefault="003E40A7" w:rsidP="003E40A7">
      <w:pPr>
        <w:rPr>
          <w:rFonts w:ascii="Arial Narrow" w:hAnsi="Arial Narrow"/>
          <w:b/>
          <w:i/>
          <w:noProof/>
          <w:sz w:val="24"/>
          <w:szCs w:val="24"/>
          <w:lang w:val="ro-RO"/>
        </w:rPr>
      </w:pPr>
    </w:p>
    <w:p w14:paraId="0E7C1623" w14:textId="77777777" w:rsidR="003E40A7" w:rsidRPr="00F85B7B" w:rsidRDefault="003E40A7" w:rsidP="003E40A7">
      <w:pPr>
        <w:ind w:left="1416" w:hanging="1416"/>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Pr>
          <w:rFonts w:ascii="Arial Narrow" w:hAnsi="Arial Narrow"/>
          <w:b/>
          <w:i/>
          <w:noProof/>
          <w:sz w:val="24"/>
          <w:szCs w:val="24"/>
          <w:lang w:val="ro-RO"/>
        </w:rPr>
        <w:t>3</w:t>
      </w:r>
      <w:r w:rsidRPr="00F85B7B">
        <w:rPr>
          <w:rFonts w:ascii="Arial Narrow" w:hAnsi="Arial Narrow"/>
          <w:b/>
          <w:i/>
          <w:noProof/>
          <w:sz w:val="24"/>
          <w:szCs w:val="24"/>
          <w:lang w:val="ro-RO"/>
        </w:rPr>
        <w:tab/>
        <w:t>Propunere tehnică pentru atribuirea contractului</w:t>
      </w:r>
    </w:p>
    <w:p w14:paraId="496A00C0" w14:textId="77777777" w:rsidR="003E40A7" w:rsidRPr="00F85B7B" w:rsidRDefault="003E40A7" w:rsidP="003E40A7">
      <w:pPr>
        <w:ind w:left="1416" w:hanging="1416"/>
        <w:rPr>
          <w:rFonts w:ascii="Arial Narrow" w:hAnsi="Arial Narrow"/>
          <w:b/>
          <w:i/>
          <w:noProof/>
          <w:sz w:val="24"/>
          <w:szCs w:val="24"/>
          <w:lang w:val="ro-RO"/>
        </w:rPr>
      </w:pPr>
    </w:p>
    <w:p w14:paraId="02AB9CE5" w14:textId="77777777" w:rsidR="003E40A7" w:rsidRDefault="003E40A7" w:rsidP="003E40A7">
      <w:pPr>
        <w:rPr>
          <w:rFonts w:ascii="Arial Narrow" w:hAnsi="Arial Narrow"/>
          <w:b/>
          <w:i/>
          <w:noProof/>
          <w:sz w:val="24"/>
          <w:szCs w:val="24"/>
          <w:lang w:val="ro-RO"/>
        </w:rPr>
      </w:pPr>
      <w:r w:rsidRPr="000E5A5E">
        <w:rPr>
          <w:rFonts w:ascii="Arial Narrow" w:hAnsi="Arial Narrow"/>
          <w:b/>
          <w:i/>
          <w:noProof/>
          <w:sz w:val="24"/>
          <w:szCs w:val="24"/>
          <w:lang w:val="ro-RO"/>
        </w:rPr>
        <w:t>Formularul – 4 Declarație privind sănătatea si securitatea în muncă</w:t>
      </w:r>
    </w:p>
    <w:p w14:paraId="0CAEBA30" w14:textId="77777777" w:rsidR="003E40A7" w:rsidRDefault="003E40A7" w:rsidP="003E40A7">
      <w:pPr>
        <w:rPr>
          <w:rFonts w:ascii="Arial Narrow" w:hAnsi="Arial Narrow"/>
          <w:b/>
          <w:i/>
          <w:noProof/>
          <w:sz w:val="24"/>
          <w:szCs w:val="24"/>
          <w:lang w:val="ro-RO"/>
        </w:rPr>
      </w:pPr>
    </w:p>
    <w:p w14:paraId="2629715F" w14:textId="77777777" w:rsidR="003E40A7" w:rsidRPr="00F85B7B" w:rsidRDefault="003E40A7" w:rsidP="003E40A7">
      <w:pPr>
        <w:rPr>
          <w:rFonts w:ascii="Arial Narrow" w:hAnsi="Arial Narrow"/>
          <w:b/>
          <w:i/>
          <w:noProof/>
          <w:sz w:val="24"/>
          <w:szCs w:val="24"/>
          <w:lang w:val="ro-RO"/>
        </w:rPr>
      </w:pPr>
      <w:r>
        <w:rPr>
          <w:rFonts w:ascii="Arial Narrow" w:hAnsi="Arial Narrow"/>
          <w:b/>
          <w:i/>
          <w:noProof/>
          <w:sz w:val="24"/>
          <w:szCs w:val="24"/>
          <w:lang w:val="ro-RO"/>
        </w:rPr>
        <w:t>Formularul 5 – Declarație privind conflictul de interese</w:t>
      </w:r>
    </w:p>
    <w:p w14:paraId="1EEF213F" w14:textId="77777777" w:rsidR="003E40A7" w:rsidRPr="00F85B7B" w:rsidRDefault="003E40A7" w:rsidP="003E40A7">
      <w:pPr>
        <w:rPr>
          <w:rFonts w:ascii="Arial Narrow" w:hAnsi="Arial Narrow"/>
          <w:b/>
          <w:i/>
          <w:noProof/>
          <w:sz w:val="24"/>
          <w:szCs w:val="24"/>
          <w:lang w:val="ro-RO"/>
        </w:rPr>
      </w:pPr>
    </w:p>
    <w:p w14:paraId="510DDD2D" w14:textId="77777777" w:rsidR="0065266D" w:rsidRPr="00F85B7B" w:rsidRDefault="0065266D" w:rsidP="002345DD">
      <w:pPr>
        <w:rPr>
          <w:rFonts w:ascii="Arial Narrow" w:hAnsi="Arial Narrow"/>
          <w:b/>
          <w:i/>
          <w:noProof/>
          <w:sz w:val="24"/>
          <w:szCs w:val="24"/>
          <w:lang w:val="ro-RO"/>
        </w:rPr>
      </w:pPr>
    </w:p>
    <w:p w14:paraId="1BEAF02D" w14:textId="77777777" w:rsidR="005A2F49" w:rsidRPr="00F85B7B" w:rsidRDefault="005A2F49" w:rsidP="005A2F49">
      <w:pPr>
        <w:rPr>
          <w:rFonts w:ascii="Arial Narrow" w:hAnsi="Arial Narrow"/>
          <w:i/>
          <w:noProof/>
          <w:sz w:val="24"/>
          <w:szCs w:val="24"/>
          <w:lang w:val="ro-RO"/>
        </w:rPr>
      </w:pPr>
    </w:p>
    <w:p w14:paraId="1F0CA63F" w14:textId="77777777" w:rsidR="002345DD" w:rsidRPr="00F85B7B" w:rsidRDefault="002345DD" w:rsidP="00E5056B">
      <w:pPr>
        <w:jc w:val="right"/>
        <w:rPr>
          <w:rFonts w:ascii="Arial Narrow" w:hAnsi="Arial Narrow"/>
          <w:i/>
          <w:noProof/>
          <w:sz w:val="24"/>
          <w:szCs w:val="24"/>
          <w:lang w:val="ro-RO"/>
        </w:rPr>
      </w:pPr>
    </w:p>
    <w:p w14:paraId="435285B2" w14:textId="77777777" w:rsidR="002345DD" w:rsidRPr="00F85B7B" w:rsidRDefault="002345DD" w:rsidP="00E5056B">
      <w:pPr>
        <w:jc w:val="right"/>
        <w:rPr>
          <w:rFonts w:ascii="Arial Narrow" w:hAnsi="Arial Narrow"/>
          <w:i/>
          <w:noProof/>
          <w:sz w:val="24"/>
          <w:szCs w:val="24"/>
          <w:lang w:val="ro-RO"/>
        </w:rPr>
      </w:pPr>
    </w:p>
    <w:p w14:paraId="4FDFCA17" w14:textId="77777777" w:rsidR="002345DD" w:rsidRPr="00F85B7B" w:rsidRDefault="002345DD" w:rsidP="00E5056B">
      <w:pPr>
        <w:jc w:val="right"/>
        <w:rPr>
          <w:rFonts w:ascii="Arial Narrow" w:hAnsi="Arial Narrow"/>
          <w:i/>
          <w:noProof/>
          <w:sz w:val="24"/>
          <w:szCs w:val="24"/>
          <w:lang w:val="ro-RO"/>
        </w:rPr>
      </w:pPr>
    </w:p>
    <w:p w14:paraId="5758B8AF" w14:textId="77777777" w:rsidR="002345DD" w:rsidRPr="00F85B7B" w:rsidRDefault="002345DD" w:rsidP="00E5056B">
      <w:pPr>
        <w:jc w:val="right"/>
        <w:rPr>
          <w:rFonts w:ascii="Arial Narrow" w:hAnsi="Arial Narrow"/>
          <w:i/>
          <w:noProof/>
          <w:sz w:val="24"/>
          <w:szCs w:val="24"/>
          <w:lang w:val="ro-RO"/>
        </w:rPr>
      </w:pPr>
    </w:p>
    <w:p w14:paraId="01B1F3BC" w14:textId="77777777" w:rsidR="002345DD" w:rsidRPr="00F85B7B" w:rsidRDefault="002345DD" w:rsidP="00E5056B">
      <w:pPr>
        <w:jc w:val="right"/>
        <w:rPr>
          <w:rFonts w:ascii="Arial Narrow" w:hAnsi="Arial Narrow"/>
          <w:i/>
          <w:noProof/>
          <w:sz w:val="24"/>
          <w:szCs w:val="24"/>
          <w:lang w:val="ro-RO"/>
        </w:rPr>
      </w:pPr>
    </w:p>
    <w:p w14:paraId="22E024D4" w14:textId="77777777" w:rsidR="002345DD" w:rsidRPr="00F85B7B" w:rsidRDefault="002345DD" w:rsidP="00E5056B">
      <w:pPr>
        <w:jc w:val="right"/>
        <w:rPr>
          <w:rFonts w:ascii="Arial Narrow" w:hAnsi="Arial Narrow"/>
          <w:i/>
          <w:noProof/>
          <w:sz w:val="24"/>
          <w:szCs w:val="24"/>
          <w:lang w:val="ro-RO"/>
        </w:rPr>
      </w:pPr>
    </w:p>
    <w:p w14:paraId="0BF18EF8" w14:textId="77777777" w:rsidR="002345DD" w:rsidRPr="00F85B7B" w:rsidRDefault="002345DD" w:rsidP="00E5056B">
      <w:pPr>
        <w:jc w:val="right"/>
        <w:rPr>
          <w:rFonts w:ascii="Arial Narrow" w:hAnsi="Arial Narrow"/>
          <w:i/>
          <w:noProof/>
          <w:sz w:val="24"/>
          <w:szCs w:val="24"/>
          <w:lang w:val="ro-RO"/>
        </w:rPr>
      </w:pPr>
    </w:p>
    <w:p w14:paraId="4D06822E" w14:textId="77777777" w:rsidR="002345DD" w:rsidRPr="00F85B7B" w:rsidRDefault="002345DD" w:rsidP="00E5056B">
      <w:pPr>
        <w:jc w:val="right"/>
        <w:rPr>
          <w:rFonts w:ascii="Arial Narrow" w:hAnsi="Arial Narrow"/>
          <w:i/>
          <w:noProof/>
          <w:sz w:val="24"/>
          <w:szCs w:val="24"/>
          <w:lang w:val="ro-RO"/>
        </w:rPr>
      </w:pPr>
    </w:p>
    <w:p w14:paraId="0DBD007F" w14:textId="77777777" w:rsidR="002345DD" w:rsidRPr="00F85B7B" w:rsidRDefault="002345DD" w:rsidP="00E5056B">
      <w:pPr>
        <w:jc w:val="right"/>
        <w:rPr>
          <w:rFonts w:ascii="Arial Narrow" w:hAnsi="Arial Narrow"/>
          <w:i/>
          <w:noProof/>
          <w:sz w:val="24"/>
          <w:szCs w:val="24"/>
          <w:lang w:val="ro-RO"/>
        </w:rPr>
      </w:pPr>
    </w:p>
    <w:p w14:paraId="26C8BD30" w14:textId="77777777" w:rsidR="002345DD" w:rsidRPr="00F85B7B" w:rsidRDefault="002345DD" w:rsidP="00E5056B">
      <w:pPr>
        <w:jc w:val="right"/>
        <w:rPr>
          <w:rFonts w:ascii="Arial Narrow" w:hAnsi="Arial Narrow"/>
          <w:i/>
          <w:noProof/>
          <w:sz w:val="24"/>
          <w:szCs w:val="24"/>
          <w:lang w:val="ro-RO"/>
        </w:rPr>
      </w:pPr>
    </w:p>
    <w:p w14:paraId="7E0EA4FD" w14:textId="77777777" w:rsidR="002345DD" w:rsidRPr="00F85B7B" w:rsidRDefault="002345DD" w:rsidP="00E5056B">
      <w:pPr>
        <w:jc w:val="right"/>
        <w:rPr>
          <w:rFonts w:ascii="Arial Narrow" w:hAnsi="Arial Narrow"/>
          <w:i/>
          <w:noProof/>
          <w:sz w:val="24"/>
          <w:szCs w:val="24"/>
          <w:lang w:val="ro-RO"/>
        </w:rPr>
      </w:pPr>
    </w:p>
    <w:p w14:paraId="12DC73DA" w14:textId="77777777" w:rsidR="002345DD" w:rsidRPr="00F85B7B" w:rsidRDefault="002345DD" w:rsidP="00E5056B">
      <w:pPr>
        <w:jc w:val="right"/>
        <w:rPr>
          <w:rFonts w:ascii="Arial Narrow" w:hAnsi="Arial Narrow"/>
          <w:i/>
          <w:noProof/>
          <w:sz w:val="24"/>
          <w:szCs w:val="24"/>
          <w:lang w:val="ro-RO"/>
        </w:rPr>
      </w:pPr>
    </w:p>
    <w:p w14:paraId="2E552213" w14:textId="77777777" w:rsidR="002345DD" w:rsidRPr="00F85B7B" w:rsidRDefault="002345DD" w:rsidP="00E5056B">
      <w:pPr>
        <w:jc w:val="right"/>
        <w:rPr>
          <w:rFonts w:ascii="Arial Narrow" w:hAnsi="Arial Narrow"/>
          <w:i/>
          <w:noProof/>
          <w:sz w:val="24"/>
          <w:szCs w:val="24"/>
          <w:lang w:val="ro-RO"/>
        </w:rPr>
      </w:pPr>
    </w:p>
    <w:p w14:paraId="13090F5E" w14:textId="77777777" w:rsidR="002345DD" w:rsidRPr="00F85B7B" w:rsidRDefault="002345DD" w:rsidP="00E5056B">
      <w:pPr>
        <w:jc w:val="right"/>
        <w:rPr>
          <w:rFonts w:ascii="Arial Narrow" w:hAnsi="Arial Narrow"/>
          <w:i/>
          <w:noProof/>
          <w:sz w:val="24"/>
          <w:szCs w:val="24"/>
          <w:lang w:val="ro-RO"/>
        </w:rPr>
      </w:pPr>
    </w:p>
    <w:p w14:paraId="5D9F422B" w14:textId="77777777" w:rsidR="002345DD" w:rsidRPr="00F85B7B" w:rsidRDefault="002345DD" w:rsidP="00E5056B">
      <w:pPr>
        <w:jc w:val="right"/>
        <w:rPr>
          <w:rFonts w:ascii="Arial Narrow" w:hAnsi="Arial Narrow"/>
          <w:i/>
          <w:noProof/>
          <w:sz w:val="24"/>
          <w:szCs w:val="24"/>
          <w:lang w:val="ro-RO"/>
        </w:rPr>
      </w:pPr>
    </w:p>
    <w:p w14:paraId="41BA4E3A" w14:textId="77777777" w:rsidR="002345DD" w:rsidRPr="00F85B7B" w:rsidRDefault="002345DD" w:rsidP="00E5056B">
      <w:pPr>
        <w:jc w:val="right"/>
        <w:rPr>
          <w:rFonts w:ascii="Arial Narrow" w:hAnsi="Arial Narrow"/>
          <w:i/>
          <w:noProof/>
          <w:sz w:val="24"/>
          <w:szCs w:val="24"/>
          <w:lang w:val="ro-RO"/>
        </w:rPr>
      </w:pPr>
    </w:p>
    <w:p w14:paraId="2357E269" w14:textId="77777777" w:rsidR="002345DD" w:rsidRPr="00F85B7B" w:rsidRDefault="002345DD" w:rsidP="00E5056B">
      <w:pPr>
        <w:jc w:val="right"/>
        <w:rPr>
          <w:rFonts w:ascii="Arial Narrow" w:hAnsi="Arial Narrow"/>
          <w:i/>
          <w:noProof/>
          <w:sz w:val="24"/>
          <w:szCs w:val="24"/>
          <w:lang w:val="ro-RO"/>
        </w:rPr>
      </w:pPr>
    </w:p>
    <w:p w14:paraId="7D9599BA" w14:textId="77777777" w:rsidR="002345DD" w:rsidRPr="00F85B7B" w:rsidRDefault="002345DD" w:rsidP="00E5056B">
      <w:pPr>
        <w:jc w:val="right"/>
        <w:rPr>
          <w:rFonts w:ascii="Arial Narrow" w:hAnsi="Arial Narrow"/>
          <w:i/>
          <w:noProof/>
          <w:sz w:val="24"/>
          <w:szCs w:val="24"/>
          <w:lang w:val="ro-RO"/>
        </w:rPr>
      </w:pPr>
    </w:p>
    <w:p w14:paraId="6F376EA0" w14:textId="77777777" w:rsidR="002345DD" w:rsidRPr="00F85B7B" w:rsidRDefault="002345DD" w:rsidP="00E5056B">
      <w:pPr>
        <w:jc w:val="right"/>
        <w:rPr>
          <w:rFonts w:ascii="Arial Narrow" w:hAnsi="Arial Narrow"/>
          <w:i/>
          <w:noProof/>
          <w:sz w:val="24"/>
          <w:szCs w:val="24"/>
          <w:lang w:val="ro-RO"/>
        </w:rPr>
      </w:pPr>
    </w:p>
    <w:p w14:paraId="3C9BEC48" w14:textId="77777777" w:rsidR="002345DD" w:rsidRPr="00F85B7B" w:rsidRDefault="002345DD" w:rsidP="00E5056B">
      <w:pPr>
        <w:jc w:val="right"/>
        <w:rPr>
          <w:rFonts w:ascii="Arial Narrow" w:hAnsi="Arial Narrow"/>
          <w:i/>
          <w:noProof/>
          <w:sz w:val="24"/>
          <w:szCs w:val="24"/>
          <w:lang w:val="ro-RO"/>
        </w:rPr>
      </w:pPr>
    </w:p>
    <w:p w14:paraId="44C45F3F" w14:textId="77777777" w:rsidR="002345DD" w:rsidRPr="00F85B7B" w:rsidRDefault="002345DD" w:rsidP="00E5056B">
      <w:pPr>
        <w:jc w:val="right"/>
        <w:rPr>
          <w:rFonts w:ascii="Arial Narrow" w:hAnsi="Arial Narrow"/>
          <w:i/>
          <w:noProof/>
          <w:sz w:val="24"/>
          <w:szCs w:val="24"/>
          <w:lang w:val="ro-RO"/>
        </w:rPr>
      </w:pPr>
    </w:p>
    <w:p w14:paraId="3C86CC9A" w14:textId="77777777" w:rsidR="002345DD" w:rsidRPr="00F85B7B" w:rsidRDefault="002345DD" w:rsidP="00E5056B">
      <w:pPr>
        <w:jc w:val="right"/>
        <w:rPr>
          <w:rFonts w:ascii="Arial Narrow" w:hAnsi="Arial Narrow"/>
          <w:i/>
          <w:noProof/>
          <w:sz w:val="24"/>
          <w:szCs w:val="24"/>
          <w:lang w:val="ro-RO"/>
        </w:rPr>
      </w:pPr>
    </w:p>
    <w:p w14:paraId="1A640C2F" w14:textId="77777777" w:rsidR="002345DD" w:rsidRPr="00F85B7B" w:rsidRDefault="002345DD" w:rsidP="00E5056B">
      <w:pPr>
        <w:jc w:val="right"/>
        <w:rPr>
          <w:rFonts w:ascii="Arial Narrow" w:hAnsi="Arial Narrow"/>
          <w:i/>
          <w:noProof/>
          <w:sz w:val="24"/>
          <w:szCs w:val="24"/>
          <w:lang w:val="ro-RO"/>
        </w:rPr>
      </w:pPr>
    </w:p>
    <w:p w14:paraId="0B34318E" w14:textId="77777777" w:rsidR="002345DD" w:rsidRPr="00F85B7B" w:rsidRDefault="002345DD" w:rsidP="00E5056B">
      <w:pPr>
        <w:jc w:val="right"/>
        <w:rPr>
          <w:rFonts w:ascii="Arial Narrow" w:hAnsi="Arial Narrow"/>
          <w:i/>
          <w:noProof/>
          <w:sz w:val="24"/>
          <w:szCs w:val="24"/>
          <w:lang w:val="ro-RO"/>
        </w:rPr>
      </w:pPr>
    </w:p>
    <w:p w14:paraId="6C5DDD30" w14:textId="77777777" w:rsidR="002345DD" w:rsidRPr="00F85B7B" w:rsidRDefault="002345DD" w:rsidP="00E5056B">
      <w:pPr>
        <w:jc w:val="right"/>
        <w:rPr>
          <w:rFonts w:ascii="Arial Narrow" w:hAnsi="Arial Narrow"/>
          <w:i/>
          <w:noProof/>
          <w:sz w:val="24"/>
          <w:szCs w:val="24"/>
          <w:lang w:val="ro-RO"/>
        </w:rPr>
      </w:pPr>
    </w:p>
    <w:p w14:paraId="67FB7B03" w14:textId="77777777" w:rsidR="002345DD" w:rsidRPr="00F85B7B" w:rsidRDefault="002345DD" w:rsidP="00E5056B">
      <w:pPr>
        <w:jc w:val="right"/>
        <w:rPr>
          <w:rFonts w:ascii="Arial Narrow" w:hAnsi="Arial Narrow"/>
          <w:i/>
          <w:noProof/>
          <w:sz w:val="24"/>
          <w:szCs w:val="24"/>
          <w:lang w:val="ro-RO"/>
        </w:rPr>
      </w:pPr>
    </w:p>
    <w:p w14:paraId="35AB169B" w14:textId="77777777" w:rsidR="002345DD" w:rsidRPr="00F85B7B" w:rsidRDefault="002345DD" w:rsidP="00E5056B">
      <w:pPr>
        <w:jc w:val="right"/>
        <w:rPr>
          <w:rFonts w:ascii="Arial Narrow" w:hAnsi="Arial Narrow"/>
          <w:i/>
          <w:noProof/>
          <w:sz w:val="24"/>
          <w:szCs w:val="24"/>
          <w:lang w:val="ro-RO"/>
        </w:rPr>
      </w:pPr>
    </w:p>
    <w:p w14:paraId="7F8EFD17" w14:textId="77777777" w:rsidR="002345DD" w:rsidRPr="00F85B7B" w:rsidRDefault="002345DD" w:rsidP="00E5056B">
      <w:pPr>
        <w:jc w:val="right"/>
        <w:rPr>
          <w:rFonts w:ascii="Arial Narrow" w:hAnsi="Arial Narrow"/>
          <w:i/>
          <w:noProof/>
          <w:sz w:val="24"/>
          <w:szCs w:val="24"/>
          <w:lang w:val="ro-RO"/>
        </w:rPr>
      </w:pPr>
    </w:p>
    <w:p w14:paraId="2B9051D2" w14:textId="77777777" w:rsidR="002345DD" w:rsidRPr="00F85B7B" w:rsidRDefault="002345DD" w:rsidP="00E5056B">
      <w:pPr>
        <w:jc w:val="right"/>
        <w:rPr>
          <w:rFonts w:ascii="Arial Narrow" w:hAnsi="Arial Narrow"/>
          <w:i/>
          <w:noProof/>
          <w:sz w:val="24"/>
          <w:szCs w:val="24"/>
          <w:lang w:val="ro-RO"/>
        </w:rPr>
      </w:pPr>
    </w:p>
    <w:p w14:paraId="5A9F9F82" w14:textId="77777777" w:rsidR="002345DD" w:rsidRPr="00F85B7B" w:rsidRDefault="002345DD" w:rsidP="00E5056B">
      <w:pPr>
        <w:jc w:val="right"/>
        <w:rPr>
          <w:rFonts w:ascii="Arial Narrow" w:hAnsi="Arial Narrow"/>
          <w:i/>
          <w:noProof/>
          <w:sz w:val="24"/>
          <w:szCs w:val="24"/>
          <w:lang w:val="ro-RO"/>
        </w:rPr>
      </w:pPr>
    </w:p>
    <w:p w14:paraId="38B71D3D" w14:textId="77777777" w:rsidR="002345DD" w:rsidRPr="00F85B7B" w:rsidRDefault="002345DD" w:rsidP="00E5056B">
      <w:pPr>
        <w:jc w:val="right"/>
        <w:rPr>
          <w:rFonts w:ascii="Arial Narrow" w:hAnsi="Arial Narrow"/>
          <w:i/>
          <w:noProof/>
          <w:sz w:val="24"/>
          <w:szCs w:val="24"/>
          <w:lang w:val="ro-RO"/>
        </w:rPr>
      </w:pPr>
    </w:p>
    <w:p w14:paraId="63E96CEC" w14:textId="77777777" w:rsidR="002345DD" w:rsidRDefault="002345DD" w:rsidP="00E5056B">
      <w:pPr>
        <w:jc w:val="right"/>
        <w:rPr>
          <w:rFonts w:ascii="Arial Narrow" w:hAnsi="Arial Narrow"/>
          <w:i/>
          <w:noProof/>
          <w:sz w:val="24"/>
          <w:szCs w:val="24"/>
          <w:lang w:val="ro-RO"/>
        </w:rPr>
      </w:pPr>
    </w:p>
    <w:p w14:paraId="22619534" w14:textId="77777777" w:rsidR="007C03AD" w:rsidRDefault="007C03AD" w:rsidP="00E5056B">
      <w:pPr>
        <w:jc w:val="right"/>
        <w:rPr>
          <w:rFonts w:ascii="Arial Narrow" w:hAnsi="Arial Narrow"/>
          <w:i/>
          <w:noProof/>
          <w:sz w:val="24"/>
          <w:szCs w:val="24"/>
          <w:lang w:val="ro-RO"/>
        </w:rPr>
      </w:pPr>
    </w:p>
    <w:p w14:paraId="345AC2BB" w14:textId="77777777" w:rsidR="007C03AD" w:rsidRDefault="007C03AD" w:rsidP="00E5056B">
      <w:pPr>
        <w:jc w:val="right"/>
        <w:rPr>
          <w:rFonts w:ascii="Arial Narrow" w:hAnsi="Arial Narrow"/>
          <w:i/>
          <w:noProof/>
          <w:sz w:val="24"/>
          <w:szCs w:val="24"/>
          <w:lang w:val="ro-RO"/>
        </w:rPr>
      </w:pPr>
    </w:p>
    <w:p w14:paraId="62CDE74B" w14:textId="77777777" w:rsidR="007C03AD" w:rsidRDefault="007C03AD" w:rsidP="00E5056B">
      <w:pPr>
        <w:jc w:val="right"/>
        <w:rPr>
          <w:rFonts w:ascii="Arial Narrow" w:hAnsi="Arial Narrow"/>
          <w:i/>
          <w:noProof/>
          <w:sz w:val="24"/>
          <w:szCs w:val="24"/>
          <w:lang w:val="ro-RO"/>
        </w:rPr>
      </w:pPr>
    </w:p>
    <w:p w14:paraId="77728C06" w14:textId="77777777" w:rsidR="007C03AD" w:rsidRDefault="007C03AD" w:rsidP="00E5056B">
      <w:pPr>
        <w:jc w:val="right"/>
        <w:rPr>
          <w:rFonts w:ascii="Arial Narrow" w:hAnsi="Arial Narrow"/>
          <w:i/>
          <w:noProof/>
          <w:sz w:val="24"/>
          <w:szCs w:val="24"/>
          <w:lang w:val="ro-RO"/>
        </w:rPr>
      </w:pPr>
    </w:p>
    <w:p w14:paraId="49AFA85A" w14:textId="77777777" w:rsidR="007C03AD" w:rsidRDefault="007C03AD" w:rsidP="00E5056B">
      <w:pPr>
        <w:jc w:val="right"/>
        <w:rPr>
          <w:rFonts w:ascii="Arial Narrow" w:hAnsi="Arial Narrow"/>
          <w:i/>
          <w:noProof/>
          <w:sz w:val="24"/>
          <w:szCs w:val="24"/>
          <w:lang w:val="ro-RO"/>
        </w:rPr>
      </w:pPr>
    </w:p>
    <w:p w14:paraId="4197064E" w14:textId="77777777" w:rsidR="007C03AD" w:rsidRDefault="007C03AD" w:rsidP="00E5056B">
      <w:pPr>
        <w:jc w:val="right"/>
        <w:rPr>
          <w:rFonts w:ascii="Arial Narrow" w:hAnsi="Arial Narrow"/>
          <w:i/>
          <w:noProof/>
          <w:sz w:val="24"/>
          <w:szCs w:val="24"/>
          <w:lang w:val="ro-RO"/>
        </w:rPr>
      </w:pPr>
    </w:p>
    <w:p w14:paraId="12AECEAD" w14:textId="77777777" w:rsidR="007C03AD" w:rsidRPr="00F85B7B" w:rsidRDefault="007C03AD" w:rsidP="00E5056B">
      <w:pPr>
        <w:jc w:val="right"/>
        <w:rPr>
          <w:rFonts w:ascii="Arial Narrow" w:hAnsi="Arial Narrow"/>
          <w:i/>
          <w:noProof/>
          <w:sz w:val="24"/>
          <w:szCs w:val="24"/>
          <w:lang w:val="ro-RO"/>
        </w:rPr>
      </w:pPr>
    </w:p>
    <w:p w14:paraId="0D0489AE" w14:textId="77777777" w:rsidR="002345DD" w:rsidRPr="00F85B7B" w:rsidRDefault="002345DD" w:rsidP="00E5056B">
      <w:pPr>
        <w:jc w:val="right"/>
        <w:rPr>
          <w:rFonts w:ascii="Arial Narrow" w:hAnsi="Arial Narrow"/>
          <w:i/>
          <w:noProof/>
          <w:sz w:val="24"/>
          <w:szCs w:val="24"/>
          <w:lang w:val="ro-RO"/>
        </w:rPr>
      </w:pPr>
    </w:p>
    <w:p w14:paraId="022299ED" w14:textId="77777777" w:rsidR="002345DD" w:rsidRPr="00F85B7B" w:rsidRDefault="002345DD" w:rsidP="00E5056B">
      <w:pPr>
        <w:jc w:val="right"/>
        <w:rPr>
          <w:rFonts w:ascii="Arial Narrow" w:hAnsi="Arial Narrow"/>
          <w:i/>
          <w:noProof/>
          <w:sz w:val="24"/>
          <w:szCs w:val="24"/>
          <w:lang w:val="ro-RO"/>
        </w:rPr>
      </w:pPr>
    </w:p>
    <w:p w14:paraId="0477D80B" w14:textId="77777777" w:rsidR="002345DD" w:rsidRPr="00F85B7B" w:rsidRDefault="002345DD" w:rsidP="00E5056B">
      <w:pPr>
        <w:jc w:val="right"/>
        <w:rPr>
          <w:rFonts w:ascii="Arial Narrow" w:hAnsi="Arial Narrow"/>
          <w:i/>
          <w:noProof/>
          <w:sz w:val="24"/>
          <w:szCs w:val="24"/>
          <w:lang w:val="ro-RO"/>
        </w:rPr>
      </w:pPr>
    </w:p>
    <w:p w14:paraId="04A7C14B" w14:textId="77777777" w:rsidR="002345DD" w:rsidRPr="00F85B7B" w:rsidRDefault="002345DD" w:rsidP="004C1E48">
      <w:pPr>
        <w:rPr>
          <w:rFonts w:ascii="Arial Narrow" w:hAnsi="Arial Narrow"/>
          <w:i/>
          <w:noProof/>
          <w:sz w:val="24"/>
          <w:szCs w:val="24"/>
          <w:lang w:val="ro-RO"/>
        </w:rPr>
      </w:pPr>
    </w:p>
    <w:p w14:paraId="405EC04A" w14:textId="77777777" w:rsidR="0066268A" w:rsidRDefault="0066268A" w:rsidP="00285ADF">
      <w:pPr>
        <w:jc w:val="right"/>
        <w:rPr>
          <w:rStyle w:val="PageNumber"/>
          <w:rFonts w:ascii="Arial Narrow" w:hAnsi="Arial Narrow"/>
          <w:b/>
          <w:i/>
          <w:sz w:val="24"/>
          <w:szCs w:val="24"/>
        </w:rPr>
      </w:pPr>
    </w:p>
    <w:p w14:paraId="499D016A" w14:textId="77777777" w:rsidR="00BA2113" w:rsidRDefault="00BA2113" w:rsidP="00CC2019">
      <w:pPr>
        <w:rPr>
          <w:rStyle w:val="PageNumber"/>
          <w:rFonts w:ascii="Arial Narrow" w:hAnsi="Arial Narrow"/>
          <w:b/>
          <w:i/>
          <w:sz w:val="24"/>
          <w:szCs w:val="24"/>
        </w:rPr>
      </w:pPr>
    </w:p>
    <w:p w14:paraId="2D91FBB6" w14:textId="77777777" w:rsidR="00BA2113" w:rsidRDefault="00BA2113" w:rsidP="00CC2019">
      <w:pPr>
        <w:rPr>
          <w:rStyle w:val="PageNumber"/>
          <w:rFonts w:ascii="Arial Narrow" w:hAnsi="Arial Narrow"/>
          <w:b/>
          <w:i/>
          <w:sz w:val="24"/>
          <w:szCs w:val="24"/>
        </w:rPr>
      </w:pPr>
    </w:p>
    <w:p w14:paraId="3FCD645E" w14:textId="77777777" w:rsidR="00BA2113" w:rsidRDefault="00BA2113" w:rsidP="00CC2019">
      <w:pPr>
        <w:rPr>
          <w:rStyle w:val="PageNumber"/>
          <w:rFonts w:ascii="Arial Narrow" w:hAnsi="Arial Narrow"/>
          <w:b/>
          <w:i/>
          <w:sz w:val="24"/>
          <w:szCs w:val="24"/>
        </w:rPr>
      </w:pPr>
    </w:p>
    <w:p w14:paraId="20A8E397" w14:textId="6E28F4FF" w:rsidR="00E5056B" w:rsidRPr="00CC2019" w:rsidRDefault="00E5056B" w:rsidP="007C03AD">
      <w:pPr>
        <w:jc w:val="right"/>
        <w:rPr>
          <w:rFonts w:ascii="Times New Roman" w:hAnsi="Times New Roman"/>
          <w:i/>
          <w:noProof/>
          <w:sz w:val="24"/>
          <w:szCs w:val="24"/>
        </w:rPr>
      </w:pPr>
      <w:r w:rsidRPr="00E548AC">
        <w:rPr>
          <w:rStyle w:val="PageNumber"/>
          <w:rFonts w:ascii="Times New Roman" w:hAnsi="Times New Roman"/>
          <w:b/>
          <w:i/>
          <w:sz w:val="24"/>
          <w:szCs w:val="24"/>
        </w:rPr>
        <w:t xml:space="preserve">FORMULARUL </w:t>
      </w:r>
      <w:r w:rsidR="00AE6FC1" w:rsidRPr="00E548AC">
        <w:rPr>
          <w:rStyle w:val="PageNumber"/>
          <w:rFonts w:ascii="Times New Roman" w:hAnsi="Times New Roman"/>
          <w:b/>
          <w:i/>
          <w:sz w:val="24"/>
          <w:szCs w:val="24"/>
        </w:rPr>
        <w:t>nr.</w:t>
      </w:r>
      <w:r w:rsidR="00285ADF" w:rsidRPr="00E548AC">
        <w:rPr>
          <w:rStyle w:val="PageNumber"/>
          <w:rFonts w:ascii="Times New Roman" w:hAnsi="Times New Roman"/>
          <w:b/>
          <w:i/>
          <w:sz w:val="24"/>
          <w:szCs w:val="24"/>
        </w:rPr>
        <w:t xml:space="preserve"> </w:t>
      </w:r>
      <w:r w:rsidR="007C03AD">
        <w:rPr>
          <w:rStyle w:val="PageNumber"/>
          <w:rFonts w:ascii="Times New Roman" w:hAnsi="Times New Roman"/>
          <w:b/>
          <w:i/>
          <w:sz w:val="24"/>
          <w:szCs w:val="24"/>
        </w:rPr>
        <w:t>1</w:t>
      </w:r>
    </w:p>
    <w:p w14:paraId="0A2FD287" w14:textId="7BA35A0B" w:rsidR="00054DB3" w:rsidRPr="00CC2019" w:rsidRDefault="00054DB3" w:rsidP="00054DB3">
      <w:pPr>
        <w:ind w:firstLine="720"/>
        <w:jc w:val="both"/>
        <w:rPr>
          <w:rFonts w:ascii="Times New Roman" w:hAnsi="Times New Roman"/>
          <w:sz w:val="24"/>
          <w:szCs w:val="24"/>
          <w:lang w:val="ro-RO"/>
        </w:rPr>
      </w:pPr>
      <w:r w:rsidRPr="00CC2019">
        <w:rPr>
          <w:rFonts w:ascii="Times New Roman" w:hAnsi="Times New Roman"/>
          <w:sz w:val="24"/>
          <w:szCs w:val="24"/>
          <w:lang w:val="ro-RO"/>
        </w:rPr>
        <w:t>OFERTANTU</w:t>
      </w:r>
    </w:p>
    <w:p w14:paraId="67AC4122" w14:textId="77777777" w:rsidR="00054DB3" w:rsidRPr="00CC2019" w:rsidRDefault="00054DB3" w:rsidP="00054DB3">
      <w:pPr>
        <w:ind w:firstLine="720"/>
        <w:jc w:val="both"/>
        <w:rPr>
          <w:rFonts w:ascii="Times New Roman" w:hAnsi="Times New Roman"/>
          <w:sz w:val="24"/>
          <w:szCs w:val="24"/>
          <w:lang w:val="ro-RO"/>
        </w:rPr>
      </w:pPr>
      <w:r w:rsidRPr="00CC2019">
        <w:rPr>
          <w:rFonts w:ascii="Times New Roman" w:hAnsi="Times New Roman"/>
          <w:sz w:val="24"/>
          <w:szCs w:val="24"/>
          <w:lang w:val="ro-RO"/>
        </w:rPr>
        <w:t>__________________</w:t>
      </w:r>
    </w:p>
    <w:p w14:paraId="564BA91D" w14:textId="77777777" w:rsidR="00054DB3" w:rsidRPr="00CC2019" w:rsidRDefault="00054DB3" w:rsidP="00054DB3">
      <w:pPr>
        <w:ind w:firstLine="720"/>
        <w:jc w:val="both"/>
        <w:rPr>
          <w:rFonts w:ascii="Times New Roman" w:hAnsi="Times New Roman"/>
          <w:i/>
          <w:sz w:val="24"/>
          <w:szCs w:val="24"/>
          <w:lang w:val="ro-RO"/>
        </w:rPr>
      </w:pPr>
      <w:r w:rsidRPr="00CC2019">
        <w:rPr>
          <w:rFonts w:ascii="Times New Roman" w:hAnsi="Times New Roman"/>
          <w:sz w:val="24"/>
          <w:szCs w:val="24"/>
          <w:lang w:val="ro-RO"/>
        </w:rPr>
        <w:t xml:space="preserve">   </w:t>
      </w:r>
      <w:r w:rsidRPr="00CC2019">
        <w:rPr>
          <w:rFonts w:ascii="Times New Roman" w:hAnsi="Times New Roman"/>
          <w:i/>
          <w:sz w:val="24"/>
          <w:szCs w:val="24"/>
          <w:lang w:val="ro-RO"/>
        </w:rPr>
        <w:t>(denumirea/numele)</w:t>
      </w:r>
    </w:p>
    <w:p w14:paraId="2FA3AFBA" w14:textId="77777777" w:rsidR="00054DB3" w:rsidRPr="00CC2019" w:rsidRDefault="00054DB3" w:rsidP="00054DB3">
      <w:pPr>
        <w:jc w:val="center"/>
        <w:rPr>
          <w:rFonts w:ascii="Times New Roman" w:hAnsi="Times New Roman"/>
          <w:b/>
          <w:sz w:val="24"/>
          <w:szCs w:val="24"/>
          <w:lang w:val="ro-RO"/>
        </w:rPr>
      </w:pPr>
    </w:p>
    <w:p w14:paraId="35994584" w14:textId="77777777" w:rsidR="00054DB3" w:rsidRPr="00CC2019" w:rsidRDefault="00054DB3" w:rsidP="00054DB3">
      <w:pPr>
        <w:jc w:val="center"/>
        <w:rPr>
          <w:rFonts w:ascii="Times New Roman" w:hAnsi="Times New Roman"/>
          <w:b/>
          <w:sz w:val="24"/>
          <w:szCs w:val="24"/>
          <w:lang w:val="ro-RO"/>
        </w:rPr>
      </w:pPr>
    </w:p>
    <w:p w14:paraId="540CB5B7" w14:textId="77777777" w:rsidR="00054DB3" w:rsidRPr="00CC2019" w:rsidRDefault="00385480" w:rsidP="00054DB3">
      <w:pPr>
        <w:jc w:val="center"/>
        <w:rPr>
          <w:rFonts w:ascii="Times New Roman" w:hAnsi="Times New Roman"/>
          <w:b/>
          <w:sz w:val="24"/>
          <w:szCs w:val="24"/>
          <w:lang w:val="ro-RO"/>
        </w:rPr>
      </w:pPr>
      <w:r w:rsidRPr="00CC2019">
        <w:rPr>
          <w:rFonts w:ascii="Times New Roman" w:hAnsi="Times New Roman"/>
          <w:b/>
          <w:sz w:val="24"/>
          <w:szCs w:val="24"/>
          <w:lang w:val="ro-RO"/>
        </w:rPr>
        <w:t>FORMULAR DE OFERTĂ</w:t>
      </w:r>
    </w:p>
    <w:p w14:paraId="06A40261" w14:textId="77777777" w:rsidR="00054DB3" w:rsidRPr="00CC2019" w:rsidRDefault="00385480" w:rsidP="00054DB3">
      <w:pPr>
        <w:ind w:firstLine="720"/>
        <w:jc w:val="both"/>
        <w:rPr>
          <w:rFonts w:ascii="Times New Roman" w:hAnsi="Times New Roman"/>
          <w:sz w:val="24"/>
          <w:szCs w:val="24"/>
          <w:lang w:val="ro-RO"/>
        </w:rPr>
      </w:pPr>
      <w:r w:rsidRPr="00CC2019">
        <w:rPr>
          <w:rFonts w:ascii="Times New Roman" w:hAnsi="Times New Roman"/>
          <w:sz w:val="24"/>
          <w:szCs w:val="24"/>
          <w:lang w:val="ro-RO"/>
        </w:rPr>
        <w:t>Că</w:t>
      </w:r>
      <w:r w:rsidR="00054DB3" w:rsidRPr="00CC2019">
        <w:rPr>
          <w:rFonts w:ascii="Times New Roman" w:hAnsi="Times New Roman"/>
          <w:sz w:val="24"/>
          <w:szCs w:val="24"/>
          <w:lang w:val="ro-RO"/>
        </w:rPr>
        <w:t>tre ....................................................................................................</w:t>
      </w:r>
    </w:p>
    <w:p w14:paraId="5CFBEEFF" w14:textId="77777777" w:rsidR="00054DB3" w:rsidRPr="00CC2019" w:rsidRDefault="00054DB3" w:rsidP="00054DB3">
      <w:pPr>
        <w:ind w:left="720" w:firstLine="720"/>
        <w:jc w:val="both"/>
        <w:rPr>
          <w:rFonts w:ascii="Times New Roman" w:hAnsi="Times New Roman"/>
          <w:i/>
          <w:sz w:val="24"/>
          <w:szCs w:val="24"/>
          <w:lang w:val="ro-RO"/>
        </w:rPr>
      </w:pPr>
      <w:r w:rsidRPr="00CC2019">
        <w:rPr>
          <w:rFonts w:ascii="Times New Roman" w:hAnsi="Times New Roman"/>
          <w:i/>
          <w:sz w:val="24"/>
          <w:szCs w:val="24"/>
          <w:lang w:val="ro-RO"/>
        </w:rPr>
        <w:t xml:space="preserve">         </w:t>
      </w:r>
      <w:r w:rsidR="00385480" w:rsidRPr="00CC2019">
        <w:rPr>
          <w:rFonts w:ascii="Times New Roman" w:hAnsi="Times New Roman"/>
          <w:i/>
          <w:sz w:val="24"/>
          <w:szCs w:val="24"/>
          <w:lang w:val="ro-RO"/>
        </w:rPr>
        <w:t xml:space="preserve">            (denumirea autorității contractante și adresa completă</w:t>
      </w:r>
      <w:r w:rsidRPr="00CC2019">
        <w:rPr>
          <w:rFonts w:ascii="Times New Roman" w:hAnsi="Times New Roman"/>
          <w:i/>
          <w:sz w:val="24"/>
          <w:szCs w:val="24"/>
          <w:lang w:val="ro-RO"/>
        </w:rPr>
        <w:t>)</w:t>
      </w:r>
    </w:p>
    <w:p w14:paraId="480C8979" w14:textId="77777777" w:rsidR="00054DB3" w:rsidRPr="00CC2019" w:rsidRDefault="00054DB3" w:rsidP="00054DB3">
      <w:pPr>
        <w:jc w:val="both"/>
        <w:rPr>
          <w:rFonts w:ascii="Times New Roman" w:hAnsi="Times New Roman"/>
          <w:sz w:val="24"/>
          <w:szCs w:val="24"/>
          <w:lang w:val="ro-RO"/>
        </w:rPr>
      </w:pPr>
    </w:p>
    <w:p w14:paraId="2402C2D2" w14:textId="77777777" w:rsidR="00054DB3" w:rsidRPr="00CC2019" w:rsidRDefault="00054DB3" w:rsidP="00054DB3">
      <w:pPr>
        <w:ind w:firstLine="720"/>
        <w:jc w:val="both"/>
        <w:rPr>
          <w:rFonts w:ascii="Times New Roman" w:hAnsi="Times New Roman"/>
          <w:sz w:val="24"/>
          <w:szCs w:val="24"/>
          <w:lang w:val="it-IT"/>
        </w:rPr>
      </w:pPr>
      <w:r w:rsidRPr="00CC2019">
        <w:rPr>
          <w:rFonts w:ascii="Times New Roman" w:hAnsi="Times New Roman"/>
          <w:sz w:val="24"/>
          <w:szCs w:val="24"/>
          <w:lang w:val="it-IT"/>
        </w:rPr>
        <w:t xml:space="preserve">    </w:t>
      </w:r>
      <w:r w:rsidRPr="00CC2019">
        <w:rPr>
          <w:rFonts w:ascii="Times New Roman" w:hAnsi="Times New Roman"/>
          <w:b/>
          <w:bCs/>
          <w:sz w:val="24"/>
          <w:szCs w:val="24"/>
          <w:lang w:val="it-IT"/>
        </w:rPr>
        <w:t>Domnilor</w:t>
      </w:r>
      <w:r w:rsidRPr="00CC2019">
        <w:rPr>
          <w:rFonts w:ascii="Times New Roman" w:hAnsi="Times New Roman"/>
          <w:sz w:val="24"/>
          <w:szCs w:val="24"/>
          <w:lang w:val="it-IT"/>
        </w:rPr>
        <w:t>,</w:t>
      </w:r>
    </w:p>
    <w:p w14:paraId="18F8C04B" w14:textId="2227DFD4" w:rsidR="00054DB3" w:rsidRPr="007C03AD" w:rsidRDefault="00385480" w:rsidP="00CC2019">
      <w:pPr>
        <w:pStyle w:val="Subtitle"/>
        <w:spacing w:line="276" w:lineRule="auto"/>
        <w:jc w:val="both"/>
        <w:rPr>
          <w:b w:val="0"/>
          <w:i/>
          <w:color w:val="0070C0"/>
          <w:sz w:val="24"/>
          <w:szCs w:val="24"/>
          <w:lang w:val="ro-RO"/>
        </w:rPr>
      </w:pPr>
      <w:r w:rsidRPr="00CC2019">
        <w:rPr>
          <w:b w:val="0"/>
          <w:bCs/>
          <w:sz w:val="24"/>
          <w:szCs w:val="24"/>
          <w:lang w:val="it-IT"/>
        </w:rPr>
        <w:t xml:space="preserve">  </w:t>
      </w:r>
      <w:r w:rsidR="00CC2019">
        <w:rPr>
          <w:b w:val="0"/>
          <w:bCs/>
          <w:sz w:val="24"/>
          <w:szCs w:val="24"/>
          <w:lang w:val="it-IT"/>
        </w:rPr>
        <w:tab/>
      </w:r>
      <w:r w:rsidRPr="00CC2019">
        <w:rPr>
          <w:b w:val="0"/>
          <w:bCs/>
          <w:sz w:val="24"/>
          <w:szCs w:val="24"/>
          <w:lang w:val="it-IT"/>
        </w:rPr>
        <w:t>1.Examinând documentația de atribuire, subsemnații, reprezentanț</w:t>
      </w:r>
      <w:r w:rsidR="00054DB3" w:rsidRPr="00CC2019">
        <w:rPr>
          <w:b w:val="0"/>
          <w:bCs/>
          <w:sz w:val="24"/>
          <w:szCs w:val="24"/>
          <w:lang w:val="it-IT"/>
        </w:rPr>
        <w:t>i ai ofertantului _____</w:t>
      </w:r>
      <w:r w:rsidR="00CC2019">
        <w:rPr>
          <w:b w:val="0"/>
          <w:bCs/>
          <w:sz w:val="24"/>
          <w:szCs w:val="24"/>
          <w:lang w:val="it-IT"/>
        </w:rPr>
        <w:t>_____________________________</w:t>
      </w:r>
      <w:r w:rsidR="00054DB3" w:rsidRPr="00CC2019">
        <w:rPr>
          <w:b w:val="0"/>
          <w:bCs/>
          <w:sz w:val="24"/>
          <w:szCs w:val="24"/>
          <w:lang w:val="it-IT"/>
        </w:rPr>
        <w:t xml:space="preserve">_______________, </w:t>
      </w:r>
      <w:r w:rsidR="00285ADF" w:rsidRPr="00CC2019">
        <w:rPr>
          <w:b w:val="0"/>
          <w:bCs/>
          <w:i/>
          <w:sz w:val="24"/>
          <w:szCs w:val="24"/>
          <w:lang w:val="it-IT"/>
        </w:rPr>
        <w:t xml:space="preserve">(denumirea/numele ofertantului)     </w:t>
      </w:r>
      <w:r w:rsidR="00054DB3" w:rsidRPr="00CC2019">
        <w:rPr>
          <w:b w:val="0"/>
          <w:bCs/>
          <w:sz w:val="24"/>
          <w:szCs w:val="24"/>
          <w:lang w:val="it-IT"/>
        </w:rPr>
        <w:t xml:space="preserve">ne oferim ca, </w:t>
      </w:r>
      <w:r w:rsidRPr="00CC2019">
        <w:rPr>
          <w:b w:val="0"/>
          <w:bCs/>
          <w:sz w:val="24"/>
          <w:szCs w:val="24"/>
          <w:lang w:val="it-IT"/>
        </w:rPr>
        <w:t>în conformitate cu prevederile și cerinț</w:t>
      </w:r>
      <w:r w:rsidR="00054DB3" w:rsidRPr="00CC2019">
        <w:rPr>
          <w:b w:val="0"/>
          <w:bCs/>
          <w:sz w:val="24"/>
          <w:szCs w:val="24"/>
          <w:lang w:val="it-IT"/>
        </w:rPr>
        <w:t xml:space="preserve">ele cuprinse </w:t>
      </w:r>
      <w:r w:rsidRPr="00CC2019">
        <w:rPr>
          <w:b w:val="0"/>
          <w:bCs/>
          <w:sz w:val="24"/>
          <w:szCs w:val="24"/>
          <w:lang w:val="it-IT"/>
        </w:rPr>
        <w:t>în documentația mai sus menționată</w:t>
      </w:r>
      <w:r w:rsidR="00054DB3" w:rsidRPr="00CC2019">
        <w:rPr>
          <w:b w:val="0"/>
          <w:bCs/>
          <w:sz w:val="24"/>
          <w:szCs w:val="24"/>
          <w:lang w:val="it-IT"/>
        </w:rPr>
        <w:t>, s</w:t>
      </w:r>
      <w:r w:rsidR="008A7335" w:rsidRPr="00CC2019">
        <w:rPr>
          <w:b w:val="0"/>
          <w:bCs/>
          <w:sz w:val="24"/>
          <w:szCs w:val="24"/>
          <w:lang w:val="it-IT"/>
        </w:rPr>
        <w:t>ă</w:t>
      </w:r>
      <w:r w:rsidR="00054DB3" w:rsidRPr="00CC2019">
        <w:rPr>
          <w:b w:val="0"/>
          <w:bCs/>
          <w:sz w:val="24"/>
          <w:szCs w:val="24"/>
          <w:lang w:val="it-IT"/>
        </w:rPr>
        <w:t xml:space="preserve"> </w:t>
      </w:r>
      <w:r w:rsidR="00B047C4">
        <w:rPr>
          <w:b w:val="0"/>
          <w:bCs/>
          <w:sz w:val="24"/>
          <w:szCs w:val="24"/>
          <w:lang w:val="it-IT"/>
        </w:rPr>
        <w:t>livram</w:t>
      </w:r>
      <w:r w:rsidR="008A7335" w:rsidRPr="00CC2019">
        <w:rPr>
          <w:b w:val="0"/>
          <w:bCs/>
          <w:sz w:val="24"/>
          <w:szCs w:val="24"/>
          <w:lang w:val="it-IT"/>
        </w:rPr>
        <w:t xml:space="preserve"> </w:t>
      </w:r>
      <w:bookmarkStart w:id="0" w:name="_Hlk176013409"/>
      <w:r w:rsidR="00B047C4" w:rsidRPr="00B047C4">
        <w:rPr>
          <w:b w:val="0"/>
          <w:bCs/>
          <w:iCs/>
          <w:color w:val="0070C0"/>
          <w:sz w:val="24"/>
          <w:szCs w:val="24"/>
          <w:lang w:val="pt-BR"/>
        </w:rPr>
        <w:t>,,</w:t>
      </w:r>
      <w:proofErr w:type="spellStart"/>
      <w:r w:rsidR="00B047C4" w:rsidRPr="00B047C4">
        <w:rPr>
          <w:b w:val="0"/>
          <w:bCs/>
          <w:iCs/>
          <w:color w:val="0070C0"/>
          <w:sz w:val="24"/>
          <w:szCs w:val="24"/>
          <w:lang w:val="en-US"/>
        </w:rPr>
        <w:t>Tabla</w:t>
      </w:r>
      <w:proofErr w:type="spellEnd"/>
      <w:r w:rsidR="00B047C4" w:rsidRPr="00B047C4">
        <w:rPr>
          <w:b w:val="0"/>
          <w:bCs/>
          <w:iCs/>
          <w:color w:val="0070C0"/>
          <w:sz w:val="24"/>
          <w:szCs w:val="24"/>
          <w:lang w:val="en-US"/>
        </w:rPr>
        <w:t xml:space="preserve"> </w:t>
      </w:r>
      <w:proofErr w:type="spellStart"/>
      <w:r w:rsidR="00B047C4" w:rsidRPr="00B047C4">
        <w:rPr>
          <w:b w:val="0"/>
          <w:bCs/>
          <w:iCs/>
          <w:color w:val="0070C0"/>
          <w:sz w:val="24"/>
          <w:szCs w:val="24"/>
          <w:lang w:val="en-US"/>
        </w:rPr>
        <w:t>interactiva</w:t>
      </w:r>
      <w:proofErr w:type="spellEnd"/>
      <w:r w:rsidR="00B047C4" w:rsidRPr="00B047C4">
        <w:rPr>
          <w:b w:val="0"/>
          <w:bCs/>
          <w:iCs/>
          <w:color w:val="0070C0"/>
          <w:sz w:val="24"/>
          <w:szCs w:val="24"/>
          <w:lang w:val="en-US"/>
        </w:rPr>
        <w:t xml:space="preserve">, router, server </w:t>
      </w:r>
      <w:proofErr w:type="spellStart"/>
      <w:r w:rsidR="00B047C4" w:rsidRPr="00B047C4">
        <w:rPr>
          <w:b w:val="0"/>
          <w:bCs/>
          <w:iCs/>
          <w:color w:val="0070C0"/>
          <w:sz w:val="24"/>
          <w:szCs w:val="24"/>
          <w:lang w:val="en-US"/>
        </w:rPr>
        <w:t>si</w:t>
      </w:r>
      <w:proofErr w:type="spellEnd"/>
      <w:r w:rsidR="00B047C4" w:rsidRPr="00B047C4">
        <w:rPr>
          <w:b w:val="0"/>
          <w:bCs/>
          <w:iCs/>
          <w:color w:val="0070C0"/>
          <w:sz w:val="24"/>
          <w:szCs w:val="24"/>
          <w:lang w:val="en-US"/>
        </w:rPr>
        <w:t xml:space="preserve"> </w:t>
      </w:r>
      <w:proofErr w:type="spellStart"/>
      <w:r w:rsidR="00B047C4" w:rsidRPr="00B047C4">
        <w:rPr>
          <w:b w:val="0"/>
          <w:bCs/>
          <w:iCs/>
          <w:color w:val="0070C0"/>
          <w:sz w:val="24"/>
          <w:szCs w:val="24"/>
          <w:lang w:val="en-US"/>
        </w:rPr>
        <w:t>căsti</w:t>
      </w:r>
      <w:proofErr w:type="spellEnd"/>
      <w:r w:rsidR="00B047C4" w:rsidRPr="00B047C4">
        <w:rPr>
          <w:b w:val="0"/>
          <w:bCs/>
          <w:iCs/>
          <w:color w:val="0070C0"/>
          <w:sz w:val="24"/>
          <w:szCs w:val="24"/>
          <w:lang w:val="en-US"/>
        </w:rPr>
        <w:t xml:space="preserve"> VR, </w:t>
      </w:r>
      <w:proofErr w:type="spellStart"/>
      <w:r w:rsidR="00B047C4" w:rsidRPr="00B047C4">
        <w:rPr>
          <w:b w:val="0"/>
          <w:bCs/>
          <w:iCs/>
          <w:color w:val="0070C0"/>
          <w:sz w:val="24"/>
          <w:szCs w:val="24"/>
          <w:lang w:val="en-US"/>
        </w:rPr>
        <w:t>proiect</w:t>
      </w:r>
      <w:proofErr w:type="spellEnd"/>
      <w:r w:rsidR="00B047C4" w:rsidRPr="00B047C4">
        <w:rPr>
          <w:b w:val="0"/>
          <w:bCs/>
          <w:iCs/>
          <w:color w:val="0070C0"/>
          <w:sz w:val="24"/>
          <w:szCs w:val="24"/>
          <w:lang w:val="en-US"/>
        </w:rPr>
        <w:t xml:space="preserve"> </w:t>
      </w:r>
      <w:bookmarkEnd w:id="0"/>
      <w:r w:rsidR="00B047C4" w:rsidRPr="00B047C4">
        <w:rPr>
          <w:b w:val="0"/>
          <w:bCs/>
          <w:iCs/>
          <w:color w:val="0070C0"/>
          <w:sz w:val="24"/>
          <w:szCs w:val="24"/>
          <w:lang w:val="en-US"/>
        </w:rPr>
        <w:t xml:space="preserve">ROMD00389 – CROSS2MAP ,,Interactive online map to promoting sustainable tourism in </w:t>
      </w:r>
      <w:proofErr w:type="spellStart"/>
      <w:r w:rsidR="00B047C4" w:rsidRPr="00B047C4">
        <w:rPr>
          <w:b w:val="0"/>
          <w:bCs/>
          <w:iCs/>
          <w:color w:val="0070C0"/>
          <w:sz w:val="24"/>
          <w:szCs w:val="24"/>
          <w:lang w:val="en-US"/>
        </w:rPr>
        <w:t>Galați</w:t>
      </w:r>
      <w:proofErr w:type="spellEnd"/>
      <w:r w:rsidR="00B047C4" w:rsidRPr="00B047C4">
        <w:rPr>
          <w:b w:val="0"/>
          <w:bCs/>
          <w:iCs/>
          <w:color w:val="0070C0"/>
          <w:sz w:val="24"/>
          <w:szCs w:val="24"/>
          <w:lang w:val="en-US"/>
        </w:rPr>
        <w:t xml:space="preserve"> County and Southern Development Region of Republic of Moldova’’</w:t>
      </w:r>
      <w:r w:rsidR="00CC2019">
        <w:rPr>
          <w:b w:val="0"/>
          <w:bCs/>
          <w:color w:val="0070C0"/>
          <w:sz w:val="24"/>
          <w:szCs w:val="24"/>
          <w:lang w:val="pt-BR"/>
        </w:rPr>
        <w:t xml:space="preserve">,  </w:t>
      </w:r>
      <w:r w:rsidR="00054DB3" w:rsidRPr="00CC2019">
        <w:rPr>
          <w:b w:val="0"/>
          <w:bCs/>
          <w:sz w:val="24"/>
          <w:szCs w:val="24"/>
          <w:lang w:val="it-IT"/>
        </w:rPr>
        <w:t xml:space="preserve">pentru suma de ________________________ lei, </w:t>
      </w:r>
      <w:r w:rsidRPr="00CC2019">
        <w:rPr>
          <w:b w:val="0"/>
          <w:bCs/>
          <w:i/>
          <w:sz w:val="24"/>
          <w:szCs w:val="24"/>
          <w:lang w:val="it-IT"/>
        </w:rPr>
        <w:t>(suma în litere ș</w:t>
      </w:r>
      <w:r w:rsidR="00054DB3" w:rsidRPr="00CC2019">
        <w:rPr>
          <w:b w:val="0"/>
          <w:bCs/>
          <w:i/>
          <w:sz w:val="24"/>
          <w:szCs w:val="24"/>
          <w:lang w:val="it-IT"/>
        </w:rPr>
        <w:t xml:space="preserve">i în cifre)                                                    </w:t>
      </w:r>
      <w:r w:rsidRPr="00CC2019">
        <w:rPr>
          <w:b w:val="0"/>
          <w:bCs/>
          <w:sz w:val="24"/>
          <w:szCs w:val="24"/>
          <w:lang w:val="it-IT"/>
        </w:rPr>
        <w:t>la care se adaugă taxa pe valoarea adaugată</w:t>
      </w:r>
      <w:r w:rsidR="00054DB3" w:rsidRPr="00CC2019">
        <w:rPr>
          <w:b w:val="0"/>
          <w:bCs/>
          <w:sz w:val="24"/>
          <w:szCs w:val="24"/>
          <w:lang w:val="it-IT"/>
        </w:rPr>
        <w:t xml:space="preserve"> în valoare de ______________________  lei</w:t>
      </w:r>
      <w:r w:rsidRPr="00CC2019">
        <w:rPr>
          <w:b w:val="0"/>
          <w:bCs/>
          <w:i/>
          <w:sz w:val="24"/>
          <w:szCs w:val="24"/>
          <w:lang w:val="it-IT"/>
        </w:rPr>
        <w:t xml:space="preserve"> </w:t>
      </w:r>
    </w:p>
    <w:p w14:paraId="49C64169" w14:textId="656AD34A" w:rsidR="00CC2019" w:rsidRDefault="00385480" w:rsidP="00CC2019">
      <w:pPr>
        <w:spacing w:line="276" w:lineRule="auto"/>
        <w:ind w:firstLine="708"/>
        <w:jc w:val="both"/>
        <w:rPr>
          <w:rFonts w:ascii="Times New Roman" w:hAnsi="Times New Roman"/>
          <w:sz w:val="24"/>
          <w:szCs w:val="24"/>
          <w:lang w:val="it-IT"/>
        </w:rPr>
      </w:pPr>
      <w:r w:rsidRPr="00CC2019">
        <w:rPr>
          <w:rFonts w:ascii="Times New Roman" w:hAnsi="Times New Roman"/>
          <w:sz w:val="24"/>
          <w:szCs w:val="24"/>
          <w:lang w:val="it-IT"/>
        </w:rPr>
        <w:t>2. Ne angajă</w:t>
      </w:r>
      <w:r w:rsidR="00054DB3" w:rsidRPr="00CC2019">
        <w:rPr>
          <w:rFonts w:ascii="Times New Roman" w:hAnsi="Times New Roman"/>
          <w:sz w:val="24"/>
          <w:szCs w:val="24"/>
          <w:lang w:val="it-IT"/>
        </w:rPr>
        <w:t>m ca,</w:t>
      </w:r>
      <w:r w:rsidRPr="00CC2019">
        <w:rPr>
          <w:rFonts w:ascii="Times New Roman" w:hAnsi="Times New Roman"/>
          <w:sz w:val="24"/>
          <w:szCs w:val="24"/>
          <w:lang w:val="it-IT"/>
        </w:rPr>
        <w:t xml:space="preserve"> în cazul în care oferta noastră este stabilită câștigătoare, să începem </w:t>
      </w:r>
      <w:r w:rsidR="00B047C4">
        <w:rPr>
          <w:rFonts w:ascii="Times New Roman" w:hAnsi="Times New Roman"/>
          <w:sz w:val="24"/>
          <w:szCs w:val="24"/>
          <w:lang w:val="it-IT"/>
        </w:rPr>
        <w:t>livrarea</w:t>
      </w:r>
      <w:r w:rsidRPr="00CC2019">
        <w:rPr>
          <w:rFonts w:ascii="Times New Roman" w:hAnsi="Times New Roman"/>
          <w:sz w:val="24"/>
          <w:szCs w:val="24"/>
          <w:lang w:val="it-IT"/>
        </w:rPr>
        <w:t xml:space="preserve"> și să termină</w:t>
      </w:r>
      <w:r w:rsidR="00054DB3" w:rsidRPr="00CC2019">
        <w:rPr>
          <w:rFonts w:ascii="Times New Roman" w:hAnsi="Times New Roman"/>
          <w:sz w:val="24"/>
          <w:szCs w:val="24"/>
          <w:lang w:val="it-IT"/>
        </w:rPr>
        <w:t xml:space="preserve">m prestarea acestora în conformitate cu specificaţiile din caietul de sarcini în _______ </w:t>
      </w:r>
      <w:r w:rsidR="00054DB3" w:rsidRPr="00CC2019">
        <w:rPr>
          <w:rFonts w:ascii="Times New Roman" w:hAnsi="Times New Roman"/>
          <w:i/>
          <w:sz w:val="24"/>
          <w:szCs w:val="24"/>
          <w:lang w:val="it-IT"/>
        </w:rPr>
        <w:t>(perioada în litere si în cifre)</w:t>
      </w:r>
      <w:r w:rsidR="00054DB3" w:rsidRPr="00CC2019">
        <w:rPr>
          <w:rFonts w:ascii="Times New Roman" w:hAnsi="Times New Roman"/>
          <w:sz w:val="24"/>
          <w:szCs w:val="24"/>
          <w:lang w:val="it-IT"/>
        </w:rPr>
        <w:t xml:space="preserve">.                  </w:t>
      </w:r>
    </w:p>
    <w:p w14:paraId="020AD510" w14:textId="4E38B219" w:rsidR="00054DB3" w:rsidRPr="00CC2019" w:rsidRDefault="00385480" w:rsidP="00CC2019">
      <w:pPr>
        <w:spacing w:line="276" w:lineRule="auto"/>
        <w:ind w:firstLine="708"/>
        <w:jc w:val="both"/>
        <w:rPr>
          <w:rFonts w:ascii="Times New Roman" w:hAnsi="Times New Roman"/>
          <w:sz w:val="24"/>
          <w:szCs w:val="24"/>
          <w:lang w:val="it-IT"/>
        </w:rPr>
      </w:pPr>
      <w:r w:rsidRPr="00CC2019">
        <w:rPr>
          <w:rFonts w:ascii="Times New Roman" w:hAnsi="Times New Roman"/>
          <w:sz w:val="24"/>
          <w:szCs w:val="24"/>
          <w:lang w:val="it-IT"/>
        </w:rPr>
        <w:t>3. Ne angajăm să menținem această ofertă valabilă pentru o durată</w:t>
      </w:r>
      <w:r w:rsidR="00054DB3" w:rsidRPr="00CC2019">
        <w:rPr>
          <w:rFonts w:ascii="Times New Roman" w:hAnsi="Times New Roman"/>
          <w:sz w:val="24"/>
          <w:szCs w:val="24"/>
          <w:lang w:val="it-IT"/>
        </w:rPr>
        <w:t xml:space="preserve"> de</w:t>
      </w:r>
      <w:r w:rsidR="00CC2019">
        <w:rPr>
          <w:rFonts w:ascii="Times New Roman" w:hAnsi="Times New Roman"/>
          <w:sz w:val="24"/>
          <w:szCs w:val="24"/>
          <w:lang w:val="it-IT"/>
        </w:rPr>
        <w:t xml:space="preserve">  </w:t>
      </w:r>
      <w:r w:rsidR="00CC2019" w:rsidRPr="00CC2019">
        <w:rPr>
          <w:rFonts w:ascii="Times New Roman" w:hAnsi="Times New Roman"/>
          <w:b/>
          <w:bCs/>
          <w:color w:val="0070C0"/>
          <w:sz w:val="24"/>
          <w:szCs w:val="24"/>
          <w:lang w:val="it-IT"/>
        </w:rPr>
        <w:t xml:space="preserve">30 </w:t>
      </w:r>
      <w:r w:rsidRPr="00CC2019">
        <w:rPr>
          <w:rFonts w:ascii="Times New Roman" w:hAnsi="Times New Roman"/>
          <w:b/>
          <w:bCs/>
          <w:color w:val="0070C0"/>
          <w:sz w:val="24"/>
          <w:szCs w:val="24"/>
          <w:lang w:val="it-IT"/>
        </w:rPr>
        <w:t xml:space="preserve"> zile</w:t>
      </w:r>
      <w:r w:rsidRPr="00CC2019">
        <w:rPr>
          <w:rFonts w:ascii="Times New Roman" w:hAnsi="Times New Roman"/>
          <w:sz w:val="24"/>
          <w:szCs w:val="24"/>
          <w:lang w:val="it-IT"/>
        </w:rPr>
        <w:t>, și ea va rămâne obligatorie pentru noi și poate fi acceptată oricâ</w:t>
      </w:r>
      <w:r w:rsidR="00054DB3" w:rsidRPr="00CC2019">
        <w:rPr>
          <w:rFonts w:ascii="Times New Roman" w:hAnsi="Times New Roman"/>
          <w:sz w:val="24"/>
          <w:szCs w:val="24"/>
          <w:lang w:val="it-IT"/>
        </w:rPr>
        <w:t>nd înainte de expirarea perioadei de valabilitate.</w:t>
      </w:r>
    </w:p>
    <w:p w14:paraId="3A44FDF6" w14:textId="77777777" w:rsidR="00CC2019" w:rsidRDefault="00385480" w:rsidP="00CC2019">
      <w:pPr>
        <w:spacing w:line="276" w:lineRule="auto"/>
        <w:ind w:firstLine="708"/>
        <w:jc w:val="both"/>
        <w:rPr>
          <w:rFonts w:ascii="Times New Roman" w:hAnsi="Times New Roman"/>
          <w:sz w:val="24"/>
          <w:szCs w:val="24"/>
          <w:lang w:val="it-IT"/>
        </w:rPr>
      </w:pPr>
      <w:r w:rsidRPr="00CC2019">
        <w:rPr>
          <w:rFonts w:ascii="Times New Roman" w:hAnsi="Times New Roman"/>
          <w:sz w:val="24"/>
          <w:szCs w:val="24"/>
          <w:lang w:val="it-IT"/>
        </w:rPr>
        <w:t xml:space="preserve"> 4. Până la încheierea ș</w:t>
      </w:r>
      <w:r w:rsidR="00054DB3" w:rsidRPr="00CC2019">
        <w:rPr>
          <w:rFonts w:ascii="Times New Roman" w:hAnsi="Times New Roman"/>
          <w:sz w:val="24"/>
          <w:szCs w:val="24"/>
          <w:lang w:val="it-IT"/>
        </w:rPr>
        <w:t xml:space="preserve">i </w:t>
      </w:r>
      <w:r w:rsidRPr="00CC2019">
        <w:rPr>
          <w:rFonts w:ascii="Times New Roman" w:hAnsi="Times New Roman"/>
          <w:sz w:val="24"/>
          <w:szCs w:val="24"/>
          <w:lang w:val="it-IT"/>
        </w:rPr>
        <w:t>semnarea contractului de achiziție publică această ofertă, împreună cu comunicarea transmisă de dumneavoastră, prin care oferta noastră este stabilită câștigă</w:t>
      </w:r>
      <w:r w:rsidR="00054DB3" w:rsidRPr="00CC2019">
        <w:rPr>
          <w:rFonts w:ascii="Times New Roman" w:hAnsi="Times New Roman"/>
          <w:sz w:val="24"/>
          <w:szCs w:val="24"/>
          <w:lang w:val="it-IT"/>
        </w:rPr>
        <w:t>toare, vor constitui un contract angajant între noi.</w:t>
      </w:r>
    </w:p>
    <w:p w14:paraId="32EF5057" w14:textId="4FBA5468" w:rsidR="00054DB3" w:rsidRPr="00CC2019" w:rsidRDefault="00054DB3" w:rsidP="00CC2019">
      <w:pPr>
        <w:spacing w:line="276" w:lineRule="auto"/>
        <w:ind w:firstLine="708"/>
        <w:jc w:val="both"/>
        <w:rPr>
          <w:rFonts w:ascii="Times New Roman" w:hAnsi="Times New Roman"/>
          <w:sz w:val="24"/>
          <w:szCs w:val="24"/>
          <w:lang w:val="it-IT"/>
        </w:rPr>
      </w:pPr>
      <w:r w:rsidRPr="00CC2019">
        <w:rPr>
          <w:rFonts w:ascii="Times New Roman" w:hAnsi="Times New Roman"/>
          <w:sz w:val="24"/>
          <w:szCs w:val="24"/>
          <w:lang w:val="it-IT"/>
        </w:rPr>
        <w:t xml:space="preserve"> 5. Întel</w:t>
      </w:r>
      <w:r w:rsidR="00385480" w:rsidRPr="00CC2019">
        <w:rPr>
          <w:rFonts w:ascii="Times New Roman" w:hAnsi="Times New Roman"/>
          <w:sz w:val="24"/>
          <w:szCs w:val="24"/>
          <w:lang w:val="it-IT"/>
        </w:rPr>
        <w:t>egem că nu sunteți obligați să acceptaț</w:t>
      </w:r>
      <w:r w:rsidR="003A3A32" w:rsidRPr="00CC2019">
        <w:rPr>
          <w:rFonts w:ascii="Times New Roman" w:hAnsi="Times New Roman"/>
          <w:sz w:val="24"/>
          <w:szCs w:val="24"/>
          <w:lang w:val="it-IT"/>
        </w:rPr>
        <w:t>i oferta cu cel mai scăzut preț sau orice altă ofertă pe care o puteț</w:t>
      </w:r>
      <w:r w:rsidRPr="00CC2019">
        <w:rPr>
          <w:rFonts w:ascii="Times New Roman" w:hAnsi="Times New Roman"/>
          <w:sz w:val="24"/>
          <w:szCs w:val="24"/>
          <w:lang w:val="it-IT"/>
        </w:rPr>
        <w:t>i primi.</w:t>
      </w:r>
    </w:p>
    <w:p w14:paraId="21E9F758" w14:textId="77777777" w:rsidR="00E90516" w:rsidRPr="00CC2019" w:rsidRDefault="00E90516" w:rsidP="00CC2019">
      <w:pPr>
        <w:spacing w:line="276" w:lineRule="auto"/>
        <w:ind w:firstLine="720"/>
        <w:jc w:val="both"/>
        <w:rPr>
          <w:rFonts w:ascii="Times New Roman" w:hAnsi="Times New Roman"/>
          <w:sz w:val="24"/>
          <w:szCs w:val="24"/>
          <w:lang w:val="it-IT"/>
        </w:rPr>
      </w:pPr>
    </w:p>
    <w:p w14:paraId="27C2A75D" w14:textId="77777777" w:rsidR="00054DB3" w:rsidRPr="00CC2019" w:rsidRDefault="00054DB3" w:rsidP="00CC2019">
      <w:pPr>
        <w:spacing w:line="276" w:lineRule="auto"/>
        <w:ind w:firstLine="720"/>
        <w:jc w:val="both"/>
        <w:rPr>
          <w:rFonts w:ascii="Times New Roman" w:hAnsi="Times New Roman"/>
          <w:sz w:val="24"/>
          <w:szCs w:val="24"/>
          <w:lang w:val="ro-RO"/>
        </w:rPr>
      </w:pPr>
      <w:r w:rsidRPr="00CC2019">
        <w:rPr>
          <w:rFonts w:ascii="Times New Roman" w:hAnsi="Times New Roman"/>
          <w:sz w:val="24"/>
          <w:szCs w:val="24"/>
          <w:lang w:val="ro-RO"/>
        </w:rPr>
        <w:t>Data _____/_____/_____</w:t>
      </w:r>
    </w:p>
    <w:p w14:paraId="719B5DB2" w14:textId="77777777" w:rsidR="00E90516" w:rsidRPr="00CC2019" w:rsidRDefault="00E90516" w:rsidP="00CC2019">
      <w:pPr>
        <w:spacing w:line="276" w:lineRule="auto"/>
        <w:ind w:firstLine="720"/>
        <w:jc w:val="both"/>
        <w:rPr>
          <w:rFonts w:ascii="Times New Roman" w:hAnsi="Times New Roman"/>
          <w:sz w:val="24"/>
          <w:szCs w:val="24"/>
          <w:lang w:val="ro-RO"/>
        </w:rPr>
      </w:pPr>
    </w:p>
    <w:p w14:paraId="7066575E" w14:textId="77777777" w:rsidR="00054DB3" w:rsidRPr="00CC2019" w:rsidRDefault="00054DB3" w:rsidP="00CC2019">
      <w:pPr>
        <w:spacing w:line="276" w:lineRule="auto"/>
        <w:ind w:firstLine="720"/>
        <w:jc w:val="both"/>
        <w:rPr>
          <w:rFonts w:ascii="Times New Roman" w:hAnsi="Times New Roman"/>
          <w:sz w:val="24"/>
          <w:szCs w:val="24"/>
          <w:lang w:val="ro-RO"/>
        </w:rPr>
      </w:pPr>
      <w:r w:rsidRPr="00CC2019">
        <w:rPr>
          <w:rFonts w:ascii="Times New Roman" w:hAnsi="Times New Roman"/>
          <w:sz w:val="24"/>
          <w:szCs w:val="24"/>
          <w:lang w:val="ro-RO"/>
        </w:rPr>
        <w:t xml:space="preserve">_____________, </w:t>
      </w:r>
      <w:r w:rsidR="00B27ACD" w:rsidRPr="00CC2019">
        <w:rPr>
          <w:rFonts w:ascii="Times New Roman" w:hAnsi="Times New Roman"/>
          <w:sz w:val="24"/>
          <w:szCs w:val="24"/>
          <w:lang w:val="ro-RO"/>
        </w:rPr>
        <w:t>î</w:t>
      </w:r>
      <w:r w:rsidRPr="00CC2019">
        <w:rPr>
          <w:rFonts w:ascii="Times New Roman" w:hAnsi="Times New Roman"/>
          <w:sz w:val="24"/>
          <w:szCs w:val="24"/>
          <w:lang w:val="ro-RO"/>
        </w:rPr>
        <w:t>n calitate de _____________________, legal autorizat sa semnez</w:t>
      </w:r>
    </w:p>
    <w:p w14:paraId="2132ABF5" w14:textId="77777777" w:rsidR="00054DB3" w:rsidRPr="00CC2019" w:rsidRDefault="00054DB3" w:rsidP="00CC2019">
      <w:pPr>
        <w:spacing w:line="276" w:lineRule="auto"/>
        <w:jc w:val="both"/>
        <w:rPr>
          <w:rFonts w:ascii="Times New Roman" w:hAnsi="Times New Roman"/>
          <w:i/>
          <w:sz w:val="24"/>
          <w:szCs w:val="24"/>
          <w:lang w:val="ro-RO"/>
        </w:rPr>
      </w:pPr>
      <w:r w:rsidRPr="00CC2019">
        <w:rPr>
          <w:rFonts w:ascii="Times New Roman" w:hAnsi="Times New Roman"/>
          <w:i/>
          <w:sz w:val="24"/>
          <w:szCs w:val="24"/>
          <w:lang w:val="ro-RO"/>
        </w:rPr>
        <w:t xml:space="preserve">                        (semnatura)</w:t>
      </w:r>
    </w:p>
    <w:p w14:paraId="2FFBA4C1" w14:textId="77777777" w:rsidR="00054DB3" w:rsidRPr="00CC2019" w:rsidRDefault="003A3A32" w:rsidP="00CC2019">
      <w:pPr>
        <w:spacing w:line="276" w:lineRule="auto"/>
        <w:jc w:val="both"/>
        <w:rPr>
          <w:rFonts w:ascii="Times New Roman" w:hAnsi="Times New Roman"/>
          <w:sz w:val="24"/>
          <w:szCs w:val="24"/>
          <w:lang w:val="ro-RO"/>
        </w:rPr>
      </w:pPr>
      <w:r w:rsidRPr="00CC2019">
        <w:rPr>
          <w:rFonts w:ascii="Times New Roman" w:hAnsi="Times New Roman"/>
          <w:sz w:val="24"/>
          <w:szCs w:val="24"/>
          <w:lang w:val="ro-RO"/>
        </w:rPr>
        <w:t>oferta pentru ș</w:t>
      </w:r>
      <w:r w:rsidR="00054DB3" w:rsidRPr="00CC2019">
        <w:rPr>
          <w:rFonts w:ascii="Times New Roman" w:hAnsi="Times New Roman"/>
          <w:sz w:val="24"/>
          <w:szCs w:val="24"/>
          <w:lang w:val="ro-RO"/>
        </w:rPr>
        <w:t xml:space="preserve">i </w:t>
      </w:r>
      <w:r w:rsidR="00B27ACD" w:rsidRPr="00CC2019">
        <w:rPr>
          <w:rFonts w:ascii="Times New Roman" w:hAnsi="Times New Roman"/>
          <w:sz w:val="24"/>
          <w:szCs w:val="24"/>
          <w:lang w:val="ro-RO"/>
        </w:rPr>
        <w:t>î</w:t>
      </w:r>
      <w:r w:rsidR="00054DB3" w:rsidRPr="00CC2019">
        <w:rPr>
          <w:rFonts w:ascii="Times New Roman" w:hAnsi="Times New Roman"/>
          <w:sz w:val="24"/>
          <w:szCs w:val="24"/>
          <w:lang w:val="ro-RO"/>
        </w:rPr>
        <w:t>n numele ____________________________________.</w:t>
      </w:r>
    </w:p>
    <w:p w14:paraId="63EC5647" w14:textId="77777777" w:rsidR="00054DB3" w:rsidRPr="00CC2019" w:rsidRDefault="00054DB3" w:rsidP="00CC2019">
      <w:pPr>
        <w:spacing w:line="276" w:lineRule="auto"/>
        <w:jc w:val="both"/>
        <w:rPr>
          <w:rFonts w:ascii="Times New Roman" w:hAnsi="Times New Roman"/>
          <w:i/>
          <w:sz w:val="24"/>
          <w:szCs w:val="24"/>
          <w:lang w:val="ro-RO"/>
        </w:rPr>
      </w:pPr>
      <w:r w:rsidRPr="00CC2019">
        <w:rPr>
          <w:rFonts w:ascii="Times New Roman" w:hAnsi="Times New Roman"/>
          <w:sz w:val="24"/>
          <w:szCs w:val="24"/>
          <w:lang w:val="ro-RO"/>
        </w:rPr>
        <w:t xml:space="preserve">                                                       </w:t>
      </w:r>
      <w:r w:rsidRPr="00CC2019">
        <w:rPr>
          <w:rFonts w:ascii="Times New Roman" w:hAnsi="Times New Roman"/>
          <w:i/>
          <w:sz w:val="24"/>
          <w:szCs w:val="24"/>
          <w:lang w:val="ro-RO"/>
        </w:rPr>
        <w:t>(denumirea/numele ofertantului)</w:t>
      </w:r>
    </w:p>
    <w:p w14:paraId="7CB6DDA5" w14:textId="639A66F3" w:rsidR="00E5056B" w:rsidRPr="001F4353" w:rsidRDefault="008522D3" w:rsidP="00CC2019">
      <w:pPr>
        <w:spacing w:line="276" w:lineRule="auto"/>
        <w:jc w:val="right"/>
        <w:rPr>
          <w:rFonts w:ascii="Times New Roman" w:hAnsi="Times New Roman"/>
          <w:i/>
          <w:noProof/>
          <w:sz w:val="24"/>
          <w:szCs w:val="24"/>
        </w:rPr>
      </w:pPr>
      <w:r w:rsidRPr="00CC2019">
        <w:rPr>
          <w:rFonts w:ascii="Times New Roman" w:hAnsi="Times New Roman"/>
          <w:noProof/>
          <w:sz w:val="24"/>
          <w:szCs w:val="24"/>
        </w:rPr>
        <mc:AlternateContent>
          <mc:Choice Requires="wps">
            <w:drawing>
              <wp:anchor distT="0" distB="0" distL="114300" distR="114300" simplePos="0" relativeHeight="251657728" behindDoc="1" locked="0" layoutInCell="1" allowOverlap="1" wp14:anchorId="6C1B9032" wp14:editId="7877B1D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CC2019">
        <w:rPr>
          <w:rFonts w:ascii="Times New Roman" w:hAnsi="Times New Roman"/>
          <w:b/>
          <w:sz w:val="24"/>
          <w:szCs w:val="24"/>
          <w:lang w:val="ro-RO"/>
        </w:rPr>
        <w:br w:type="page"/>
      </w:r>
      <w:r w:rsidR="00E5056B" w:rsidRPr="001F4353">
        <w:rPr>
          <w:rStyle w:val="PageNumber"/>
          <w:rFonts w:ascii="Times New Roman" w:hAnsi="Times New Roman"/>
          <w:b/>
          <w:i/>
          <w:sz w:val="24"/>
          <w:szCs w:val="24"/>
        </w:rPr>
        <w:lastRenderedPageBreak/>
        <w:t>FORMULARUL nr.</w:t>
      </w:r>
      <w:r w:rsidR="003A3A32" w:rsidRPr="001F4353">
        <w:rPr>
          <w:rStyle w:val="PageNumber"/>
          <w:rFonts w:ascii="Times New Roman" w:hAnsi="Times New Roman"/>
          <w:b/>
          <w:i/>
          <w:sz w:val="24"/>
          <w:szCs w:val="24"/>
        </w:rPr>
        <w:t xml:space="preserve"> </w:t>
      </w:r>
      <w:r w:rsidR="007C03AD">
        <w:rPr>
          <w:rStyle w:val="PageNumber"/>
          <w:rFonts w:ascii="Times New Roman" w:hAnsi="Times New Roman"/>
          <w:b/>
          <w:i/>
          <w:sz w:val="24"/>
          <w:szCs w:val="24"/>
        </w:rPr>
        <w:t>2</w:t>
      </w:r>
    </w:p>
    <w:p w14:paraId="0E620CD0" w14:textId="77777777" w:rsidR="00E5056B" w:rsidRPr="001F4353" w:rsidRDefault="00E5056B" w:rsidP="00E5056B">
      <w:pPr>
        <w:jc w:val="both"/>
        <w:rPr>
          <w:rFonts w:ascii="Times New Roman" w:hAnsi="Times New Roman"/>
          <w:i/>
          <w:noProof/>
          <w:sz w:val="24"/>
          <w:szCs w:val="24"/>
        </w:rPr>
      </w:pPr>
      <w:r w:rsidRPr="001F4353">
        <w:rPr>
          <w:rFonts w:ascii="Times New Roman" w:hAnsi="Times New Roman"/>
          <w:i/>
          <w:noProof/>
          <w:sz w:val="24"/>
          <w:szCs w:val="24"/>
        </w:rPr>
        <w:t>Operator Economic</w:t>
      </w:r>
    </w:p>
    <w:p w14:paraId="6292436E" w14:textId="77777777" w:rsidR="00E5056B" w:rsidRPr="001F4353" w:rsidRDefault="00E5056B" w:rsidP="00E5056B">
      <w:pPr>
        <w:jc w:val="both"/>
        <w:rPr>
          <w:rFonts w:ascii="Times New Roman" w:hAnsi="Times New Roman"/>
          <w:i/>
          <w:noProof/>
          <w:sz w:val="24"/>
          <w:szCs w:val="24"/>
        </w:rPr>
      </w:pPr>
      <w:r w:rsidRPr="001F4353">
        <w:rPr>
          <w:rFonts w:ascii="Times New Roman" w:hAnsi="Times New Roman"/>
          <w:i/>
          <w:noProof/>
          <w:sz w:val="24"/>
          <w:szCs w:val="24"/>
        </w:rPr>
        <w:t>..........................</w:t>
      </w:r>
    </w:p>
    <w:p w14:paraId="2031B1D3" w14:textId="77777777" w:rsidR="00E5056B" w:rsidRPr="001F4353" w:rsidRDefault="00E5056B" w:rsidP="00E5056B">
      <w:pPr>
        <w:jc w:val="both"/>
        <w:rPr>
          <w:rFonts w:ascii="Times New Roman" w:hAnsi="Times New Roman"/>
          <w:i/>
          <w:noProof/>
          <w:sz w:val="24"/>
          <w:szCs w:val="24"/>
        </w:rPr>
      </w:pPr>
      <w:r w:rsidRPr="001F4353">
        <w:rPr>
          <w:rFonts w:ascii="Times New Roman" w:hAnsi="Times New Roman"/>
          <w:i/>
          <w:noProof/>
          <w:sz w:val="24"/>
          <w:szCs w:val="24"/>
        </w:rPr>
        <w:t>(denumirea)</w:t>
      </w:r>
    </w:p>
    <w:p w14:paraId="2D7F9D7B" w14:textId="77777777" w:rsidR="00E5056B" w:rsidRPr="001F4353" w:rsidRDefault="00E5056B" w:rsidP="00C919EF">
      <w:pPr>
        <w:pStyle w:val="Heading2"/>
        <w:numPr>
          <w:ilvl w:val="0"/>
          <w:numId w:val="0"/>
        </w:numPr>
        <w:rPr>
          <w:rFonts w:ascii="Times New Roman" w:hAnsi="Times New Roman"/>
          <w:b w:val="0"/>
          <w:bCs/>
          <w:i/>
          <w:sz w:val="24"/>
          <w:szCs w:val="24"/>
        </w:rPr>
      </w:pPr>
    </w:p>
    <w:p w14:paraId="1958FD86" w14:textId="52546EB3" w:rsidR="00755E22" w:rsidRPr="001A0058" w:rsidRDefault="00E5056B" w:rsidP="001A0058">
      <w:pPr>
        <w:ind w:left="720" w:right="1440" w:firstLine="720"/>
        <w:jc w:val="center"/>
        <w:outlineLvl w:val="0"/>
        <w:rPr>
          <w:rFonts w:ascii="Times New Roman" w:hAnsi="Times New Roman"/>
          <w:b/>
          <w:bCs/>
          <w:i/>
          <w:sz w:val="24"/>
          <w:szCs w:val="24"/>
        </w:rPr>
      </w:pPr>
      <w:r w:rsidRPr="001F4353">
        <w:rPr>
          <w:rFonts w:ascii="Times New Roman" w:hAnsi="Times New Roman"/>
          <w:b/>
          <w:bCs/>
          <w:i/>
          <w:sz w:val="24"/>
          <w:szCs w:val="24"/>
        </w:rPr>
        <w:t xml:space="preserve">CENTRALIZATOR DE PREŢURI </w:t>
      </w:r>
    </w:p>
    <w:tbl>
      <w:tblPr>
        <w:tblW w:w="10066"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3573"/>
        <w:gridCol w:w="709"/>
        <w:gridCol w:w="1417"/>
        <w:gridCol w:w="1843"/>
        <w:gridCol w:w="1984"/>
      </w:tblGrid>
      <w:tr w:rsidR="003623FB" w:rsidRPr="001F4353" w14:paraId="5762EEAC" w14:textId="77777777" w:rsidTr="00F1010B">
        <w:tc>
          <w:tcPr>
            <w:tcW w:w="540" w:type="dxa"/>
            <w:vAlign w:val="center"/>
          </w:tcPr>
          <w:p w14:paraId="0602C29E" w14:textId="51C320A1" w:rsidR="003623FB" w:rsidRPr="001F4353" w:rsidRDefault="003623FB" w:rsidP="00371DF2">
            <w:pPr>
              <w:overflowPunct/>
              <w:autoSpaceDE/>
              <w:autoSpaceDN/>
              <w:adjustRightInd/>
              <w:jc w:val="center"/>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Nr</w:t>
            </w:r>
            <w:r w:rsidRPr="001F4353">
              <w:rPr>
                <w:rFonts w:ascii="Times New Roman" w:eastAsia="Calibri" w:hAnsi="Times New Roman"/>
                <w:b/>
                <w:iCs/>
                <w:sz w:val="24"/>
                <w:szCs w:val="24"/>
                <w:highlight w:val="yellow"/>
                <w:lang w:val="ro-RO"/>
              </w:rPr>
              <w:t xml:space="preserve"> </w:t>
            </w:r>
            <w:r w:rsidR="001F4353">
              <w:rPr>
                <w:rFonts w:ascii="Times New Roman" w:eastAsia="Calibri" w:hAnsi="Times New Roman"/>
                <w:b/>
                <w:iCs/>
                <w:sz w:val="24"/>
                <w:szCs w:val="24"/>
                <w:lang w:val="ro-RO"/>
              </w:rPr>
              <w:t>lot</w:t>
            </w:r>
          </w:p>
        </w:tc>
        <w:tc>
          <w:tcPr>
            <w:tcW w:w="3573" w:type="dxa"/>
            <w:vAlign w:val="center"/>
          </w:tcPr>
          <w:p w14:paraId="32F0DF12" w14:textId="77777777" w:rsidR="003623FB" w:rsidRPr="001F4353" w:rsidRDefault="003623FB" w:rsidP="00371DF2">
            <w:pPr>
              <w:overflowPunct/>
              <w:autoSpaceDE/>
              <w:autoSpaceDN/>
              <w:adjustRightInd/>
              <w:jc w:val="center"/>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Denumirea serviciului</w:t>
            </w:r>
          </w:p>
        </w:tc>
        <w:tc>
          <w:tcPr>
            <w:tcW w:w="709" w:type="dxa"/>
            <w:vAlign w:val="center"/>
          </w:tcPr>
          <w:p w14:paraId="1F320D55" w14:textId="77777777" w:rsidR="003623FB" w:rsidRPr="001F4353" w:rsidRDefault="003623FB" w:rsidP="00DB47BD">
            <w:pPr>
              <w:overflowPunct/>
              <w:autoSpaceDE/>
              <w:autoSpaceDN/>
              <w:adjustRightInd/>
              <w:jc w:val="center"/>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UM</w:t>
            </w:r>
          </w:p>
        </w:tc>
        <w:tc>
          <w:tcPr>
            <w:tcW w:w="1417" w:type="dxa"/>
            <w:vAlign w:val="center"/>
          </w:tcPr>
          <w:p w14:paraId="5E363C3C" w14:textId="77777777" w:rsidR="003623FB" w:rsidRPr="001F4353" w:rsidRDefault="003623FB" w:rsidP="00371DF2">
            <w:pPr>
              <w:overflowPunct/>
              <w:autoSpaceDE/>
              <w:autoSpaceDN/>
              <w:adjustRightInd/>
              <w:jc w:val="center"/>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Cantitatea solicitată</w:t>
            </w:r>
          </w:p>
          <w:p w14:paraId="61B1B923" w14:textId="77777777" w:rsidR="003623FB" w:rsidRPr="001F4353" w:rsidRDefault="003623FB" w:rsidP="00371DF2">
            <w:pPr>
              <w:overflowPunct/>
              <w:autoSpaceDE/>
              <w:autoSpaceDN/>
              <w:adjustRightInd/>
              <w:jc w:val="center"/>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U.M</w:t>
            </w:r>
          </w:p>
        </w:tc>
        <w:tc>
          <w:tcPr>
            <w:tcW w:w="1843" w:type="dxa"/>
            <w:vAlign w:val="center"/>
          </w:tcPr>
          <w:p w14:paraId="7A1870C4" w14:textId="77777777" w:rsidR="003623FB" w:rsidRPr="001F4353" w:rsidRDefault="003623FB" w:rsidP="00371DF2">
            <w:pPr>
              <w:overflowPunct/>
              <w:autoSpaceDE/>
              <w:autoSpaceDN/>
              <w:adjustRightInd/>
              <w:jc w:val="center"/>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Preț unitar RON fără TVA</w:t>
            </w:r>
          </w:p>
        </w:tc>
        <w:tc>
          <w:tcPr>
            <w:tcW w:w="1984" w:type="dxa"/>
            <w:vAlign w:val="center"/>
          </w:tcPr>
          <w:p w14:paraId="16AB157A" w14:textId="77777777" w:rsidR="003623FB" w:rsidRPr="001F4353" w:rsidRDefault="003623FB" w:rsidP="00371DF2">
            <w:pPr>
              <w:overflowPunct/>
              <w:autoSpaceDE/>
              <w:autoSpaceDN/>
              <w:adjustRightInd/>
              <w:jc w:val="center"/>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Preț total RON</w:t>
            </w:r>
          </w:p>
          <w:p w14:paraId="3C63AFFA" w14:textId="77777777" w:rsidR="003623FB" w:rsidRPr="001F4353" w:rsidRDefault="003623FB" w:rsidP="00371DF2">
            <w:pPr>
              <w:overflowPunct/>
              <w:autoSpaceDE/>
              <w:autoSpaceDN/>
              <w:adjustRightInd/>
              <w:jc w:val="center"/>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fără TVA</w:t>
            </w:r>
          </w:p>
        </w:tc>
      </w:tr>
      <w:tr w:rsidR="003623FB" w:rsidRPr="001F4353" w14:paraId="740C555B" w14:textId="77777777" w:rsidTr="00F1010B">
        <w:tc>
          <w:tcPr>
            <w:tcW w:w="540" w:type="dxa"/>
          </w:tcPr>
          <w:p w14:paraId="096B290F" w14:textId="77777777" w:rsidR="003623FB" w:rsidRPr="001F4353" w:rsidRDefault="003623FB" w:rsidP="00F1010B">
            <w:pPr>
              <w:overflowPunct/>
              <w:autoSpaceDE/>
              <w:autoSpaceDN/>
              <w:adjustRightInd/>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0</w:t>
            </w:r>
          </w:p>
        </w:tc>
        <w:tc>
          <w:tcPr>
            <w:tcW w:w="3573" w:type="dxa"/>
          </w:tcPr>
          <w:p w14:paraId="6F12DF7D" w14:textId="77777777" w:rsidR="003623FB" w:rsidRPr="001F4353" w:rsidRDefault="003623FB" w:rsidP="00F1010B">
            <w:pPr>
              <w:overflowPunct/>
              <w:autoSpaceDE/>
              <w:autoSpaceDN/>
              <w:adjustRightInd/>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1</w:t>
            </w:r>
          </w:p>
        </w:tc>
        <w:tc>
          <w:tcPr>
            <w:tcW w:w="709" w:type="dxa"/>
          </w:tcPr>
          <w:p w14:paraId="31A4D5FD" w14:textId="7AEA9929" w:rsidR="003623FB" w:rsidRPr="001F4353" w:rsidRDefault="003623FB" w:rsidP="00F1010B">
            <w:pPr>
              <w:overflowPunct/>
              <w:autoSpaceDE/>
              <w:autoSpaceDN/>
              <w:adjustRightInd/>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2</w:t>
            </w:r>
          </w:p>
        </w:tc>
        <w:tc>
          <w:tcPr>
            <w:tcW w:w="1417" w:type="dxa"/>
          </w:tcPr>
          <w:p w14:paraId="1BB21F95" w14:textId="258778CC" w:rsidR="003623FB" w:rsidRPr="001F4353" w:rsidRDefault="003623FB" w:rsidP="00F1010B">
            <w:pPr>
              <w:overflowPunct/>
              <w:autoSpaceDE/>
              <w:autoSpaceDN/>
              <w:adjustRightInd/>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3</w:t>
            </w:r>
          </w:p>
        </w:tc>
        <w:tc>
          <w:tcPr>
            <w:tcW w:w="1843" w:type="dxa"/>
          </w:tcPr>
          <w:p w14:paraId="1B725459" w14:textId="6D2D85B3" w:rsidR="003623FB" w:rsidRPr="001F4353" w:rsidRDefault="003623FB" w:rsidP="00F1010B">
            <w:pPr>
              <w:overflowPunct/>
              <w:autoSpaceDE/>
              <w:autoSpaceDN/>
              <w:adjustRightInd/>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4</w:t>
            </w:r>
          </w:p>
        </w:tc>
        <w:tc>
          <w:tcPr>
            <w:tcW w:w="1984" w:type="dxa"/>
          </w:tcPr>
          <w:p w14:paraId="0C1A9D2C" w14:textId="6AADBFFA" w:rsidR="003623FB" w:rsidRPr="001F4353" w:rsidRDefault="003623FB" w:rsidP="00F1010B">
            <w:pPr>
              <w:overflowPunct/>
              <w:autoSpaceDE/>
              <w:autoSpaceDN/>
              <w:adjustRightInd/>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5=3*4</w:t>
            </w:r>
          </w:p>
        </w:tc>
      </w:tr>
      <w:tr w:rsidR="00E11588" w:rsidRPr="001F4353" w14:paraId="1299B885" w14:textId="77777777" w:rsidTr="00083263">
        <w:trPr>
          <w:trHeight w:val="710"/>
        </w:trPr>
        <w:tc>
          <w:tcPr>
            <w:tcW w:w="540" w:type="dxa"/>
            <w:vAlign w:val="center"/>
          </w:tcPr>
          <w:p w14:paraId="5877D609" w14:textId="77777777" w:rsidR="00E11588" w:rsidRPr="00E11588" w:rsidRDefault="00E11588" w:rsidP="00E11588">
            <w:pPr>
              <w:overflowPunct/>
              <w:autoSpaceDE/>
              <w:autoSpaceDN/>
              <w:adjustRightInd/>
              <w:textAlignment w:val="auto"/>
              <w:rPr>
                <w:rFonts w:ascii="Times New Roman" w:eastAsia="Calibri" w:hAnsi="Times New Roman"/>
                <w:bCs/>
                <w:iCs/>
                <w:sz w:val="24"/>
                <w:szCs w:val="24"/>
                <w:lang w:val="ro-RO"/>
              </w:rPr>
            </w:pPr>
          </w:p>
          <w:p w14:paraId="2F60A4E5" w14:textId="40535886" w:rsidR="00E11588" w:rsidRPr="00E11588" w:rsidRDefault="00E11588" w:rsidP="00E11588">
            <w:pPr>
              <w:overflowPunct/>
              <w:autoSpaceDE/>
              <w:autoSpaceDN/>
              <w:adjustRightInd/>
              <w:textAlignment w:val="auto"/>
              <w:rPr>
                <w:rFonts w:ascii="Times New Roman" w:eastAsia="Calibri" w:hAnsi="Times New Roman"/>
                <w:bCs/>
                <w:iCs/>
                <w:sz w:val="24"/>
                <w:szCs w:val="24"/>
                <w:lang w:val="ro-RO"/>
              </w:rPr>
            </w:pPr>
            <w:r w:rsidRPr="00E11588">
              <w:rPr>
                <w:rFonts w:ascii="Times New Roman" w:eastAsia="Calibri" w:hAnsi="Times New Roman"/>
                <w:bCs/>
                <w:iCs/>
                <w:sz w:val="24"/>
                <w:szCs w:val="24"/>
                <w:lang w:val="ro-RO"/>
              </w:rPr>
              <w:t>1</w:t>
            </w:r>
          </w:p>
          <w:p w14:paraId="183382FD" w14:textId="5D73D8DC" w:rsidR="00E11588" w:rsidRPr="00E11588" w:rsidRDefault="00E11588" w:rsidP="00E11588">
            <w:pPr>
              <w:rPr>
                <w:rFonts w:ascii="Times New Roman" w:eastAsia="Calibri" w:hAnsi="Times New Roman"/>
                <w:bCs/>
                <w:sz w:val="24"/>
                <w:szCs w:val="24"/>
                <w:lang w:val="ro-RO"/>
              </w:rPr>
            </w:pPr>
          </w:p>
        </w:tc>
        <w:tc>
          <w:tcPr>
            <w:tcW w:w="3573" w:type="dxa"/>
            <w:vAlign w:val="center"/>
          </w:tcPr>
          <w:p w14:paraId="0B34F25D" w14:textId="38B1339A" w:rsidR="00E11588" w:rsidRPr="00B047C4" w:rsidRDefault="00E11588" w:rsidP="00B047C4">
            <w:pPr>
              <w:tabs>
                <w:tab w:val="left" w:pos="1020"/>
                <w:tab w:val="left" w:pos="2709"/>
                <w:tab w:val="left" w:pos="3514"/>
                <w:tab w:val="left" w:pos="4294"/>
                <w:tab w:val="left" w:pos="5907"/>
                <w:tab w:val="left" w:pos="7610"/>
                <w:tab w:val="left" w:pos="12663"/>
                <w:tab w:val="left" w:pos="14195"/>
              </w:tabs>
              <w:rPr>
                <w:rFonts w:ascii="Times New Roman" w:hAnsi="Times New Roman"/>
                <w:sz w:val="24"/>
                <w:szCs w:val="24"/>
                <w:lang w:val="ro-RO" w:eastAsia="zh-CN"/>
              </w:rPr>
            </w:pPr>
            <w:r>
              <w:rPr>
                <w:rFonts w:ascii="Times New Roman" w:eastAsia="Calibri" w:hAnsi="Times New Roman"/>
                <w:sz w:val="24"/>
                <w:szCs w:val="24"/>
                <w:lang w:val="ro-RO"/>
              </w:rPr>
              <w:t xml:space="preserve">Lot  1  - </w:t>
            </w:r>
            <w:r w:rsidRPr="00B047C4">
              <w:rPr>
                <w:rFonts w:ascii="Times New Roman" w:eastAsia="Calibri" w:hAnsi="Times New Roman"/>
                <w:sz w:val="24"/>
                <w:szCs w:val="24"/>
                <w:lang w:val="ro-RO"/>
              </w:rPr>
              <w:t>Tabla interactiva digitala</w:t>
            </w:r>
          </w:p>
        </w:tc>
        <w:tc>
          <w:tcPr>
            <w:tcW w:w="709" w:type="dxa"/>
            <w:vAlign w:val="center"/>
          </w:tcPr>
          <w:p w14:paraId="5A37A93E" w14:textId="7EA7075F" w:rsidR="00E11588" w:rsidRPr="00B047C4" w:rsidRDefault="00E11588" w:rsidP="00DA6723">
            <w:pPr>
              <w:overflowPunct/>
              <w:autoSpaceDE/>
              <w:autoSpaceDN/>
              <w:adjustRightInd/>
              <w:textAlignment w:val="auto"/>
              <w:rPr>
                <w:rFonts w:ascii="Times New Roman" w:eastAsia="Calibri" w:hAnsi="Times New Roman"/>
                <w:sz w:val="24"/>
                <w:szCs w:val="24"/>
                <w:lang w:val="ro-RO"/>
              </w:rPr>
            </w:pPr>
            <w:r w:rsidRPr="00B047C4">
              <w:rPr>
                <w:rFonts w:ascii="Times New Roman" w:eastAsia="Calibri" w:hAnsi="Times New Roman"/>
                <w:sz w:val="24"/>
                <w:szCs w:val="24"/>
                <w:lang w:val="ro-RO"/>
              </w:rPr>
              <w:t>buc</w:t>
            </w:r>
          </w:p>
        </w:tc>
        <w:tc>
          <w:tcPr>
            <w:tcW w:w="1417" w:type="dxa"/>
            <w:vAlign w:val="center"/>
          </w:tcPr>
          <w:p w14:paraId="24649188" w14:textId="7B34DBB2" w:rsidR="00E11588" w:rsidRPr="00B047C4" w:rsidRDefault="00E11588" w:rsidP="00DA6723">
            <w:pPr>
              <w:overflowPunct/>
              <w:autoSpaceDE/>
              <w:autoSpaceDN/>
              <w:adjustRightInd/>
              <w:jc w:val="center"/>
              <w:textAlignment w:val="auto"/>
              <w:rPr>
                <w:rFonts w:ascii="Times New Roman" w:eastAsia="Calibri" w:hAnsi="Times New Roman"/>
                <w:bCs/>
                <w:sz w:val="24"/>
                <w:szCs w:val="24"/>
                <w:lang w:val="ro-RO"/>
              </w:rPr>
            </w:pPr>
            <w:r w:rsidRPr="00B047C4">
              <w:rPr>
                <w:rFonts w:ascii="Times New Roman" w:eastAsia="Calibri" w:hAnsi="Times New Roman"/>
                <w:bCs/>
                <w:sz w:val="24"/>
                <w:szCs w:val="24"/>
                <w:lang w:val="ro-RO"/>
              </w:rPr>
              <w:t>1</w:t>
            </w:r>
          </w:p>
        </w:tc>
        <w:tc>
          <w:tcPr>
            <w:tcW w:w="1843" w:type="dxa"/>
            <w:vAlign w:val="center"/>
          </w:tcPr>
          <w:p w14:paraId="412FD85C" w14:textId="77777777" w:rsidR="00E11588" w:rsidRPr="00B047C4" w:rsidRDefault="00E11588" w:rsidP="00DA6723">
            <w:pPr>
              <w:overflowPunct/>
              <w:autoSpaceDE/>
              <w:autoSpaceDN/>
              <w:adjustRightInd/>
              <w:textAlignment w:val="auto"/>
              <w:rPr>
                <w:rFonts w:ascii="Times New Roman" w:eastAsia="Calibri" w:hAnsi="Times New Roman"/>
                <w:bCs/>
                <w:sz w:val="24"/>
                <w:szCs w:val="24"/>
                <w:lang w:val="ro-RO"/>
              </w:rPr>
            </w:pPr>
            <w:r w:rsidRPr="00B047C4">
              <w:rPr>
                <w:rFonts w:ascii="Times New Roman" w:eastAsia="Calibri" w:hAnsi="Times New Roman"/>
                <w:bCs/>
                <w:i/>
                <w:sz w:val="24"/>
                <w:szCs w:val="24"/>
                <w:lang w:val="ro-RO"/>
              </w:rPr>
              <w:t>se completează de către ofertant</w:t>
            </w:r>
          </w:p>
        </w:tc>
        <w:tc>
          <w:tcPr>
            <w:tcW w:w="1984" w:type="dxa"/>
            <w:vAlign w:val="center"/>
          </w:tcPr>
          <w:p w14:paraId="638C25F9" w14:textId="77777777" w:rsidR="00E11588" w:rsidRPr="00B047C4" w:rsidRDefault="00E11588" w:rsidP="00DA6723">
            <w:pPr>
              <w:overflowPunct/>
              <w:autoSpaceDE/>
              <w:autoSpaceDN/>
              <w:adjustRightInd/>
              <w:textAlignment w:val="auto"/>
              <w:rPr>
                <w:rFonts w:ascii="Times New Roman" w:eastAsia="Calibri" w:hAnsi="Times New Roman"/>
                <w:bCs/>
                <w:sz w:val="24"/>
                <w:szCs w:val="24"/>
                <w:lang w:val="ro-RO"/>
              </w:rPr>
            </w:pPr>
            <w:r w:rsidRPr="00B047C4">
              <w:rPr>
                <w:rFonts w:ascii="Times New Roman" w:eastAsia="Calibri" w:hAnsi="Times New Roman"/>
                <w:bCs/>
                <w:i/>
                <w:sz w:val="24"/>
                <w:szCs w:val="24"/>
                <w:lang w:val="ro-RO"/>
              </w:rPr>
              <w:t>se completează de către ofertant</w:t>
            </w:r>
          </w:p>
        </w:tc>
      </w:tr>
      <w:tr w:rsidR="00E11588" w:rsidRPr="001F4353" w14:paraId="504CE4BA" w14:textId="77777777" w:rsidTr="00083263">
        <w:trPr>
          <w:trHeight w:val="710"/>
        </w:trPr>
        <w:tc>
          <w:tcPr>
            <w:tcW w:w="540" w:type="dxa"/>
            <w:vAlign w:val="center"/>
          </w:tcPr>
          <w:p w14:paraId="0C254E91" w14:textId="085AEA72" w:rsidR="00E11588" w:rsidRPr="00E11588" w:rsidRDefault="00E11588" w:rsidP="007C03AD">
            <w:pPr>
              <w:rPr>
                <w:rFonts w:ascii="Times New Roman" w:eastAsia="Calibri" w:hAnsi="Times New Roman"/>
                <w:bCs/>
                <w:iCs/>
                <w:sz w:val="24"/>
                <w:szCs w:val="24"/>
                <w:lang w:val="ro-RO"/>
              </w:rPr>
            </w:pPr>
            <w:r w:rsidRPr="00E11588">
              <w:rPr>
                <w:rFonts w:ascii="Times New Roman" w:eastAsia="Calibri" w:hAnsi="Times New Roman"/>
                <w:bCs/>
                <w:iCs/>
                <w:sz w:val="24"/>
                <w:szCs w:val="24"/>
                <w:lang w:val="ro-RO"/>
              </w:rPr>
              <w:t>2</w:t>
            </w:r>
          </w:p>
        </w:tc>
        <w:tc>
          <w:tcPr>
            <w:tcW w:w="3573" w:type="dxa"/>
            <w:vAlign w:val="center"/>
          </w:tcPr>
          <w:p w14:paraId="0E43D949" w14:textId="36E1A06C" w:rsidR="00E11588" w:rsidRPr="00B047C4" w:rsidRDefault="00E11588" w:rsidP="007C03AD">
            <w:pPr>
              <w:overflowPunct/>
              <w:autoSpaceDE/>
              <w:autoSpaceDN/>
              <w:adjustRightInd/>
              <w:textAlignment w:val="auto"/>
              <w:rPr>
                <w:rFonts w:ascii="Times New Roman" w:hAnsi="Times New Roman"/>
                <w:sz w:val="24"/>
                <w:szCs w:val="24"/>
                <w:lang w:val="ro-RO" w:eastAsia="zh-CN"/>
              </w:rPr>
            </w:pPr>
            <w:r>
              <w:rPr>
                <w:rFonts w:ascii="Times New Roman" w:eastAsia="Calibri" w:hAnsi="Times New Roman"/>
                <w:sz w:val="24"/>
                <w:szCs w:val="24"/>
                <w:lang w:val="ro-RO"/>
              </w:rPr>
              <w:t xml:space="preserve">Lot  2 - </w:t>
            </w:r>
            <w:proofErr w:type="spellStart"/>
            <w:r w:rsidRPr="00B047C4">
              <w:rPr>
                <w:rFonts w:ascii="Times New Roman" w:hAnsi="Times New Roman"/>
                <w:sz w:val="24"/>
                <w:szCs w:val="24"/>
                <w:lang w:val="ro-RO" w:eastAsia="zh-CN"/>
              </w:rPr>
              <w:t>Căsti</w:t>
            </w:r>
            <w:proofErr w:type="spellEnd"/>
            <w:r w:rsidRPr="00B047C4">
              <w:rPr>
                <w:rFonts w:ascii="Times New Roman" w:hAnsi="Times New Roman"/>
                <w:sz w:val="24"/>
                <w:szCs w:val="24"/>
                <w:lang w:val="ro-RO" w:eastAsia="zh-CN"/>
              </w:rPr>
              <w:t>/ochelari VR</w:t>
            </w:r>
          </w:p>
        </w:tc>
        <w:tc>
          <w:tcPr>
            <w:tcW w:w="709" w:type="dxa"/>
            <w:vAlign w:val="center"/>
          </w:tcPr>
          <w:p w14:paraId="5BF3795E" w14:textId="7AD2A602" w:rsidR="00E11588" w:rsidRPr="00B047C4" w:rsidRDefault="00E11588" w:rsidP="007C03AD">
            <w:pPr>
              <w:overflowPunct/>
              <w:autoSpaceDE/>
              <w:autoSpaceDN/>
              <w:adjustRightInd/>
              <w:textAlignment w:val="auto"/>
              <w:rPr>
                <w:rFonts w:ascii="Times New Roman" w:eastAsia="Calibri" w:hAnsi="Times New Roman"/>
                <w:sz w:val="24"/>
                <w:szCs w:val="24"/>
                <w:lang w:val="ro-RO"/>
              </w:rPr>
            </w:pPr>
            <w:r w:rsidRPr="00B047C4">
              <w:rPr>
                <w:rFonts w:ascii="Times New Roman" w:eastAsia="Calibri" w:hAnsi="Times New Roman"/>
                <w:sz w:val="24"/>
                <w:szCs w:val="24"/>
                <w:lang w:val="ro-RO"/>
              </w:rPr>
              <w:t>buc</w:t>
            </w:r>
          </w:p>
        </w:tc>
        <w:tc>
          <w:tcPr>
            <w:tcW w:w="1417" w:type="dxa"/>
            <w:vAlign w:val="center"/>
          </w:tcPr>
          <w:p w14:paraId="2683FFAA" w14:textId="3BECD087" w:rsidR="00E11588" w:rsidRPr="00B047C4" w:rsidRDefault="00E11588" w:rsidP="007C03AD">
            <w:pPr>
              <w:overflowPunct/>
              <w:autoSpaceDE/>
              <w:autoSpaceDN/>
              <w:adjustRightInd/>
              <w:jc w:val="center"/>
              <w:textAlignment w:val="auto"/>
              <w:rPr>
                <w:rFonts w:ascii="Times New Roman" w:eastAsia="Calibri" w:hAnsi="Times New Roman"/>
                <w:bCs/>
                <w:sz w:val="24"/>
                <w:szCs w:val="24"/>
                <w:lang w:val="ro-RO"/>
              </w:rPr>
            </w:pPr>
            <w:r>
              <w:rPr>
                <w:rFonts w:ascii="Times New Roman" w:eastAsia="Calibri" w:hAnsi="Times New Roman"/>
                <w:bCs/>
                <w:sz w:val="24"/>
                <w:szCs w:val="24"/>
                <w:lang w:val="ro-RO"/>
              </w:rPr>
              <w:t>2</w:t>
            </w:r>
          </w:p>
        </w:tc>
        <w:tc>
          <w:tcPr>
            <w:tcW w:w="1843" w:type="dxa"/>
            <w:vAlign w:val="center"/>
          </w:tcPr>
          <w:p w14:paraId="30F3E18B" w14:textId="7DB90E71" w:rsidR="00E11588" w:rsidRPr="00B047C4" w:rsidRDefault="00E11588" w:rsidP="007C03AD">
            <w:pPr>
              <w:overflowPunct/>
              <w:autoSpaceDE/>
              <w:autoSpaceDN/>
              <w:adjustRightInd/>
              <w:textAlignment w:val="auto"/>
              <w:rPr>
                <w:rFonts w:ascii="Times New Roman" w:eastAsia="Calibri" w:hAnsi="Times New Roman"/>
                <w:bCs/>
                <w:i/>
                <w:sz w:val="24"/>
                <w:szCs w:val="24"/>
                <w:lang w:val="ro-RO"/>
              </w:rPr>
            </w:pPr>
            <w:r w:rsidRPr="00B047C4">
              <w:rPr>
                <w:rFonts w:ascii="Times New Roman" w:eastAsia="Calibri" w:hAnsi="Times New Roman"/>
                <w:bCs/>
                <w:i/>
                <w:sz w:val="24"/>
                <w:szCs w:val="24"/>
                <w:lang w:val="ro-RO"/>
              </w:rPr>
              <w:t>se completează de către ofertant</w:t>
            </w:r>
          </w:p>
        </w:tc>
        <w:tc>
          <w:tcPr>
            <w:tcW w:w="1984" w:type="dxa"/>
            <w:vAlign w:val="center"/>
          </w:tcPr>
          <w:p w14:paraId="17206199" w14:textId="3F6C0CAC" w:rsidR="00E11588" w:rsidRPr="00B047C4" w:rsidRDefault="00E11588" w:rsidP="007C03AD">
            <w:pPr>
              <w:overflowPunct/>
              <w:autoSpaceDE/>
              <w:autoSpaceDN/>
              <w:adjustRightInd/>
              <w:textAlignment w:val="auto"/>
              <w:rPr>
                <w:rFonts w:ascii="Times New Roman" w:eastAsia="Calibri" w:hAnsi="Times New Roman"/>
                <w:bCs/>
                <w:i/>
                <w:sz w:val="24"/>
                <w:szCs w:val="24"/>
                <w:lang w:val="ro-RO"/>
              </w:rPr>
            </w:pPr>
            <w:r w:rsidRPr="00B047C4">
              <w:rPr>
                <w:rFonts w:ascii="Times New Roman" w:eastAsia="Calibri" w:hAnsi="Times New Roman"/>
                <w:bCs/>
                <w:i/>
                <w:sz w:val="24"/>
                <w:szCs w:val="24"/>
                <w:lang w:val="ro-RO"/>
              </w:rPr>
              <w:t>se completează de către ofertant</w:t>
            </w:r>
          </w:p>
        </w:tc>
      </w:tr>
      <w:tr w:rsidR="00B047C4" w:rsidRPr="001F4353" w14:paraId="60781843" w14:textId="77777777" w:rsidTr="00F1010B">
        <w:trPr>
          <w:trHeight w:val="710"/>
        </w:trPr>
        <w:tc>
          <w:tcPr>
            <w:tcW w:w="540" w:type="dxa"/>
            <w:vAlign w:val="center"/>
          </w:tcPr>
          <w:p w14:paraId="17D294A2" w14:textId="22A6B797" w:rsidR="00B047C4" w:rsidRPr="00E11588" w:rsidRDefault="00E11588" w:rsidP="00B047C4">
            <w:pPr>
              <w:overflowPunct/>
              <w:autoSpaceDE/>
              <w:autoSpaceDN/>
              <w:adjustRightInd/>
              <w:textAlignment w:val="auto"/>
              <w:rPr>
                <w:rFonts w:ascii="Times New Roman" w:eastAsia="Calibri" w:hAnsi="Times New Roman"/>
                <w:bCs/>
                <w:iCs/>
                <w:sz w:val="24"/>
                <w:szCs w:val="24"/>
                <w:lang w:val="ro-RO"/>
              </w:rPr>
            </w:pPr>
            <w:r>
              <w:rPr>
                <w:rFonts w:ascii="Times New Roman" w:eastAsia="Calibri" w:hAnsi="Times New Roman"/>
                <w:bCs/>
                <w:iCs/>
                <w:sz w:val="24"/>
                <w:szCs w:val="24"/>
                <w:lang w:val="ro-RO"/>
              </w:rPr>
              <w:t>3</w:t>
            </w:r>
          </w:p>
        </w:tc>
        <w:tc>
          <w:tcPr>
            <w:tcW w:w="3573" w:type="dxa"/>
            <w:vAlign w:val="center"/>
          </w:tcPr>
          <w:p w14:paraId="049CC90C" w14:textId="75A3425B" w:rsidR="00B047C4" w:rsidRPr="00B047C4" w:rsidRDefault="00E11588" w:rsidP="00B047C4">
            <w:pPr>
              <w:overflowPunct/>
              <w:autoSpaceDE/>
              <w:autoSpaceDN/>
              <w:adjustRightInd/>
              <w:textAlignment w:val="auto"/>
              <w:rPr>
                <w:rFonts w:ascii="Times New Roman" w:hAnsi="Times New Roman"/>
                <w:bCs/>
                <w:iCs/>
                <w:sz w:val="24"/>
                <w:szCs w:val="24"/>
                <w:lang w:val="ro-RO" w:eastAsia="zh-CN"/>
              </w:rPr>
            </w:pPr>
            <w:r>
              <w:rPr>
                <w:rFonts w:ascii="Times New Roman" w:hAnsi="Times New Roman"/>
                <w:bCs/>
                <w:iCs/>
                <w:sz w:val="24"/>
                <w:szCs w:val="24"/>
                <w:lang w:val="ro-RO" w:eastAsia="zh-CN"/>
              </w:rPr>
              <w:t xml:space="preserve">Lot 3 - </w:t>
            </w:r>
            <w:r w:rsidR="00B047C4" w:rsidRPr="00B047C4">
              <w:rPr>
                <w:rFonts w:ascii="Times New Roman" w:hAnsi="Times New Roman"/>
                <w:bCs/>
                <w:iCs/>
                <w:sz w:val="24"/>
                <w:szCs w:val="24"/>
                <w:lang w:val="ro-RO" w:eastAsia="zh-CN"/>
              </w:rPr>
              <w:t>Server</w:t>
            </w:r>
          </w:p>
        </w:tc>
        <w:tc>
          <w:tcPr>
            <w:tcW w:w="709" w:type="dxa"/>
            <w:vAlign w:val="center"/>
          </w:tcPr>
          <w:p w14:paraId="0DD97BB2" w14:textId="396379DC" w:rsidR="00B047C4" w:rsidRDefault="00B047C4" w:rsidP="00B047C4">
            <w:pPr>
              <w:overflowPunct/>
              <w:autoSpaceDE/>
              <w:autoSpaceDN/>
              <w:adjustRightInd/>
              <w:textAlignment w:val="auto"/>
              <w:rPr>
                <w:rFonts w:ascii="Times New Roman" w:eastAsia="Calibri" w:hAnsi="Times New Roman"/>
                <w:sz w:val="24"/>
                <w:szCs w:val="24"/>
                <w:lang w:val="ro-RO"/>
              </w:rPr>
            </w:pPr>
            <w:r w:rsidRPr="00B047C4">
              <w:rPr>
                <w:rFonts w:ascii="Times New Roman" w:eastAsia="Calibri" w:hAnsi="Times New Roman"/>
                <w:sz w:val="24"/>
                <w:szCs w:val="24"/>
                <w:lang w:val="ro-RO"/>
              </w:rPr>
              <w:t>buc</w:t>
            </w:r>
          </w:p>
        </w:tc>
        <w:tc>
          <w:tcPr>
            <w:tcW w:w="1417" w:type="dxa"/>
            <w:vAlign w:val="center"/>
          </w:tcPr>
          <w:p w14:paraId="6B6B2731" w14:textId="3846C4F7" w:rsidR="00B047C4" w:rsidRDefault="00B047C4" w:rsidP="00B047C4">
            <w:pPr>
              <w:overflowPunct/>
              <w:autoSpaceDE/>
              <w:autoSpaceDN/>
              <w:adjustRightInd/>
              <w:jc w:val="center"/>
              <w:textAlignment w:val="auto"/>
              <w:rPr>
                <w:rFonts w:ascii="Times New Roman" w:eastAsia="Calibri" w:hAnsi="Times New Roman"/>
                <w:bCs/>
                <w:sz w:val="24"/>
                <w:szCs w:val="24"/>
                <w:lang w:val="ro-RO"/>
              </w:rPr>
            </w:pPr>
            <w:r w:rsidRPr="00B047C4">
              <w:rPr>
                <w:rFonts w:ascii="Times New Roman" w:eastAsia="Calibri" w:hAnsi="Times New Roman"/>
                <w:bCs/>
                <w:sz w:val="24"/>
                <w:szCs w:val="24"/>
                <w:lang w:val="ro-RO"/>
              </w:rPr>
              <w:t>1</w:t>
            </w:r>
          </w:p>
        </w:tc>
        <w:tc>
          <w:tcPr>
            <w:tcW w:w="1843" w:type="dxa"/>
            <w:vAlign w:val="center"/>
          </w:tcPr>
          <w:p w14:paraId="08CB603D" w14:textId="60773A62" w:rsidR="00B047C4" w:rsidRPr="007B39C9" w:rsidRDefault="00B047C4" w:rsidP="00B047C4">
            <w:pPr>
              <w:overflowPunct/>
              <w:autoSpaceDE/>
              <w:autoSpaceDN/>
              <w:adjustRightInd/>
              <w:textAlignment w:val="auto"/>
              <w:rPr>
                <w:rFonts w:ascii="Times New Roman" w:eastAsia="Calibri" w:hAnsi="Times New Roman"/>
                <w:bCs/>
                <w:i/>
                <w:sz w:val="24"/>
                <w:szCs w:val="24"/>
                <w:lang w:val="ro-RO"/>
              </w:rPr>
            </w:pPr>
            <w:r w:rsidRPr="00B047C4">
              <w:rPr>
                <w:rFonts w:ascii="Times New Roman" w:eastAsia="Calibri" w:hAnsi="Times New Roman"/>
                <w:bCs/>
                <w:i/>
                <w:sz w:val="24"/>
                <w:szCs w:val="24"/>
                <w:lang w:val="ro-RO"/>
              </w:rPr>
              <w:t>se completează de către ofertant</w:t>
            </w:r>
          </w:p>
        </w:tc>
        <w:tc>
          <w:tcPr>
            <w:tcW w:w="1984" w:type="dxa"/>
            <w:vAlign w:val="center"/>
          </w:tcPr>
          <w:p w14:paraId="7D37CB1D" w14:textId="5907BDC2" w:rsidR="00B047C4" w:rsidRPr="007B39C9" w:rsidRDefault="00B047C4" w:rsidP="00B047C4">
            <w:pPr>
              <w:overflowPunct/>
              <w:autoSpaceDE/>
              <w:autoSpaceDN/>
              <w:adjustRightInd/>
              <w:textAlignment w:val="auto"/>
              <w:rPr>
                <w:rFonts w:ascii="Times New Roman" w:eastAsia="Calibri" w:hAnsi="Times New Roman"/>
                <w:bCs/>
                <w:i/>
                <w:sz w:val="24"/>
                <w:szCs w:val="24"/>
                <w:lang w:val="ro-RO"/>
              </w:rPr>
            </w:pPr>
            <w:r w:rsidRPr="00B047C4">
              <w:rPr>
                <w:rFonts w:ascii="Times New Roman" w:eastAsia="Calibri" w:hAnsi="Times New Roman"/>
                <w:bCs/>
                <w:i/>
                <w:sz w:val="24"/>
                <w:szCs w:val="24"/>
                <w:lang w:val="ro-RO"/>
              </w:rPr>
              <w:t>se completează de către ofertant</w:t>
            </w:r>
          </w:p>
        </w:tc>
      </w:tr>
      <w:tr w:rsidR="00B047C4" w:rsidRPr="001F4353" w14:paraId="14C34852" w14:textId="77777777" w:rsidTr="00F1010B">
        <w:trPr>
          <w:trHeight w:val="710"/>
        </w:trPr>
        <w:tc>
          <w:tcPr>
            <w:tcW w:w="540" w:type="dxa"/>
            <w:vAlign w:val="center"/>
          </w:tcPr>
          <w:p w14:paraId="64061012" w14:textId="0D2A8AB8" w:rsidR="00B047C4" w:rsidRPr="00E11588" w:rsidRDefault="00E11588" w:rsidP="00B047C4">
            <w:pPr>
              <w:overflowPunct/>
              <w:autoSpaceDE/>
              <w:autoSpaceDN/>
              <w:adjustRightInd/>
              <w:textAlignment w:val="auto"/>
              <w:rPr>
                <w:rFonts w:ascii="Times New Roman" w:eastAsia="Calibri" w:hAnsi="Times New Roman"/>
                <w:bCs/>
                <w:iCs/>
                <w:sz w:val="24"/>
                <w:szCs w:val="24"/>
                <w:lang w:val="ro-RO"/>
              </w:rPr>
            </w:pPr>
            <w:r>
              <w:rPr>
                <w:rFonts w:ascii="Times New Roman" w:eastAsia="Calibri" w:hAnsi="Times New Roman"/>
                <w:bCs/>
                <w:iCs/>
                <w:sz w:val="24"/>
                <w:szCs w:val="24"/>
                <w:lang w:val="ro-RO"/>
              </w:rPr>
              <w:t>4</w:t>
            </w:r>
          </w:p>
        </w:tc>
        <w:tc>
          <w:tcPr>
            <w:tcW w:w="3573" w:type="dxa"/>
            <w:vAlign w:val="center"/>
          </w:tcPr>
          <w:p w14:paraId="57A35CD4" w14:textId="54705CDF" w:rsidR="00B047C4" w:rsidRPr="00B047C4" w:rsidRDefault="00E11588" w:rsidP="00B047C4">
            <w:pPr>
              <w:overflowPunct/>
              <w:autoSpaceDE/>
              <w:autoSpaceDN/>
              <w:adjustRightInd/>
              <w:textAlignment w:val="auto"/>
              <w:rPr>
                <w:rFonts w:ascii="Times New Roman" w:hAnsi="Times New Roman"/>
                <w:bCs/>
                <w:iCs/>
                <w:sz w:val="24"/>
                <w:szCs w:val="24"/>
                <w:lang w:val="ro-RO" w:eastAsia="zh-CN"/>
              </w:rPr>
            </w:pPr>
            <w:r>
              <w:rPr>
                <w:rFonts w:ascii="Times New Roman" w:hAnsi="Times New Roman"/>
                <w:bCs/>
                <w:iCs/>
                <w:sz w:val="24"/>
                <w:szCs w:val="24"/>
                <w:lang w:val="ro-RO" w:eastAsia="zh-CN"/>
              </w:rPr>
              <w:t xml:space="preserve">Lot 4  - </w:t>
            </w:r>
            <w:r w:rsidR="00B047C4" w:rsidRPr="00B047C4">
              <w:rPr>
                <w:rFonts w:ascii="Times New Roman" w:hAnsi="Times New Roman"/>
                <w:bCs/>
                <w:iCs/>
                <w:sz w:val="24"/>
                <w:szCs w:val="24"/>
                <w:lang w:val="ro-RO" w:eastAsia="zh-CN"/>
              </w:rPr>
              <w:t>Router</w:t>
            </w:r>
          </w:p>
        </w:tc>
        <w:tc>
          <w:tcPr>
            <w:tcW w:w="709" w:type="dxa"/>
            <w:vAlign w:val="center"/>
          </w:tcPr>
          <w:p w14:paraId="312D0623" w14:textId="0DFEFB9E" w:rsidR="00B047C4" w:rsidRDefault="00B047C4" w:rsidP="00B047C4">
            <w:pPr>
              <w:overflowPunct/>
              <w:autoSpaceDE/>
              <w:autoSpaceDN/>
              <w:adjustRightInd/>
              <w:textAlignment w:val="auto"/>
              <w:rPr>
                <w:rFonts w:ascii="Times New Roman" w:eastAsia="Calibri" w:hAnsi="Times New Roman"/>
                <w:sz w:val="24"/>
                <w:szCs w:val="24"/>
                <w:lang w:val="ro-RO"/>
              </w:rPr>
            </w:pPr>
            <w:r w:rsidRPr="00B047C4">
              <w:rPr>
                <w:rFonts w:ascii="Times New Roman" w:eastAsia="Calibri" w:hAnsi="Times New Roman"/>
                <w:sz w:val="24"/>
                <w:szCs w:val="24"/>
                <w:lang w:val="ro-RO"/>
              </w:rPr>
              <w:t>buc</w:t>
            </w:r>
          </w:p>
        </w:tc>
        <w:tc>
          <w:tcPr>
            <w:tcW w:w="1417" w:type="dxa"/>
            <w:vAlign w:val="center"/>
          </w:tcPr>
          <w:p w14:paraId="27512D61" w14:textId="0A07A59B" w:rsidR="00B047C4" w:rsidRDefault="00B047C4" w:rsidP="00B047C4">
            <w:pPr>
              <w:overflowPunct/>
              <w:autoSpaceDE/>
              <w:autoSpaceDN/>
              <w:adjustRightInd/>
              <w:jc w:val="center"/>
              <w:textAlignment w:val="auto"/>
              <w:rPr>
                <w:rFonts w:ascii="Times New Roman" w:eastAsia="Calibri" w:hAnsi="Times New Roman"/>
                <w:bCs/>
                <w:sz w:val="24"/>
                <w:szCs w:val="24"/>
                <w:lang w:val="ro-RO"/>
              </w:rPr>
            </w:pPr>
            <w:r w:rsidRPr="00B047C4">
              <w:rPr>
                <w:rFonts w:ascii="Times New Roman" w:eastAsia="Calibri" w:hAnsi="Times New Roman"/>
                <w:bCs/>
                <w:sz w:val="24"/>
                <w:szCs w:val="24"/>
                <w:lang w:val="ro-RO"/>
              </w:rPr>
              <w:t>1</w:t>
            </w:r>
          </w:p>
        </w:tc>
        <w:tc>
          <w:tcPr>
            <w:tcW w:w="1843" w:type="dxa"/>
            <w:vAlign w:val="center"/>
          </w:tcPr>
          <w:p w14:paraId="7046B2B5" w14:textId="1907947E" w:rsidR="00B047C4" w:rsidRPr="007B39C9" w:rsidRDefault="00B047C4" w:rsidP="00B047C4">
            <w:pPr>
              <w:overflowPunct/>
              <w:autoSpaceDE/>
              <w:autoSpaceDN/>
              <w:adjustRightInd/>
              <w:textAlignment w:val="auto"/>
              <w:rPr>
                <w:rFonts w:ascii="Times New Roman" w:eastAsia="Calibri" w:hAnsi="Times New Roman"/>
                <w:bCs/>
                <w:i/>
                <w:sz w:val="24"/>
                <w:szCs w:val="24"/>
                <w:lang w:val="ro-RO"/>
              </w:rPr>
            </w:pPr>
            <w:r w:rsidRPr="00B047C4">
              <w:rPr>
                <w:rFonts w:ascii="Times New Roman" w:eastAsia="Calibri" w:hAnsi="Times New Roman"/>
                <w:bCs/>
                <w:i/>
                <w:sz w:val="24"/>
                <w:szCs w:val="24"/>
                <w:lang w:val="ro-RO"/>
              </w:rPr>
              <w:t>se completează de către ofertant</w:t>
            </w:r>
          </w:p>
        </w:tc>
        <w:tc>
          <w:tcPr>
            <w:tcW w:w="1984" w:type="dxa"/>
            <w:vAlign w:val="center"/>
          </w:tcPr>
          <w:p w14:paraId="6342CD1A" w14:textId="52D87785" w:rsidR="00B047C4" w:rsidRPr="007B39C9" w:rsidRDefault="00B047C4" w:rsidP="00B047C4">
            <w:pPr>
              <w:overflowPunct/>
              <w:autoSpaceDE/>
              <w:autoSpaceDN/>
              <w:adjustRightInd/>
              <w:textAlignment w:val="auto"/>
              <w:rPr>
                <w:rFonts w:ascii="Times New Roman" w:eastAsia="Calibri" w:hAnsi="Times New Roman"/>
                <w:bCs/>
                <w:i/>
                <w:sz w:val="24"/>
                <w:szCs w:val="24"/>
                <w:lang w:val="ro-RO"/>
              </w:rPr>
            </w:pPr>
            <w:r w:rsidRPr="00B047C4">
              <w:rPr>
                <w:rFonts w:ascii="Times New Roman" w:eastAsia="Calibri" w:hAnsi="Times New Roman"/>
                <w:bCs/>
                <w:i/>
                <w:sz w:val="24"/>
                <w:szCs w:val="24"/>
                <w:lang w:val="ro-RO"/>
              </w:rPr>
              <w:t>se completează de către ofertant</w:t>
            </w:r>
          </w:p>
        </w:tc>
      </w:tr>
      <w:tr w:rsidR="00F1010B" w:rsidRPr="001F4353" w14:paraId="1F29D7D6" w14:textId="77777777" w:rsidTr="00F1010B">
        <w:trPr>
          <w:trHeight w:val="417"/>
        </w:trPr>
        <w:tc>
          <w:tcPr>
            <w:tcW w:w="6239" w:type="dxa"/>
            <w:gridSpan w:val="4"/>
            <w:vAlign w:val="center"/>
          </w:tcPr>
          <w:p w14:paraId="03EC00CA" w14:textId="35DD3DD1" w:rsidR="00F1010B" w:rsidRPr="00BC63E7" w:rsidRDefault="00F1010B" w:rsidP="001A0058">
            <w:pPr>
              <w:overflowPunct/>
              <w:autoSpaceDE/>
              <w:autoSpaceDN/>
              <w:adjustRightInd/>
              <w:jc w:val="right"/>
              <w:textAlignment w:val="auto"/>
              <w:rPr>
                <w:rFonts w:ascii="Times New Roman" w:eastAsia="Calibri" w:hAnsi="Times New Roman"/>
                <w:b/>
                <w:bCs/>
                <w:sz w:val="24"/>
                <w:szCs w:val="24"/>
                <w:lang w:val="ro-RO"/>
              </w:rPr>
            </w:pPr>
            <w:r w:rsidRPr="00BC63E7">
              <w:rPr>
                <w:rFonts w:ascii="Times New Roman" w:eastAsia="Calibri" w:hAnsi="Times New Roman"/>
                <w:b/>
                <w:bCs/>
                <w:sz w:val="24"/>
                <w:szCs w:val="24"/>
                <w:lang w:val="ro-RO"/>
              </w:rPr>
              <w:t xml:space="preserve">Total </w:t>
            </w:r>
          </w:p>
        </w:tc>
        <w:tc>
          <w:tcPr>
            <w:tcW w:w="1843" w:type="dxa"/>
            <w:vAlign w:val="center"/>
          </w:tcPr>
          <w:p w14:paraId="0FE6EB00" w14:textId="77777777" w:rsidR="00F1010B" w:rsidRPr="001F4353" w:rsidRDefault="00F1010B" w:rsidP="00DA6723">
            <w:pPr>
              <w:overflowPunct/>
              <w:autoSpaceDE/>
              <w:autoSpaceDN/>
              <w:adjustRightInd/>
              <w:textAlignment w:val="auto"/>
              <w:rPr>
                <w:rFonts w:ascii="Times New Roman" w:eastAsia="Calibri" w:hAnsi="Times New Roman"/>
                <w:b/>
                <w:i/>
                <w:sz w:val="24"/>
                <w:szCs w:val="24"/>
                <w:lang w:val="ro-RO"/>
              </w:rPr>
            </w:pPr>
          </w:p>
        </w:tc>
        <w:tc>
          <w:tcPr>
            <w:tcW w:w="1984" w:type="dxa"/>
            <w:vAlign w:val="center"/>
          </w:tcPr>
          <w:p w14:paraId="28D21985" w14:textId="77777777" w:rsidR="00F1010B" w:rsidRPr="001F4353" w:rsidRDefault="00F1010B" w:rsidP="00DA6723">
            <w:pPr>
              <w:overflowPunct/>
              <w:autoSpaceDE/>
              <w:autoSpaceDN/>
              <w:adjustRightInd/>
              <w:textAlignment w:val="auto"/>
              <w:rPr>
                <w:rFonts w:ascii="Times New Roman" w:eastAsia="Calibri" w:hAnsi="Times New Roman"/>
                <w:b/>
                <w:i/>
                <w:sz w:val="24"/>
                <w:szCs w:val="24"/>
                <w:lang w:val="ro-RO"/>
              </w:rPr>
            </w:pPr>
          </w:p>
        </w:tc>
      </w:tr>
    </w:tbl>
    <w:p w14:paraId="32E43526" w14:textId="5BA9FF80" w:rsidR="00DB0C7A" w:rsidRPr="001F4353" w:rsidRDefault="00DB0C7A" w:rsidP="0089512D">
      <w:pPr>
        <w:ind w:right="1440"/>
        <w:outlineLvl w:val="0"/>
        <w:rPr>
          <w:rFonts w:ascii="Times New Roman" w:eastAsia="Times New Roman" w:hAnsi="Times New Roman"/>
          <w:b/>
          <w:sz w:val="24"/>
          <w:szCs w:val="24"/>
          <w:lang w:val="ro-RO"/>
        </w:rPr>
      </w:pPr>
    </w:p>
    <w:p w14:paraId="77296F13" w14:textId="17551DA5" w:rsidR="0089512D" w:rsidRPr="001F4353" w:rsidRDefault="0089512D" w:rsidP="0089512D">
      <w:pPr>
        <w:ind w:right="-132"/>
        <w:outlineLvl w:val="0"/>
        <w:rPr>
          <w:rFonts w:ascii="Times New Roman" w:hAnsi="Times New Roman"/>
          <w:b/>
          <w:bCs/>
          <w:i/>
          <w:sz w:val="24"/>
          <w:szCs w:val="24"/>
          <w:lang w:val="fr-FR"/>
        </w:rPr>
      </w:pPr>
      <w:r w:rsidRPr="001F4353">
        <w:rPr>
          <w:rFonts w:ascii="Times New Roman" w:hAnsi="Times New Roman"/>
          <w:b/>
          <w:i/>
          <w:sz w:val="24"/>
          <w:szCs w:val="24"/>
          <w:lang w:val="ro-RO" w:eastAsia="zh-CN"/>
        </w:rPr>
        <w:t>Oferta financiară va fi prezentată, respectându-se prețul maximal</w:t>
      </w:r>
      <w:r w:rsidR="0024523B" w:rsidRPr="001F4353">
        <w:rPr>
          <w:rFonts w:ascii="Times New Roman" w:hAnsi="Times New Roman"/>
          <w:b/>
          <w:i/>
          <w:sz w:val="24"/>
          <w:szCs w:val="24"/>
          <w:lang w:val="ro-RO" w:eastAsia="zh-CN"/>
        </w:rPr>
        <w:t>.</w:t>
      </w:r>
    </w:p>
    <w:p w14:paraId="0B972C4C" w14:textId="77777777" w:rsidR="00E5056B" w:rsidRPr="001F4353" w:rsidRDefault="00E5056B" w:rsidP="00CE6F07">
      <w:pPr>
        <w:ind w:right="-132"/>
        <w:outlineLvl w:val="0"/>
        <w:rPr>
          <w:rFonts w:ascii="Times New Roman" w:hAnsi="Times New Roman"/>
          <w:i/>
          <w:sz w:val="24"/>
          <w:szCs w:val="24"/>
          <w:lang w:val="fr-FR"/>
        </w:rPr>
      </w:pPr>
    </w:p>
    <w:p w14:paraId="418B0932" w14:textId="25256853" w:rsidR="00B27ACD" w:rsidRPr="001F4353" w:rsidRDefault="00B27ACD" w:rsidP="00B27ACD">
      <w:pPr>
        <w:spacing w:after="120"/>
        <w:rPr>
          <w:rFonts w:ascii="Times New Roman" w:hAnsi="Times New Roman"/>
          <w:i/>
          <w:sz w:val="24"/>
          <w:szCs w:val="24"/>
          <w:lang w:val="fr-FR"/>
        </w:rPr>
      </w:pPr>
      <w:proofErr w:type="spellStart"/>
      <w:r w:rsidRPr="001F4353">
        <w:rPr>
          <w:rFonts w:ascii="Times New Roman" w:hAnsi="Times New Roman"/>
          <w:i/>
          <w:sz w:val="24"/>
          <w:szCs w:val="24"/>
          <w:lang w:val="fr-FR"/>
        </w:rPr>
        <w:t>Semnătura</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ofertantului</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sau</w:t>
      </w:r>
      <w:proofErr w:type="spellEnd"/>
      <w:r w:rsidRPr="001F4353">
        <w:rPr>
          <w:rFonts w:ascii="Times New Roman" w:hAnsi="Times New Roman"/>
          <w:i/>
          <w:sz w:val="24"/>
          <w:szCs w:val="24"/>
          <w:lang w:val="fr-FR"/>
        </w:rPr>
        <w:t xml:space="preserve"> a </w:t>
      </w:r>
      <w:proofErr w:type="spellStart"/>
      <w:r w:rsidRPr="001F4353">
        <w:rPr>
          <w:rFonts w:ascii="Times New Roman" w:hAnsi="Times New Roman"/>
          <w:i/>
          <w:sz w:val="24"/>
          <w:szCs w:val="24"/>
          <w:lang w:val="fr-FR"/>
        </w:rPr>
        <w:t>reprezentantului</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ofertantului</w:t>
      </w:r>
      <w:proofErr w:type="spellEnd"/>
      <w:r w:rsidRPr="001F4353">
        <w:rPr>
          <w:rFonts w:ascii="Times New Roman" w:hAnsi="Times New Roman"/>
          <w:i/>
          <w:sz w:val="24"/>
          <w:szCs w:val="24"/>
          <w:lang w:val="fr-FR"/>
        </w:rPr>
        <w:t xml:space="preserve">          </w:t>
      </w:r>
      <w:r w:rsidR="001A0058" w:rsidRPr="001F4353">
        <w:rPr>
          <w:rFonts w:ascii="Times New Roman" w:hAnsi="Times New Roman"/>
          <w:i/>
          <w:sz w:val="24"/>
          <w:szCs w:val="24"/>
          <w:lang w:val="fr-FR"/>
        </w:rPr>
        <w:t>................................................</w:t>
      </w:r>
      <w:r w:rsidRPr="001F4353">
        <w:rPr>
          <w:rFonts w:ascii="Times New Roman" w:hAnsi="Times New Roman"/>
          <w:i/>
          <w:sz w:val="24"/>
          <w:szCs w:val="24"/>
          <w:lang w:val="fr-FR"/>
        </w:rPr>
        <w:t xml:space="preserve">    </w:t>
      </w:r>
    </w:p>
    <w:p w14:paraId="0DEC95BD" w14:textId="77777777" w:rsidR="00B27ACD" w:rsidRPr="001F4353" w:rsidRDefault="00B27ACD" w:rsidP="00B27ACD">
      <w:pPr>
        <w:spacing w:after="120"/>
        <w:jc w:val="both"/>
        <w:rPr>
          <w:rFonts w:ascii="Times New Roman" w:hAnsi="Times New Roman"/>
          <w:i/>
          <w:sz w:val="24"/>
          <w:szCs w:val="24"/>
          <w:lang w:val="fr-FR"/>
        </w:rPr>
      </w:pPr>
      <w:proofErr w:type="spellStart"/>
      <w:proofErr w:type="gramStart"/>
      <w:r w:rsidRPr="001F4353">
        <w:rPr>
          <w:rFonts w:ascii="Times New Roman" w:hAnsi="Times New Roman"/>
          <w:i/>
          <w:sz w:val="24"/>
          <w:szCs w:val="24"/>
          <w:lang w:val="fr-FR"/>
        </w:rPr>
        <w:t>Numele</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şi</w:t>
      </w:r>
      <w:proofErr w:type="spellEnd"/>
      <w:proofErr w:type="gram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prenumele</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semnatarului</w:t>
      </w:r>
      <w:proofErr w:type="spellEnd"/>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p>
    <w:p w14:paraId="48392D94" w14:textId="77777777" w:rsidR="00B27ACD" w:rsidRPr="001F4353" w:rsidRDefault="00B27ACD" w:rsidP="00B27ACD">
      <w:pPr>
        <w:spacing w:after="120"/>
        <w:jc w:val="both"/>
        <w:rPr>
          <w:rFonts w:ascii="Times New Roman" w:hAnsi="Times New Roman"/>
          <w:i/>
          <w:sz w:val="24"/>
          <w:szCs w:val="24"/>
          <w:lang w:val="fr-FR"/>
        </w:rPr>
      </w:pPr>
      <w:proofErr w:type="spellStart"/>
      <w:r w:rsidRPr="001F4353">
        <w:rPr>
          <w:rFonts w:ascii="Times New Roman" w:hAnsi="Times New Roman"/>
          <w:i/>
          <w:sz w:val="24"/>
          <w:szCs w:val="24"/>
          <w:lang w:val="fr-FR"/>
        </w:rPr>
        <w:t>Capacitate</w:t>
      </w:r>
      <w:proofErr w:type="spellEnd"/>
      <w:r w:rsidRPr="001F4353">
        <w:rPr>
          <w:rFonts w:ascii="Times New Roman" w:hAnsi="Times New Roman"/>
          <w:i/>
          <w:sz w:val="24"/>
          <w:szCs w:val="24"/>
          <w:lang w:val="fr-FR"/>
        </w:rPr>
        <w:t xml:space="preserve"> de </w:t>
      </w:r>
      <w:proofErr w:type="spellStart"/>
      <w:r w:rsidRPr="001F4353">
        <w:rPr>
          <w:rFonts w:ascii="Times New Roman" w:hAnsi="Times New Roman"/>
          <w:i/>
          <w:sz w:val="24"/>
          <w:szCs w:val="24"/>
          <w:lang w:val="fr-FR"/>
        </w:rPr>
        <w:t>semnătura</w:t>
      </w:r>
      <w:proofErr w:type="spellEnd"/>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p>
    <w:p w14:paraId="54967044" w14:textId="77777777" w:rsidR="00B27ACD" w:rsidRPr="001F4353" w:rsidRDefault="00B27ACD" w:rsidP="00B27ACD">
      <w:pPr>
        <w:spacing w:after="120"/>
        <w:jc w:val="both"/>
        <w:rPr>
          <w:rFonts w:ascii="Times New Roman" w:hAnsi="Times New Roman"/>
          <w:b/>
          <w:i/>
          <w:sz w:val="24"/>
          <w:szCs w:val="24"/>
          <w:lang w:val="fr-FR"/>
        </w:rPr>
      </w:pPr>
      <w:proofErr w:type="spellStart"/>
      <w:r w:rsidRPr="001F4353">
        <w:rPr>
          <w:rFonts w:ascii="Times New Roman" w:hAnsi="Times New Roman"/>
          <w:b/>
          <w:i/>
          <w:sz w:val="24"/>
          <w:szCs w:val="24"/>
          <w:lang w:val="fr-FR"/>
        </w:rPr>
        <w:t>Detalii</w:t>
      </w:r>
      <w:proofErr w:type="spellEnd"/>
      <w:r w:rsidRPr="001F4353">
        <w:rPr>
          <w:rFonts w:ascii="Times New Roman" w:hAnsi="Times New Roman"/>
          <w:b/>
          <w:i/>
          <w:sz w:val="24"/>
          <w:szCs w:val="24"/>
          <w:lang w:val="fr-FR"/>
        </w:rPr>
        <w:t xml:space="preserve"> </w:t>
      </w:r>
      <w:proofErr w:type="spellStart"/>
      <w:r w:rsidRPr="001F4353">
        <w:rPr>
          <w:rFonts w:ascii="Times New Roman" w:hAnsi="Times New Roman"/>
          <w:b/>
          <w:i/>
          <w:sz w:val="24"/>
          <w:szCs w:val="24"/>
          <w:lang w:val="fr-FR"/>
        </w:rPr>
        <w:t>despre</w:t>
      </w:r>
      <w:proofErr w:type="spellEnd"/>
      <w:r w:rsidRPr="001F4353">
        <w:rPr>
          <w:rFonts w:ascii="Times New Roman" w:hAnsi="Times New Roman"/>
          <w:b/>
          <w:i/>
          <w:sz w:val="24"/>
          <w:szCs w:val="24"/>
          <w:lang w:val="fr-FR"/>
        </w:rPr>
        <w:t xml:space="preserve"> </w:t>
      </w:r>
      <w:proofErr w:type="spellStart"/>
      <w:r w:rsidRPr="001F4353">
        <w:rPr>
          <w:rFonts w:ascii="Times New Roman" w:hAnsi="Times New Roman"/>
          <w:b/>
          <w:i/>
          <w:sz w:val="24"/>
          <w:szCs w:val="24"/>
          <w:lang w:val="fr-FR"/>
        </w:rPr>
        <w:t>ofertant</w:t>
      </w:r>
      <w:proofErr w:type="spellEnd"/>
      <w:r w:rsidRPr="001F4353">
        <w:rPr>
          <w:rFonts w:ascii="Times New Roman" w:hAnsi="Times New Roman"/>
          <w:b/>
          <w:i/>
          <w:sz w:val="24"/>
          <w:szCs w:val="24"/>
          <w:lang w:val="fr-FR"/>
        </w:rPr>
        <w:t xml:space="preserve"> </w:t>
      </w:r>
    </w:p>
    <w:p w14:paraId="2A5DB0F4" w14:textId="77777777" w:rsidR="00B27ACD" w:rsidRPr="001F4353" w:rsidRDefault="00B27ACD" w:rsidP="00B27ACD">
      <w:pPr>
        <w:spacing w:after="120"/>
        <w:jc w:val="both"/>
        <w:rPr>
          <w:rFonts w:ascii="Times New Roman" w:hAnsi="Times New Roman"/>
          <w:i/>
          <w:sz w:val="24"/>
          <w:szCs w:val="24"/>
          <w:lang w:val="fr-FR"/>
        </w:rPr>
      </w:pPr>
      <w:proofErr w:type="spellStart"/>
      <w:r w:rsidRPr="001F4353">
        <w:rPr>
          <w:rFonts w:ascii="Times New Roman" w:hAnsi="Times New Roman"/>
          <w:i/>
          <w:sz w:val="24"/>
          <w:szCs w:val="24"/>
          <w:lang w:val="fr-FR"/>
        </w:rPr>
        <w:t>Numele</w:t>
      </w:r>
      <w:proofErr w:type="spellEnd"/>
      <w:r w:rsidRPr="001F4353">
        <w:rPr>
          <w:rFonts w:ascii="Times New Roman" w:hAnsi="Times New Roman"/>
          <w:i/>
          <w:sz w:val="24"/>
          <w:szCs w:val="24"/>
          <w:lang w:val="fr-FR"/>
        </w:rPr>
        <w:t xml:space="preserve"> </w:t>
      </w:r>
      <w:proofErr w:type="spellStart"/>
      <w:proofErr w:type="gramStart"/>
      <w:r w:rsidRPr="001F4353">
        <w:rPr>
          <w:rFonts w:ascii="Times New Roman" w:hAnsi="Times New Roman"/>
          <w:i/>
          <w:sz w:val="24"/>
          <w:szCs w:val="24"/>
          <w:lang w:val="fr-FR"/>
        </w:rPr>
        <w:t>ofertantului</w:t>
      </w:r>
      <w:proofErr w:type="spellEnd"/>
      <w:r w:rsidRPr="001F4353">
        <w:rPr>
          <w:rFonts w:ascii="Times New Roman" w:hAnsi="Times New Roman"/>
          <w:i/>
          <w:sz w:val="24"/>
          <w:szCs w:val="24"/>
          <w:lang w:val="fr-FR"/>
        </w:rPr>
        <w:t xml:space="preserve">  </w:t>
      </w:r>
      <w:r w:rsidRPr="001F4353">
        <w:rPr>
          <w:rFonts w:ascii="Times New Roman" w:hAnsi="Times New Roman"/>
          <w:i/>
          <w:sz w:val="24"/>
          <w:szCs w:val="24"/>
          <w:lang w:val="fr-FR"/>
        </w:rPr>
        <w:tab/>
      </w:r>
      <w:proofErr w:type="gramEnd"/>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p>
    <w:p w14:paraId="675A48B8" w14:textId="77777777" w:rsidR="00B27ACD" w:rsidRPr="001F4353" w:rsidRDefault="00B27ACD" w:rsidP="00B27ACD">
      <w:pPr>
        <w:spacing w:after="120"/>
        <w:jc w:val="both"/>
        <w:rPr>
          <w:rFonts w:ascii="Times New Roman" w:hAnsi="Times New Roman"/>
          <w:i/>
          <w:sz w:val="24"/>
          <w:szCs w:val="24"/>
          <w:lang w:val="fr-FR"/>
        </w:rPr>
      </w:pPr>
      <w:proofErr w:type="spellStart"/>
      <w:r w:rsidRPr="001F4353">
        <w:rPr>
          <w:rFonts w:ascii="Times New Roman" w:hAnsi="Times New Roman"/>
          <w:i/>
          <w:sz w:val="24"/>
          <w:szCs w:val="24"/>
          <w:lang w:val="fr-FR"/>
        </w:rPr>
        <w:t>Ţara</w:t>
      </w:r>
      <w:proofErr w:type="spellEnd"/>
      <w:r w:rsidRPr="001F4353">
        <w:rPr>
          <w:rFonts w:ascii="Times New Roman" w:hAnsi="Times New Roman"/>
          <w:i/>
          <w:sz w:val="24"/>
          <w:szCs w:val="24"/>
          <w:lang w:val="fr-FR"/>
        </w:rPr>
        <w:t xml:space="preserve"> de </w:t>
      </w:r>
      <w:proofErr w:type="spellStart"/>
      <w:r w:rsidRPr="001F4353">
        <w:rPr>
          <w:rFonts w:ascii="Times New Roman" w:hAnsi="Times New Roman"/>
          <w:i/>
          <w:sz w:val="24"/>
          <w:szCs w:val="24"/>
          <w:lang w:val="fr-FR"/>
        </w:rPr>
        <w:t>reşedinţă</w:t>
      </w:r>
      <w:proofErr w:type="spellEnd"/>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p>
    <w:p w14:paraId="0DA4B102" w14:textId="77777777" w:rsidR="00B27ACD" w:rsidRPr="001F4353" w:rsidRDefault="00B27ACD" w:rsidP="00B27ACD">
      <w:pPr>
        <w:spacing w:after="120"/>
        <w:jc w:val="both"/>
        <w:rPr>
          <w:rFonts w:ascii="Times New Roman" w:hAnsi="Times New Roman"/>
          <w:i/>
          <w:sz w:val="24"/>
          <w:szCs w:val="24"/>
          <w:lang w:val="fr-FR"/>
        </w:rPr>
      </w:pPr>
      <w:proofErr w:type="spellStart"/>
      <w:r w:rsidRPr="001F4353">
        <w:rPr>
          <w:rFonts w:ascii="Times New Roman" w:hAnsi="Times New Roman"/>
          <w:i/>
          <w:sz w:val="24"/>
          <w:szCs w:val="24"/>
          <w:lang w:val="fr-FR"/>
        </w:rPr>
        <w:t>Adresa</w:t>
      </w:r>
      <w:proofErr w:type="spellEnd"/>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p>
    <w:p w14:paraId="02275E5D" w14:textId="5409460F" w:rsidR="00B27ACD" w:rsidRPr="001F4353" w:rsidRDefault="00B27ACD" w:rsidP="00B27ACD">
      <w:pPr>
        <w:spacing w:after="120"/>
        <w:jc w:val="both"/>
        <w:rPr>
          <w:rFonts w:ascii="Times New Roman" w:hAnsi="Times New Roman"/>
          <w:i/>
          <w:sz w:val="24"/>
          <w:szCs w:val="24"/>
          <w:lang w:val="fr-FR"/>
        </w:rPr>
      </w:pPr>
      <w:proofErr w:type="spellStart"/>
      <w:r w:rsidRPr="001F4353">
        <w:rPr>
          <w:rFonts w:ascii="Times New Roman" w:hAnsi="Times New Roman"/>
          <w:i/>
          <w:sz w:val="24"/>
          <w:szCs w:val="24"/>
          <w:lang w:val="fr-FR"/>
        </w:rPr>
        <w:t>Adresa</w:t>
      </w:r>
      <w:proofErr w:type="spellEnd"/>
      <w:r w:rsidRPr="001F4353">
        <w:rPr>
          <w:rFonts w:ascii="Times New Roman" w:hAnsi="Times New Roman"/>
          <w:i/>
          <w:sz w:val="24"/>
          <w:szCs w:val="24"/>
          <w:lang w:val="fr-FR"/>
        </w:rPr>
        <w:t xml:space="preserve"> de </w:t>
      </w:r>
      <w:proofErr w:type="spellStart"/>
      <w:r w:rsidRPr="001F4353">
        <w:rPr>
          <w:rFonts w:ascii="Times New Roman" w:hAnsi="Times New Roman"/>
          <w:i/>
          <w:sz w:val="24"/>
          <w:szCs w:val="24"/>
          <w:lang w:val="fr-FR"/>
        </w:rPr>
        <w:t>corespondenţă</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dacă</w:t>
      </w:r>
      <w:proofErr w:type="spellEnd"/>
      <w:r w:rsidRPr="001F4353">
        <w:rPr>
          <w:rFonts w:ascii="Times New Roman" w:hAnsi="Times New Roman"/>
          <w:i/>
          <w:sz w:val="24"/>
          <w:szCs w:val="24"/>
          <w:lang w:val="fr-FR"/>
        </w:rPr>
        <w:t xml:space="preserve"> este </w:t>
      </w:r>
      <w:proofErr w:type="spellStart"/>
      <w:r w:rsidRPr="001F4353">
        <w:rPr>
          <w:rFonts w:ascii="Times New Roman" w:hAnsi="Times New Roman"/>
          <w:i/>
          <w:sz w:val="24"/>
          <w:szCs w:val="24"/>
          <w:lang w:val="fr-FR"/>
        </w:rPr>
        <w:t>diferită</w:t>
      </w:r>
      <w:proofErr w:type="spellEnd"/>
      <w:r w:rsidRPr="001F4353">
        <w:rPr>
          <w:rFonts w:ascii="Times New Roman" w:hAnsi="Times New Roman"/>
          <w:i/>
          <w:sz w:val="24"/>
          <w:szCs w:val="24"/>
          <w:lang w:val="fr-FR"/>
        </w:rPr>
        <w:t>)</w:t>
      </w:r>
      <w:r w:rsidRPr="001F4353">
        <w:rPr>
          <w:rFonts w:ascii="Times New Roman" w:hAnsi="Times New Roman"/>
          <w:i/>
          <w:sz w:val="24"/>
          <w:szCs w:val="24"/>
          <w:lang w:val="fr-FR"/>
        </w:rPr>
        <w:tab/>
      </w:r>
      <w:r w:rsidRPr="001F4353">
        <w:rPr>
          <w:rFonts w:ascii="Times New Roman" w:hAnsi="Times New Roman"/>
          <w:i/>
          <w:sz w:val="24"/>
          <w:szCs w:val="24"/>
          <w:lang w:val="fr-FR"/>
        </w:rPr>
        <w:tab/>
      </w:r>
      <w:r w:rsidR="001A0058">
        <w:rPr>
          <w:rFonts w:ascii="Times New Roman" w:hAnsi="Times New Roman"/>
          <w:i/>
          <w:sz w:val="24"/>
          <w:szCs w:val="24"/>
          <w:lang w:val="fr-FR"/>
        </w:rPr>
        <w:t xml:space="preserve">          </w:t>
      </w:r>
      <w:r w:rsidR="001A0058" w:rsidRPr="001F4353">
        <w:rPr>
          <w:rFonts w:ascii="Times New Roman" w:hAnsi="Times New Roman"/>
          <w:i/>
          <w:sz w:val="24"/>
          <w:szCs w:val="24"/>
          <w:lang w:val="fr-FR"/>
        </w:rPr>
        <w:t>................................................</w:t>
      </w:r>
      <w:r w:rsidRPr="001F4353">
        <w:rPr>
          <w:rFonts w:ascii="Times New Roman" w:hAnsi="Times New Roman"/>
          <w:i/>
          <w:sz w:val="24"/>
          <w:szCs w:val="24"/>
          <w:lang w:val="fr-FR"/>
        </w:rPr>
        <w:tab/>
        <w:t xml:space="preserve">        </w:t>
      </w:r>
    </w:p>
    <w:p w14:paraId="3B5BD7F3" w14:textId="77777777" w:rsidR="00B27ACD" w:rsidRPr="001F4353" w:rsidRDefault="00B27ACD" w:rsidP="00B27ACD">
      <w:pPr>
        <w:spacing w:after="120"/>
        <w:jc w:val="both"/>
        <w:rPr>
          <w:rFonts w:ascii="Times New Roman" w:hAnsi="Times New Roman"/>
          <w:i/>
          <w:sz w:val="24"/>
          <w:szCs w:val="24"/>
          <w:lang w:val="fr-FR"/>
        </w:rPr>
      </w:pPr>
      <w:proofErr w:type="spellStart"/>
      <w:r w:rsidRPr="001F4353">
        <w:rPr>
          <w:rFonts w:ascii="Times New Roman" w:hAnsi="Times New Roman"/>
          <w:i/>
          <w:sz w:val="24"/>
          <w:szCs w:val="24"/>
          <w:lang w:val="fr-FR"/>
        </w:rPr>
        <w:t>Adresa</w:t>
      </w:r>
      <w:proofErr w:type="spellEnd"/>
      <w:r w:rsidRPr="001F4353">
        <w:rPr>
          <w:rFonts w:ascii="Times New Roman" w:hAnsi="Times New Roman"/>
          <w:i/>
          <w:sz w:val="24"/>
          <w:szCs w:val="24"/>
          <w:lang w:val="fr-FR"/>
        </w:rPr>
        <w:t xml:space="preserve"> </w:t>
      </w:r>
      <w:proofErr w:type="gramStart"/>
      <w:r w:rsidRPr="001F4353">
        <w:rPr>
          <w:rFonts w:ascii="Times New Roman" w:hAnsi="Times New Roman"/>
          <w:i/>
          <w:sz w:val="24"/>
          <w:szCs w:val="24"/>
          <w:lang w:val="fr-FR"/>
        </w:rPr>
        <w:t>de e-mail</w:t>
      </w:r>
      <w:proofErr w:type="gramEnd"/>
      <w:r w:rsidRPr="001F4353">
        <w:rPr>
          <w:rFonts w:ascii="Times New Roman" w:hAnsi="Times New Roman"/>
          <w:i/>
          <w:sz w:val="24"/>
          <w:szCs w:val="24"/>
          <w:lang w:val="fr-FR"/>
        </w:rPr>
        <w:t xml:space="preserve">                                                                                    .....................................................</w:t>
      </w:r>
    </w:p>
    <w:p w14:paraId="4D7847AA" w14:textId="3ADE37F4" w:rsidR="00B27ACD" w:rsidRPr="001F4353" w:rsidRDefault="00B27ACD" w:rsidP="00B27ACD">
      <w:pPr>
        <w:spacing w:after="120"/>
        <w:jc w:val="both"/>
        <w:rPr>
          <w:rFonts w:ascii="Times New Roman" w:hAnsi="Times New Roman"/>
          <w:i/>
          <w:sz w:val="24"/>
          <w:szCs w:val="24"/>
          <w:lang w:val="fr-FR"/>
        </w:rPr>
      </w:pPr>
      <w:r w:rsidRPr="001F4353">
        <w:rPr>
          <w:rFonts w:ascii="Times New Roman" w:hAnsi="Times New Roman"/>
          <w:i/>
          <w:sz w:val="24"/>
          <w:szCs w:val="24"/>
          <w:lang w:val="fr-FR"/>
        </w:rPr>
        <w:t>Telefon / Fax</w:t>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r w:rsidR="001A0058">
        <w:rPr>
          <w:rFonts w:ascii="Times New Roman" w:hAnsi="Times New Roman"/>
          <w:i/>
          <w:sz w:val="24"/>
          <w:szCs w:val="24"/>
          <w:lang w:val="fr-FR"/>
        </w:rPr>
        <w:t xml:space="preserve">  </w:t>
      </w:r>
      <w:r w:rsidRPr="001F4353">
        <w:rPr>
          <w:rFonts w:ascii="Times New Roman" w:hAnsi="Times New Roman"/>
          <w:i/>
          <w:sz w:val="24"/>
          <w:szCs w:val="24"/>
          <w:lang w:val="fr-FR"/>
        </w:rPr>
        <w:t xml:space="preserve">  .....................................................</w:t>
      </w:r>
    </w:p>
    <w:p w14:paraId="1A62330E" w14:textId="77777777" w:rsidR="00BB0FEE" w:rsidRPr="001F4353" w:rsidRDefault="00B27ACD" w:rsidP="00B27ACD">
      <w:pPr>
        <w:spacing w:after="120"/>
        <w:jc w:val="both"/>
        <w:rPr>
          <w:rFonts w:ascii="Times New Roman" w:hAnsi="Times New Roman"/>
          <w:i/>
          <w:sz w:val="24"/>
          <w:szCs w:val="24"/>
        </w:rPr>
      </w:pPr>
      <w:r w:rsidRPr="001F4353">
        <w:rPr>
          <w:rFonts w:ascii="Times New Roman" w:hAnsi="Times New Roman"/>
          <w:i/>
          <w:sz w:val="24"/>
          <w:szCs w:val="24"/>
        </w:rPr>
        <w:t xml:space="preserve">Data </w:t>
      </w:r>
      <w:r w:rsidRPr="001F4353">
        <w:rPr>
          <w:rFonts w:ascii="Times New Roman" w:hAnsi="Times New Roman"/>
          <w:i/>
          <w:sz w:val="24"/>
          <w:szCs w:val="24"/>
        </w:rPr>
        <w:tab/>
      </w:r>
      <w:r w:rsidRPr="001F4353">
        <w:rPr>
          <w:rFonts w:ascii="Times New Roman" w:hAnsi="Times New Roman"/>
          <w:i/>
          <w:sz w:val="24"/>
          <w:szCs w:val="24"/>
        </w:rPr>
        <w:tab/>
      </w:r>
      <w:r w:rsidRPr="001F4353">
        <w:rPr>
          <w:rFonts w:ascii="Times New Roman" w:hAnsi="Times New Roman"/>
          <w:i/>
          <w:sz w:val="24"/>
          <w:szCs w:val="24"/>
        </w:rPr>
        <w:tab/>
      </w:r>
      <w:r w:rsidRPr="001F4353">
        <w:rPr>
          <w:rFonts w:ascii="Times New Roman" w:hAnsi="Times New Roman"/>
          <w:i/>
          <w:sz w:val="24"/>
          <w:szCs w:val="24"/>
        </w:rPr>
        <w:tab/>
      </w:r>
      <w:r w:rsidRPr="001F4353">
        <w:rPr>
          <w:rFonts w:ascii="Times New Roman" w:hAnsi="Times New Roman"/>
          <w:i/>
          <w:sz w:val="24"/>
          <w:szCs w:val="24"/>
        </w:rPr>
        <w:tab/>
      </w:r>
      <w:r w:rsidRPr="001F4353">
        <w:rPr>
          <w:rFonts w:ascii="Times New Roman" w:hAnsi="Times New Roman"/>
          <w:i/>
          <w:sz w:val="24"/>
          <w:szCs w:val="24"/>
        </w:rPr>
        <w:tab/>
      </w:r>
      <w:r w:rsidR="00681F2A" w:rsidRPr="001F4353">
        <w:rPr>
          <w:rFonts w:ascii="Times New Roman" w:hAnsi="Times New Roman"/>
          <w:i/>
          <w:sz w:val="24"/>
          <w:szCs w:val="24"/>
        </w:rPr>
        <w:t xml:space="preserve">                                 .....................................................</w:t>
      </w:r>
    </w:p>
    <w:p w14:paraId="6FB72E66" w14:textId="77777777" w:rsidR="003623FB" w:rsidRPr="001F4353" w:rsidRDefault="003623FB" w:rsidP="00CD3BF8">
      <w:pPr>
        <w:jc w:val="right"/>
        <w:rPr>
          <w:rFonts w:ascii="Times New Roman" w:hAnsi="Times New Roman"/>
          <w:b/>
          <w:i/>
          <w:noProof/>
          <w:sz w:val="24"/>
          <w:szCs w:val="24"/>
        </w:rPr>
      </w:pPr>
    </w:p>
    <w:p w14:paraId="6CA05CDC" w14:textId="77777777" w:rsidR="003623FB" w:rsidRPr="001F4353" w:rsidRDefault="003623FB" w:rsidP="00CD3BF8">
      <w:pPr>
        <w:jc w:val="right"/>
        <w:rPr>
          <w:rFonts w:ascii="Times New Roman" w:hAnsi="Times New Roman"/>
          <w:b/>
          <w:i/>
          <w:noProof/>
          <w:sz w:val="24"/>
          <w:szCs w:val="24"/>
        </w:rPr>
      </w:pPr>
    </w:p>
    <w:p w14:paraId="1D272B72" w14:textId="77777777" w:rsidR="003623FB" w:rsidRPr="001F4353" w:rsidRDefault="003623FB" w:rsidP="00CD3BF8">
      <w:pPr>
        <w:jc w:val="right"/>
        <w:rPr>
          <w:rFonts w:ascii="Times New Roman" w:hAnsi="Times New Roman"/>
          <w:b/>
          <w:i/>
          <w:noProof/>
          <w:sz w:val="24"/>
          <w:szCs w:val="24"/>
        </w:rPr>
      </w:pPr>
    </w:p>
    <w:p w14:paraId="43DD0B40" w14:textId="77777777" w:rsidR="003623FB" w:rsidRPr="001F4353" w:rsidRDefault="003623FB" w:rsidP="00CD3BF8">
      <w:pPr>
        <w:jc w:val="right"/>
        <w:rPr>
          <w:rFonts w:ascii="Times New Roman" w:hAnsi="Times New Roman"/>
          <w:b/>
          <w:i/>
          <w:noProof/>
          <w:sz w:val="24"/>
          <w:szCs w:val="24"/>
        </w:rPr>
      </w:pPr>
    </w:p>
    <w:p w14:paraId="7642642C" w14:textId="77777777" w:rsidR="003623FB" w:rsidRPr="001F4353" w:rsidRDefault="003623FB" w:rsidP="00CD3BF8">
      <w:pPr>
        <w:jc w:val="right"/>
        <w:rPr>
          <w:rFonts w:ascii="Times New Roman" w:hAnsi="Times New Roman"/>
          <w:b/>
          <w:i/>
          <w:noProof/>
          <w:sz w:val="24"/>
          <w:szCs w:val="24"/>
        </w:rPr>
      </w:pPr>
    </w:p>
    <w:p w14:paraId="540CFB4E" w14:textId="77777777" w:rsidR="003623FB" w:rsidRPr="001F4353" w:rsidRDefault="003623FB" w:rsidP="00CD3BF8">
      <w:pPr>
        <w:jc w:val="right"/>
        <w:rPr>
          <w:rFonts w:ascii="Times New Roman" w:hAnsi="Times New Roman"/>
          <w:b/>
          <w:i/>
          <w:noProof/>
          <w:sz w:val="24"/>
          <w:szCs w:val="24"/>
        </w:rPr>
      </w:pPr>
    </w:p>
    <w:p w14:paraId="6FAF0861" w14:textId="77777777" w:rsidR="003623FB" w:rsidRDefault="003623FB" w:rsidP="00CD3BF8">
      <w:pPr>
        <w:jc w:val="right"/>
        <w:rPr>
          <w:rFonts w:ascii="Arial Narrow" w:hAnsi="Arial Narrow"/>
          <w:b/>
          <w:i/>
          <w:noProof/>
          <w:sz w:val="24"/>
          <w:szCs w:val="24"/>
        </w:rPr>
      </w:pPr>
    </w:p>
    <w:p w14:paraId="6A87DC48" w14:textId="77777777" w:rsidR="003623FB" w:rsidRDefault="003623FB" w:rsidP="00CD3BF8">
      <w:pPr>
        <w:jc w:val="right"/>
        <w:rPr>
          <w:rFonts w:ascii="Arial Narrow" w:hAnsi="Arial Narrow"/>
          <w:b/>
          <w:i/>
          <w:noProof/>
          <w:sz w:val="24"/>
          <w:szCs w:val="24"/>
        </w:rPr>
      </w:pPr>
    </w:p>
    <w:p w14:paraId="40C99FB0" w14:textId="77777777" w:rsidR="00FE7FE8" w:rsidRDefault="00FE7FE8" w:rsidP="00CD3BF8">
      <w:pPr>
        <w:jc w:val="right"/>
        <w:rPr>
          <w:rFonts w:ascii="Arial Narrow" w:hAnsi="Arial Narrow"/>
          <w:b/>
          <w:i/>
          <w:noProof/>
          <w:sz w:val="24"/>
          <w:szCs w:val="24"/>
        </w:rPr>
      </w:pPr>
    </w:p>
    <w:p w14:paraId="267CB9DA" w14:textId="77777777" w:rsidR="00FE7FE8" w:rsidRDefault="00FE7FE8" w:rsidP="00CD3BF8">
      <w:pPr>
        <w:jc w:val="right"/>
        <w:rPr>
          <w:rFonts w:ascii="Arial Narrow" w:hAnsi="Arial Narrow"/>
          <w:b/>
          <w:i/>
          <w:noProof/>
          <w:sz w:val="24"/>
          <w:szCs w:val="24"/>
        </w:rPr>
      </w:pPr>
    </w:p>
    <w:p w14:paraId="0DA7362A" w14:textId="77777777" w:rsidR="00FE7FE8" w:rsidRDefault="00FE7FE8" w:rsidP="00CD3BF8">
      <w:pPr>
        <w:jc w:val="right"/>
        <w:rPr>
          <w:rFonts w:ascii="Arial Narrow" w:hAnsi="Arial Narrow"/>
          <w:b/>
          <w:i/>
          <w:noProof/>
          <w:sz w:val="24"/>
          <w:szCs w:val="24"/>
        </w:rPr>
      </w:pPr>
    </w:p>
    <w:p w14:paraId="7BBF35F5" w14:textId="77777777" w:rsidR="00FE7FE8" w:rsidRDefault="00FE7FE8" w:rsidP="00F80C6D">
      <w:pPr>
        <w:rPr>
          <w:rFonts w:ascii="Arial Narrow" w:hAnsi="Arial Narrow"/>
          <w:b/>
          <w:i/>
          <w:noProof/>
          <w:sz w:val="24"/>
          <w:szCs w:val="24"/>
        </w:rPr>
      </w:pPr>
    </w:p>
    <w:p w14:paraId="30A61E5E" w14:textId="77777777" w:rsidR="00FE7FE8" w:rsidRDefault="00FE7FE8" w:rsidP="00F80C6D">
      <w:pPr>
        <w:rPr>
          <w:rFonts w:ascii="Arial Narrow" w:hAnsi="Arial Narrow"/>
          <w:b/>
          <w:i/>
          <w:noProof/>
          <w:sz w:val="24"/>
          <w:szCs w:val="24"/>
        </w:rPr>
      </w:pPr>
    </w:p>
    <w:p w14:paraId="29F645FA" w14:textId="77777777" w:rsidR="00E11588" w:rsidRDefault="00E11588" w:rsidP="00F80C6D">
      <w:pPr>
        <w:rPr>
          <w:rFonts w:ascii="Arial Narrow" w:hAnsi="Arial Narrow"/>
          <w:b/>
          <w:i/>
          <w:noProof/>
          <w:sz w:val="24"/>
          <w:szCs w:val="24"/>
        </w:rPr>
      </w:pPr>
    </w:p>
    <w:p w14:paraId="2FB4C36F" w14:textId="77777777" w:rsidR="00E11588" w:rsidRDefault="00E11588" w:rsidP="00F80C6D">
      <w:pPr>
        <w:rPr>
          <w:rFonts w:ascii="Arial Narrow" w:hAnsi="Arial Narrow"/>
          <w:b/>
          <w:i/>
          <w:noProof/>
          <w:sz w:val="24"/>
          <w:szCs w:val="24"/>
        </w:rPr>
      </w:pPr>
    </w:p>
    <w:p w14:paraId="39605797" w14:textId="77777777" w:rsidR="00E11588" w:rsidRDefault="00E11588" w:rsidP="00F80C6D">
      <w:pPr>
        <w:rPr>
          <w:rFonts w:ascii="Arial Narrow" w:hAnsi="Arial Narrow"/>
          <w:b/>
          <w:i/>
          <w:noProof/>
          <w:sz w:val="24"/>
          <w:szCs w:val="24"/>
        </w:rPr>
      </w:pPr>
    </w:p>
    <w:p w14:paraId="0C3B0DFE" w14:textId="77777777" w:rsidR="003623FB" w:rsidRDefault="003623FB" w:rsidP="00CD3BF8">
      <w:pPr>
        <w:jc w:val="right"/>
        <w:rPr>
          <w:rFonts w:ascii="Arial Narrow" w:hAnsi="Arial Narrow"/>
          <w:b/>
          <w:i/>
          <w:noProof/>
          <w:sz w:val="24"/>
          <w:szCs w:val="24"/>
        </w:rPr>
      </w:pPr>
    </w:p>
    <w:p w14:paraId="444D61F3" w14:textId="1788BB38" w:rsidR="00CD3BF8" w:rsidRPr="00E548AC" w:rsidRDefault="00CD3BF8" w:rsidP="00CD3BF8">
      <w:pPr>
        <w:jc w:val="right"/>
        <w:rPr>
          <w:rFonts w:ascii="Times New Roman" w:hAnsi="Times New Roman"/>
          <w:b/>
          <w:i/>
          <w:noProof/>
          <w:sz w:val="24"/>
          <w:szCs w:val="24"/>
        </w:rPr>
      </w:pPr>
      <w:r w:rsidRPr="00E548AC">
        <w:rPr>
          <w:rFonts w:ascii="Times New Roman" w:hAnsi="Times New Roman"/>
          <w:b/>
          <w:i/>
          <w:noProof/>
          <w:sz w:val="24"/>
          <w:szCs w:val="24"/>
        </w:rPr>
        <w:t>FORMULARUL nr.</w:t>
      </w:r>
      <w:r w:rsidR="00E548AC">
        <w:rPr>
          <w:rFonts w:ascii="Times New Roman" w:hAnsi="Times New Roman"/>
          <w:b/>
          <w:i/>
          <w:noProof/>
          <w:sz w:val="24"/>
          <w:szCs w:val="24"/>
        </w:rPr>
        <w:t xml:space="preserve"> </w:t>
      </w:r>
      <w:r w:rsidR="007C03AD">
        <w:rPr>
          <w:rFonts w:ascii="Times New Roman" w:hAnsi="Times New Roman"/>
          <w:b/>
          <w:i/>
          <w:noProof/>
          <w:sz w:val="24"/>
          <w:szCs w:val="24"/>
        </w:rPr>
        <w:t>3</w:t>
      </w:r>
    </w:p>
    <w:p w14:paraId="67B37427" w14:textId="77777777" w:rsidR="00CD3BF8" w:rsidRPr="00295786" w:rsidRDefault="00CD3BF8" w:rsidP="00C831AD">
      <w:pPr>
        <w:rPr>
          <w:rFonts w:ascii="Arial Narrow" w:hAnsi="Arial Narrow"/>
          <w:b/>
          <w:sz w:val="24"/>
          <w:szCs w:val="24"/>
        </w:rPr>
      </w:pPr>
    </w:p>
    <w:p w14:paraId="6A7BE3F1" w14:textId="77777777" w:rsidR="00CD3BF8" w:rsidRPr="00295786" w:rsidRDefault="00CD3BF8" w:rsidP="00CD3BF8">
      <w:pPr>
        <w:ind w:right="1440"/>
        <w:rPr>
          <w:rFonts w:ascii="Arial Narrow" w:hAnsi="Arial Narrow" w:cs="Arial"/>
          <w:color w:val="000000"/>
          <w:sz w:val="24"/>
          <w:szCs w:val="24"/>
        </w:rPr>
      </w:pPr>
    </w:p>
    <w:p w14:paraId="2DE48458"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32B5FE1C"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AE23F5B"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24A54EF7" w14:textId="77777777" w:rsidR="00CD3BF8" w:rsidRPr="00295786" w:rsidRDefault="00CD3BF8" w:rsidP="00CD3BF8">
      <w:pPr>
        <w:tabs>
          <w:tab w:val="right" w:pos="0"/>
        </w:tabs>
        <w:rPr>
          <w:rFonts w:ascii="Arial Narrow" w:hAnsi="Arial Narrow" w:cs="Arial"/>
          <w:color w:val="000000"/>
          <w:sz w:val="24"/>
          <w:szCs w:val="24"/>
        </w:rPr>
      </w:pPr>
    </w:p>
    <w:p w14:paraId="16F28CB2" w14:textId="2DB7DD47" w:rsidR="002E7ABD" w:rsidRDefault="006662FF" w:rsidP="0075171C">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pPr w:leftFromText="180" w:rightFromText="180" w:vertAnchor="text" w:tblpX="-294" w:tblpY="1"/>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59"/>
        <w:gridCol w:w="4242"/>
      </w:tblGrid>
      <w:tr w:rsidR="003778B4" w:rsidRPr="0075171C" w14:paraId="3AB1E1F3" w14:textId="77777777" w:rsidTr="0075171C">
        <w:trPr>
          <w:trHeight w:val="800"/>
          <w:tblHeader/>
        </w:trPr>
        <w:tc>
          <w:tcPr>
            <w:tcW w:w="5959" w:type="dxa"/>
            <w:tcMar>
              <w:left w:w="57" w:type="dxa"/>
              <w:right w:w="57" w:type="dxa"/>
            </w:tcMar>
            <w:vAlign w:val="center"/>
          </w:tcPr>
          <w:p w14:paraId="63EA2B2B" w14:textId="77777777" w:rsidR="003778B4" w:rsidRPr="0075171C" w:rsidRDefault="003778B4" w:rsidP="006C06BE">
            <w:pPr>
              <w:pStyle w:val="Heading2"/>
              <w:numPr>
                <w:ilvl w:val="0"/>
                <w:numId w:val="0"/>
              </w:numPr>
              <w:spacing w:line="276" w:lineRule="auto"/>
              <w:jc w:val="center"/>
              <w:rPr>
                <w:rFonts w:ascii="Times New Roman" w:hAnsi="Times New Roman"/>
                <w:i/>
                <w:iCs/>
                <w:caps/>
                <w:sz w:val="22"/>
              </w:rPr>
            </w:pPr>
            <w:r w:rsidRPr="0075171C">
              <w:rPr>
                <w:rFonts w:ascii="Times New Roman" w:hAnsi="Times New Roman"/>
                <w:i/>
                <w:iCs/>
                <w:caps/>
                <w:sz w:val="22"/>
              </w:rPr>
              <w:t>Cerinţe autoritate contractantă</w:t>
            </w:r>
          </w:p>
        </w:tc>
        <w:tc>
          <w:tcPr>
            <w:tcW w:w="4242" w:type="dxa"/>
            <w:tcMar>
              <w:left w:w="57" w:type="dxa"/>
              <w:right w:w="57" w:type="dxa"/>
            </w:tcMar>
            <w:vAlign w:val="center"/>
          </w:tcPr>
          <w:p w14:paraId="2986FD58" w14:textId="77777777" w:rsidR="003778B4" w:rsidRPr="0075171C" w:rsidRDefault="003778B4" w:rsidP="006C06BE">
            <w:pPr>
              <w:pStyle w:val="Heading2"/>
              <w:numPr>
                <w:ilvl w:val="0"/>
                <w:numId w:val="0"/>
              </w:numPr>
              <w:spacing w:line="276" w:lineRule="auto"/>
              <w:jc w:val="center"/>
              <w:rPr>
                <w:rFonts w:ascii="Times New Roman" w:hAnsi="Times New Roman"/>
                <w:i/>
                <w:iCs/>
                <w:caps/>
                <w:sz w:val="22"/>
              </w:rPr>
            </w:pPr>
            <w:r w:rsidRPr="0075171C">
              <w:rPr>
                <w:rFonts w:ascii="Times New Roman" w:hAnsi="Times New Roman"/>
                <w:i/>
                <w:iCs/>
                <w:caps/>
                <w:sz w:val="22"/>
              </w:rPr>
              <w:t>PROPUNERE TEHNICĂ OFERTANT</w:t>
            </w:r>
          </w:p>
        </w:tc>
      </w:tr>
      <w:tr w:rsidR="006C06BE" w:rsidRPr="0075171C" w14:paraId="3C1A38F9" w14:textId="77777777" w:rsidTr="0075171C">
        <w:trPr>
          <w:trHeight w:val="276"/>
          <w:tblHeader/>
        </w:trPr>
        <w:tc>
          <w:tcPr>
            <w:tcW w:w="10201" w:type="dxa"/>
            <w:gridSpan w:val="2"/>
            <w:tcMar>
              <w:left w:w="57" w:type="dxa"/>
              <w:right w:w="57" w:type="dxa"/>
            </w:tcMar>
            <w:vAlign w:val="center"/>
          </w:tcPr>
          <w:p w14:paraId="4CBAFA1E" w14:textId="217E4E7A" w:rsidR="006C06BE" w:rsidRPr="0075171C" w:rsidRDefault="006C06BE" w:rsidP="006C06BE">
            <w:pPr>
              <w:pStyle w:val="Heading2"/>
              <w:numPr>
                <w:ilvl w:val="0"/>
                <w:numId w:val="0"/>
              </w:numPr>
              <w:spacing w:line="276" w:lineRule="auto"/>
              <w:jc w:val="center"/>
              <w:rPr>
                <w:rFonts w:ascii="Times New Roman" w:hAnsi="Times New Roman"/>
                <w:i/>
                <w:iCs/>
                <w:caps/>
                <w:sz w:val="22"/>
              </w:rPr>
            </w:pPr>
          </w:p>
        </w:tc>
      </w:tr>
      <w:tr w:rsidR="00174C20" w:rsidRPr="0075171C" w14:paraId="19E0D523" w14:textId="77777777" w:rsidTr="0075171C">
        <w:trPr>
          <w:trHeight w:val="566"/>
        </w:trPr>
        <w:tc>
          <w:tcPr>
            <w:tcW w:w="5959" w:type="dxa"/>
            <w:tcMar>
              <w:left w:w="57" w:type="dxa"/>
              <w:right w:w="57" w:type="dxa"/>
            </w:tcMar>
          </w:tcPr>
          <w:p w14:paraId="1CF79873" w14:textId="65D61091" w:rsidR="007C03AD" w:rsidRPr="0075171C" w:rsidRDefault="00840A7B" w:rsidP="00840A7B">
            <w:pPr>
              <w:pStyle w:val="NormalWeb"/>
              <w:spacing w:before="0" w:after="0"/>
              <w:jc w:val="both"/>
              <w:rPr>
                <w:rFonts w:ascii="Times New Roman" w:hAnsi="Times New Roman"/>
                <w:b/>
                <w:bCs/>
                <w:sz w:val="22"/>
                <w:szCs w:val="22"/>
                <w:lang w:eastAsia="en-US"/>
              </w:rPr>
            </w:pPr>
            <w:r w:rsidRPr="0075171C">
              <w:rPr>
                <w:rFonts w:ascii="Times New Roman" w:hAnsi="Times New Roman"/>
                <w:sz w:val="22"/>
                <w:szCs w:val="22"/>
                <w:lang w:eastAsia="en-US"/>
              </w:rPr>
              <w:t>Propunerea financiară va include obligatoriu valoarea produsului și valoarea transportului până la locul de livrare care este sediul beneficiarului indicat de acesta, inclusiv instalare, punere în funcțiune, asigurare garanție și instruire personal, pentru loturile 1, 2</w:t>
            </w:r>
            <w:r w:rsidR="00E11588">
              <w:rPr>
                <w:rFonts w:ascii="Times New Roman" w:hAnsi="Times New Roman"/>
                <w:sz w:val="22"/>
                <w:szCs w:val="22"/>
                <w:lang w:eastAsia="en-US"/>
              </w:rPr>
              <w:t>, 3</w:t>
            </w:r>
            <w:r w:rsidRPr="0075171C">
              <w:rPr>
                <w:rFonts w:ascii="Times New Roman" w:hAnsi="Times New Roman"/>
                <w:sz w:val="22"/>
                <w:szCs w:val="22"/>
                <w:lang w:eastAsia="en-US"/>
              </w:rPr>
              <w:t xml:space="preserve"> si </w:t>
            </w:r>
            <w:r w:rsidR="00E11588">
              <w:rPr>
                <w:rFonts w:ascii="Times New Roman" w:hAnsi="Times New Roman"/>
                <w:sz w:val="22"/>
                <w:szCs w:val="22"/>
                <w:lang w:eastAsia="en-US"/>
              </w:rPr>
              <w:t>4</w:t>
            </w:r>
            <w:r w:rsidRPr="0075171C">
              <w:rPr>
                <w:rFonts w:ascii="Times New Roman" w:hAnsi="Times New Roman"/>
                <w:b/>
                <w:bCs/>
                <w:sz w:val="22"/>
                <w:szCs w:val="22"/>
                <w:lang w:eastAsia="en-US"/>
              </w:rPr>
              <w:t>.</w:t>
            </w:r>
          </w:p>
        </w:tc>
        <w:tc>
          <w:tcPr>
            <w:tcW w:w="4242" w:type="dxa"/>
            <w:tcMar>
              <w:left w:w="57" w:type="dxa"/>
              <w:right w:w="57" w:type="dxa"/>
            </w:tcMar>
          </w:tcPr>
          <w:p w14:paraId="720D6A84" w14:textId="77777777" w:rsidR="00387E75" w:rsidRPr="0075171C" w:rsidRDefault="00387E75" w:rsidP="00387E75">
            <w:pPr>
              <w:pStyle w:val="Heading2"/>
              <w:numPr>
                <w:ilvl w:val="0"/>
                <w:numId w:val="0"/>
              </w:numPr>
              <w:rPr>
                <w:rFonts w:ascii="Times New Roman" w:hAnsi="Times New Roman"/>
                <w:i/>
                <w:iCs/>
                <w:caps/>
                <w:sz w:val="22"/>
                <w:highlight w:val="yellow"/>
              </w:rPr>
            </w:pPr>
            <w:r w:rsidRPr="0075171C">
              <w:rPr>
                <w:rFonts w:ascii="Times New Roman" w:hAnsi="Times New Roman"/>
                <w:i/>
                <w:iCs/>
                <w:sz w:val="22"/>
                <w:highlight w:val="yellow"/>
              </w:rPr>
              <w:t xml:space="preserve">Se va completa de catre ofertant </w:t>
            </w:r>
          </w:p>
          <w:p w14:paraId="07BC4823" w14:textId="77777777" w:rsidR="00387E75" w:rsidRPr="0075171C" w:rsidRDefault="00387E75" w:rsidP="00387E75">
            <w:pPr>
              <w:pStyle w:val="Heading2"/>
              <w:numPr>
                <w:ilvl w:val="0"/>
                <w:numId w:val="0"/>
              </w:numPr>
              <w:jc w:val="center"/>
              <w:rPr>
                <w:rFonts w:ascii="Times New Roman" w:hAnsi="Times New Roman"/>
                <w:i/>
                <w:iCs/>
                <w:sz w:val="22"/>
                <w:highlight w:val="yellow"/>
              </w:rPr>
            </w:pPr>
          </w:p>
          <w:p w14:paraId="70E4F03A" w14:textId="5D2815B2" w:rsidR="00174C20" w:rsidRPr="0075171C" w:rsidRDefault="00387E75" w:rsidP="00387E75">
            <w:pPr>
              <w:spacing w:before="120" w:line="276" w:lineRule="auto"/>
              <w:jc w:val="both"/>
              <w:rPr>
                <w:rFonts w:ascii="Times New Roman" w:hAnsi="Times New Roman"/>
                <w:sz w:val="22"/>
                <w:szCs w:val="22"/>
                <w:highlight w:val="yellow"/>
                <w:lang w:val="ro-RO"/>
              </w:rPr>
            </w:pPr>
            <w:r w:rsidRPr="0075171C">
              <w:rPr>
                <w:rFonts w:ascii="Times New Roman" w:hAnsi="Times New Roman"/>
                <w:i/>
                <w:iCs/>
                <w:caps/>
                <w:sz w:val="22"/>
                <w:szCs w:val="22"/>
                <w:highlight w:val="yellow"/>
              </w:rPr>
              <w:t>.............................................</w:t>
            </w:r>
          </w:p>
        </w:tc>
      </w:tr>
      <w:tr w:rsidR="00840A7B" w:rsidRPr="0075171C" w14:paraId="229B01F2" w14:textId="77777777" w:rsidTr="0075171C">
        <w:trPr>
          <w:trHeight w:val="566"/>
        </w:trPr>
        <w:tc>
          <w:tcPr>
            <w:tcW w:w="10201" w:type="dxa"/>
            <w:gridSpan w:val="2"/>
            <w:tcMar>
              <w:left w:w="57" w:type="dxa"/>
              <w:right w:w="57" w:type="dxa"/>
            </w:tcMar>
          </w:tcPr>
          <w:p w14:paraId="4BB9666B" w14:textId="1EDCDA41" w:rsidR="00E11588" w:rsidRPr="0075171C" w:rsidRDefault="00E11588" w:rsidP="00E11588">
            <w:pPr>
              <w:jc w:val="both"/>
              <w:rPr>
                <w:rFonts w:ascii="Times New Roman" w:hAnsi="Times New Roman"/>
                <w:i/>
                <w:iCs/>
                <w:sz w:val="22"/>
                <w:highlight w:val="yellow"/>
              </w:rPr>
            </w:pPr>
          </w:p>
        </w:tc>
      </w:tr>
      <w:tr w:rsidR="00E11588" w:rsidRPr="0075171C" w14:paraId="7E94164A" w14:textId="77777777" w:rsidTr="0075171C">
        <w:trPr>
          <w:trHeight w:val="566"/>
        </w:trPr>
        <w:tc>
          <w:tcPr>
            <w:tcW w:w="5959" w:type="dxa"/>
            <w:tcMar>
              <w:left w:w="57" w:type="dxa"/>
              <w:right w:w="57" w:type="dxa"/>
            </w:tcMar>
          </w:tcPr>
          <w:p w14:paraId="46A74C12" w14:textId="77777777" w:rsidR="00E11588" w:rsidRPr="00E11588" w:rsidRDefault="00E11588" w:rsidP="00E11588">
            <w:pPr>
              <w:suppressAutoHyphens/>
              <w:jc w:val="both"/>
              <w:rPr>
                <w:rFonts w:ascii="Times New Roman" w:hAnsi="Times New Roman"/>
                <w:b/>
                <w:bCs/>
                <w:sz w:val="22"/>
                <w:szCs w:val="22"/>
                <w:lang w:val="ro-RO"/>
              </w:rPr>
            </w:pPr>
            <w:r w:rsidRPr="00E11588">
              <w:rPr>
                <w:rFonts w:ascii="Times New Roman" w:hAnsi="Times New Roman"/>
                <w:sz w:val="22"/>
                <w:szCs w:val="22"/>
                <w:lang w:val="ro-RO"/>
              </w:rPr>
              <w:t xml:space="preserve">  </w:t>
            </w:r>
            <w:r w:rsidRPr="00E11588">
              <w:rPr>
                <w:rFonts w:ascii="Times New Roman" w:hAnsi="Times New Roman"/>
                <w:b/>
                <w:bCs/>
                <w:sz w:val="22"/>
                <w:szCs w:val="22"/>
                <w:lang w:val="ro-RO"/>
              </w:rPr>
              <w:t>Lot 1.  Tabl</w:t>
            </w:r>
            <w:r w:rsidRPr="00E11588">
              <w:rPr>
                <w:rFonts w:ascii="Times New Roman" w:hAnsi="Times New Roman" w:hint="cs"/>
                <w:b/>
                <w:bCs/>
                <w:sz w:val="22"/>
                <w:szCs w:val="22"/>
                <w:lang w:val="ro-RO"/>
              </w:rPr>
              <w:t>ă</w:t>
            </w:r>
            <w:r w:rsidRPr="00E11588">
              <w:rPr>
                <w:rFonts w:ascii="Times New Roman" w:hAnsi="Times New Roman"/>
                <w:b/>
                <w:bCs/>
                <w:sz w:val="22"/>
                <w:szCs w:val="22"/>
                <w:lang w:val="ro-RO"/>
              </w:rPr>
              <w:t xml:space="preserve"> digital</w:t>
            </w:r>
            <w:r w:rsidRPr="00E11588">
              <w:rPr>
                <w:rFonts w:ascii="Times New Roman" w:hAnsi="Times New Roman" w:hint="cs"/>
                <w:b/>
                <w:bCs/>
                <w:sz w:val="22"/>
                <w:szCs w:val="22"/>
                <w:lang w:val="ro-RO"/>
              </w:rPr>
              <w:t>ă</w:t>
            </w:r>
            <w:r w:rsidRPr="00E11588">
              <w:rPr>
                <w:rFonts w:ascii="Times New Roman" w:hAnsi="Times New Roman"/>
                <w:b/>
                <w:bCs/>
                <w:sz w:val="22"/>
                <w:szCs w:val="22"/>
                <w:lang w:val="ro-RO"/>
              </w:rPr>
              <w:t xml:space="preserve"> interactiv</w:t>
            </w:r>
            <w:r w:rsidRPr="00E11588">
              <w:rPr>
                <w:rFonts w:ascii="Times New Roman" w:hAnsi="Times New Roman" w:hint="cs"/>
                <w:b/>
                <w:bCs/>
                <w:sz w:val="22"/>
                <w:szCs w:val="22"/>
                <w:lang w:val="ro-RO"/>
              </w:rPr>
              <w:t>ă</w:t>
            </w:r>
          </w:p>
          <w:p w14:paraId="1B1E1C8B" w14:textId="77777777" w:rsidR="00E11588" w:rsidRPr="007947A8" w:rsidRDefault="00E11588" w:rsidP="00E11588">
            <w:pPr>
              <w:spacing w:line="23" w:lineRule="atLeast"/>
              <w:rPr>
                <w:rFonts w:ascii="Times New Roman" w:hAnsi="Times New Roman"/>
                <w:b/>
                <w:bCs/>
                <w:lang w:val="ro-RO"/>
              </w:rPr>
            </w:pPr>
            <w:r w:rsidRPr="007947A8">
              <w:rPr>
                <w:rFonts w:ascii="Times New Roman" w:hAnsi="Times New Roman"/>
                <w:b/>
                <w:bCs/>
                <w:lang w:val="ro-RO"/>
              </w:rPr>
              <w:t>Caracteristici generale</w:t>
            </w:r>
          </w:p>
          <w:p w14:paraId="6D39B757" w14:textId="77777777" w:rsidR="00E11588" w:rsidRPr="007947A8" w:rsidRDefault="00E11588" w:rsidP="00E11588">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7947A8">
              <w:rPr>
                <w:rFonts w:ascii="Times New Roman" w:hAnsi="Times New Roman"/>
                <w:lang w:val="ro-RO"/>
              </w:rPr>
              <w:t xml:space="preserve">Tip echipament: Display interactiv tactil </w:t>
            </w:r>
            <w:proofErr w:type="spellStart"/>
            <w:r w:rsidRPr="007947A8">
              <w:rPr>
                <w:rFonts w:ascii="Times New Roman" w:hAnsi="Times New Roman"/>
                <w:lang w:val="ro-RO"/>
              </w:rPr>
              <w:t>All</w:t>
            </w:r>
            <w:proofErr w:type="spellEnd"/>
            <w:r w:rsidRPr="007947A8">
              <w:rPr>
                <w:rFonts w:ascii="Times New Roman" w:hAnsi="Times New Roman"/>
                <w:lang w:val="ro-RO"/>
              </w:rPr>
              <w:t>-in-</w:t>
            </w:r>
            <w:proofErr w:type="spellStart"/>
            <w:r w:rsidRPr="007947A8">
              <w:rPr>
                <w:rFonts w:ascii="Times New Roman" w:hAnsi="Times New Roman"/>
                <w:lang w:val="ro-RO"/>
              </w:rPr>
              <w:t>One</w:t>
            </w:r>
            <w:proofErr w:type="spellEnd"/>
            <w:r w:rsidRPr="007947A8">
              <w:rPr>
                <w:rFonts w:ascii="Times New Roman" w:hAnsi="Times New Roman"/>
                <w:lang w:val="ro-RO"/>
              </w:rPr>
              <w:t xml:space="preserve"> pentru educație și colaborare</w:t>
            </w:r>
          </w:p>
          <w:p w14:paraId="5A3B834F" w14:textId="77777777" w:rsidR="00E11588" w:rsidRPr="007947A8" w:rsidRDefault="00E11588" w:rsidP="00E11588">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7947A8">
              <w:rPr>
                <w:rFonts w:ascii="Times New Roman" w:hAnsi="Times New Roman"/>
                <w:lang w:val="ro-RO"/>
              </w:rPr>
              <w:t xml:space="preserve">Dimensiune ecran: </w:t>
            </w:r>
            <w:r>
              <w:rPr>
                <w:rFonts w:ascii="Times New Roman" w:hAnsi="Times New Roman"/>
                <w:lang w:val="ro-RO"/>
              </w:rPr>
              <w:t>98</w:t>
            </w:r>
            <w:r w:rsidRPr="007947A8">
              <w:rPr>
                <w:rFonts w:ascii="Times New Roman" w:hAnsi="Times New Roman"/>
                <w:lang w:val="ro-RO"/>
              </w:rPr>
              <w:t>"</w:t>
            </w:r>
          </w:p>
          <w:p w14:paraId="38294D89" w14:textId="77777777" w:rsidR="00E11588" w:rsidRPr="007947A8" w:rsidRDefault="00E11588" w:rsidP="00E11588">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7947A8">
              <w:rPr>
                <w:rFonts w:ascii="Times New Roman" w:hAnsi="Times New Roman"/>
                <w:lang w:val="ro-RO"/>
              </w:rPr>
              <w:t xml:space="preserve">Rezoluție: </w:t>
            </w:r>
            <w:r>
              <w:rPr>
                <w:rFonts w:ascii="Times New Roman" w:hAnsi="Times New Roman"/>
                <w:lang w:val="ro-RO"/>
              </w:rPr>
              <w:t>3840 x 2160 (4k)</w:t>
            </w:r>
          </w:p>
          <w:p w14:paraId="23904076" w14:textId="77777777" w:rsidR="00E11588" w:rsidRDefault="00E11588" w:rsidP="00E11588">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7947A8">
              <w:rPr>
                <w:rFonts w:ascii="Times New Roman" w:hAnsi="Times New Roman"/>
                <w:lang w:val="ro-RO"/>
              </w:rPr>
              <w:t>Format ecran: 16:10</w:t>
            </w:r>
          </w:p>
          <w:p w14:paraId="7005B17A" w14:textId="77777777" w:rsidR="00E11588" w:rsidRPr="008F6C3E" w:rsidRDefault="00E11588" w:rsidP="00E11588">
            <w:pPr>
              <w:numPr>
                <w:ilvl w:val="0"/>
                <w:numId w:val="33"/>
              </w:numPr>
              <w:tabs>
                <w:tab w:val="clear" w:pos="720"/>
              </w:tabs>
              <w:overflowPunct/>
              <w:autoSpaceDE/>
              <w:autoSpaceDN/>
              <w:adjustRightInd/>
              <w:spacing w:line="23" w:lineRule="atLeast"/>
              <w:ind w:left="296"/>
              <w:textAlignment w:val="auto"/>
              <w:rPr>
                <w:rFonts w:ascii="Times New Roman" w:hAnsi="Times New Roman"/>
                <w:lang w:val="ro-RO"/>
              </w:rPr>
            </w:pPr>
            <w:r w:rsidRPr="008F6C3E">
              <w:rPr>
                <w:rFonts w:ascii="Times New Roman" w:hAnsi="Times New Roman"/>
                <w:lang w:val="ro-RO"/>
              </w:rPr>
              <w:t>CPU/GPU : 4x A76 (Max:2.4GHz)+Quad-4x A55 (Max:1.8GHz)</w:t>
            </w:r>
            <w:r>
              <w:rPr>
                <w:rFonts w:ascii="Times New Roman" w:hAnsi="Times New Roman"/>
                <w:lang w:val="ro-RO"/>
              </w:rPr>
              <w:t xml:space="preserve">, </w:t>
            </w:r>
            <w:r w:rsidRPr="008F6C3E">
              <w:rPr>
                <w:rFonts w:ascii="Times New Roman" w:hAnsi="Times New Roman"/>
                <w:lang w:val="ro-RO"/>
              </w:rPr>
              <w:t>RAM 16G</w:t>
            </w:r>
            <w:r>
              <w:rPr>
                <w:rFonts w:ascii="Times New Roman" w:hAnsi="Times New Roman"/>
                <w:lang w:val="ro-RO"/>
              </w:rPr>
              <w:t>, memorie</w:t>
            </w:r>
          </w:p>
          <w:p w14:paraId="25768185" w14:textId="77777777" w:rsidR="00E11588" w:rsidRDefault="00E11588" w:rsidP="00E11588">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7947A8">
              <w:rPr>
                <w:rFonts w:ascii="Times New Roman" w:hAnsi="Times New Roman"/>
                <w:lang w:val="ro-RO"/>
              </w:rPr>
              <w:t>Tehnologie tactilă: Infraroșu (IR), până la 10 puncte tactile simultane</w:t>
            </w:r>
          </w:p>
          <w:p w14:paraId="4E5389E2" w14:textId="77777777" w:rsidR="00E11588" w:rsidRDefault="00E11588" w:rsidP="00E11588">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C8302F">
              <w:rPr>
                <w:rFonts w:ascii="Times New Roman" w:hAnsi="Times New Roman"/>
                <w:lang w:val="ro-RO"/>
              </w:rPr>
              <w:t>Unghi de vizualizare : H = 178, V = 178 tip</w:t>
            </w:r>
          </w:p>
          <w:p w14:paraId="75DD7046" w14:textId="77777777" w:rsidR="00E11588" w:rsidRPr="007947A8" w:rsidRDefault="00E11588" w:rsidP="00E11588">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C8302F">
              <w:rPr>
                <w:rFonts w:ascii="Times New Roman" w:hAnsi="Times New Roman"/>
                <w:lang w:val="ro-RO"/>
              </w:rPr>
              <w:t>Durata de viață : ≥30000 ore</w:t>
            </w:r>
          </w:p>
          <w:p w14:paraId="4B293114" w14:textId="77777777" w:rsidR="00E11588" w:rsidRPr="00C8302F" w:rsidRDefault="00E11588" w:rsidP="00E11588">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Pr>
                <w:rFonts w:ascii="Times New Roman" w:hAnsi="Times New Roman"/>
                <w:lang w:val="ro-RO"/>
              </w:rPr>
              <w:t>S</w:t>
            </w:r>
            <w:r w:rsidRPr="008F6C3E">
              <w:rPr>
                <w:rFonts w:ascii="Times New Roman" w:hAnsi="Times New Roman"/>
                <w:lang w:val="ro-RO"/>
              </w:rPr>
              <w:t xml:space="preserve">istem de operare: Windows, Mac, Android, Linux, </w:t>
            </w:r>
            <w:proofErr w:type="spellStart"/>
            <w:r w:rsidRPr="008F6C3E">
              <w:rPr>
                <w:rFonts w:ascii="Times New Roman" w:hAnsi="Times New Roman"/>
                <w:lang w:val="ro-RO"/>
              </w:rPr>
              <w:t>Chrom</w:t>
            </w:r>
            <w:proofErr w:type="spellEnd"/>
          </w:p>
          <w:p w14:paraId="064CABA7" w14:textId="77777777" w:rsidR="00E11588" w:rsidRPr="007947A8" w:rsidRDefault="00E11588" w:rsidP="00E11588">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8F6C3E">
              <w:rPr>
                <w:rFonts w:ascii="Times New Roman" w:hAnsi="Times New Roman"/>
                <w:lang w:val="ro-RO"/>
              </w:rPr>
              <w:t xml:space="preserve">Puncte </w:t>
            </w:r>
            <w:proofErr w:type="spellStart"/>
            <w:r w:rsidRPr="008F6C3E">
              <w:rPr>
                <w:rFonts w:ascii="Times New Roman" w:hAnsi="Times New Roman"/>
                <w:lang w:val="ro-RO"/>
              </w:rPr>
              <w:t>touch</w:t>
            </w:r>
            <w:proofErr w:type="spellEnd"/>
            <w:r w:rsidRPr="008F6C3E">
              <w:rPr>
                <w:rFonts w:ascii="Times New Roman" w:hAnsi="Times New Roman"/>
                <w:lang w:val="ro-RO"/>
              </w:rPr>
              <w:t xml:space="preserve"> OS: Android 20 &amp;Windows 40</w:t>
            </w:r>
          </w:p>
          <w:p w14:paraId="4661E1E9" w14:textId="77777777" w:rsidR="00E11588" w:rsidRDefault="00E11588" w:rsidP="00E11588">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7947A8">
              <w:rPr>
                <w:rFonts w:ascii="Times New Roman" w:hAnsi="Times New Roman"/>
                <w:lang w:val="ro-RO"/>
              </w:rPr>
              <w:t>Audio: Incinte acustice integrate, 2 x 15W</w:t>
            </w:r>
          </w:p>
          <w:p w14:paraId="342482FC" w14:textId="77777777" w:rsidR="00E11588" w:rsidRPr="007947A8" w:rsidRDefault="00E11588" w:rsidP="00E11588">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8F6C3E">
              <w:rPr>
                <w:rFonts w:ascii="Times New Roman" w:hAnsi="Times New Roman"/>
                <w:lang w:val="ro-RO"/>
              </w:rPr>
              <w:t xml:space="preserve">Obiect tactil: </w:t>
            </w:r>
            <w:proofErr w:type="spellStart"/>
            <w:r w:rsidRPr="008F6C3E">
              <w:rPr>
                <w:rFonts w:ascii="Times New Roman" w:hAnsi="Times New Roman"/>
                <w:lang w:val="ro-RO"/>
              </w:rPr>
              <w:t>Stylus&amp;Deget</w:t>
            </w:r>
            <w:proofErr w:type="spellEnd"/>
          </w:p>
          <w:p w14:paraId="77C1C121" w14:textId="77777777" w:rsidR="00E11588" w:rsidRPr="007947A8" w:rsidRDefault="00E11588" w:rsidP="00E11588">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7947A8">
              <w:rPr>
                <w:rFonts w:ascii="Times New Roman" w:hAnsi="Times New Roman"/>
                <w:lang w:val="ro-RO"/>
              </w:rPr>
              <w:t xml:space="preserve">Design: Compact, fără cabluri suplimentare, cu suprafață de scriere tip </w:t>
            </w:r>
            <w:proofErr w:type="spellStart"/>
            <w:r w:rsidRPr="007947A8">
              <w:rPr>
                <w:rFonts w:ascii="Times New Roman" w:hAnsi="Times New Roman"/>
                <w:lang w:val="ro-RO"/>
              </w:rPr>
              <w:t>whiteboard</w:t>
            </w:r>
            <w:proofErr w:type="spellEnd"/>
          </w:p>
          <w:p w14:paraId="5F1B090B" w14:textId="77777777" w:rsidR="00E11588" w:rsidRPr="007947A8" w:rsidRDefault="00E11588" w:rsidP="00E11588">
            <w:pPr>
              <w:spacing w:line="23" w:lineRule="atLeast"/>
              <w:rPr>
                <w:rFonts w:ascii="Times New Roman" w:hAnsi="Times New Roman"/>
                <w:b/>
                <w:bCs/>
                <w:lang w:val="ro-RO"/>
              </w:rPr>
            </w:pPr>
            <w:r w:rsidRPr="007947A8">
              <w:rPr>
                <w:rFonts w:ascii="Times New Roman" w:hAnsi="Times New Roman"/>
                <w:b/>
                <w:bCs/>
                <w:lang w:val="ro-RO"/>
              </w:rPr>
              <w:t>Porturi și conectivitate</w:t>
            </w:r>
          </w:p>
          <w:p w14:paraId="2B36E727" w14:textId="77777777" w:rsidR="00E11588" w:rsidRPr="007947A8" w:rsidRDefault="00E11588" w:rsidP="00E11588">
            <w:pPr>
              <w:numPr>
                <w:ilvl w:val="0"/>
                <w:numId w:val="34"/>
              </w:numPr>
              <w:tabs>
                <w:tab w:val="clear" w:pos="720"/>
                <w:tab w:val="num" w:pos="360"/>
              </w:tabs>
              <w:overflowPunct/>
              <w:autoSpaceDE/>
              <w:autoSpaceDN/>
              <w:adjustRightInd/>
              <w:spacing w:line="23" w:lineRule="atLeast"/>
              <w:ind w:left="355" w:hanging="355"/>
              <w:textAlignment w:val="auto"/>
              <w:rPr>
                <w:rFonts w:ascii="Times New Roman" w:hAnsi="Times New Roman"/>
                <w:lang w:val="ro-RO"/>
              </w:rPr>
            </w:pPr>
            <w:r w:rsidRPr="007947A8">
              <w:rPr>
                <w:rFonts w:ascii="Times New Roman" w:hAnsi="Times New Roman"/>
                <w:lang w:val="ro-RO"/>
              </w:rPr>
              <w:t>USB: Interfață IQUSB pentru conexiune unică</w:t>
            </w:r>
          </w:p>
          <w:p w14:paraId="744E9C2E" w14:textId="77777777" w:rsidR="00E11588" w:rsidRPr="007947A8" w:rsidRDefault="00E11588" w:rsidP="00E11588">
            <w:pPr>
              <w:numPr>
                <w:ilvl w:val="0"/>
                <w:numId w:val="34"/>
              </w:numPr>
              <w:tabs>
                <w:tab w:val="clear" w:pos="720"/>
                <w:tab w:val="num" w:pos="360"/>
              </w:tabs>
              <w:overflowPunct/>
              <w:autoSpaceDE/>
              <w:autoSpaceDN/>
              <w:adjustRightInd/>
              <w:spacing w:line="23" w:lineRule="atLeast"/>
              <w:ind w:left="355" w:hanging="355"/>
              <w:textAlignment w:val="auto"/>
              <w:rPr>
                <w:rFonts w:ascii="Times New Roman" w:hAnsi="Times New Roman"/>
                <w:lang w:val="ro-RO"/>
              </w:rPr>
            </w:pPr>
            <w:r w:rsidRPr="007947A8">
              <w:rPr>
                <w:rFonts w:ascii="Times New Roman" w:hAnsi="Times New Roman"/>
                <w:lang w:val="ro-RO"/>
              </w:rPr>
              <w:t>HDMI: disponibil</w:t>
            </w:r>
          </w:p>
          <w:p w14:paraId="06CA88D3" w14:textId="77777777" w:rsidR="00E11588" w:rsidRPr="007947A8" w:rsidRDefault="00E11588" w:rsidP="00E11588">
            <w:pPr>
              <w:numPr>
                <w:ilvl w:val="0"/>
                <w:numId w:val="34"/>
              </w:numPr>
              <w:tabs>
                <w:tab w:val="clear" w:pos="720"/>
                <w:tab w:val="num" w:pos="360"/>
              </w:tabs>
              <w:overflowPunct/>
              <w:autoSpaceDE/>
              <w:autoSpaceDN/>
              <w:adjustRightInd/>
              <w:spacing w:line="23" w:lineRule="atLeast"/>
              <w:ind w:left="355" w:hanging="355"/>
              <w:textAlignment w:val="auto"/>
              <w:rPr>
                <w:rFonts w:ascii="Times New Roman" w:hAnsi="Times New Roman"/>
                <w:lang w:val="ro-RO"/>
              </w:rPr>
            </w:pPr>
            <w:r w:rsidRPr="007947A8">
              <w:rPr>
                <w:rFonts w:ascii="Times New Roman" w:hAnsi="Times New Roman"/>
                <w:lang w:val="ro-RO"/>
              </w:rPr>
              <w:t xml:space="preserve">LAN: </w:t>
            </w:r>
            <w:proofErr w:type="spellStart"/>
            <w:r w:rsidRPr="007947A8">
              <w:rPr>
                <w:rFonts w:ascii="Times New Roman" w:hAnsi="Times New Roman"/>
                <w:lang w:val="ro-RO"/>
              </w:rPr>
              <w:t>Gigabit</w:t>
            </w:r>
            <w:proofErr w:type="spellEnd"/>
            <w:r w:rsidRPr="007947A8">
              <w:rPr>
                <w:rFonts w:ascii="Times New Roman" w:hAnsi="Times New Roman"/>
                <w:lang w:val="ro-RO"/>
              </w:rPr>
              <w:t xml:space="preserve"> NIC</w:t>
            </w:r>
          </w:p>
          <w:p w14:paraId="22EFC0B9" w14:textId="77777777" w:rsidR="00E11588" w:rsidRPr="007947A8" w:rsidRDefault="00E11588" w:rsidP="00E11588">
            <w:pPr>
              <w:numPr>
                <w:ilvl w:val="0"/>
                <w:numId w:val="34"/>
              </w:numPr>
              <w:tabs>
                <w:tab w:val="clear" w:pos="720"/>
                <w:tab w:val="num" w:pos="360"/>
              </w:tabs>
              <w:overflowPunct/>
              <w:autoSpaceDE/>
              <w:autoSpaceDN/>
              <w:adjustRightInd/>
              <w:spacing w:line="23" w:lineRule="atLeast"/>
              <w:ind w:left="355" w:hanging="355"/>
              <w:textAlignment w:val="auto"/>
              <w:rPr>
                <w:rFonts w:ascii="Times New Roman" w:hAnsi="Times New Roman"/>
                <w:lang w:val="ro-RO"/>
              </w:rPr>
            </w:pPr>
            <w:r w:rsidRPr="007947A8">
              <w:rPr>
                <w:rFonts w:ascii="Times New Roman" w:hAnsi="Times New Roman"/>
                <w:lang w:val="ro-RO"/>
              </w:rPr>
              <w:t>Altele: 2 x card RFID pentru control acces</w:t>
            </w:r>
          </w:p>
          <w:p w14:paraId="62C14A47" w14:textId="77777777" w:rsidR="00E11588" w:rsidRPr="007947A8" w:rsidRDefault="00E11588" w:rsidP="00E11588">
            <w:pPr>
              <w:numPr>
                <w:ilvl w:val="0"/>
                <w:numId w:val="34"/>
              </w:numPr>
              <w:tabs>
                <w:tab w:val="clear" w:pos="720"/>
                <w:tab w:val="num" w:pos="360"/>
              </w:tabs>
              <w:overflowPunct/>
              <w:autoSpaceDE/>
              <w:autoSpaceDN/>
              <w:adjustRightInd/>
              <w:spacing w:line="23" w:lineRule="atLeast"/>
              <w:ind w:left="355" w:hanging="355"/>
              <w:textAlignment w:val="auto"/>
              <w:rPr>
                <w:rFonts w:ascii="Times New Roman" w:hAnsi="Times New Roman"/>
                <w:lang w:val="ro-RO"/>
              </w:rPr>
            </w:pPr>
            <w:r w:rsidRPr="007947A8">
              <w:rPr>
                <w:rFonts w:ascii="Times New Roman" w:hAnsi="Times New Roman"/>
                <w:lang w:val="ro-RO"/>
              </w:rPr>
              <w:t>Wireless: Tastatură, mouse și microfon wireless incluse</w:t>
            </w:r>
          </w:p>
          <w:p w14:paraId="2C4B742A" w14:textId="77777777" w:rsidR="00E11588" w:rsidRPr="007947A8" w:rsidRDefault="00E11588" w:rsidP="00E11588">
            <w:pPr>
              <w:spacing w:line="23" w:lineRule="atLeast"/>
              <w:rPr>
                <w:rFonts w:ascii="Times New Roman" w:hAnsi="Times New Roman"/>
                <w:b/>
                <w:bCs/>
                <w:lang w:val="ro-RO"/>
              </w:rPr>
            </w:pPr>
            <w:r w:rsidRPr="007947A8">
              <w:rPr>
                <w:rFonts w:ascii="Times New Roman" w:hAnsi="Times New Roman"/>
                <w:b/>
                <w:bCs/>
                <w:lang w:val="ro-RO"/>
              </w:rPr>
              <w:t>Software și funcționalități</w:t>
            </w:r>
          </w:p>
          <w:p w14:paraId="65B43816" w14:textId="77777777" w:rsidR="00E11588" w:rsidRPr="007947A8" w:rsidRDefault="00E11588" w:rsidP="00E11588">
            <w:pPr>
              <w:numPr>
                <w:ilvl w:val="0"/>
                <w:numId w:val="35"/>
              </w:numPr>
              <w:tabs>
                <w:tab w:val="clear" w:pos="720"/>
                <w:tab w:val="num" w:pos="355"/>
              </w:tabs>
              <w:overflowPunct/>
              <w:autoSpaceDE/>
              <w:autoSpaceDN/>
              <w:adjustRightInd/>
              <w:spacing w:line="23" w:lineRule="atLeast"/>
              <w:ind w:hanging="720"/>
              <w:textAlignment w:val="auto"/>
              <w:rPr>
                <w:rFonts w:ascii="Times New Roman" w:hAnsi="Times New Roman"/>
                <w:lang w:val="ro-RO"/>
              </w:rPr>
            </w:pPr>
            <w:r w:rsidRPr="007947A8">
              <w:rPr>
                <w:rFonts w:ascii="Times New Roman" w:hAnsi="Times New Roman"/>
                <w:lang w:val="ro-RO"/>
              </w:rPr>
              <w:t>Software educațional inclus:</w:t>
            </w:r>
          </w:p>
          <w:p w14:paraId="4DD8931C" w14:textId="77777777" w:rsidR="00E11588" w:rsidRPr="007947A8" w:rsidRDefault="00E11588" w:rsidP="00E11588">
            <w:pPr>
              <w:numPr>
                <w:ilvl w:val="1"/>
                <w:numId w:val="39"/>
              </w:numPr>
              <w:overflowPunct/>
              <w:autoSpaceDE/>
              <w:autoSpaceDN/>
              <w:adjustRightInd/>
              <w:spacing w:line="23" w:lineRule="atLeast"/>
              <w:ind w:left="401" w:hanging="264"/>
              <w:textAlignment w:val="auto"/>
              <w:rPr>
                <w:rFonts w:ascii="Times New Roman" w:hAnsi="Times New Roman"/>
                <w:lang w:val="ro-RO"/>
              </w:rPr>
            </w:pPr>
            <w:r w:rsidRPr="007947A8">
              <w:rPr>
                <w:rFonts w:ascii="Times New Roman" w:hAnsi="Times New Roman"/>
                <w:lang w:val="ro-RO"/>
              </w:rPr>
              <w:t xml:space="preserve">Platformă Interactiva </w:t>
            </w:r>
            <w:proofErr w:type="spellStart"/>
            <w:r w:rsidRPr="007947A8">
              <w:rPr>
                <w:rFonts w:ascii="Times New Roman" w:hAnsi="Times New Roman"/>
                <w:lang w:val="ro-RO"/>
              </w:rPr>
              <w:t>Education</w:t>
            </w:r>
            <w:proofErr w:type="spellEnd"/>
            <w:r w:rsidRPr="007947A8">
              <w:rPr>
                <w:rFonts w:ascii="Times New Roman" w:hAnsi="Times New Roman"/>
                <w:lang w:val="ro-RO"/>
              </w:rPr>
              <w:t xml:space="preserve"> în limba română</w:t>
            </w:r>
          </w:p>
          <w:p w14:paraId="08908153" w14:textId="77777777" w:rsidR="00E11588" w:rsidRPr="007947A8" w:rsidRDefault="00E11588" w:rsidP="00E11588">
            <w:pPr>
              <w:numPr>
                <w:ilvl w:val="1"/>
                <w:numId w:val="39"/>
              </w:numPr>
              <w:overflowPunct/>
              <w:autoSpaceDE/>
              <w:autoSpaceDN/>
              <w:adjustRightInd/>
              <w:spacing w:line="23" w:lineRule="atLeast"/>
              <w:ind w:left="401" w:hanging="264"/>
              <w:textAlignment w:val="auto"/>
              <w:rPr>
                <w:rFonts w:ascii="Times New Roman" w:hAnsi="Times New Roman"/>
                <w:lang w:val="ro-RO"/>
              </w:rPr>
            </w:pPr>
            <w:r w:rsidRPr="007947A8">
              <w:rPr>
                <w:rFonts w:ascii="Times New Roman" w:hAnsi="Times New Roman"/>
                <w:lang w:val="ro-RO"/>
              </w:rPr>
              <w:t>Licență nelimitată pentru utilizatori</w:t>
            </w:r>
          </w:p>
          <w:p w14:paraId="2ABE1310" w14:textId="77777777" w:rsidR="00E11588" w:rsidRPr="007947A8" w:rsidRDefault="00E11588" w:rsidP="00E11588">
            <w:pPr>
              <w:numPr>
                <w:ilvl w:val="1"/>
                <w:numId w:val="39"/>
              </w:numPr>
              <w:overflowPunct/>
              <w:autoSpaceDE/>
              <w:autoSpaceDN/>
              <w:adjustRightInd/>
              <w:spacing w:line="23" w:lineRule="atLeast"/>
              <w:ind w:left="401" w:hanging="264"/>
              <w:textAlignment w:val="auto"/>
              <w:rPr>
                <w:rFonts w:ascii="Times New Roman" w:hAnsi="Times New Roman"/>
                <w:lang w:val="ro-RO"/>
              </w:rPr>
            </w:pPr>
            <w:r w:rsidRPr="007947A8">
              <w:rPr>
                <w:rFonts w:ascii="Times New Roman" w:hAnsi="Times New Roman"/>
                <w:lang w:val="ro-RO"/>
              </w:rPr>
              <w:t xml:space="preserve">Compatibil cu aplicații </w:t>
            </w:r>
            <w:proofErr w:type="spellStart"/>
            <w:r w:rsidRPr="007947A8">
              <w:rPr>
                <w:rFonts w:ascii="Times New Roman" w:hAnsi="Times New Roman"/>
                <w:lang w:val="ro-RO"/>
              </w:rPr>
              <w:t>Smart</w:t>
            </w:r>
            <w:proofErr w:type="spellEnd"/>
            <w:r w:rsidRPr="007947A8">
              <w:rPr>
                <w:rFonts w:ascii="Times New Roman" w:hAnsi="Times New Roman"/>
                <w:lang w:val="ro-RO"/>
              </w:rPr>
              <w:t xml:space="preserve"> Board, </w:t>
            </w:r>
            <w:proofErr w:type="spellStart"/>
            <w:r w:rsidRPr="007947A8">
              <w:rPr>
                <w:rFonts w:ascii="Times New Roman" w:hAnsi="Times New Roman"/>
                <w:lang w:val="ro-RO"/>
              </w:rPr>
              <w:t>Promethean</w:t>
            </w:r>
            <w:proofErr w:type="spellEnd"/>
            <w:r w:rsidRPr="007947A8">
              <w:rPr>
                <w:rFonts w:ascii="Times New Roman" w:hAnsi="Times New Roman"/>
                <w:lang w:val="ro-RO"/>
              </w:rPr>
              <w:t xml:space="preserve">, Hitachi, </w:t>
            </w:r>
            <w:proofErr w:type="spellStart"/>
            <w:r w:rsidRPr="007947A8">
              <w:rPr>
                <w:rFonts w:ascii="Times New Roman" w:hAnsi="Times New Roman"/>
                <w:lang w:val="ro-RO"/>
              </w:rPr>
              <w:t>Mimio</w:t>
            </w:r>
            <w:proofErr w:type="spellEnd"/>
          </w:p>
          <w:p w14:paraId="58EE1258" w14:textId="77777777" w:rsidR="00E11588" w:rsidRPr="007947A8" w:rsidRDefault="00E11588" w:rsidP="00E11588">
            <w:pPr>
              <w:numPr>
                <w:ilvl w:val="0"/>
                <w:numId w:val="35"/>
              </w:numPr>
              <w:tabs>
                <w:tab w:val="clear" w:pos="720"/>
                <w:tab w:val="num" w:pos="355"/>
              </w:tabs>
              <w:overflowPunct/>
              <w:autoSpaceDE/>
              <w:autoSpaceDN/>
              <w:adjustRightInd/>
              <w:spacing w:line="23" w:lineRule="atLeast"/>
              <w:ind w:hanging="648"/>
              <w:textAlignment w:val="auto"/>
              <w:rPr>
                <w:rFonts w:ascii="Times New Roman" w:hAnsi="Times New Roman"/>
                <w:lang w:val="ro-RO"/>
              </w:rPr>
            </w:pPr>
            <w:r w:rsidRPr="007947A8">
              <w:rPr>
                <w:rFonts w:ascii="Times New Roman" w:hAnsi="Times New Roman"/>
                <w:lang w:val="ro-RO"/>
              </w:rPr>
              <w:t>Funcții cheie:</w:t>
            </w:r>
          </w:p>
          <w:p w14:paraId="4042A963" w14:textId="77777777" w:rsidR="00E11588" w:rsidRPr="007947A8" w:rsidRDefault="00E11588" w:rsidP="00E11588">
            <w:pPr>
              <w:numPr>
                <w:ilvl w:val="1"/>
                <w:numId w:val="40"/>
              </w:numPr>
              <w:overflowPunct/>
              <w:autoSpaceDE/>
              <w:autoSpaceDN/>
              <w:adjustRightInd/>
              <w:spacing w:line="23" w:lineRule="atLeast"/>
              <w:ind w:left="401" w:hanging="266"/>
              <w:textAlignment w:val="auto"/>
              <w:rPr>
                <w:rFonts w:ascii="Times New Roman" w:hAnsi="Times New Roman"/>
                <w:lang w:val="ro-RO"/>
              </w:rPr>
            </w:pPr>
            <w:r w:rsidRPr="007947A8">
              <w:rPr>
                <w:rFonts w:ascii="Times New Roman" w:hAnsi="Times New Roman"/>
                <w:lang w:val="ro-RO"/>
              </w:rPr>
              <w:t>Recunoaștere gestuală și scris de mână</w:t>
            </w:r>
          </w:p>
          <w:p w14:paraId="586918A0" w14:textId="77777777" w:rsidR="00E11588" w:rsidRPr="007947A8" w:rsidRDefault="00E11588" w:rsidP="00E11588">
            <w:pPr>
              <w:numPr>
                <w:ilvl w:val="1"/>
                <w:numId w:val="40"/>
              </w:numPr>
              <w:overflowPunct/>
              <w:autoSpaceDE/>
              <w:autoSpaceDN/>
              <w:adjustRightInd/>
              <w:spacing w:line="23" w:lineRule="atLeast"/>
              <w:ind w:left="401" w:hanging="266"/>
              <w:textAlignment w:val="auto"/>
              <w:rPr>
                <w:rFonts w:ascii="Times New Roman" w:hAnsi="Times New Roman"/>
                <w:lang w:val="ro-RO"/>
              </w:rPr>
            </w:pPr>
            <w:r w:rsidRPr="007947A8">
              <w:rPr>
                <w:rFonts w:ascii="Times New Roman" w:hAnsi="Times New Roman"/>
                <w:lang w:val="ro-RO"/>
              </w:rPr>
              <w:t>Adnotări în timp real în Word, PowerPoint, Excel, PDF, browser</w:t>
            </w:r>
          </w:p>
          <w:p w14:paraId="52E28DE9" w14:textId="77777777" w:rsidR="00E11588" w:rsidRPr="007947A8" w:rsidRDefault="00E11588" w:rsidP="00E11588">
            <w:pPr>
              <w:numPr>
                <w:ilvl w:val="1"/>
                <w:numId w:val="40"/>
              </w:numPr>
              <w:overflowPunct/>
              <w:autoSpaceDE/>
              <w:autoSpaceDN/>
              <w:adjustRightInd/>
              <w:spacing w:line="23" w:lineRule="atLeast"/>
              <w:ind w:left="401" w:hanging="266"/>
              <w:textAlignment w:val="auto"/>
              <w:rPr>
                <w:rFonts w:ascii="Times New Roman" w:hAnsi="Times New Roman"/>
                <w:lang w:val="ro-RO"/>
              </w:rPr>
            </w:pPr>
            <w:r w:rsidRPr="007947A8">
              <w:rPr>
                <w:rFonts w:ascii="Times New Roman" w:hAnsi="Times New Roman"/>
                <w:lang w:val="ro-RO"/>
              </w:rPr>
              <w:t>Captură, salvare și înregistrare audio-video în multiple formate (PDF, Word, JPEG)</w:t>
            </w:r>
          </w:p>
          <w:p w14:paraId="586B110A" w14:textId="77777777" w:rsidR="00E11588" w:rsidRPr="007947A8" w:rsidRDefault="00E11588" w:rsidP="00E11588">
            <w:pPr>
              <w:numPr>
                <w:ilvl w:val="1"/>
                <w:numId w:val="40"/>
              </w:numPr>
              <w:overflowPunct/>
              <w:autoSpaceDE/>
              <w:autoSpaceDN/>
              <w:adjustRightInd/>
              <w:spacing w:line="23" w:lineRule="atLeast"/>
              <w:ind w:left="401" w:hanging="266"/>
              <w:textAlignment w:val="auto"/>
              <w:rPr>
                <w:rFonts w:ascii="Times New Roman" w:hAnsi="Times New Roman"/>
                <w:lang w:val="ro-RO"/>
              </w:rPr>
            </w:pPr>
            <w:r w:rsidRPr="007947A8">
              <w:rPr>
                <w:rFonts w:ascii="Times New Roman" w:hAnsi="Times New Roman"/>
                <w:lang w:val="ro-RO"/>
              </w:rPr>
              <w:t>Biblioteca virtuală cu peste 14.000 imagini</w:t>
            </w:r>
          </w:p>
          <w:p w14:paraId="1E798DF8" w14:textId="77777777" w:rsidR="00E11588" w:rsidRPr="007947A8" w:rsidRDefault="00E11588" w:rsidP="00E11588">
            <w:pPr>
              <w:numPr>
                <w:ilvl w:val="1"/>
                <w:numId w:val="40"/>
              </w:numPr>
              <w:overflowPunct/>
              <w:autoSpaceDE/>
              <w:autoSpaceDN/>
              <w:adjustRightInd/>
              <w:spacing w:line="23" w:lineRule="atLeast"/>
              <w:ind w:left="401" w:hanging="266"/>
              <w:textAlignment w:val="auto"/>
              <w:rPr>
                <w:rFonts w:ascii="Times New Roman" w:hAnsi="Times New Roman"/>
                <w:lang w:val="ro-RO"/>
              </w:rPr>
            </w:pPr>
            <w:r w:rsidRPr="007947A8">
              <w:rPr>
                <w:rFonts w:ascii="Times New Roman" w:hAnsi="Times New Roman"/>
                <w:lang w:val="ro-RO"/>
              </w:rPr>
              <w:t>Instrumente grafice animate: riglă, echer, compas, figuri geometrice</w:t>
            </w:r>
          </w:p>
          <w:p w14:paraId="384814B2" w14:textId="77777777" w:rsidR="00E11588" w:rsidRPr="007947A8" w:rsidRDefault="00E11588" w:rsidP="00E11588">
            <w:pPr>
              <w:numPr>
                <w:ilvl w:val="1"/>
                <w:numId w:val="40"/>
              </w:numPr>
              <w:overflowPunct/>
              <w:autoSpaceDE/>
              <w:autoSpaceDN/>
              <w:adjustRightInd/>
              <w:spacing w:line="23" w:lineRule="atLeast"/>
              <w:ind w:left="401" w:hanging="266"/>
              <w:textAlignment w:val="auto"/>
              <w:rPr>
                <w:rFonts w:ascii="Times New Roman" w:hAnsi="Times New Roman"/>
                <w:lang w:val="ro-RO"/>
              </w:rPr>
            </w:pPr>
            <w:r w:rsidRPr="007947A8">
              <w:rPr>
                <w:rFonts w:ascii="Times New Roman" w:hAnsi="Times New Roman"/>
                <w:lang w:val="ro-RO"/>
              </w:rPr>
              <w:t xml:space="preserve">Funcție </w:t>
            </w:r>
            <w:proofErr w:type="spellStart"/>
            <w:r w:rsidRPr="007947A8">
              <w:rPr>
                <w:rFonts w:ascii="Times New Roman" w:hAnsi="Times New Roman"/>
                <w:lang w:val="ro-RO"/>
              </w:rPr>
              <w:t>multi-user</w:t>
            </w:r>
            <w:proofErr w:type="spellEnd"/>
            <w:r w:rsidRPr="007947A8">
              <w:rPr>
                <w:rFonts w:ascii="Times New Roman" w:hAnsi="Times New Roman"/>
                <w:lang w:val="ro-RO"/>
              </w:rPr>
              <w:t xml:space="preserve"> și </w:t>
            </w:r>
            <w:proofErr w:type="spellStart"/>
            <w:r w:rsidRPr="007947A8">
              <w:rPr>
                <w:rFonts w:ascii="Times New Roman" w:hAnsi="Times New Roman"/>
                <w:lang w:val="ro-RO"/>
              </w:rPr>
              <w:t>multi</w:t>
            </w:r>
            <w:proofErr w:type="spellEnd"/>
            <w:r w:rsidRPr="007947A8">
              <w:rPr>
                <w:rFonts w:ascii="Times New Roman" w:hAnsi="Times New Roman"/>
                <w:lang w:val="ro-RO"/>
              </w:rPr>
              <w:t>-page</w:t>
            </w:r>
          </w:p>
          <w:p w14:paraId="404ED3F2" w14:textId="77777777" w:rsidR="00E11588" w:rsidRPr="007947A8" w:rsidRDefault="00E11588" w:rsidP="00E11588">
            <w:pPr>
              <w:numPr>
                <w:ilvl w:val="1"/>
                <w:numId w:val="40"/>
              </w:numPr>
              <w:overflowPunct/>
              <w:autoSpaceDE/>
              <w:autoSpaceDN/>
              <w:adjustRightInd/>
              <w:spacing w:line="23" w:lineRule="atLeast"/>
              <w:ind w:left="401" w:hanging="266"/>
              <w:textAlignment w:val="auto"/>
              <w:rPr>
                <w:rFonts w:ascii="Times New Roman" w:hAnsi="Times New Roman"/>
                <w:lang w:val="ro-RO"/>
              </w:rPr>
            </w:pPr>
            <w:r w:rsidRPr="007947A8">
              <w:rPr>
                <w:rFonts w:ascii="Times New Roman" w:hAnsi="Times New Roman"/>
                <w:lang w:val="ro-RO"/>
              </w:rPr>
              <w:t xml:space="preserve">Integrare nativă cu </w:t>
            </w:r>
            <w:proofErr w:type="spellStart"/>
            <w:r w:rsidRPr="007947A8">
              <w:rPr>
                <w:rFonts w:ascii="Times New Roman" w:hAnsi="Times New Roman"/>
                <w:lang w:val="ro-RO"/>
              </w:rPr>
              <w:t>Zoom</w:t>
            </w:r>
            <w:proofErr w:type="spellEnd"/>
            <w:r w:rsidRPr="007947A8">
              <w:rPr>
                <w:rFonts w:ascii="Times New Roman" w:hAnsi="Times New Roman"/>
                <w:lang w:val="ro-RO"/>
              </w:rPr>
              <w:t xml:space="preserve">, </w:t>
            </w:r>
            <w:proofErr w:type="spellStart"/>
            <w:r w:rsidRPr="007947A8">
              <w:rPr>
                <w:rFonts w:ascii="Times New Roman" w:hAnsi="Times New Roman"/>
                <w:lang w:val="ro-RO"/>
              </w:rPr>
              <w:t>Teams</w:t>
            </w:r>
            <w:proofErr w:type="spellEnd"/>
            <w:r w:rsidRPr="007947A8">
              <w:rPr>
                <w:rFonts w:ascii="Times New Roman" w:hAnsi="Times New Roman"/>
                <w:lang w:val="ro-RO"/>
              </w:rPr>
              <w:t xml:space="preserve">, Google </w:t>
            </w:r>
            <w:proofErr w:type="spellStart"/>
            <w:r w:rsidRPr="007947A8">
              <w:rPr>
                <w:rFonts w:ascii="Times New Roman" w:hAnsi="Times New Roman"/>
                <w:lang w:val="ro-RO"/>
              </w:rPr>
              <w:t>Meet</w:t>
            </w:r>
            <w:proofErr w:type="spellEnd"/>
            <w:r w:rsidRPr="007947A8">
              <w:rPr>
                <w:rFonts w:ascii="Times New Roman" w:hAnsi="Times New Roman"/>
                <w:lang w:val="ro-RO"/>
              </w:rPr>
              <w:t xml:space="preserve">, </w:t>
            </w:r>
            <w:proofErr w:type="spellStart"/>
            <w:r w:rsidRPr="007947A8">
              <w:rPr>
                <w:rFonts w:ascii="Times New Roman" w:hAnsi="Times New Roman"/>
                <w:lang w:val="ro-RO"/>
              </w:rPr>
              <w:t>Hangouts</w:t>
            </w:r>
            <w:proofErr w:type="spellEnd"/>
          </w:p>
          <w:p w14:paraId="2B25B83E" w14:textId="77777777" w:rsidR="00E11588" w:rsidRPr="007947A8" w:rsidRDefault="00E11588" w:rsidP="00E11588">
            <w:pPr>
              <w:numPr>
                <w:ilvl w:val="1"/>
                <w:numId w:val="40"/>
              </w:numPr>
              <w:overflowPunct/>
              <w:autoSpaceDE/>
              <w:autoSpaceDN/>
              <w:adjustRightInd/>
              <w:spacing w:line="23" w:lineRule="atLeast"/>
              <w:ind w:left="401" w:hanging="266"/>
              <w:textAlignment w:val="auto"/>
              <w:rPr>
                <w:rFonts w:ascii="Times New Roman" w:hAnsi="Times New Roman"/>
                <w:lang w:val="ro-RO"/>
              </w:rPr>
            </w:pPr>
            <w:r w:rsidRPr="007947A8">
              <w:rPr>
                <w:rFonts w:ascii="Times New Roman" w:hAnsi="Times New Roman"/>
                <w:lang w:val="ro-RO"/>
              </w:rPr>
              <w:t>Funcție e-</w:t>
            </w:r>
            <w:proofErr w:type="spellStart"/>
            <w:r w:rsidRPr="007947A8">
              <w:rPr>
                <w:rFonts w:ascii="Times New Roman" w:hAnsi="Times New Roman"/>
                <w:lang w:val="ro-RO"/>
              </w:rPr>
              <w:t>ink</w:t>
            </w:r>
            <w:proofErr w:type="spellEnd"/>
            <w:r w:rsidRPr="007947A8">
              <w:rPr>
                <w:rFonts w:ascii="Times New Roman" w:hAnsi="Times New Roman"/>
                <w:lang w:val="ro-RO"/>
              </w:rPr>
              <w:t xml:space="preserve"> și </w:t>
            </w:r>
            <w:proofErr w:type="spellStart"/>
            <w:r w:rsidRPr="007947A8">
              <w:rPr>
                <w:rFonts w:ascii="Times New Roman" w:hAnsi="Times New Roman"/>
                <w:lang w:val="ro-RO"/>
              </w:rPr>
              <w:t>screen</w:t>
            </w:r>
            <w:proofErr w:type="spellEnd"/>
            <w:r w:rsidRPr="007947A8">
              <w:rPr>
                <w:rFonts w:ascii="Times New Roman" w:hAnsi="Times New Roman"/>
                <w:lang w:val="ro-RO"/>
              </w:rPr>
              <w:t xml:space="preserve"> off/on prin gesturi</w:t>
            </w:r>
          </w:p>
          <w:p w14:paraId="6119E761" w14:textId="77777777" w:rsidR="00E11588" w:rsidRPr="007947A8" w:rsidRDefault="00E11588" w:rsidP="00E11588">
            <w:pPr>
              <w:numPr>
                <w:ilvl w:val="1"/>
                <w:numId w:val="40"/>
              </w:numPr>
              <w:overflowPunct/>
              <w:autoSpaceDE/>
              <w:autoSpaceDN/>
              <w:adjustRightInd/>
              <w:spacing w:line="23" w:lineRule="atLeast"/>
              <w:ind w:left="401" w:hanging="266"/>
              <w:textAlignment w:val="auto"/>
              <w:rPr>
                <w:rFonts w:ascii="Times New Roman" w:hAnsi="Times New Roman"/>
                <w:lang w:val="ro-RO"/>
              </w:rPr>
            </w:pPr>
            <w:r w:rsidRPr="007947A8">
              <w:rPr>
                <w:rFonts w:ascii="Times New Roman" w:hAnsi="Times New Roman"/>
                <w:lang w:val="ro-RO"/>
              </w:rPr>
              <w:t>Control volum, pornire/oprire PC și videoproiector din panoul lateral</w:t>
            </w:r>
          </w:p>
          <w:p w14:paraId="39CE71AB" w14:textId="77777777" w:rsidR="00E11588" w:rsidRPr="007947A8" w:rsidRDefault="00E11588" w:rsidP="00E11588">
            <w:pPr>
              <w:spacing w:line="23" w:lineRule="atLeast"/>
              <w:rPr>
                <w:rFonts w:ascii="Times New Roman" w:hAnsi="Times New Roman"/>
                <w:b/>
                <w:bCs/>
                <w:lang w:val="ro-RO"/>
              </w:rPr>
            </w:pPr>
            <w:r w:rsidRPr="007947A8">
              <w:rPr>
                <w:rFonts w:ascii="Times New Roman" w:hAnsi="Times New Roman"/>
                <w:b/>
                <w:bCs/>
                <w:lang w:val="ro-RO"/>
              </w:rPr>
              <w:t>Operare</w:t>
            </w:r>
          </w:p>
          <w:p w14:paraId="3FEB8982" w14:textId="77777777" w:rsidR="00E11588" w:rsidRPr="007947A8" w:rsidRDefault="00E11588" w:rsidP="00E11588">
            <w:pPr>
              <w:numPr>
                <w:ilvl w:val="0"/>
                <w:numId w:val="36"/>
              </w:numPr>
              <w:tabs>
                <w:tab w:val="clear" w:pos="720"/>
                <w:tab w:val="num" w:pos="360"/>
              </w:tabs>
              <w:overflowPunct/>
              <w:autoSpaceDE/>
              <w:autoSpaceDN/>
              <w:adjustRightInd/>
              <w:spacing w:line="23" w:lineRule="atLeast"/>
              <w:ind w:hanging="648"/>
              <w:textAlignment w:val="auto"/>
              <w:rPr>
                <w:rFonts w:ascii="Times New Roman" w:hAnsi="Times New Roman"/>
                <w:lang w:val="ro-RO"/>
              </w:rPr>
            </w:pPr>
            <w:r w:rsidRPr="007947A8">
              <w:rPr>
                <w:rFonts w:ascii="Times New Roman" w:hAnsi="Times New Roman"/>
                <w:lang w:val="ro-RO"/>
              </w:rPr>
              <w:lastRenderedPageBreak/>
              <w:t>Temperatură de operare: 0°C – 40°C</w:t>
            </w:r>
          </w:p>
          <w:p w14:paraId="4A0718A4" w14:textId="77777777" w:rsidR="00E11588" w:rsidRPr="007947A8" w:rsidRDefault="00E11588" w:rsidP="00E11588">
            <w:pPr>
              <w:numPr>
                <w:ilvl w:val="0"/>
                <w:numId w:val="36"/>
              </w:numPr>
              <w:tabs>
                <w:tab w:val="clear" w:pos="720"/>
                <w:tab w:val="num" w:pos="360"/>
              </w:tabs>
              <w:overflowPunct/>
              <w:autoSpaceDE/>
              <w:autoSpaceDN/>
              <w:adjustRightInd/>
              <w:spacing w:line="23" w:lineRule="atLeast"/>
              <w:ind w:hanging="648"/>
              <w:textAlignment w:val="auto"/>
              <w:rPr>
                <w:rFonts w:ascii="Times New Roman" w:hAnsi="Times New Roman"/>
                <w:lang w:val="ro-RO"/>
              </w:rPr>
            </w:pPr>
            <w:r w:rsidRPr="007947A8">
              <w:rPr>
                <w:rFonts w:ascii="Times New Roman" w:hAnsi="Times New Roman"/>
                <w:lang w:val="ro-RO"/>
              </w:rPr>
              <w:t>Timp de răspuns: min. 8 ms</w:t>
            </w:r>
          </w:p>
          <w:p w14:paraId="0D49324F" w14:textId="77777777" w:rsidR="00E11588" w:rsidRPr="007947A8" w:rsidRDefault="00E11588" w:rsidP="00E11588">
            <w:pPr>
              <w:spacing w:line="23" w:lineRule="atLeast"/>
              <w:rPr>
                <w:rFonts w:ascii="Times New Roman" w:hAnsi="Times New Roman"/>
                <w:b/>
                <w:bCs/>
                <w:lang w:val="ro-RO"/>
              </w:rPr>
            </w:pPr>
            <w:r w:rsidRPr="007947A8">
              <w:rPr>
                <w:rFonts w:ascii="Times New Roman" w:hAnsi="Times New Roman"/>
                <w:b/>
                <w:bCs/>
                <w:lang w:val="ro-RO"/>
              </w:rPr>
              <w:t>Dimensiuni și caracteristici</w:t>
            </w:r>
          </w:p>
          <w:p w14:paraId="4C1BB54C" w14:textId="77777777" w:rsidR="00E11588" w:rsidRPr="007947A8" w:rsidRDefault="00E11588" w:rsidP="00E11588">
            <w:pPr>
              <w:numPr>
                <w:ilvl w:val="0"/>
                <w:numId w:val="37"/>
              </w:numPr>
              <w:tabs>
                <w:tab w:val="clear" w:pos="720"/>
                <w:tab w:val="num" w:pos="355"/>
              </w:tabs>
              <w:overflowPunct/>
              <w:autoSpaceDE/>
              <w:autoSpaceDN/>
              <w:adjustRightInd/>
              <w:spacing w:line="23" w:lineRule="atLeast"/>
              <w:ind w:left="355"/>
              <w:textAlignment w:val="auto"/>
              <w:rPr>
                <w:rFonts w:ascii="Times New Roman" w:hAnsi="Times New Roman"/>
                <w:lang w:val="ro-RO"/>
              </w:rPr>
            </w:pPr>
            <w:r w:rsidRPr="007947A8">
              <w:rPr>
                <w:rFonts w:ascii="Times New Roman" w:hAnsi="Times New Roman"/>
                <w:lang w:val="ro-RO"/>
              </w:rPr>
              <w:t>Dimensiune activă: 2264 x 1347 mm</w:t>
            </w:r>
          </w:p>
          <w:p w14:paraId="5E071214" w14:textId="77777777" w:rsidR="00E11588" w:rsidRPr="007947A8" w:rsidRDefault="00E11588" w:rsidP="00E11588">
            <w:pPr>
              <w:numPr>
                <w:ilvl w:val="0"/>
                <w:numId w:val="37"/>
              </w:numPr>
              <w:tabs>
                <w:tab w:val="clear" w:pos="720"/>
                <w:tab w:val="num" w:pos="355"/>
              </w:tabs>
              <w:overflowPunct/>
              <w:autoSpaceDE/>
              <w:autoSpaceDN/>
              <w:adjustRightInd/>
              <w:spacing w:line="23" w:lineRule="atLeast"/>
              <w:ind w:left="355"/>
              <w:textAlignment w:val="auto"/>
              <w:rPr>
                <w:rFonts w:ascii="Times New Roman" w:hAnsi="Times New Roman"/>
                <w:lang w:val="ro-RO"/>
              </w:rPr>
            </w:pPr>
            <w:r w:rsidRPr="007947A8">
              <w:rPr>
                <w:rFonts w:ascii="Times New Roman" w:hAnsi="Times New Roman"/>
                <w:lang w:val="ro-RO"/>
              </w:rPr>
              <w:t>Montare: pe perete sau pe stand (inclus)</w:t>
            </w:r>
          </w:p>
          <w:p w14:paraId="504D7191" w14:textId="77777777" w:rsidR="00E11588" w:rsidRPr="007947A8" w:rsidRDefault="00E11588" w:rsidP="00E11588">
            <w:pPr>
              <w:spacing w:line="23" w:lineRule="atLeast"/>
              <w:rPr>
                <w:rFonts w:ascii="Times New Roman" w:hAnsi="Times New Roman"/>
                <w:b/>
                <w:bCs/>
                <w:lang w:val="ro-RO"/>
              </w:rPr>
            </w:pPr>
            <w:r w:rsidRPr="007947A8">
              <w:rPr>
                <w:rFonts w:ascii="Times New Roman" w:hAnsi="Times New Roman"/>
                <w:b/>
                <w:bCs/>
                <w:lang w:val="ro-RO"/>
              </w:rPr>
              <w:t>Garanție și servicii incluse</w:t>
            </w:r>
          </w:p>
          <w:p w14:paraId="460A9B85" w14:textId="77777777" w:rsidR="00E11588" w:rsidRPr="007947A8" w:rsidRDefault="00E11588" w:rsidP="00E11588">
            <w:pPr>
              <w:numPr>
                <w:ilvl w:val="0"/>
                <w:numId w:val="38"/>
              </w:numPr>
              <w:tabs>
                <w:tab w:val="clear" w:pos="720"/>
              </w:tabs>
              <w:overflowPunct/>
              <w:autoSpaceDE/>
              <w:autoSpaceDN/>
              <w:adjustRightInd/>
              <w:spacing w:line="23" w:lineRule="atLeast"/>
              <w:ind w:left="355"/>
              <w:textAlignment w:val="auto"/>
              <w:rPr>
                <w:rFonts w:ascii="Times New Roman" w:hAnsi="Times New Roman"/>
                <w:lang w:val="ro-RO"/>
              </w:rPr>
            </w:pPr>
            <w:r w:rsidRPr="007947A8">
              <w:rPr>
                <w:rFonts w:ascii="Times New Roman" w:hAnsi="Times New Roman"/>
                <w:lang w:val="ro-RO"/>
              </w:rPr>
              <w:t xml:space="preserve">Garanție: </w:t>
            </w:r>
            <w:r>
              <w:rPr>
                <w:rFonts w:ascii="Times New Roman" w:hAnsi="Times New Roman"/>
                <w:lang w:val="ro-RO"/>
              </w:rPr>
              <w:t xml:space="preserve">minim </w:t>
            </w:r>
            <w:r w:rsidRPr="007947A8">
              <w:rPr>
                <w:rFonts w:ascii="Times New Roman" w:hAnsi="Times New Roman"/>
                <w:lang w:val="ro-RO"/>
              </w:rPr>
              <w:t>24 luni</w:t>
            </w:r>
          </w:p>
          <w:p w14:paraId="1FFD20F9" w14:textId="77777777" w:rsidR="00E11588" w:rsidRPr="007947A8" w:rsidRDefault="00E11588" w:rsidP="00E11588">
            <w:pPr>
              <w:numPr>
                <w:ilvl w:val="0"/>
                <w:numId w:val="38"/>
              </w:numPr>
              <w:tabs>
                <w:tab w:val="clear" w:pos="720"/>
              </w:tabs>
              <w:overflowPunct/>
              <w:autoSpaceDE/>
              <w:autoSpaceDN/>
              <w:adjustRightInd/>
              <w:spacing w:line="23" w:lineRule="atLeast"/>
              <w:ind w:left="355"/>
              <w:textAlignment w:val="auto"/>
              <w:rPr>
                <w:rFonts w:ascii="Times New Roman" w:hAnsi="Times New Roman"/>
                <w:lang w:val="ro-RO"/>
              </w:rPr>
            </w:pPr>
            <w:r w:rsidRPr="007947A8">
              <w:rPr>
                <w:rFonts w:ascii="Times New Roman" w:hAnsi="Times New Roman"/>
                <w:lang w:val="ro-RO"/>
              </w:rPr>
              <w:t>Servicii gratuite:</w:t>
            </w:r>
          </w:p>
          <w:p w14:paraId="4CE6BA43" w14:textId="77777777" w:rsidR="00E11588" w:rsidRPr="007947A8" w:rsidRDefault="00E11588" w:rsidP="00E11588">
            <w:pPr>
              <w:numPr>
                <w:ilvl w:val="1"/>
                <w:numId w:val="41"/>
              </w:numPr>
              <w:overflowPunct/>
              <w:autoSpaceDE/>
              <w:autoSpaceDN/>
              <w:adjustRightInd/>
              <w:spacing w:line="23" w:lineRule="atLeast"/>
              <w:ind w:left="639"/>
              <w:textAlignment w:val="auto"/>
              <w:rPr>
                <w:rFonts w:ascii="Times New Roman" w:hAnsi="Times New Roman"/>
                <w:lang w:val="ro-RO"/>
              </w:rPr>
            </w:pPr>
            <w:r w:rsidRPr="007947A8">
              <w:rPr>
                <w:rFonts w:ascii="Times New Roman" w:hAnsi="Times New Roman"/>
                <w:lang w:val="ro-RO"/>
              </w:rPr>
              <w:t>Manual de utilizare în limba română</w:t>
            </w:r>
          </w:p>
          <w:p w14:paraId="4A8472F5" w14:textId="77777777" w:rsidR="00E11588" w:rsidRPr="007947A8" w:rsidRDefault="00E11588" w:rsidP="00E11588">
            <w:pPr>
              <w:numPr>
                <w:ilvl w:val="1"/>
                <w:numId w:val="41"/>
              </w:numPr>
              <w:overflowPunct/>
              <w:autoSpaceDE/>
              <w:autoSpaceDN/>
              <w:adjustRightInd/>
              <w:spacing w:line="23" w:lineRule="atLeast"/>
              <w:ind w:left="639"/>
              <w:textAlignment w:val="auto"/>
              <w:rPr>
                <w:rFonts w:ascii="Times New Roman" w:hAnsi="Times New Roman"/>
                <w:lang w:val="ro-RO"/>
              </w:rPr>
            </w:pPr>
            <w:r w:rsidRPr="007947A8">
              <w:rPr>
                <w:rFonts w:ascii="Times New Roman" w:hAnsi="Times New Roman"/>
                <w:lang w:val="ro-RO"/>
              </w:rPr>
              <w:t>Livrare gratuită</w:t>
            </w:r>
          </w:p>
          <w:p w14:paraId="5469366B" w14:textId="563AF9F1" w:rsidR="00E11588" w:rsidRPr="0075171C" w:rsidRDefault="00E11588" w:rsidP="00E11588">
            <w:pPr>
              <w:suppressAutoHyphens/>
              <w:jc w:val="both"/>
              <w:rPr>
                <w:rFonts w:ascii="Times New Roman" w:eastAsia="Calibri" w:hAnsi="Times New Roman"/>
                <w:b/>
                <w:sz w:val="22"/>
                <w:szCs w:val="22"/>
              </w:rPr>
            </w:pPr>
            <w:r w:rsidRPr="007947A8">
              <w:rPr>
                <w:rFonts w:ascii="Times New Roman" w:hAnsi="Times New Roman"/>
                <w:lang w:val="ro-RO"/>
              </w:rPr>
              <w:t>Instalare rapidă și configurare facilă</w:t>
            </w:r>
          </w:p>
        </w:tc>
        <w:tc>
          <w:tcPr>
            <w:tcW w:w="4242" w:type="dxa"/>
            <w:tcMar>
              <w:left w:w="57" w:type="dxa"/>
              <w:right w:w="57" w:type="dxa"/>
            </w:tcMar>
          </w:tcPr>
          <w:p w14:paraId="6D3CD04C" w14:textId="77777777" w:rsidR="00387E75" w:rsidRPr="0075171C" w:rsidRDefault="00387E75" w:rsidP="00387E75">
            <w:pPr>
              <w:pStyle w:val="Heading2"/>
              <w:numPr>
                <w:ilvl w:val="0"/>
                <w:numId w:val="0"/>
              </w:numPr>
              <w:rPr>
                <w:rFonts w:ascii="Times New Roman" w:hAnsi="Times New Roman"/>
                <w:i/>
                <w:iCs/>
                <w:caps/>
                <w:sz w:val="22"/>
                <w:highlight w:val="yellow"/>
              </w:rPr>
            </w:pPr>
            <w:r w:rsidRPr="0075171C">
              <w:rPr>
                <w:rFonts w:ascii="Times New Roman" w:hAnsi="Times New Roman"/>
                <w:i/>
                <w:iCs/>
                <w:sz w:val="22"/>
                <w:highlight w:val="yellow"/>
              </w:rPr>
              <w:lastRenderedPageBreak/>
              <w:t xml:space="preserve">Se va completa de catre ofertant </w:t>
            </w:r>
          </w:p>
          <w:p w14:paraId="510FDF5B" w14:textId="77777777" w:rsidR="00387E75" w:rsidRPr="0075171C" w:rsidRDefault="00387E75" w:rsidP="00387E75">
            <w:pPr>
              <w:pStyle w:val="Heading2"/>
              <w:numPr>
                <w:ilvl w:val="0"/>
                <w:numId w:val="0"/>
              </w:numPr>
              <w:jc w:val="center"/>
              <w:rPr>
                <w:rFonts w:ascii="Times New Roman" w:hAnsi="Times New Roman"/>
                <w:i/>
                <w:iCs/>
                <w:sz w:val="22"/>
                <w:highlight w:val="yellow"/>
              </w:rPr>
            </w:pPr>
          </w:p>
          <w:p w14:paraId="6359941D" w14:textId="68F887B0" w:rsidR="00E11588" w:rsidRPr="0075171C" w:rsidRDefault="00387E75" w:rsidP="00387E75">
            <w:pPr>
              <w:pStyle w:val="Heading2"/>
              <w:numPr>
                <w:ilvl w:val="0"/>
                <w:numId w:val="0"/>
              </w:numPr>
              <w:rPr>
                <w:rFonts w:ascii="Times New Roman" w:hAnsi="Times New Roman"/>
                <w:i/>
                <w:iCs/>
                <w:sz w:val="22"/>
                <w:highlight w:val="yellow"/>
              </w:rPr>
            </w:pPr>
            <w:r w:rsidRPr="0075171C">
              <w:rPr>
                <w:rFonts w:ascii="Times New Roman" w:hAnsi="Times New Roman"/>
                <w:i/>
                <w:iCs/>
                <w:caps/>
                <w:sz w:val="22"/>
                <w:highlight w:val="yellow"/>
              </w:rPr>
              <w:t>.............................................</w:t>
            </w:r>
          </w:p>
        </w:tc>
      </w:tr>
      <w:tr w:rsidR="00840A7B" w:rsidRPr="0075171C" w14:paraId="5A9CD80B" w14:textId="77777777" w:rsidTr="0075171C">
        <w:trPr>
          <w:trHeight w:val="566"/>
        </w:trPr>
        <w:tc>
          <w:tcPr>
            <w:tcW w:w="5959" w:type="dxa"/>
            <w:tcMar>
              <w:left w:w="57" w:type="dxa"/>
              <w:right w:w="57" w:type="dxa"/>
            </w:tcMar>
          </w:tcPr>
          <w:p w14:paraId="4E1BBD62" w14:textId="34915DD3" w:rsidR="00840A7B" w:rsidRPr="0075171C" w:rsidRDefault="00840A7B" w:rsidP="00840A7B">
            <w:pPr>
              <w:suppressAutoHyphens/>
              <w:jc w:val="both"/>
              <w:rPr>
                <w:rFonts w:ascii="Times New Roman" w:hAnsi="Times New Roman"/>
                <w:b/>
                <w:spacing w:val="-2"/>
                <w:sz w:val="22"/>
                <w:szCs w:val="22"/>
                <w:u w:val="single"/>
                <w:lang w:val="ro-RO"/>
              </w:rPr>
            </w:pPr>
            <w:proofErr w:type="spellStart"/>
            <w:r w:rsidRPr="0075171C">
              <w:rPr>
                <w:rFonts w:ascii="Times New Roman" w:eastAsia="Calibri" w:hAnsi="Times New Roman"/>
                <w:b/>
                <w:i/>
                <w:iCs/>
                <w:sz w:val="22"/>
                <w:szCs w:val="22"/>
              </w:rPr>
              <w:t>Numele</w:t>
            </w:r>
            <w:proofErr w:type="spellEnd"/>
            <w:r w:rsidRPr="0075171C">
              <w:rPr>
                <w:rFonts w:ascii="Times New Roman" w:eastAsia="Calibri" w:hAnsi="Times New Roman"/>
                <w:b/>
                <w:i/>
                <w:iCs/>
                <w:sz w:val="22"/>
                <w:szCs w:val="22"/>
              </w:rPr>
              <w:t xml:space="preserve"> </w:t>
            </w:r>
            <w:proofErr w:type="spellStart"/>
            <w:r w:rsidRPr="0075171C">
              <w:rPr>
                <w:rFonts w:ascii="Times New Roman" w:eastAsia="Calibri" w:hAnsi="Times New Roman"/>
                <w:b/>
                <w:i/>
                <w:iCs/>
                <w:sz w:val="22"/>
                <w:szCs w:val="22"/>
              </w:rPr>
              <w:t>producătorului</w:t>
            </w:r>
            <w:proofErr w:type="spellEnd"/>
            <w:r w:rsidRPr="0075171C">
              <w:rPr>
                <w:rFonts w:ascii="Times New Roman" w:eastAsia="Calibri" w:hAnsi="Times New Roman"/>
                <w:b/>
                <w:i/>
                <w:iCs/>
                <w:sz w:val="22"/>
                <w:szCs w:val="22"/>
              </w:rPr>
              <w:t xml:space="preserve">, </w:t>
            </w:r>
            <w:proofErr w:type="spellStart"/>
            <w:r w:rsidRPr="0075171C">
              <w:rPr>
                <w:rFonts w:ascii="Times New Roman" w:eastAsia="Calibri" w:hAnsi="Times New Roman"/>
                <w:b/>
                <w:i/>
                <w:iCs/>
                <w:sz w:val="22"/>
                <w:szCs w:val="22"/>
              </w:rPr>
              <w:t>modelul</w:t>
            </w:r>
            <w:proofErr w:type="spellEnd"/>
            <w:r w:rsidRPr="0075171C">
              <w:rPr>
                <w:rFonts w:ascii="Times New Roman" w:eastAsia="Calibri" w:hAnsi="Times New Roman"/>
                <w:b/>
                <w:i/>
                <w:iCs/>
                <w:sz w:val="22"/>
                <w:szCs w:val="22"/>
              </w:rPr>
              <w:t>:</w:t>
            </w:r>
          </w:p>
        </w:tc>
        <w:tc>
          <w:tcPr>
            <w:tcW w:w="4242" w:type="dxa"/>
            <w:tcMar>
              <w:left w:w="57" w:type="dxa"/>
              <w:right w:w="57" w:type="dxa"/>
            </w:tcMar>
          </w:tcPr>
          <w:p w14:paraId="1C13970A" w14:textId="266CA4A1" w:rsidR="00840A7B" w:rsidRPr="0075171C" w:rsidRDefault="00840A7B" w:rsidP="00840A7B">
            <w:pPr>
              <w:pStyle w:val="Heading2"/>
              <w:numPr>
                <w:ilvl w:val="0"/>
                <w:numId w:val="0"/>
              </w:numPr>
              <w:rPr>
                <w:rFonts w:ascii="Times New Roman" w:hAnsi="Times New Roman"/>
                <w:i/>
                <w:iCs/>
                <w:caps/>
                <w:sz w:val="22"/>
                <w:highlight w:val="yellow"/>
              </w:rPr>
            </w:pPr>
            <w:r w:rsidRPr="0075171C">
              <w:rPr>
                <w:rFonts w:ascii="Times New Roman" w:hAnsi="Times New Roman"/>
                <w:i/>
                <w:iCs/>
                <w:sz w:val="22"/>
                <w:highlight w:val="yellow"/>
              </w:rPr>
              <w:t xml:space="preserve">Se va completa de catre ofertant </w:t>
            </w:r>
          </w:p>
          <w:p w14:paraId="193D2ABA" w14:textId="369608DD" w:rsidR="00840A7B" w:rsidRPr="0075171C" w:rsidRDefault="00840A7B" w:rsidP="00840A7B">
            <w:pPr>
              <w:pStyle w:val="Heading2"/>
              <w:numPr>
                <w:ilvl w:val="0"/>
                <w:numId w:val="0"/>
              </w:numPr>
              <w:rPr>
                <w:rFonts w:ascii="Times New Roman" w:hAnsi="Times New Roman"/>
                <w:i/>
                <w:iCs/>
                <w:sz w:val="22"/>
                <w:highlight w:val="yellow"/>
              </w:rPr>
            </w:pPr>
            <w:r w:rsidRPr="0075171C">
              <w:rPr>
                <w:rFonts w:ascii="Times New Roman" w:hAnsi="Times New Roman"/>
                <w:i/>
                <w:iCs/>
                <w:caps/>
                <w:sz w:val="22"/>
                <w:highlight w:val="yellow"/>
              </w:rPr>
              <w:t>.............................................</w:t>
            </w:r>
          </w:p>
        </w:tc>
      </w:tr>
      <w:tr w:rsidR="00840A7B" w:rsidRPr="0075171C" w14:paraId="7689BDD5" w14:textId="77777777" w:rsidTr="0075171C">
        <w:trPr>
          <w:trHeight w:val="566"/>
        </w:trPr>
        <w:tc>
          <w:tcPr>
            <w:tcW w:w="5959" w:type="dxa"/>
            <w:tcMar>
              <w:left w:w="57" w:type="dxa"/>
              <w:right w:w="57" w:type="dxa"/>
            </w:tcMar>
          </w:tcPr>
          <w:p w14:paraId="16B277C1" w14:textId="7F3E821C" w:rsidR="00840A7B" w:rsidRPr="0075171C" w:rsidRDefault="00840A7B" w:rsidP="00840A7B">
            <w:pPr>
              <w:suppressAutoHyphens/>
              <w:jc w:val="both"/>
              <w:rPr>
                <w:rFonts w:ascii="Times New Roman" w:eastAsia="Calibri" w:hAnsi="Times New Roman"/>
                <w:b/>
                <w:i/>
                <w:iCs/>
                <w:sz w:val="22"/>
                <w:szCs w:val="22"/>
              </w:rPr>
            </w:pPr>
            <w:r w:rsidRPr="0075171C">
              <w:rPr>
                <w:rFonts w:ascii="Times New Roman" w:eastAsia="Calibri" w:hAnsi="Times New Roman"/>
                <w:b/>
                <w:i/>
                <w:iCs/>
                <w:sz w:val="22"/>
                <w:szCs w:val="22"/>
              </w:rPr>
              <w:t xml:space="preserve">Loc de </w:t>
            </w:r>
            <w:proofErr w:type="spellStart"/>
            <w:r w:rsidRPr="0075171C">
              <w:rPr>
                <w:rFonts w:ascii="Times New Roman" w:eastAsia="Calibri" w:hAnsi="Times New Roman"/>
                <w:b/>
                <w:i/>
                <w:iCs/>
                <w:sz w:val="22"/>
                <w:szCs w:val="22"/>
              </w:rPr>
              <w:t>livrare</w:t>
            </w:r>
            <w:proofErr w:type="spellEnd"/>
            <w:r w:rsidRPr="0075171C">
              <w:rPr>
                <w:rFonts w:ascii="Times New Roman" w:eastAsia="Calibri" w:hAnsi="Times New Roman"/>
                <w:b/>
                <w:i/>
                <w:iCs/>
                <w:sz w:val="22"/>
                <w:szCs w:val="22"/>
              </w:rPr>
              <w:t xml:space="preserve">: </w:t>
            </w:r>
          </w:p>
          <w:p w14:paraId="76766D9B" w14:textId="77777777" w:rsidR="00840A7B" w:rsidRPr="0075171C" w:rsidRDefault="00840A7B" w:rsidP="00840A7B">
            <w:pPr>
              <w:suppressAutoHyphens/>
              <w:jc w:val="both"/>
              <w:rPr>
                <w:rFonts w:ascii="Times New Roman" w:eastAsia="Calibri" w:hAnsi="Times New Roman"/>
                <w:b/>
                <w:bCs/>
                <w:i/>
                <w:iCs/>
                <w:sz w:val="22"/>
                <w:szCs w:val="22"/>
              </w:rPr>
            </w:pPr>
            <w:r w:rsidRPr="0075171C">
              <w:rPr>
                <w:rFonts w:ascii="Times New Roman" w:hAnsi="Times New Roman"/>
                <w:sz w:val="22"/>
                <w:szCs w:val="22"/>
                <w:lang w:val="ro-RO" w:eastAsia="ja-JP"/>
              </w:rPr>
              <w:t>Str. Științei nr. 2, corp G, parter, sala G002, Galați</w:t>
            </w:r>
            <w:r w:rsidRPr="0075171C">
              <w:rPr>
                <w:rFonts w:ascii="Times New Roman" w:eastAsia="Calibri" w:hAnsi="Times New Roman"/>
                <w:b/>
                <w:bCs/>
                <w:i/>
                <w:iCs/>
                <w:sz w:val="22"/>
                <w:szCs w:val="22"/>
              </w:rPr>
              <w:t xml:space="preserve"> </w:t>
            </w:r>
          </w:p>
          <w:p w14:paraId="7351ECC9" w14:textId="5177A80A" w:rsidR="00840A7B" w:rsidRPr="0075171C" w:rsidRDefault="00840A7B" w:rsidP="00840A7B">
            <w:pPr>
              <w:suppressAutoHyphens/>
              <w:jc w:val="both"/>
              <w:rPr>
                <w:rFonts w:ascii="Times New Roman" w:eastAsia="Calibri" w:hAnsi="Times New Roman"/>
                <w:b/>
                <w:sz w:val="22"/>
                <w:szCs w:val="22"/>
                <w:u w:val="single"/>
              </w:rPr>
            </w:pPr>
            <w:proofErr w:type="spellStart"/>
            <w:r w:rsidRPr="0075171C">
              <w:rPr>
                <w:rFonts w:ascii="Times New Roman" w:eastAsia="Calibri" w:hAnsi="Times New Roman"/>
                <w:b/>
                <w:bCs/>
                <w:i/>
                <w:iCs/>
                <w:sz w:val="22"/>
                <w:szCs w:val="22"/>
              </w:rPr>
              <w:t>Cantitatea</w:t>
            </w:r>
            <w:proofErr w:type="spellEnd"/>
            <w:r w:rsidRPr="0075171C">
              <w:rPr>
                <w:rFonts w:ascii="Times New Roman" w:eastAsia="Calibri" w:hAnsi="Times New Roman"/>
                <w:b/>
                <w:bCs/>
                <w:sz w:val="22"/>
                <w:szCs w:val="22"/>
              </w:rPr>
              <w:t xml:space="preserve">:  1 </w:t>
            </w:r>
            <w:proofErr w:type="spellStart"/>
            <w:r w:rsidRPr="0075171C">
              <w:rPr>
                <w:rFonts w:ascii="Times New Roman" w:eastAsia="Calibri" w:hAnsi="Times New Roman"/>
                <w:b/>
                <w:bCs/>
                <w:sz w:val="22"/>
                <w:szCs w:val="22"/>
              </w:rPr>
              <w:t>buc</w:t>
            </w:r>
            <w:proofErr w:type="spellEnd"/>
            <w:r w:rsidRPr="0075171C">
              <w:rPr>
                <w:rFonts w:ascii="Times New Roman" w:eastAsia="Calibri" w:hAnsi="Times New Roman"/>
                <w:b/>
                <w:bCs/>
                <w:sz w:val="22"/>
                <w:szCs w:val="22"/>
              </w:rPr>
              <w:t xml:space="preserve"> </w:t>
            </w:r>
          </w:p>
        </w:tc>
        <w:tc>
          <w:tcPr>
            <w:tcW w:w="4242" w:type="dxa"/>
            <w:tcMar>
              <w:left w:w="57" w:type="dxa"/>
              <w:right w:w="57" w:type="dxa"/>
            </w:tcMar>
          </w:tcPr>
          <w:p w14:paraId="5909CE50" w14:textId="77777777" w:rsidR="00840A7B" w:rsidRPr="0075171C" w:rsidRDefault="00840A7B" w:rsidP="00840A7B">
            <w:pPr>
              <w:pStyle w:val="Heading2"/>
              <w:numPr>
                <w:ilvl w:val="0"/>
                <w:numId w:val="0"/>
              </w:numPr>
              <w:rPr>
                <w:rFonts w:ascii="Times New Roman" w:hAnsi="Times New Roman"/>
                <w:i/>
                <w:iCs/>
                <w:caps/>
                <w:sz w:val="22"/>
                <w:highlight w:val="yellow"/>
              </w:rPr>
            </w:pPr>
            <w:r w:rsidRPr="0075171C">
              <w:rPr>
                <w:rFonts w:ascii="Times New Roman" w:hAnsi="Times New Roman"/>
                <w:i/>
                <w:iCs/>
                <w:sz w:val="22"/>
                <w:highlight w:val="yellow"/>
              </w:rPr>
              <w:t xml:space="preserve">Se va completa de catre ofertant </w:t>
            </w:r>
          </w:p>
          <w:p w14:paraId="683CB7FD" w14:textId="77777777" w:rsidR="00840A7B" w:rsidRPr="0075171C" w:rsidRDefault="00840A7B" w:rsidP="00840A7B">
            <w:pPr>
              <w:pStyle w:val="Heading2"/>
              <w:numPr>
                <w:ilvl w:val="0"/>
                <w:numId w:val="0"/>
              </w:numPr>
              <w:jc w:val="center"/>
              <w:rPr>
                <w:rFonts w:ascii="Times New Roman" w:hAnsi="Times New Roman"/>
                <w:i/>
                <w:iCs/>
                <w:sz w:val="22"/>
                <w:highlight w:val="yellow"/>
              </w:rPr>
            </w:pPr>
          </w:p>
          <w:p w14:paraId="28F5BE14" w14:textId="7C6B5872" w:rsidR="00840A7B" w:rsidRPr="0075171C" w:rsidRDefault="00840A7B" w:rsidP="00840A7B">
            <w:pPr>
              <w:pStyle w:val="Heading2"/>
              <w:numPr>
                <w:ilvl w:val="0"/>
                <w:numId w:val="0"/>
              </w:numPr>
              <w:rPr>
                <w:rFonts w:ascii="Times New Roman" w:hAnsi="Times New Roman"/>
                <w:i/>
                <w:iCs/>
                <w:sz w:val="22"/>
                <w:highlight w:val="yellow"/>
              </w:rPr>
            </w:pPr>
            <w:r w:rsidRPr="0075171C">
              <w:rPr>
                <w:rFonts w:ascii="Times New Roman" w:hAnsi="Times New Roman"/>
                <w:i/>
                <w:iCs/>
                <w:caps/>
                <w:sz w:val="22"/>
                <w:highlight w:val="yellow"/>
              </w:rPr>
              <w:t>.............................................</w:t>
            </w:r>
          </w:p>
        </w:tc>
      </w:tr>
      <w:tr w:rsidR="00840A7B" w:rsidRPr="0075171C" w14:paraId="4B42D1AD" w14:textId="77777777" w:rsidTr="0075171C">
        <w:trPr>
          <w:trHeight w:val="566"/>
        </w:trPr>
        <w:tc>
          <w:tcPr>
            <w:tcW w:w="5959" w:type="dxa"/>
            <w:tcMar>
              <w:left w:w="57" w:type="dxa"/>
              <w:right w:w="57" w:type="dxa"/>
            </w:tcMar>
          </w:tcPr>
          <w:p w14:paraId="52157675" w14:textId="23F7CA7F" w:rsidR="00840A7B" w:rsidRPr="0075171C" w:rsidRDefault="00840A7B" w:rsidP="00840A7B">
            <w:pPr>
              <w:suppressAutoHyphens/>
              <w:jc w:val="both"/>
              <w:rPr>
                <w:rFonts w:ascii="Times New Roman" w:eastAsia="Calibri" w:hAnsi="Times New Roman"/>
                <w:b/>
                <w:sz w:val="22"/>
                <w:szCs w:val="22"/>
              </w:rPr>
            </w:pPr>
            <w:proofErr w:type="spellStart"/>
            <w:r w:rsidRPr="0075171C">
              <w:rPr>
                <w:rFonts w:ascii="Times New Roman" w:eastAsia="Calibri" w:hAnsi="Times New Roman"/>
                <w:b/>
                <w:i/>
                <w:iCs/>
                <w:sz w:val="22"/>
                <w:szCs w:val="22"/>
              </w:rPr>
              <w:t>Durata</w:t>
            </w:r>
            <w:proofErr w:type="spellEnd"/>
            <w:r w:rsidRPr="0075171C">
              <w:rPr>
                <w:rFonts w:ascii="Times New Roman" w:eastAsia="Calibri" w:hAnsi="Times New Roman"/>
                <w:b/>
                <w:i/>
                <w:iCs/>
                <w:sz w:val="22"/>
                <w:szCs w:val="22"/>
              </w:rPr>
              <w:t xml:space="preserve"> </w:t>
            </w:r>
            <w:proofErr w:type="spellStart"/>
            <w:r w:rsidRPr="0075171C">
              <w:rPr>
                <w:rFonts w:ascii="Times New Roman" w:eastAsia="Calibri" w:hAnsi="Times New Roman"/>
                <w:b/>
                <w:i/>
                <w:iCs/>
                <w:sz w:val="22"/>
                <w:szCs w:val="22"/>
              </w:rPr>
              <w:t>minimă</w:t>
            </w:r>
            <w:proofErr w:type="spellEnd"/>
            <w:r w:rsidRPr="0075171C">
              <w:rPr>
                <w:rFonts w:ascii="Times New Roman" w:eastAsia="Calibri" w:hAnsi="Times New Roman"/>
                <w:b/>
                <w:i/>
                <w:iCs/>
                <w:sz w:val="22"/>
                <w:szCs w:val="22"/>
              </w:rPr>
              <w:t xml:space="preserve"> </w:t>
            </w:r>
            <w:proofErr w:type="spellStart"/>
            <w:r w:rsidRPr="0075171C">
              <w:rPr>
                <w:rFonts w:ascii="Times New Roman" w:eastAsia="Calibri" w:hAnsi="Times New Roman"/>
                <w:b/>
                <w:i/>
                <w:iCs/>
                <w:sz w:val="22"/>
                <w:szCs w:val="22"/>
              </w:rPr>
              <w:t>garanție</w:t>
            </w:r>
            <w:proofErr w:type="spellEnd"/>
            <w:r w:rsidRPr="0075171C">
              <w:rPr>
                <w:rFonts w:ascii="Times New Roman" w:eastAsia="Calibri" w:hAnsi="Times New Roman"/>
                <w:b/>
                <w:sz w:val="22"/>
                <w:szCs w:val="22"/>
              </w:rPr>
              <w:t xml:space="preserve">: </w:t>
            </w:r>
            <w:r w:rsidRPr="0075171C">
              <w:rPr>
                <w:rFonts w:ascii="Times New Roman" w:eastAsia="Calibri" w:hAnsi="Times New Roman"/>
                <w:bCs/>
                <w:sz w:val="22"/>
                <w:szCs w:val="22"/>
              </w:rPr>
              <w:t xml:space="preserve">24 de </w:t>
            </w:r>
            <w:proofErr w:type="spellStart"/>
            <w:r w:rsidRPr="0075171C">
              <w:rPr>
                <w:rFonts w:ascii="Times New Roman" w:eastAsia="Calibri" w:hAnsi="Times New Roman"/>
                <w:bCs/>
                <w:sz w:val="22"/>
                <w:szCs w:val="22"/>
              </w:rPr>
              <w:t>luni</w:t>
            </w:r>
            <w:proofErr w:type="spellEnd"/>
            <w:r w:rsidRPr="0075171C">
              <w:rPr>
                <w:rFonts w:ascii="Times New Roman" w:eastAsia="Calibri" w:hAnsi="Times New Roman"/>
                <w:bCs/>
                <w:sz w:val="22"/>
                <w:szCs w:val="22"/>
              </w:rPr>
              <w:t>.</w:t>
            </w:r>
          </w:p>
        </w:tc>
        <w:tc>
          <w:tcPr>
            <w:tcW w:w="4242" w:type="dxa"/>
            <w:tcMar>
              <w:left w:w="57" w:type="dxa"/>
              <w:right w:w="57" w:type="dxa"/>
            </w:tcMar>
          </w:tcPr>
          <w:p w14:paraId="49972C51" w14:textId="30F478C0" w:rsidR="00840A7B" w:rsidRPr="0075171C" w:rsidRDefault="00840A7B" w:rsidP="00840A7B">
            <w:pPr>
              <w:pStyle w:val="Heading2"/>
              <w:numPr>
                <w:ilvl w:val="0"/>
                <w:numId w:val="0"/>
              </w:numPr>
              <w:rPr>
                <w:rFonts w:ascii="Times New Roman" w:hAnsi="Times New Roman"/>
                <w:i/>
                <w:iCs/>
                <w:caps/>
                <w:sz w:val="22"/>
                <w:highlight w:val="yellow"/>
              </w:rPr>
            </w:pPr>
            <w:r w:rsidRPr="0075171C">
              <w:rPr>
                <w:rFonts w:ascii="Times New Roman" w:hAnsi="Times New Roman"/>
                <w:i/>
                <w:iCs/>
                <w:sz w:val="22"/>
                <w:highlight w:val="yellow"/>
              </w:rPr>
              <w:t xml:space="preserve">Se va completa de catre ofertant </w:t>
            </w:r>
          </w:p>
          <w:p w14:paraId="1C6E370E" w14:textId="478BEF39" w:rsidR="00840A7B" w:rsidRPr="0075171C" w:rsidRDefault="00840A7B" w:rsidP="00840A7B">
            <w:pPr>
              <w:pStyle w:val="Heading2"/>
              <w:numPr>
                <w:ilvl w:val="0"/>
                <w:numId w:val="0"/>
              </w:numPr>
              <w:rPr>
                <w:rFonts w:ascii="Times New Roman" w:eastAsia="Calibri" w:hAnsi="Times New Roman"/>
                <w:noProof w:val="0"/>
                <w:sz w:val="22"/>
                <w:lang w:val="en-US"/>
              </w:rPr>
            </w:pPr>
            <w:r w:rsidRPr="0075171C">
              <w:rPr>
                <w:rFonts w:ascii="Times New Roman" w:hAnsi="Times New Roman"/>
                <w:i/>
                <w:iCs/>
                <w:caps/>
                <w:sz w:val="22"/>
                <w:highlight w:val="yellow"/>
              </w:rPr>
              <w:t>.............................................</w:t>
            </w:r>
          </w:p>
        </w:tc>
      </w:tr>
      <w:tr w:rsidR="00840A7B" w:rsidRPr="0075171C" w14:paraId="272A05F9" w14:textId="77777777" w:rsidTr="0075171C">
        <w:trPr>
          <w:trHeight w:val="566"/>
        </w:trPr>
        <w:tc>
          <w:tcPr>
            <w:tcW w:w="5959" w:type="dxa"/>
            <w:tcMar>
              <w:left w:w="57" w:type="dxa"/>
              <w:right w:w="57" w:type="dxa"/>
            </w:tcMar>
          </w:tcPr>
          <w:p w14:paraId="73D3428B" w14:textId="77777777" w:rsidR="00840A7B" w:rsidRPr="0075171C" w:rsidRDefault="00840A7B" w:rsidP="00840A7B">
            <w:pPr>
              <w:suppressAutoHyphens/>
              <w:jc w:val="both"/>
              <w:rPr>
                <w:rFonts w:ascii="Times New Roman" w:eastAsia="Calibri" w:hAnsi="Times New Roman"/>
                <w:b/>
                <w:i/>
                <w:iCs/>
                <w:sz w:val="22"/>
                <w:szCs w:val="22"/>
              </w:rPr>
            </w:pPr>
            <w:r w:rsidRPr="0075171C">
              <w:rPr>
                <w:rFonts w:ascii="Times New Roman" w:eastAsia="Calibri" w:hAnsi="Times New Roman"/>
                <w:b/>
                <w:i/>
                <w:iCs/>
                <w:sz w:val="22"/>
                <w:szCs w:val="22"/>
              </w:rPr>
              <w:t xml:space="preserve">Temen de </w:t>
            </w:r>
            <w:proofErr w:type="spellStart"/>
            <w:r w:rsidRPr="0075171C">
              <w:rPr>
                <w:rFonts w:ascii="Times New Roman" w:eastAsia="Calibri" w:hAnsi="Times New Roman"/>
                <w:b/>
                <w:i/>
                <w:iCs/>
                <w:sz w:val="22"/>
                <w:szCs w:val="22"/>
              </w:rPr>
              <w:t>livrare</w:t>
            </w:r>
            <w:proofErr w:type="spellEnd"/>
            <w:r w:rsidRPr="0075171C">
              <w:rPr>
                <w:rFonts w:ascii="Times New Roman" w:eastAsia="Calibri" w:hAnsi="Times New Roman"/>
                <w:b/>
                <w:i/>
                <w:iCs/>
                <w:sz w:val="22"/>
                <w:szCs w:val="22"/>
              </w:rPr>
              <w:t xml:space="preserve">: </w:t>
            </w:r>
          </w:p>
          <w:p w14:paraId="0FCC9B63" w14:textId="7913CE03" w:rsidR="00840A7B" w:rsidRPr="0075171C" w:rsidRDefault="00840A7B" w:rsidP="00840A7B">
            <w:pPr>
              <w:suppressAutoHyphens/>
              <w:jc w:val="both"/>
              <w:rPr>
                <w:rFonts w:ascii="Times New Roman" w:eastAsia="Calibri" w:hAnsi="Times New Roman"/>
                <w:bCs/>
                <w:sz w:val="22"/>
                <w:szCs w:val="22"/>
              </w:rPr>
            </w:pPr>
            <w:r w:rsidRPr="0075171C">
              <w:rPr>
                <w:rFonts w:ascii="Times New Roman" w:hAnsi="Times New Roman"/>
                <w:sz w:val="22"/>
                <w:szCs w:val="22"/>
                <w:lang w:val="ro-RO" w:eastAsia="ja-JP"/>
              </w:rPr>
              <w:t>Maximum 30 zile de la semnarea contractului de achiziție publică</w:t>
            </w:r>
          </w:p>
        </w:tc>
        <w:tc>
          <w:tcPr>
            <w:tcW w:w="4242" w:type="dxa"/>
            <w:tcMar>
              <w:left w:w="57" w:type="dxa"/>
              <w:right w:w="57" w:type="dxa"/>
            </w:tcMar>
          </w:tcPr>
          <w:p w14:paraId="5953DD15" w14:textId="77777777" w:rsidR="00840A7B" w:rsidRPr="0075171C" w:rsidRDefault="00840A7B" w:rsidP="00840A7B">
            <w:pPr>
              <w:pStyle w:val="Heading2"/>
              <w:numPr>
                <w:ilvl w:val="0"/>
                <w:numId w:val="0"/>
              </w:numPr>
              <w:rPr>
                <w:rFonts w:ascii="Times New Roman" w:hAnsi="Times New Roman"/>
                <w:i/>
                <w:iCs/>
                <w:caps/>
                <w:sz w:val="22"/>
                <w:highlight w:val="yellow"/>
              </w:rPr>
            </w:pPr>
            <w:r w:rsidRPr="0075171C">
              <w:rPr>
                <w:rFonts w:ascii="Times New Roman" w:hAnsi="Times New Roman"/>
                <w:i/>
                <w:iCs/>
                <w:sz w:val="22"/>
                <w:highlight w:val="yellow"/>
              </w:rPr>
              <w:t xml:space="preserve">Se va completa de catre ofertant </w:t>
            </w:r>
          </w:p>
          <w:p w14:paraId="015558A8" w14:textId="77777777" w:rsidR="00840A7B" w:rsidRPr="0075171C" w:rsidRDefault="00840A7B" w:rsidP="00840A7B">
            <w:pPr>
              <w:pStyle w:val="Heading2"/>
              <w:numPr>
                <w:ilvl w:val="0"/>
                <w:numId w:val="0"/>
              </w:numPr>
              <w:jc w:val="center"/>
              <w:rPr>
                <w:rFonts w:ascii="Times New Roman" w:hAnsi="Times New Roman"/>
                <w:i/>
                <w:iCs/>
                <w:sz w:val="22"/>
                <w:highlight w:val="yellow"/>
              </w:rPr>
            </w:pPr>
          </w:p>
          <w:p w14:paraId="3771E34E" w14:textId="4236D955" w:rsidR="00840A7B" w:rsidRPr="0075171C" w:rsidRDefault="00840A7B" w:rsidP="00840A7B">
            <w:pPr>
              <w:pStyle w:val="Heading2"/>
              <w:numPr>
                <w:ilvl w:val="0"/>
                <w:numId w:val="0"/>
              </w:numPr>
              <w:rPr>
                <w:rFonts w:ascii="Times New Roman" w:eastAsia="Calibri" w:hAnsi="Times New Roman"/>
                <w:noProof w:val="0"/>
                <w:sz w:val="22"/>
                <w:lang w:val="en-US"/>
              </w:rPr>
            </w:pPr>
            <w:r w:rsidRPr="0075171C">
              <w:rPr>
                <w:rFonts w:ascii="Times New Roman" w:hAnsi="Times New Roman"/>
                <w:i/>
                <w:iCs/>
                <w:caps/>
                <w:sz w:val="22"/>
                <w:highlight w:val="yellow"/>
              </w:rPr>
              <w:t>.............................................</w:t>
            </w:r>
          </w:p>
        </w:tc>
      </w:tr>
      <w:tr w:rsidR="00840A7B" w:rsidRPr="0075171C" w14:paraId="77D7A06A" w14:textId="77777777" w:rsidTr="0075171C">
        <w:trPr>
          <w:trHeight w:val="566"/>
        </w:trPr>
        <w:tc>
          <w:tcPr>
            <w:tcW w:w="5959" w:type="dxa"/>
            <w:tcMar>
              <w:left w:w="57" w:type="dxa"/>
              <w:right w:w="57" w:type="dxa"/>
            </w:tcMar>
          </w:tcPr>
          <w:p w14:paraId="359303C3" w14:textId="77777777" w:rsidR="00E11588" w:rsidRDefault="00E11588" w:rsidP="00E11588">
            <w:pPr>
              <w:tabs>
                <w:tab w:val="left" w:pos="1816"/>
              </w:tabs>
              <w:rPr>
                <w:rFonts w:ascii="Times New Roman" w:hAnsi="Times New Roman"/>
                <w:b/>
                <w:bCs/>
                <w:spacing w:val="-2"/>
                <w:lang w:val="ro-RO"/>
              </w:rPr>
            </w:pPr>
            <w:r w:rsidRPr="00467E2E">
              <w:rPr>
                <w:rFonts w:ascii="Times New Roman" w:hAnsi="Times New Roman"/>
                <w:b/>
                <w:bCs/>
                <w:lang w:val="ro-RO" w:eastAsia="ja-JP"/>
              </w:rPr>
              <w:t xml:space="preserve">Lot 2 - </w:t>
            </w:r>
            <w:r w:rsidRPr="00467E2E">
              <w:rPr>
                <w:rFonts w:ascii="Times New Roman" w:hAnsi="Times New Roman"/>
                <w:b/>
                <w:bCs/>
                <w:spacing w:val="-2"/>
                <w:lang w:val="ro-RO"/>
              </w:rPr>
              <w:t>Căști/Ochelari VR</w:t>
            </w:r>
          </w:p>
          <w:p w14:paraId="7FD63A90" w14:textId="77777777" w:rsidR="00E11588" w:rsidRDefault="00E11588" w:rsidP="00E11588">
            <w:pPr>
              <w:tabs>
                <w:tab w:val="left" w:pos="1816"/>
              </w:tabs>
              <w:rPr>
                <w:rFonts w:ascii="Times New Roman" w:hAnsi="Times New Roman"/>
                <w:b/>
                <w:bCs/>
                <w:spacing w:val="-2"/>
                <w:lang w:val="ro-RO"/>
              </w:rPr>
            </w:pPr>
          </w:p>
          <w:p w14:paraId="38F5C089" w14:textId="2782E848" w:rsidR="00E11588" w:rsidRPr="007947A8" w:rsidRDefault="00E11588" w:rsidP="00E11588">
            <w:pPr>
              <w:spacing w:line="23" w:lineRule="atLeast"/>
              <w:rPr>
                <w:rFonts w:ascii="Times New Roman" w:hAnsi="Times New Roman"/>
                <w:lang w:val="ro-RO"/>
              </w:rPr>
            </w:pPr>
            <w:r w:rsidRPr="007947A8">
              <w:rPr>
                <w:rFonts w:ascii="Times New Roman" w:hAnsi="Times New Roman"/>
                <w:b/>
                <w:bCs/>
                <w:lang w:val="ro-RO"/>
              </w:rPr>
              <w:t>Caracteristici generale</w:t>
            </w:r>
          </w:p>
          <w:p w14:paraId="46E81150" w14:textId="77777777" w:rsidR="00E11588" w:rsidRPr="007947A8" w:rsidRDefault="00E11588" w:rsidP="00E11588">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7947A8">
              <w:rPr>
                <w:rFonts w:ascii="Times New Roman" w:hAnsi="Times New Roman"/>
                <w:b/>
                <w:bCs/>
                <w:lang w:val="ro-RO"/>
              </w:rPr>
              <w:t>Tip echipament:</w:t>
            </w:r>
            <w:r w:rsidRPr="007947A8">
              <w:rPr>
                <w:rFonts w:ascii="Times New Roman" w:hAnsi="Times New Roman"/>
                <w:lang w:val="ro-RO"/>
              </w:rPr>
              <w:t xml:space="preserve"> Sistem VR profesional complet pentru simulare, educație, design și dezvoltare</w:t>
            </w:r>
          </w:p>
          <w:p w14:paraId="4FECFB6F" w14:textId="77777777" w:rsidR="00E11588" w:rsidRPr="007947A8" w:rsidRDefault="00E11588" w:rsidP="00E11588">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7947A8">
              <w:rPr>
                <w:rFonts w:ascii="Times New Roman" w:hAnsi="Times New Roman"/>
                <w:b/>
                <w:bCs/>
                <w:lang w:val="ro-RO"/>
              </w:rPr>
              <w:t>Tip afișaj:</w:t>
            </w:r>
            <w:r w:rsidRPr="007947A8">
              <w:rPr>
                <w:rFonts w:ascii="Times New Roman" w:hAnsi="Times New Roman"/>
                <w:lang w:val="ro-RO"/>
              </w:rPr>
              <w:t xml:space="preserve"> Dual LCD RGB</w:t>
            </w:r>
          </w:p>
          <w:p w14:paraId="5176B534" w14:textId="77777777" w:rsidR="00E11588" w:rsidRPr="007947A8" w:rsidRDefault="00E11588" w:rsidP="00E11588">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7947A8">
              <w:rPr>
                <w:rFonts w:ascii="Times New Roman" w:hAnsi="Times New Roman"/>
                <w:b/>
                <w:bCs/>
                <w:lang w:val="ro-RO"/>
              </w:rPr>
              <w:t>Rezoluție:</w:t>
            </w:r>
            <w:r w:rsidRPr="007947A8">
              <w:rPr>
                <w:rFonts w:ascii="Times New Roman" w:hAnsi="Times New Roman"/>
                <w:lang w:val="ro-RO"/>
              </w:rPr>
              <w:t xml:space="preserve"> </w:t>
            </w:r>
            <w:r>
              <w:rPr>
                <w:rFonts w:ascii="Times New Roman" w:hAnsi="Times New Roman"/>
                <w:lang w:val="ro-RO"/>
              </w:rPr>
              <w:t>2400</w:t>
            </w:r>
            <w:r w:rsidRPr="007947A8">
              <w:rPr>
                <w:rFonts w:ascii="Times New Roman" w:hAnsi="Times New Roman"/>
                <w:lang w:val="ro-RO"/>
              </w:rPr>
              <w:t xml:space="preserve"> pixeli</w:t>
            </w:r>
            <w:r>
              <w:rPr>
                <w:rFonts w:ascii="Times New Roman" w:hAnsi="Times New Roman"/>
                <w:lang w:val="ro-RO"/>
              </w:rPr>
              <w:t>/</w:t>
            </w:r>
            <w:proofErr w:type="spellStart"/>
            <w:r>
              <w:rPr>
                <w:rFonts w:ascii="Times New Roman" w:hAnsi="Times New Roman"/>
                <w:lang w:val="ro-RO"/>
              </w:rPr>
              <w:t>eye</w:t>
            </w:r>
            <w:proofErr w:type="spellEnd"/>
          </w:p>
          <w:p w14:paraId="52126A99" w14:textId="77777777" w:rsidR="00E11588" w:rsidRPr="007947A8" w:rsidRDefault="00E11588" w:rsidP="00E11588">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proofErr w:type="spellStart"/>
            <w:r w:rsidRPr="007947A8">
              <w:rPr>
                <w:rFonts w:ascii="Times New Roman" w:hAnsi="Times New Roman"/>
                <w:b/>
                <w:bCs/>
                <w:lang w:val="ro-RO"/>
              </w:rPr>
              <w:t>Refresh</w:t>
            </w:r>
            <w:proofErr w:type="spellEnd"/>
            <w:r w:rsidRPr="007947A8">
              <w:rPr>
                <w:rFonts w:ascii="Times New Roman" w:hAnsi="Times New Roman"/>
                <w:b/>
                <w:bCs/>
                <w:lang w:val="ro-RO"/>
              </w:rPr>
              <w:t xml:space="preserve"> rate:</w:t>
            </w:r>
            <w:r w:rsidRPr="007947A8">
              <w:rPr>
                <w:rFonts w:ascii="Times New Roman" w:hAnsi="Times New Roman"/>
                <w:lang w:val="ro-RO"/>
              </w:rPr>
              <w:t xml:space="preserve"> </w:t>
            </w:r>
            <w:r>
              <w:rPr>
                <w:rFonts w:ascii="Times New Roman" w:hAnsi="Times New Roman"/>
                <w:lang w:val="ro-RO"/>
              </w:rPr>
              <w:t>9</w:t>
            </w:r>
            <w:r w:rsidRPr="007947A8">
              <w:rPr>
                <w:rFonts w:ascii="Times New Roman" w:hAnsi="Times New Roman"/>
                <w:lang w:val="ro-RO"/>
              </w:rPr>
              <w:t>0 Hz</w:t>
            </w:r>
          </w:p>
          <w:p w14:paraId="27906033" w14:textId="77777777" w:rsidR="00E11588" w:rsidRPr="007947A8" w:rsidRDefault="00E11588" w:rsidP="00E11588">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7947A8">
              <w:rPr>
                <w:rFonts w:ascii="Times New Roman" w:hAnsi="Times New Roman"/>
                <w:b/>
                <w:bCs/>
                <w:lang w:val="ro-RO"/>
              </w:rPr>
              <w:t>Câmp vizual:</w:t>
            </w:r>
            <w:r w:rsidRPr="007947A8">
              <w:rPr>
                <w:rFonts w:ascii="Times New Roman" w:hAnsi="Times New Roman"/>
                <w:lang w:val="ro-RO"/>
              </w:rPr>
              <w:t xml:space="preserve"> 120°</w:t>
            </w:r>
          </w:p>
          <w:p w14:paraId="68C75E97" w14:textId="77777777" w:rsidR="00E11588" w:rsidRPr="007947A8" w:rsidRDefault="00E11588" w:rsidP="00E11588">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7947A8">
              <w:rPr>
                <w:rFonts w:ascii="Times New Roman" w:hAnsi="Times New Roman"/>
                <w:b/>
                <w:bCs/>
                <w:lang w:val="ro-RO"/>
              </w:rPr>
              <w:t>Audio:</w:t>
            </w:r>
            <w:r w:rsidRPr="007947A8">
              <w:rPr>
                <w:rFonts w:ascii="Times New Roman" w:hAnsi="Times New Roman"/>
                <w:lang w:val="ro-RO"/>
              </w:rPr>
              <w:t xml:space="preserve"> Căști Hi-</w:t>
            </w:r>
            <w:proofErr w:type="spellStart"/>
            <w:r w:rsidRPr="007947A8">
              <w:rPr>
                <w:rFonts w:ascii="Times New Roman" w:hAnsi="Times New Roman"/>
                <w:lang w:val="ro-RO"/>
              </w:rPr>
              <w:t>Res</w:t>
            </w:r>
            <w:proofErr w:type="spellEnd"/>
            <w:r w:rsidRPr="007947A8">
              <w:rPr>
                <w:rFonts w:ascii="Times New Roman" w:hAnsi="Times New Roman"/>
                <w:lang w:val="ro-RO"/>
              </w:rPr>
              <w:t xml:space="preserve"> Audio integrate, cu certificare Hi-</w:t>
            </w:r>
            <w:proofErr w:type="spellStart"/>
            <w:r w:rsidRPr="007947A8">
              <w:rPr>
                <w:rFonts w:ascii="Times New Roman" w:hAnsi="Times New Roman"/>
                <w:lang w:val="ro-RO"/>
              </w:rPr>
              <w:t>Res</w:t>
            </w:r>
            <w:proofErr w:type="spellEnd"/>
            <w:r w:rsidRPr="007947A8">
              <w:rPr>
                <w:rFonts w:ascii="Times New Roman" w:hAnsi="Times New Roman"/>
                <w:lang w:val="ro-RO"/>
              </w:rPr>
              <w:t xml:space="preserve"> și microfon dual</w:t>
            </w:r>
          </w:p>
          <w:p w14:paraId="4384AD6F" w14:textId="77777777" w:rsidR="00E11588" w:rsidRPr="007947A8" w:rsidRDefault="00E11588" w:rsidP="00E11588">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7947A8">
              <w:rPr>
                <w:rFonts w:ascii="Times New Roman" w:hAnsi="Times New Roman"/>
                <w:b/>
                <w:bCs/>
                <w:lang w:val="ro-RO"/>
              </w:rPr>
              <w:t>Compatibilitate:</w:t>
            </w:r>
            <w:r w:rsidRPr="007947A8">
              <w:rPr>
                <w:rFonts w:ascii="Times New Roman" w:hAnsi="Times New Roman"/>
                <w:lang w:val="ro-RO"/>
              </w:rPr>
              <w:t xml:space="preserve"> </w:t>
            </w:r>
            <w:proofErr w:type="spellStart"/>
            <w:r w:rsidRPr="007947A8">
              <w:rPr>
                <w:rFonts w:ascii="Times New Roman" w:hAnsi="Times New Roman"/>
                <w:lang w:val="ro-RO"/>
              </w:rPr>
              <w:t>SteamVR</w:t>
            </w:r>
            <w:proofErr w:type="spellEnd"/>
            <w:r w:rsidRPr="007947A8">
              <w:rPr>
                <w:rFonts w:ascii="Times New Roman" w:hAnsi="Times New Roman"/>
                <w:lang w:val="ro-RO"/>
              </w:rPr>
              <w:t xml:space="preserve">, </w:t>
            </w:r>
            <w:proofErr w:type="spellStart"/>
            <w:r w:rsidRPr="007947A8">
              <w:rPr>
                <w:rFonts w:ascii="Times New Roman" w:hAnsi="Times New Roman"/>
                <w:lang w:val="ro-RO"/>
              </w:rPr>
              <w:t>OpenXR</w:t>
            </w:r>
            <w:proofErr w:type="spellEnd"/>
            <w:r w:rsidRPr="007947A8">
              <w:rPr>
                <w:rFonts w:ascii="Times New Roman" w:hAnsi="Times New Roman"/>
                <w:lang w:val="ro-RO"/>
              </w:rPr>
              <w:t xml:space="preserve">, </w:t>
            </w:r>
            <w:proofErr w:type="spellStart"/>
            <w:r w:rsidRPr="007947A8">
              <w:rPr>
                <w:rFonts w:ascii="Times New Roman" w:hAnsi="Times New Roman"/>
                <w:lang w:val="ro-RO"/>
              </w:rPr>
              <w:t>Unity</w:t>
            </w:r>
            <w:proofErr w:type="spellEnd"/>
            <w:r w:rsidRPr="007947A8">
              <w:rPr>
                <w:rFonts w:ascii="Times New Roman" w:hAnsi="Times New Roman"/>
                <w:lang w:val="ro-RO"/>
              </w:rPr>
              <w:t xml:space="preserve">, </w:t>
            </w:r>
            <w:proofErr w:type="spellStart"/>
            <w:r w:rsidRPr="007947A8">
              <w:rPr>
                <w:rFonts w:ascii="Times New Roman" w:hAnsi="Times New Roman"/>
                <w:lang w:val="ro-RO"/>
              </w:rPr>
              <w:t>Unreal</w:t>
            </w:r>
            <w:proofErr w:type="spellEnd"/>
            <w:r w:rsidRPr="007947A8">
              <w:rPr>
                <w:rFonts w:ascii="Times New Roman" w:hAnsi="Times New Roman"/>
                <w:lang w:val="ro-RO"/>
              </w:rPr>
              <w:t xml:space="preserve"> </w:t>
            </w:r>
            <w:proofErr w:type="spellStart"/>
            <w:r w:rsidRPr="007947A8">
              <w:rPr>
                <w:rFonts w:ascii="Times New Roman" w:hAnsi="Times New Roman"/>
                <w:lang w:val="ro-RO"/>
              </w:rPr>
              <w:t>Engine</w:t>
            </w:r>
            <w:proofErr w:type="spellEnd"/>
          </w:p>
          <w:p w14:paraId="53FE485A" w14:textId="77777777" w:rsidR="00E11588" w:rsidRPr="007947A8" w:rsidRDefault="00E11588" w:rsidP="00E11588">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7947A8">
              <w:rPr>
                <w:rFonts w:ascii="Times New Roman" w:hAnsi="Times New Roman"/>
                <w:b/>
                <w:bCs/>
                <w:lang w:val="ro-RO"/>
              </w:rPr>
              <w:t>Design:</w:t>
            </w:r>
            <w:r w:rsidRPr="007947A8">
              <w:rPr>
                <w:rFonts w:ascii="Times New Roman" w:hAnsi="Times New Roman"/>
                <w:lang w:val="ro-RO"/>
              </w:rPr>
              <w:t xml:space="preserve"> Ergonomic, ajustabil, cu suport pentru ochelari și distribuție echilibrată a greutății</w:t>
            </w:r>
          </w:p>
          <w:p w14:paraId="5D2A740B" w14:textId="77777777" w:rsidR="00E11588" w:rsidRPr="007947A8" w:rsidRDefault="00E11588" w:rsidP="00E11588">
            <w:pPr>
              <w:spacing w:line="23" w:lineRule="atLeast"/>
              <w:rPr>
                <w:rFonts w:ascii="Times New Roman" w:hAnsi="Times New Roman"/>
                <w:lang w:val="ro-RO"/>
              </w:rPr>
            </w:pPr>
            <w:r w:rsidRPr="007947A8">
              <w:rPr>
                <w:rFonts w:ascii="Times New Roman" w:hAnsi="Times New Roman"/>
                <w:b/>
                <w:bCs/>
                <w:lang w:val="ro-RO"/>
              </w:rPr>
              <w:t>Conținut pachet</w:t>
            </w:r>
          </w:p>
          <w:p w14:paraId="40B2B18C" w14:textId="77777777" w:rsidR="00E11588" w:rsidRPr="007947A8" w:rsidRDefault="00E11588" w:rsidP="00E11588">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7947A8">
              <w:rPr>
                <w:rFonts w:ascii="Times New Roman" w:hAnsi="Times New Roman"/>
                <w:lang w:val="ro-RO"/>
              </w:rPr>
              <w:t>Casca VR</w:t>
            </w:r>
          </w:p>
          <w:p w14:paraId="225222C0" w14:textId="77777777" w:rsidR="00E11588" w:rsidRPr="007947A8" w:rsidRDefault="00E11588" w:rsidP="00E11588">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7947A8">
              <w:rPr>
                <w:rFonts w:ascii="Times New Roman" w:hAnsi="Times New Roman"/>
                <w:lang w:val="ro-RO"/>
              </w:rPr>
              <w:t xml:space="preserve">2 x controlere </w:t>
            </w:r>
          </w:p>
          <w:p w14:paraId="440BDFE4" w14:textId="77777777" w:rsidR="00E11588" w:rsidRPr="007947A8" w:rsidRDefault="00E11588" w:rsidP="00E11588">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7947A8">
              <w:rPr>
                <w:rFonts w:ascii="Times New Roman" w:hAnsi="Times New Roman"/>
                <w:lang w:val="ro-RO"/>
              </w:rPr>
              <w:t xml:space="preserve">2 x stații de bază </w:t>
            </w:r>
            <w:proofErr w:type="spellStart"/>
            <w:r w:rsidRPr="007947A8">
              <w:rPr>
                <w:rFonts w:ascii="Times New Roman" w:hAnsi="Times New Roman"/>
                <w:lang w:val="ro-RO"/>
              </w:rPr>
              <w:t>SteamVR</w:t>
            </w:r>
            <w:proofErr w:type="spellEnd"/>
            <w:r w:rsidRPr="007947A8">
              <w:rPr>
                <w:rFonts w:ascii="Times New Roman" w:hAnsi="Times New Roman"/>
                <w:lang w:val="ro-RO"/>
              </w:rPr>
              <w:t xml:space="preserve"> 2.0</w:t>
            </w:r>
          </w:p>
          <w:p w14:paraId="1698F3E4" w14:textId="77777777" w:rsidR="00E11588" w:rsidRPr="007947A8" w:rsidRDefault="00E11588" w:rsidP="00E11588">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7947A8">
              <w:rPr>
                <w:rFonts w:ascii="Times New Roman" w:hAnsi="Times New Roman"/>
                <w:lang w:val="ro-RO"/>
              </w:rPr>
              <w:t>Accesorii montare și cabluri</w:t>
            </w:r>
          </w:p>
          <w:p w14:paraId="04D11EF0" w14:textId="77777777" w:rsidR="00E11588" w:rsidRPr="007947A8" w:rsidRDefault="00E11588" w:rsidP="00E11588">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7947A8">
              <w:rPr>
                <w:rFonts w:ascii="Times New Roman" w:hAnsi="Times New Roman"/>
                <w:lang w:val="ro-RO"/>
              </w:rPr>
              <w:t>Adaptor de legătură (Link Box)</w:t>
            </w:r>
          </w:p>
          <w:p w14:paraId="659C9E00" w14:textId="77777777" w:rsidR="00E11588" w:rsidRPr="007947A8" w:rsidRDefault="00E11588" w:rsidP="00E11588">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7947A8">
              <w:rPr>
                <w:rFonts w:ascii="Times New Roman" w:hAnsi="Times New Roman"/>
                <w:lang w:val="ro-RO"/>
              </w:rPr>
              <w:t xml:space="preserve">Cabluri USB 3.0, </w:t>
            </w:r>
            <w:proofErr w:type="spellStart"/>
            <w:r w:rsidRPr="007947A8">
              <w:rPr>
                <w:rFonts w:ascii="Times New Roman" w:hAnsi="Times New Roman"/>
                <w:lang w:val="ro-RO"/>
              </w:rPr>
              <w:t>DisplayPort</w:t>
            </w:r>
            <w:proofErr w:type="spellEnd"/>
            <w:r w:rsidRPr="007947A8">
              <w:rPr>
                <w:rFonts w:ascii="Times New Roman" w:hAnsi="Times New Roman"/>
                <w:lang w:val="ro-RO"/>
              </w:rPr>
              <w:t xml:space="preserve"> și alimentare</w:t>
            </w:r>
          </w:p>
          <w:p w14:paraId="44664469" w14:textId="77777777" w:rsidR="00E11588" w:rsidRPr="007947A8" w:rsidRDefault="00E11588" w:rsidP="00E11588">
            <w:pPr>
              <w:spacing w:line="23" w:lineRule="atLeast"/>
              <w:rPr>
                <w:rFonts w:ascii="Times New Roman" w:hAnsi="Times New Roman"/>
                <w:lang w:val="ro-RO"/>
              </w:rPr>
            </w:pPr>
            <w:r w:rsidRPr="007947A8">
              <w:rPr>
                <w:rFonts w:ascii="Times New Roman" w:hAnsi="Times New Roman"/>
                <w:b/>
                <w:bCs/>
                <w:lang w:val="ro-RO"/>
              </w:rPr>
              <w:t>Conectivitate</w:t>
            </w:r>
          </w:p>
          <w:p w14:paraId="225B44E4" w14:textId="77777777" w:rsidR="00E11588" w:rsidRPr="007947A8" w:rsidRDefault="00E11588" w:rsidP="00E11588">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7947A8">
              <w:rPr>
                <w:rFonts w:ascii="Times New Roman" w:hAnsi="Times New Roman"/>
                <w:b/>
                <w:bCs/>
                <w:lang w:val="ro-RO"/>
              </w:rPr>
              <w:t>USB:</w:t>
            </w:r>
            <w:r w:rsidRPr="007947A8">
              <w:rPr>
                <w:rFonts w:ascii="Times New Roman" w:hAnsi="Times New Roman"/>
                <w:lang w:val="ro-RO"/>
              </w:rPr>
              <w:t xml:space="preserve"> 1 x USB 3.0 </w:t>
            </w:r>
          </w:p>
          <w:p w14:paraId="226EA304" w14:textId="77777777" w:rsidR="00E11588" w:rsidRPr="007947A8" w:rsidRDefault="00E11588" w:rsidP="00E11588">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7947A8">
              <w:rPr>
                <w:rFonts w:ascii="Times New Roman" w:hAnsi="Times New Roman"/>
                <w:b/>
                <w:bCs/>
                <w:lang w:val="ro-RO"/>
              </w:rPr>
              <w:t>Video:</w:t>
            </w:r>
            <w:r w:rsidRPr="007947A8">
              <w:rPr>
                <w:rFonts w:ascii="Times New Roman" w:hAnsi="Times New Roman"/>
                <w:lang w:val="ro-RO"/>
              </w:rPr>
              <w:t xml:space="preserve"> </w:t>
            </w:r>
            <w:proofErr w:type="spellStart"/>
            <w:r w:rsidRPr="007947A8">
              <w:rPr>
                <w:rFonts w:ascii="Times New Roman" w:hAnsi="Times New Roman"/>
                <w:lang w:val="ro-RO"/>
              </w:rPr>
              <w:t>DisplayPort</w:t>
            </w:r>
            <w:proofErr w:type="spellEnd"/>
            <w:r w:rsidRPr="007947A8">
              <w:rPr>
                <w:rFonts w:ascii="Times New Roman" w:hAnsi="Times New Roman"/>
                <w:lang w:val="ro-RO"/>
              </w:rPr>
              <w:t xml:space="preserve"> 1.2</w:t>
            </w:r>
          </w:p>
          <w:p w14:paraId="09708F2C" w14:textId="77777777" w:rsidR="00E11588" w:rsidRPr="007947A8" w:rsidRDefault="00E11588" w:rsidP="00E11588">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7947A8">
              <w:rPr>
                <w:rFonts w:ascii="Times New Roman" w:hAnsi="Times New Roman"/>
                <w:b/>
                <w:bCs/>
                <w:lang w:val="ro-RO"/>
              </w:rPr>
              <w:t>Audio:</w:t>
            </w:r>
            <w:r w:rsidRPr="007947A8">
              <w:rPr>
                <w:rFonts w:ascii="Times New Roman" w:hAnsi="Times New Roman"/>
                <w:lang w:val="ro-RO"/>
              </w:rPr>
              <w:t xml:space="preserve"> Jack 3.5 mm + căști integrate</w:t>
            </w:r>
          </w:p>
          <w:p w14:paraId="3E313FBC" w14:textId="77777777" w:rsidR="00E11588" w:rsidRPr="007947A8" w:rsidRDefault="00E11588" w:rsidP="00E11588">
            <w:pPr>
              <w:numPr>
                <w:ilvl w:val="0"/>
                <w:numId w:val="33"/>
              </w:numPr>
              <w:tabs>
                <w:tab w:val="clear" w:pos="720"/>
              </w:tabs>
              <w:overflowPunct/>
              <w:autoSpaceDE/>
              <w:autoSpaceDN/>
              <w:adjustRightInd/>
              <w:spacing w:line="23" w:lineRule="atLeast"/>
              <w:ind w:left="360"/>
              <w:textAlignment w:val="auto"/>
              <w:rPr>
                <w:rFonts w:ascii="Times New Roman" w:hAnsi="Times New Roman"/>
                <w:lang w:val="ro-RO"/>
              </w:rPr>
            </w:pPr>
            <w:r w:rsidRPr="007947A8">
              <w:rPr>
                <w:rFonts w:ascii="Times New Roman" w:hAnsi="Times New Roman"/>
                <w:b/>
                <w:bCs/>
                <w:lang w:val="ro-RO"/>
              </w:rPr>
              <w:t>Wireless:</w:t>
            </w:r>
            <w:r w:rsidRPr="007947A8">
              <w:rPr>
                <w:rFonts w:ascii="Times New Roman" w:hAnsi="Times New Roman"/>
                <w:lang w:val="ro-RO"/>
              </w:rPr>
              <w:t xml:space="preserve"> Compatibil cu adaptor wireless  (opțional)</w:t>
            </w:r>
          </w:p>
          <w:p w14:paraId="0266E458" w14:textId="77777777" w:rsidR="00E11588" w:rsidRPr="007947A8" w:rsidRDefault="00E11588" w:rsidP="00E11588">
            <w:pPr>
              <w:spacing w:line="23" w:lineRule="atLeast"/>
              <w:rPr>
                <w:rFonts w:ascii="Times New Roman" w:hAnsi="Times New Roman"/>
                <w:b/>
                <w:bCs/>
                <w:lang w:val="ro-RO"/>
              </w:rPr>
            </w:pPr>
            <w:r w:rsidRPr="007947A8">
              <w:rPr>
                <w:rFonts w:ascii="Times New Roman" w:hAnsi="Times New Roman"/>
                <w:b/>
                <w:bCs/>
                <w:lang w:val="ro-RO"/>
              </w:rPr>
              <w:t>Funcționalități avansate</w:t>
            </w:r>
          </w:p>
          <w:p w14:paraId="4052BDAA" w14:textId="77777777" w:rsidR="00E11588" w:rsidRPr="007947A8" w:rsidRDefault="00E11588" w:rsidP="00E11588">
            <w:pPr>
              <w:numPr>
                <w:ilvl w:val="0"/>
                <w:numId w:val="42"/>
              </w:numPr>
              <w:tabs>
                <w:tab w:val="clear" w:pos="720"/>
                <w:tab w:val="num" w:pos="360"/>
              </w:tabs>
              <w:overflowPunct/>
              <w:autoSpaceDE/>
              <w:autoSpaceDN/>
              <w:adjustRightInd/>
              <w:spacing w:line="23" w:lineRule="atLeast"/>
              <w:ind w:left="355" w:hanging="355"/>
              <w:textAlignment w:val="auto"/>
              <w:rPr>
                <w:rFonts w:ascii="Times New Roman" w:hAnsi="Times New Roman"/>
                <w:lang w:val="ro-RO"/>
              </w:rPr>
            </w:pPr>
            <w:proofErr w:type="spellStart"/>
            <w:r w:rsidRPr="007947A8">
              <w:rPr>
                <w:rFonts w:ascii="Times New Roman" w:hAnsi="Times New Roman"/>
                <w:lang w:val="ro-RO"/>
              </w:rPr>
              <w:t>Tracking</w:t>
            </w:r>
            <w:proofErr w:type="spellEnd"/>
            <w:r w:rsidRPr="007947A8">
              <w:rPr>
                <w:rFonts w:ascii="Times New Roman" w:hAnsi="Times New Roman"/>
                <w:lang w:val="ro-RO"/>
              </w:rPr>
              <w:t xml:space="preserve"> de precizie: cu stații de bază </w:t>
            </w:r>
            <w:proofErr w:type="spellStart"/>
            <w:r w:rsidRPr="007947A8">
              <w:rPr>
                <w:rFonts w:ascii="Times New Roman" w:hAnsi="Times New Roman"/>
                <w:lang w:val="ro-RO"/>
              </w:rPr>
              <w:t>SteamVR</w:t>
            </w:r>
            <w:proofErr w:type="spellEnd"/>
            <w:r w:rsidRPr="007947A8">
              <w:rPr>
                <w:rFonts w:ascii="Times New Roman" w:hAnsi="Times New Roman"/>
                <w:lang w:val="ro-RO"/>
              </w:rPr>
              <w:t xml:space="preserve"> 2.0</w:t>
            </w:r>
          </w:p>
          <w:p w14:paraId="4142F75B" w14:textId="77777777" w:rsidR="00E11588" w:rsidRPr="007947A8" w:rsidRDefault="00E11588" w:rsidP="00E11588">
            <w:pPr>
              <w:numPr>
                <w:ilvl w:val="0"/>
                <w:numId w:val="42"/>
              </w:numPr>
              <w:tabs>
                <w:tab w:val="clear" w:pos="720"/>
                <w:tab w:val="num" w:pos="360"/>
              </w:tabs>
              <w:overflowPunct/>
              <w:autoSpaceDE/>
              <w:autoSpaceDN/>
              <w:adjustRightInd/>
              <w:spacing w:line="23" w:lineRule="atLeast"/>
              <w:ind w:left="355" w:hanging="355"/>
              <w:textAlignment w:val="auto"/>
              <w:rPr>
                <w:rFonts w:ascii="Times New Roman" w:hAnsi="Times New Roman"/>
                <w:lang w:val="ro-RO"/>
              </w:rPr>
            </w:pPr>
            <w:r w:rsidRPr="007947A8">
              <w:rPr>
                <w:rFonts w:ascii="Times New Roman" w:hAnsi="Times New Roman"/>
                <w:lang w:val="ro-RO"/>
              </w:rPr>
              <w:t xml:space="preserve">Suport pentru dezvoltare: compatibil cu SDK-uri oficiale HTC, </w:t>
            </w:r>
            <w:proofErr w:type="spellStart"/>
            <w:r w:rsidRPr="007947A8">
              <w:rPr>
                <w:rFonts w:ascii="Times New Roman" w:hAnsi="Times New Roman"/>
                <w:lang w:val="ro-RO"/>
              </w:rPr>
              <w:t>SteamVR</w:t>
            </w:r>
            <w:proofErr w:type="spellEnd"/>
            <w:r w:rsidRPr="007947A8">
              <w:rPr>
                <w:rFonts w:ascii="Times New Roman" w:hAnsi="Times New Roman"/>
                <w:lang w:val="ro-RO"/>
              </w:rPr>
              <w:t xml:space="preserve">, </w:t>
            </w:r>
            <w:proofErr w:type="spellStart"/>
            <w:r w:rsidRPr="007947A8">
              <w:rPr>
                <w:rFonts w:ascii="Times New Roman" w:hAnsi="Times New Roman"/>
                <w:lang w:val="ro-RO"/>
              </w:rPr>
              <w:t>OpenXR</w:t>
            </w:r>
            <w:proofErr w:type="spellEnd"/>
          </w:p>
          <w:p w14:paraId="41182B4F" w14:textId="77777777" w:rsidR="00E11588" w:rsidRPr="007947A8" w:rsidRDefault="00E11588" w:rsidP="00E11588">
            <w:pPr>
              <w:numPr>
                <w:ilvl w:val="0"/>
                <w:numId w:val="42"/>
              </w:numPr>
              <w:tabs>
                <w:tab w:val="clear" w:pos="720"/>
                <w:tab w:val="num" w:pos="360"/>
              </w:tabs>
              <w:overflowPunct/>
              <w:autoSpaceDE/>
              <w:autoSpaceDN/>
              <w:adjustRightInd/>
              <w:spacing w:line="23" w:lineRule="atLeast"/>
              <w:ind w:left="355" w:hanging="355"/>
              <w:textAlignment w:val="auto"/>
              <w:rPr>
                <w:rFonts w:ascii="Times New Roman" w:hAnsi="Times New Roman"/>
                <w:lang w:val="ro-RO"/>
              </w:rPr>
            </w:pPr>
            <w:r w:rsidRPr="007947A8">
              <w:rPr>
                <w:rFonts w:ascii="Times New Roman" w:hAnsi="Times New Roman"/>
                <w:lang w:val="ro-RO"/>
              </w:rPr>
              <w:t xml:space="preserve">Integrare software: </w:t>
            </w:r>
            <w:proofErr w:type="spellStart"/>
            <w:r w:rsidRPr="007947A8">
              <w:rPr>
                <w:rFonts w:ascii="Times New Roman" w:hAnsi="Times New Roman"/>
                <w:lang w:val="ro-RO"/>
              </w:rPr>
              <w:t>Unity</w:t>
            </w:r>
            <w:proofErr w:type="spellEnd"/>
            <w:r w:rsidRPr="007947A8">
              <w:rPr>
                <w:rFonts w:ascii="Times New Roman" w:hAnsi="Times New Roman"/>
                <w:lang w:val="ro-RO"/>
              </w:rPr>
              <w:t xml:space="preserve">, </w:t>
            </w:r>
            <w:proofErr w:type="spellStart"/>
            <w:r w:rsidRPr="007947A8">
              <w:rPr>
                <w:rFonts w:ascii="Times New Roman" w:hAnsi="Times New Roman"/>
                <w:lang w:val="ro-RO"/>
              </w:rPr>
              <w:t>Unreal</w:t>
            </w:r>
            <w:proofErr w:type="spellEnd"/>
            <w:r w:rsidRPr="007947A8">
              <w:rPr>
                <w:rFonts w:ascii="Times New Roman" w:hAnsi="Times New Roman"/>
                <w:lang w:val="ro-RO"/>
              </w:rPr>
              <w:t xml:space="preserve"> </w:t>
            </w:r>
            <w:proofErr w:type="spellStart"/>
            <w:r w:rsidRPr="007947A8">
              <w:rPr>
                <w:rFonts w:ascii="Times New Roman" w:hAnsi="Times New Roman"/>
                <w:lang w:val="ro-RO"/>
              </w:rPr>
              <w:t>Engine</w:t>
            </w:r>
            <w:proofErr w:type="spellEnd"/>
            <w:r w:rsidRPr="007947A8">
              <w:rPr>
                <w:rFonts w:ascii="Times New Roman" w:hAnsi="Times New Roman"/>
                <w:lang w:val="ro-RO"/>
              </w:rPr>
              <w:t xml:space="preserve">, </w:t>
            </w:r>
            <w:proofErr w:type="spellStart"/>
            <w:r w:rsidRPr="007947A8">
              <w:rPr>
                <w:rFonts w:ascii="Times New Roman" w:hAnsi="Times New Roman"/>
                <w:lang w:val="ro-RO"/>
              </w:rPr>
              <w:t>Blender</w:t>
            </w:r>
            <w:proofErr w:type="spellEnd"/>
            <w:r w:rsidRPr="007947A8">
              <w:rPr>
                <w:rFonts w:ascii="Times New Roman" w:hAnsi="Times New Roman"/>
                <w:lang w:val="ro-RO"/>
              </w:rPr>
              <w:t xml:space="preserve">, </w:t>
            </w:r>
            <w:proofErr w:type="spellStart"/>
            <w:r w:rsidRPr="007947A8">
              <w:rPr>
                <w:rFonts w:ascii="Times New Roman" w:hAnsi="Times New Roman"/>
                <w:lang w:val="ro-RO"/>
              </w:rPr>
              <w:t>Autodesk</w:t>
            </w:r>
            <w:proofErr w:type="spellEnd"/>
          </w:p>
          <w:p w14:paraId="67F29A34" w14:textId="77777777" w:rsidR="00E11588" w:rsidRPr="007947A8" w:rsidRDefault="00E11588" w:rsidP="00E11588">
            <w:pPr>
              <w:numPr>
                <w:ilvl w:val="0"/>
                <w:numId w:val="42"/>
              </w:numPr>
              <w:tabs>
                <w:tab w:val="clear" w:pos="720"/>
                <w:tab w:val="num" w:pos="360"/>
              </w:tabs>
              <w:overflowPunct/>
              <w:autoSpaceDE/>
              <w:autoSpaceDN/>
              <w:adjustRightInd/>
              <w:spacing w:line="23" w:lineRule="atLeast"/>
              <w:ind w:left="355" w:hanging="355"/>
              <w:textAlignment w:val="auto"/>
              <w:rPr>
                <w:rFonts w:ascii="Times New Roman" w:hAnsi="Times New Roman"/>
                <w:lang w:val="ro-RO"/>
              </w:rPr>
            </w:pPr>
            <w:r w:rsidRPr="007947A8">
              <w:rPr>
                <w:rFonts w:ascii="Times New Roman" w:hAnsi="Times New Roman"/>
                <w:lang w:val="ro-RO"/>
              </w:rPr>
              <w:t>Control gestual și spațial: prin controlere cu senzori multipli</w:t>
            </w:r>
          </w:p>
          <w:p w14:paraId="6112A94F" w14:textId="77777777" w:rsidR="00E11588" w:rsidRPr="007947A8" w:rsidRDefault="00E11588" w:rsidP="00E11588">
            <w:pPr>
              <w:numPr>
                <w:ilvl w:val="0"/>
                <w:numId w:val="42"/>
              </w:numPr>
              <w:tabs>
                <w:tab w:val="clear" w:pos="720"/>
                <w:tab w:val="num" w:pos="360"/>
              </w:tabs>
              <w:overflowPunct/>
              <w:autoSpaceDE/>
              <w:autoSpaceDN/>
              <w:adjustRightInd/>
              <w:spacing w:line="23" w:lineRule="atLeast"/>
              <w:ind w:left="355" w:hanging="355"/>
              <w:textAlignment w:val="auto"/>
              <w:rPr>
                <w:rFonts w:ascii="Times New Roman" w:hAnsi="Times New Roman"/>
                <w:lang w:val="ro-RO"/>
              </w:rPr>
            </w:pPr>
            <w:r w:rsidRPr="007947A8">
              <w:rPr>
                <w:rFonts w:ascii="Times New Roman" w:hAnsi="Times New Roman"/>
                <w:lang w:val="ro-RO"/>
              </w:rPr>
              <w:t>Reglaj IPD: ajustabil manual pentru confort vizual optim</w:t>
            </w:r>
          </w:p>
          <w:p w14:paraId="23F63589" w14:textId="77777777" w:rsidR="00E11588" w:rsidRPr="007947A8" w:rsidRDefault="00E11588" w:rsidP="00E11588">
            <w:pPr>
              <w:numPr>
                <w:ilvl w:val="0"/>
                <w:numId w:val="42"/>
              </w:numPr>
              <w:tabs>
                <w:tab w:val="clear" w:pos="720"/>
                <w:tab w:val="num" w:pos="360"/>
              </w:tabs>
              <w:overflowPunct/>
              <w:autoSpaceDE/>
              <w:autoSpaceDN/>
              <w:adjustRightInd/>
              <w:spacing w:line="23" w:lineRule="atLeast"/>
              <w:ind w:left="355" w:hanging="355"/>
              <w:textAlignment w:val="auto"/>
              <w:rPr>
                <w:rFonts w:ascii="Times New Roman" w:hAnsi="Times New Roman"/>
                <w:lang w:val="ro-RO"/>
              </w:rPr>
            </w:pPr>
            <w:r w:rsidRPr="007947A8">
              <w:rPr>
                <w:rFonts w:ascii="Times New Roman" w:hAnsi="Times New Roman"/>
                <w:lang w:val="ro-RO"/>
              </w:rPr>
              <w:t xml:space="preserve">Suport pentru aplicații </w:t>
            </w:r>
            <w:proofErr w:type="spellStart"/>
            <w:r w:rsidRPr="007947A8">
              <w:rPr>
                <w:rFonts w:ascii="Times New Roman" w:hAnsi="Times New Roman"/>
                <w:lang w:val="ro-RO"/>
              </w:rPr>
              <w:t>enterprise</w:t>
            </w:r>
            <w:proofErr w:type="spellEnd"/>
            <w:r w:rsidRPr="007947A8">
              <w:rPr>
                <w:rFonts w:ascii="Times New Roman" w:hAnsi="Times New Roman"/>
                <w:lang w:val="ro-RO"/>
              </w:rPr>
              <w:t>: training, simulare, educație, arhitectură, medicină</w:t>
            </w:r>
          </w:p>
          <w:p w14:paraId="37708995" w14:textId="77777777" w:rsidR="00E11588" w:rsidRPr="007947A8" w:rsidRDefault="00E11588" w:rsidP="00E11588">
            <w:pPr>
              <w:tabs>
                <w:tab w:val="num" w:pos="360"/>
              </w:tabs>
              <w:spacing w:line="23" w:lineRule="atLeast"/>
              <w:ind w:left="355" w:hanging="355"/>
              <w:rPr>
                <w:rFonts w:ascii="Times New Roman" w:hAnsi="Times New Roman"/>
                <w:b/>
                <w:bCs/>
                <w:lang w:val="ro-RO"/>
              </w:rPr>
            </w:pPr>
            <w:r w:rsidRPr="007947A8">
              <w:rPr>
                <w:rFonts w:ascii="Times New Roman" w:hAnsi="Times New Roman"/>
                <w:b/>
                <w:bCs/>
                <w:lang w:val="ro-RO"/>
              </w:rPr>
              <w:t>Operare</w:t>
            </w:r>
          </w:p>
          <w:p w14:paraId="735AF789" w14:textId="77777777" w:rsidR="00E11588" w:rsidRPr="007947A8" w:rsidRDefault="00E11588" w:rsidP="00E11588">
            <w:pPr>
              <w:numPr>
                <w:ilvl w:val="0"/>
                <w:numId w:val="43"/>
              </w:numPr>
              <w:tabs>
                <w:tab w:val="clear" w:pos="720"/>
                <w:tab w:val="num" w:pos="360"/>
              </w:tabs>
              <w:overflowPunct/>
              <w:autoSpaceDE/>
              <w:autoSpaceDN/>
              <w:adjustRightInd/>
              <w:spacing w:line="23" w:lineRule="atLeast"/>
              <w:ind w:left="355" w:hanging="355"/>
              <w:textAlignment w:val="auto"/>
              <w:rPr>
                <w:rFonts w:ascii="Times New Roman" w:hAnsi="Times New Roman"/>
                <w:lang w:val="ro-RO"/>
              </w:rPr>
            </w:pPr>
            <w:r w:rsidRPr="007947A8">
              <w:rPr>
                <w:rFonts w:ascii="Times New Roman" w:hAnsi="Times New Roman"/>
                <w:lang w:val="ro-RO"/>
              </w:rPr>
              <w:t>Temperatură de operare: 10°C – 35°C</w:t>
            </w:r>
          </w:p>
          <w:p w14:paraId="03D73DE1" w14:textId="77777777" w:rsidR="00E11588" w:rsidRPr="007947A8" w:rsidRDefault="00E11588" w:rsidP="00E11588">
            <w:pPr>
              <w:numPr>
                <w:ilvl w:val="0"/>
                <w:numId w:val="43"/>
              </w:numPr>
              <w:tabs>
                <w:tab w:val="clear" w:pos="720"/>
                <w:tab w:val="num" w:pos="360"/>
              </w:tabs>
              <w:overflowPunct/>
              <w:autoSpaceDE/>
              <w:autoSpaceDN/>
              <w:adjustRightInd/>
              <w:spacing w:line="23" w:lineRule="atLeast"/>
              <w:ind w:left="355" w:hanging="355"/>
              <w:textAlignment w:val="auto"/>
              <w:rPr>
                <w:rFonts w:ascii="Times New Roman" w:hAnsi="Times New Roman"/>
                <w:lang w:val="ro-RO"/>
              </w:rPr>
            </w:pPr>
            <w:r w:rsidRPr="007947A8">
              <w:rPr>
                <w:rFonts w:ascii="Times New Roman" w:hAnsi="Times New Roman"/>
                <w:lang w:val="ro-RO"/>
              </w:rPr>
              <w:t>Umiditate relativă: 5% – 95% (fără condens)</w:t>
            </w:r>
          </w:p>
          <w:p w14:paraId="736DA4FF" w14:textId="77777777" w:rsidR="00E11588" w:rsidRPr="007947A8" w:rsidRDefault="00E11588" w:rsidP="00E11588">
            <w:pPr>
              <w:numPr>
                <w:ilvl w:val="0"/>
                <w:numId w:val="43"/>
              </w:numPr>
              <w:tabs>
                <w:tab w:val="clear" w:pos="720"/>
                <w:tab w:val="num" w:pos="360"/>
              </w:tabs>
              <w:overflowPunct/>
              <w:autoSpaceDE/>
              <w:autoSpaceDN/>
              <w:adjustRightInd/>
              <w:spacing w:line="23" w:lineRule="atLeast"/>
              <w:ind w:left="355" w:hanging="355"/>
              <w:textAlignment w:val="auto"/>
              <w:rPr>
                <w:rFonts w:ascii="Times New Roman" w:hAnsi="Times New Roman"/>
                <w:lang w:val="ro-RO"/>
              </w:rPr>
            </w:pPr>
            <w:r w:rsidRPr="007947A8">
              <w:rPr>
                <w:rFonts w:ascii="Times New Roman" w:hAnsi="Times New Roman"/>
                <w:lang w:val="ro-RO"/>
              </w:rPr>
              <w:t>Consum energie: variabil, în funcție de configurație (~30–50 W)</w:t>
            </w:r>
          </w:p>
          <w:p w14:paraId="505FB6AF" w14:textId="77777777" w:rsidR="00E11588" w:rsidRPr="007947A8" w:rsidRDefault="00E11588" w:rsidP="00E11588">
            <w:pPr>
              <w:tabs>
                <w:tab w:val="num" w:pos="360"/>
              </w:tabs>
              <w:spacing w:line="23" w:lineRule="atLeast"/>
              <w:ind w:left="355" w:hanging="355"/>
              <w:rPr>
                <w:rFonts w:ascii="Times New Roman" w:hAnsi="Times New Roman"/>
                <w:b/>
                <w:bCs/>
                <w:lang w:val="ro-RO"/>
              </w:rPr>
            </w:pPr>
            <w:r w:rsidRPr="007947A8">
              <w:rPr>
                <w:rFonts w:ascii="Times New Roman" w:hAnsi="Times New Roman"/>
                <w:b/>
                <w:bCs/>
                <w:lang w:val="ro-RO"/>
              </w:rPr>
              <w:lastRenderedPageBreak/>
              <w:t>Garanție și servicii incluse</w:t>
            </w:r>
          </w:p>
          <w:p w14:paraId="02F02EB8" w14:textId="77777777" w:rsidR="00E11588" w:rsidRPr="007947A8" w:rsidRDefault="00E11588" w:rsidP="00E11588">
            <w:pPr>
              <w:numPr>
                <w:ilvl w:val="0"/>
                <w:numId w:val="44"/>
              </w:numPr>
              <w:tabs>
                <w:tab w:val="clear" w:pos="720"/>
                <w:tab w:val="num" w:pos="360"/>
              </w:tabs>
              <w:overflowPunct/>
              <w:autoSpaceDE/>
              <w:autoSpaceDN/>
              <w:adjustRightInd/>
              <w:spacing w:line="23" w:lineRule="atLeast"/>
              <w:ind w:left="355" w:hanging="355"/>
              <w:textAlignment w:val="auto"/>
              <w:rPr>
                <w:rFonts w:ascii="Times New Roman" w:hAnsi="Times New Roman"/>
                <w:lang w:val="ro-RO"/>
              </w:rPr>
            </w:pPr>
            <w:r w:rsidRPr="007947A8">
              <w:rPr>
                <w:rFonts w:ascii="Times New Roman" w:hAnsi="Times New Roman"/>
                <w:lang w:val="ro-RO"/>
              </w:rPr>
              <w:t>Garanție: 24 luni</w:t>
            </w:r>
          </w:p>
          <w:p w14:paraId="533D05D6" w14:textId="77777777" w:rsidR="00E11588" w:rsidRPr="007947A8" w:rsidRDefault="00E11588" w:rsidP="00E11588">
            <w:pPr>
              <w:numPr>
                <w:ilvl w:val="0"/>
                <w:numId w:val="44"/>
              </w:numPr>
              <w:tabs>
                <w:tab w:val="clear" w:pos="720"/>
                <w:tab w:val="num" w:pos="360"/>
              </w:tabs>
              <w:overflowPunct/>
              <w:autoSpaceDE/>
              <w:autoSpaceDN/>
              <w:adjustRightInd/>
              <w:spacing w:line="23" w:lineRule="atLeast"/>
              <w:ind w:left="355" w:hanging="355"/>
              <w:textAlignment w:val="auto"/>
              <w:rPr>
                <w:rFonts w:ascii="Times New Roman" w:hAnsi="Times New Roman"/>
                <w:lang w:val="ro-RO"/>
              </w:rPr>
            </w:pPr>
            <w:r w:rsidRPr="007947A8">
              <w:rPr>
                <w:rFonts w:ascii="Times New Roman" w:hAnsi="Times New Roman"/>
                <w:lang w:val="ro-RO"/>
              </w:rPr>
              <w:t>Servicii incluse:</w:t>
            </w:r>
          </w:p>
          <w:p w14:paraId="6715B709" w14:textId="77777777" w:rsidR="00E11588" w:rsidRPr="007947A8" w:rsidRDefault="00E11588" w:rsidP="00E11588">
            <w:pPr>
              <w:numPr>
                <w:ilvl w:val="1"/>
                <w:numId w:val="45"/>
              </w:numPr>
              <w:tabs>
                <w:tab w:val="num" w:pos="639"/>
              </w:tabs>
              <w:overflowPunct/>
              <w:autoSpaceDE/>
              <w:autoSpaceDN/>
              <w:adjustRightInd/>
              <w:spacing w:line="23" w:lineRule="atLeast"/>
              <w:ind w:left="639" w:hanging="284"/>
              <w:textAlignment w:val="auto"/>
              <w:rPr>
                <w:rFonts w:ascii="Times New Roman" w:hAnsi="Times New Roman"/>
                <w:lang w:val="ro-RO"/>
              </w:rPr>
            </w:pPr>
            <w:r w:rsidRPr="007947A8">
              <w:rPr>
                <w:rFonts w:ascii="Times New Roman" w:hAnsi="Times New Roman"/>
                <w:lang w:val="ro-RO"/>
              </w:rPr>
              <w:t>Suport tehnic HTC</w:t>
            </w:r>
          </w:p>
          <w:p w14:paraId="471BD260" w14:textId="77777777" w:rsidR="00E11588" w:rsidRPr="007947A8" w:rsidRDefault="00E11588" w:rsidP="00E11588">
            <w:pPr>
              <w:numPr>
                <w:ilvl w:val="1"/>
                <w:numId w:val="45"/>
              </w:numPr>
              <w:tabs>
                <w:tab w:val="num" w:pos="639"/>
              </w:tabs>
              <w:overflowPunct/>
              <w:autoSpaceDE/>
              <w:autoSpaceDN/>
              <w:adjustRightInd/>
              <w:spacing w:line="23" w:lineRule="atLeast"/>
              <w:ind w:left="639" w:hanging="284"/>
              <w:textAlignment w:val="auto"/>
              <w:rPr>
                <w:rFonts w:ascii="Times New Roman" w:hAnsi="Times New Roman"/>
                <w:lang w:val="ro-RO"/>
              </w:rPr>
            </w:pPr>
            <w:r w:rsidRPr="007947A8">
              <w:rPr>
                <w:rFonts w:ascii="Times New Roman" w:hAnsi="Times New Roman"/>
                <w:lang w:val="ro-RO"/>
              </w:rPr>
              <w:t xml:space="preserve">Actualizări software și </w:t>
            </w:r>
            <w:proofErr w:type="spellStart"/>
            <w:r w:rsidRPr="007947A8">
              <w:rPr>
                <w:rFonts w:ascii="Times New Roman" w:hAnsi="Times New Roman"/>
                <w:lang w:val="ro-RO"/>
              </w:rPr>
              <w:t>firmware</w:t>
            </w:r>
            <w:proofErr w:type="spellEnd"/>
          </w:p>
          <w:p w14:paraId="09A51892" w14:textId="11627B41" w:rsidR="00840A7B" w:rsidRPr="0075171C" w:rsidRDefault="00E11588" w:rsidP="00E11588">
            <w:pPr>
              <w:suppressAutoHyphens/>
              <w:jc w:val="both"/>
              <w:rPr>
                <w:rFonts w:ascii="Times New Roman" w:hAnsi="Times New Roman"/>
                <w:sz w:val="22"/>
                <w:szCs w:val="22"/>
                <w:lang w:val="ro-RO"/>
              </w:rPr>
            </w:pPr>
            <w:r w:rsidRPr="007947A8">
              <w:rPr>
                <w:rFonts w:ascii="Times New Roman" w:hAnsi="Times New Roman"/>
                <w:lang w:val="ro-RO"/>
              </w:rPr>
              <w:t>Compatibilitate cu platforme de dezvoltare și aplicații profesionale</w:t>
            </w:r>
          </w:p>
        </w:tc>
        <w:tc>
          <w:tcPr>
            <w:tcW w:w="4242" w:type="dxa"/>
            <w:tcMar>
              <w:left w:w="57" w:type="dxa"/>
              <w:right w:w="57" w:type="dxa"/>
            </w:tcMar>
          </w:tcPr>
          <w:p w14:paraId="378F5367" w14:textId="77777777" w:rsidR="00387E75" w:rsidRPr="0075171C" w:rsidRDefault="00387E75" w:rsidP="00387E75">
            <w:pPr>
              <w:pStyle w:val="Heading2"/>
              <w:numPr>
                <w:ilvl w:val="0"/>
                <w:numId w:val="0"/>
              </w:numPr>
              <w:rPr>
                <w:rFonts w:ascii="Times New Roman" w:hAnsi="Times New Roman"/>
                <w:i/>
                <w:iCs/>
                <w:caps/>
                <w:sz w:val="22"/>
                <w:highlight w:val="yellow"/>
              </w:rPr>
            </w:pPr>
            <w:r w:rsidRPr="0075171C">
              <w:rPr>
                <w:rFonts w:ascii="Times New Roman" w:hAnsi="Times New Roman"/>
                <w:i/>
                <w:iCs/>
                <w:sz w:val="22"/>
                <w:highlight w:val="yellow"/>
              </w:rPr>
              <w:lastRenderedPageBreak/>
              <w:t xml:space="preserve">Se va completa de catre ofertant </w:t>
            </w:r>
          </w:p>
          <w:p w14:paraId="107F5CDB" w14:textId="77777777" w:rsidR="00387E75" w:rsidRPr="0075171C" w:rsidRDefault="00387E75" w:rsidP="00387E75">
            <w:pPr>
              <w:pStyle w:val="Heading2"/>
              <w:numPr>
                <w:ilvl w:val="0"/>
                <w:numId w:val="0"/>
              </w:numPr>
              <w:jc w:val="center"/>
              <w:rPr>
                <w:rFonts w:ascii="Times New Roman" w:hAnsi="Times New Roman"/>
                <w:i/>
                <w:iCs/>
                <w:sz w:val="22"/>
                <w:highlight w:val="yellow"/>
              </w:rPr>
            </w:pPr>
          </w:p>
          <w:p w14:paraId="1DAC58CE" w14:textId="0119E726" w:rsidR="00840A7B" w:rsidRPr="0075171C" w:rsidRDefault="00387E75" w:rsidP="00387E75">
            <w:pPr>
              <w:pStyle w:val="Heading2"/>
              <w:numPr>
                <w:ilvl w:val="0"/>
                <w:numId w:val="0"/>
              </w:numPr>
              <w:rPr>
                <w:rFonts w:ascii="Times New Roman" w:hAnsi="Times New Roman"/>
                <w:i/>
                <w:iCs/>
                <w:sz w:val="22"/>
                <w:highlight w:val="yellow"/>
              </w:rPr>
            </w:pPr>
            <w:r w:rsidRPr="0075171C">
              <w:rPr>
                <w:rFonts w:ascii="Times New Roman" w:hAnsi="Times New Roman"/>
                <w:i/>
                <w:iCs/>
                <w:caps/>
                <w:sz w:val="22"/>
                <w:highlight w:val="yellow"/>
              </w:rPr>
              <w:t>.............................................</w:t>
            </w:r>
          </w:p>
        </w:tc>
      </w:tr>
      <w:tr w:rsidR="006578BA" w:rsidRPr="0075171C" w14:paraId="351FB303" w14:textId="77777777" w:rsidTr="0075171C">
        <w:trPr>
          <w:trHeight w:val="566"/>
        </w:trPr>
        <w:tc>
          <w:tcPr>
            <w:tcW w:w="5959" w:type="dxa"/>
            <w:tcMar>
              <w:left w:w="57" w:type="dxa"/>
              <w:right w:w="57" w:type="dxa"/>
            </w:tcMar>
          </w:tcPr>
          <w:p w14:paraId="2B56F6A1" w14:textId="5C361E20" w:rsidR="006578BA" w:rsidRPr="0075171C" w:rsidRDefault="006578BA" w:rsidP="006578BA">
            <w:pPr>
              <w:suppressAutoHyphens/>
              <w:jc w:val="both"/>
              <w:rPr>
                <w:rFonts w:ascii="Times New Roman" w:hAnsi="Times New Roman"/>
                <w:b/>
                <w:spacing w:val="-2"/>
                <w:sz w:val="22"/>
                <w:szCs w:val="22"/>
                <w:u w:val="single"/>
                <w:lang w:val="ro-RO"/>
              </w:rPr>
            </w:pPr>
            <w:proofErr w:type="spellStart"/>
            <w:r w:rsidRPr="0075171C">
              <w:rPr>
                <w:rFonts w:ascii="Times New Roman" w:eastAsia="Calibri" w:hAnsi="Times New Roman"/>
                <w:b/>
                <w:i/>
                <w:iCs/>
                <w:sz w:val="22"/>
                <w:szCs w:val="22"/>
              </w:rPr>
              <w:t>Numele</w:t>
            </w:r>
            <w:proofErr w:type="spellEnd"/>
            <w:r w:rsidRPr="0075171C">
              <w:rPr>
                <w:rFonts w:ascii="Times New Roman" w:eastAsia="Calibri" w:hAnsi="Times New Roman"/>
                <w:b/>
                <w:i/>
                <w:iCs/>
                <w:sz w:val="22"/>
                <w:szCs w:val="22"/>
              </w:rPr>
              <w:t xml:space="preserve"> </w:t>
            </w:r>
            <w:proofErr w:type="spellStart"/>
            <w:r w:rsidRPr="0075171C">
              <w:rPr>
                <w:rFonts w:ascii="Times New Roman" w:eastAsia="Calibri" w:hAnsi="Times New Roman"/>
                <w:b/>
                <w:i/>
                <w:iCs/>
                <w:sz w:val="22"/>
                <w:szCs w:val="22"/>
              </w:rPr>
              <w:t>producătorului</w:t>
            </w:r>
            <w:proofErr w:type="spellEnd"/>
            <w:r w:rsidRPr="0075171C">
              <w:rPr>
                <w:rFonts w:ascii="Times New Roman" w:eastAsia="Calibri" w:hAnsi="Times New Roman"/>
                <w:b/>
                <w:i/>
                <w:iCs/>
                <w:sz w:val="22"/>
                <w:szCs w:val="22"/>
              </w:rPr>
              <w:t xml:space="preserve">, </w:t>
            </w:r>
            <w:proofErr w:type="spellStart"/>
            <w:r w:rsidRPr="0075171C">
              <w:rPr>
                <w:rFonts w:ascii="Times New Roman" w:eastAsia="Calibri" w:hAnsi="Times New Roman"/>
                <w:b/>
                <w:i/>
                <w:iCs/>
                <w:sz w:val="22"/>
                <w:szCs w:val="22"/>
              </w:rPr>
              <w:t>modelul</w:t>
            </w:r>
            <w:proofErr w:type="spellEnd"/>
            <w:r w:rsidRPr="0075171C">
              <w:rPr>
                <w:rFonts w:ascii="Times New Roman" w:eastAsia="Calibri" w:hAnsi="Times New Roman"/>
                <w:b/>
                <w:i/>
                <w:iCs/>
                <w:sz w:val="22"/>
                <w:szCs w:val="22"/>
              </w:rPr>
              <w:t>:</w:t>
            </w:r>
          </w:p>
        </w:tc>
        <w:tc>
          <w:tcPr>
            <w:tcW w:w="4242" w:type="dxa"/>
            <w:tcMar>
              <w:left w:w="57" w:type="dxa"/>
              <w:right w:w="57" w:type="dxa"/>
            </w:tcMar>
          </w:tcPr>
          <w:p w14:paraId="42403AE1" w14:textId="1EE66094" w:rsidR="006578BA" w:rsidRPr="0075171C" w:rsidRDefault="006578BA" w:rsidP="006578BA">
            <w:pPr>
              <w:pStyle w:val="Heading2"/>
              <w:numPr>
                <w:ilvl w:val="0"/>
                <w:numId w:val="0"/>
              </w:numPr>
              <w:rPr>
                <w:rFonts w:ascii="Times New Roman" w:hAnsi="Times New Roman"/>
                <w:i/>
                <w:iCs/>
                <w:sz w:val="22"/>
                <w:highlight w:val="yellow"/>
              </w:rPr>
            </w:pPr>
            <w:r w:rsidRPr="005F6CA3">
              <w:rPr>
                <w:rFonts w:ascii="Times New Roman" w:hAnsi="Times New Roman"/>
                <w:i/>
                <w:iCs/>
                <w:sz w:val="22"/>
                <w:highlight w:val="yellow"/>
              </w:rPr>
              <w:t xml:space="preserve">Se va completa de catre ofertant </w:t>
            </w:r>
          </w:p>
        </w:tc>
      </w:tr>
      <w:tr w:rsidR="006578BA" w:rsidRPr="0075171C" w14:paraId="4CA8EBC0" w14:textId="77777777" w:rsidTr="0075171C">
        <w:trPr>
          <w:trHeight w:val="566"/>
        </w:trPr>
        <w:tc>
          <w:tcPr>
            <w:tcW w:w="5959" w:type="dxa"/>
            <w:tcMar>
              <w:left w:w="57" w:type="dxa"/>
              <w:right w:w="57" w:type="dxa"/>
            </w:tcMar>
          </w:tcPr>
          <w:p w14:paraId="232E8612" w14:textId="77777777" w:rsidR="006578BA" w:rsidRPr="0075171C" w:rsidRDefault="006578BA" w:rsidP="006578BA">
            <w:pPr>
              <w:suppressAutoHyphens/>
              <w:jc w:val="both"/>
              <w:rPr>
                <w:rFonts w:ascii="Times New Roman" w:eastAsia="Calibri" w:hAnsi="Times New Roman"/>
                <w:b/>
                <w:i/>
                <w:iCs/>
                <w:sz w:val="22"/>
                <w:szCs w:val="22"/>
              </w:rPr>
            </w:pPr>
            <w:r w:rsidRPr="0075171C">
              <w:rPr>
                <w:rFonts w:ascii="Times New Roman" w:eastAsia="Calibri" w:hAnsi="Times New Roman"/>
                <w:b/>
                <w:i/>
                <w:iCs/>
                <w:sz w:val="22"/>
                <w:szCs w:val="22"/>
              </w:rPr>
              <w:t xml:space="preserve">Loc de </w:t>
            </w:r>
            <w:proofErr w:type="spellStart"/>
            <w:r w:rsidRPr="0075171C">
              <w:rPr>
                <w:rFonts w:ascii="Times New Roman" w:eastAsia="Calibri" w:hAnsi="Times New Roman"/>
                <w:b/>
                <w:i/>
                <w:iCs/>
                <w:sz w:val="22"/>
                <w:szCs w:val="22"/>
              </w:rPr>
              <w:t>livrare</w:t>
            </w:r>
            <w:proofErr w:type="spellEnd"/>
            <w:r w:rsidRPr="0075171C">
              <w:rPr>
                <w:rFonts w:ascii="Times New Roman" w:eastAsia="Calibri" w:hAnsi="Times New Roman"/>
                <w:b/>
                <w:i/>
                <w:iCs/>
                <w:sz w:val="22"/>
                <w:szCs w:val="22"/>
              </w:rPr>
              <w:t xml:space="preserve">: </w:t>
            </w:r>
          </w:p>
          <w:p w14:paraId="4ADA2F37" w14:textId="77777777" w:rsidR="006578BA" w:rsidRPr="0075171C" w:rsidRDefault="006578BA" w:rsidP="006578BA">
            <w:pPr>
              <w:suppressAutoHyphens/>
              <w:jc w:val="both"/>
              <w:rPr>
                <w:rFonts w:ascii="Times New Roman" w:eastAsia="Calibri" w:hAnsi="Times New Roman"/>
                <w:b/>
                <w:bCs/>
                <w:i/>
                <w:iCs/>
                <w:sz w:val="22"/>
                <w:szCs w:val="22"/>
              </w:rPr>
            </w:pPr>
            <w:r w:rsidRPr="0075171C">
              <w:rPr>
                <w:rFonts w:ascii="Times New Roman" w:hAnsi="Times New Roman"/>
                <w:sz w:val="22"/>
                <w:szCs w:val="22"/>
                <w:lang w:val="ro-RO" w:eastAsia="ja-JP"/>
              </w:rPr>
              <w:t>Str. Științei nr. 2, corp G, parter, sala G002, Galați</w:t>
            </w:r>
            <w:r w:rsidRPr="0075171C">
              <w:rPr>
                <w:rFonts w:ascii="Times New Roman" w:eastAsia="Calibri" w:hAnsi="Times New Roman"/>
                <w:b/>
                <w:bCs/>
                <w:i/>
                <w:iCs/>
                <w:sz w:val="22"/>
                <w:szCs w:val="22"/>
              </w:rPr>
              <w:t xml:space="preserve"> </w:t>
            </w:r>
          </w:p>
          <w:p w14:paraId="01FB9744" w14:textId="2F52202E" w:rsidR="006578BA" w:rsidRPr="0075171C" w:rsidRDefault="006578BA" w:rsidP="006578BA">
            <w:pPr>
              <w:suppressAutoHyphens/>
              <w:jc w:val="both"/>
              <w:rPr>
                <w:rFonts w:ascii="Times New Roman" w:hAnsi="Times New Roman"/>
                <w:b/>
                <w:spacing w:val="-2"/>
                <w:sz w:val="22"/>
                <w:szCs w:val="22"/>
                <w:u w:val="single"/>
                <w:lang w:val="ro-RO"/>
              </w:rPr>
            </w:pPr>
            <w:proofErr w:type="spellStart"/>
            <w:r w:rsidRPr="0075171C">
              <w:rPr>
                <w:rFonts w:ascii="Times New Roman" w:eastAsia="Calibri" w:hAnsi="Times New Roman"/>
                <w:b/>
                <w:bCs/>
                <w:i/>
                <w:iCs/>
                <w:sz w:val="22"/>
                <w:szCs w:val="22"/>
              </w:rPr>
              <w:t>Cantitatea</w:t>
            </w:r>
            <w:proofErr w:type="spellEnd"/>
            <w:r w:rsidRPr="0075171C">
              <w:rPr>
                <w:rFonts w:ascii="Times New Roman" w:eastAsia="Calibri" w:hAnsi="Times New Roman"/>
                <w:b/>
                <w:bCs/>
                <w:sz w:val="22"/>
                <w:szCs w:val="22"/>
              </w:rPr>
              <w:t xml:space="preserve">:  1 </w:t>
            </w:r>
            <w:proofErr w:type="spellStart"/>
            <w:r w:rsidRPr="0075171C">
              <w:rPr>
                <w:rFonts w:ascii="Times New Roman" w:eastAsia="Calibri" w:hAnsi="Times New Roman"/>
                <w:b/>
                <w:bCs/>
                <w:sz w:val="22"/>
                <w:szCs w:val="22"/>
              </w:rPr>
              <w:t>buc</w:t>
            </w:r>
            <w:proofErr w:type="spellEnd"/>
            <w:r w:rsidRPr="0075171C">
              <w:rPr>
                <w:rFonts w:ascii="Times New Roman" w:eastAsia="Calibri" w:hAnsi="Times New Roman"/>
                <w:b/>
                <w:bCs/>
                <w:sz w:val="22"/>
                <w:szCs w:val="22"/>
              </w:rPr>
              <w:t xml:space="preserve"> </w:t>
            </w:r>
          </w:p>
        </w:tc>
        <w:tc>
          <w:tcPr>
            <w:tcW w:w="4242" w:type="dxa"/>
            <w:tcMar>
              <w:left w:w="57" w:type="dxa"/>
              <w:right w:w="57" w:type="dxa"/>
            </w:tcMar>
          </w:tcPr>
          <w:p w14:paraId="29437FA6" w14:textId="77777777" w:rsidR="006578BA" w:rsidRPr="0075171C" w:rsidRDefault="006578BA" w:rsidP="006578BA">
            <w:pPr>
              <w:pStyle w:val="Heading2"/>
              <w:numPr>
                <w:ilvl w:val="0"/>
                <w:numId w:val="0"/>
              </w:numPr>
              <w:rPr>
                <w:rFonts w:ascii="Times New Roman" w:hAnsi="Times New Roman"/>
                <w:i/>
                <w:iCs/>
                <w:caps/>
                <w:sz w:val="22"/>
                <w:highlight w:val="yellow"/>
              </w:rPr>
            </w:pPr>
            <w:r w:rsidRPr="0075171C">
              <w:rPr>
                <w:rFonts w:ascii="Times New Roman" w:hAnsi="Times New Roman"/>
                <w:i/>
                <w:iCs/>
                <w:sz w:val="22"/>
                <w:highlight w:val="yellow"/>
              </w:rPr>
              <w:t xml:space="preserve">Se va completa de catre ofertant </w:t>
            </w:r>
          </w:p>
          <w:p w14:paraId="1D84D8CD" w14:textId="77777777" w:rsidR="006578BA" w:rsidRPr="0075171C" w:rsidRDefault="006578BA" w:rsidP="006578BA">
            <w:pPr>
              <w:pStyle w:val="Heading2"/>
              <w:numPr>
                <w:ilvl w:val="0"/>
                <w:numId w:val="0"/>
              </w:numPr>
              <w:jc w:val="center"/>
              <w:rPr>
                <w:rFonts w:ascii="Times New Roman" w:hAnsi="Times New Roman"/>
                <w:i/>
                <w:iCs/>
                <w:sz w:val="22"/>
                <w:highlight w:val="yellow"/>
              </w:rPr>
            </w:pPr>
          </w:p>
          <w:p w14:paraId="2BE6B48A" w14:textId="0C7DED9E" w:rsidR="006578BA" w:rsidRPr="0075171C" w:rsidRDefault="006578BA" w:rsidP="006578BA">
            <w:pPr>
              <w:pStyle w:val="Heading2"/>
              <w:numPr>
                <w:ilvl w:val="0"/>
                <w:numId w:val="0"/>
              </w:numPr>
              <w:rPr>
                <w:rFonts w:ascii="Times New Roman" w:hAnsi="Times New Roman"/>
                <w:i/>
                <w:iCs/>
                <w:sz w:val="22"/>
                <w:highlight w:val="yellow"/>
              </w:rPr>
            </w:pPr>
            <w:r w:rsidRPr="0075171C">
              <w:rPr>
                <w:rFonts w:ascii="Times New Roman" w:hAnsi="Times New Roman"/>
                <w:i/>
                <w:iCs/>
                <w:caps/>
                <w:sz w:val="22"/>
                <w:highlight w:val="yellow"/>
              </w:rPr>
              <w:t>.............................................</w:t>
            </w:r>
          </w:p>
        </w:tc>
      </w:tr>
      <w:tr w:rsidR="006578BA" w:rsidRPr="0075171C" w14:paraId="18F6C417" w14:textId="77777777" w:rsidTr="0075171C">
        <w:trPr>
          <w:trHeight w:val="566"/>
        </w:trPr>
        <w:tc>
          <w:tcPr>
            <w:tcW w:w="5959" w:type="dxa"/>
            <w:tcMar>
              <w:left w:w="57" w:type="dxa"/>
              <w:right w:w="57" w:type="dxa"/>
            </w:tcMar>
          </w:tcPr>
          <w:p w14:paraId="2C9B6B4A" w14:textId="7CA95E52" w:rsidR="006578BA" w:rsidRPr="0075171C" w:rsidRDefault="006578BA" w:rsidP="006578BA">
            <w:pPr>
              <w:suppressAutoHyphens/>
              <w:jc w:val="both"/>
              <w:rPr>
                <w:rFonts w:ascii="Times New Roman" w:hAnsi="Times New Roman"/>
                <w:b/>
                <w:spacing w:val="-2"/>
                <w:sz w:val="22"/>
                <w:szCs w:val="22"/>
                <w:u w:val="single"/>
                <w:lang w:val="ro-RO"/>
              </w:rPr>
            </w:pPr>
            <w:proofErr w:type="spellStart"/>
            <w:r w:rsidRPr="0075171C">
              <w:rPr>
                <w:rFonts w:ascii="Times New Roman" w:eastAsia="Calibri" w:hAnsi="Times New Roman"/>
                <w:b/>
                <w:i/>
                <w:iCs/>
                <w:sz w:val="22"/>
                <w:szCs w:val="22"/>
              </w:rPr>
              <w:t>Durata</w:t>
            </w:r>
            <w:proofErr w:type="spellEnd"/>
            <w:r w:rsidRPr="0075171C">
              <w:rPr>
                <w:rFonts w:ascii="Times New Roman" w:eastAsia="Calibri" w:hAnsi="Times New Roman"/>
                <w:b/>
                <w:i/>
                <w:iCs/>
                <w:sz w:val="22"/>
                <w:szCs w:val="22"/>
              </w:rPr>
              <w:t xml:space="preserve"> </w:t>
            </w:r>
            <w:proofErr w:type="spellStart"/>
            <w:r w:rsidRPr="0075171C">
              <w:rPr>
                <w:rFonts w:ascii="Times New Roman" w:eastAsia="Calibri" w:hAnsi="Times New Roman"/>
                <w:b/>
                <w:i/>
                <w:iCs/>
                <w:sz w:val="22"/>
                <w:szCs w:val="22"/>
              </w:rPr>
              <w:t>minimă</w:t>
            </w:r>
            <w:proofErr w:type="spellEnd"/>
            <w:r w:rsidRPr="0075171C">
              <w:rPr>
                <w:rFonts w:ascii="Times New Roman" w:eastAsia="Calibri" w:hAnsi="Times New Roman"/>
                <w:b/>
                <w:i/>
                <w:iCs/>
                <w:sz w:val="22"/>
                <w:szCs w:val="22"/>
              </w:rPr>
              <w:t xml:space="preserve"> </w:t>
            </w:r>
            <w:proofErr w:type="spellStart"/>
            <w:r w:rsidRPr="0075171C">
              <w:rPr>
                <w:rFonts w:ascii="Times New Roman" w:eastAsia="Calibri" w:hAnsi="Times New Roman"/>
                <w:b/>
                <w:i/>
                <w:iCs/>
                <w:sz w:val="22"/>
                <w:szCs w:val="22"/>
              </w:rPr>
              <w:t>garanție</w:t>
            </w:r>
            <w:proofErr w:type="spellEnd"/>
            <w:r w:rsidRPr="0075171C">
              <w:rPr>
                <w:rFonts w:ascii="Times New Roman" w:eastAsia="Calibri" w:hAnsi="Times New Roman"/>
                <w:b/>
                <w:sz w:val="22"/>
                <w:szCs w:val="22"/>
              </w:rPr>
              <w:t xml:space="preserve">: </w:t>
            </w:r>
            <w:r w:rsidRPr="0075171C">
              <w:rPr>
                <w:rFonts w:ascii="Times New Roman" w:eastAsia="Calibri" w:hAnsi="Times New Roman"/>
                <w:bCs/>
                <w:sz w:val="22"/>
                <w:szCs w:val="22"/>
              </w:rPr>
              <w:t xml:space="preserve">24 de </w:t>
            </w:r>
            <w:proofErr w:type="spellStart"/>
            <w:r w:rsidRPr="0075171C">
              <w:rPr>
                <w:rFonts w:ascii="Times New Roman" w:eastAsia="Calibri" w:hAnsi="Times New Roman"/>
                <w:bCs/>
                <w:sz w:val="22"/>
                <w:szCs w:val="22"/>
              </w:rPr>
              <w:t>luni</w:t>
            </w:r>
            <w:proofErr w:type="spellEnd"/>
            <w:r w:rsidRPr="0075171C">
              <w:rPr>
                <w:rFonts w:ascii="Times New Roman" w:eastAsia="Calibri" w:hAnsi="Times New Roman"/>
                <w:bCs/>
                <w:sz w:val="22"/>
                <w:szCs w:val="22"/>
              </w:rPr>
              <w:t>.</w:t>
            </w:r>
          </w:p>
        </w:tc>
        <w:tc>
          <w:tcPr>
            <w:tcW w:w="4242" w:type="dxa"/>
            <w:tcMar>
              <w:left w:w="57" w:type="dxa"/>
              <w:right w:w="57" w:type="dxa"/>
            </w:tcMar>
          </w:tcPr>
          <w:p w14:paraId="2356721C" w14:textId="481BC673" w:rsidR="006578BA" w:rsidRPr="006578BA" w:rsidRDefault="006578BA" w:rsidP="006578BA">
            <w:pPr>
              <w:pStyle w:val="Heading2"/>
              <w:numPr>
                <w:ilvl w:val="0"/>
                <w:numId w:val="0"/>
              </w:numPr>
              <w:rPr>
                <w:rFonts w:ascii="Times New Roman" w:hAnsi="Times New Roman"/>
                <w:i/>
                <w:iCs/>
                <w:caps/>
                <w:sz w:val="22"/>
                <w:highlight w:val="yellow"/>
              </w:rPr>
            </w:pPr>
            <w:r w:rsidRPr="0075171C">
              <w:rPr>
                <w:rFonts w:ascii="Times New Roman" w:hAnsi="Times New Roman"/>
                <w:i/>
                <w:iCs/>
                <w:sz w:val="22"/>
                <w:highlight w:val="yellow"/>
              </w:rPr>
              <w:t xml:space="preserve">Se va completa de catre ofertant </w:t>
            </w:r>
          </w:p>
          <w:p w14:paraId="616FCC20" w14:textId="46646F7E" w:rsidR="006578BA" w:rsidRPr="0075171C" w:rsidRDefault="006578BA" w:rsidP="006578BA">
            <w:pPr>
              <w:pStyle w:val="Heading2"/>
              <w:numPr>
                <w:ilvl w:val="0"/>
                <w:numId w:val="0"/>
              </w:numPr>
              <w:rPr>
                <w:rFonts w:ascii="Times New Roman" w:hAnsi="Times New Roman"/>
                <w:i/>
                <w:iCs/>
                <w:sz w:val="22"/>
                <w:highlight w:val="yellow"/>
              </w:rPr>
            </w:pPr>
            <w:r w:rsidRPr="0075171C">
              <w:rPr>
                <w:rFonts w:ascii="Times New Roman" w:hAnsi="Times New Roman"/>
                <w:i/>
                <w:iCs/>
                <w:caps/>
                <w:sz w:val="22"/>
                <w:highlight w:val="yellow"/>
              </w:rPr>
              <w:t>.............................................</w:t>
            </w:r>
          </w:p>
        </w:tc>
      </w:tr>
      <w:tr w:rsidR="006578BA" w:rsidRPr="0075171C" w14:paraId="0F7E8EF0" w14:textId="77777777" w:rsidTr="0075171C">
        <w:trPr>
          <w:trHeight w:val="566"/>
        </w:trPr>
        <w:tc>
          <w:tcPr>
            <w:tcW w:w="5959" w:type="dxa"/>
            <w:tcMar>
              <w:left w:w="57" w:type="dxa"/>
              <w:right w:w="57" w:type="dxa"/>
            </w:tcMar>
          </w:tcPr>
          <w:p w14:paraId="08947949" w14:textId="77777777" w:rsidR="006578BA" w:rsidRPr="0075171C" w:rsidRDefault="006578BA" w:rsidP="006578BA">
            <w:pPr>
              <w:suppressAutoHyphens/>
              <w:jc w:val="both"/>
              <w:rPr>
                <w:rFonts w:ascii="Times New Roman" w:eastAsia="Calibri" w:hAnsi="Times New Roman"/>
                <w:b/>
                <w:i/>
                <w:iCs/>
                <w:sz w:val="22"/>
                <w:szCs w:val="22"/>
              </w:rPr>
            </w:pPr>
            <w:r w:rsidRPr="0075171C">
              <w:rPr>
                <w:rFonts w:ascii="Times New Roman" w:eastAsia="Calibri" w:hAnsi="Times New Roman"/>
                <w:b/>
                <w:i/>
                <w:iCs/>
                <w:sz w:val="22"/>
                <w:szCs w:val="22"/>
              </w:rPr>
              <w:t xml:space="preserve">Temen de </w:t>
            </w:r>
            <w:proofErr w:type="spellStart"/>
            <w:r w:rsidRPr="0075171C">
              <w:rPr>
                <w:rFonts w:ascii="Times New Roman" w:eastAsia="Calibri" w:hAnsi="Times New Roman"/>
                <w:b/>
                <w:i/>
                <w:iCs/>
                <w:sz w:val="22"/>
                <w:szCs w:val="22"/>
              </w:rPr>
              <w:t>livrare</w:t>
            </w:r>
            <w:proofErr w:type="spellEnd"/>
            <w:r w:rsidRPr="0075171C">
              <w:rPr>
                <w:rFonts w:ascii="Times New Roman" w:eastAsia="Calibri" w:hAnsi="Times New Roman"/>
                <w:b/>
                <w:i/>
                <w:iCs/>
                <w:sz w:val="22"/>
                <w:szCs w:val="22"/>
              </w:rPr>
              <w:t xml:space="preserve">: </w:t>
            </w:r>
          </w:p>
          <w:p w14:paraId="2C7E62D9" w14:textId="42FDA4FC" w:rsidR="006578BA" w:rsidRPr="0075171C" w:rsidRDefault="006578BA" w:rsidP="006578BA">
            <w:pPr>
              <w:suppressAutoHyphens/>
              <w:jc w:val="both"/>
              <w:rPr>
                <w:rFonts w:ascii="Times New Roman" w:hAnsi="Times New Roman"/>
                <w:b/>
                <w:spacing w:val="-2"/>
                <w:sz w:val="22"/>
                <w:szCs w:val="22"/>
                <w:u w:val="single"/>
                <w:lang w:val="ro-RO"/>
              </w:rPr>
            </w:pPr>
            <w:r w:rsidRPr="0075171C">
              <w:rPr>
                <w:rFonts w:ascii="Times New Roman" w:hAnsi="Times New Roman"/>
                <w:sz w:val="22"/>
                <w:szCs w:val="22"/>
                <w:lang w:val="ro-RO" w:eastAsia="ja-JP"/>
              </w:rPr>
              <w:t>Maximum 30 zile de la semnarea contractului de achiziție publică</w:t>
            </w:r>
          </w:p>
        </w:tc>
        <w:tc>
          <w:tcPr>
            <w:tcW w:w="4242" w:type="dxa"/>
            <w:tcMar>
              <w:left w:w="57" w:type="dxa"/>
              <w:right w:w="57" w:type="dxa"/>
            </w:tcMar>
          </w:tcPr>
          <w:p w14:paraId="07A2E6D8" w14:textId="20BA61B7" w:rsidR="006578BA" w:rsidRPr="0075171C" w:rsidRDefault="006578BA" w:rsidP="006578BA">
            <w:pPr>
              <w:pStyle w:val="Heading2"/>
              <w:numPr>
                <w:ilvl w:val="0"/>
                <w:numId w:val="0"/>
              </w:numPr>
              <w:rPr>
                <w:rFonts w:ascii="Times New Roman" w:hAnsi="Times New Roman"/>
                <w:i/>
                <w:iCs/>
                <w:sz w:val="22"/>
                <w:highlight w:val="yellow"/>
              </w:rPr>
            </w:pPr>
            <w:r w:rsidRPr="005F6CA3">
              <w:rPr>
                <w:rFonts w:ascii="Times New Roman" w:hAnsi="Times New Roman"/>
                <w:i/>
                <w:iCs/>
                <w:sz w:val="22"/>
                <w:highlight w:val="yellow"/>
              </w:rPr>
              <w:t xml:space="preserve">Se va completa de catre ofertant </w:t>
            </w:r>
          </w:p>
        </w:tc>
      </w:tr>
      <w:tr w:rsidR="00840A7B" w:rsidRPr="0075171C" w14:paraId="1AB9AE1D" w14:textId="77777777" w:rsidTr="0075171C">
        <w:trPr>
          <w:trHeight w:val="566"/>
        </w:trPr>
        <w:tc>
          <w:tcPr>
            <w:tcW w:w="10201" w:type="dxa"/>
            <w:gridSpan w:val="2"/>
            <w:tcMar>
              <w:left w:w="57" w:type="dxa"/>
              <w:right w:w="57" w:type="dxa"/>
            </w:tcMar>
          </w:tcPr>
          <w:p w14:paraId="05D36AED" w14:textId="452A4604" w:rsidR="00840A7B" w:rsidRPr="0075171C" w:rsidRDefault="00840A7B" w:rsidP="00840A7B">
            <w:pPr>
              <w:pStyle w:val="Heading2"/>
              <w:numPr>
                <w:ilvl w:val="0"/>
                <w:numId w:val="0"/>
              </w:numPr>
              <w:jc w:val="center"/>
              <w:rPr>
                <w:rFonts w:ascii="Times New Roman" w:hAnsi="Times New Roman"/>
                <w:i/>
                <w:iCs/>
                <w:sz w:val="22"/>
                <w:highlight w:val="yellow"/>
              </w:rPr>
            </w:pPr>
            <w:r w:rsidRPr="0075171C">
              <w:rPr>
                <w:rFonts w:ascii="Times New Roman" w:hAnsi="Times New Roman"/>
                <w:i/>
                <w:iCs/>
                <w:sz w:val="22"/>
                <w:highlight w:val="yellow"/>
              </w:rPr>
              <w:t xml:space="preserve">Lotul </w:t>
            </w:r>
            <w:r w:rsidR="00E11588">
              <w:rPr>
                <w:rFonts w:ascii="Times New Roman" w:hAnsi="Times New Roman"/>
                <w:i/>
                <w:iCs/>
                <w:sz w:val="22"/>
                <w:highlight w:val="yellow"/>
              </w:rPr>
              <w:t>3</w:t>
            </w:r>
            <w:r w:rsidRPr="0075171C">
              <w:rPr>
                <w:rFonts w:ascii="Times New Roman" w:hAnsi="Times New Roman"/>
                <w:i/>
                <w:iCs/>
                <w:sz w:val="22"/>
                <w:highlight w:val="yellow"/>
              </w:rPr>
              <w:t xml:space="preserve">: </w:t>
            </w:r>
            <w:r w:rsidRPr="0075171C">
              <w:rPr>
                <w:rFonts w:ascii="Times New Roman" w:hAnsi="Times New Roman"/>
                <w:spacing w:val="-2"/>
                <w:sz w:val="22"/>
              </w:rPr>
              <w:t xml:space="preserve"> Server platformă hartă interactivă</w:t>
            </w:r>
          </w:p>
        </w:tc>
      </w:tr>
      <w:tr w:rsidR="00840A7B" w:rsidRPr="0075171C" w14:paraId="13C9F28F" w14:textId="77777777" w:rsidTr="0075171C">
        <w:trPr>
          <w:trHeight w:val="566"/>
        </w:trPr>
        <w:tc>
          <w:tcPr>
            <w:tcW w:w="5959" w:type="dxa"/>
            <w:tcMar>
              <w:left w:w="57" w:type="dxa"/>
              <w:right w:w="57" w:type="dxa"/>
            </w:tcMar>
          </w:tcPr>
          <w:p w14:paraId="18837C53" w14:textId="77777777" w:rsidR="00AD2F0D" w:rsidRDefault="00E11588" w:rsidP="00AD2F0D">
            <w:pPr>
              <w:suppressAutoHyphens/>
              <w:jc w:val="both"/>
              <w:rPr>
                <w:rFonts w:ascii="Times New Roman" w:hAnsi="Times New Roman"/>
                <w:b/>
                <w:bCs/>
                <w:spacing w:val="-2"/>
                <w:sz w:val="22"/>
              </w:rPr>
            </w:pPr>
            <w:r w:rsidRPr="00E11588">
              <w:rPr>
                <w:rFonts w:ascii="Times New Roman" w:hAnsi="Times New Roman"/>
                <w:b/>
                <w:bCs/>
                <w:spacing w:val="-2"/>
                <w:sz w:val="22"/>
              </w:rPr>
              <w:t xml:space="preserve">Server </w:t>
            </w:r>
            <w:proofErr w:type="spellStart"/>
            <w:r w:rsidRPr="00E11588">
              <w:rPr>
                <w:rFonts w:ascii="Times New Roman" w:hAnsi="Times New Roman"/>
                <w:b/>
                <w:bCs/>
                <w:spacing w:val="-2"/>
                <w:sz w:val="22"/>
              </w:rPr>
              <w:t>platformă</w:t>
            </w:r>
            <w:proofErr w:type="spellEnd"/>
            <w:r w:rsidRPr="00E11588">
              <w:rPr>
                <w:rFonts w:ascii="Times New Roman" w:hAnsi="Times New Roman"/>
                <w:b/>
                <w:bCs/>
                <w:spacing w:val="-2"/>
                <w:sz w:val="22"/>
              </w:rPr>
              <w:t xml:space="preserve"> </w:t>
            </w:r>
            <w:proofErr w:type="spellStart"/>
            <w:r w:rsidRPr="00E11588">
              <w:rPr>
                <w:rFonts w:ascii="Times New Roman" w:hAnsi="Times New Roman"/>
                <w:b/>
                <w:bCs/>
                <w:spacing w:val="-2"/>
                <w:sz w:val="22"/>
              </w:rPr>
              <w:t>hartă</w:t>
            </w:r>
            <w:proofErr w:type="spellEnd"/>
            <w:r w:rsidRPr="00E11588">
              <w:rPr>
                <w:rFonts w:ascii="Times New Roman" w:hAnsi="Times New Roman"/>
                <w:b/>
                <w:bCs/>
                <w:spacing w:val="-2"/>
                <w:sz w:val="22"/>
              </w:rPr>
              <w:t xml:space="preserve"> </w:t>
            </w:r>
            <w:proofErr w:type="spellStart"/>
            <w:r w:rsidRPr="00E11588">
              <w:rPr>
                <w:rFonts w:ascii="Times New Roman" w:hAnsi="Times New Roman"/>
                <w:b/>
                <w:bCs/>
                <w:spacing w:val="-2"/>
                <w:sz w:val="22"/>
              </w:rPr>
              <w:t>interactivă</w:t>
            </w:r>
            <w:proofErr w:type="spellEnd"/>
          </w:p>
          <w:p w14:paraId="4EA7CEDF" w14:textId="77777777" w:rsidR="00E11588" w:rsidRPr="00AF28F5" w:rsidRDefault="00E11588" w:rsidP="00E11588">
            <w:pPr>
              <w:spacing w:line="23" w:lineRule="atLeast"/>
              <w:rPr>
                <w:rFonts w:ascii="Times New Roman" w:hAnsi="Times New Roman"/>
                <w:b/>
                <w:bCs/>
                <w:lang w:val="ro-RO"/>
              </w:rPr>
            </w:pPr>
            <w:r w:rsidRPr="00AF28F5">
              <w:rPr>
                <w:rFonts w:ascii="Times New Roman" w:hAnsi="Times New Roman"/>
                <w:b/>
                <w:bCs/>
                <w:lang w:val="ro-RO"/>
              </w:rPr>
              <w:t xml:space="preserve">Șasiu și </w:t>
            </w:r>
            <w:proofErr w:type="spellStart"/>
            <w:r w:rsidRPr="00AF28F5">
              <w:rPr>
                <w:rFonts w:ascii="Times New Roman" w:hAnsi="Times New Roman"/>
                <w:b/>
                <w:bCs/>
                <w:lang w:val="ro-RO"/>
              </w:rPr>
              <w:t>form</w:t>
            </w:r>
            <w:proofErr w:type="spellEnd"/>
            <w:r w:rsidRPr="00AF28F5">
              <w:rPr>
                <w:rFonts w:ascii="Times New Roman" w:hAnsi="Times New Roman"/>
                <w:b/>
                <w:bCs/>
                <w:lang w:val="ro-RO"/>
              </w:rPr>
              <w:t>-factor</w:t>
            </w:r>
            <w:r>
              <w:rPr>
                <w:rFonts w:ascii="Times New Roman" w:hAnsi="Times New Roman"/>
                <w:b/>
                <w:bCs/>
                <w:lang w:val="ro-RO"/>
              </w:rPr>
              <w:t xml:space="preserve"> </w:t>
            </w:r>
            <w:r w:rsidRPr="00AF28F5">
              <w:rPr>
                <w:rFonts w:ascii="Times New Roman" w:hAnsi="Times New Roman"/>
                <w:b/>
                <w:bCs/>
                <w:lang w:val="ro-RO"/>
              </w:rPr>
              <w:t>Rack 1U, compatibil cu rack standard 19”.</w:t>
            </w:r>
          </w:p>
          <w:p w14:paraId="16B81502" w14:textId="77777777" w:rsidR="00E11588" w:rsidRPr="00AF28F5" w:rsidRDefault="00E11588" w:rsidP="00E11588">
            <w:pPr>
              <w:spacing w:line="23" w:lineRule="atLeast"/>
              <w:rPr>
                <w:rFonts w:ascii="Times New Roman" w:hAnsi="Times New Roman"/>
                <w:lang w:val="ro-RO"/>
              </w:rPr>
            </w:pPr>
            <w:r w:rsidRPr="00AF28F5">
              <w:rPr>
                <w:rFonts w:ascii="Times New Roman" w:hAnsi="Times New Roman"/>
                <w:lang w:val="ro-RO"/>
              </w:rPr>
              <w:t>Aerisire frontal-spate, cu layout care permite instalarea de ventilatoare hot-</w:t>
            </w:r>
            <w:proofErr w:type="spellStart"/>
            <w:r w:rsidRPr="00AF28F5">
              <w:rPr>
                <w:rFonts w:ascii="Times New Roman" w:hAnsi="Times New Roman"/>
                <w:lang w:val="ro-RO"/>
              </w:rPr>
              <w:t>swap</w:t>
            </w:r>
            <w:proofErr w:type="spellEnd"/>
            <w:r w:rsidRPr="00AF28F5">
              <w:rPr>
                <w:rFonts w:ascii="Times New Roman" w:hAnsi="Times New Roman"/>
                <w:lang w:val="ro-RO"/>
              </w:rPr>
              <w:t>.</w:t>
            </w:r>
          </w:p>
          <w:p w14:paraId="2F0AB8F5" w14:textId="77777777" w:rsidR="00E11588" w:rsidRPr="00AF28F5" w:rsidRDefault="00E11588" w:rsidP="00E11588">
            <w:pPr>
              <w:spacing w:line="23" w:lineRule="atLeast"/>
              <w:rPr>
                <w:rFonts w:ascii="Times New Roman" w:hAnsi="Times New Roman"/>
                <w:lang w:val="ro-RO"/>
              </w:rPr>
            </w:pPr>
            <w:r w:rsidRPr="00AF28F5">
              <w:rPr>
                <w:rFonts w:ascii="Times New Roman" w:hAnsi="Times New Roman"/>
                <w:lang w:val="ro-RO"/>
              </w:rPr>
              <w:t>Posibilitatea montării frontale de unități de stocare hot-</w:t>
            </w:r>
            <w:proofErr w:type="spellStart"/>
            <w:r w:rsidRPr="00AF28F5">
              <w:rPr>
                <w:rFonts w:ascii="Times New Roman" w:hAnsi="Times New Roman"/>
                <w:lang w:val="ro-RO"/>
              </w:rPr>
              <w:t>swap</w:t>
            </w:r>
            <w:proofErr w:type="spellEnd"/>
            <w:r w:rsidRPr="00AF28F5">
              <w:rPr>
                <w:rFonts w:ascii="Times New Roman" w:hAnsi="Times New Roman"/>
                <w:lang w:val="ro-RO"/>
              </w:rPr>
              <w:t xml:space="preserve">: SSD / SAS / SATA / </w:t>
            </w:r>
            <w:proofErr w:type="spellStart"/>
            <w:r w:rsidRPr="00AF28F5">
              <w:rPr>
                <w:rFonts w:ascii="Times New Roman" w:hAnsi="Times New Roman"/>
                <w:lang w:val="ro-RO"/>
              </w:rPr>
              <w:t>NVMe</w:t>
            </w:r>
            <w:proofErr w:type="spellEnd"/>
            <w:r w:rsidRPr="00AF28F5">
              <w:rPr>
                <w:rFonts w:ascii="Times New Roman" w:hAnsi="Times New Roman"/>
                <w:lang w:val="ro-RO"/>
              </w:rPr>
              <w:t xml:space="preserve"> / EDSFF etc.</w:t>
            </w:r>
          </w:p>
          <w:p w14:paraId="49665091" w14:textId="77777777" w:rsidR="00E11588" w:rsidRPr="00AF28F5" w:rsidRDefault="00E11588" w:rsidP="00E11588">
            <w:pPr>
              <w:spacing w:line="23" w:lineRule="atLeast"/>
              <w:rPr>
                <w:rFonts w:ascii="Times New Roman" w:hAnsi="Times New Roman"/>
                <w:lang w:val="ro-RO"/>
              </w:rPr>
            </w:pPr>
            <w:r w:rsidRPr="00AF28F5">
              <w:rPr>
                <w:rFonts w:ascii="Times New Roman" w:hAnsi="Times New Roman"/>
                <w:b/>
                <w:bCs/>
                <w:lang w:val="ro-RO"/>
              </w:rPr>
              <w:t>Procesoare</w:t>
            </w:r>
          </w:p>
          <w:p w14:paraId="752DA20A" w14:textId="77777777" w:rsidR="00E11588" w:rsidRPr="00AF28F5" w:rsidRDefault="00E11588" w:rsidP="00E11588">
            <w:pPr>
              <w:spacing w:line="23" w:lineRule="atLeast"/>
              <w:rPr>
                <w:rFonts w:ascii="Times New Roman" w:hAnsi="Times New Roman"/>
                <w:lang w:val="ro-RO"/>
              </w:rPr>
            </w:pPr>
            <w:r w:rsidRPr="00AF28F5">
              <w:rPr>
                <w:rFonts w:ascii="Times New Roman" w:hAnsi="Times New Roman"/>
                <w:lang w:val="ro-RO"/>
              </w:rPr>
              <w:t xml:space="preserve">2 procesoare fizice, fiecare cu minim </w:t>
            </w:r>
            <w:r>
              <w:rPr>
                <w:rFonts w:ascii="Times New Roman" w:hAnsi="Times New Roman"/>
                <w:lang w:val="ro-RO"/>
              </w:rPr>
              <w:t>16</w:t>
            </w:r>
            <w:r w:rsidRPr="00AF28F5">
              <w:rPr>
                <w:rFonts w:ascii="Times New Roman" w:hAnsi="Times New Roman"/>
                <w:lang w:val="ro-RO"/>
              </w:rPr>
              <w:t xml:space="preserve"> nuclee fizice și 16 fire de execuție (</w:t>
            </w:r>
            <w:proofErr w:type="spellStart"/>
            <w:r w:rsidRPr="00AF28F5">
              <w:rPr>
                <w:rFonts w:ascii="Times New Roman" w:hAnsi="Times New Roman"/>
                <w:lang w:val="ro-RO"/>
              </w:rPr>
              <w:t>threads</w:t>
            </w:r>
            <w:proofErr w:type="spellEnd"/>
            <w:r w:rsidRPr="00AF28F5">
              <w:rPr>
                <w:rFonts w:ascii="Times New Roman" w:hAnsi="Times New Roman"/>
                <w:lang w:val="ro-RO"/>
              </w:rPr>
              <w:t>).</w:t>
            </w:r>
          </w:p>
          <w:p w14:paraId="72AE51E4" w14:textId="77777777" w:rsidR="00E11588" w:rsidRPr="00AF28F5" w:rsidRDefault="00E11588" w:rsidP="00E11588">
            <w:pPr>
              <w:spacing w:line="23" w:lineRule="atLeast"/>
              <w:rPr>
                <w:rFonts w:ascii="Times New Roman" w:hAnsi="Times New Roman"/>
                <w:lang w:val="ro-RO"/>
              </w:rPr>
            </w:pPr>
            <w:r w:rsidRPr="00AF28F5">
              <w:rPr>
                <w:rFonts w:ascii="Times New Roman" w:hAnsi="Times New Roman"/>
                <w:lang w:val="ro-RO"/>
              </w:rPr>
              <w:t>Frecvență de bază pentru procesor: minim ~</w:t>
            </w:r>
            <w:r>
              <w:rPr>
                <w:rFonts w:ascii="Times New Roman" w:hAnsi="Times New Roman"/>
                <w:lang w:val="ro-RO"/>
              </w:rPr>
              <w:t>2.</w:t>
            </w:r>
            <w:r w:rsidRPr="00AF28F5">
              <w:rPr>
                <w:rFonts w:ascii="Times New Roman" w:hAnsi="Times New Roman"/>
                <w:lang w:val="ro-RO"/>
              </w:rPr>
              <w:t>3 GHz;</w:t>
            </w:r>
          </w:p>
          <w:p w14:paraId="24888633" w14:textId="77777777" w:rsidR="00E11588" w:rsidRPr="00AF28F5" w:rsidRDefault="00E11588" w:rsidP="00E11588">
            <w:pPr>
              <w:spacing w:line="23" w:lineRule="atLeast"/>
              <w:rPr>
                <w:rFonts w:ascii="Times New Roman" w:hAnsi="Times New Roman"/>
                <w:lang w:val="ro-RO"/>
              </w:rPr>
            </w:pPr>
            <w:r w:rsidRPr="00AF28F5">
              <w:rPr>
                <w:rFonts w:ascii="Times New Roman" w:hAnsi="Times New Roman"/>
                <w:lang w:val="ro-RO"/>
              </w:rPr>
              <w:t>TDP (</w:t>
            </w:r>
            <w:proofErr w:type="spellStart"/>
            <w:r w:rsidRPr="00AF28F5">
              <w:rPr>
                <w:rFonts w:ascii="Times New Roman" w:hAnsi="Times New Roman"/>
                <w:lang w:val="ro-RO"/>
              </w:rPr>
              <w:t>Thermal</w:t>
            </w:r>
            <w:proofErr w:type="spellEnd"/>
            <w:r w:rsidRPr="00AF28F5">
              <w:rPr>
                <w:rFonts w:ascii="Times New Roman" w:hAnsi="Times New Roman"/>
                <w:lang w:val="ro-RO"/>
              </w:rPr>
              <w:t xml:space="preserve"> Design Power) suportat: 150W per procesor, în funcție de model.</w:t>
            </w:r>
          </w:p>
          <w:p w14:paraId="24911B6F" w14:textId="77777777" w:rsidR="00E11588" w:rsidRPr="00AF28F5" w:rsidRDefault="00E11588" w:rsidP="00E11588">
            <w:pPr>
              <w:spacing w:line="23" w:lineRule="atLeast"/>
              <w:rPr>
                <w:rFonts w:ascii="Times New Roman" w:hAnsi="Times New Roman"/>
                <w:lang w:val="ro-RO"/>
              </w:rPr>
            </w:pPr>
            <w:r w:rsidRPr="00AF28F5">
              <w:rPr>
                <w:rFonts w:ascii="Times New Roman" w:hAnsi="Times New Roman"/>
                <w:lang w:val="ro-RO"/>
              </w:rPr>
              <w:t xml:space="preserve">Suport pentru toate instrucțiunile relevante: virtualizare hardware, AVX-512 (sau echivalent), Execute </w:t>
            </w:r>
            <w:proofErr w:type="spellStart"/>
            <w:r w:rsidRPr="00AF28F5">
              <w:rPr>
                <w:rFonts w:ascii="Times New Roman" w:hAnsi="Times New Roman"/>
                <w:lang w:val="ro-RO"/>
              </w:rPr>
              <w:t>Disable</w:t>
            </w:r>
            <w:proofErr w:type="spellEnd"/>
            <w:r w:rsidRPr="00AF28F5">
              <w:rPr>
                <w:rFonts w:ascii="Times New Roman" w:hAnsi="Times New Roman"/>
                <w:lang w:val="ro-RO"/>
              </w:rPr>
              <w:t xml:space="preserve"> Bit etc.</w:t>
            </w:r>
          </w:p>
          <w:p w14:paraId="6DD6410C" w14:textId="77777777" w:rsidR="00E11588" w:rsidRPr="00AF28F5" w:rsidRDefault="00E11588" w:rsidP="00E11588">
            <w:pPr>
              <w:spacing w:line="23" w:lineRule="atLeast"/>
              <w:rPr>
                <w:rFonts w:ascii="Times New Roman" w:hAnsi="Times New Roman"/>
                <w:b/>
                <w:bCs/>
                <w:lang w:val="ro-RO"/>
              </w:rPr>
            </w:pPr>
            <w:r w:rsidRPr="00AF28F5">
              <w:rPr>
                <w:rFonts w:ascii="Times New Roman" w:hAnsi="Times New Roman"/>
                <w:b/>
                <w:bCs/>
                <w:lang w:val="ro-RO"/>
              </w:rPr>
              <w:t>Memorie RAM</w:t>
            </w:r>
          </w:p>
          <w:p w14:paraId="4F8A4D63" w14:textId="77777777" w:rsidR="00E11588" w:rsidRPr="00AF28F5" w:rsidRDefault="00E11588" w:rsidP="00E11588">
            <w:pPr>
              <w:spacing w:line="23" w:lineRule="atLeast"/>
              <w:rPr>
                <w:rFonts w:ascii="Times New Roman" w:hAnsi="Times New Roman"/>
                <w:lang w:val="ro-RO"/>
              </w:rPr>
            </w:pPr>
            <w:r w:rsidRPr="00AF28F5">
              <w:rPr>
                <w:rFonts w:ascii="Times New Roman" w:hAnsi="Times New Roman"/>
                <w:lang w:val="ro-RO"/>
              </w:rPr>
              <w:t xml:space="preserve">Instalată: minim </w:t>
            </w:r>
            <w:r>
              <w:rPr>
                <w:rFonts w:ascii="Times New Roman" w:hAnsi="Times New Roman"/>
                <w:lang w:val="ro-RO"/>
              </w:rPr>
              <w:t>256</w:t>
            </w:r>
            <w:r w:rsidRPr="00AF28F5">
              <w:rPr>
                <w:rFonts w:ascii="Times New Roman" w:hAnsi="Times New Roman"/>
                <w:lang w:val="ro-RO"/>
              </w:rPr>
              <w:t xml:space="preserve"> GB DDR5 ECC RDIMM</w:t>
            </w:r>
          </w:p>
          <w:p w14:paraId="07C7BBB1" w14:textId="77777777" w:rsidR="00E11588" w:rsidRPr="00AF28F5" w:rsidRDefault="00E11588" w:rsidP="00E11588">
            <w:pPr>
              <w:spacing w:line="23" w:lineRule="atLeast"/>
              <w:rPr>
                <w:rFonts w:ascii="Times New Roman" w:hAnsi="Times New Roman"/>
                <w:lang w:val="ro-RO"/>
              </w:rPr>
            </w:pPr>
            <w:r w:rsidRPr="00AF28F5">
              <w:rPr>
                <w:rFonts w:ascii="Times New Roman" w:hAnsi="Times New Roman"/>
                <w:lang w:val="ro-RO"/>
              </w:rPr>
              <w:t>Suport pentru până la 8 TB prin 32 DIMM-uri (16 DIMM/procesor), folosind module de până la 256 GB.</w:t>
            </w:r>
          </w:p>
          <w:p w14:paraId="147817EC" w14:textId="77777777" w:rsidR="00E11588" w:rsidRPr="00AF28F5" w:rsidRDefault="00E11588" w:rsidP="00E11588">
            <w:pPr>
              <w:spacing w:line="23" w:lineRule="atLeast"/>
              <w:rPr>
                <w:rFonts w:ascii="Times New Roman" w:hAnsi="Times New Roman"/>
                <w:lang w:val="ro-RO"/>
              </w:rPr>
            </w:pPr>
            <w:r w:rsidRPr="00AF28F5">
              <w:rPr>
                <w:rFonts w:ascii="Times New Roman" w:hAnsi="Times New Roman"/>
                <w:lang w:val="ro-RO"/>
              </w:rPr>
              <w:t>Canale de memorie: 8 canale / procesor, cu posibilitate de 2 DIMM pe canal (DPC).</w:t>
            </w:r>
          </w:p>
          <w:p w14:paraId="5E3A6910" w14:textId="77777777" w:rsidR="00E11588" w:rsidRPr="00AF28F5" w:rsidRDefault="00E11588" w:rsidP="00E11588">
            <w:pPr>
              <w:spacing w:line="23" w:lineRule="atLeast"/>
              <w:rPr>
                <w:rFonts w:ascii="Times New Roman" w:hAnsi="Times New Roman"/>
                <w:lang w:val="ro-RO"/>
              </w:rPr>
            </w:pPr>
            <w:r w:rsidRPr="00AF28F5">
              <w:rPr>
                <w:rFonts w:ascii="Times New Roman" w:hAnsi="Times New Roman"/>
                <w:lang w:val="ro-RO"/>
              </w:rPr>
              <w:t xml:space="preserve">Viteze suportate: 6400 MT/s la 1 DIMM per canal, sau 5200 MT/s la 2 DIMM per canal; </w:t>
            </w:r>
          </w:p>
          <w:p w14:paraId="01DD6ABA" w14:textId="77777777" w:rsidR="00E11588" w:rsidRDefault="00E11588" w:rsidP="00E11588">
            <w:pPr>
              <w:spacing w:line="23" w:lineRule="atLeast"/>
              <w:rPr>
                <w:rFonts w:ascii="Times New Roman" w:hAnsi="Times New Roman"/>
                <w:b/>
                <w:bCs/>
                <w:lang w:val="ro-RO"/>
              </w:rPr>
            </w:pPr>
            <w:r w:rsidRPr="00AF28F5">
              <w:rPr>
                <w:rFonts w:ascii="Times New Roman" w:hAnsi="Times New Roman"/>
                <w:b/>
                <w:bCs/>
                <w:lang w:val="ro-RO"/>
              </w:rPr>
              <w:t>Stocare internă &amp; RAID, controlere</w:t>
            </w:r>
          </w:p>
          <w:p w14:paraId="3E2C7071" w14:textId="77777777" w:rsidR="00E11588" w:rsidRPr="00AF28F5" w:rsidRDefault="00E11588" w:rsidP="00E11588">
            <w:pPr>
              <w:spacing w:line="23" w:lineRule="atLeast"/>
              <w:rPr>
                <w:rFonts w:ascii="Times New Roman" w:hAnsi="Times New Roman"/>
                <w:lang w:val="ro-RO"/>
              </w:rPr>
            </w:pPr>
            <w:r w:rsidRPr="00AF28F5">
              <w:rPr>
                <w:rFonts w:ascii="Times New Roman" w:hAnsi="Times New Roman"/>
                <w:lang w:val="ro-RO"/>
              </w:rPr>
              <w:t xml:space="preserve">Minim </w:t>
            </w:r>
            <w:r>
              <w:rPr>
                <w:rFonts w:ascii="Times New Roman" w:hAnsi="Times New Roman"/>
                <w:lang w:val="ro-RO"/>
              </w:rPr>
              <w:t xml:space="preserve">2x SSD 48GB + </w:t>
            </w:r>
            <w:r w:rsidRPr="00AF28F5">
              <w:rPr>
                <w:rFonts w:ascii="Times New Roman" w:hAnsi="Times New Roman"/>
                <w:lang w:val="ro-RO"/>
              </w:rPr>
              <w:t xml:space="preserve">4 x SSD </w:t>
            </w:r>
            <w:proofErr w:type="spellStart"/>
            <w:r w:rsidRPr="00AF28F5">
              <w:rPr>
                <w:rFonts w:ascii="Times New Roman" w:hAnsi="Times New Roman"/>
                <w:lang w:val="ro-RO"/>
              </w:rPr>
              <w:t>enterprise</w:t>
            </w:r>
            <w:proofErr w:type="spellEnd"/>
            <w:r w:rsidRPr="00AF28F5">
              <w:rPr>
                <w:rFonts w:ascii="Times New Roman" w:hAnsi="Times New Roman"/>
                <w:lang w:val="ro-RO"/>
              </w:rPr>
              <w:t xml:space="preserve"> de 960 GB, hot-</w:t>
            </w:r>
            <w:proofErr w:type="spellStart"/>
            <w:r w:rsidRPr="00AF28F5">
              <w:rPr>
                <w:rFonts w:ascii="Times New Roman" w:hAnsi="Times New Roman"/>
                <w:lang w:val="ro-RO"/>
              </w:rPr>
              <w:t>swap</w:t>
            </w:r>
            <w:proofErr w:type="spellEnd"/>
            <w:r w:rsidRPr="00AF28F5">
              <w:rPr>
                <w:rFonts w:ascii="Times New Roman" w:hAnsi="Times New Roman"/>
                <w:lang w:val="ro-RO"/>
              </w:rPr>
              <w:t>,</w:t>
            </w:r>
            <w:r>
              <w:rPr>
                <w:rFonts w:ascii="Times New Roman" w:hAnsi="Times New Roman"/>
                <w:lang w:val="ro-RO"/>
              </w:rPr>
              <w:t xml:space="preserve"> + 4 x HDD 2.4 TB</w:t>
            </w:r>
            <w:r w:rsidRPr="00AF28F5">
              <w:rPr>
                <w:rFonts w:ascii="Times New Roman" w:hAnsi="Times New Roman"/>
                <w:lang w:val="ro-RO"/>
              </w:rPr>
              <w:t xml:space="preserve"> interfață compatibilă (SAS/SATA/</w:t>
            </w:r>
            <w:proofErr w:type="spellStart"/>
            <w:r w:rsidRPr="00AF28F5">
              <w:rPr>
                <w:rFonts w:ascii="Times New Roman" w:hAnsi="Times New Roman"/>
                <w:lang w:val="ro-RO"/>
              </w:rPr>
              <w:t>NVMe</w:t>
            </w:r>
            <w:proofErr w:type="spellEnd"/>
            <w:r w:rsidRPr="00AF28F5">
              <w:rPr>
                <w:rFonts w:ascii="Times New Roman" w:hAnsi="Times New Roman"/>
                <w:lang w:val="ro-RO"/>
              </w:rPr>
              <w:t xml:space="preserve"> etc.), în carcasa frontala.</w:t>
            </w:r>
          </w:p>
          <w:p w14:paraId="49E27A3D" w14:textId="77777777" w:rsidR="00E11588" w:rsidRPr="00AF28F5" w:rsidRDefault="00E11588" w:rsidP="00E11588">
            <w:pPr>
              <w:spacing w:line="23" w:lineRule="atLeast"/>
              <w:rPr>
                <w:rFonts w:ascii="Times New Roman" w:hAnsi="Times New Roman"/>
                <w:lang w:val="ro-RO"/>
              </w:rPr>
            </w:pPr>
            <w:r w:rsidRPr="00AF28F5">
              <w:rPr>
                <w:rFonts w:ascii="Times New Roman" w:hAnsi="Times New Roman"/>
                <w:lang w:val="ro-RO"/>
              </w:rPr>
              <w:t xml:space="preserve">Controler RAID </w:t>
            </w:r>
            <w:r>
              <w:rPr>
                <w:rFonts w:ascii="Times New Roman" w:hAnsi="Times New Roman"/>
                <w:lang w:val="ro-RO"/>
              </w:rPr>
              <w:t>cu s</w:t>
            </w:r>
            <w:r w:rsidRPr="00AF28F5">
              <w:rPr>
                <w:rFonts w:ascii="Times New Roman" w:hAnsi="Times New Roman"/>
                <w:lang w:val="ro-RO"/>
              </w:rPr>
              <w:t xml:space="preserve">uport pentru niveluri RAID: 0,1,5,6,10,50,60, plus posibilitate de RAID pentru dispozitive </w:t>
            </w:r>
            <w:proofErr w:type="spellStart"/>
            <w:r w:rsidRPr="00AF28F5">
              <w:rPr>
                <w:rFonts w:ascii="Times New Roman" w:hAnsi="Times New Roman"/>
                <w:lang w:val="ro-RO"/>
              </w:rPr>
              <w:t>NVMe</w:t>
            </w:r>
            <w:proofErr w:type="spellEnd"/>
            <w:r w:rsidRPr="00AF28F5">
              <w:rPr>
                <w:rFonts w:ascii="Times New Roman" w:hAnsi="Times New Roman"/>
                <w:lang w:val="ro-RO"/>
              </w:rPr>
              <w:t xml:space="preserve"> / VROC dacă este relevant.</w:t>
            </w:r>
          </w:p>
          <w:p w14:paraId="1078522D" w14:textId="77777777" w:rsidR="00E11588" w:rsidRPr="00AF28F5" w:rsidRDefault="00E11588" w:rsidP="00E11588">
            <w:pPr>
              <w:spacing w:line="23" w:lineRule="atLeast"/>
              <w:rPr>
                <w:rFonts w:ascii="Times New Roman" w:hAnsi="Times New Roman"/>
                <w:lang w:val="ro-RO"/>
              </w:rPr>
            </w:pPr>
            <w:r w:rsidRPr="00AF28F5">
              <w:rPr>
                <w:rFonts w:ascii="Times New Roman" w:hAnsi="Times New Roman"/>
                <w:lang w:val="ro-RO"/>
              </w:rPr>
              <w:t xml:space="preserve">Suport pentru </w:t>
            </w:r>
            <w:proofErr w:type="spellStart"/>
            <w:r w:rsidRPr="00AF28F5">
              <w:rPr>
                <w:rFonts w:ascii="Times New Roman" w:hAnsi="Times New Roman"/>
                <w:lang w:val="ro-RO"/>
              </w:rPr>
              <w:t>bay</w:t>
            </w:r>
            <w:proofErr w:type="spellEnd"/>
            <w:r w:rsidRPr="00AF28F5">
              <w:rPr>
                <w:rFonts w:ascii="Times New Roman" w:hAnsi="Times New Roman"/>
                <w:lang w:val="ro-RO"/>
              </w:rPr>
              <w:t xml:space="preserve">-uri mixte: </w:t>
            </w:r>
            <w:proofErr w:type="spellStart"/>
            <w:r w:rsidRPr="00AF28F5">
              <w:rPr>
                <w:rFonts w:ascii="Times New Roman" w:hAnsi="Times New Roman"/>
                <w:lang w:val="ro-RO"/>
              </w:rPr>
              <w:t>AnyBay</w:t>
            </w:r>
            <w:proofErr w:type="spellEnd"/>
            <w:r w:rsidRPr="00AF28F5">
              <w:rPr>
                <w:rFonts w:ascii="Times New Roman" w:hAnsi="Times New Roman"/>
                <w:lang w:val="ro-RO"/>
              </w:rPr>
              <w:t xml:space="preserve"> (SAS/SATA/</w:t>
            </w:r>
            <w:proofErr w:type="spellStart"/>
            <w:r w:rsidRPr="00AF28F5">
              <w:rPr>
                <w:rFonts w:ascii="Times New Roman" w:hAnsi="Times New Roman"/>
                <w:lang w:val="ro-RO"/>
              </w:rPr>
              <w:t>NVMe</w:t>
            </w:r>
            <w:proofErr w:type="spellEnd"/>
            <w:r w:rsidRPr="00AF28F5">
              <w:rPr>
                <w:rFonts w:ascii="Times New Roman" w:hAnsi="Times New Roman"/>
                <w:lang w:val="ro-RO"/>
              </w:rPr>
              <w:t xml:space="preserve">), EDSFF / E3.S pentru </w:t>
            </w:r>
            <w:proofErr w:type="spellStart"/>
            <w:r w:rsidRPr="00AF28F5">
              <w:rPr>
                <w:rFonts w:ascii="Times New Roman" w:hAnsi="Times New Roman"/>
                <w:lang w:val="ro-RO"/>
              </w:rPr>
              <w:t>NVMe</w:t>
            </w:r>
            <w:proofErr w:type="spellEnd"/>
            <w:r w:rsidRPr="00AF28F5">
              <w:rPr>
                <w:rFonts w:ascii="Times New Roman" w:hAnsi="Times New Roman"/>
                <w:lang w:val="ro-RO"/>
              </w:rPr>
              <w:t xml:space="preserve"> la performanță ridicată.</w:t>
            </w:r>
          </w:p>
          <w:p w14:paraId="72F53DEB" w14:textId="77777777" w:rsidR="00E11588" w:rsidRPr="00AF28F5" w:rsidRDefault="00E11588" w:rsidP="00E11588">
            <w:pPr>
              <w:spacing w:line="23" w:lineRule="atLeast"/>
              <w:rPr>
                <w:rFonts w:ascii="Times New Roman" w:hAnsi="Times New Roman"/>
                <w:lang w:val="ro-RO"/>
              </w:rPr>
            </w:pPr>
            <w:r w:rsidRPr="00AF28F5">
              <w:rPr>
                <w:rFonts w:ascii="Times New Roman" w:hAnsi="Times New Roman"/>
                <w:lang w:val="ro-RO"/>
              </w:rPr>
              <w:t>Posibilități de extindere: până la 12 x 2.5-inch hot-</w:t>
            </w:r>
            <w:proofErr w:type="spellStart"/>
            <w:r w:rsidRPr="00AF28F5">
              <w:rPr>
                <w:rFonts w:ascii="Times New Roman" w:hAnsi="Times New Roman"/>
                <w:lang w:val="ro-RO"/>
              </w:rPr>
              <w:t>swap</w:t>
            </w:r>
            <w:proofErr w:type="spellEnd"/>
            <w:r w:rsidRPr="00AF28F5">
              <w:rPr>
                <w:rFonts w:ascii="Times New Roman" w:hAnsi="Times New Roman"/>
                <w:lang w:val="ro-RO"/>
              </w:rPr>
              <w:t xml:space="preserve"> </w:t>
            </w:r>
            <w:proofErr w:type="spellStart"/>
            <w:r w:rsidRPr="00AF28F5">
              <w:rPr>
                <w:rFonts w:ascii="Times New Roman" w:hAnsi="Times New Roman"/>
                <w:lang w:val="ro-RO"/>
              </w:rPr>
              <w:t>bay</w:t>
            </w:r>
            <w:proofErr w:type="spellEnd"/>
            <w:r w:rsidRPr="00AF28F5">
              <w:rPr>
                <w:rFonts w:ascii="Times New Roman" w:hAnsi="Times New Roman"/>
                <w:lang w:val="ro-RO"/>
              </w:rPr>
              <w:t xml:space="preserve"> frontal + </w:t>
            </w:r>
            <w:proofErr w:type="spellStart"/>
            <w:r w:rsidRPr="00AF28F5">
              <w:rPr>
                <w:rFonts w:ascii="Times New Roman" w:hAnsi="Times New Roman"/>
                <w:lang w:val="ro-RO"/>
              </w:rPr>
              <w:t>bay</w:t>
            </w:r>
            <w:proofErr w:type="spellEnd"/>
            <w:r w:rsidRPr="00AF28F5">
              <w:rPr>
                <w:rFonts w:ascii="Times New Roman" w:hAnsi="Times New Roman"/>
                <w:lang w:val="ro-RO"/>
              </w:rPr>
              <w:t>-uri spate opționale, M.2 opțional pentru boot etc.</w:t>
            </w:r>
          </w:p>
          <w:p w14:paraId="45555BB4" w14:textId="77777777" w:rsidR="00E11588" w:rsidRPr="00AF28F5" w:rsidRDefault="00E11588" w:rsidP="00E11588">
            <w:pPr>
              <w:spacing w:line="23" w:lineRule="atLeast"/>
              <w:rPr>
                <w:rFonts w:ascii="Times New Roman" w:hAnsi="Times New Roman"/>
                <w:b/>
                <w:bCs/>
                <w:lang w:val="ro-RO"/>
              </w:rPr>
            </w:pPr>
            <w:r w:rsidRPr="00AF28F5">
              <w:rPr>
                <w:rFonts w:ascii="Times New Roman" w:hAnsi="Times New Roman"/>
                <w:b/>
                <w:bCs/>
                <w:lang w:val="ro-RO"/>
              </w:rPr>
              <w:t>Interfețe de rețea &amp; I/O</w:t>
            </w:r>
          </w:p>
          <w:p w14:paraId="76ABE1A1" w14:textId="77777777" w:rsidR="00E11588" w:rsidRPr="00AF28F5" w:rsidRDefault="00E11588" w:rsidP="00E11588">
            <w:pPr>
              <w:spacing w:line="23" w:lineRule="atLeast"/>
              <w:rPr>
                <w:rFonts w:ascii="Times New Roman" w:hAnsi="Times New Roman"/>
                <w:lang w:val="ro-RO"/>
              </w:rPr>
            </w:pPr>
            <w:r w:rsidRPr="00AF28F5">
              <w:rPr>
                <w:rFonts w:ascii="Times New Roman" w:hAnsi="Times New Roman"/>
                <w:lang w:val="ro-RO"/>
              </w:rPr>
              <w:t xml:space="preserve">Minim 4 porturi 10 </w:t>
            </w:r>
            <w:proofErr w:type="spellStart"/>
            <w:r w:rsidRPr="00AF28F5">
              <w:rPr>
                <w:rFonts w:ascii="Times New Roman" w:hAnsi="Times New Roman"/>
                <w:lang w:val="ro-RO"/>
              </w:rPr>
              <w:t>GBase</w:t>
            </w:r>
            <w:proofErr w:type="spellEnd"/>
            <w:r w:rsidRPr="00AF28F5">
              <w:rPr>
                <w:rFonts w:ascii="Times New Roman" w:hAnsi="Times New Roman"/>
                <w:lang w:val="ro-RO"/>
              </w:rPr>
              <w:t>-T (sau echivalent), integrate sau prin adaptor dedicat.</w:t>
            </w:r>
          </w:p>
          <w:p w14:paraId="3AFBC424" w14:textId="77777777" w:rsidR="00E11588" w:rsidRPr="00AF28F5" w:rsidRDefault="00E11588" w:rsidP="00E11588">
            <w:pPr>
              <w:spacing w:line="23" w:lineRule="atLeast"/>
              <w:rPr>
                <w:rFonts w:ascii="Times New Roman" w:hAnsi="Times New Roman"/>
                <w:lang w:val="ro-RO"/>
              </w:rPr>
            </w:pPr>
            <w:proofErr w:type="spellStart"/>
            <w:r w:rsidRPr="00AF28F5">
              <w:rPr>
                <w:rFonts w:ascii="Times New Roman" w:hAnsi="Times New Roman"/>
                <w:lang w:val="ro-RO"/>
              </w:rPr>
              <w:t>Sloturi</w:t>
            </w:r>
            <w:proofErr w:type="spellEnd"/>
            <w:r w:rsidRPr="00AF28F5">
              <w:rPr>
                <w:rFonts w:ascii="Times New Roman" w:hAnsi="Times New Roman"/>
                <w:lang w:val="ro-RO"/>
              </w:rPr>
              <w:t xml:space="preserve"> OCP 3.0 sau echivalent pentru adaptoare de rețea / </w:t>
            </w:r>
            <w:proofErr w:type="spellStart"/>
            <w:r w:rsidRPr="00AF28F5">
              <w:rPr>
                <w:rFonts w:ascii="Times New Roman" w:hAnsi="Times New Roman"/>
                <w:lang w:val="ro-RO"/>
              </w:rPr>
              <w:t>HBAs</w:t>
            </w:r>
            <w:proofErr w:type="spellEnd"/>
            <w:r w:rsidRPr="00AF28F5">
              <w:rPr>
                <w:rFonts w:ascii="Times New Roman" w:hAnsi="Times New Roman"/>
                <w:lang w:val="ro-RO"/>
              </w:rPr>
              <w:t xml:space="preserve"> / acceleratoare, suportând viteze variate (1 / 10 / 25 / 100 </w:t>
            </w:r>
            <w:proofErr w:type="spellStart"/>
            <w:r w:rsidRPr="00AF28F5">
              <w:rPr>
                <w:rFonts w:ascii="Times New Roman" w:hAnsi="Times New Roman"/>
                <w:lang w:val="ro-RO"/>
              </w:rPr>
              <w:t>GbE</w:t>
            </w:r>
            <w:proofErr w:type="spellEnd"/>
            <w:r w:rsidRPr="00AF28F5">
              <w:rPr>
                <w:rFonts w:ascii="Times New Roman" w:hAnsi="Times New Roman"/>
                <w:lang w:val="ro-RO"/>
              </w:rPr>
              <w:t xml:space="preserve"> etc.).</w:t>
            </w:r>
          </w:p>
          <w:p w14:paraId="67A06D38" w14:textId="77777777" w:rsidR="00E11588" w:rsidRPr="00AF28F5" w:rsidRDefault="00E11588" w:rsidP="00E11588">
            <w:pPr>
              <w:spacing w:line="23" w:lineRule="atLeast"/>
              <w:rPr>
                <w:rFonts w:ascii="Times New Roman" w:hAnsi="Times New Roman"/>
                <w:lang w:val="ro-RO"/>
              </w:rPr>
            </w:pPr>
            <w:proofErr w:type="spellStart"/>
            <w:r w:rsidRPr="00AF28F5">
              <w:rPr>
                <w:rFonts w:ascii="Times New Roman" w:hAnsi="Times New Roman"/>
                <w:lang w:val="ro-RO"/>
              </w:rPr>
              <w:t>Sloturi</w:t>
            </w:r>
            <w:proofErr w:type="spellEnd"/>
            <w:r w:rsidRPr="00AF28F5">
              <w:rPr>
                <w:rFonts w:ascii="Times New Roman" w:hAnsi="Times New Roman"/>
                <w:lang w:val="ro-RO"/>
              </w:rPr>
              <w:t xml:space="preserve"> </w:t>
            </w:r>
            <w:proofErr w:type="spellStart"/>
            <w:r w:rsidRPr="00AF28F5">
              <w:rPr>
                <w:rFonts w:ascii="Times New Roman" w:hAnsi="Times New Roman"/>
                <w:lang w:val="ro-RO"/>
              </w:rPr>
              <w:t>PCIe</w:t>
            </w:r>
            <w:proofErr w:type="spellEnd"/>
            <w:r w:rsidRPr="00AF28F5">
              <w:rPr>
                <w:rFonts w:ascii="Times New Roman" w:hAnsi="Times New Roman"/>
                <w:lang w:val="ro-RO"/>
              </w:rPr>
              <w:t xml:space="preserve"> de expansiune: minim 3 </w:t>
            </w:r>
            <w:proofErr w:type="spellStart"/>
            <w:r w:rsidRPr="00AF28F5">
              <w:rPr>
                <w:rFonts w:ascii="Times New Roman" w:hAnsi="Times New Roman"/>
                <w:lang w:val="ro-RO"/>
              </w:rPr>
              <w:t>slots</w:t>
            </w:r>
            <w:proofErr w:type="spellEnd"/>
            <w:r w:rsidRPr="00AF28F5">
              <w:rPr>
                <w:rFonts w:ascii="Times New Roman" w:hAnsi="Times New Roman"/>
                <w:lang w:val="ro-RO"/>
              </w:rPr>
              <w:t xml:space="preserve"> </w:t>
            </w:r>
            <w:proofErr w:type="spellStart"/>
            <w:r w:rsidRPr="00AF28F5">
              <w:rPr>
                <w:rFonts w:ascii="Times New Roman" w:hAnsi="Times New Roman"/>
                <w:lang w:val="ro-RO"/>
              </w:rPr>
              <w:t>PCIe</w:t>
            </w:r>
            <w:proofErr w:type="spellEnd"/>
            <w:r w:rsidRPr="00AF28F5">
              <w:rPr>
                <w:rFonts w:ascii="Times New Roman" w:hAnsi="Times New Roman"/>
                <w:lang w:val="ro-RO"/>
              </w:rPr>
              <w:t xml:space="preserve"> la spate + 2 </w:t>
            </w:r>
            <w:proofErr w:type="spellStart"/>
            <w:r w:rsidRPr="00AF28F5">
              <w:rPr>
                <w:rFonts w:ascii="Times New Roman" w:hAnsi="Times New Roman"/>
                <w:lang w:val="ro-RO"/>
              </w:rPr>
              <w:t>sloturi</w:t>
            </w:r>
            <w:proofErr w:type="spellEnd"/>
            <w:r w:rsidRPr="00AF28F5">
              <w:rPr>
                <w:rFonts w:ascii="Times New Roman" w:hAnsi="Times New Roman"/>
                <w:lang w:val="ro-RO"/>
              </w:rPr>
              <w:t xml:space="preserve"> OCP; toate cu </w:t>
            </w:r>
            <w:proofErr w:type="spellStart"/>
            <w:r w:rsidRPr="00AF28F5">
              <w:rPr>
                <w:rFonts w:ascii="Times New Roman" w:hAnsi="Times New Roman"/>
                <w:lang w:val="ro-RO"/>
              </w:rPr>
              <w:t>generatia</w:t>
            </w:r>
            <w:proofErr w:type="spellEnd"/>
            <w:r w:rsidRPr="00AF28F5">
              <w:rPr>
                <w:rFonts w:ascii="Times New Roman" w:hAnsi="Times New Roman"/>
                <w:lang w:val="ro-RO"/>
              </w:rPr>
              <w:t xml:space="preserve"> </w:t>
            </w:r>
            <w:proofErr w:type="spellStart"/>
            <w:r w:rsidRPr="00AF28F5">
              <w:rPr>
                <w:rFonts w:ascii="Times New Roman" w:hAnsi="Times New Roman"/>
                <w:lang w:val="ro-RO"/>
              </w:rPr>
              <w:t>PCIe</w:t>
            </w:r>
            <w:proofErr w:type="spellEnd"/>
            <w:r w:rsidRPr="00AF28F5">
              <w:rPr>
                <w:rFonts w:ascii="Times New Roman" w:hAnsi="Times New Roman"/>
                <w:lang w:val="ro-RO"/>
              </w:rPr>
              <w:t xml:space="preserve"> 5.0 preferabil; opțiuni mixte FH / LP dacă designul permite.</w:t>
            </w:r>
          </w:p>
          <w:p w14:paraId="108AFCE0" w14:textId="77777777" w:rsidR="00E11588" w:rsidRPr="00AF28F5" w:rsidRDefault="00E11588" w:rsidP="00E11588">
            <w:pPr>
              <w:spacing w:line="23" w:lineRule="atLeast"/>
              <w:rPr>
                <w:rFonts w:ascii="Times New Roman" w:hAnsi="Times New Roman"/>
                <w:b/>
                <w:bCs/>
                <w:lang w:val="ro-RO"/>
              </w:rPr>
            </w:pPr>
            <w:r w:rsidRPr="00AF28F5">
              <w:rPr>
                <w:rFonts w:ascii="Times New Roman" w:hAnsi="Times New Roman"/>
                <w:b/>
                <w:bCs/>
                <w:lang w:val="ro-RO"/>
              </w:rPr>
              <w:t xml:space="preserve">Alimentare / </w:t>
            </w:r>
            <w:proofErr w:type="spellStart"/>
            <w:r w:rsidRPr="00AF28F5">
              <w:rPr>
                <w:rFonts w:ascii="Times New Roman" w:hAnsi="Times New Roman"/>
                <w:b/>
                <w:bCs/>
                <w:lang w:val="ro-RO"/>
              </w:rPr>
              <w:t>energizare</w:t>
            </w:r>
            <w:proofErr w:type="spellEnd"/>
          </w:p>
          <w:p w14:paraId="3F13D6B2" w14:textId="77777777" w:rsidR="00E11588" w:rsidRPr="00AF28F5" w:rsidRDefault="00E11588" w:rsidP="00E11588">
            <w:pPr>
              <w:spacing w:line="23" w:lineRule="atLeast"/>
              <w:rPr>
                <w:rFonts w:ascii="Times New Roman" w:hAnsi="Times New Roman"/>
                <w:lang w:val="ro-RO"/>
              </w:rPr>
            </w:pPr>
            <w:r w:rsidRPr="00AF28F5">
              <w:rPr>
                <w:rFonts w:ascii="Times New Roman" w:hAnsi="Times New Roman"/>
                <w:lang w:val="ro-RO"/>
              </w:rPr>
              <w:t>2 surse de alimentare redundante, hot-plug, fiecare de capacitate suficientă — în configurația propusă, 1300W fiecare.</w:t>
            </w:r>
          </w:p>
          <w:p w14:paraId="772042C7" w14:textId="77777777" w:rsidR="00E11588" w:rsidRPr="00AF28F5" w:rsidRDefault="00E11588" w:rsidP="00E11588">
            <w:pPr>
              <w:spacing w:line="23" w:lineRule="atLeast"/>
              <w:rPr>
                <w:rFonts w:ascii="Times New Roman" w:hAnsi="Times New Roman"/>
                <w:lang w:val="ro-RO"/>
              </w:rPr>
            </w:pPr>
            <w:r w:rsidRPr="00AF28F5">
              <w:rPr>
                <w:rFonts w:ascii="Times New Roman" w:hAnsi="Times New Roman"/>
                <w:lang w:val="ro-RO"/>
              </w:rPr>
              <w:lastRenderedPageBreak/>
              <w:t xml:space="preserve">Certificare de eficiență energetică: minim 80 PLUS </w:t>
            </w:r>
            <w:proofErr w:type="spellStart"/>
            <w:r w:rsidRPr="00AF28F5">
              <w:rPr>
                <w:rFonts w:ascii="Times New Roman" w:hAnsi="Times New Roman"/>
                <w:lang w:val="ro-RO"/>
              </w:rPr>
              <w:t>Platinum</w:t>
            </w:r>
            <w:proofErr w:type="spellEnd"/>
            <w:r w:rsidRPr="00AF28F5">
              <w:rPr>
                <w:rFonts w:ascii="Times New Roman" w:hAnsi="Times New Roman"/>
                <w:lang w:val="ro-RO"/>
              </w:rPr>
              <w:t xml:space="preserve"> sau echivalent; dacă disponibil, versiuni </w:t>
            </w:r>
            <w:proofErr w:type="spellStart"/>
            <w:r w:rsidRPr="00AF28F5">
              <w:rPr>
                <w:rFonts w:ascii="Times New Roman" w:hAnsi="Times New Roman"/>
                <w:lang w:val="ro-RO"/>
              </w:rPr>
              <w:t>Titanium</w:t>
            </w:r>
            <w:proofErr w:type="spellEnd"/>
            <w:r w:rsidRPr="00AF28F5">
              <w:rPr>
                <w:rFonts w:ascii="Times New Roman" w:hAnsi="Times New Roman"/>
                <w:lang w:val="ro-RO"/>
              </w:rPr>
              <w:t xml:space="preserve"> pentru eficiență superioară.</w:t>
            </w:r>
          </w:p>
          <w:p w14:paraId="2BAEBD83" w14:textId="77777777" w:rsidR="00E11588" w:rsidRPr="00AF28F5" w:rsidRDefault="00E11588" w:rsidP="00E11588">
            <w:pPr>
              <w:spacing w:line="23" w:lineRule="atLeast"/>
              <w:rPr>
                <w:rFonts w:ascii="Times New Roman" w:hAnsi="Times New Roman"/>
                <w:b/>
                <w:bCs/>
                <w:lang w:val="ro-RO"/>
              </w:rPr>
            </w:pPr>
            <w:r w:rsidRPr="00AF28F5">
              <w:rPr>
                <w:rFonts w:ascii="Times New Roman" w:hAnsi="Times New Roman"/>
                <w:b/>
                <w:bCs/>
                <w:lang w:val="ro-RO"/>
              </w:rPr>
              <w:t>Management / monitorizare / securitate</w:t>
            </w:r>
          </w:p>
          <w:p w14:paraId="2DF4868C" w14:textId="3C847C7E" w:rsidR="00E11588" w:rsidRPr="00AF28F5" w:rsidRDefault="00E11588" w:rsidP="00E11588">
            <w:pPr>
              <w:spacing w:line="23" w:lineRule="atLeast"/>
              <w:rPr>
                <w:rFonts w:ascii="Times New Roman" w:hAnsi="Times New Roman"/>
                <w:lang w:val="ro-RO"/>
              </w:rPr>
            </w:pPr>
            <w:r w:rsidRPr="00AF28F5">
              <w:rPr>
                <w:rFonts w:ascii="Times New Roman" w:hAnsi="Times New Roman"/>
                <w:lang w:val="ro-RO"/>
              </w:rPr>
              <w:t xml:space="preserve">Controller de management integrat (BMC), cu interfață </w:t>
            </w:r>
            <w:proofErr w:type="spellStart"/>
            <w:r w:rsidRPr="00AF28F5">
              <w:rPr>
                <w:rFonts w:ascii="Times New Roman" w:hAnsi="Times New Roman"/>
                <w:lang w:val="ro-RO"/>
              </w:rPr>
              <w:t>remote</w:t>
            </w:r>
            <w:proofErr w:type="spellEnd"/>
            <w:r w:rsidRPr="00AF28F5">
              <w:rPr>
                <w:rFonts w:ascii="Times New Roman" w:hAnsi="Times New Roman"/>
                <w:lang w:val="ro-RO"/>
              </w:rPr>
              <w:t>; local: panou operator cu LED-uri pentru diagnostice, posibil port</w:t>
            </w:r>
            <w:r>
              <w:rPr>
                <w:rFonts w:ascii="Times New Roman" w:hAnsi="Times New Roman"/>
                <w:lang w:val="ro-RO"/>
              </w:rPr>
              <w:t xml:space="preserve"> </w:t>
            </w:r>
            <w:r w:rsidRPr="00AF28F5">
              <w:rPr>
                <w:rFonts w:ascii="Times New Roman" w:hAnsi="Times New Roman"/>
                <w:lang w:val="ro-RO"/>
              </w:rPr>
              <w:t xml:space="preserve"> de management RJ-45; opțional port de management suplimentar prin adaptor OCP.</w:t>
            </w:r>
          </w:p>
          <w:p w14:paraId="18DA87A5" w14:textId="77777777" w:rsidR="00E11588" w:rsidRPr="00AF28F5" w:rsidRDefault="00E11588" w:rsidP="00E11588">
            <w:pPr>
              <w:spacing w:line="23" w:lineRule="atLeast"/>
              <w:rPr>
                <w:rFonts w:ascii="Times New Roman" w:hAnsi="Times New Roman"/>
                <w:lang w:val="ro-RO"/>
              </w:rPr>
            </w:pPr>
            <w:r w:rsidRPr="00AF28F5">
              <w:rPr>
                <w:rFonts w:ascii="Times New Roman" w:hAnsi="Times New Roman"/>
                <w:lang w:val="ro-RO"/>
              </w:rPr>
              <w:t xml:space="preserve">Interfețe standard de management: UEFI, </w:t>
            </w:r>
            <w:proofErr w:type="spellStart"/>
            <w:r w:rsidRPr="00AF28F5">
              <w:rPr>
                <w:rFonts w:ascii="Times New Roman" w:hAnsi="Times New Roman"/>
                <w:lang w:val="ro-RO"/>
              </w:rPr>
              <w:t>Redfish</w:t>
            </w:r>
            <w:proofErr w:type="spellEnd"/>
            <w:r w:rsidRPr="00AF28F5">
              <w:rPr>
                <w:rFonts w:ascii="Times New Roman" w:hAnsi="Times New Roman"/>
                <w:lang w:val="ro-RO"/>
              </w:rPr>
              <w:t>, IPMI 2.0, SNMP, suport pentru aplicații de management centralizat.</w:t>
            </w:r>
          </w:p>
          <w:p w14:paraId="1292962B" w14:textId="77777777" w:rsidR="00E11588" w:rsidRPr="00AF28F5" w:rsidRDefault="00E11588" w:rsidP="00E11588">
            <w:pPr>
              <w:spacing w:line="23" w:lineRule="atLeast"/>
              <w:rPr>
                <w:rFonts w:ascii="Times New Roman" w:hAnsi="Times New Roman"/>
                <w:lang w:val="ro-RO"/>
              </w:rPr>
            </w:pPr>
            <w:r w:rsidRPr="00AF28F5">
              <w:rPr>
                <w:rFonts w:ascii="Times New Roman" w:hAnsi="Times New Roman"/>
                <w:lang w:val="ro-RO"/>
              </w:rPr>
              <w:t xml:space="preserve">Funcții de alertare </w:t>
            </w:r>
            <w:proofErr w:type="spellStart"/>
            <w:r w:rsidRPr="00AF28F5">
              <w:rPr>
                <w:rFonts w:ascii="Times New Roman" w:hAnsi="Times New Roman"/>
                <w:lang w:val="ro-RO"/>
              </w:rPr>
              <w:t>proactivă</w:t>
            </w:r>
            <w:proofErr w:type="spellEnd"/>
            <w:r w:rsidRPr="00AF28F5">
              <w:rPr>
                <w:rFonts w:ascii="Times New Roman" w:hAnsi="Times New Roman"/>
                <w:lang w:val="ro-RO"/>
              </w:rPr>
              <w:t>: temperatură, ventilatoare, surse, stocare (SMART etc.), memorie.</w:t>
            </w:r>
          </w:p>
          <w:p w14:paraId="1C979F34" w14:textId="77777777" w:rsidR="00E11588" w:rsidRPr="00AF28F5" w:rsidRDefault="00E11588" w:rsidP="00E11588">
            <w:pPr>
              <w:spacing w:line="23" w:lineRule="atLeast"/>
              <w:rPr>
                <w:rFonts w:ascii="Times New Roman" w:hAnsi="Times New Roman"/>
                <w:lang w:val="ro-RO"/>
              </w:rPr>
            </w:pPr>
            <w:r w:rsidRPr="00AF28F5">
              <w:rPr>
                <w:rFonts w:ascii="Times New Roman" w:hAnsi="Times New Roman"/>
                <w:lang w:val="ro-RO"/>
              </w:rPr>
              <w:t xml:space="preserve">Securitate: TPM 2.0, </w:t>
            </w:r>
            <w:proofErr w:type="spellStart"/>
            <w:r w:rsidRPr="00AF28F5">
              <w:rPr>
                <w:rFonts w:ascii="Times New Roman" w:hAnsi="Times New Roman"/>
                <w:lang w:val="ro-RO"/>
              </w:rPr>
              <w:t>Root</w:t>
            </w:r>
            <w:proofErr w:type="spellEnd"/>
            <w:r w:rsidRPr="00AF28F5">
              <w:rPr>
                <w:rFonts w:ascii="Times New Roman" w:hAnsi="Times New Roman"/>
                <w:lang w:val="ro-RO"/>
              </w:rPr>
              <w:t xml:space="preserve"> of Trust / </w:t>
            </w:r>
            <w:proofErr w:type="spellStart"/>
            <w:r w:rsidRPr="00AF28F5">
              <w:rPr>
                <w:rFonts w:ascii="Times New Roman" w:hAnsi="Times New Roman"/>
                <w:lang w:val="ro-RO"/>
              </w:rPr>
              <w:t>firmware</w:t>
            </w:r>
            <w:proofErr w:type="spellEnd"/>
            <w:r w:rsidRPr="00AF28F5">
              <w:rPr>
                <w:rFonts w:ascii="Times New Roman" w:hAnsi="Times New Roman"/>
                <w:lang w:val="ro-RO"/>
              </w:rPr>
              <w:t xml:space="preserve"> </w:t>
            </w:r>
            <w:proofErr w:type="spellStart"/>
            <w:r w:rsidRPr="00AF28F5">
              <w:rPr>
                <w:rFonts w:ascii="Times New Roman" w:hAnsi="Times New Roman"/>
                <w:lang w:val="ro-RO"/>
              </w:rPr>
              <w:t>resiliency</w:t>
            </w:r>
            <w:proofErr w:type="spellEnd"/>
            <w:r w:rsidRPr="00AF28F5">
              <w:rPr>
                <w:rFonts w:ascii="Times New Roman" w:hAnsi="Times New Roman"/>
                <w:lang w:val="ro-RO"/>
              </w:rPr>
              <w:t xml:space="preserve">, Secure Boot, protecție pentru </w:t>
            </w:r>
            <w:proofErr w:type="spellStart"/>
            <w:r w:rsidRPr="00AF28F5">
              <w:rPr>
                <w:rFonts w:ascii="Times New Roman" w:hAnsi="Times New Roman"/>
                <w:lang w:val="ro-RO"/>
              </w:rPr>
              <w:t>firmware</w:t>
            </w:r>
            <w:proofErr w:type="spellEnd"/>
            <w:r w:rsidRPr="00AF28F5">
              <w:rPr>
                <w:rFonts w:ascii="Times New Roman" w:hAnsi="Times New Roman"/>
                <w:lang w:val="ro-RO"/>
              </w:rPr>
              <w:t xml:space="preserve">, parolare la pornire / administrator etc., </w:t>
            </w:r>
            <w:proofErr w:type="spellStart"/>
            <w:r w:rsidRPr="00AF28F5">
              <w:rPr>
                <w:rFonts w:ascii="Times New Roman" w:hAnsi="Times New Roman"/>
                <w:lang w:val="ro-RO"/>
              </w:rPr>
              <w:t>chassis</w:t>
            </w:r>
            <w:proofErr w:type="spellEnd"/>
            <w:r w:rsidRPr="00AF28F5">
              <w:rPr>
                <w:rFonts w:ascii="Times New Roman" w:hAnsi="Times New Roman"/>
                <w:lang w:val="ro-RO"/>
              </w:rPr>
              <w:t xml:space="preserve"> </w:t>
            </w:r>
            <w:proofErr w:type="spellStart"/>
            <w:r w:rsidRPr="00AF28F5">
              <w:rPr>
                <w:rFonts w:ascii="Times New Roman" w:hAnsi="Times New Roman"/>
                <w:lang w:val="ro-RO"/>
              </w:rPr>
              <w:t>intrusion</w:t>
            </w:r>
            <w:proofErr w:type="spellEnd"/>
            <w:r w:rsidRPr="00AF28F5">
              <w:rPr>
                <w:rFonts w:ascii="Times New Roman" w:hAnsi="Times New Roman"/>
                <w:lang w:val="ro-RO"/>
              </w:rPr>
              <w:t xml:space="preserve"> </w:t>
            </w:r>
            <w:proofErr w:type="spellStart"/>
            <w:r w:rsidRPr="00AF28F5">
              <w:rPr>
                <w:rFonts w:ascii="Times New Roman" w:hAnsi="Times New Roman"/>
                <w:lang w:val="ro-RO"/>
              </w:rPr>
              <w:t>switch</w:t>
            </w:r>
            <w:proofErr w:type="spellEnd"/>
            <w:r w:rsidRPr="00AF28F5">
              <w:rPr>
                <w:rFonts w:ascii="Times New Roman" w:hAnsi="Times New Roman"/>
                <w:lang w:val="ro-RO"/>
              </w:rPr>
              <w:t xml:space="preserve">, opțional </w:t>
            </w:r>
            <w:proofErr w:type="spellStart"/>
            <w:r w:rsidRPr="00AF28F5">
              <w:rPr>
                <w:rFonts w:ascii="Times New Roman" w:hAnsi="Times New Roman"/>
                <w:lang w:val="ro-RO"/>
              </w:rPr>
              <w:t>bezel</w:t>
            </w:r>
            <w:proofErr w:type="spellEnd"/>
            <w:r w:rsidRPr="00AF28F5">
              <w:rPr>
                <w:rFonts w:ascii="Times New Roman" w:hAnsi="Times New Roman"/>
                <w:lang w:val="ro-RO"/>
              </w:rPr>
              <w:t xml:space="preserve"> front-</w:t>
            </w:r>
            <w:proofErr w:type="spellStart"/>
            <w:r w:rsidRPr="00AF28F5">
              <w:rPr>
                <w:rFonts w:ascii="Times New Roman" w:hAnsi="Times New Roman"/>
                <w:lang w:val="ro-RO"/>
              </w:rPr>
              <w:t>lock</w:t>
            </w:r>
            <w:proofErr w:type="spellEnd"/>
            <w:r w:rsidRPr="00AF28F5">
              <w:rPr>
                <w:rFonts w:ascii="Times New Roman" w:hAnsi="Times New Roman"/>
                <w:lang w:val="ro-RO"/>
              </w:rPr>
              <w:t>.</w:t>
            </w:r>
          </w:p>
          <w:p w14:paraId="7FC34E7A" w14:textId="77777777" w:rsidR="00E11588" w:rsidRPr="00AF28F5" w:rsidRDefault="00E11588" w:rsidP="00E11588">
            <w:pPr>
              <w:spacing w:line="23" w:lineRule="atLeast"/>
              <w:rPr>
                <w:rFonts w:ascii="Times New Roman" w:hAnsi="Times New Roman"/>
                <w:b/>
                <w:bCs/>
                <w:lang w:val="ro-RO"/>
              </w:rPr>
            </w:pPr>
            <w:r w:rsidRPr="00AF28F5">
              <w:rPr>
                <w:rFonts w:ascii="Times New Roman" w:hAnsi="Times New Roman"/>
                <w:b/>
                <w:bCs/>
                <w:lang w:val="ro-RO"/>
              </w:rPr>
              <w:t>Răcire &amp; fiabilitate</w:t>
            </w:r>
          </w:p>
          <w:p w14:paraId="02A68E31" w14:textId="77777777" w:rsidR="00E11588" w:rsidRPr="00AF28F5" w:rsidRDefault="00E11588" w:rsidP="00E11588">
            <w:pPr>
              <w:spacing w:line="23" w:lineRule="atLeast"/>
              <w:rPr>
                <w:rFonts w:ascii="Times New Roman" w:hAnsi="Times New Roman"/>
                <w:lang w:val="ro-RO"/>
              </w:rPr>
            </w:pPr>
            <w:r w:rsidRPr="00AF28F5">
              <w:rPr>
                <w:rFonts w:ascii="Times New Roman" w:hAnsi="Times New Roman"/>
                <w:lang w:val="ro-RO"/>
              </w:rPr>
              <w:t>Ventilatoare hot-</w:t>
            </w:r>
            <w:proofErr w:type="spellStart"/>
            <w:r w:rsidRPr="00AF28F5">
              <w:rPr>
                <w:rFonts w:ascii="Times New Roman" w:hAnsi="Times New Roman"/>
                <w:lang w:val="ro-RO"/>
              </w:rPr>
              <w:t>swap</w:t>
            </w:r>
            <w:proofErr w:type="spellEnd"/>
            <w:r w:rsidRPr="00AF28F5">
              <w:rPr>
                <w:rFonts w:ascii="Times New Roman" w:hAnsi="Times New Roman"/>
                <w:lang w:val="ro-RO"/>
              </w:rPr>
              <w:t>, redundante de tip N+1; module de ventilație eficiente.</w:t>
            </w:r>
          </w:p>
          <w:p w14:paraId="4AA9A89F" w14:textId="77777777" w:rsidR="00E11588" w:rsidRPr="00AF28F5" w:rsidRDefault="00E11588" w:rsidP="00E11588">
            <w:pPr>
              <w:spacing w:line="23" w:lineRule="atLeast"/>
              <w:rPr>
                <w:rFonts w:ascii="Times New Roman" w:hAnsi="Times New Roman"/>
                <w:lang w:val="ro-RO"/>
              </w:rPr>
            </w:pPr>
            <w:r w:rsidRPr="00AF28F5">
              <w:rPr>
                <w:rFonts w:ascii="Times New Roman" w:hAnsi="Times New Roman"/>
                <w:lang w:val="ro-RO"/>
              </w:rPr>
              <w:t>Opțiune pentru răcire cu lichid (open-</w:t>
            </w:r>
            <w:proofErr w:type="spellStart"/>
            <w:r w:rsidRPr="00AF28F5">
              <w:rPr>
                <w:rFonts w:ascii="Times New Roman" w:hAnsi="Times New Roman"/>
                <w:lang w:val="ro-RO"/>
              </w:rPr>
              <w:t>loop</w:t>
            </w:r>
            <w:proofErr w:type="spellEnd"/>
            <w:r w:rsidRPr="00AF28F5">
              <w:rPr>
                <w:rFonts w:ascii="Times New Roman" w:hAnsi="Times New Roman"/>
                <w:lang w:val="ro-RO"/>
              </w:rPr>
              <w:t xml:space="preserve"> </w:t>
            </w:r>
            <w:proofErr w:type="spellStart"/>
            <w:r w:rsidRPr="00AF28F5">
              <w:rPr>
                <w:rFonts w:ascii="Times New Roman" w:hAnsi="Times New Roman"/>
                <w:lang w:val="ro-RO"/>
              </w:rPr>
              <w:t>liquid</w:t>
            </w:r>
            <w:proofErr w:type="spellEnd"/>
            <w:r w:rsidRPr="00AF28F5">
              <w:rPr>
                <w:rFonts w:ascii="Times New Roman" w:hAnsi="Times New Roman"/>
                <w:lang w:val="ro-RO"/>
              </w:rPr>
              <w:t xml:space="preserve"> </w:t>
            </w:r>
            <w:proofErr w:type="spellStart"/>
            <w:r w:rsidRPr="00AF28F5">
              <w:rPr>
                <w:rFonts w:ascii="Times New Roman" w:hAnsi="Times New Roman"/>
                <w:lang w:val="ro-RO"/>
              </w:rPr>
              <w:t>cooling</w:t>
            </w:r>
            <w:proofErr w:type="spellEnd"/>
            <w:r w:rsidRPr="00AF28F5">
              <w:rPr>
                <w:rFonts w:ascii="Times New Roman" w:hAnsi="Times New Roman"/>
                <w:lang w:val="ro-RO"/>
              </w:rPr>
              <w:t xml:space="preserve"> / “Core Module” sau “</w:t>
            </w:r>
            <w:proofErr w:type="spellStart"/>
            <w:r w:rsidRPr="00AF28F5">
              <w:rPr>
                <w:rFonts w:ascii="Times New Roman" w:hAnsi="Times New Roman"/>
                <w:lang w:val="ro-RO"/>
              </w:rPr>
              <w:t>Compute</w:t>
            </w:r>
            <w:proofErr w:type="spellEnd"/>
            <w:r w:rsidRPr="00AF28F5">
              <w:rPr>
                <w:rFonts w:ascii="Times New Roman" w:hAnsi="Times New Roman"/>
                <w:lang w:val="ro-RO"/>
              </w:rPr>
              <w:t xml:space="preserve"> Complex </w:t>
            </w:r>
            <w:proofErr w:type="spellStart"/>
            <w:r w:rsidRPr="00AF28F5">
              <w:rPr>
                <w:rFonts w:ascii="Times New Roman" w:hAnsi="Times New Roman"/>
                <w:lang w:val="ro-RO"/>
              </w:rPr>
              <w:t>Neptune</w:t>
            </w:r>
            <w:proofErr w:type="spellEnd"/>
            <w:r w:rsidRPr="00AF28F5">
              <w:rPr>
                <w:rFonts w:ascii="Times New Roman" w:hAnsi="Times New Roman"/>
                <w:lang w:val="ro-RO"/>
              </w:rPr>
              <w:t xml:space="preserve"> Core Module”) dacă infrastructura de centru de date o permite.</w:t>
            </w:r>
          </w:p>
          <w:p w14:paraId="69B6A5CA" w14:textId="77777777" w:rsidR="00E11588" w:rsidRPr="00AF28F5" w:rsidRDefault="00E11588" w:rsidP="00E11588">
            <w:pPr>
              <w:spacing w:line="23" w:lineRule="atLeast"/>
              <w:rPr>
                <w:rFonts w:ascii="Times New Roman" w:hAnsi="Times New Roman"/>
                <w:lang w:val="ro-RO"/>
              </w:rPr>
            </w:pPr>
            <w:r w:rsidRPr="00AF28F5">
              <w:rPr>
                <w:rFonts w:ascii="Times New Roman" w:hAnsi="Times New Roman"/>
                <w:lang w:val="ro-RO"/>
              </w:rPr>
              <w:t>Componente hot-</w:t>
            </w:r>
            <w:proofErr w:type="spellStart"/>
            <w:r w:rsidRPr="00AF28F5">
              <w:rPr>
                <w:rFonts w:ascii="Times New Roman" w:hAnsi="Times New Roman"/>
                <w:lang w:val="ro-RO"/>
              </w:rPr>
              <w:t>swap</w:t>
            </w:r>
            <w:proofErr w:type="spellEnd"/>
            <w:r w:rsidRPr="00AF28F5">
              <w:rPr>
                <w:rFonts w:ascii="Times New Roman" w:hAnsi="Times New Roman"/>
                <w:lang w:val="ro-RO"/>
              </w:rPr>
              <w:t>: surse, ventilatoare, unități de stocare.</w:t>
            </w:r>
          </w:p>
          <w:p w14:paraId="1F0338E9" w14:textId="77777777" w:rsidR="00E11588" w:rsidRPr="00AF28F5" w:rsidRDefault="00E11588" w:rsidP="00E11588">
            <w:pPr>
              <w:spacing w:line="23" w:lineRule="atLeast"/>
              <w:rPr>
                <w:rFonts w:ascii="Times New Roman" w:hAnsi="Times New Roman"/>
                <w:b/>
                <w:bCs/>
                <w:lang w:val="ro-RO"/>
              </w:rPr>
            </w:pPr>
            <w:r w:rsidRPr="00AF28F5">
              <w:rPr>
                <w:rFonts w:ascii="Times New Roman" w:hAnsi="Times New Roman"/>
                <w:b/>
                <w:bCs/>
                <w:lang w:val="ro-RO"/>
              </w:rPr>
              <w:t xml:space="preserve">. Dimensiuni </w:t>
            </w:r>
          </w:p>
          <w:p w14:paraId="59AB0627" w14:textId="77777777" w:rsidR="00E11588" w:rsidRPr="00AF28F5" w:rsidRDefault="00E11588" w:rsidP="00E11588">
            <w:pPr>
              <w:spacing w:line="23" w:lineRule="atLeast"/>
              <w:rPr>
                <w:rFonts w:ascii="Times New Roman" w:hAnsi="Times New Roman"/>
                <w:lang w:val="ro-RO"/>
              </w:rPr>
            </w:pPr>
            <w:r w:rsidRPr="00AF28F5">
              <w:rPr>
                <w:rFonts w:ascii="Times New Roman" w:hAnsi="Times New Roman"/>
                <w:lang w:val="ro-RO"/>
              </w:rPr>
              <w:t xml:space="preserve">440 mm lățime, 43 mm înălțime (1U), adâncime ≈ 788 mm </w:t>
            </w:r>
          </w:p>
          <w:p w14:paraId="1117F943" w14:textId="77777777" w:rsidR="00E11588" w:rsidRPr="00AF28F5" w:rsidRDefault="00E11588" w:rsidP="00E11588">
            <w:pPr>
              <w:spacing w:line="23" w:lineRule="atLeast"/>
              <w:rPr>
                <w:rFonts w:ascii="Times New Roman" w:hAnsi="Times New Roman"/>
                <w:b/>
                <w:bCs/>
                <w:lang w:val="ro-RO"/>
              </w:rPr>
            </w:pPr>
            <w:r w:rsidRPr="00AF28F5">
              <w:rPr>
                <w:rFonts w:ascii="Times New Roman" w:hAnsi="Times New Roman"/>
                <w:b/>
                <w:bCs/>
                <w:lang w:val="ro-RO"/>
              </w:rPr>
              <w:t>Garanție / service</w:t>
            </w:r>
          </w:p>
          <w:p w14:paraId="5FC232D0" w14:textId="77777777" w:rsidR="00E11588" w:rsidRPr="00AF28F5" w:rsidRDefault="00E11588" w:rsidP="00E11588">
            <w:pPr>
              <w:spacing w:line="23" w:lineRule="atLeast"/>
              <w:rPr>
                <w:rFonts w:ascii="Times New Roman" w:hAnsi="Times New Roman"/>
                <w:lang w:val="ro-RO"/>
              </w:rPr>
            </w:pPr>
            <w:r w:rsidRPr="00AF28F5">
              <w:rPr>
                <w:rFonts w:ascii="Times New Roman" w:hAnsi="Times New Roman"/>
                <w:lang w:val="ro-RO"/>
              </w:rPr>
              <w:t xml:space="preserve">Garanție minim 3 ani hardware, cu suport on-site, timp de răspuns </w:t>
            </w:r>
            <w:proofErr w:type="spellStart"/>
            <w:r w:rsidRPr="00AF28F5">
              <w:rPr>
                <w:rFonts w:ascii="Times New Roman" w:hAnsi="Times New Roman"/>
                <w:lang w:val="ro-RO"/>
              </w:rPr>
              <w:t>Next</w:t>
            </w:r>
            <w:proofErr w:type="spellEnd"/>
            <w:r w:rsidRPr="00AF28F5">
              <w:rPr>
                <w:rFonts w:ascii="Times New Roman" w:hAnsi="Times New Roman"/>
                <w:lang w:val="ro-RO"/>
              </w:rPr>
              <w:t xml:space="preserve"> Business </w:t>
            </w:r>
            <w:proofErr w:type="spellStart"/>
            <w:r w:rsidRPr="00AF28F5">
              <w:rPr>
                <w:rFonts w:ascii="Times New Roman" w:hAnsi="Times New Roman"/>
                <w:lang w:val="ro-RO"/>
              </w:rPr>
              <w:t>Day</w:t>
            </w:r>
            <w:proofErr w:type="spellEnd"/>
            <w:r w:rsidRPr="00AF28F5">
              <w:rPr>
                <w:rFonts w:ascii="Times New Roman" w:hAnsi="Times New Roman"/>
                <w:lang w:val="ro-RO"/>
              </w:rPr>
              <w:t xml:space="preserve"> (NBD).</w:t>
            </w:r>
          </w:p>
          <w:p w14:paraId="38244D99" w14:textId="77777777" w:rsidR="00E11588" w:rsidRPr="00AF28F5" w:rsidRDefault="00E11588" w:rsidP="00E11588">
            <w:pPr>
              <w:spacing w:line="23" w:lineRule="atLeast"/>
              <w:rPr>
                <w:rFonts w:ascii="Times New Roman" w:hAnsi="Times New Roman"/>
                <w:b/>
                <w:bCs/>
                <w:lang w:val="ro-RO"/>
              </w:rPr>
            </w:pPr>
            <w:r w:rsidRPr="00AF28F5">
              <w:rPr>
                <w:rFonts w:ascii="Times New Roman" w:hAnsi="Times New Roman"/>
                <w:b/>
                <w:bCs/>
                <w:lang w:val="ro-RO"/>
              </w:rPr>
              <w:t>Cerințe suplimentare</w:t>
            </w:r>
          </w:p>
          <w:p w14:paraId="63C1BFF8" w14:textId="77777777" w:rsidR="00E11588" w:rsidRPr="00AF28F5" w:rsidRDefault="00E11588" w:rsidP="00E11588">
            <w:pPr>
              <w:spacing w:line="23" w:lineRule="atLeast"/>
              <w:rPr>
                <w:rFonts w:ascii="Times New Roman" w:hAnsi="Times New Roman"/>
                <w:lang w:val="ro-RO"/>
              </w:rPr>
            </w:pPr>
            <w:r w:rsidRPr="00AF28F5">
              <w:rPr>
                <w:rFonts w:ascii="Times New Roman" w:hAnsi="Times New Roman"/>
                <w:lang w:val="ro-RO"/>
              </w:rPr>
              <w:t>Compatibilitate cu sistemele de operare server uzuale: Windows Server, Linux (</w:t>
            </w:r>
            <w:proofErr w:type="spellStart"/>
            <w:r w:rsidRPr="00AF28F5">
              <w:rPr>
                <w:rFonts w:ascii="Times New Roman" w:hAnsi="Times New Roman"/>
                <w:lang w:val="ro-RO"/>
              </w:rPr>
              <w:t>Red</w:t>
            </w:r>
            <w:proofErr w:type="spellEnd"/>
            <w:r w:rsidRPr="00AF28F5">
              <w:rPr>
                <w:rFonts w:ascii="Times New Roman" w:hAnsi="Times New Roman"/>
                <w:lang w:val="ro-RO"/>
              </w:rPr>
              <w:t xml:space="preserve"> Hat, SUSE, </w:t>
            </w:r>
            <w:proofErr w:type="spellStart"/>
            <w:r w:rsidRPr="00AF28F5">
              <w:rPr>
                <w:rFonts w:ascii="Times New Roman" w:hAnsi="Times New Roman"/>
                <w:lang w:val="ro-RO"/>
              </w:rPr>
              <w:t>Ubuntu</w:t>
            </w:r>
            <w:proofErr w:type="spellEnd"/>
            <w:r w:rsidRPr="00AF28F5">
              <w:rPr>
                <w:rFonts w:ascii="Times New Roman" w:hAnsi="Times New Roman"/>
                <w:lang w:val="ro-RO"/>
              </w:rPr>
              <w:t xml:space="preserve"> etc.), </w:t>
            </w:r>
            <w:proofErr w:type="spellStart"/>
            <w:r w:rsidRPr="00AF28F5">
              <w:rPr>
                <w:rFonts w:ascii="Times New Roman" w:hAnsi="Times New Roman"/>
                <w:lang w:val="ro-RO"/>
              </w:rPr>
              <w:t>VMware</w:t>
            </w:r>
            <w:proofErr w:type="spellEnd"/>
            <w:r w:rsidRPr="00AF28F5">
              <w:rPr>
                <w:rFonts w:ascii="Times New Roman" w:hAnsi="Times New Roman"/>
                <w:lang w:val="ro-RO"/>
              </w:rPr>
              <w:t xml:space="preserve"> </w:t>
            </w:r>
            <w:proofErr w:type="spellStart"/>
            <w:r w:rsidRPr="00AF28F5">
              <w:rPr>
                <w:rFonts w:ascii="Times New Roman" w:hAnsi="Times New Roman"/>
                <w:lang w:val="ro-RO"/>
              </w:rPr>
              <w:t>ESXi</w:t>
            </w:r>
            <w:proofErr w:type="spellEnd"/>
            <w:r w:rsidRPr="00AF28F5">
              <w:rPr>
                <w:rFonts w:ascii="Times New Roman" w:hAnsi="Times New Roman"/>
                <w:lang w:val="ro-RO"/>
              </w:rPr>
              <w:t xml:space="preserve"> etc.</w:t>
            </w:r>
          </w:p>
          <w:p w14:paraId="1AEE81AF" w14:textId="77777777" w:rsidR="00E11588" w:rsidRPr="00AF28F5" w:rsidRDefault="00E11588" w:rsidP="00E11588">
            <w:pPr>
              <w:spacing w:line="23" w:lineRule="atLeast"/>
              <w:rPr>
                <w:rFonts w:ascii="Times New Roman" w:hAnsi="Times New Roman"/>
                <w:lang w:val="ro-RO"/>
              </w:rPr>
            </w:pPr>
            <w:r w:rsidRPr="00AF28F5">
              <w:rPr>
                <w:rFonts w:ascii="Times New Roman" w:hAnsi="Times New Roman"/>
                <w:lang w:val="ro-RO"/>
              </w:rPr>
              <w:t>Certificări de conformitate: CE, standarde de siguranță electrică, EM compatibil (EMC), mediu (ROHS etc.).</w:t>
            </w:r>
          </w:p>
          <w:p w14:paraId="5C054A70" w14:textId="5115BD98" w:rsidR="00E11588" w:rsidRDefault="0028249E" w:rsidP="00E11588">
            <w:pPr>
              <w:suppressAutoHyphens/>
              <w:jc w:val="both"/>
              <w:rPr>
                <w:rFonts w:ascii="Times New Roman" w:hAnsi="Times New Roman"/>
                <w:b/>
                <w:bCs/>
                <w:spacing w:val="-2"/>
                <w:sz w:val="22"/>
                <w:szCs w:val="22"/>
              </w:rPr>
            </w:pPr>
            <w:r w:rsidRPr="00AF28F5">
              <w:rPr>
                <w:rFonts w:ascii="Times New Roman" w:hAnsi="Times New Roman"/>
                <w:lang w:val="ro-RO"/>
              </w:rPr>
              <w:t xml:space="preserve">Documentație tehnică completă, localizată dacă este necesar, inclusiv schema de conectivitate internă, layout-uri, plan de management și </w:t>
            </w:r>
            <w:proofErr w:type="spellStart"/>
            <w:r w:rsidRPr="00AF28F5">
              <w:rPr>
                <w:rFonts w:ascii="Times New Roman" w:hAnsi="Times New Roman"/>
                <w:lang w:val="ro-RO"/>
              </w:rPr>
              <w:t>upgradare</w:t>
            </w:r>
            <w:proofErr w:type="spellEnd"/>
          </w:p>
          <w:p w14:paraId="4499C269" w14:textId="77777777" w:rsidR="0028249E" w:rsidRPr="0028249E" w:rsidRDefault="0028249E" w:rsidP="0028249E">
            <w:pPr>
              <w:suppressAutoHyphens/>
              <w:ind w:firstLine="708"/>
              <w:jc w:val="both"/>
              <w:rPr>
                <w:rFonts w:ascii="Times New Roman" w:hAnsi="Times New Roman"/>
                <w:spacing w:val="-2"/>
                <w:sz w:val="22"/>
                <w:szCs w:val="22"/>
              </w:rPr>
            </w:pPr>
            <w:proofErr w:type="spellStart"/>
            <w:r w:rsidRPr="0028249E">
              <w:rPr>
                <w:rFonts w:ascii="Times New Roman" w:hAnsi="Times New Roman"/>
                <w:spacing w:val="-2"/>
                <w:sz w:val="22"/>
                <w:szCs w:val="22"/>
              </w:rPr>
              <w:t>Surs</w:t>
            </w:r>
            <w:r w:rsidRPr="0028249E">
              <w:rPr>
                <w:rFonts w:ascii="Times New Roman" w:hAnsi="Times New Roman" w:hint="cs"/>
                <w:spacing w:val="-2"/>
                <w:sz w:val="22"/>
                <w:szCs w:val="22"/>
              </w:rPr>
              <w:t>ă</w:t>
            </w:r>
            <w:proofErr w:type="spellEnd"/>
            <w:r w:rsidRPr="0028249E">
              <w:rPr>
                <w:rFonts w:ascii="Times New Roman" w:hAnsi="Times New Roman"/>
                <w:spacing w:val="-2"/>
                <w:sz w:val="22"/>
                <w:szCs w:val="22"/>
              </w:rPr>
              <w:t xml:space="preserve"> de </w:t>
            </w:r>
            <w:proofErr w:type="spellStart"/>
            <w:r w:rsidRPr="0028249E">
              <w:rPr>
                <w:rFonts w:ascii="Times New Roman" w:hAnsi="Times New Roman"/>
                <w:spacing w:val="-2"/>
                <w:sz w:val="22"/>
                <w:szCs w:val="22"/>
              </w:rPr>
              <w:t>alimentare</w:t>
            </w:r>
            <w:proofErr w:type="spellEnd"/>
            <w:r w:rsidRPr="0028249E">
              <w:rPr>
                <w:rFonts w:ascii="Times New Roman" w:hAnsi="Times New Roman"/>
                <w:spacing w:val="-2"/>
                <w:sz w:val="22"/>
                <w:szCs w:val="22"/>
              </w:rPr>
              <w:t xml:space="preserve"> </w:t>
            </w:r>
            <w:proofErr w:type="spellStart"/>
            <w:r w:rsidRPr="0028249E">
              <w:rPr>
                <w:rFonts w:ascii="Times New Roman" w:hAnsi="Times New Roman"/>
                <w:spacing w:val="-2"/>
                <w:sz w:val="22"/>
                <w:szCs w:val="22"/>
              </w:rPr>
              <w:t>neîntreruptibil</w:t>
            </w:r>
            <w:r w:rsidRPr="0028249E">
              <w:rPr>
                <w:rFonts w:ascii="Times New Roman" w:hAnsi="Times New Roman" w:hint="cs"/>
                <w:spacing w:val="-2"/>
                <w:sz w:val="22"/>
                <w:szCs w:val="22"/>
              </w:rPr>
              <w:t>ă</w:t>
            </w:r>
            <w:proofErr w:type="spellEnd"/>
          </w:p>
          <w:p w14:paraId="59C40E55" w14:textId="77777777" w:rsidR="0028249E" w:rsidRPr="0028249E" w:rsidRDefault="0028249E" w:rsidP="0028249E">
            <w:pPr>
              <w:suppressAutoHyphens/>
              <w:ind w:firstLine="708"/>
              <w:jc w:val="both"/>
              <w:rPr>
                <w:rFonts w:ascii="Times New Roman" w:hAnsi="Times New Roman"/>
                <w:spacing w:val="-2"/>
                <w:sz w:val="22"/>
                <w:szCs w:val="22"/>
              </w:rPr>
            </w:pPr>
            <w:proofErr w:type="spellStart"/>
            <w:r w:rsidRPr="0028249E">
              <w:rPr>
                <w:rFonts w:ascii="Times New Roman" w:hAnsi="Times New Roman"/>
                <w:spacing w:val="-2"/>
                <w:sz w:val="22"/>
                <w:szCs w:val="22"/>
              </w:rPr>
              <w:t>Specificații</w:t>
            </w:r>
            <w:proofErr w:type="spellEnd"/>
            <w:r w:rsidRPr="0028249E">
              <w:rPr>
                <w:rFonts w:ascii="Times New Roman" w:hAnsi="Times New Roman"/>
                <w:spacing w:val="-2"/>
                <w:sz w:val="22"/>
                <w:szCs w:val="22"/>
              </w:rPr>
              <w:t xml:space="preserve"> </w:t>
            </w:r>
            <w:proofErr w:type="spellStart"/>
            <w:r w:rsidRPr="0028249E">
              <w:rPr>
                <w:rFonts w:ascii="Times New Roman" w:hAnsi="Times New Roman"/>
                <w:spacing w:val="-2"/>
                <w:sz w:val="22"/>
                <w:szCs w:val="22"/>
              </w:rPr>
              <w:t>tehnice</w:t>
            </w:r>
            <w:proofErr w:type="spellEnd"/>
            <w:r w:rsidRPr="0028249E">
              <w:rPr>
                <w:rFonts w:ascii="Times New Roman" w:hAnsi="Times New Roman"/>
                <w:spacing w:val="-2"/>
                <w:sz w:val="22"/>
                <w:szCs w:val="22"/>
              </w:rPr>
              <w:t xml:space="preserve"> </w:t>
            </w:r>
            <w:proofErr w:type="spellStart"/>
            <w:r w:rsidRPr="0028249E">
              <w:rPr>
                <w:rFonts w:ascii="Times New Roman" w:hAnsi="Times New Roman"/>
                <w:spacing w:val="-2"/>
                <w:sz w:val="22"/>
                <w:szCs w:val="22"/>
              </w:rPr>
              <w:t>minime</w:t>
            </w:r>
            <w:proofErr w:type="spellEnd"/>
          </w:p>
          <w:p w14:paraId="5166CB10" w14:textId="77777777" w:rsidR="0028249E" w:rsidRPr="0028249E" w:rsidRDefault="0028249E" w:rsidP="0028249E">
            <w:pPr>
              <w:suppressAutoHyphens/>
              <w:ind w:firstLine="708"/>
              <w:jc w:val="both"/>
              <w:rPr>
                <w:rFonts w:ascii="Times New Roman" w:hAnsi="Times New Roman"/>
                <w:spacing w:val="-2"/>
                <w:sz w:val="22"/>
                <w:szCs w:val="22"/>
              </w:rPr>
            </w:pPr>
            <w:r w:rsidRPr="0028249E">
              <w:rPr>
                <w:rFonts w:ascii="Times New Roman" w:hAnsi="Times New Roman"/>
                <w:spacing w:val="-2"/>
                <w:sz w:val="22"/>
                <w:szCs w:val="22"/>
              </w:rPr>
              <w:t xml:space="preserve">Tip: UPS Online, </w:t>
            </w:r>
            <w:proofErr w:type="spellStart"/>
            <w:r w:rsidRPr="0028249E">
              <w:rPr>
                <w:rFonts w:ascii="Times New Roman" w:hAnsi="Times New Roman"/>
                <w:spacing w:val="-2"/>
                <w:sz w:val="22"/>
                <w:szCs w:val="22"/>
              </w:rPr>
              <w:t>dubl</w:t>
            </w:r>
            <w:r w:rsidRPr="0028249E">
              <w:rPr>
                <w:rFonts w:ascii="Times New Roman" w:hAnsi="Times New Roman" w:hint="cs"/>
                <w:spacing w:val="-2"/>
                <w:sz w:val="22"/>
                <w:szCs w:val="22"/>
              </w:rPr>
              <w:t>ă</w:t>
            </w:r>
            <w:proofErr w:type="spellEnd"/>
            <w:r w:rsidRPr="0028249E">
              <w:rPr>
                <w:rFonts w:ascii="Times New Roman" w:hAnsi="Times New Roman"/>
                <w:spacing w:val="-2"/>
                <w:sz w:val="22"/>
                <w:szCs w:val="22"/>
              </w:rPr>
              <w:t xml:space="preserve"> </w:t>
            </w:r>
            <w:proofErr w:type="spellStart"/>
            <w:r w:rsidRPr="0028249E">
              <w:rPr>
                <w:rFonts w:ascii="Times New Roman" w:hAnsi="Times New Roman"/>
                <w:spacing w:val="-2"/>
                <w:sz w:val="22"/>
                <w:szCs w:val="22"/>
              </w:rPr>
              <w:t>conversie</w:t>
            </w:r>
            <w:proofErr w:type="spellEnd"/>
            <w:r w:rsidRPr="0028249E">
              <w:rPr>
                <w:rFonts w:ascii="Times New Roman" w:hAnsi="Times New Roman"/>
                <w:spacing w:val="-2"/>
                <w:sz w:val="22"/>
                <w:szCs w:val="22"/>
              </w:rPr>
              <w:t xml:space="preserve"> (True Online Double Conversion)</w:t>
            </w:r>
          </w:p>
          <w:p w14:paraId="6F890C23" w14:textId="77777777" w:rsidR="0028249E" w:rsidRPr="0028249E" w:rsidRDefault="0028249E" w:rsidP="0028249E">
            <w:pPr>
              <w:suppressAutoHyphens/>
              <w:ind w:firstLine="708"/>
              <w:jc w:val="both"/>
              <w:rPr>
                <w:rFonts w:ascii="Times New Roman" w:hAnsi="Times New Roman"/>
                <w:spacing w:val="-2"/>
                <w:sz w:val="22"/>
                <w:szCs w:val="22"/>
              </w:rPr>
            </w:pPr>
            <w:proofErr w:type="spellStart"/>
            <w:r w:rsidRPr="0028249E">
              <w:rPr>
                <w:rFonts w:ascii="Times New Roman" w:hAnsi="Times New Roman"/>
                <w:spacing w:val="-2"/>
                <w:sz w:val="22"/>
                <w:szCs w:val="22"/>
              </w:rPr>
              <w:t>Montaj</w:t>
            </w:r>
            <w:proofErr w:type="spellEnd"/>
            <w:r w:rsidRPr="0028249E">
              <w:rPr>
                <w:rFonts w:ascii="Times New Roman" w:hAnsi="Times New Roman"/>
                <w:spacing w:val="-2"/>
                <w:sz w:val="22"/>
                <w:szCs w:val="22"/>
              </w:rPr>
              <w:t xml:space="preserve">: Rack 2U </w:t>
            </w:r>
            <w:proofErr w:type="spellStart"/>
            <w:r w:rsidRPr="0028249E">
              <w:rPr>
                <w:rFonts w:ascii="Times New Roman" w:hAnsi="Times New Roman"/>
                <w:spacing w:val="-2"/>
                <w:sz w:val="22"/>
                <w:szCs w:val="22"/>
              </w:rPr>
              <w:t>sau</w:t>
            </w:r>
            <w:proofErr w:type="spellEnd"/>
            <w:r w:rsidRPr="0028249E">
              <w:rPr>
                <w:rFonts w:ascii="Times New Roman" w:hAnsi="Times New Roman"/>
                <w:spacing w:val="-2"/>
                <w:sz w:val="22"/>
                <w:szCs w:val="22"/>
              </w:rPr>
              <w:t xml:space="preserve"> Tower (vertical).</w:t>
            </w:r>
          </w:p>
          <w:p w14:paraId="77A3870F" w14:textId="77777777" w:rsidR="0028249E" w:rsidRPr="0028249E" w:rsidRDefault="0028249E" w:rsidP="0028249E">
            <w:pPr>
              <w:suppressAutoHyphens/>
              <w:ind w:firstLine="708"/>
              <w:jc w:val="both"/>
              <w:rPr>
                <w:rFonts w:ascii="Times New Roman" w:hAnsi="Times New Roman"/>
                <w:spacing w:val="-2"/>
                <w:sz w:val="22"/>
                <w:szCs w:val="22"/>
              </w:rPr>
            </w:pPr>
            <w:proofErr w:type="spellStart"/>
            <w:r w:rsidRPr="0028249E">
              <w:rPr>
                <w:rFonts w:ascii="Times New Roman" w:hAnsi="Times New Roman"/>
                <w:spacing w:val="-2"/>
                <w:sz w:val="22"/>
                <w:szCs w:val="22"/>
              </w:rPr>
              <w:t>Putere</w:t>
            </w:r>
            <w:proofErr w:type="spellEnd"/>
            <w:r w:rsidRPr="0028249E">
              <w:rPr>
                <w:rFonts w:ascii="Times New Roman" w:hAnsi="Times New Roman"/>
                <w:spacing w:val="-2"/>
                <w:sz w:val="22"/>
                <w:szCs w:val="22"/>
              </w:rPr>
              <w:t xml:space="preserve"> </w:t>
            </w:r>
            <w:proofErr w:type="spellStart"/>
            <w:r w:rsidRPr="0028249E">
              <w:rPr>
                <w:rFonts w:ascii="Times New Roman" w:hAnsi="Times New Roman"/>
                <w:spacing w:val="-2"/>
                <w:sz w:val="22"/>
                <w:szCs w:val="22"/>
              </w:rPr>
              <w:t>nominal</w:t>
            </w:r>
            <w:r w:rsidRPr="0028249E">
              <w:rPr>
                <w:rFonts w:ascii="Times New Roman" w:hAnsi="Times New Roman" w:hint="cs"/>
                <w:spacing w:val="-2"/>
                <w:sz w:val="22"/>
                <w:szCs w:val="22"/>
              </w:rPr>
              <w:t>ă</w:t>
            </w:r>
            <w:proofErr w:type="spellEnd"/>
            <w:r w:rsidRPr="0028249E">
              <w:rPr>
                <w:rFonts w:ascii="Times New Roman" w:hAnsi="Times New Roman"/>
                <w:spacing w:val="-2"/>
                <w:sz w:val="22"/>
                <w:szCs w:val="22"/>
              </w:rPr>
              <w:t>: 3000VA / 2700W</w:t>
            </w:r>
          </w:p>
          <w:p w14:paraId="57813D77" w14:textId="77777777" w:rsidR="0028249E" w:rsidRPr="0028249E" w:rsidRDefault="0028249E" w:rsidP="0028249E">
            <w:pPr>
              <w:suppressAutoHyphens/>
              <w:ind w:firstLine="708"/>
              <w:jc w:val="both"/>
              <w:rPr>
                <w:rFonts w:ascii="Times New Roman" w:hAnsi="Times New Roman"/>
                <w:spacing w:val="-2"/>
                <w:sz w:val="22"/>
                <w:szCs w:val="22"/>
              </w:rPr>
            </w:pPr>
            <w:proofErr w:type="spellStart"/>
            <w:r w:rsidRPr="0028249E">
              <w:rPr>
                <w:rFonts w:ascii="Times New Roman" w:hAnsi="Times New Roman"/>
                <w:spacing w:val="-2"/>
                <w:sz w:val="22"/>
                <w:szCs w:val="22"/>
              </w:rPr>
              <w:t>Topologie</w:t>
            </w:r>
            <w:proofErr w:type="spellEnd"/>
            <w:r w:rsidRPr="0028249E">
              <w:rPr>
                <w:rFonts w:ascii="Times New Roman" w:hAnsi="Times New Roman"/>
                <w:spacing w:val="-2"/>
                <w:sz w:val="22"/>
                <w:szCs w:val="22"/>
              </w:rPr>
              <w:t xml:space="preserve">: Online </w:t>
            </w:r>
            <w:proofErr w:type="spellStart"/>
            <w:r w:rsidRPr="0028249E">
              <w:rPr>
                <w:rFonts w:ascii="Times New Roman" w:hAnsi="Times New Roman"/>
                <w:spacing w:val="-2"/>
                <w:sz w:val="22"/>
                <w:szCs w:val="22"/>
              </w:rPr>
              <w:t>dubl</w:t>
            </w:r>
            <w:r w:rsidRPr="0028249E">
              <w:rPr>
                <w:rFonts w:ascii="Times New Roman" w:hAnsi="Times New Roman" w:hint="cs"/>
                <w:spacing w:val="-2"/>
                <w:sz w:val="22"/>
                <w:szCs w:val="22"/>
              </w:rPr>
              <w:t>ă</w:t>
            </w:r>
            <w:proofErr w:type="spellEnd"/>
            <w:r w:rsidRPr="0028249E">
              <w:rPr>
                <w:rFonts w:ascii="Times New Roman" w:hAnsi="Times New Roman"/>
                <w:spacing w:val="-2"/>
                <w:sz w:val="22"/>
                <w:szCs w:val="22"/>
              </w:rPr>
              <w:t xml:space="preserve"> </w:t>
            </w:r>
            <w:proofErr w:type="spellStart"/>
            <w:r w:rsidRPr="0028249E">
              <w:rPr>
                <w:rFonts w:ascii="Times New Roman" w:hAnsi="Times New Roman"/>
                <w:spacing w:val="-2"/>
                <w:sz w:val="22"/>
                <w:szCs w:val="22"/>
              </w:rPr>
              <w:t>conversie</w:t>
            </w:r>
            <w:proofErr w:type="spellEnd"/>
          </w:p>
          <w:p w14:paraId="141FD12E" w14:textId="77777777" w:rsidR="0028249E" w:rsidRPr="0028249E" w:rsidRDefault="0028249E" w:rsidP="0028249E">
            <w:pPr>
              <w:suppressAutoHyphens/>
              <w:ind w:firstLine="708"/>
              <w:jc w:val="both"/>
              <w:rPr>
                <w:rFonts w:ascii="Times New Roman" w:hAnsi="Times New Roman"/>
                <w:spacing w:val="-2"/>
                <w:sz w:val="22"/>
                <w:szCs w:val="22"/>
              </w:rPr>
            </w:pPr>
            <w:r w:rsidRPr="0028249E">
              <w:rPr>
                <w:rFonts w:ascii="Times New Roman" w:hAnsi="Times New Roman"/>
                <w:spacing w:val="-2"/>
                <w:sz w:val="22"/>
                <w:szCs w:val="22"/>
              </w:rPr>
              <w:t xml:space="preserve">Factor de </w:t>
            </w:r>
            <w:proofErr w:type="spellStart"/>
            <w:r w:rsidRPr="0028249E">
              <w:rPr>
                <w:rFonts w:ascii="Times New Roman" w:hAnsi="Times New Roman"/>
                <w:spacing w:val="-2"/>
                <w:sz w:val="22"/>
                <w:szCs w:val="22"/>
              </w:rPr>
              <w:t>putere</w:t>
            </w:r>
            <w:proofErr w:type="spellEnd"/>
            <w:r w:rsidRPr="0028249E">
              <w:rPr>
                <w:rFonts w:ascii="Times New Roman" w:hAnsi="Times New Roman"/>
                <w:spacing w:val="-2"/>
                <w:sz w:val="22"/>
                <w:szCs w:val="22"/>
              </w:rPr>
              <w:t>: 0.9</w:t>
            </w:r>
          </w:p>
          <w:p w14:paraId="23A8881C" w14:textId="77777777" w:rsidR="0028249E" w:rsidRPr="0028249E" w:rsidRDefault="0028249E" w:rsidP="0028249E">
            <w:pPr>
              <w:suppressAutoHyphens/>
              <w:ind w:firstLine="708"/>
              <w:jc w:val="both"/>
              <w:rPr>
                <w:rFonts w:ascii="Times New Roman" w:hAnsi="Times New Roman"/>
                <w:spacing w:val="-2"/>
                <w:sz w:val="22"/>
                <w:szCs w:val="22"/>
              </w:rPr>
            </w:pPr>
            <w:proofErr w:type="spellStart"/>
            <w:r w:rsidRPr="0028249E">
              <w:rPr>
                <w:rFonts w:ascii="Times New Roman" w:hAnsi="Times New Roman"/>
                <w:spacing w:val="-2"/>
                <w:sz w:val="22"/>
                <w:szCs w:val="22"/>
              </w:rPr>
              <w:t>Tensiune</w:t>
            </w:r>
            <w:proofErr w:type="spellEnd"/>
            <w:r w:rsidRPr="0028249E">
              <w:rPr>
                <w:rFonts w:ascii="Times New Roman" w:hAnsi="Times New Roman"/>
                <w:spacing w:val="-2"/>
                <w:sz w:val="22"/>
                <w:szCs w:val="22"/>
              </w:rPr>
              <w:t xml:space="preserve"> de </w:t>
            </w:r>
            <w:proofErr w:type="spellStart"/>
            <w:r w:rsidRPr="0028249E">
              <w:rPr>
                <w:rFonts w:ascii="Times New Roman" w:hAnsi="Times New Roman"/>
                <w:spacing w:val="-2"/>
                <w:sz w:val="22"/>
                <w:szCs w:val="22"/>
              </w:rPr>
              <w:t>intrare</w:t>
            </w:r>
            <w:proofErr w:type="spellEnd"/>
            <w:r w:rsidRPr="0028249E">
              <w:rPr>
                <w:rFonts w:ascii="Times New Roman" w:hAnsi="Times New Roman"/>
                <w:spacing w:val="-2"/>
                <w:sz w:val="22"/>
                <w:szCs w:val="22"/>
              </w:rPr>
              <w:t>: 200–240 VAC</w:t>
            </w:r>
          </w:p>
          <w:p w14:paraId="137A6F12" w14:textId="77777777" w:rsidR="0028249E" w:rsidRPr="0028249E" w:rsidRDefault="0028249E" w:rsidP="0028249E">
            <w:pPr>
              <w:suppressAutoHyphens/>
              <w:ind w:firstLine="708"/>
              <w:jc w:val="both"/>
              <w:rPr>
                <w:rFonts w:ascii="Times New Roman" w:hAnsi="Times New Roman"/>
                <w:spacing w:val="-2"/>
                <w:sz w:val="22"/>
                <w:szCs w:val="22"/>
              </w:rPr>
            </w:pPr>
            <w:r w:rsidRPr="0028249E">
              <w:rPr>
                <w:rFonts w:ascii="Times New Roman" w:hAnsi="Times New Roman"/>
                <w:spacing w:val="-2"/>
                <w:sz w:val="22"/>
                <w:szCs w:val="22"/>
              </w:rPr>
              <w:t xml:space="preserve">Interval </w:t>
            </w:r>
            <w:proofErr w:type="spellStart"/>
            <w:r w:rsidRPr="0028249E">
              <w:rPr>
                <w:rFonts w:ascii="Times New Roman" w:hAnsi="Times New Roman"/>
                <w:spacing w:val="-2"/>
                <w:sz w:val="22"/>
                <w:szCs w:val="22"/>
              </w:rPr>
              <w:t>tensiune</w:t>
            </w:r>
            <w:proofErr w:type="spellEnd"/>
            <w:r w:rsidRPr="0028249E">
              <w:rPr>
                <w:rFonts w:ascii="Times New Roman" w:hAnsi="Times New Roman"/>
                <w:spacing w:val="-2"/>
                <w:sz w:val="22"/>
                <w:szCs w:val="22"/>
              </w:rPr>
              <w:t xml:space="preserve"> de </w:t>
            </w:r>
            <w:proofErr w:type="spellStart"/>
            <w:r w:rsidRPr="0028249E">
              <w:rPr>
                <w:rFonts w:ascii="Times New Roman" w:hAnsi="Times New Roman"/>
                <w:spacing w:val="-2"/>
                <w:sz w:val="22"/>
                <w:szCs w:val="22"/>
              </w:rPr>
              <w:t>intrare</w:t>
            </w:r>
            <w:proofErr w:type="spellEnd"/>
            <w:r w:rsidRPr="0028249E">
              <w:rPr>
                <w:rFonts w:ascii="Times New Roman" w:hAnsi="Times New Roman"/>
                <w:spacing w:val="-2"/>
                <w:sz w:val="22"/>
                <w:szCs w:val="22"/>
              </w:rPr>
              <w:t>: 160–280 VAC (</w:t>
            </w:r>
            <w:proofErr w:type="spellStart"/>
            <w:r w:rsidRPr="0028249E">
              <w:rPr>
                <w:rFonts w:ascii="Times New Roman" w:hAnsi="Times New Roman"/>
                <w:spacing w:val="-2"/>
                <w:sz w:val="22"/>
                <w:szCs w:val="22"/>
              </w:rPr>
              <w:t>f</w:t>
            </w:r>
            <w:r w:rsidRPr="0028249E">
              <w:rPr>
                <w:rFonts w:ascii="Times New Roman" w:hAnsi="Times New Roman" w:hint="cs"/>
                <w:spacing w:val="-2"/>
                <w:sz w:val="22"/>
                <w:szCs w:val="22"/>
              </w:rPr>
              <w:t>ă</w:t>
            </w:r>
            <w:r w:rsidRPr="0028249E">
              <w:rPr>
                <w:rFonts w:ascii="Times New Roman" w:hAnsi="Times New Roman"/>
                <w:spacing w:val="-2"/>
                <w:sz w:val="22"/>
                <w:szCs w:val="22"/>
              </w:rPr>
              <w:t>r</w:t>
            </w:r>
            <w:r w:rsidRPr="0028249E">
              <w:rPr>
                <w:rFonts w:ascii="Times New Roman" w:hAnsi="Times New Roman" w:hint="cs"/>
                <w:spacing w:val="-2"/>
                <w:sz w:val="22"/>
                <w:szCs w:val="22"/>
              </w:rPr>
              <w:t>ă</w:t>
            </w:r>
            <w:proofErr w:type="spellEnd"/>
            <w:r w:rsidRPr="0028249E">
              <w:rPr>
                <w:rFonts w:ascii="Times New Roman" w:hAnsi="Times New Roman"/>
                <w:spacing w:val="-2"/>
                <w:sz w:val="22"/>
                <w:szCs w:val="22"/>
              </w:rPr>
              <w:t xml:space="preserve"> </w:t>
            </w:r>
            <w:proofErr w:type="spellStart"/>
            <w:r w:rsidRPr="0028249E">
              <w:rPr>
                <w:rFonts w:ascii="Times New Roman" w:hAnsi="Times New Roman"/>
                <w:spacing w:val="-2"/>
                <w:sz w:val="22"/>
                <w:szCs w:val="22"/>
              </w:rPr>
              <w:t>desc</w:t>
            </w:r>
            <w:r w:rsidRPr="0028249E">
              <w:rPr>
                <w:rFonts w:ascii="Times New Roman" w:hAnsi="Times New Roman" w:hint="cs"/>
                <w:spacing w:val="-2"/>
                <w:sz w:val="22"/>
                <w:szCs w:val="22"/>
              </w:rPr>
              <w:t>ă</w:t>
            </w:r>
            <w:r w:rsidRPr="0028249E">
              <w:rPr>
                <w:rFonts w:ascii="Times New Roman" w:hAnsi="Times New Roman"/>
                <w:spacing w:val="-2"/>
                <w:sz w:val="22"/>
                <w:szCs w:val="22"/>
              </w:rPr>
              <w:t>rcare</w:t>
            </w:r>
            <w:proofErr w:type="spellEnd"/>
            <w:r w:rsidRPr="0028249E">
              <w:rPr>
                <w:rFonts w:ascii="Times New Roman" w:hAnsi="Times New Roman"/>
                <w:spacing w:val="-2"/>
                <w:sz w:val="22"/>
                <w:szCs w:val="22"/>
              </w:rPr>
              <w:t xml:space="preserve"> pe </w:t>
            </w:r>
            <w:proofErr w:type="spellStart"/>
            <w:r w:rsidRPr="0028249E">
              <w:rPr>
                <w:rFonts w:ascii="Times New Roman" w:hAnsi="Times New Roman"/>
                <w:spacing w:val="-2"/>
                <w:sz w:val="22"/>
                <w:szCs w:val="22"/>
              </w:rPr>
              <w:t>baterie</w:t>
            </w:r>
            <w:proofErr w:type="spellEnd"/>
            <w:r w:rsidRPr="0028249E">
              <w:rPr>
                <w:rFonts w:ascii="Times New Roman" w:hAnsi="Times New Roman"/>
                <w:spacing w:val="-2"/>
                <w:sz w:val="22"/>
                <w:szCs w:val="22"/>
              </w:rPr>
              <w:t>)</w:t>
            </w:r>
          </w:p>
          <w:p w14:paraId="5B03B14C" w14:textId="77777777" w:rsidR="0028249E" w:rsidRPr="0028249E" w:rsidRDefault="0028249E" w:rsidP="0028249E">
            <w:pPr>
              <w:suppressAutoHyphens/>
              <w:ind w:firstLine="708"/>
              <w:jc w:val="both"/>
              <w:rPr>
                <w:rFonts w:ascii="Times New Roman" w:hAnsi="Times New Roman"/>
                <w:spacing w:val="-2"/>
                <w:sz w:val="22"/>
                <w:szCs w:val="22"/>
              </w:rPr>
            </w:pPr>
            <w:proofErr w:type="spellStart"/>
            <w:r w:rsidRPr="0028249E">
              <w:rPr>
                <w:rFonts w:ascii="Times New Roman" w:hAnsi="Times New Roman"/>
                <w:spacing w:val="-2"/>
                <w:sz w:val="22"/>
                <w:szCs w:val="22"/>
              </w:rPr>
              <w:t>Frecvenț</w:t>
            </w:r>
            <w:r w:rsidRPr="0028249E">
              <w:rPr>
                <w:rFonts w:ascii="Times New Roman" w:hAnsi="Times New Roman" w:hint="cs"/>
                <w:spacing w:val="-2"/>
                <w:sz w:val="22"/>
                <w:szCs w:val="22"/>
              </w:rPr>
              <w:t>ă</w:t>
            </w:r>
            <w:proofErr w:type="spellEnd"/>
            <w:r w:rsidRPr="0028249E">
              <w:rPr>
                <w:rFonts w:ascii="Times New Roman" w:hAnsi="Times New Roman"/>
                <w:spacing w:val="-2"/>
                <w:sz w:val="22"/>
                <w:szCs w:val="22"/>
              </w:rPr>
              <w:t xml:space="preserve"> </w:t>
            </w:r>
            <w:proofErr w:type="spellStart"/>
            <w:r w:rsidRPr="0028249E">
              <w:rPr>
                <w:rFonts w:ascii="Times New Roman" w:hAnsi="Times New Roman"/>
                <w:spacing w:val="-2"/>
                <w:sz w:val="22"/>
                <w:szCs w:val="22"/>
              </w:rPr>
              <w:t>nominal</w:t>
            </w:r>
            <w:r w:rsidRPr="0028249E">
              <w:rPr>
                <w:rFonts w:ascii="Times New Roman" w:hAnsi="Times New Roman" w:hint="cs"/>
                <w:spacing w:val="-2"/>
                <w:sz w:val="22"/>
                <w:szCs w:val="22"/>
              </w:rPr>
              <w:t>ă</w:t>
            </w:r>
            <w:proofErr w:type="spellEnd"/>
            <w:r w:rsidRPr="0028249E">
              <w:rPr>
                <w:rFonts w:ascii="Times New Roman" w:hAnsi="Times New Roman"/>
                <w:spacing w:val="-2"/>
                <w:sz w:val="22"/>
                <w:szCs w:val="22"/>
              </w:rPr>
              <w:t>: 50/60 Hz auto-detect</w:t>
            </w:r>
          </w:p>
          <w:p w14:paraId="37B58D72" w14:textId="77777777" w:rsidR="0028249E" w:rsidRPr="0028249E" w:rsidRDefault="0028249E" w:rsidP="0028249E">
            <w:pPr>
              <w:suppressAutoHyphens/>
              <w:ind w:firstLine="708"/>
              <w:jc w:val="both"/>
              <w:rPr>
                <w:rFonts w:ascii="Times New Roman" w:hAnsi="Times New Roman"/>
                <w:spacing w:val="-2"/>
                <w:sz w:val="22"/>
                <w:szCs w:val="22"/>
              </w:rPr>
            </w:pPr>
            <w:proofErr w:type="spellStart"/>
            <w:r w:rsidRPr="0028249E">
              <w:rPr>
                <w:rFonts w:ascii="Times New Roman" w:hAnsi="Times New Roman"/>
                <w:spacing w:val="-2"/>
                <w:sz w:val="22"/>
                <w:szCs w:val="22"/>
              </w:rPr>
              <w:t>Tensiune</w:t>
            </w:r>
            <w:proofErr w:type="spellEnd"/>
            <w:r w:rsidRPr="0028249E">
              <w:rPr>
                <w:rFonts w:ascii="Times New Roman" w:hAnsi="Times New Roman"/>
                <w:spacing w:val="-2"/>
                <w:sz w:val="22"/>
                <w:szCs w:val="22"/>
              </w:rPr>
              <w:t xml:space="preserve"> de </w:t>
            </w:r>
            <w:proofErr w:type="spellStart"/>
            <w:r w:rsidRPr="0028249E">
              <w:rPr>
                <w:rFonts w:ascii="Times New Roman" w:hAnsi="Times New Roman"/>
                <w:spacing w:val="-2"/>
                <w:sz w:val="22"/>
                <w:szCs w:val="22"/>
              </w:rPr>
              <w:t>ieșire</w:t>
            </w:r>
            <w:proofErr w:type="spellEnd"/>
            <w:r w:rsidRPr="0028249E">
              <w:rPr>
                <w:rFonts w:ascii="Times New Roman" w:hAnsi="Times New Roman"/>
                <w:spacing w:val="-2"/>
                <w:sz w:val="22"/>
                <w:szCs w:val="22"/>
              </w:rPr>
              <w:t>: 230 VAC (</w:t>
            </w:r>
            <w:proofErr w:type="spellStart"/>
            <w:r w:rsidRPr="0028249E">
              <w:rPr>
                <w:rFonts w:ascii="Times New Roman" w:hAnsi="Times New Roman"/>
                <w:spacing w:val="-2"/>
                <w:sz w:val="22"/>
                <w:szCs w:val="22"/>
              </w:rPr>
              <w:t>selectabil</w:t>
            </w:r>
            <w:r w:rsidRPr="0028249E">
              <w:rPr>
                <w:rFonts w:ascii="Times New Roman" w:hAnsi="Times New Roman" w:hint="cs"/>
                <w:spacing w:val="-2"/>
                <w:sz w:val="22"/>
                <w:szCs w:val="22"/>
              </w:rPr>
              <w:t>ă</w:t>
            </w:r>
            <w:proofErr w:type="spellEnd"/>
            <w:r w:rsidRPr="0028249E">
              <w:rPr>
                <w:rFonts w:ascii="Times New Roman" w:hAnsi="Times New Roman"/>
                <w:spacing w:val="-2"/>
                <w:sz w:val="22"/>
                <w:szCs w:val="22"/>
              </w:rPr>
              <w:t xml:space="preserve"> 200/208/220/230/240V)</w:t>
            </w:r>
          </w:p>
          <w:p w14:paraId="4B002A47" w14:textId="77777777" w:rsidR="0028249E" w:rsidRPr="0028249E" w:rsidRDefault="0028249E" w:rsidP="0028249E">
            <w:pPr>
              <w:suppressAutoHyphens/>
              <w:ind w:firstLine="708"/>
              <w:jc w:val="both"/>
              <w:rPr>
                <w:rFonts w:ascii="Times New Roman" w:hAnsi="Times New Roman"/>
                <w:spacing w:val="-2"/>
                <w:sz w:val="22"/>
                <w:szCs w:val="22"/>
              </w:rPr>
            </w:pPr>
            <w:proofErr w:type="spellStart"/>
            <w:r w:rsidRPr="0028249E">
              <w:rPr>
                <w:rFonts w:ascii="Times New Roman" w:hAnsi="Times New Roman"/>
                <w:spacing w:val="-2"/>
                <w:sz w:val="22"/>
                <w:szCs w:val="22"/>
              </w:rPr>
              <w:t>Reglaj</w:t>
            </w:r>
            <w:proofErr w:type="spellEnd"/>
            <w:r w:rsidRPr="0028249E">
              <w:rPr>
                <w:rFonts w:ascii="Times New Roman" w:hAnsi="Times New Roman"/>
                <w:spacing w:val="-2"/>
                <w:sz w:val="22"/>
                <w:szCs w:val="22"/>
              </w:rPr>
              <w:t xml:space="preserve"> </w:t>
            </w:r>
            <w:proofErr w:type="spellStart"/>
            <w:r w:rsidRPr="0028249E">
              <w:rPr>
                <w:rFonts w:ascii="Times New Roman" w:hAnsi="Times New Roman"/>
                <w:spacing w:val="-2"/>
                <w:sz w:val="22"/>
                <w:szCs w:val="22"/>
              </w:rPr>
              <w:t>tensiune</w:t>
            </w:r>
            <w:proofErr w:type="spellEnd"/>
            <w:r w:rsidRPr="0028249E">
              <w:rPr>
                <w:rFonts w:ascii="Times New Roman" w:hAnsi="Times New Roman"/>
                <w:spacing w:val="-2"/>
                <w:sz w:val="22"/>
                <w:szCs w:val="22"/>
              </w:rPr>
              <w:t>: ±2%</w:t>
            </w:r>
          </w:p>
          <w:p w14:paraId="6062B3CB" w14:textId="77777777" w:rsidR="0028249E" w:rsidRPr="0028249E" w:rsidRDefault="0028249E" w:rsidP="0028249E">
            <w:pPr>
              <w:suppressAutoHyphens/>
              <w:ind w:firstLine="708"/>
              <w:jc w:val="both"/>
              <w:rPr>
                <w:rFonts w:ascii="Times New Roman" w:hAnsi="Times New Roman"/>
                <w:spacing w:val="-2"/>
                <w:sz w:val="22"/>
                <w:szCs w:val="22"/>
              </w:rPr>
            </w:pPr>
            <w:proofErr w:type="spellStart"/>
            <w:r w:rsidRPr="0028249E">
              <w:rPr>
                <w:rFonts w:ascii="Times New Roman" w:hAnsi="Times New Roman"/>
                <w:spacing w:val="-2"/>
                <w:sz w:val="22"/>
                <w:szCs w:val="22"/>
              </w:rPr>
              <w:t>Form</w:t>
            </w:r>
            <w:r w:rsidRPr="0028249E">
              <w:rPr>
                <w:rFonts w:ascii="Times New Roman" w:hAnsi="Times New Roman" w:hint="cs"/>
                <w:spacing w:val="-2"/>
                <w:sz w:val="22"/>
                <w:szCs w:val="22"/>
              </w:rPr>
              <w:t>ă</w:t>
            </w:r>
            <w:proofErr w:type="spellEnd"/>
            <w:r w:rsidRPr="0028249E">
              <w:rPr>
                <w:rFonts w:ascii="Times New Roman" w:hAnsi="Times New Roman"/>
                <w:spacing w:val="-2"/>
                <w:sz w:val="22"/>
                <w:szCs w:val="22"/>
              </w:rPr>
              <w:t xml:space="preserve"> de </w:t>
            </w:r>
            <w:proofErr w:type="spellStart"/>
            <w:r w:rsidRPr="0028249E">
              <w:rPr>
                <w:rFonts w:ascii="Times New Roman" w:hAnsi="Times New Roman"/>
                <w:spacing w:val="-2"/>
                <w:sz w:val="22"/>
                <w:szCs w:val="22"/>
              </w:rPr>
              <w:t>und</w:t>
            </w:r>
            <w:r w:rsidRPr="0028249E">
              <w:rPr>
                <w:rFonts w:ascii="Times New Roman" w:hAnsi="Times New Roman" w:hint="cs"/>
                <w:spacing w:val="-2"/>
                <w:sz w:val="22"/>
                <w:szCs w:val="22"/>
              </w:rPr>
              <w:t>ă</w:t>
            </w:r>
            <w:proofErr w:type="spellEnd"/>
            <w:r w:rsidRPr="0028249E">
              <w:rPr>
                <w:rFonts w:ascii="Times New Roman" w:hAnsi="Times New Roman"/>
                <w:spacing w:val="-2"/>
                <w:sz w:val="22"/>
                <w:szCs w:val="22"/>
              </w:rPr>
              <w:t xml:space="preserve">: </w:t>
            </w:r>
            <w:proofErr w:type="spellStart"/>
            <w:r w:rsidRPr="0028249E">
              <w:rPr>
                <w:rFonts w:ascii="Times New Roman" w:hAnsi="Times New Roman"/>
                <w:spacing w:val="-2"/>
                <w:sz w:val="22"/>
                <w:szCs w:val="22"/>
              </w:rPr>
              <w:t>Sinusoidal</w:t>
            </w:r>
            <w:r w:rsidRPr="0028249E">
              <w:rPr>
                <w:rFonts w:ascii="Times New Roman" w:hAnsi="Times New Roman" w:hint="cs"/>
                <w:spacing w:val="-2"/>
                <w:sz w:val="22"/>
                <w:szCs w:val="22"/>
              </w:rPr>
              <w:t>ă</w:t>
            </w:r>
            <w:proofErr w:type="spellEnd"/>
            <w:r w:rsidRPr="0028249E">
              <w:rPr>
                <w:rFonts w:ascii="Times New Roman" w:hAnsi="Times New Roman"/>
                <w:spacing w:val="-2"/>
                <w:sz w:val="22"/>
                <w:szCs w:val="22"/>
              </w:rPr>
              <w:t xml:space="preserve"> </w:t>
            </w:r>
            <w:proofErr w:type="spellStart"/>
            <w:r w:rsidRPr="0028249E">
              <w:rPr>
                <w:rFonts w:ascii="Times New Roman" w:hAnsi="Times New Roman"/>
                <w:spacing w:val="-2"/>
                <w:sz w:val="22"/>
                <w:szCs w:val="22"/>
              </w:rPr>
              <w:t>pur</w:t>
            </w:r>
            <w:r w:rsidRPr="0028249E">
              <w:rPr>
                <w:rFonts w:ascii="Times New Roman" w:hAnsi="Times New Roman" w:hint="cs"/>
                <w:spacing w:val="-2"/>
                <w:sz w:val="22"/>
                <w:szCs w:val="22"/>
              </w:rPr>
              <w:t>ă</w:t>
            </w:r>
            <w:r w:rsidRPr="0028249E">
              <w:rPr>
                <w:rFonts w:ascii="Times New Roman" w:hAnsi="Times New Roman"/>
                <w:spacing w:val="-2"/>
                <w:sz w:val="22"/>
                <w:szCs w:val="22"/>
              </w:rPr>
              <w:t>Capacitate</w:t>
            </w:r>
            <w:proofErr w:type="spellEnd"/>
            <w:r w:rsidRPr="0028249E">
              <w:rPr>
                <w:rFonts w:ascii="Times New Roman" w:hAnsi="Times New Roman"/>
                <w:spacing w:val="-2"/>
                <w:sz w:val="22"/>
                <w:szCs w:val="22"/>
              </w:rPr>
              <w:t xml:space="preserve"> </w:t>
            </w:r>
            <w:proofErr w:type="spellStart"/>
            <w:r w:rsidRPr="0028249E">
              <w:rPr>
                <w:rFonts w:ascii="Times New Roman" w:hAnsi="Times New Roman"/>
                <w:spacing w:val="-2"/>
                <w:sz w:val="22"/>
                <w:szCs w:val="22"/>
              </w:rPr>
              <w:t>baterii</w:t>
            </w:r>
            <w:proofErr w:type="spellEnd"/>
            <w:r w:rsidRPr="0028249E">
              <w:rPr>
                <w:rFonts w:ascii="Times New Roman" w:hAnsi="Times New Roman"/>
                <w:spacing w:val="-2"/>
                <w:sz w:val="22"/>
                <w:szCs w:val="22"/>
              </w:rPr>
              <w:t xml:space="preserve"> 9 Ah</w:t>
            </w:r>
          </w:p>
          <w:p w14:paraId="45984FF5" w14:textId="77777777" w:rsidR="0028249E" w:rsidRPr="0028249E" w:rsidRDefault="0028249E" w:rsidP="0028249E">
            <w:pPr>
              <w:suppressAutoHyphens/>
              <w:ind w:firstLine="708"/>
              <w:jc w:val="both"/>
              <w:rPr>
                <w:rFonts w:ascii="Times New Roman" w:hAnsi="Times New Roman"/>
                <w:spacing w:val="-2"/>
                <w:sz w:val="22"/>
                <w:szCs w:val="22"/>
              </w:rPr>
            </w:pPr>
            <w:proofErr w:type="spellStart"/>
            <w:r w:rsidRPr="0028249E">
              <w:rPr>
                <w:rFonts w:ascii="Times New Roman" w:hAnsi="Times New Roman"/>
                <w:spacing w:val="-2"/>
                <w:sz w:val="22"/>
                <w:szCs w:val="22"/>
              </w:rPr>
              <w:t>Cabluri</w:t>
            </w:r>
            <w:proofErr w:type="spellEnd"/>
            <w:r w:rsidRPr="0028249E">
              <w:rPr>
                <w:rFonts w:ascii="Times New Roman" w:hAnsi="Times New Roman"/>
                <w:spacing w:val="-2"/>
                <w:sz w:val="22"/>
                <w:szCs w:val="22"/>
              </w:rPr>
              <w:t xml:space="preserve"> de </w:t>
            </w:r>
            <w:proofErr w:type="spellStart"/>
            <w:r w:rsidRPr="0028249E">
              <w:rPr>
                <w:rFonts w:ascii="Times New Roman" w:hAnsi="Times New Roman"/>
                <w:spacing w:val="-2"/>
                <w:sz w:val="22"/>
                <w:szCs w:val="22"/>
              </w:rPr>
              <w:t>alimentare</w:t>
            </w:r>
            <w:proofErr w:type="spellEnd"/>
            <w:r w:rsidRPr="0028249E">
              <w:rPr>
                <w:rFonts w:ascii="Times New Roman" w:hAnsi="Times New Roman"/>
                <w:spacing w:val="-2"/>
                <w:sz w:val="22"/>
                <w:szCs w:val="22"/>
              </w:rPr>
              <w:t xml:space="preserve">: Include </w:t>
            </w:r>
            <w:proofErr w:type="spellStart"/>
            <w:r w:rsidRPr="0028249E">
              <w:rPr>
                <w:rFonts w:ascii="Times New Roman" w:hAnsi="Times New Roman"/>
                <w:spacing w:val="-2"/>
                <w:sz w:val="22"/>
                <w:szCs w:val="22"/>
              </w:rPr>
              <w:t>cablu</w:t>
            </w:r>
            <w:proofErr w:type="spellEnd"/>
            <w:r w:rsidRPr="0028249E">
              <w:rPr>
                <w:rFonts w:ascii="Times New Roman" w:hAnsi="Times New Roman"/>
                <w:spacing w:val="-2"/>
                <w:sz w:val="22"/>
                <w:szCs w:val="22"/>
              </w:rPr>
              <w:t xml:space="preserve"> standard </w:t>
            </w:r>
            <w:proofErr w:type="spellStart"/>
            <w:r w:rsidRPr="0028249E">
              <w:rPr>
                <w:rFonts w:ascii="Times New Roman" w:hAnsi="Times New Roman"/>
                <w:spacing w:val="-2"/>
                <w:sz w:val="22"/>
                <w:szCs w:val="22"/>
              </w:rPr>
              <w:t>internațional</w:t>
            </w:r>
            <w:proofErr w:type="spellEnd"/>
            <w:r w:rsidRPr="0028249E">
              <w:rPr>
                <w:rFonts w:ascii="Times New Roman" w:hAnsi="Times New Roman"/>
                <w:spacing w:val="-2"/>
                <w:sz w:val="22"/>
                <w:szCs w:val="22"/>
              </w:rPr>
              <w:t xml:space="preserve"> (ex.: CEE7/7) cu </w:t>
            </w:r>
            <w:proofErr w:type="spellStart"/>
            <w:r w:rsidRPr="0028249E">
              <w:rPr>
                <w:rFonts w:ascii="Times New Roman" w:hAnsi="Times New Roman"/>
                <w:spacing w:val="-2"/>
                <w:sz w:val="22"/>
                <w:szCs w:val="22"/>
              </w:rPr>
              <w:t>lungime</w:t>
            </w:r>
            <w:proofErr w:type="spellEnd"/>
            <w:r w:rsidRPr="0028249E">
              <w:rPr>
                <w:rFonts w:ascii="Times New Roman" w:hAnsi="Times New Roman"/>
                <w:spacing w:val="-2"/>
                <w:sz w:val="22"/>
                <w:szCs w:val="22"/>
              </w:rPr>
              <w:t xml:space="preserve"> </w:t>
            </w:r>
            <w:proofErr w:type="spellStart"/>
            <w:r w:rsidRPr="0028249E">
              <w:rPr>
                <w:rFonts w:ascii="Times New Roman" w:hAnsi="Times New Roman"/>
                <w:spacing w:val="-2"/>
                <w:sz w:val="22"/>
                <w:szCs w:val="22"/>
              </w:rPr>
              <w:t>minim</w:t>
            </w:r>
            <w:r w:rsidRPr="0028249E">
              <w:rPr>
                <w:rFonts w:ascii="Times New Roman" w:hAnsi="Times New Roman" w:hint="cs"/>
                <w:spacing w:val="-2"/>
                <w:sz w:val="22"/>
                <w:szCs w:val="22"/>
              </w:rPr>
              <w:t>ă</w:t>
            </w:r>
            <w:proofErr w:type="spellEnd"/>
            <w:r w:rsidRPr="0028249E">
              <w:rPr>
                <w:rFonts w:ascii="Times New Roman" w:hAnsi="Times New Roman"/>
                <w:spacing w:val="-2"/>
                <w:sz w:val="22"/>
                <w:szCs w:val="22"/>
              </w:rPr>
              <w:t xml:space="preserve"> de 3.0 m.</w:t>
            </w:r>
          </w:p>
          <w:p w14:paraId="7F404257" w14:textId="77777777" w:rsidR="0028249E" w:rsidRPr="0028249E" w:rsidRDefault="0028249E" w:rsidP="0028249E">
            <w:pPr>
              <w:suppressAutoHyphens/>
              <w:ind w:firstLine="708"/>
              <w:jc w:val="both"/>
              <w:rPr>
                <w:rFonts w:ascii="Times New Roman" w:hAnsi="Times New Roman"/>
                <w:spacing w:val="-2"/>
                <w:sz w:val="22"/>
                <w:szCs w:val="22"/>
              </w:rPr>
            </w:pPr>
            <w:proofErr w:type="spellStart"/>
            <w:r w:rsidRPr="0028249E">
              <w:rPr>
                <w:rFonts w:ascii="Times New Roman" w:hAnsi="Times New Roman"/>
                <w:spacing w:val="-2"/>
                <w:sz w:val="22"/>
                <w:szCs w:val="22"/>
              </w:rPr>
              <w:t>Ieșiri</w:t>
            </w:r>
            <w:proofErr w:type="spellEnd"/>
            <w:r w:rsidRPr="0028249E">
              <w:rPr>
                <w:rFonts w:ascii="Times New Roman" w:hAnsi="Times New Roman"/>
                <w:spacing w:val="-2"/>
                <w:sz w:val="22"/>
                <w:szCs w:val="22"/>
              </w:rPr>
              <w:t xml:space="preserve">: Prize IEC standard </w:t>
            </w:r>
            <w:proofErr w:type="spellStart"/>
            <w:r w:rsidRPr="0028249E">
              <w:rPr>
                <w:rFonts w:ascii="Times New Roman" w:hAnsi="Times New Roman"/>
                <w:spacing w:val="-2"/>
                <w:sz w:val="22"/>
                <w:szCs w:val="22"/>
              </w:rPr>
              <w:t>sau</w:t>
            </w:r>
            <w:proofErr w:type="spellEnd"/>
            <w:r w:rsidRPr="0028249E">
              <w:rPr>
                <w:rFonts w:ascii="Times New Roman" w:hAnsi="Times New Roman"/>
                <w:spacing w:val="-2"/>
                <w:sz w:val="22"/>
                <w:szCs w:val="22"/>
              </w:rPr>
              <w:t xml:space="preserve"> </w:t>
            </w:r>
            <w:proofErr w:type="spellStart"/>
            <w:r w:rsidRPr="0028249E">
              <w:rPr>
                <w:rFonts w:ascii="Times New Roman" w:hAnsi="Times New Roman"/>
                <w:spacing w:val="-2"/>
                <w:sz w:val="22"/>
                <w:szCs w:val="22"/>
              </w:rPr>
              <w:t>echivalent</w:t>
            </w:r>
            <w:proofErr w:type="spellEnd"/>
            <w:r w:rsidRPr="0028249E">
              <w:rPr>
                <w:rFonts w:ascii="Times New Roman" w:hAnsi="Times New Roman"/>
                <w:spacing w:val="-2"/>
                <w:sz w:val="22"/>
                <w:szCs w:val="22"/>
              </w:rPr>
              <w:t xml:space="preserve">, cu </w:t>
            </w:r>
            <w:proofErr w:type="spellStart"/>
            <w:r w:rsidRPr="0028249E">
              <w:rPr>
                <w:rFonts w:ascii="Times New Roman" w:hAnsi="Times New Roman"/>
                <w:spacing w:val="-2"/>
                <w:sz w:val="22"/>
                <w:szCs w:val="22"/>
              </w:rPr>
              <w:t>grupuri</w:t>
            </w:r>
            <w:proofErr w:type="spellEnd"/>
            <w:r w:rsidRPr="0028249E">
              <w:rPr>
                <w:rFonts w:ascii="Times New Roman" w:hAnsi="Times New Roman"/>
                <w:spacing w:val="-2"/>
                <w:sz w:val="22"/>
                <w:szCs w:val="22"/>
              </w:rPr>
              <w:t xml:space="preserve"> de </w:t>
            </w:r>
            <w:proofErr w:type="spellStart"/>
            <w:r w:rsidRPr="0028249E">
              <w:rPr>
                <w:rFonts w:ascii="Times New Roman" w:hAnsi="Times New Roman"/>
                <w:spacing w:val="-2"/>
                <w:sz w:val="22"/>
                <w:szCs w:val="22"/>
              </w:rPr>
              <w:t>ieșire</w:t>
            </w:r>
            <w:proofErr w:type="spellEnd"/>
            <w:r w:rsidRPr="0028249E">
              <w:rPr>
                <w:rFonts w:ascii="Times New Roman" w:hAnsi="Times New Roman"/>
                <w:spacing w:val="-2"/>
                <w:sz w:val="22"/>
                <w:szCs w:val="22"/>
              </w:rPr>
              <w:t xml:space="preserve"> </w:t>
            </w:r>
            <w:proofErr w:type="spellStart"/>
            <w:r w:rsidRPr="0028249E">
              <w:rPr>
                <w:rFonts w:ascii="Times New Roman" w:hAnsi="Times New Roman"/>
                <w:spacing w:val="-2"/>
                <w:sz w:val="22"/>
                <w:szCs w:val="22"/>
              </w:rPr>
              <w:t>programabile</w:t>
            </w:r>
            <w:proofErr w:type="spellEnd"/>
            <w:r w:rsidRPr="0028249E">
              <w:rPr>
                <w:rFonts w:ascii="Times New Roman" w:hAnsi="Times New Roman"/>
                <w:spacing w:val="-2"/>
                <w:sz w:val="22"/>
                <w:szCs w:val="22"/>
              </w:rPr>
              <w:t>.</w:t>
            </w:r>
          </w:p>
          <w:p w14:paraId="5F3E09BA" w14:textId="77777777" w:rsidR="0028249E" w:rsidRPr="0028249E" w:rsidRDefault="0028249E" w:rsidP="0028249E">
            <w:pPr>
              <w:suppressAutoHyphens/>
              <w:ind w:firstLine="708"/>
              <w:jc w:val="both"/>
              <w:rPr>
                <w:rFonts w:ascii="Times New Roman" w:hAnsi="Times New Roman"/>
                <w:spacing w:val="-2"/>
                <w:sz w:val="22"/>
                <w:szCs w:val="22"/>
              </w:rPr>
            </w:pPr>
            <w:proofErr w:type="spellStart"/>
            <w:r w:rsidRPr="0028249E">
              <w:rPr>
                <w:rFonts w:ascii="Times New Roman" w:hAnsi="Times New Roman"/>
                <w:spacing w:val="-2"/>
                <w:sz w:val="22"/>
                <w:szCs w:val="22"/>
              </w:rPr>
              <w:t>Autonomie</w:t>
            </w:r>
            <w:proofErr w:type="spellEnd"/>
            <w:r w:rsidRPr="0028249E">
              <w:rPr>
                <w:rFonts w:ascii="Times New Roman" w:hAnsi="Times New Roman"/>
                <w:spacing w:val="-2"/>
                <w:sz w:val="22"/>
                <w:szCs w:val="22"/>
              </w:rPr>
              <w:t xml:space="preserve"> standard: ~5–7 minute la </w:t>
            </w:r>
            <w:proofErr w:type="spellStart"/>
            <w:r w:rsidRPr="0028249E">
              <w:rPr>
                <w:rFonts w:ascii="Times New Roman" w:hAnsi="Times New Roman"/>
                <w:spacing w:val="-2"/>
                <w:sz w:val="22"/>
                <w:szCs w:val="22"/>
              </w:rPr>
              <w:t>sarcin</w:t>
            </w:r>
            <w:r w:rsidRPr="0028249E">
              <w:rPr>
                <w:rFonts w:ascii="Times New Roman" w:hAnsi="Times New Roman" w:hint="cs"/>
                <w:spacing w:val="-2"/>
                <w:sz w:val="22"/>
                <w:szCs w:val="22"/>
              </w:rPr>
              <w:t>ă</w:t>
            </w:r>
            <w:proofErr w:type="spellEnd"/>
            <w:r w:rsidRPr="0028249E">
              <w:rPr>
                <w:rFonts w:ascii="Times New Roman" w:hAnsi="Times New Roman"/>
                <w:spacing w:val="-2"/>
                <w:sz w:val="22"/>
                <w:szCs w:val="22"/>
              </w:rPr>
              <w:t xml:space="preserve"> 100% (</w:t>
            </w:r>
            <w:proofErr w:type="spellStart"/>
            <w:r w:rsidRPr="0028249E">
              <w:rPr>
                <w:rFonts w:ascii="Times New Roman" w:hAnsi="Times New Roman"/>
                <w:spacing w:val="-2"/>
                <w:sz w:val="22"/>
                <w:szCs w:val="22"/>
              </w:rPr>
              <w:t>extensibil</w:t>
            </w:r>
            <w:r w:rsidRPr="0028249E">
              <w:rPr>
                <w:rFonts w:ascii="Times New Roman" w:hAnsi="Times New Roman" w:hint="cs"/>
                <w:spacing w:val="-2"/>
                <w:sz w:val="22"/>
                <w:szCs w:val="22"/>
              </w:rPr>
              <w:t>ă</w:t>
            </w:r>
            <w:proofErr w:type="spellEnd"/>
            <w:r w:rsidRPr="0028249E">
              <w:rPr>
                <w:rFonts w:ascii="Times New Roman" w:hAnsi="Times New Roman"/>
                <w:spacing w:val="-2"/>
                <w:sz w:val="22"/>
                <w:szCs w:val="22"/>
              </w:rPr>
              <w:t xml:space="preserve"> cu module de </w:t>
            </w:r>
            <w:proofErr w:type="spellStart"/>
            <w:r w:rsidRPr="0028249E">
              <w:rPr>
                <w:rFonts w:ascii="Times New Roman" w:hAnsi="Times New Roman"/>
                <w:spacing w:val="-2"/>
                <w:sz w:val="22"/>
                <w:szCs w:val="22"/>
              </w:rPr>
              <w:t>baterii</w:t>
            </w:r>
            <w:proofErr w:type="spellEnd"/>
            <w:r w:rsidRPr="0028249E">
              <w:rPr>
                <w:rFonts w:ascii="Times New Roman" w:hAnsi="Times New Roman"/>
                <w:spacing w:val="-2"/>
                <w:sz w:val="22"/>
                <w:szCs w:val="22"/>
              </w:rPr>
              <w:t xml:space="preserve"> externe)</w:t>
            </w:r>
          </w:p>
          <w:p w14:paraId="6A0803CD" w14:textId="77777777" w:rsidR="0028249E" w:rsidRPr="0028249E" w:rsidRDefault="0028249E" w:rsidP="0028249E">
            <w:pPr>
              <w:suppressAutoHyphens/>
              <w:ind w:firstLine="708"/>
              <w:jc w:val="both"/>
              <w:rPr>
                <w:rFonts w:ascii="Times New Roman" w:hAnsi="Times New Roman"/>
                <w:spacing w:val="-2"/>
                <w:sz w:val="22"/>
                <w:szCs w:val="22"/>
              </w:rPr>
            </w:pPr>
            <w:r w:rsidRPr="0028249E">
              <w:rPr>
                <w:rFonts w:ascii="Times New Roman" w:hAnsi="Times New Roman"/>
                <w:spacing w:val="-2"/>
                <w:sz w:val="22"/>
                <w:szCs w:val="22"/>
              </w:rPr>
              <w:t xml:space="preserve">Timp de </w:t>
            </w:r>
            <w:proofErr w:type="spellStart"/>
            <w:r w:rsidRPr="0028249E">
              <w:rPr>
                <w:rFonts w:ascii="Times New Roman" w:hAnsi="Times New Roman"/>
                <w:spacing w:val="-2"/>
                <w:sz w:val="22"/>
                <w:szCs w:val="22"/>
              </w:rPr>
              <w:t>reînc</w:t>
            </w:r>
            <w:r w:rsidRPr="0028249E">
              <w:rPr>
                <w:rFonts w:ascii="Times New Roman" w:hAnsi="Times New Roman" w:hint="cs"/>
                <w:spacing w:val="-2"/>
                <w:sz w:val="22"/>
                <w:szCs w:val="22"/>
              </w:rPr>
              <w:t>ă</w:t>
            </w:r>
            <w:r w:rsidRPr="0028249E">
              <w:rPr>
                <w:rFonts w:ascii="Times New Roman" w:hAnsi="Times New Roman"/>
                <w:spacing w:val="-2"/>
                <w:sz w:val="22"/>
                <w:szCs w:val="22"/>
              </w:rPr>
              <w:t>rcare</w:t>
            </w:r>
            <w:proofErr w:type="spellEnd"/>
            <w:r w:rsidRPr="0028249E">
              <w:rPr>
                <w:rFonts w:ascii="Times New Roman" w:hAnsi="Times New Roman"/>
                <w:spacing w:val="-2"/>
                <w:sz w:val="22"/>
                <w:szCs w:val="22"/>
              </w:rPr>
              <w:t xml:space="preserve">: 3–4 ore </w:t>
            </w:r>
            <w:proofErr w:type="spellStart"/>
            <w:r w:rsidRPr="0028249E">
              <w:rPr>
                <w:rFonts w:ascii="Times New Roman" w:hAnsi="Times New Roman"/>
                <w:spacing w:val="-2"/>
                <w:sz w:val="22"/>
                <w:szCs w:val="22"/>
              </w:rPr>
              <w:t>pentru</w:t>
            </w:r>
            <w:proofErr w:type="spellEnd"/>
            <w:r w:rsidRPr="0028249E">
              <w:rPr>
                <w:rFonts w:ascii="Times New Roman" w:hAnsi="Times New Roman"/>
                <w:spacing w:val="-2"/>
                <w:sz w:val="22"/>
                <w:szCs w:val="22"/>
              </w:rPr>
              <w:t xml:space="preserve"> 90% capacitate</w:t>
            </w:r>
          </w:p>
          <w:p w14:paraId="5086CA81" w14:textId="77777777" w:rsidR="0028249E" w:rsidRPr="0028249E" w:rsidRDefault="0028249E" w:rsidP="0028249E">
            <w:pPr>
              <w:suppressAutoHyphens/>
              <w:ind w:firstLine="708"/>
              <w:jc w:val="both"/>
              <w:rPr>
                <w:rFonts w:ascii="Times New Roman" w:hAnsi="Times New Roman"/>
                <w:spacing w:val="-2"/>
                <w:sz w:val="22"/>
                <w:szCs w:val="22"/>
              </w:rPr>
            </w:pPr>
            <w:r w:rsidRPr="0028249E">
              <w:rPr>
                <w:rFonts w:ascii="Times New Roman" w:hAnsi="Times New Roman"/>
                <w:spacing w:val="-2"/>
                <w:sz w:val="22"/>
                <w:szCs w:val="22"/>
              </w:rPr>
              <w:t xml:space="preserve"> </w:t>
            </w:r>
            <w:proofErr w:type="spellStart"/>
            <w:r w:rsidRPr="0028249E">
              <w:rPr>
                <w:rFonts w:ascii="Times New Roman" w:hAnsi="Times New Roman"/>
                <w:spacing w:val="-2"/>
                <w:sz w:val="22"/>
                <w:szCs w:val="22"/>
              </w:rPr>
              <w:t>Afișaj</w:t>
            </w:r>
            <w:proofErr w:type="spellEnd"/>
            <w:r w:rsidRPr="0028249E">
              <w:rPr>
                <w:rFonts w:ascii="Times New Roman" w:hAnsi="Times New Roman"/>
                <w:spacing w:val="-2"/>
                <w:sz w:val="22"/>
                <w:szCs w:val="22"/>
              </w:rPr>
              <w:t xml:space="preserve"> LCD </w:t>
            </w:r>
            <w:proofErr w:type="spellStart"/>
            <w:r w:rsidRPr="0028249E">
              <w:rPr>
                <w:rFonts w:ascii="Times New Roman" w:hAnsi="Times New Roman"/>
                <w:spacing w:val="-2"/>
                <w:sz w:val="22"/>
                <w:szCs w:val="22"/>
              </w:rPr>
              <w:t>multifuncțional</w:t>
            </w:r>
            <w:proofErr w:type="spellEnd"/>
            <w:r w:rsidRPr="0028249E">
              <w:rPr>
                <w:rFonts w:ascii="Times New Roman" w:hAnsi="Times New Roman"/>
                <w:spacing w:val="-2"/>
                <w:sz w:val="22"/>
                <w:szCs w:val="22"/>
              </w:rPr>
              <w:t xml:space="preserve"> (stare, </w:t>
            </w:r>
            <w:proofErr w:type="spellStart"/>
            <w:r w:rsidRPr="0028249E">
              <w:rPr>
                <w:rFonts w:ascii="Times New Roman" w:hAnsi="Times New Roman"/>
                <w:spacing w:val="-2"/>
                <w:sz w:val="22"/>
                <w:szCs w:val="22"/>
              </w:rPr>
              <w:t>sarcin</w:t>
            </w:r>
            <w:r w:rsidRPr="0028249E">
              <w:rPr>
                <w:rFonts w:ascii="Times New Roman" w:hAnsi="Times New Roman" w:hint="cs"/>
                <w:spacing w:val="-2"/>
                <w:sz w:val="22"/>
                <w:szCs w:val="22"/>
              </w:rPr>
              <w:t>ă</w:t>
            </w:r>
            <w:proofErr w:type="spellEnd"/>
            <w:r w:rsidRPr="0028249E">
              <w:rPr>
                <w:rFonts w:ascii="Times New Roman" w:hAnsi="Times New Roman"/>
                <w:spacing w:val="-2"/>
                <w:sz w:val="22"/>
                <w:szCs w:val="22"/>
              </w:rPr>
              <w:t xml:space="preserve">, </w:t>
            </w:r>
            <w:proofErr w:type="spellStart"/>
            <w:r w:rsidRPr="0028249E">
              <w:rPr>
                <w:rFonts w:ascii="Times New Roman" w:hAnsi="Times New Roman"/>
                <w:spacing w:val="-2"/>
                <w:sz w:val="22"/>
                <w:szCs w:val="22"/>
              </w:rPr>
              <w:t>baterie</w:t>
            </w:r>
            <w:proofErr w:type="spellEnd"/>
            <w:r w:rsidRPr="0028249E">
              <w:rPr>
                <w:rFonts w:ascii="Times New Roman" w:hAnsi="Times New Roman"/>
                <w:spacing w:val="-2"/>
                <w:sz w:val="22"/>
                <w:szCs w:val="22"/>
              </w:rPr>
              <w:t xml:space="preserve">, </w:t>
            </w:r>
            <w:proofErr w:type="spellStart"/>
            <w:r w:rsidRPr="0028249E">
              <w:rPr>
                <w:rFonts w:ascii="Times New Roman" w:hAnsi="Times New Roman"/>
                <w:spacing w:val="-2"/>
                <w:sz w:val="22"/>
                <w:szCs w:val="22"/>
              </w:rPr>
              <w:t>alarme</w:t>
            </w:r>
            <w:proofErr w:type="spellEnd"/>
            <w:r w:rsidRPr="0028249E">
              <w:rPr>
                <w:rFonts w:ascii="Times New Roman" w:hAnsi="Times New Roman"/>
                <w:spacing w:val="-2"/>
                <w:sz w:val="22"/>
                <w:szCs w:val="22"/>
              </w:rPr>
              <w:t>)</w:t>
            </w:r>
          </w:p>
          <w:p w14:paraId="5E139A71" w14:textId="77777777" w:rsidR="0028249E" w:rsidRPr="0028249E" w:rsidRDefault="0028249E" w:rsidP="0028249E">
            <w:pPr>
              <w:suppressAutoHyphens/>
              <w:ind w:firstLine="708"/>
              <w:jc w:val="both"/>
              <w:rPr>
                <w:rFonts w:ascii="Times New Roman" w:hAnsi="Times New Roman"/>
                <w:spacing w:val="-2"/>
                <w:sz w:val="22"/>
                <w:szCs w:val="22"/>
              </w:rPr>
            </w:pPr>
            <w:proofErr w:type="spellStart"/>
            <w:r w:rsidRPr="0028249E">
              <w:rPr>
                <w:rFonts w:ascii="Times New Roman" w:hAnsi="Times New Roman"/>
                <w:spacing w:val="-2"/>
                <w:sz w:val="22"/>
                <w:szCs w:val="22"/>
              </w:rPr>
              <w:t>Funcție</w:t>
            </w:r>
            <w:proofErr w:type="spellEnd"/>
            <w:r w:rsidRPr="0028249E">
              <w:rPr>
                <w:rFonts w:ascii="Times New Roman" w:hAnsi="Times New Roman"/>
                <w:spacing w:val="-2"/>
                <w:sz w:val="22"/>
                <w:szCs w:val="22"/>
              </w:rPr>
              <w:t xml:space="preserve"> „Cold Start” – </w:t>
            </w:r>
            <w:proofErr w:type="spellStart"/>
            <w:r w:rsidRPr="0028249E">
              <w:rPr>
                <w:rFonts w:ascii="Times New Roman" w:hAnsi="Times New Roman"/>
                <w:spacing w:val="-2"/>
                <w:sz w:val="22"/>
                <w:szCs w:val="22"/>
              </w:rPr>
              <w:t>pornire</w:t>
            </w:r>
            <w:proofErr w:type="spellEnd"/>
            <w:r w:rsidRPr="0028249E">
              <w:rPr>
                <w:rFonts w:ascii="Times New Roman" w:hAnsi="Times New Roman"/>
                <w:spacing w:val="-2"/>
                <w:sz w:val="22"/>
                <w:szCs w:val="22"/>
              </w:rPr>
              <w:t xml:space="preserve"> direct de pe </w:t>
            </w:r>
            <w:proofErr w:type="spellStart"/>
            <w:r w:rsidRPr="0028249E">
              <w:rPr>
                <w:rFonts w:ascii="Times New Roman" w:hAnsi="Times New Roman"/>
                <w:spacing w:val="-2"/>
                <w:sz w:val="22"/>
                <w:szCs w:val="22"/>
              </w:rPr>
              <w:t>baterii</w:t>
            </w:r>
            <w:proofErr w:type="spellEnd"/>
          </w:p>
          <w:p w14:paraId="3118CA40" w14:textId="77777777" w:rsidR="0028249E" w:rsidRPr="0028249E" w:rsidRDefault="0028249E" w:rsidP="0028249E">
            <w:pPr>
              <w:suppressAutoHyphens/>
              <w:ind w:firstLine="708"/>
              <w:jc w:val="both"/>
              <w:rPr>
                <w:rFonts w:ascii="Times New Roman" w:hAnsi="Times New Roman"/>
                <w:spacing w:val="-2"/>
                <w:sz w:val="22"/>
                <w:szCs w:val="22"/>
              </w:rPr>
            </w:pPr>
            <w:proofErr w:type="spellStart"/>
            <w:r w:rsidRPr="0028249E">
              <w:rPr>
                <w:rFonts w:ascii="Times New Roman" w:hAnsi="Times New Roman"/>
                <w:spacing w:val="-2"/>
                <w:sz w:val="22"/>
                <w:szCs w:val="22"/>
              </w:rPr>
              <w:t>Porturi</w:t>
            </w:r>
            <w:proofErr w:type="spellEnd"/>
            <w:r w:rsidRPr="0028249E">
              <w:rPr>
                <w:rFonts w:ascii="Times New Roman" w:hAnsi="Times New Roman"/>
                <w:spacing w:val="-2"/>
                <w:sz w:val="22"/>
                <w:szCs w:val="22"/>
              </w:rPr>
              <w:t xml:space="preserve"> de </w:t>
            </w:r>
            <w:proofErr w:type="spellStart"/>
            <w:r w:rsidRPr="0028249E">
              <w:rPr>
                <w:rFonts w:ascii="Times New Roman" w:hAnsi="Times New Roman"/>
                <w:spacing w:val="-2"/>
                <w:sz w:val="22"/>
                <w:szCs w:val="22"/>
              </w:rPr>
              <w:t>comunicație</w:t>
            </w:r>
            <w:proofErr w:type="spellEnd"/>
            <w:r w:rsidRPr="0028249E">
              <w:rPr>
                <w:rFonts w:ascii="Times New Roman" w:hAnsi="Times New Roman"/>
                <w:spacing w:val="-2"/>
                <w:sz w:val="22"/>
                <w:szCs w:val="22"/>
              </w:rPr>
              <w:t>: USB, RS232</w:t>
            </w:r>
          </w:p>
          <w:p w14:paraId="1F13D3FE" w14:textId="77777777" w:rsidR="0028249E" w:rsidRPr="0028249E" w:rsidRDefault="0028249E" w:rsidP="0028249E">
            <w:pPr>
              <w:suppressAutoHyphens/>
              <w:ind w:firstLine="708"/>
              <w:jc w:val="both"/>
              <w:rPr>
                <w:rFonts w:ascii="Times New Roman" w:hAnsi="Times New Roman"/>
                <w:spacing w:val="-2"/>
                <w:sz w:val="22"/>
                <w:szCs w:val="22"/>
              </w:rPr>
            </w:pPr>
            <w:r w:rsidRPr="0028249E">
              <w:rPr>
                <w:rFonts w:ascii="Times New Roman" w:hAnsi="Times New Roman"/>
                <w:spacing w:val="-2"/>
                <w:sz w:val="22"/>
                <w:szCs w:val="22"/>
              </w:rPr>
              <w:lastRenderedPageBreak/>
              <w:t xml:space="preserve">Slot Smart Card </w:t>
            </w:r>
            <w:proofErr w:type="spellStart"/>
            <w:r w:rsidRPr="0028249E">
              <w:rPr>
                <w:rFonts w:ascii="Times New Roman" w:hAnsi="Times New Roman"/>
                <w:spacing w:val="-2"/>
                <w:sz w:val="22"/>
                <w:szCs w:val="22"/>
              </w:rPr>
              <w:t>pentru</w:t>
            </w:r>
            <w:proofErr w:type="spellEnd"/>
            <w:r w:rsidRPr="0028249E">
              <w:rPr>
                <w:rFonts w:ascii="Times New Roman" w:hAnsi="Times New Roman"/>
                <w:spacing w:val="-2"/>
                <w:sz w:val="22"/>
                <w:szCs w:val="22"/>
              </w:rPr>
              <w:t xml:space="preserve"> </w:t>
            </w:r>
            <w:proofErr w:type="spellStart"/>
            <w:r w:rsidRPr="0028249E">
              <w:rPr>
                <w:rFonts w:ascii="Times New Roman" w:hAnsi="Times New Roman"/>
                <w:spacing w:val="-2"/>
                <w:sz w:val="22"/>
                <w:szCs w:val="22"/>
              </w:rPr>
              <w:t>plac</w:t>
            </w:r>
            <w:r w:rsidRPr="0028249E">
              <w:rPr>
                <w:rFonts w:ascii="Times New Roman" w:hAnsi="Times New Roman" w:hint="cs"/>
                <w:spacing w:val="-2"/>
                <w:sz w:val="22"/>
                <w:szCs w:val="22"/>
              </w:rPr>
              <w:t>ă</w:t>
            </w:r>
            <w:proofErr w:type="spellEnd"/>
            <w:r w:rsidRPr="0028249E">
              <w:rPr>
                <w:rFonts w:ascii="Times New Roman" w:hAnsi="Times New Roman"/>
                <w:spacing w:val="-2"/>
                <w:sz w:val="22"/>
                <w:szCs w:val="22"/>
              </w:rPr>
              <w:t xml:space="preserve"> SNMP </w:t>
            </w:r>
          </w:p>
          <w:p w14:paraId="56B86979" w14:textId="77777777" w:rsidR="0028249E" w:rsidRPr="0028249E" w:rsidRDefault="0028249E" w:rsidP="0028249E">
            <w:pPr>
              <w:suppressAutoHyphens/>
              <w:ind w:firstLine="708"/>
              <w:jc w:val="both"/>
              <w:rPr>
                <w:rFonts w:ascii="Times New Roman" w:hAnsi="Times New Roman"/>
                <w:spacing w:val="-2"/>
                <w:sz w:val="22"/>
                <w:szCs w:val="22"/>
              </w:rPr>
            </w:pPr>
            <w:proofErr w:type="spellStart"/>
            <w:r w:rsidRPr="0028249E">
              <w:rPr>
                <w:rFonts w:ascii="Times New Roman" w:hAnsi="Times New Roman"/>
                <w:spacing w:val="-2"/>
                <w:sz w:val="22"/>
                <w:szCs w:val="22"/>
              </w:rPr>
              <w:t>Funcții</w:t>
            </w:r>
            <w:proofErr w:type="spellEnd"/>
            <w:r w:rsidRPr="0028249E">
              <w:rPr>
                <w:rFonts w:ascii="Times New Roman" w:hAnsi="Times New Roman"/>
                <w:spacing w:val="-2"/>
                <w:sz w:val="22"/>
                <w:szCs w:val="22"/>
              </w:rPr>
              <w:t xml:space="preserve"> software de </w:t>
            </w:r>
            <w:proofErr w:type="spellStart"/>
            <w:r w:rsidRPr="0028249E">
              <w:rPr>
                <w:rFonts w:ascii="Times New Roman" w:hAnsi="Times New Roman"/>
                <w:spacing w:val="-2"/>
                <w:sz w:val="22"/>
                <w:szCs w:val="22"/>
              </w:rPr>
              <w:t>monitorizare</w:t>
            </w:r>
            <w:proofErr w:type="spellEnd"/>
            <w:r w:rsidRPr="0028249E">
              <w:rPr>
                <w:rFonts w:ascii="Times New Roman" w:hAnsi="Times New Roman"/>
                <w:spacing w:val="-2"/>
                <w:sz w:val="22"/>
                <w:szCs w:val="22"/>
              </w:rPr>
              <w:t xml:space="preserve"> </w:t>
            </w:r>
            <w:proofErr w:type="spellStart"/>
            <w:r w:rsidRPr="0028249E">
              <w:rPr>
                <w:rFonts w:ascii="Times New Roman" w:hAnsi="Times New Roman"/>
                <w:spacing w:val="-2"/>
                <w:sz w:val="22"/>
                <w:szCs w:val="22"/>
              </w:rPr>
              <w:t>și</w:t>
            </w:r>
            <w:proofErr w:type="spellEnd"/>
            <w:r w:rsidRPr="0028249E">
              <w:rPr>
                <w:rFonts w:ascii="Times New Roman" w:hAnsi="Times New Roman"/>
                <w:spacing w:val="-2"/>
                <w:sz w:val="22"/>
                <w:szCs w:val="22"/>
              </w:rPr>
              <w:t xml:space="preserve"> shutdown automat</w:t>
            </w:r>
          </w:p>
          <w:p w14:paraId="7BB33B9E" w14:textId="77777777" w:rsidR="0028249E" w:rsidRPr="0028249E" w:rsidRDefault="0028249E" w:rsidP="0028249E">
            <w:pPr>
              <w:suppressAutoHyphens/>
              <w:ind w:firstLine="708"/>
              <w:jc w:val="both"/>
              <w:rPr>
                <w:rFonts w:ascii="Times New Roman" w:hAnsi="Times New Roman"/>
                <w:spacing w:val="-2"/>
                <w:sz w:val="22"/>
                <w:szCs w:val="22"/>
              </w:rPr>
            </w:pPr>
            <w:proofErr w:type="spellStart"/>
            <w:r w:rsidRPr="0028249E">
              <w:rPr>
                <w:rFonts w:ascii="Times New Roman" w:hAnsi="Times New Roman"/>
                <w:spacing w:val="-2"/>
                <w:sz w:val="22"/>
                <w:szCs w:val="22"/>
              </w:rPr>
              <w:t>Protecție</w:t>
            </w:r>
            <w:proofErr w:type="spellEnd"/>
            <w:r w:rsidRPr="0028249E">
              <w:rPr>
                <w:rFonts w:ascii="Times New Roman" w:hAnsi="Times New Roman"/>
                <w:spacing w:val="-2"/>
                <w:sz w:val="22"/>
                <w:szCs w:val="22"/>
              </w:rPr>
              <w:t xml:space="preserve"> </w:t>
            </w:r>
            <w:proofErr w:type="spellStart"/>
            <w:r w:rsidRPr="0028249E">
              <w:rPr>
                <w:rFonts w:ascii="Times New Roman" w:hAnsi="Times New Roman"/>
                <w:spacing w:val="-2"/>
                <w:sz w:val="22"/>
                <w:szCs w:val="22"/>
              </w:rPr>
              <w:t>complet</w:t>
            </w:r>
            <w:r w:rsidRPr="0028249E">
              <w:rPr>
                <w:rFonts w:ascii="Times New Roman" w:hAnsi="Times New Roman" w:hint="cs"/>
                <w:spacing w:val="-2"/>
                <w:sz w:val="22"/>
                <w:szCs w:val="22"/>
              </w:rPr>
              <w:t>ă</w:t>
            </w:r>
            <w:proofErr w:type="spellEnd"/>
            <w:r w:rsidRPr="0028249E">
              <w:rPr>
                <w:rFonts w:ascii="Times New Roman" w:hAnsi="Times New Roman"/>
                <w:spacing w:val="-2"/>
                <w:sz w:val="22"/>
                <w:szCs w:val="22"/>
              </w:rPr>
              <w:t xml:space="preserve">: </w:t>
            </w:r>
            <w:proofErr w:type="spellStart"/>
            <w:r w:rsidRPr="0028249E">
              <w:rPr>
                <w:rFonts w:ascii="Times New Roman" w:hAnsi="Times New Roman"/>
                <w:spacing w:val="-2"/>
                <w:sz w:val="22"/>
                <w:szCs w:val="22"/>
              </w:rPr>
              <w:t>supratensiune</w:t>
            </w:r>
            <w:proofErr w:type="spellEnd"/>
            <w:r w:rsidRPr="0028249E">
              <w:rPr>
                <w:rFonts w:ascii="Times New Roman" w:hAnsi="Times New Roman"/>
                <w:spacing w:val="-2"/>
                <w:sz w:val="22"/>
                <w:szCs w:val="22"/>
              </w:rPr>
              <w:t xml:space="preserve">, </w:t>
            </w:r>
            <w:proofErr w:type="spellStart"/>
            <w:r w:rsidRPr="0028249E">
              <w:rPr>
                <w:rFonts w:ascii="Times New Roman" w:hAnsi="Times New Roman"/>
                <w:spacing w:val="-2"/>
                <w:sz w:val="22"/>
                <w:szCs w:val="22"/>
              </w:rPr>
              <w:t>scurtcircuit</w:t>
            </w:r>
            <w:proofErr w:type="spellEnd"/>
            <w:r w:rsidRPr="0028249E">
              <w:rPr>
                <w:rFonts w:ascii="Times New Roman" w:hAnsi="Times New Roman"/>
                <w:spacing w:val="-2"/>
                <w:sz w:val="22"/>
                <w:szCs w:val="22"/>
              </w:rPr>
              <w:t xml:space="preserve">, </w:t>
            </w:r>
            <w:proofErr w:type="spellStart"/>
            <w:r w:rsidRPr="0028249E">
              <w:rPr>
                <w:rFonts w:ascii="Times New Roman" w:hAnsi="Times New Roman"/>
                <w:spacing w:val="-2"/>
                <w:sz w:val="22"/>
                <w:szCs w:val="22"/>
              </w:rPr>
              <w:t>supraînc</w:t>
            </w:r>
            <w:r w:rsidRPr="0028249E">
              <w:rPr>
                <w:rFonts w:ascii="Times New Roman" w:hAnsi="Times New Roman" w:hint="cs"/>
                <w:spacing w:val="-2"/>
                <w:sz w:val="22"/>
                <w:szCs w:val="22"/>
              </w:rPr>
              <w:t>ă</w:t>
            </w:r>
            <w:r w:rsidRPr="0028249E">
              <w:rPr>
                <w:rFonts w:ascii="Times New Roman" w:hAnsi="Times New Roman"/>
                <w:spacing w:val="-2"/>
                <w:sz w:val="22"/>
                <w:szCs w:val="22"/>
              </w:rPr>
              <w:t>rcare</w:t>
            </w:r>
            <w:proofErr w:type="spellEnd"/>
            <w:r w:rsidRPr="0028249E">
              <w:rPr>
                <w:rFonts w:ascii="Times New Roman" w:hAnsi="Times New Roman"/>
                <w:spacing w:val="-2"/>
                <w:sz w:val="22"/>
                <w:szCs w:val="22"/>
              </w:rPr>
              <w:t xml:space="preserve">, </w:t>
            </w:r>
            <w:proofErr w:type="spellStart"/>
            <w:r w:rsidRPr="0028249E">
              <w:rPr>
                <w:rFonts w:ascii="Times New Roman" w:hAnsi="Times New Roman"/>
                <w:spacing w:val="-2"/>
                <w:sz w:val="22"/>
                <w:szCs w:val="22"/>
              </w:rPr>
              <w:t>desc</w:t>
            </w:r>
            <w:r w:rsidRPr="0028249E">
              <w:rPr>
                <w:rFonts w:ascii="Times New Roman" w:hAnsi="Times New Roman" w:hint="cs"/>
                <w:spacing w:val="-2"/>
                <w:sz w:val="22"/>
                <w:szCs w:val="22"/>
              </w:rPr>
              <w:t>ă</w:t>
            </w:r>
            <w:r w:rsidRPr="0028249E">
              <w:rPr>
                <w:rFonts w:ascii="Times New Roman" w:hAnsi="Times New Roman"/>
                <w:spacing w:val="-2"/>
                <w:sz w:val="22"/>
                <w:szCs w:val="22"/>
              </w:rPr>
              <w:t>rcare</w:t>
            </w:r>
            <w:proofErr w:type="spellEnd"/>
            <w:r w:rsidRPr="0028249E">
              <w:rPr>
                <w:rFonts w:ascii="Times New Roman" w:hAnsi="Times New Roman"/>
                <w:spacing w:val="-2"/>
                <w:sz w:val="22"/>
                <w:szCs w:val="22"/>
              </w:rPr>
              <w:t xml:space="preserve"> </w:t>
            </w:r>
            <w:proofErr w:type="spellStart"/>
            <w:r w:rsidRPr="0028249E">
              <w:rPr>
                <w:rFonts w:ascii="Times New Roman" w:hAnsi="Times New Roman"/>
                <w:spacing w:val="-2"/>
                <w:sz w:val="22"/>
                <w:szCs w:val="22"/>
              </w:rPr>
              <w:t>profund</w:t>
            </w:r>
            <w:r w:rsidRPr="0028249E">
              <w:rPr>
                <w:rFonts w:ascii="Times New Roman" w:hAnsi="Times New Roman" w:hint="cs"/>
                <w:spacing w:val="-2"/>
                <w:sz w:val="22"/>
                <w:szCs w:val="22"/>
              </w:rPr>
              <w:t>ă</w:t>
            </w:r>
            <w:proofErr w:type="spellEnd"/>
            <w:r w:rsidRPr="0028249E">
              <w:rPr>
                <w:rFonts w:ascii="Times New Roman" w:hAnsi="Times New Roman"/>
                <w:spacing w:val="-2"/>
                <w:sz w:val="22"/>
                <w:szCs w:val="22"/>
              </w:rPr>
              <w:t xml:space="preserve"> </w:t>
            </w:r>
            <w:proofErr w:type="spellStart"/>
            <w:r w:rsidRPr="0028249E">
              <w:rPr>
                <w:rFonts w:ascii="Times New Roman" w:hAnsi="Times New Roman"/>
                <w:spacing w:val="-2"/>
                <w:sz w:val="22"/>
                <w:szCs w:val="22"/>
              </w:rPr>
              <w:t>baterieConformitate</w:t>
            </w:r>
            <w:proofErr w:type="spellEnd"/>
            <w:r w:rsidRPr="0028249E">
              <w:rPr>
                <w:rFonts w:ascii="Times New Roman" w:hAnsi="Times New Roman"/>
                <w:spacing w:val="-2"/>
                <w:sz w:val="22"/>
                <w:szCs w:val="22"/>
              </w:rPr>
              <w:t xml:space="preserve">: CE, IEC/EN 62040-1, IEC/EN 62040-2, IEC/EN 62040-3 </w:t>
            </w:r>
            <w:proofErr w:type="spellStart"/>
            <w:r w:rsidRPr="0028249E">
              <w:rPr>
                <w:rFonts w:ascii="Times New Roman" w:hAnsi="Times New Roman"/>
                <w:spacing w:val="-2"/>
                <w:sz w:val="22"/>
                <w:szCs w:val="22"/>
              </w:rPr>
              <w:t>sau</w:t>
            </w:r>
            <w:proofErr w:type="spellEnd"/>
            <w:r w:rsidRPr="0028249E">
              <w:rPr>
                <w:rFonts w:ascii="Times New Roman" w:hAnsi="Times New Roman"/>
                <w:spacing w:val="-2"/>
                <w:sz w:val="22"/>
                <w:szCs w:val="22"/>
              </w:rPr>
              <w:t xml:space="preserve"> </w:t>
            </w:r>
            <w:proofErr w:type="spellStart"/>
            <w:r w:rsidRPr="0028249E">
              <w:rPr>
                <w:rFonts w:ascii="Times New Roman" w:hAnsi="Times New Roman"/>
                <w:spacing w:val="-2"/>
                <w:sz w:val="22"/>
                <w:szCs w:val="22"/>
              </w:rPr>
              <w:t>echivalent</w:t>
            </w:r>
            <w:proofErr w:type="spellEnd"/>
            <w:r w:rsidRPr="0028249E">
              <w:rPr>
                <w:rFonts w:ascii="Times New Roman" w:hAnsi="Times New Roman"/>
                <w:spacing w:val="-2"/>
                <w:sz w:val="22"/>
                <w:szCs w:val="22"/>
              </w:rPr>
              <w:t>.</w:t>
            </w:r>
          </w:p>
          <w:p w14:paraId="2603157C" w14:textId="77777777" w:rsidR="0028249E" w:rsidRPr="0028249E" w:rsidRDefault="0028249E" w:rsidP="0028249E">
            <w:pPr>
              <w:suppressAutoHyphens/>
              <w:ind w:firstLine="708"/>
              <w:jc w:val="both"/>
              <w:rPr>
                <w:rFonts w:ascii="Times New Roman" w:hAnsi="Times New Roman"/>
                <w:spacing w:val="-2"/>
                <w:sz w:val="22"/>
                <w:szCs w:val="22"/>
              </w:rPr>
            </w:pPr>
            <w:proofErr w:type="spellStart"/>
            <w:r w:rsidRPr="0028249E">
              <w:rPr>
                <w:rFonts w:ascii="Times New Roman" w:hAnsi="Times New Roman"/>
                <w:spacing w:val="-2"/>
                <w:sz w:val="22"/>
                <w:szCs w:val="22"/>
              </w:rPr>
              <w:t>Certific</w:t>
            </w:r>
            <w:r w:rsidRPr="0028249E">
              <w:rPr>
                <w:rFonts w:ascii="Times New Roman" w:hAnsi="Times New Roman" w:hint="cs"/>
                <w:spacing w:val="-2"/>
                <w:sz w:val="22"/>
                <w:szCs w:val="22"/>
              </w:rPr>
              <w:t>ă</w:t>
            </w:r>
            <w:r w:rsidRPr="0028249E">
              <w:rPr>
                <w:rFonts w:ascii="Times New Roman" w:hAnsi="Times New Roman"/>
                <w:spacing w:val="-2"/>
                <w:sz w:val="22"/>
                <w:szCs w:val="22"/>
              </w:rPr>
              <w:t>ri</w:t>
            </w:r>
            <w:proofErr w:type="spellEnd"/>
            <w:r w:rsidRPr="0028249E">
              <w:rPr>
                <w:rFonts w:ascii="Times New Roman" w:hAnsi="Times New Roman"/>
                <w:spacing w:val="-2"/>
                <w:sz w:val="22"/>
                <w:szCs w:val="22"/>
              </w:rPr>
              <w:t xml:space="preserve"> </w:t>
            </w:r>
            <w:proofErr w:type="spellStart"/>
            <w:r w:rsidRPr="0028249E">
              <w:rPr>
                <w:rFonts w:ascii="Times New Roman" w:hAnsi="Times New Roman"/>
                <w:spacing w:val="-2"/>
                <w:sz w:val="22"/>
                <w:szCs w:val="22"/>
              </w:rPr>
              <w:t>suplimentare</w:t>
            </w:r>
            <w:proofErr w:type="spellEnd"/>
            <w:r w:rsidRPr="0028249E">
              <w:rPr>
                <w:rFonts w:ascii="Times New Roman" w:hAnsi="Times New Roman"/>
                <w:spacing w:val="-2"/>
                <w:sz w:val="22"/>
                <w:szCs w:val="22"/>
              </w:rPr>
              <w:t xml:space="preserve">: ISO 9001 </w:t>
            </w:r>
            <w:proofErr w:type="spellStart"/>
            <w:r w:rsidRPr="0028249E">
              <w:rPr>
                <w:rFonts w:ascii="Times New Roman" w:hAnsi="Times New Roman"/>
                <w:spacing w:val="-2"/>
                <w:sz w:val="22"/>
                <w:szCs w:val="22"/>
              </w:rPr>
              <w:t>pentru</w:t>
            </w:r>
            <w:proofErr w:type="spellEnd"/>
            <w:r w:rsidRPr="0028249E">
              <w:rPr>
                <w:rFonts w:ascii="Times New Roman" w:hAnsi="Times New Roman"/>
                <w:spacing w:val="-2"/>
                <w:sz w:val="22"/>
                <w:szCs w:val="22"/>
              </w:rPr>
              <w:t xml:space="preserve"> </w:t>
            </w:r>
            <w:proofErr w:type="spellStart"/>
            <w:r w:rsidRPr="0028249E">
              <w:rPr>
                <w:rFonts w:ascii="Times New Roman" w:hAnsi="Times New Roman"/>
                <w:spacing w:val="-2"/>
                <w:sz w:val="22"/>
                <w:szCs w:val="22"/>
              </w:rPr>
              <w:t>calitate</w:t>
            </w:r>
            <w:proofErr w:type="spellEnd"/>
            <w:r w:rsidRPr="0028249E">
              <w:rPr>
                <w:rFonts w:ascii="Times New Roman" w:hAnsi="Times New Roman"/>
                <w:spacing w:val="-2"/>
                <w:sz w:val="22"/>
                <w:szCs w:val="22"/>
              </w:rPr>
              <w:t xml:space="preserve"> </w:t>
            </w:r>
            <w:proofErr w:type="spellStart"/>
            <w:r w:rsidRPr="0028249E">
              <w:rPr>
                <w:rFonts w:ascii="Times New Roman" w:hAnsi="Times New Roman"/>
                <w:spacing w:val="-2"/>
                <w:sz w:val="22"/>
                <w:szCs w:val="22"/>
              </w:rPr>
              <w:t>și</w:t>
            </w:r>
            <w:proofErr w:type="spellEnd"/>
            <w:r w:rsidRPr="0028249E">
              <w:rPr>
                <w:rFonts w:ascii="Times New Roman" w:hAnsi="Times New Roman"/>
                <w:spacing w:val="-2"/>
                <w:sz w:val="22"/>
                <w:szCs w:val="22"/>
              </w:rPr>
              <w:t xml:space="preserve"> ISO 14001 </w:t>
            </w:r>
            <w:proofErr w:type="spellStart"/>
            <w:r w:rsidRPr="0028249E">
              <w:rPr>
                <w:rFonts w:ascii="Times New Roman" w:hAnsi="Times New Roman"/>
                <w:spacing w:val="-2"/>
                <w:sz w:val="22"/>
                <w:szCs w:val="22"/>
              </w:rPr>
              <w:t>pentru</w:t>
            </w:r>
            <w:proofErr w:type="spellEnd"/>
            <w:r w:rsidRPr="0028249E">
              <w:rPr>
                <w:rFonts w:ascii="Times New Roman" w:hAnsi="Times New Roman"/>
                <w:spacing w:val="-2"/>
                <w:sz w:val="22"/>
                <w:szCs w:val="22"/>
              </w:rPr>
              <w:t xml:space="preserve"> </w:t>
            </w:r>
            <w:proofErr w:type="spellStart"/>
            <w:r w:rsidRPr="0028249E">
              <w:rPr>
                <w:rFonts w:ascii="Times New Roman" w:hAnsi="Times New Roman"/>
                <w:spacing w:val="-2"/>
                <w:sz w:val="22"/>
                <w:szCs w:val="22"/>
              </w:rPr>
              <w:t>mediu</w:t>
            </w:r>
            <w:proofErr w:type="spellEnd"/>
            <w:r w:rsidRPr="0028249E">
              <w:rPr>
                <w:rFonts w:ascii="Times New Roman" w:hAnsi="Times New Roman"/>
                <w:spacing w:val="-2"/>
                <w:sz w:val="22"/>
                <w:szCs w:val="22"/>
              </w:rPr>
              <w:t>.</w:t>
            </w:r>
          </w:p>
          <w:p w14:paraId="5F5BFDE7" w14:textId="77777777" w:rsidR="0028249E" w:rsidRPr="0028249E" w:rsidRDefault="0028249E" w:rsidP="0028249E">
            <w:pPr>
              <w:suppressAutoHyphens/>
              <w:ind w:firstLine="708"/>
              <w:jc w:val="both"/>
              <w:rPr>
                <w:rFonts w:ascii="Times New Roman" w:hAnsi="Times New Roman"/>
                <w:spacing w:val="-2"/>
                <w:sz w:val="22"/>
                <w:szCs w:val="22"/>
              </w:rPr>
            </w:pPr>
            <w:proofErr w:type="spellStart"/>
            <w:r w:rsidRPr="0028249E">
              <w:rPr>
                <w:rFonts w:ascii="Times New Roman" w:hAnsi="Times New Roman"/>
                <w:spacing w:val="-2"/>
                <w:sz w:val="22"/>
                <w:szCs w:val="22"/>
              </w:rPr>
              <w:t>Garanție</w:t>
            </w:r>
            <w:proofErr w:type="spellEnd"/>
            <w:r w:rsidRPr="0028249E">
              <w:rPr>
                <w:rFonts w:ascii="Times New Roman" w:hAnsi="Times New Roman"/>
                <w:spacing w:val="-2"/>
                <w:sz w:val="22"/>
                <w:szCs w:val="22"/>
              </w:rPr>
              <w:t xml:space="preserve">: Minim 3 ani </w:t>
            </w:r>
            <w:proofErr w:type="spellStart"/>
            <w:r w:rsidRPr="0028249E">
              <w:rPr>
                <w:rFonts w:ascii="Times New Roman" w:hAnsi="Times New Roman"/>
                <w:spacing w:val="-2"/>
                <w:sz w:val="22"/>
                <w:szCs w:val="22"/>
              </w:rPr>
              <w:t>pentru</w:t>
            </w:r>
            <w:proofErr w:type="spellEnd"/>
            <w:r w:rsidRPr="0028249E">
              <w:rPr>
                <w:rFonts w:ascii="Times New Roman" w:hAnsi="Times New Roman"/>
                <w:spacing w:val="-2"/>
                <w:sz w:val="22"/>
                <w:szCs w:val="22"/>
              </w:rPr>
              <w:t xml:space="preserve"> </w:t>
            </w:r>
            <w:proofErr w:type="spellStart"/>
            <w:r w:rsidRPr="0028249E">
              <w:rPr>
                <w:rFonts w:ascii="Times New Roman" w:hAnsi="Times New Roman"/>
                <w:spacing w:val="-2"/>
                <w:sz w:val="22"/>
                <w:szCs w:val="22"/>
              </w:rPr>
              <w:t>echipament</w:t>
            </w:r>
            <w:proofErr w:type="spellEnd"/>
            <w:r w:rsidRPr="0028249E">
              <w:rPr>
                <w:rFonts w:ascii="Times New Roman" w:hAnsi="Times New Roman"/>
                <w:spacing w:val="-2"/>
                <w:sz w:val="22"/>
                <w:szCs w:val="22"/>
              </w:rPr>
              <w:t>.</w:t>
            </w:r>
          </w:p>
          <w:p w14:paraId="6728682C" w14:textId="77777777" w:rsidR="0028249E" w:rsidRPr="0028249E" w:rsidRDefault="0028249E" w:rsidP="0028249E">
            <w:pPr>
              <w:suppressAutoHyphens/>
              <w:ind w:firstLine="708"/>
              <w:jc w:val="both"/>
              <w:rPr>
                <w:rFonts w:ascii="Times New Roman" w:hAnsi="Times New Roman"/>
                <w:spacing w:val="-2"/>
                <w:sz w:val="22"/>
                <w:szCs w:val="22"/>
              </w:rPr>
            </w:pPr>
            <w:r w:rsidRPr="0028249E">
              <w:rPr>
                <w:rFonts w:ascii="Times New Roman" w:hAnsi="Times New Roman"/>
                <w:spacing w:val="-2"/>
                <w:sz w:val="22"/>
                <w:szCs w:val="22"/>
              </w:rPr>
              <w:t xml:space="preserve">Service: On-site </w:t>
            </w:r>
            <w:proofErr w:type="spellStart"/>
            <w:r w:rsidRPr="0028249E">
              <w:rPr>
                <w:rFonts w:ascii="Times New Roman" w:hAnsi="Times New Roman"/>
                <w:spacing w:val="-2"/>
                <w:sz w:val="22"/>
                <w:szCs w:val="22"/>
              </w:rPr>
              <w:t>pentru</w:t>
            </w:r>
            <w:proofErr w:type="spellEnd"/>
            <w:r w:rsidRPr="0028249E">
              <w:rPr>
                <w:rFonts w:ascii="Times New Roman" w:hAnsi="Times New Roman"/>
                <w:spacing w:val="-2"/>
                <w:sz w:val="22"/>
                <w:szCs w:val="22"/>
              </w:rPr>
              <w:t xml:space="preserve"> </w:t>
            </w:r>
            <w:proofErr w:type="spellStart"/>
            <w:r w:rsidRPr="0028249E">
              <w:rPr>
                <w:rFonts w:ascii="Times New Roman" w:hAnsi="Times New Roman"/>
                <w:spacing w:val="-2"/>
                <w:sz w:val="22"/>
                <w:szCs w:val="22"/>
              </w:rPr>
              <w:t>componente</w:t>
            </w:r>
            <w:proofErr w:type="spellEnd"/>
            <w:r w:rsidRPr="0028249E">
              <w:rPr>
                <w:rFonts w:ascii="Times New Roman" w:hAnsi="Times New Roman"/>
                <w:spacing w:val="-2"/>
                <w:sz w:val="22"/>
                <w:szCs w:val="22"/>
              </w:rPr>
              <w:t xml:space="preserve"> </w:t>
            </w:r>
            <w:proofErr w:type="spellStart"/>
            <w:r w:rsidRPr="0028249E">
              <w:rPr>
                <w:rFonts w:ascii="Times New Roman" w:hAnsi="Times New Roman"/>
                <w:spacing w:val="-2"/>
                <w:sz w:val="22"/>
                <w:szCs w:val="22"/>
              </w:rPr>
              <w:t>critice</w:t>
            </w:r>
            <w:proofErr w:type="spellEnd"/>
            <w:r w:rsidRPr="0028249E">
              <w:rPr>
                <w:rFonts w:ascii="Times New Roman" w:hAnsi="Times New Roman"/>
                <w:spacing w:val="-2"/>
                <w:sz w:val="22"/>
                <w:szCs w:val="22"/>
              </w:rPr>
              <w:t xml:space="preserve"> </w:t>
            </w:r>
            <w:proofErr w:type="spellStart"/>
            <w:r w:rsidRPr="0028249E">
              <w:rPr>
                <w:rFonts w:ascii="Times New Roman" w:hAnsi="Times New Roman"/>
                <w:spacing w:val="-2"/>
                <w:sz w:val="22"/>
                <w:szCs w:val="22"/>
              </w:rPr>
              <w:t>și</w:t>
            </w:r>
            <w:proofErr w:type="spellEnd"/>
            <w:r w:rsidRPr="0028249E">
              <w:rPr>
                <w:rFonts w:ascii="Times New Roman" w:hAnsi="Times New Roman"/>
                <w:spacing w:val="-2"/>
                <w:sz w:val="22"/>
                <w:szCs w:val="22"/>
              </w:rPr>
              <w:t xml:space="preserve"> </w:t>
            </w:r>
            <w:proofErr w:type="spellStart"/>
            <w:r w:rsidRPr="0028249E">
              <w:rPr>
                <w:rFonts w:ascii="Times New Roman" w:hAnsi="Times New Roman"/>
                <w:spacing w:val="-2"/>
                <w:sz w:val="22"/>
                <w:szCs w:val="22"/>
              </w:rPr>
              <w:t>înlocuire</w:t>
            </w:r>
            <w:proofErr w:type="spellEnd"/>
            <w:r w:rsidRPr="0028249E">
              <w:rPr>
                <w:rFonts w:ascii="Times New Roman" w:hAnsi="Times New Roman"/>
                <w:spacing w:val="-2"/>
                <w:sz w:val="22"/>
                <w:szCs w:val="22"/>
              </w:rPr>
              <w:t xml:space="preserve"> </w:t>
            </w:r>
            <w:proofErr w:type="spellStart"/>
            <w:r w:rsidRPr="0028249E">
              <w:rPr>
                <w:rFonts w:ascii="Times New Roman" w:hAnsi="Times New Roman"/>
                <w:spacing w:val="-2"/>
                <w:sz w:val="22"/>
                <w:szCs w:val="22"/>
              </w:rPr>
              <w:t>baterii</w:t>
            </w:r>
            <w:proofErr w:type="spellEnd"/>
            <w:r w:rsidRPr="0028249E">
              <w:rPr>
                <w:rFonts w:ascii="Times New Roman" w:hAnsi="Times New Roman"/>
                <w:spacing w:val="-2"/>
                <w:sz w:val="22"/>
                <w:szCs w:val="22"/>
              </w:rPr>
              <w:t>.</w:t>
            </w:r>
          </w:p>
          <w:p w14:paraId="35852948" w14:textId="14315759" w:rsidR="0028249E" w:rsidRPr="0028249E" w:rsidRDefault="0028249E" w:rsidP="0028249E">
            <w:pPr>
              <w:suppressAutoHyphens/>
              <w:jc w:val="both"/>
              <w:rPr>
                <w:rFonts w:ascii="Times New Roman" w:hAnsi="Times New Roman"/>
                <w:spacing w:val="-2"/>
                <w:sz w:val="22"/>
                <w:szCs w:val="22"/>
              </w:rPr>
            </w:pPr>
            <w:proofErr w:type="spellStart"/>
            <w:r w:rsidRPr="0028249E">
              <w:rPr>
                <w:rFonts w:ascii="Times New Roman" w:hAnsi="Times New Roman"/>
                <w:spacing w:val="-2"/>
                <w:sz w:val="22"/>
                <w:szCs w:val="22"/>
              </w:rPr>
              <w:t>Suport</w:t>
            </w:r>
            <w:proofErr w:type="spellEnd"/>
            <w:r w:rsidRPr="0028249E">
              <w:rPr>
                <w:rFonts w:ascii="Times New Roman" w:hAnsi="Times New Roman"/>
                <w:spacing w:val="-2"/>
                <w:sz w:val="22"/>
                <w:szCs w:val="22"/>
              </w:rPr>
              <w:t xml:space="preserve"> </w:t>
            </w:r>
            <w:proofErr w:type="spellStart"/>
            <w:r w:rsidRPr="0028249E">
              <w:rPr>
                <w:rFonts w:ascii="Times New Roman" w:hAnsi="Times New Roman"/>
                <w:spacing w:val="-2"/>
                <w:sz w:val="22"/>
                <w:szCs w:val="22"/>
              </w:rPr>
              <w:t>tehnic</w:t>
            </w:r>
            <w:proofErr w:type="spellEnd"/>
            <w:r w:rsidRPr="0028249E">
              <w:rPr>
                <w:rFonts w:ascii="Times New Roman" w:hAnsi="Times New Roman"/>
                <w:spacing w:val="-2"/>
                <w:sz w:val="22"/>
                <w:szCs w:val="22"/>
              </w:rPr>
              <w:t xml:space="preserve">: </w:t>
            </w:r>
            <w:proofErr w:type="spellStart"/>
            <w:r w:rsidRPr="0028249E">
              <w:rPr>
                <w:rFonts w:ascii="Times New Roman" w:hAnsi="Times New Roman"/>
                <w:spacing w:val="-2"/>
                <w:sz w:val="22"/>
                <w:szCs w:val="22"/>
              </w:rPr>
              <w:t>Telefonic</w:t>
            </w:r>
            <w:proofErr w:type="spellEnd"/>
            <w:r w:rsidRPr="0028249E">
              <w:rPr>
                <w:rFonts w:ascii="Times New Roman" w:hAnsi="Times New Roman"/>
                <w:spacing w:val="-2"/>
                <w:sz w:val="22"/>
                <w:szCs w:val="22"/>
              </w:rPr>
              <w:t xml:space="preserve">, email </w:t>
            </w:r>
            <w:proofErr w:type="spellStart"/>
            <w:r w:rsidRPr="0028249E">
              <w:rPr>
                <w:rFonts w:ascii="Times New Roman" w:hAnsi="Times New Roman"/>
                <w:spacing w:val="-2"/>
                <w:sz w:val="22"/>
                <w:szCs w:val="22"/>
              </w:rPr>
              <w:t>și</w:t>
            </w:r>
            <w:proofErr w:type="spellEnd"/>
            <w:r w:rsidRPr="0028249E">
              <w:rPr>
                <w:rFonts w:ascii="Times New Roman" w:hAnsi="Times New Roman"/>
                <w:spacing w:val="-2"/>
                <w:sz w:val="22"/>
                <w:szCs w:val="22"/>
              </w:rPr>
              <w:t xml:space="preserve"> remote management.</w:t>
            </w:r>
          </w:p>
          <w:p w14:paraId="60CD704F" w14:textId="77777777" w:rsidR="0028249E" w:rsidRDefault="0028249E" w:rsidP="00E11588">
            <w:pPr>
              <w:suppressAutoHyphens/>
              <w:jc w:val="both"/>
              <w:rPr>
                <w:rFonts w:ascii="Times New Roman" w:hAnsi="Times New Roman"/>
                <w:b/>
                <w:bCs/>
                <w:spacing w:val="-2"/>
                <w:sz w:val="22"/>
                <w:szCs w:val="22"/>
              </w:rPr>
            </w:pPr>
          </w:p>
          <w:p w14:paraId="149006CC" w14:textId="77777777" w:rsidR="00E11588" w:rsidRPr="002F1158" w:rsidRDefault="00E11588" w:rsidP="00E11588">
            <w:pPr>
              <w:pStyle w:val="ListParagraph"/>
              <w:rPr>
                <w:sz w:val="22"/>
                <w:szCs w:val="22"/>
                <w:lang w:val="ro-RO"/>
              </w:rPr>
            </w:pPr>
            <w:r w:rsidRPr="002F1158">
              <w:rPr>
                <w:sz w:val="22"/>
                <w:szCs w:val="22"/>
                <w:lang w:val="ro-RO"/>
              </w:rPr>
              <w:t>Porturi de comunicație:</w:t>
            </w:r>
            <w:r>
              <w:rPr>
                <w:sz w:val="22"/>
                <w:szCs w:val="22"/>
                <w:lang w:val="ro-RO"/>
              </w:rPr>
              <w:t xml:space="preserve"> </w:t>
            </w:r>
            <w:r w:rsidRPr="002F1158">
              <w:rPr>
                <w:sz w:val="22"/>
                <w:szCs w:val="22"/>
                <w:lang w:val="ro-RO"/>
              </w:rPr>
              <w:t>USB</w:t>
            </w:r>
            <w:r>
              <w:rPr>
                <w:sz w:val="22"/>
                <w:szCs w:val="22"/>
                <w:lang w:val="ro-RO"/>
              </w:rPr>
              <w:t xml:space="preserve">, </w:t>
            </w:r>
            <w:r w:rsidRPr="002F1158">
              <w:rPr>
                <w:sz w:val="22"/>
                <w:szCs w:val="22"/>
                <w:lang w:val="ro-RO"/>
              </w:rPr>
              <w:t>RS232</w:t>
            </w:r>
          </w:p>
          <w:p w14:paraId="74616F89" w14:textId="77777777" w:rsidR="00E11588" w:rsidRPr="002F1158" w:rsidRDefault="00E11588" w:rsidP="00E11588">
            <w:pPr>
              <w:pStyle w:val="ListParagraph"/>
              <w:rPr>
                <w:sz w:val="22"/>
                <w:szCs w:val="22"/>
                <w:lang w:val="ro-RO"/>
              </w:rPr>
            </w:pPr>
            <w:proofErr w:type="spellStart"/>
            <w:r w:rsidRPr="002F1158">
              <w:rPr>
                <w:sz w:val="22"/>
                <w:szCs w:val="22"/>
                <w:lang w:val="ro-RO"/>
              </w:rPr>
              <w:t>Slot</w:t>
            </w:r>
            <w:proofErr w:type="spellEnd"/>
            <w:r w:rsidRPr="002F1158">
              <w:rPr>
                <w:sz w:val="22"/>
                <w:szCs w:val="22"/>
                <w:lang w:val="ro-RO"/>
              </w:rPr>
              <w:t xml:space="preserve"> </w:t>
            </w:r>
            <w:proofErr w:type="spellStart"/>
            <w:r w:rsidRPr="002F1158">
              <w:rPr>
                <w:sz w:val="22"/>
                <w:szCs w:val="22"/>
                <w:lang w:val="ro-RO"/>
              </w:rPr>
              <w:t>Smart</w:t>
            </w:r>
            <w:proofErr w:type="spellEnd"/>
            <w:r w:rsidRPr="002F1158">
              <w:rPr>
                <w:sz w:val="22"/>
                <w:szCs w:val="22"/>
                <w:lang w:val="ro-RO"/>
              </w:rPr>
              <w:t xml:space="preserve"> Card pentru placă SNMP </w:t>
            </w:r>
          </w:p>
          <w:p w14:paraId="5900DA25" w14:textId="77777777" w:rsidR="00E11588" w:rsidRPr="002F1158" w:rsidRDefault="00E11588" w:rsidP="00E11588">
            <w:pPr>
              <w:pStyle w:val="ListParagraph"/>
              <w:rPr>
                <w:sz w:val="22"/>
                <w:szCs w:val="22"/>
                <w:lang w:val="ro-RO"/>
              </w:rPr>
            </w:pPr>
            <w:r w:rsidRPr="002F1158">
              <w:rPr>
                <w:sz w:val="22"/>
                <w:szCs w:val="22"/>
                <w:lang w:val="ro-RO"/>
              </w:rPr>
              <w:t xml:space="preserve">Funcții software de monitorizare și </w:t>
            </w:r>
            <w:proofErr w:type="spellStart"/>
            <w:r w:rsidRPr="002F1158">
              <w:rPr>
                <w:sz w:val="22"/>
                <w:szCs w:val="22"/>
                <w:lang w:val="ro-RO"/>
              </w:rPr>
              <w:t>shutdown</w:t>
            </w:r>
            <w:proofErr w:type="spellEnd"/>
            <w:r w:rsidRPr="002F1158">
              <w:rPr>
                <w:sz w:val="22"/>
                <w:szCs w:val="22"/>
                <w:lang w:val="ro-RO"/>
              </w:rPr>
              <w:t xml:space="preserve"> automat</w:t>
            </w:r>
          </w:p>
          <w:p w14:paraId="10BDB58E" w14:textId="77777777" w:rsidR="00E11588" w:rsidRPr="00C20F91" w:rsidRDefault="00E11588" w:rsidP="00E11588">
            <w:pPr>
              <w:pStyle w:val="ListParagraph"/>
              <w:rPr>
                <w:sz w:val="22"/>
                <w:szCs w:val="22"/>
                <w:lang w:val="ro-RO"/>
              </w:rPr>
            </w:pPr>
            <w:r w:rsidRPr="002F1158">
              <w:rPr>
                <w:sz w:val="22"/>
                <w:szCs w:val="22"/>
                <w:lang w:val="ro-RO"/>
              </w:rPr>
              <w:t xml:space="preserve">Protecție completă: supratensiune, scurtcircuit, supraîncărcare, descărcare profundă </w:t>
            </w:r>
            <w:proofErr w:type="spellStart"/>
            <w:r w:rsidRPr="002F1158">
              <w:rPr>
                <w:sz w:val="22"/>
                <w:szCs w:val="22"/>
                <w:lang w:val="ro-RO"/>
              </w:rPr>
              <w:t>baterie</w:t>
            </w:r>
            <w:r w:rsidRPr="00C20F91">
              <w:rPr>
                <w:sz w:val="22"/>
                <w:szCs w:val="22"/>
                <w:lang w:val="ro-RO"/>
              </w:rPr>
              <w:t>Conformitate</w:t>
            </w:r>
            <w:proofErr w:type="spellEnd"/>
            <w:r w:rsidRPr="00C20F91">
              <w:rPr>
                <w:sz w:val="22"/>
                <w:szCs w:val="22"/>
                <w:lang w:val="ro-RO"/>
              </w:rPr>
              <w:t>: CE, IEC/EN 62040-1, IEC/EN 62040-2, IEC/EN 62040-3 sau echivalent.</w:t>
            </w:r>
          </w:p>
          <w:p w14:paraId="58EAC294" w14:textId="77777777" w:rsidR="00E11588" w:rsidRPr="00C20F91" w:rsidRDefault="00E11588" w:rsidP="00E11588">
            <w:pPr>
              <w:pStyle w:val="ListParagraph"/>
              <w:rPr>
                <w:sz w:val="22"/>
                <w:szCs w:val="22"/>
                <w:lang w:val="ro-RO"/>
              </w:rPr>
            </w:pPr>
            <w:r w:rsidRPr="00C20F91">
              <w:rPr>
                <w:sz w:val="22"/>
                <w:szCs w:val="22"/>
                <w:lang w:val="ro-RO"/>
              </w:rPr>
              <w:t>Certificări suplimentare: ISO 9001 pentru calitate și ISO 14001 pentru mediu.</w:t>
            </w:r>
          </w:p>
          <w:p w14:paraId="4137983C" w14:textId="77777777" w:rsidR="00E11588" w:rsidRPr="00C20F91" w:rsidRDefault="00E11588" w:rsidP="00E11588">
            <w:pPr>
              <w:pStyle w:val="ListParagraph"/>
              <w:rPr>
                <w:sz w:val="22"/>
                <w:szCs w:val="22"/>
                <w:lang w:val="ro-RO"/>
              </w:rPr>
            </w:pPr>
            <w:r w:rsidRPr="00C20F91">
              <w:rPr>
                <w:sz w:val="22"/>
                <w:szCs w:val="22"/>
                <w:lang w:val="ro-RO"/>
              </w:rPr>
              <w:t>Garanție: Minim 3 ani pentru echipament.</w:t>
            </w:r>
          </w:p>
          <w:p w14:paraId="0CD801ED" w14:textId="77777777" w:rsidR="00E11588" w:rsidRDefault="00E11588" w:rsidP="00E11588">
            <w:pPr>
              <w:pStyle w:val="ListParagraph"/>
              <w:rPr>
                <w:sz w:val="22"/>
                <w:szCs w:val="22"/>
                <w:lang w:val="ro-RO"/>
              </w:rPr>
            </w:pPr>
            <w:r w:rsidRPr="00C20F91">
              <w:rPr>
                <w:sz w:val="22"/>
                <w:szCs w:val="22"/>
                <w:lang w:val="ro-RO"/>
              </w:rPr>
              <w:t>Service: On-site pentru componente critice și înlocuire baterii.</w:t>
            </w:r>
          </w:p>
          <w:p w14:paraId="37AC46E4" w14:textId="55CEA98D" w:rsidR="00E11588" w:rsidRPr="00E11588" w:rsidRDefault="00E11588" w:rsidP="0028249E">
            <w:pPr>
              <w:pStyle w:val="ListParagraph"/>
              <w:rPr>
                <w:b/>
                <w:bCs/>
                <w:sz w:val="22"/>
                <w:szCs w:val="22"/>
                <w:lang w:val="ro-RO"/>
              </w:rPr>
            </w:pPr>
            <w:r w:rsidRPr="00C20F91">
              <w:rPr>
                <w:sz w:val="22"/>
                <w:szCs w:val="22"/>
                <w:lang w:val="ro-RO"/>
              </w:rPr>
              <w:t xml:space="preserve">Suport tehnic: Telefonic, email și </w:t>
            </w:r>
            <w:proofErr w:type="spellStart"/>
            <w:r w:rsidRPr="00C20F91">
              <w:rPr>
                <w:sz w:val="22"/>
                <w:szCs w:val="22"/>
                <w:lang w:val="ro-RO"/>
              </w:rPr>
              <w:t>remote</w:t>
            </w:r>
            <w:proofErr w:type="spellEnd"/>
            <w:r w:rsidRPr="00C20F91">
              <w:rPr>
                <w:sz w:val="22"/>
                <w:szCs w:val="22"/>
                <w:lang w:val="ro-RO"/>
              </w:rPr>
              <w:t xml:space="preserve"> management</w:t>
            </w:r>
          </w:p>
        </w:tc>
        <w:tc>
          <w:tcPr>
            <w:tcW w:w="4242" w:type="dxa"/>
            <w:tcMar>
              <w:left w:w="57" w:type="dxa"/>
              <w:right w:w="57" w:type="dxa"/>
            </w:tcMar>
          </w:tcPr>
          <w:p w14:paraId="18169074" w14:textId="77777777" w:rsidR="00387E75" w:rsidRPr="0075171C" w:rsidRDefault="00387E75" w:rsidP="00387E75">
            <w:pPr>
              <w:pStyle w:val="Heading2"/>
              <w:numPr>
                <w:ilvl w:val="0"/>
                <w:numId w:val="0"/>
              </w:numPr>
              <w:rPr>
                <w:rFonts w:ascii="Times New Roman" w:hAnsi="Times New Roman"/>
                <w:i/>
                <w:iCs/>
                <w:caps/>
                <w:sz w:val="22"/>
                <w:highlight w:val="yellow"/>
              </w:rPr>
            </w:pPr>
            <w:r w:rsidRPr="0075171C">
              <w:rPr>
                <w:rFonts w:ascii="Times New Roman" w:hAnsi="Times New Roman"/>
                <w:i/>
                <w:iCs/>
                <w:sz w:val="22"/>
                <w:highlight w:val="yellow"/>
              </w:rPr>
              <w:lastRenderedPageBreak/>
              <w:t xml:space="preserve">Se va completa de catre ofertant </w:t>
            </w:r>
          </w:p>
          <w:p w14:paraId="34B06E16" w14:textId="77777777" w:rsidR="00387E75" w:rsidRPr="0075171C" w:rsidRDefault="00387E75" w:rsidP="00387E75">
            <w:pPr>
              <w:pStyle w:val="Heading2"/>
              <w:numPr>
                <w:ilvl w:val="0"/>
                <w:numId w:val="0"/>
              </w:numPr>
              <w:jc w:val="center"/>
              <w:rPr>
                <w:rFonts w:ascii="Times New Roman" w:hAnsi="Times New Roman"/>
                <w:i/>
                <w:iCs/>
                <w:sz w:val="22"/>
                <w:highlight w:val="yellow"/>
              </w:rPr>
            </w:pPr>
          </w:p>
          <w:p w14:paraId="6728657A" w14:textId="6F7C0174" w:rsidR="00840A7B" w:rsidRPr="00B5209B" w:rsidRDefault="00387E75" w:rsidP="00387E75">
            <w:pPr>
              <w:pStyle w:val="Heading2"/>
              <w:numPr>
                <w:ilvl w:val="0"/>
                <w:numId w:val="0"/>
              </w:numPr>
              <w:rPr>
                <w:rFonts w:ascii="Times New Roman" w:eastAsia="Calibri" w:hAnsi="Times New Roman"/>
                <w:noProof w:val="0"/>
                <w:sz w:val="22"/>
                <w:lang w:val="en-US"/>
              </w:rPr>
            </w:pPr>
            <w:r w:rsidRPr="0075171C">
              <w:rPr>
                <w:rFonts w:ascii="Times New Roman" w:hAnsi="Times New Roman"/>
                <w:i/>
                <w:iCs/>
                <w:caps/>
                <w:sz w:val="22"/>
                <w:highlight w:val="yellow"/>
              </w:rPr>
              <w:t>.............................................</w:t>
            </w:r>
          </w:p>
        </w:tc>
      </w:tr>
      <w:tr w:rsidR="00B813DE" w:rsidRPr="0075171C" w14:paraId="623A4885" w14:textId="77777777" w:rsidTr="0075171C">
        <w:trPr>
          <w:trHeight w:val="566"/>
        </w:trPr>
        <w:tc>
          <w:tcPr>
            <w:tcW w:w="5959" w:type="dxa"/>
            <w:tcMar>
              <w:left w:w="57" w:type="dxa"/>
              <w:right w:w="57" w:type="dxa"/>
            </w:tcMar>
          </w:tcPr>
          <w:p w14:paraId="72AE93B3" w14:textId="77777777" w:rsidR="00B813DE" w:rsidRPr="0075171C" w:rsidRDefault="00B813DE" w:rsidP="00B813DE">
            <w:pPr>
              <w:suppressAutoHyphens/>
              <w:jc w:val="both"/>
              <w:rPr>
                <w:rFonts w:ascii="Times New Roman" w:eastAsia="Calibri" w:hAnsi="Times New Roman"/>
                <w:b/>
                <w:sz w:val="22"/>
                <w:szCs w:val="22"/>
              </w:rPr>
            </w:pPr>
            <w:proofErr w:type="spellStart"/>
            <w:r w:rsidRPr="0075171C">
              <w:rPr>
                <w:rFonts w:ascii="Times New Roman" w:eastAsia="Calibri" w:hAnsi="Times New Roman"/>
                <w:b/>
                <w:sz w:val="22"/>
                <w:szCs w:val="22"/>
              </w:rPr>
              <w:lastRenderedPageBreak/>
              <w:t>Numele</w:t>
            </w:r>
            <w:proofErr w:type="spellEnd"/>
            <w:r w:rsidRPr="0075171C">
              <w:rPr>
                <w:rFonts w:ascii="Times New Roman" w:eastAsia="Calibri" w:hAnsi="Times New Roman"/>
                <w:b/>
                <w:sz w:val="22"/>
                <w:szCs w:val="22"/>
              </w:rPr>
              <w:t xml:space="preserve"> </w:t>
            </w:r>
            <w:proofErr w:type="spellStart"/>
            <w:r w:rsidRPr="0075171C">
              <w:rPr>
                <w:rFonts w:ascii="Times New Roman" w:eastAsia="Calibri" w:hAnsi="Times New Roman"/>
                <w:b/>
                <w:sz w:val="22"/>
                <w:szCs w:val="22"/>
              </w:rPr>
              <w:t>producătorului</w:t>
            </w:r>
            <w:proofErr w:type="spellEnd"/>
            <w:r w:rsidRPr="0075171C">
              <w:rPr>
                <w:rFonts w:ascii="Times New Roman" w:eastAsia="Calibri" w:hAnsi="Times New Roman"/>
                <w:b/>
                <w:sz w:val="22"/>
                <w:szCs w:val="22"/>
              </w:rPr>
              <w:t xml:space="preserve">, </w:t>
            </w:r>
            <w:proofErr w:type="spellStart"/>
            <w:r w:rsidRPr="0075171C">
              <w:rPr>
                <w:rFonts w:ascii="Times New Roman" w:eastAsia="Calibri" w:hAnsi="Times New Roman"/>
                <w:b/>
                <w:sz w:val="22"/>
                <w:szCs w:val="22"/>
              </w:rPr>
              <w:t>modelul</w:t>
            </w:r>
            <w:proofErr w:type="spellEnd"/>
            <w:r w:rsidRPr="0075171C">
              <w:rPr>
                <w:rFonts w:ascii="Times New Roman" w:eastAsia="Calibri" w:hAnsi="Times New Roman"/>
                <w:b/>
                <w:sz w:val="22"/>
                <w:szCs w:val="22"/>
              </w:rPr>
              <w:t>:</w:t>
            </w:r>
          </w:p>
          <w:p w14:paraId="2A19F866" w14:textId="2BF0D5A7" w:rsidR="00B813DE" w:rsidRPr="0075171C" w:rsidRDefault="00B813DE" w:rsidP="00B813DE">
            <w:pPr>
              <w:suppressAutoHyphens/>
              <w:jc w:val="both"/>
              <w:rPr>
                <w:rFonts w:ascii="Times New Roman" w:eastAsia="Calibri" w:hAnsi="Times New Roman"/>
                <w:b/>
                <w:sz w:val="22"/>
                <w:szCs w:val="22"/>
              </w:rPr>
            </w:pPr>
            <w:proofErr w:type="spellStart"/>
            <w:r w:rsidRPr="0075171C">
              <w:rPr>
                <w:rFonts w:ascii="Times New Roman" w:eastAsia="Calibri" w:hAnsi="Times New Roman"/>
                <w:b/>
                <w:sz w:val="22"/>
                <w:szCs w:val="22"/>
              </w:rPr>
              <w:t>Inclusiv</w:t>
            </w:r>
            <w:proofErr w:type="spellEnd"/>
            <w:r w:rsidRPr="0075171C">
              <w:rPr>
                <w:rFonts w:ascii="Times New Roman" w:eastAsia="Calibri" w:hAnsi="Times New Roman"/>
                <w:b/>
                <w:sz w:val="22"/>
                <w:szCs w:val="22"/>
              </w:rPr>
              <w:t xml:space="preserve"> </w:t>
            </w:r>
            <w:proofErr w:type="spellStart"/>
            <w:r w:rsidRPr="0075171C">
              <w:rPr>
                <w:rFonts w:ascii="Times New Roman" w:eastAsia="Calibri" w:hAnsi="Times New Roman"/>
                <w:b/>
                <w:sz w:val="22"/>
                <w:szCs w:val="22"/>
              </w:rPr>
              <w:t>pentru</w:t>
            </w:r>
            <w:proofErr w:type="spellEnd"/>
            <w:r w:rsidRPr="0075171C">
              <w:rPr>
                <w:rFonts w:ascii="Times New Roman" w:eastAsia="Calibri" w:hAnsi="Times New Roman"/>
                <w:b/>
                <w:sz w:val="22"/>
                <w:szCs w:val="22"/>
              </w:rPr>
              <w:t xml:space="preserve"> </w:t>
            </w:r>
            <w:proofErr w:type="spellStart"/>
            <w:r w:rsidRPr="0075171C">
              <w:rPr>
                <w:rFonts w:ascii="Times New Roman" w:eastAsia="Calibri" w:hAnsi="Times New Roman"/>
                <w:b/>
                <w:sz w:val="22"/>
                <w:szCs w:val="22"/>
              </w:rPr>
              <w:t>susrsa</w:t>
            </w:r>
            <w:proofErr w:type="spellEnd"/>
            <w:r w:rsidRPr="0075171C">
              <w:rPr>
                <w:rFonts w:ascii="Times New Roman" w:eastAsia="Calibri" w:hAnsi="Times New Roman"/>
                <w:b/>
                <w:sz w:val="22"/>
                <w:szCs w:val="22"/>
              </w:rPr>
              <w:t xml:space="preserve"> de </w:t>
            </w:r>
            <w:proofErr w:type="spellStart"/>
            <w:r w:rsidRPr="0075171C">
              <w:rPr>
                <w:rFonts w:ascii="Times New Roman" w:eastAsia="Calibri" w:hAnsi="Times New Roman"/>
                <w:b/>
                <w:sz w:val="22"/>
                <w:szCs w:val="22"/>
              </w:rPr>
              <w:t>limentare</w:t>
            </w:r>
            <w:proofErr w:type="spellEnd"/>
            <w:r w:rsidRPr="0075171C">
              <w:rPr>
                <w:rFonts w:ascii="Times New Roman" w:eastAsia="Calibri" w:hAnsi="Times New Roman"/>
                <w:b/>
                <w:sz w:val="22"/>
                <w:szCs w:val="22"/>
              </w:rPr>
              <w:t xml:space="preserve"> </w:t>
            </w:r>
            <w:proofErr w:type="spellStart"/>
            <w:r w:rsidRPr="0075171C">
              <w:rPr>
                <w:rFonts w:ascii="Times New Roman" w:eastAsia="Calibri" w:hAnsi="Times New Roman"/>
                <w:b/>
                <w:sz w:val="22"/>
                <w:szCs w:val="22"/>
              </w:rPr>
              <w:t>si</w:t>
            </w:r>
            <w:proofErr w:type="spellEnd"/>
            <w:r w:rsidRPr="0075171C">
              <w:rPr>
                <w:rFonts w:ascii="Times New Roman" w:eastAsia="Calibri" w:hAnsi="Times New Roman"/>
                <w:b/>
                <w:sz w:val="22"/>
                <w:szCs w:val="22"/>
              </w:rPr>
              <w:t xml:space="preserve"> </w:t>
            </w:r>
            <w:proofErr w:type="spellStart"/>
            <w:r w:rsidRPr="0075171C">
              <w:rPr>
                <w:rFonts w:ascii="Times New Roman" w:eastAsia="Calibri" w:hAnsi="Times New Roman"/>
                <w:b/>
                <w:sz w:val="22"/>
                <w:szCs w:val="22"/>
              </w:rPr>
              <w:t>sistem</w:t>
            </w:r>
            <w:proofErr w:type="spellEnd"/>
            <w:r w:rsidRPr="0075171C">
              <w:rPr>
                <w:rFonts w:ascii="Times New Roman" w:eastAsia="Calibri" w:hAnsi="Times New Roman"/>
                <w:b/>
                <w:sz w:val="22"/>
                <w:szCs w:val="22"/>
              </w:rPr>
              <w:t xml:space="preserve"> de </w:t>
            </w:r>
            <w:proofErr w:type="spellStart"/>
            <w:r w:rsidRPr="0075171C">
              <w:rPr>
                <w:rFonts w:ascii="Times New Roman" w:eastAsia="Calibri" w:hAnsi="Times New Roman"/>
                <w:b/>
                <w:sz w:val="22"/>
                <w:szCs w:val="22"/>
              </w:rPr>
              <w:t>stocare</w:t>
            </w:r>
            <w:proofErr w:type="spellEnd"/>
          </w:p>
        </w:tc>
        <w:tc>
          <w:tcPr>
            <w:tcW w:w="4242" w:type="dxa"/>
            <w:tcMar>
              <w:left w:w="57" w:type="dxa"/>
              <w:right w:w="57" w:type="dxa"/>
            </w:tcMar>
          </w:tcPr>
          <w:p w14:paraId="415B2F81" w14:textId="68E4AA27" w:rsidR="00B813DE" w:rsidRPr="0075171C" w:rsidRDefault="00B813DE" w:rsidP="00B813DE">
            <w:pPr>
              <w:pStyle w:val="Heading2"/>
              <w:numPr>
                <w:ilvl w:val="0"/>
                <w:numId w:val="0"/>
              </w:numPr>
              <w:rPr>
                <w:rFonts w:ascii="Times New Roman" w:eastAsia="Calibri" w:hAnsi="Times New Roman"/>
                <w:noProof w:val="0"/>
                <w:sz w:val="22"/>
                <w:lang w:val="en-US"/>
              </w:rPr>
            </w:pPr>
            <w:r w:rsidRPr="0075171C">
              <w:rPr>
                <w:rFonts w:ascii="Times New Roman" w:hAnsi="Times New Roman"/>
                <w:i/>
                <w:iCs/>
                <w:sz w:val="22"/>
                <w:highlight w:val="yellow"/>
              </w:rPr>
              <w:t xml:space="preserve">Se va completa de catre ofertant </w:t>
            </w:r>
          </w:p>
        </w:tc>
      </w:tr>
      <w:tr w:rsidR="00B813DE" w:rsidRPr="0075171C" w14:paraId="6A67FF32" w14:textId="77777777" w:rsidTr="0075171C">
        <w:trPr>
          <w:trHeight w:val="566"/>
        </w:trPr>
        <w:tc>
          <w:tcPr>
            <w:tcW w:w="5959" w:type="dxa"/>
            <w:tcMar>
              <w:left w:w="57" w:type="dxa"/>
              <w:right w:w="57" w:type="dxa"/>
            </w:tcMar>
          </w:tcPr>
          <w:p w14:paraId="1110453D" w14:textId="77777777" w:rsidR="00B813DE" w:rsidRPr="0075171C" w:rsidRDefault="00B813DE" w:rsidP="00B813DE">
            <w:pPr>
              <w:suppressAutoHyphens/>
              <w:jc w:val="both"/>
              <w:rPr>
                <w:rFonts w:ascii="Times New Roman" w:eastAsia="Calibri" w:hAnsi="Times New Roman"/>
                <w:b/>
                <w:sz w:val="22"/>
                <w:szCs w:val="22"/>
              </w:rPr>
            </w:pPr>
            <w:r w:rsidRPr="0075171C">
              <w:rPr>
                <w:rFonts w:ascii="Times New Roman" w:eastAsia="Calibri" w:hAnsi="Times New Roman"/>
                <w:b/>
                <w:sz w:val="22"/>
                <w:szCs w:val="22"/>
              </w:rPr>
              <w:t xml:space="preserve">Loc de </w:t>
            </w:r>
            <w:proofErr w:type="spellStart"/>
            <w:r w:rsidRPr="0075171C">
              <w:rPr>
                <w:rFonts w:ascii="Times New Roman" w:eastAsia="Calibri" w:hAnsi="Times New Roman"/>
                <w:b/>
                <w:sz w:val="22"/>
                <w:szCs w:val="22"/>
              </w:rPr>
              <w:t>livrare</w:t>
            </w:r>
            <w:proofErr w:type="spellEnd"/>
            <w:r w:rsidRPr="0075171C">
              <w:rPr>
                <w:rFonts w:ascii="Times New Roman" w:eastAsia="Calibri" w:hAnsi="Times New Roman"/>
                <w:b/>
                <w:sz w:val="22"/>
                <w:szCs w:val="22"/>
              </w:rPr>
              <w:t xml:space="preserve">: </w:t>
            </w:r>
          </w:p>
          <w:p w14:paraId="383CE664" w14:textId="77777777" w:rsidR="00B813DE" w:rsidRPr="0075171C" w:rsidRDefault="00B813DE" w:rsidP="00B813DE">
            <w:pPr>
              <w:suppressAutoHyphens/>
              <w:jc w:val="both"/>
              <w:rPr>
                <w:rFonts w:ascii="Times New Roman" w:eastAsia="Calibri" w:hAnsi="Times New Roman"/>
                <w:b/>
                <w:bCs/>
                <w:sz w:val="22"/>
                <w:szCs w:val="22"/>
              </w:rPr>
            </w:pPr>
            <w:r w:rsidRPr="0075171C">
              <w:rPr>
                <w:rFonts w:ascii="Times New Roman" w:hAnsi="Times New Roman"/>
                <w:sz w:val="22"/>
                <w:szCs w:val="22"/>
                <w:lang w:val="ro-RO" w:eastAsia="ja-JP"/>
              </w:rPr>
              <w:t>Str. Științei nr. 2, corp G, parter, sala G002, Galați</w:t>
            </w:r>
            <w:r w:rsidRPr="0075171C">
              <w:rPr>
                <w:rFonts w:ascii="Times New Roman" w:eastAsia="Calibri" w:hAnsi="Times New Roman"/>
                <w:b/>
                <w:bCs/>
                <w:sz w:val="22"/>
                <w:szCs w:val="22"/>
              </w:rPr>
              <w:t xml:space="preserve"> </w:t>
            </w:r>
          </w:p>
          <w:p w14:paraId="729340FB" w14:textId="135F4AC5" w:rsidR="00B813DE" w:rsidRPr="0075171C" w:rsidRDefault="00B813DE" w:rsidP="00B813DE">
            <w:pPr>
              <w:suppressAutoHyphens/>
              <w:jc w:val="both"/>
              <w:rPr>
                <w:rFonts w:ascii="Times New Roman" w:eastAsia="Calibri" w:hAnsi="Times New Roman"/>
                <w:b/>
                <w:sz w:val="22"/>
                <w:szCs w:val="22"/>
              </w:rPr>
            </w:pPr>
            <w:proofErr w:type="spellStart"/>
            <w:r w:rsidRPr="0075171C">
              <w:rPr>
                <w:rFonts w:ascii="Times New Roman" w:eastAsia="Calibri" w:hAnsi="Times New Roman"/>
                <w:b/>
                <w:bCs/>
                <w:sz w:val="22"/>
                <w:szCs w:val="22"/>
              </w:rPr>
              <w:t>Cantitatea</w:t>
            </w:r>
            <w:proofErr w:type="spellEnd"/>
            <w:r w:rsidRPr="0075171C">
              <w:rPr>
                <w:rFonts w:ascii="Times New Roman" w:eastAsia="Calibri" w:hAnsi="Times New Roman"/>
                <w:b/>
                <w:bCs/>
                <w:sz w:val="22"/>
                <w:szCs w:val="22"/>
              </w:rPr>
              <w:t xml:space="preserve">:  1 </w:t>
            </w:r>
            <w:proofErr w:type="spellStart"/>
            <w:r w:rsidRPr="0075171C">
              <w:rPr>
                <w:rFonts w:ascii="Times New Roman" w:eastAsia="Calibri" w:hAnsi="Times New Roman"/>
                <w:b/>
                <w:bCs/>
                <w:sz w:val="22"/>
                <w:szCs w:val="22"/>
              </w:rPr>
              <w:t>buc</w:t>
            </w:r>
            <w:proofErr w:type="spellEnd"/>
            <w:r w:rsidRPr="0075171C">
              <w:rPr>
                <w:rFonts w:ascii="Times New Roman" w:eastAsia="Calibri" w:hAnsi="Times New Roman"/>
                <w:b/>
                <w:bCs/>
                <w:sz w:val="22"/>
                <w:szCs w:val="22"/>
              </w:rPr>
              <w:t xml:space="preserve"> </w:t>
            </w:r>
          </w:p>
        </w:tc>
        <w:tc>
          <w:tcPr>
            <w:tcW w:w="4242" w:type="dxa"/>
            <w:tcMar>
              <w:left w:w="57" w:type="dxa"/>
              <w:right w:w="57" w:type="dxa"/>
            </w:tcMar>
          </w:tcPr>
          <w:p w14:paraId="3FF2417A" w14:textId="77777777" w:rsidR="00B813DE" w:rsidRPr="0075171C" w:rsidRDefault="00B813DE" w:rsidP="00B813DE">
            <w:pPr>
              <w:pStyle w:val="Heading2"/>
              <w:numPr>
                <w:ilvl w:val="0"/>
                <w:numId w:val="0"/>
              </w:numPr>
              <w:rPr>
                <w:rFonts w:ascii="Times New Roman" w:hAnsi="Times New Roman"/>
                <w:i/>
                <w:iCs/>
                <w:caps/>
                <w:sz w:val="22"/>
                <w:highlight w:val="yellow"/>
              </w:rPr>
            </w:pPr>
            <w:r w:rsidRPr="0075171C">
              <w:rPr>
                <w:rFonts w:ascii="Times New Roman" w:hAnsi="Times New Roman"/>
                <w:i/>
                <w:iCs/>
                <w:sz w:val="22"/>
                <w:highlight w:val="yellow"/>
              </w:rPr>
              <w:t xml:space="preserve">Se va completa de catre ofertant </w:t>
            </w:r>
          </w:p>
          <w:p w14:paraId="4BC6C18F" w14:textId="77777777" w:rsidR="00B813DE" w:rsidRPr="0075171C" w:rsidRDefault="00B813DE" w:rsidP="00B813DE">
            <w:pPr>
              <w:pStyle w:val="Heading2"/>
              <w:numPr>
                <w:ilvl w:val="0"/>
                <w:numId w:val="0"/>
              </w:numPr>
              <w:jc w:val="center"/>
              <w:rPr>
                <w:rFonts w:ascii="Times New Roman" w:hAnsi="Times New Roman"/>
                <w:i/>
                <w:iCs/>
                <w:sz w:val="22"/>
                <w:highlight w:val="yellow"/>
              </w:rPr>
            </w:pPr>
          </w:p>
          <w:p w14:paraId="1630D4FF" w14:textId="22FC556E" w:rsidR="00B813DE" w:rsidRPr="0075171C" w:rsidRDefault="00B813DE" w:rsidP="00B813DE">
            <w:pPr>
              <w:pStyle w:val="Heading2"/>
              <w:numPr>
                <w:ilvl w:val="0"/>
                <w:numId w:val="0"/>
              </w:numPr>
              <w:rPr>
                <w:rFonts w:ascii="Times New Roman" w:eastAsia="Calibri" w:hAnsi="Times New Roman"/>
                <w:noProof w:val="0"/>
                <w:sz w:val="22"/>
                <w:lang w:val="en-US"/>
              </w:rPr>
            </w:pPr>
            <w:r w:rsidRPr="0075171C">
              <w:rPr>
                <w:rFonts w:ascii="Times New Roman" w:hAnsi="Times New Roman"/>
                <w:i/>
                <w:iCs/>
                <w:caps/>
                <w:sz w:val="22"/>
                <w:highlight w:val="yellow"/>
              </w:rPr>
              <w:t>.............................................</w:t>
            </w:r>
          </w:p>
        </w:tc>
      </w:tr>
      <w:tr w:rsidR="00B813DE" w:rsidRPr="0075171C" w14:paraId="7B073AF4" w14:textId="77777777" w:rsidTr="0075171C">
        <w:trPr>
          <w:trHeight w:val="566"/>
        </w:trPr>
        <w:tc>
          <w:tcPr>
            <w:tcW w:w="5959" w:type="dxa"/>
            <w:tcMar>
              <w:left w:w="57" w:type="dxa"/>
              <w:right w:w="57" w:type="dxa"/>
            </w:tcMar>
          </w:tcPr>
          <w:p w14:paraId="3C3C5328" w14:textId="675A7F56" w:rsidR="00B813DE" w:rsidRPr="0075171C" w:rsidRDefault="00B813DE" w:rsidP="00B813DE">
            <w:pPr>
              <w:suppressAutoHyphens/>
              <w:jc w:val="both"/>
              <w:rPr>
                <w:rFonts w:ascii="Times New Roman" w:eastAsia="Calibri" w:hAnsi="Times New Roman"/>
                <w:b/>
                <w:sz w:val="22"/>
                <w:szCs w:val="22"/>
              </w:rPr>
            </w:pPr>
            <w:proofErr w:type="spellStart"/>
            <w:r w:rsidRPr="0075171C">
              <w:rPr>
                <w:rFonts w:ascii="Times New Roman" w:eastAsia="Calibri" w:hAnsi="Times New Roman"/>
                <w:b/>
                <w:sz w:val="22"/>
                <w:szCs w:val="22"/>
              </w:rPr>
              <w:t>Durata</w:t>
            </w:r>
            <w:proofErr w:type="spellEnd"/>
            <w:r w:rsidRPr="0075171C">
              <w:rPr>
                <w:rFonts w:ascii="Times New Roman" w:eastAsia="Calibri" w:hAnsi="Times New Roman"/>
                <w:b/>
                <w:sz w:val="22"/>
                <w:szCs w:val="22"/>
              </w:rPr>
              <w:t xml:space="preserve"> </w:t>
            </w:r>
            <w:proofErr w:type="spellStart"/>
            <w:r w:rsidRPr="0075171C">
              <w:rPr>
                <w:rFonts w:ascii="Times New Roman" w:eastAsia="Calibri" w:hAnsi="Times New Roman"/>
                <w:b/>
                <w:sz w:val="22"/>
                <w:szCs w:val="22"/>
              </w:rPr>
              <w:t>minimă</w:t>
            </w:r>
            <w:proofErr w:type="spellEnd"/>
            <w:r w:rsidRPr="0075171C">
              <w:rPr>
                <w:rFonts w:ascii="Times New Roman" w:eastAsia="Calibri" w:hAnsi="Times New Roman"/>
                <w:b/>
                <w:sz w:val="22"/>
                <w:szCs w:val="22"/>
              </w:rPr>
              <w:t xml:space="preserve"> </w:t>
            </w:r>
            <w:proofErr w:type="spellStart"/>
            <w:r w:rsidRPr="0075171C">
              <w:rPr>
                <w:rFonts w:ascii="Times New Roman" w:eastAsia="Calibri" w:hAnsi="Times New Roman"/>
                <w:b/>
                <w:sz w:val="22"/>
                <w:szCs w:val="22"/>
              </w:rPr>
              <w:t>garanție</w:t>
            </w:r>
            <w:proofErr w:type="spellEnd"/>
            <w:r w:rsidRPr="0075171C">
              <w:rPr>
                <w:rFonts w:ascii="Times New Roman" w:eastAsia="Calibri" w:hAnsi="Times New Roman"/>
                <w:b/>
                <w:sz w:val="22"/>
                <w:szCs w:val="22"/>
              </w:rPr>
              <w:t xml:space="preserve">: </w:t>
            </w:r>
            <w:r w:rsidRPr="0075171C">
              <w:rPr>
                <w:rFonts w:ascii="Times New Roman" w:eastAsia="Calibri" w:hAnsi="Times New Roman"/>
                <w:bCs/>
                <w:sz w:val="22"/>
                <w:szCs w:val="22"/>
              </w:rPr>
              <w:t xml:space="preserve">36 de </w:t>
            </w:r>
            <w:proofErr w:type="spellStart"/>
            <w:r w:rsidRPr="0075171C">
              <w:rPr>
                <w:rFonts w:ascii="Times New Roman" w:eastAsia="Calibri" w:hAnsi="Times New Roman"/>
                <w:bCs/>
                <w:sz w:val="22"/>
                <w:szCs w:val="22"/>
              </w:rPr>
              <w:t>luni</w:t>
            </w:r>
            <w:proofErr w:type="spellEnd"/>
            <w:r w:rsidRPr="0075171C">
              <w:rPr>
                <w:rFonts w:ascii="Times New Roman" w:eastAsia="Calibri" w:hAnsi="Times New Roman"/>
                <w:bCs/>
                <w:sz w:val="22"/>
                <w:szCs w:val="22"/>
              </w:rPr>
              <w:t>.</w:t>
            </w:r>
          </w:p>
        </w:tc>
        <w:tc>
          <w:tcPr>
            <w:tcW w:w="4242" w:type="dxa"/>
            <w:tcMar>
              <w:left w:w="57" w:type="dxa"/>
              <w:right w:w="57" w:type="dxa"/>
            </w:tcMar>
          </w:tcPr>
          <w:p w14:paraId="728CB3A4" w14:textId="77777777" w:rsidR="00B813DE" w:rsidRPr="0075171C" w:rsidRDefault="00B813DE" w:rsidP="00B813DE">
            <w:pPr>
              <w:pStyle w:val="Heading2"/>
              <w:numPr>
                <w:ilvl w:val="0"/>
                <w:numId w:val="0"/>
              </w:numPr>
              <w:rPr>
                <w:rFonts w:ascii="Times New Roman" w:hAnsi="Times New Roman"/>
                <w:i/>
                <w:iCs/>
                <w:caps/>
                <w:sz w:val="22"/>
                <w:highlight w:val="yellow"/>
              </w:rPr>
            </w:pPr>
            <w:r w:rsidRPr="0075171C">
              <w:rPr>
                <w:rFonts w:ascii="Times New Roman" w:hAnsi="Times New Roman"/>
                <w:i/>
                <w:iCs/>
                <w:sz w:val="22"/>
                <w:highlight w:val="yellow"/>
              </w:rPr>
              <w:t xml:space="preserve">Se va completa de catre ofertant </w:t>
            </w:r>
          </w:p>
          <w:p w14:paraId="1AD49B3C" w14:textId="77777777" w:rsidR="00B813DE" w:rsidRPr="0075171C" w:rsidRDefault="00B813DE" w:rsidP="00B813DE">
            <w:pPr>
              <w:pStyle w:val="Heading2"/>
              <w:numPr>
                <w:ilvl w:val="0"/>
                <w:numId w:val="0"/>
              </w:numPr>
              <w:jc w:val="center"/>
              <w:rPr>
                <w:rFonts w:ascii="Times New Roman" w:hAnsi="Times New Roman"/>
                <w:i/>
                <w:iCs/>
                <w:sz w:val="22"/>
                <w:highlight w:val="yellow"/>
              </w:rPr>
            </w:pPr>
          </w:p>
          <w:p w14:paraId="714EE72A" w14:textId="6953FBA0" w:rsidR="00B813DE" w:rsidRPr="0075171C" w:rsidRDefault="00B813DE" w:rsidP="00B813DE">
            <w:pPr>
              <w:pStyle w:val="Heading2"/>
              <w:numPr>
                <w:ilvl w:val="0"/>
                <w:numId w:val="0"/>
              </w:numPr>
              <w:rPr>
                <w:rFonts w:ascii="Times New Roman" w:eastAsia="Calibri" w:hAnsi="Times New Roman"/>
                <w:noProof w:val="0"/>
                <w:sz w:val="22"/>
                <w:lang w:val="en-US"/>
              </w:rPr>
            </w:pPr>
            <w:r w:rsidRPr="0075171C">
              <w:rPr>
                <w:rFonts w:ascii="Times New Roman" w:hAnsi="Times New Roman"/>
                <w:i/>
                <w:iCs/>
                <w:caps/>
                <w:sz w:val="22"/>
                <w:highlight w:val="yellow"/>
              </w:rPr>
              <w:t>.............................................</w:t>
            </w:r>
          </w:p>
        </w:tc>
      </w:tr>
      <w:tr w:rsidR="00B813DE" w:rsidRPr="0075171C" w14:paraId="7390A75E" w14:textId="77777777" w:rsidTr="0075171C">
        <w:trPr>
          <w:trHeight w:val="566"/>
        </w:trPr>
        <w:tc>
          <w:tcPr>
            <w:tcW w:w="10201" w:type="dxa"/>
            <w:gridSpan w:val="2"/>
            <w:tcMar>
              <w:left w:w="57" w:type="dxa"/>
              <w:right w:w="57" w:type="dxa"/>
            </w:tcMar>
          </w:tcPr>
          <w:p w14:paraId="11A71484" w14:textId="77777777" w:rsidR="00B813DE" w:rsidRPr="0075171C" w:rsidRDefault="00B813DE" w:rsidP="00B813DE">
            <w:pPr>
              <w:pStyle w:val="Heading2"/>
              <w:numPr>
                <w:ilvl w:val="0"/>
                <w:numId w:val="0"/>
              </w:numPr>
              <w:jc w:val="center"/>
              <w:rPr>
                <w:rFonts w:ascii="Times New Roman" w:eastAsia="Calibri" w:hAnsi="Times New Roman"/>
                <w:bCs/>
                <w:sz w:val="22"/>
              </w:rPr>
            </w:pPr>
          </w:p>
          <w:p w14:paraId="6ADF47F7" w14:textId="2153E656" w:rsidR="00B813DE" w:rsidRPr="0075171C" w:rsidRDefault="00B813DE" w:rsidP="00B813DE">
            <w:pPr>
              <w:pStyle w:val="Heading2"/>
              <w:numPr>
                <w:ilvl w:val="0"/>
                <w:numId w:val="0"/>
              </w:numPr>
              <w:jc w:val="center"/>
              <w:rPr>
                <w:rFonts w:ascii="Times New Roman" w:eastAsia="Calibri" w:hAnsi="Times New Roman"/>
                <w:bCs/>
                <w:sz w:val="22"/>
              </w:rPr>
            </w:pPr>
            <w:r w:rsidRPr="0075171C">
              <w:rPr>
                <w:rFonts w:ascii="Times New Roman" w:eastAsia="Calibri" w:hAnsi="Times New Roman"/>
                <w:bCs/>
                <w:sz w:val="22"/>
              </w:rPr>
              <w:t>LOT 3 – ROUTER</w:t>
            </w:r>
          </w:p>
          <w:p w14:paraId="533D591E" w14:textId="284246E9" w:rsidR="00B813DE" w:rsidRPr="0075171C" w:rsidRDefault="00B813DE" w:rsidP="00B813DE">
            <w:pPr>
              <w:rPr>
                <w:sz w:val="22"/>
                <w:szCs w:val="22"/>
                <w:lang w:val="ro-RO"/>
              </w:rPr>
            </w:pPr>
          </w:p>
        </w:tc>
      </w:tr>
      <w:tr w:rsidR="00B813DE" w:rsidRPr="0075171C" w14:paraId="00367429" w14:textId="77777777" w:rsidTr="0075171C">
        <w:trPr>
          <w:trHeight w:val="566"/>
        </w:trPr>
        <w:tc>
          <w:tcPr>
            <w:tcW w:w="5959" w:type="dxa"/>
            <w:tcMar>
              <w:left w:w="57" w:type="dxa"/>
              <w:right w:w="57" w:type="dxa"/>
            </w:tcMar>
          </w:tcPr>
          <w:p w14:paraId="70A63773" w14:textId="00B02AD0" w:rsidR="00AD2F0D" w:rsidRPr="00D76E22" w:rsidRDefault="00AD2F0D" w:rsidP="00AD2F0D">
            <w:pPr>
              <w:rPr>
                <w:rFonts w:ascii="Times New Roman" w:hAnsi="Times New Roman"/>
                <w:sz w:val="22"/>
                <w:szCs w:val="22"/>
                <w:lang w:val="ro-RO"/>
              </w:rPr>
            </w:pPr>
            <w:r w:rsidRPr="00D76E22">
              <w:rPr>
                <w:rFonts w:ascii="Times New Roman" w:hAnsi="Times New Roman"/>
                <w:b/>
                <w:spacing w:val="-2"/>
                <w:sz w:val="22"/>
                <w:szCs w:val="22"/>
                <w:lang w:val="ro-RO"/>
              </w:rPr>
              <w:t>Router firewall</w:t>
            </w:r>
          </w:p>
          <w:p w14:paraId="4D1C5C5D" w14:textId="77777777" w:rsidR="0028249E" w:rsidRPr="001A3699" w:rsidRDefault="0028249E" w:rsidP="0028249E">
            <w:pPr>
              <w:rPr>
                <w:rFonts w:ascii="Times New Roman" w:hAnsi="Times New Roman"/>
                <w:lang w:val="ro-RO"/>
              </w:rPr>
            </w:pPr>
            <w:r w:rsidRPr="001A3699">
              <w:rPr>
                <w:rFonts w:ascii="Times New Roman" w:hAnsi="Times New Roman"/>
                <w:lang w:val="ro-RO"/>
              </w:rPr>
              <w:t xml:space="preserve">Firewall  - Hardware + </w:t>
            </w:r>
            <w:r>
              <w:rPr>
                <w:rFonts w:ascii="Times New Roman" w:hAnsi="Times New Roman"/>
                <w:lang w:val="ro-RO"/>
              </w:rPr>
              <w:t>servicii de securitate si suport</w:t>
            </w:r>
            <w:r w:rsidRPr="001A3699">
              <w:rPr>
                <w:rFonts w:ascii="Times New Roman" w:hAnsi="Times New Roman"/>
                <w:lang w:val="ro-RO"/>
              </w:rPr>
              <w:t xml:space="preserve"> 3 ani </w:t>
            </w:r>
          </w:p>
          <w:p w14:paraId="5410425C" w14:textId="77777777" w:rsidR="0028249E" w:rsidRPr="002B615B" w:rsidRDefault="0028249E" w:rsidP="0028249E">
            <w:pPr>
              <w:rPr>
                <w:rFonts w:ascii="Times New Roman" w:hAnsi="Times New Roman"/>
                <w:b/>
                <w:bCs/>
                <w:lang w:val="ro-RO"/>
              </w:rPr>
            </w:pPr>
            <w:r w:rsidRPr="002B615B">
              <w:rPr>
                <w:rFonts w:ascii="Times New Roman" w:hAnsi="Times New Roman"/>
                <w:b/>
                <w:bCs/>
                <w:lang w:val="ro-RO"/>
              </w:rPr>
              <w:t>Specificații Hardware</w:t>
            </w:r>
          </w:p>
          <w:p w14:paraId="0ECEB6D1" w14:textId="77777777" w:rsidR="0028249E" w:rsidRPr="002B615B" w:rsidRDefault="0028249E" w:rsidP="0028249E">
            <w:pPr>
              <w:rPr>
                <w:rFonts w:ascii="Times New Roman" w:hAnsi="Times New Roman"/>
                <w:lang w:val="ro-RO"/>
              </w:rPr>
            </w:pPr>
            <w:r w:rsidRPr="002B615B">
              <w:rPr>
                <w:rFonts w:ascii="Times New Roman" w:hAnsi="Times New Roman"/>
                <w:lang w:val="ro-RO"/>
              </w:rPr>
              <w:t>Porturi WAN GE accelerate hardware: 2</w:t>
            </w:r>
          </w:p>
          <w:p w14:paraId="2B4818EA" w14:textId="77777777" w:rsidR="0028249E" w:rsidRPr="002B615B" w:rsidRDefault="0028249E" w:rsidP="0028249E">
            <w:pPr>
              <w:rPr>
                <w:rFonts w:ascii="Times New Roman" w:hAnsi="Times New Roman"/>
                <w:lang w:val="ro-RO"/>
              </w:rPr>
            </w:pPr>
            <w:r w:rsidRPr="002B615B">
              <w:rPr>
                <w:rFonts w:ascii="Times New Roman" w:hAnsi="Times New Roman"/>
                <w:lang w:val="ro-RO"/>
              </w:rPr>
              <w:t>Porturi RJ45 GE accelerate hardware: 6</w:t>
            </w:r>
          </w:p>
          <w:p w14:paraId="07F08A33" w14:textId="77777777" w:rsidR="0028249E" w:rsidRPr="002B615B" w:rsidRDefault="0028249E" w:rsidP="0028249E">
            <w:pPr>
              <w:rPr>
                <w:rFonts w:ascii="Times New Roman" w:hAnsi="Times New Roman"/>
                <w:lang w:val="ro-RO"/>
              </w:rPr>
            </w:pPr>
            <w:r w:rsidRPr="002B615B">
              <w:rPr>
                <w:rFonts w:ascii="Times New Roman" w:hAnsi="Times New Roman"/>
                <w:lang w:val="ro-RO"/>
              </w:rPr>
              <w:t xml:space="preserve">Porturi RJ45 GE </w:t>
            </w:r>
            <w:proofErr w:type="spellStart"/>
            <w:r w:rsidRPr="002B615B">
              <w:rPr>
                <w:rFonts w:ascii="Times New Roman" w:hAnsi="Times New Roman"/>
                <w:lang w:val="ro-RO"/>
              </w:rPr>
              <w:t>FortiLink</w:t>
            </w:r>
            <w:proofErr w:type="spellEnd"/>
            <w:r w:rsidRPr="002B615B">
              <w:rPr>
                <w:rFonts w:ascii="Times New Roman" w:hAnsi="Times New Roman"/>
                <w:lang w:val="ro-RO"/>
              </w:rPr>
              <w:t xml:space="preserve"> (</w:t>
            </w:r>
            <w:proofErr w:type="spellStart"/>
            <w:r w:rsidRPr="002B615B">
              <w:rPr>
                <w:rFonts w:ascii="Times New Roman" w:hAnsi="Times New Roman"/>
                <w:lang w:val="ro-RO"/>
              </w:rPr>
              <w:t>default</w:t>
            </w:r>
            <w:proofErr w:type="spellEnd"/>
            <w:r w:rsidRPr="002B615B">
              <w:rPr>
                <w:rFonts w:ascii="Times New Roman" w:hAnsi="Times New Roman"/>
                <w:lang w:val="ro-RO"/>
              </w:rPr>
              <w:t>): 2</w:t>
            </w:r>
          </w:p>
          <w:p w14:paraId="31F27B0E" w14:textId="77777777" w:rsidR="0028249E" w:rsidRPr="002B615B" w:rsidRDefault="0028249E" w:rsidP="0028249E">
            <w:pPr>
              <w:rPr>
                <w:rFonts w:ascii="Times New Roman" w:hAnsi="Times New Roman"/>
                <w:lang w:val="ro-RO"/>
              </w:rPr>
            </w:pPr>
            <w:r w:rsidRPr="002B615B">
              <w:rPr>
                <w:rFonts w:ascii="Times New Roman" w:hAnsi="Times New Roman"/>
                <w:lang w:val="ro-RO"/>
              </w:rPr>
              <w:t xml:space="preserve">Porturi RJ45 GE </w:t>
            </w:r>
            <w:proofErr w:type="spellStart"/>
            <w:r w:rsidRPr="002B615B">
              <w:rPr>
                <w:rFonts w:ascii="Times New Roman" w:hAnsi="Times New Roman"/>
                <w:lang w:val="ro-RO"/>
              </w:rPr>
              <w:t>PoE</w:t>
            </w:r>
            <w:proofErr w:type="spellEnd"/>
            <w:r w:rsidRPr="002B615B">
              <w:rPr>
                <w:rFonts w:ascii="Times New Roman" w:hAnsi="Times New Roman"/>
                <w:lang w:val="ro-RO"/>
              </w:rPr>
              <w:t>/+ accelerate hardware: —</w:t>
            </w:r>
          </w:p>
          <w:p w14:paraId="3E67883A" w14:textId="77777777" w:rsidR="0028249E" w:rsidRPr="002B615B" w:rsidRDefault="0028249E" w:rsidP="0028249E">
            <w:pPr>
              <w:rPr>
                <w:rFonts w:ascii="Times New Roman" w:hAnsi="Times New Roman"/>
                <w:lang w:val="ro-RO"/>
              </w:rPr>
            </w:pPr>
            <w:r w:rsidRPr="002B615B">
              <w:rPr>
                <w:rFonts w:ascii="Times New Roman" w:hAnsi="Times New Roman"/>
                <w:lang w:val="ro-RO"/>
              </w:rPr>
              <w:t>Port USB: 1</w:t>
            </w:r>
          </w:p>
          <w:p w14:paraId="24E1DF21" w14:textId="77777777" w:rsidR="0028249E" w:rsidRPr="002B615B" w:rsidRDefault="0028249E" w:rsidP="0028249E">
            <w:pPr>
              <w:rPr>
                <w:rFonts w:ascii="Times New Roman" w:hAnsi="Times New Roman"/>
                <w:lang w:val="ro-RO"/>
              </w:rPr>
            </w:pPr>
            <w:r w:rsidRPr="002B615B">
              <w:rPr>
                <w:rFonts w:ascii="Times New Roman" w:hAnsi="Times New Roman"/>
                <w:lang w:val="ro-RO"/>
              </w:rPr>
              <w:t>Port consolă (RJ45): 1</w:t>
            </w:r>
          </w:p>
          <w:p w14:paraId="0839C876" w14:textId="77777777" w:rsidR="0028249E" w:rsidRPr="002B615B" w:rsidRDefault="0028249E" w:rsidP="0028249E">
            <w:pPr>
              <w:rPr>
                <w:rFonts w:ascii="Times New Roman" w:hAnsi="Times New Roman"/>
                <w:lang w:val="ro-RO"/>
              </w:rPr>
            </w:pPr>
            <w:r w:rsidRPr="002B615B">
              <w:rPr>
                <w:rFonts w:ascii="Times New Roman" w:hAnsi="Times New Roman"/>
                <w:lang w:val="ro-RO"/>
              </w:rPr>
              <w:t>Stocare internă: 64 GB SSD</w:t>
            </w:r>
          </w:p>
          <w:p w14:paraId="2BCC17AF" w14:textId="77777777" w:rsidR="0028249E" w:rsidRPr="002B615B" w:rsidRDefault="0028249E" w:rsidP="0028249E">
            <w:pPr>
              <w:rPr>
                <w:rFonts w:ascii="Times New Roman" w:hAnsi="Times New Roman"/>
                <w:lang w:val="ro-RO"/>
              </w:rPr>
            </w:pPr>
            <w:proofErr w:type="spellStart"/>
            <w:r w:rsidRPr="002B615B">
              <w:rPr>
                <w:rFonts w:ascii="Times New Roman" w:hAnsi="Times New Roman"/>
                <w:lang w:val="ro-RO"/>
              </w:rPr>
              <w:t>Trusted</w:t>
            </w:r>
            <w:proofErr w:type="spellEnd"/>
            <w:r w:rsidRPr="002B615B">
              <w:rPr>
                <w:rFonts w:ascii="Times New Roman" w:hAnsi="Times New Roman"/>
                <w:lang w:val="ro-RO"/>
              </w:rPr>
              <w:t xml:space="preserve"> </w:t>
            </w:r>
            <w:proofErr w:type="spellStart"/>
            <w:r w:rsidRPr="002B615B">
              <w:rPr>
                <w:rFonts w:ascii="Times New Roman" w:hAnsi="Times New Roman"/>
                <w:lang w:val="ro-RO"/>
              </w:rPr>
              <w:t>Platform</w:t>
            </w:r>
            <w:proofErr w:type="spellEnd"/>
            <w:r w:rsidRPr="002B615B">
              <w:rPr>
                <w:rFonts w:ascii="Times New Roman" w:hAnsi="Times New Roman"/>
                <w:lang w:val="ro-RO"/>
              </w:rPr>
              <w:t xml:space="preserve"> Module (TPM): </w:t>
            </w:r>
            <w:r w:rsidRPr="002B615B">
              <w:rPr>
                <w:rFonts w:ascii="Segoe UI Symbol" w:hAnsi="Segoe UI Symbol" w:cs="Segoe UI Symbol"/>
                <w:lang w:val="ro-RO"/>
              </w:rPr>
              <w:t>✔</w:t>
            </w:r>
          </w:p>
          <w:p w14:paraId="4FB54C9F" w14:textId="77777777" w:rsidR="0028249E" w:rsidRPr="002B615B" w:rsidRDefault="0028249E" w:rsidP="0028249E">
            <w:pPr>
              <w:rPr>
                <w:rFonts w:ascii="Times New Roman" w:hAnsi="Times New Roman"/>
                <w:lang w:val="ro-RO"/>
              </w:rPr>
            </w:pPr>
            <w:r w:rsidRPr="002B615B">
              <w:rPr>
                <w:rFonts w:ascii="Times New Roman" w:hAnsi="Times New Roman"/>
                <w:lang w:val="ro-RO"/>
              </w:rPr>
              <w:t xml:space="preserve">Bluetooth </w:t>
            </w:r>
            <w:proofErr w:type="spellStart"/>
            <w:r w:rsidRPr="002B615B">
              <w:rPr>
                <w:rFonts w:ascii="Times New Roman" w:hAnsi="Times New Roman"/>
                <w:lang w:val="ro-RO"/>
              </w:rPr>
              <w:t>Low</w:t>
            </w:r>
            <w:proofErr w:type="spellEnd"/>
            <w:r w:rsidRPr="002B615B">
              <w:rPr>
                <w:rFonts w:ascii="Times New Roman" w:hAnsi="Times New Roman"/>
                <w:lang w:val="ro-RO"/>
              </w:rPr>
              <w:t xml:space="preserve"> Energy (BLE): </w:t>
            </w:r>
            <w:r w:rsidRPr="002B615B">
              <w:rPr>
                <w:rFonts w:ascii="Segoe UI Symbol" w:hAnsi="Segoe UI Symbol" w:cs="Segoe UI Symbol"/>
                <w:lang w:val="ro-RO"/>
              </w:rPr>
              <w:t>✔</w:t>
            </w:r>
          </w:p>
          <w:p w14:paraId="79494481" w14:textId="77777777" w:rsidR="0028249E" w:rsidRPr="002B615B" w:rsidRDefault="0028249E" w:rsidP="0028249E">
            <w:pPr>
              <w:rPr>
                <w:rFonts w:ascii="Times New Roman" w:hAnsi="Times New Roman"/>
                <w:lang w:val="ro-RO"/>
              </w:rPr>
            </w:pPr>
            <w:proofErr w:type="spellStart"/>
            <w:r w:rsidRPr="002B615B">
              <w:rPr>
                <w:rFonts w:ascii="Times New Roman" w:hAnsi="Times New Roman"/>
                <w:lang w:val="ro-RO"/>
              </w:rPr>
              <w:t>Switch</w:t>
            </w:r>
            <w:proofErr w:type="spellEnd"/>
            <w:r w:rsidRPr="002B615B">
              <w:rPr>
                <w:rFonts w:ascii="Times New Roman" w:hAnsi="Times New Roman"/>
                <w:lang w:val="ro-RO"/>
              </w:rPr>
              <w:t xml:space="preserve"> hardware cu </w:t>
            </w:r>
            <w:proofErr w:type="spellStart"/>
            <w:r w:rsidRPr="002B615B">
              <w:rPr>
                <w:rFonts w:ascii="Times New Roman" w:hAnsi="Times New Roman"/>
                <w:lang w:val="ro-RO"/>
              </w:rPr>
              <w:t>firmware</w:t>
            </w:r>
            <w:proofErr w:type="spellEnd"/>
            <w:r w:rsidRPr="002B615B">
              <w:rPr>
                <w:rFonts w:ascii="Times New Roman" w:hAnsi="Times New Roman"/>
                <w:lang w:val="ro-RO"/>
              </w:rPr>
              <w:t xml:space="preserve"> semnat: </w:t>
            </w:r>
            <w:r w:rsidRPr="002B615B">
              <w:rPr>
                <w:rFonts w:ascii="Segoe UI Symbol" w:hAnsi="Segoe UI Symbol" w:cs="Segoe UI Symbol"/>
                <w:lang w:val="ro-RO"/>
              </w:rPr>
              <w:t>✔</w:t>
            </w:r>
          </w:p>
          <w:p w14:paraId="0AD5F36A" w14:textId="77777777" w:rsidR="0028249E" w:rsidRPr="002B615B" w:rsidRDefault="0028249E" w:rsidP="0028249E">
            <w:pPr>
              <w:rPr>
                <w:rFonts w:ascii="Times New Roman" w:hAnsi="Times New Roman"/>
                <w:lang w:val="ro-RO"/>
              </w:rPr>
            </w:pPr>
            <w:r w:rsidRPr="002B615B">
              <w:rPr>
                <w:rFonts w:ascii="Times New Roman" w:hAnsi="Times New Roman"/>
                <w:lang w:val="ro-RO"/>
              </w:rPr>
              <w:t xml:space="preserve">Performanță (Enterprise </w:t>
            </w:r>
            <w:proofErr w:type="spellStart"/>
            <w:r w:rsidRPr="002B615B">
              <w:rPr>
                <w:rFonts w:ascii="Times New Roman" w:hAnsi="Times New Roman"/>
                <w:lang w:val="ro-RO"/>
              </w:rPr>
              <w:t>Traffic</w:t>
            </w:r>
            <w:proofErr w:type="spellEnd"/>
            <w:r w:rsidRPr="002B615B">
              <w:rPr>
                <w:rFonts w:ascii="Times New Roman" w:hAnsi="Times New Roman"/>
                <w:lang w:val="ro-RO"/>
              </w:rPr>
              <w:t xml:space="preserve"> </w:t>
            </w:r>
            <w:proofErr w:type="spellStart"/>
            <w:r w:rsidRPr="002B615B">
              <w:rPr>
                <w:rFonts w:ascii="Times New Roman" w:hAnsi="Times New Roman"/>
                <w:lang w:val="ro-RO"/>
              </w:rPr>
              <w:t>Mix</w:t>
            </w:r>
            <w:proofErr w:type="spellEnd"/>
            <w:r w:rsidRPr="002B615B">
              <w:rPr>
                <w:rFonts w:ascii="Times New Roman" w:hAnsi="Times New Roman"/>
                <w:lang w:val="ro-RO"/>
              </w:rPr>
              <w:t>)</w:t>
            </w:r>
          </w:p>
          <w:p w14:paraId="4CE7E85F" w14:textId="77777777" w:rsidR="0028249E" w:rsidRPr="002B615B" w:rsidRDefault="0028249E" w:rsidP="0028249E">
            <w:pPr>
              <w:rPr>
                <w:rFonts w:ascii="Times New Roman" w:hAnsi="Times New Roman"/>
                <w:lang w:val="ro-RO"/>
              </w:rPr>
            </w:pPr>
            <w:r w:rsidRPr="002B615B">
              <w:rPr>
                <w:rFonts w:ascii="Times New Roman" w:hAnsi="Times New Roman"/>
                <w:lang w:val="ro-RO"/>
              </w:rPr>
              <w:t xml:space="preserve">IPS </w:t>
            </w:r>
            <w:proofErr w:type="spellStart"/>
            <w:r w:rsidRPr="002B615B">
              <w:rPr>
                <w:rFonts w:ascii="Times New Roman" w:hAnsi="Times New Roman"/>
                <w:lang w:val="ro-RO"/>
              </w:rPr>
              <w:t>Throughput</w:t>
            </w:r>
            <w:proofErr w:type="spellEnd"/>
            <w:r w:rsidRPr="002B615B">
              <w:rPr>
                <w:rFonts w:ascii="Times New Roman" w:hAnsi="Times New Roman"/>
                <w:lang w:val="ro-RO"/>
              </w:rPr>
              <w:t xml:space="preserve">: până la 2,5 </w:t>
            </w:r>
            <w:proofErr w:type="spellStart"/>
            <w:r w:rsidRPr="002B615B">
              <w:rPr>
                <w:rFonts w:ascii="Times New Roman" w:hAnsi="Times New Roman"/>
                <w:lang w:val="ro-RO"/>
              </w:rPr>
              <w:t>Gbps</w:t>
            </w:r>
            <w:proofErr w:type="spellEnd"/>
          </w:p>
          <w:p w14:paraId="77CA6D8F" w14:textId="77777777" w:rsidR="0028249E" w:rsidRPr="002B615B" w:rsidRDefault="0028249E" w:rsidP="0028249E">
            <w:pPr>
              <w:rPr>
                <w:rFonts w:ascii="Times New Roman" w:hAnsi="Times New Roman"/>
                <w:lang w:val="ro-RO"/>
              </w:rPr>
            </w:pPr>
            <w:r w:rsidRPr="002B615B">
              <w:rPr>
                <w:rFonts w:ascii="Times New Roman" w:hAnsi="Times New Roman"/>
                <w:lang w:val="ro-RO"/>
              </w:rPr>
              <w:t xml:space="preserve">NGFW </w:t>
            </w:r>
            <w:proofErr w:type="spellStart"/>
            <w:r w:rsidRPr="002B615B">
              <w:rPr>
                <w:rFonts w:ascii="Times New Roman" w:hAnsi="Times New Roman"/>
                <w:lang w:val="ro-RO"/>
              </w:rPr>
              <w:t>Throughput</w:t>
            </w:r>
            <w:proofErr w:type="spellEnd"/>
            <w:r w:rsidRPr="002B615B">
              <w:rPr>
                <w:rFonts w:ascii="Times New Roman" w:hAnsi="Times New Roman"/>
                <w:lang w:val="ro-RO"/>
              </w:rPr>
              <w:t xml:space="preserve">: până la 1,5 </w:t>
            </w:r>
            <w:proofErr w:type="spellStart"/>
            <w:r w:rsidRPr="002B615B">
              <w:rPr>
                <w:rFonts w:ascii="Times New Roman" w:hAnsi="Times New Roman"/>
                <w:lang w:val="ro-RO"/>
              </w:rPr>
              <w:t>Gbps</w:t>
            </w:r>
            <w:proofErr w:type="spellEnd"/>
          </w:p>
          <w:p w14:paraId="2BD9FA1E" w14:textId="77777777" w:rsidR="0028249E" w:rsidRPr="002B615B" w:rsidRDefault="0028249E" w:rsidP="0028249E">
            <w:pPr>
              <w:rPr>
                <w:rFonts w:ascii="Times New Roman" w:hAnsi="Times New Roman"/>
                <w:lang w:val="ro-RO"/>
              </w:rPr>
            </w:pPr>
            <w:proofErr w:type="spellStart"/>
            <w:r w:rsidRPr="002B615B">
              <w:rPr>
                <w:rFonts w:ascii="Times New Roman" w:hAnsi="Times New Roman"/>
                <w:lang w:val="ro-RO"/>
              </w:rPr>
              <w:t>Threat</w:t>
            </w:r>
            <w:proofErr w:type="spellEnd"/>
            <w:r w:rsidRPr="002B615B">
              <w:rPr>
                <w:rFonts w:ascii="Times New Roman" w:hAnsi="Times New Roman"/>
                <w:lang w:val="ro-RO"/>
              </w:rPr>
              <w:t xml:space="preserve"> </w:t>
            </w:r>
            <w:proofErr w:type="spellStart"/>
            <w:r w:rsidRPr="002B615B">
              <w:rPr>
                <w:rFonts w:ascii="Times New Roman" w:hAnsi="Times New Roman"/>
                <w:lang w:val="ro-RO"/>
              </w:rPr>
              <w:t>Protection</w:t>
            </w:r>
            <w:proofErr w:type="spellEnd"/>
            <w:r w:rsidRPr="002B615B">
              <w:rPr>
                <w:rFonts w:ascii="Times New Roman" w:hAnsi="Times New Roman"/>
                <w:lang w:val="ro-RO"/>
              </w:rPr>
              <w:t xml:space="preserve"> </w:t>
            </w:r>
            <w:proofErr w:type="spellStart"/>
            <w:r w:rsidRPr="002B615B">
              <w:rPr>
                <w:rFonts w:ascii="Times New Roman" w:hAnsi="Times New Roman"/>
                <w:lang w:val="ro-RO"/>
              </w:rPr>
              <w:t>Throughput</w:t>
            </w:r>
            <w:proofErr w:type="spellEnd"/>
            <w:r w:rsidRPr="002B615B">
              <w:rPr>
                <w:rFonts w:ascii="Times New Roman" w:hAnsi="Times New Roman"/>
                <w:lang w:val="ro-RO"/>
              </w:rPr>
              <w:t xml:space="preserve">: până la 1,3 </w:t>
            </w:r>
            <w:proofErr w:type="spellStart"/>
            <w:r w:rsidRPr="002B615B">
              <w:rPr>
                <w:rFonts w:ascii="Times New Roman" w:hAnsi="Times New Roman"/>
                <w:lang w:val="ro-RO"/>
              </w:rPr>
              <w:t>Gbps</w:t>
            </w:r>
            <w:proofErr w:type="spellEnd"/>
          </w:p>
          <w:p w14:paraId="645D0B6A" w14:textId="77777777" w:rsidR="0028249E" w:rsidRPr="002B615B" w:rsidRDefault="0028249E" w:rsidP="0028249E">
            <w:pPr>
              <w:rPr>
                <w:rFonts w:ascii="Times New Roman" w:hAnsi="Times New Roman"/>
                <w:b/>
                <w:bCs/>
                <w:lang w:val="ro-RO"/>
              </w:rPr>
            </w:pPr>
            <w:r w:rsidRPr="002B615B">
              <w:rPr>
                <w:rFonts w:ascii="Times New Roman" w:hAnsi="Times New Roman"/>
                <w:b/>
                <w:bCs/>
                <w:lang w:val="ro-RO"/>
              </w:rPr>
              <w:t>Performanță Firewall și Capacitate</w:t>
            </w:r>
          </w:p>
          <w:p w14:paraId="608BDC63" w14:textId="77777777" w:rsidR="0028249E" w:rsidRPr="002B615B" w:rsidRDefault="0028249E" w:rsidP="0028249E">
            <w:pPr>
              <w:rPr>
                <w:rFonts w:ascii="Times New Roman" w:hAnsi="Times New Roman"/>
                <w:lang w:val="ro-RO"/>
              </w:rPr>
            </w:pPr>
            <w:proofErr w:type="spellStart"/>
            <w:r w:rsidRPr="002B615B">
              <w:rPr>
                <w:rFonts w:ascii="Times New Roman" w:hAnsi="Times New Roman"/>
                <w:lang w:val="ro-RO"/>
              </w:rPr>
              <w:t>Throughput</w:t>
            </w:r>
            <w:proofErr w:type="spellEnd"/>
            <w:r w:rsidRPr="002B615B">
              <w:rPr>
                <w:rFonts w:ascii="Times New Roman" w:hAnsi="Times New Roman"/>
                <w:lang w:val="ro-RO"/>
              </w:rPr>
              <w:t xml:space="preserve"> firewall (1518 / 512 / 64 byte UDP): 10 / 10 / 10 </w:t>
            </w:r>
            <w:proofErr w:type="spellStart"/>
            <w:r w:rsidRPr="002B615B">
              <w:rPr>
                <w:rFonts w:ascii="Times New Roman" w:hAnsi="Times New Roman"/>
                <w:lang w:val="ro-RO"/>
              </w:rPr>
              <w:t>Gbps</w:t>
            </w:r>
            <w:proofErr w:type="spellEnd"/>
          </w:p>
          <w:p w14:paraId="7092BDF8" w14:textId="77777777" w:rsidR="0028249E" w:rsidRPr="002B615B" w:rsidRDefault="0028249E" w:rsidP="0028249E">
            <w:pPr>
              <w:rPr>
                <w:rFonts w:ascii="Times New Roman" w:hAnsi="Times New Roman"/>
                <w:lang w:val="ro-RO"/>
              </w:rPr>
            </w:pPr>
            <w:r w:rsidRPr="002B615B">
              <w:rPr>
                <w:rFonts w:ascii="Times New Roman" w:hAnsi="Times New Roman"/>
                <w:lang w:val="ro-RO"/>
              </w:rPr>
              <w:t>Latență firewall (64 byte UDP): 2,46 µs</w:t>
            </w:r>
          </w:p>
          <w:p w14:paraId="488EC489" w14:textId="77777777" w:rsidR="0028249E" w:rsidRPr="002B615B" w:rsidRDefault="0028249E" w:rsidP="0028249E">
            <w:pPr>
              <w:rPr>
                <w:rFonts w:ascii="Times New Roman" w:hAnsi="Times New Roman"/>
                <w:lang w:val="ro-RO"/>
              </w:rPr>
            </w:pPr>
            <w:proofErr w:type="spellStart"/>
            <w:r w:rsidRPr="002B615B">
              <w:rPr>
                <w:rFonts w:ascii="Times New Roman" w:hAnsi="Times New Roman"/>
                <w:lang w:val="ro-RO"/>
              </w:rPr>
              <w:t>Throughput</w:t>
            </w:r>
            <w:proofErr w:type="spellEnd"/>
            <w:r w:rsidRPr="002B615B">
              <w:rPr>
                <w:rFonts w:ascii="Times New Roman" w:hAnsi="Times New Roman"/>
                <w:lang w:val="ro-RO"/>
              </w:rPr>
              <w:t xml:space="preserve"> firewall (PPS): 15 </w:t>
            </w:r>
            <w:proofErr w:type="spellStart"/>
            <w:r w:rsidRPr="002B615B">
              <w:rPr>
                <w:rFonts w:ascii="Times New Roman" w:hAnsi="Times New Roman"/>
                <w:lang w:val="ro-RO"/>
              </w:rPr>
              <w:t>Mpps</w:t>
            </w:r>
            <w:proofErr w:type="spellEnd"/>
          </w:p>
          <w:p w14:paraId="281695E9" w14:textId="77777777" w:rsidR="0028249E" w:rsidRPr="002B615B" w:rsidRDefault="0028249E" w:rsidP="0028249E">
            <w:pPr>
              <w:rPr>
                <w:rFonts w:ascii="Times New Roman" w:hAnsi="Times New Roman"/>
                <w:lang w:val="ro-RO"/>
              </w:rPr>
            </w:pPr>
            <w:r w:rsidRPr="002B615B">
              <w:rPr>
                <w:rFonts w:ascii="Times New Roman" w:hAnsi="Times New Roman"/>
                <w:lang w:val="ro-RO"/>
              </w:rPr>
              <w:t>Sesiuni concurente (TCP): 1,4 milioane</w:t>
            </w:r>
          </w:p>
          <w:p w14:paraId="0581D2D5" w14:textId="77777777" w:rsidR="0028249E" w:rsidRPr="002B615B" w:rsidRDefault="0028249E" w:rsidP="0028249E">
            <w:pPr>
              <w:rPr>
                <w:rFonts w:ascii="Times New Roman" w:hAnsi="Times New Roman"/>
                <w:lang w:val="ro-RO"/>
              </w:rPr>
            </w:pPr>
            <w:r w:rsidRPr="002B615B">
              <w:rPr>
                <w:rFonts w:ascii="Times New Roman" w:hAnsi="Times New Roman"/>
                <w:lang w:val="ro-RO"/>
              </w:rPr>
              <w:lastRenderedPageBreak/>
              <w:t>Sesiuni noi/secundă (TCP): 100.000</w:t>
            </w:r>
          </w:p>
          <w:p w14:paraId="6081D7EB" w14:textId="77777777" w:rsidR="0028249E" w:rsidRPr="002B615B" w:rsidRDefault="0028249E" w:rsidP="0028249E">
            <w:pPr>
              <w:rPr>
                <w:rFonts w:ascii="Times New Roman" w:hAnsi="Times New Roman"/>
                <w:lang w:val="ro-RO"/>
              </w:rPr>
            </w:pPr>
            <w:r w:rsidRPr="002B615B">
              <w:rPr>
                <w:rFonts w:ascii="Times New Roman" w:hAnsi="Times New Roman"/>
                <w:lang w:val="ro-RO"/>
              </w:rPr>
              <w:t>Politici firewall: 5.000</w:t>
            </w:r>
          </w:p>
          <w:p w14:paraId="70454875" w14:textId="77777777" w:rsidR="0028249E" w:rsidRPr="002B615B" w:rsidRDefault="0028249E" w:rsidP="0028249E">
            <w:pPr>
              <w:rPr>
                <w:rFonts w:ascii="Times New Roman" w:hAnsi="Times New Roman"/>
                <w:lang w:val="ro-RO"/>
              </w:rPr>
            </w:pPr>
            <w:r w:rsidRPr="002B615B">
              <w:rPr>
                <w:rFonts w:ascii="Times New Roman" w:hAnsi="Times New Roman"/>
                <w:lang w:val="ro-RO"/>
              </w:rPr>
              <w:t>VPN și Securitate</w:t>
            </w:r>
          </w:p>
          <w:p w14:paraId="2CF99489" w14:textId="77777777" w:rsidR="0028249E" w:rsidRPr="002B615B" w:rsidRDefault="0028249E" w:rsidP="0028249E">
            <w:pPr>
              <w:rPr>
                <w:rFonts w:ascii="Times New Roman" w:hAnsi="Times New Roman"/>
                <w:lang w:val="ro-RO"/>
              </w:rPr>
            </w:pPr>
            <w:proofErr w:type="spellStart"/>
            <w:r w:rsidRPr="002B615B">
              <w:rPr>
                <w:rFonts w:ascii="Times New Roman" w:hAnsi="Times New Roman"/>
                <w:lang w:val="ro-RO"/>
              </w:rPr>
              <w:t>Throughput</w:t>
            </w:r>
            <w:proofErr w:type="spellEnd"/>
            <w:r w:rsidRPr="002B615B">
              <w:rPr>
                <w:rFonts w:ascii="Times New Roman" w:hAnsi="Times New Roman"/>
                <w:lang w:val="ro-RO"/>
              </w:rPr>
              <w:t xml:space="preserve"> </w:t>
            </w:r>
            <w:proofErr w:type="spellStart"/>
            <w:r w:rsidRPr="002B615B">
              <w:rPr>
                <w:rFonts w:ascii="Times New Roman" w:hAnsi="Times New Roman"/>
                <w:lang w:val="ro-RO"/>
              </w:rPr>
              <w:t>IPsec</w:t>
            </w:r>
            <w:proofErr w:type="spellEnd"/>
            <w:r w:rsidRPr="002B615B">
              <w:rPr>
                <w:rFonts w:ascii="Times New Roman" w:hAnsi="Times New Roman"/>
                <w:lang w:val="ro-RO"/>
              </w:rPr>
              <w:t xml:space="preserve"> VPN (512B): până la 7,1 </w:t>
            </w:r>
            <w:proofErr w:type="spellStart"/>
            <w:r w:rsidRPr="002B615B">
              <w:rPr>
                <w:rFonts w:ascii="Times New Roman" w:hAnsi="Times New Roman"/>
                <w:lang w:val="ro-RO"/>
              </w:rPr>
              <w:t>Gbps</w:t>
            </w:r>
            <w:proofErr w:type="spellEnd"/>
          </w:p>
          <w:p w14:paraId="7DC41220" w14:textId="77777777" w:rsidR="0028249E" w:rsidRPr="002B615B" w:rsidRDefault="0028249E" w:rsidP="0028249E">
            <w:pPr>
              <w:rPr>
                <w:rFonts w:ascii="Times New Roman" w:hAnsi="Times New Roman"/>
                <w:lang w:val="ro-RO"/>
              </w:rPr>
            </w:pPr>
            <w:r w:rsidRPr="002B615B">
              <w:rPr>
                <w:rFonts w:ascii="Times New Roman" w:hAnsi="Times New Roman"/>
                <w:lang w:val="ro-RO"/>
              </w:rPr>
              <w:t xml:space="preserve">Tuneluri </w:t>
            </w:r>
            <w:proofErr w:type="spellStart"/>
            <w:r w:rsidRPr="002B615B">
              <w:rPr>
                <w:rFonts w:ascii="Times New Roman" w:hAnsi="Times New Roman"/>
                <w:lang w:val="ro-RO"/>
              </w:rPr>
              <w:t>IPsec</w:t>
            </w:r>
            <w:proofErr w:type="spellEnd"/>
            <w:r w:rsidRPr="002B615B">
              <w:rPr>
                <w:rFonts w:ascii="Times New Roman" w:hAnsi="Times New Roman"/>
                <w:lang w:val="ro-RO"/>
              </w:rPr>
              <w:t xml:space="preserve"> Gateway-</w:t>
            </w:r>
            <w:proofErr w:type="spellStart"/>
            <w:r w:rsidRPr="002B615B">
              <w:rPr>
                <w:rFonts w:ascii="Times New Roman" w:hAnsi="Times New Roman"/>
                <w:lang w:val="ro-RO"/>
              </w:rPr>
              <w:t>to</w:t>
            </w:r>
            <w:proofErr w:type="spellEnd"/>
            <w:r w:rsidRPr="002B615B">
              <w:rPr>
                <w:rFonts w:ascii="Times New Roman" w:hAnsi="Times New Roman"/>
                <w:lang w:val="ro-RO"/>
              </w:rPr>
              <w:t>-Gateway: 200</w:t>
            </w:r>
          </w:p>
          <w:p w14:paraId="65F844F7" w14:textId="77777777" w:rsidR="0028249E" w:rsidRPr="002B615B" w:rsidRDefault="0028249E" w:rsidP="0028249E">
            <w:pPr>
              <w:rPr>
                <w:rFonts w:ascii="Times New Roman" w:hAnsi="Times New Roman"/>
                <w:lang w:val="ro-RO"/>
              </w:rPr>
            </w:pPr>
            <w:r w:rsidRPr="002B615B">
              <w:rPr>
                <w:rFonts w:ascii="Times New Roman" w:hAnsi="Times New Roman"/>
                <w:lang w:val="ro-RO"/>
              </w:rPr>
              <w:t xml:space="preserve">Tuneluri </w:t>
            </w:r>
            <w:proofErr w:type="spellStart"/>
            <w:r w:rsidRPr="002B615B">
              <w:rPr>
                <w:rFonts w:ascii="Times New Roman" w:hAnsi="Times New Roman"/>
                <w:lang w:val="ro-RO"/>
              </w:rPr>
              <w:t>IPsec</w:t>
            </w:r>
            <w:proofErr w:type="spellEnd"/>
            <w:r w:rsidRPr="002B615B">
              <w:rPr>
                <w:rFonts w:ascii="Times New Roman" w:hAnsi="Times New Roman"/>
                <w:lang w:val="ro-RO"/>
              </w:rPr>
              <w:t xml:space="preserve"> Client-</w:t>
            </w:r>
            <w:proofErr w:type="spellStart"/>
            <w:r w:rsidRPr="002B615B">
              <w:rPr>
                <w:rFonts w:ascii="Times New Roman" w:hAnsi="Times New Roman"/>
                <w:lang w:val="ro-RO"/>
              </w:rPr>
              <w:t>to</w:t>
            </w:r>
            <w:proofErr w:type="spellEnd"/>
            <w:r w:rsidRPr="002B615B">
              <w:rPr>
                <w:rFonts w:ascii="Times New Roman" w:hAnsi="Times New Roman"/>
                <w:lang w:val="ro-RO"/>
              </w:rPr>
              <w:t>-Gateway: 500</w:t>
            </w:r>
          </w:p>
          <w:p w14:paraId="007AB4F1" w14:textId="77777777" w:rsidR="0028249E" w:rsidRPr="002B615B" w:rsidRDefault="0028249E" w:rsidP="0028249E">
            <w:pPr>
              <w:rPr>
                <w:rFonts w:ascii="Times New Roman" w:hAnsi="Times New Roman"/>
                <w:lang w:val="ro-RO"/>
              </w:rPr>
            </w:pPr>
            <w:proofErr w:type="spellStart"/>
            <w:r w:rsidRPr="002B615B">
              <w:rPr>
                <w:rFonts w:ascii="Times New Roman" w:hAnsi="Times New Roman"/>
                <w:lang w:val="ro-RO"/>
              </w:rPr>
              <w:t>Throughput</w:t>
            </w:r>
            <w:proofErr w:type="spellEnd"/>
            <w:r w:rsidRPr="002B615B">
              <w:rPr>
                <w:rFonts w:ascii="Times New Roman" w:hAnsi="Times New Roman"/>
                <w:lang w:val="ro-RO"/>
              </w:rPr>
              <w:t xml:space="preserve"> SSL </w:t>
            </w:r>
            <w:proofErr w:type="spellStart"/>
            <w:r w:rsidRPr="002B615B">
              <w:rPr>
                <w:rFonts w:ascii="Times New Roman" w:hAnsi="Times New Roman"/>
                <w:lang w:val="ro-RO"/>
              </w:rPr>
              <w:t>Inspection</w:t>
            </w:r>
            <w:proofErr w:type="spellEnd"/>
            <w:r w:rsidRPr="002B615B">
              <w:rPr>
                <w:rFonts w:ascii="Times New Roman" w:hAnsi="Times New Roman"/>
                <w:lang w:val="ro-RO"/>
              </w:rPr>
              <w:t xml:space="preserve"> (IPS, medie HTTPS): 1,4 </w:t>
            </w:r>
            <w:proofErr w:type="spellStart"/>
            <w:r w:rsidRPr="002B615B">
              <w:rPr>
                <w:rFonts w:ascii="Times New Roman" w:hAnsi="Times New Roman"/>
                <w:lang w:val="ro-RO"/>
              </w:rPr>
              <w:t>Gbps</w:t>
            </w:r>
            <w:proofErr w:type="spellEnd"/>
          </w:p>
          <w:p w14:paraId="7E7C22AA" w14:textId="77777777" w:rsidR="0028249E" w:rsidRPr="002B615B" w:rsidRDefault="0028249E" w:rsidP="0028249E">
            <w:pPr>
              <w:rPr>
                <w:rFonts w:ascii="Times New Roman" w:hAnsi="Times New Roman"/>
                <w:lang w:val="ro-RO"/>
              </w:rPr>
            </w:pPr>
            <w:r w:rsidRPr="002B615B">
              <w:rPr>
                <w:rFonts w:ascii="Times New Roman" w:hAnsi="Times New Roman"/>
                <w:lang w:val="ro-RO"/>
              </w:rPr>
              <w:t xml:space="preserve">CPS SSL </w:t>
            </w:r>
            <w:proofErr w:type="spellStart"/>
            <w:r w:rsidRPr="002B615B">
              <w:rPr>
                <w:rFonts w:ascii="Times New Roman" w:hAnsi="Times New Roman"/>
                <w:lang w:val="ro-RO"/>
              </w:rPr>
              <w:t>Inspection</w:t>
            </w:r>
            <w:proofErr w:type="spellEnd"/>
            <w:r w:rsidRPr="002B615B">
              <w:rPr>
                <w:rFonts w:ascii="Times New Roman" w:hAnsi="Times New Roman"/>
                <w:lang w:val="ro-RO"/>
              </w:rPr>
              <w:t xml:space="preserve"> (IPS, medie HTTPS): 715</w:t>
            </w:r>
          </w:p>
          <w:p w14:paraId="7B4ADEE6" w14:textId="77777777" w:rsidR="0028249E" w:rsidRPr="002B615B" w:rsidRDefault="0028249E" w:rsidP="0028249E">
            <w:pPr>
              <w:rPr>
                <w:rFonts w:ascii="Times New Roman" w:hAnsi="Times New Roman"/>
                <w:lang w:val="ro-RO"/>
              </w:rPr>
            </w:pPr>
            <w:r w:rsidRPr="002B615B">
              <w:rPr>
                <w:rFonts w:ascii="Times New Roman" w:hAnsi="Times New Roman"/>
                <w:lang w:val="ro-RO"/>
              </w:rPr>
              <w:t xml:space="preserve">Sesiuni SSL </w:t>
            </w:r>
            <w:proofErr w:type="spellStart"/>
            <w:r w:rsidRPr="002B615B">
              <w:rPr>
                <w:rFonts w:ascii="Times New Roman" w:hAnsi="Times New Roman"/>
                <w:lang w:val="ro-RO"/>
              </w:rPr>
              <w:t>Inspection</w:t>
            </w:r>
            <w:proofErr w:type="spellEnd"/>
            <w:r w:rsidRPr="002B615B">
              <w:rPr>
                <w:rFonts w:ascii="Times New Roman" w:hAnsi="Times New Roman"/>
                <w:lang w:val="ro-RO"/>
              </w:rPr>
              <w:t xml:space="preserve"> concurente: 140.000</w:t>
            </w:r>
          </w:p>
          <w:p w14:paraId="02560EC7" w14:textId="77777777" w:rsidR="0028249E" w:rsidRPr="002B615B" w:rsidRDefault="0028249E" w:rsidP="0028249E">
            <w:pPr>
              <w:rPr>
                <w:rFonts w:ascii="Times New Roman" w:hAnsi="Times New Roman"/>
                <w:lang w:val="ro-RO"/>
              </w:rPr>
            </w:pPr>
            <w:r w:rsidRPr="002B615B">
              <w:rPr>
                <w:rFonts w:ascii="Times New Roman" w:hAnsi="Times New Roman"/>
                <w:lang w:val="ro-RO"/>
              </w:rPr>
              <w:t xml:space="preserve">Integrare și </w:t>
            </w:r>
            <w:proofErr w:type="spellStart"/>
            <w:r w:rsidRPr="002B615B">
              <w:rPr>
                <w:rFonts w:ascii="Times New Roman" w:hAnsi="Times New Roman"/>
                <w:lang w:val="ro-RO"/>
              </w:rPr>
              <w:t>Scalabilitate</w:t>
            </w:r>
            <w:proofErr w:type="spellEnd"/>
          </w:p>
          <w:p w14:paraId="3A818717" w14:textId="77777777" w:rsidR="0028249E" w:rsidRPr="002B615B" w:rsidRDefault="0028249E" w:rsidP="0028249E">
            <w:pPr>
              <w:rPr>
                <w:rFonts w:ascii="Times New Roman" w:hAnsi="Times New Roman"/>
                <w:lang w:val="ro-RO"/>
              </w:rPr>
            </w:pPr>
            <w:proofErr w:type="spellStart"/>
            <w:r w:rsidRPr="002B615B">
              <w:rPr>
                <w:rFonts w:ascii="Times New Roman" w:hAnsi="Times New Roman"/>
                <w:lang w:val="ro-RO"/>
              </w:rPr>
              <w:t>Throughput</w:t>
            </w:r>
            <w:proofErr w:type="spellEnd"/>
            <w:r w:rsidRPr="002B615B">
              <w:rPr>
                <w:rFonts w:ascii="Times New Roman" w:hAnsi="Times New Roman"/>
                <w:lang w:val="ro-RO"/>
              </w:rPr>
              <w:t xml:space="preserve"> Control Aplicații (HTTP 64K): 3,6 </w:t>
            </w:r>
            <w:proofErr w:type="spellStart"/>
            <w:r w:rsidRPr="002B615B">
              <w:rPr>
                <w:rFonts w:ascii="Times New Roman" w:hAnsi="Times New Roman"/>
                <w:lang w:val="ro-RO"/>
              </w:rPr>
              <w:t>Gbps</w:t>
            </w:r>
            <w:proofErr w:type="spellEnd"/>
          </w:p>
          <w:p w14:paraId="162849F0" w14:textId="77777777" w:rsidR="0028249E" w:rsidRPr="002B615B" w:rsidRDefault="0028249E" w:rsidP="0028249E">
            <w:pPr>
              <w:rPr>
                <w:rFonts w:ascii="Times New Roman" w:hAnsi="Times New Roman"/>
                <w:lang w:val="ro-RO"/>
              </w:rPr>
            </w:pPr>
            <w:proofErr w:type="spellStart"/>
            <w:r w:rsidRPr="002B615B">
              <w:rPr>
                <w:rFonts w:ascii="Times New Roman" w:hAnsi="Times New Roman"/>
                <w:lang w:val="ro-RO"/>
              </w:rPr>
              <w:t>Throughput</w:t>
            </w:r>
            <w:proofErr w:type="spellEnd"/>
            <w:r w:rsidRPr="002B615B">
              <w:rPr>
                <w:rFonts w:ascii="Times New Roman" w:hAnsi="Times New Roman"/>
                <w:lang w:val="ro-RO"/>
              </w:rPr>
              <w:t xml:space="preserve"> CAPWAP (HTTP 64K): 6,8 </w:t>
            </w:r>
            <w:proofErr w:type="spellStart"/>
            <w:r w:rsidRPr="002B615B">
              <w:rPr>
                <w:rFonts w:ascii="Times New Roman" w:hAnsi="Times New Roman"/>
                <w:lang w:val="ro-RO"/>
              </w:rPr>
              <w:t>Gbps</w:t>
            </w:r>
            <w:proofErr w:type="spellEnd"/>
          </w:p>
          <w:p w14:paraId="22A938BB" w14:textId="77777777" w:rsidR="0028249E" w:rsidRPr="002B615B" w:rsidRDefault="0028249E" w:rsidP="0028249E">
            <w:pPr>
              <w:rPr>
                <w:rFonts w:ascii="Times New Roman" w:hAnsi="Times New Roman"/>
                <w:lang w:val="ro-RO"/>
              </w:rPr>
            </w:pPr>
            <w:r w:rsidRPr="002B615B">
              <w:rPr>
                <w:rFonts w:ascii="Times New Roman" w:hAnsi="Times New Roman"/>
                <w:lang w:val="ro-RO"/>
              </w:rPr>
              <w:t>VDOM-uri (Implicit/Maxim): 10 / 10</w:t>
            </w:r>
          </w:p>
          <w:p w14:paraId="50F22EC8" w14:textId="77777777" w:rsidR="0028249E" w:rsidRPr="002B615B" w:rsidRDefault="0028249E" w:rsidP="0028249E">
            <w:pPr>
              <w:rPr>
                <w:rFonts w:ascii="Times New Roman" w:hAnsi="Times New Roman"/>
                <w:lang w:val="ro-RO"/>
              </w:rPr>
            </w:pPr>
            <w:proofErr w:type="spellStart"/>
            <w:r w:rsidRPr="002B615B">
              <w:rPr>
                <w:rFonts w:ascii="Times New Roman" w:hAnsi="Times New Roman"/>
                <w:lang w:val="ro-RO"/>
              </w:rPr>
              <w:t>Switch</w:t>
            </w:r>
            <w:proofErr w:type="spellEnd"/>
            <w:r w:rsidRPr="002B615B">
              <w:rPr>
                <w:rFonts w:ascii="Times New Roman" w:hAnsi="Times New Roman"/>
                <w:lang w:val="ro-RO"/>
              </w:rPr>
              <w:t>-uri suportate: până la 24</w:t>
            </w:r>
          </w:p>
          <w:p w14:paraId="75F9881E" w14:textId="77777777" w:rsidR="0028249E" w:rsidRPr="002B615B" w:rsidRDefault="0028249E" w:rsidP="0028249E">
            <w:pPr>
              <w:rPr>
                <w:rFonts w:ascii="Times New Roman" w:hAnsi="Times New Roman"/>
                <w:lang w:val="ro-RO"/>
              </w:rPr>
            </w:pPr>
            <w:r w:rsidRPr="002B615B">
              <w:rPr>
                <w:rFonts w:ascii="Times New Roman" w:hAnsi="Times New Roman"/>
                <w:lang w:val="ro-RO"/>
              </w:rPr>
              <w:t xml:space="preserve">AP-uri suportate (Total / </w:t>
            </w:r>
            <w:proofErr w:type="spellStart"/>
            <w:r w:rsidRPr="002B615B">
              <w:rPr>
                <w:rFonts w:ascii="Times New Roman" w:hAnsi="Times New Roman"/>
                <w:lang w:val="ro-RO"/>
              </w:rPr>
              <w:t>Tunnel</w:t>
            </w:r>
            <w:proofErr w:type="spellEnd"/>
            <w:r w:rsidRPr="002B615B">
              <w:rPr>
                <w:rFonts w:ascii="Times New Roman" w:hAnsi="Times New Roman"/>
                <w:lang w:val="ro-RO"/>
              </w:rPr>
              <w:t xml:space="preserve"> Mode): 96 / 48</w:t>
            </w:r>
          </w:p>
          <w:p w14:paraId="1BAAD78E" w14:textId="77777777" w:rsidR="00B813DE" w:rsidRDefault="0028249E" w:rsidP="0028249E">
            <w:pPr>
              <w:rPr>
                <w:rFonts w:ascii="Times New Roman" w:hAnsi="Times New Roman"/>
                <w:lang w:val="ro-RO"/>
              </w:rPr>
            </w:pPr>
            <w:proofErr w:type="spellStart"/>
            <w:r w:rsidRPr="002B615B">
              <w:rPr>
                <w:rFonts w:ascii="Times New Roman" w:hAnsi="Times New Roman"/>
                <w:lang w:val="ro-RO"/>
              </w:rPr>
              <w:t>Tokens</w:t>
            </w:r>
            <w:proofErr w:type="spellEnd"/>
            <w:r w:rsidRPr="002B615B">
              <w:rPr>
                <w:rFonts w:ascii="Times New Roman" w:hAnsi="Times New Roman"/>
                <w:lang w:val="ro-RO"/>
              </w:rPr>
              <w:t xml:space="preserve"> suportate: 500</w:t>
            </w:r>
          </w:p>
          <w:p w14:paraId="041C34DC" w14:textId="77777777" w:rsidR="0028249E" w:rsidRPr="002B615B" w:rsidRDefault="0028249E" w:rsidP="0028249E">
            <w:pPr>
              <w:pStyle w:val="ListParagraph"/>
              <w:numPr>
                <w:ilvl w:val="0"/>
                <w:numId w:val="49"/>
              </w:numPr>
              <w:ind w:left="345"/>
              <w:rPr>
                <w:sz w:val="22"/>
                <w:szCs w:val="22"/>
                <w:lang w:val="ro-RO"/>
              </w:rPr>
            </w:pPr>
            <w:r w:rsidRPr="002B615B">
              <w:rPr>
                <w:lang w:val="ro-RO"/>
              </w:rPr>
              <w:t xml:space="preserve">Moduri </w:t>
            </w:r>
            <w:proofErr w:type="spellStart"/>
            <w:r w:rsidRPr="002B615B">
              <w:rPr>
                <w:lang w:val="ro-RO"/>
              </w:rPr>
              <w:t>High</w:t>
            </w:r>
            <w:proofErr w:type="spellEnd"/>
            <w:r w:rsidRPr="002B615B">
              <w:rPr>
                <w:lang w:val="ro-RO"/>
              </w:rPr>
              <w:t xml:space="preserve"> </w:t>
            </w:r>
            <w:proofErr w:type="spellStart"/>
            <w:r w:rsidRPr="002B615B">
              <w:rPr>
                <w:lang w:val="ro-RO"/>
              </w:rPr>
              <w:t>Availability</w:t>
            </w:r>
            <w:proofErr w:type="spellEnd"/>
            <w:r w:rsidRPr="002B615B">
              <w:rPr>
                <w:lang w:val="ro-RO"/>
              </w:rPr>
              <w:t>: Active-Active, Active-</w:t>
            </w:r>
            <w:proofErr w:type="spellStart"/>
            <w:r w:rsidRPr="002B615B">
              <w:rPr>
                <w:lang w:val="ro-RO"/>
              </w:rPr>
              <w:t>Passive</w:t>
            </w:r>
            <w:proofErr w:type="spellEnd"/>
            <w:r w:rsidRPr="002B615B">
              <w:rPr>
                <w:lang w:val="ro-RO"/>
              </w:rPr>
              <w:t xml:space="preserve">, </w:t>
            </w:r>
            <w:proofErr w:type="spellStart"/>
            <w:r w:rsidRPr="002B615B">
              <w:rPr>
                <w:lang w:val="ro-RO"/>
              </w:rPr>
              <w:t>Clustering</w:t>
            </w:r>
            <w:proofErr w:type="spellEnd"/>
          </w:p>
          <w:p w14:paraId="4924A055" w14:textId="77777777" w:rsidR="0028249E" w:rsidRPr="0022364D" w:rsidRDefault="0028249E" w:rsidP="0028249E">
            <w:pPr>
              <w:pStyle w:val="ListParagraph"/>
              <w:ind w:left="-15"/>
              <w:rPr>
                <w:sz w:val="22"/>
                <w:szCs w:val="22"/>
                <w:lang w:val="ro-RO"/>
              </w:rPr>
            </w:pPr>
            <w:r>
              <w:rPr>
                <w:sz w:val="22"/>
                <w:szCs w:val="22"/>
                <w:lang w:val="ro-RO"/>
              </w:rPr>
              <w:t>P</w:t>
            </w:r>
            <w:r w:rsidRPr="0022364D">
              <w:rPr>
                <w:sz w:val="22"/>
                <w:szCs w:val="22"/>
                <w:lang w:val="ro-RO"/>
              </w:rPr>
              <w:t xml:space="preserve">achet </w:t>
            </w:r>
            <w:r>
              <w:rPr>
                <w:sz w:val="22"/>
                <w:szCs w:val="22"/>
                <w:lang w:val="ro-RO"/>
              </w:rPr>
              <w:t xml:space="preserve">servicii de securitate si suport </w:t>
            </w:r>
            <w:r w:rsidRPr="0022364D">
              <w:rPr>
                <w:sz w:val="22"/>
                <w:szCs w:val="22"/>
                <w:lang w:val="ro-RO"/>
              </w:rPr>
              <w:t>UTP (</w:t>
            </w:r>
            <w:proofErr w:type="spellStart"/>
            <w:r w:rsidRPr="0022364D">
              <w:rPr>
                <w:sz w:val="22"/>
                <w:szCs w:val="22"/>
                <w:lang w:val="ro-RO"/>
              </w:rPr>
              <w:t>Unified</w:t>
            </w:r>
            <w:proofErr w:type="spellEnd"/>
            <w:r w:rsidRPr="0022364D">
              <w:rPr>
                <w:sz w:val="22"/>
                <w:szCs w:val="22"/>
                <w:lang w:val="ro-RO"/>
              </w:rPr>
              <w:t xml:space="preserve"> </w:t>
            </w:r>
            <w:proofErr w:type="spellStart"/>
            <w:r w:rsidRPr="0022364D">
              <w:rPr>
                <w:sz w:val="22"/>
                <w:szCs w:val="22"/>
                <w:lang w:val="ro-RO"/>
              </w:rPr>
              <w:t>Threat</w:t>
            </w:r>
            <w:proofErr w:type="spellEnd"/>
            <w:r w:rsidRPr="0022364D">
              <w:rPr>
                <w:sz w:val="22"/>
                <w:szCs w:val="22"/>
                <w:lang w:val="ro-RO"/>
              </w:rPr>
              <w:t xml:space="preserve"> </w:t>
            </w:r>
            <w:proofErr w:type="spellStart"/>
            <w:r w:rsidRPr="0022364D">
              <w:rPr>
                <w:sz w:val="22"/>
                <w:szCs w:val="22"/>
                <w:lang w:val="ro-RO"/>
              </w:rPr>
              <w:t>Protection</w:t>
            </w:r>
            <w:proofErr w:type="spellEnd"/>
            <w:r w:rsidRPr="0022364D">
              <w:rPr>
                <w:sz w:val="22"/>
                <w:szCs w:val="22"/>
                <w:lang w:val="ro-RO"/>
              </w:rPr>
              <w:t>) include:</w:t>
            </w:r>
          </w:p>
          <w:p w14:paraId="1D27B080" w14:textId="77777777" w:rsidR="0028249E" w:rsidRDefault="0028249E" w:rsidP="0028249E">
            <w:pPr>
              <w:pStyle w:val="ListParagraph"/>
              <w:numPr>
                <w:ilvl w:val="1"/>
                <w:numId w:val="45"/>
              </w:numPr>
              <w:rPr>
                <w:sz w:val="22"/>
                <w:szCs w:val="22"/>
                <w:lang w:val="ro-RO"/>
              </w:rPr>
            </w:pPr>
            <w:r w:rsidRPr="0022364D">
              <w:rPr>
                <w:sz w:val="22"/>
                <w:szCs w:val="22"/>
                <w:lang w:val="ro-RO"/>
              </w:rPr>
              <w:t>IPS (</w:t>
            </w:r>
            <w:proofErr w:type="spellStart"/>
            <w:r w:rsidRPr="0022364D">
              <w:rPr>
                <w:sz w:val="22"/>
                <w:szCs w:val="22"/>
                <w:lang w:val="ro-RO"/>
              </w:rPr>
              <w:t>Intrusion</w:t>
            </w:r>
            <w:proofErr w:type="spellEnd"/>
            <w:r w:rsidRPr="0022364D">
              <w:rPr>
                <w:sz w:val="22"/>
                <w:szCs w:val="22"/>
                <w:lang w:val="ro-RO"/>
              </w:rPr>
              <w:t xml:space="preserve"> </w:t>
            </w:r>
            <w:proofErr w:type="spellStart"/>
            <w:r w:rsidRPr="0022364D">
              <w:rPr>
                <w:sz w:val="22"/>
                <w:szCs w:val="22"/>
                <w:lang w:val="ro-RO"/>
              </w:rPr>
              <w:t>Prevention</w:t>
            </w:r>
            <w:proofErr w:type="spellEnd"/>
            <w:r w:rsidRPr="0022364D">
              <w:rPr>
                <w:sz w:val="22"/>
                <w:szCs w:val="22"/>
                <w:lang w:val="ro-RO"/>
              </w:rPr>
              <w:t xml:space="preserve"> </w:t>
            </w:r>
            <w:proofErr w:type="spellStart"/>
            <w:r w:rsidRPr="0022364D">
              <w:rPr>
                <w:sz w:val="22"/>
                <w:szCs w:val="22"/>
                <w:lang w:val="ro-RO"/>
              </w:rPr>
              <w:t>System</w:t>
            </w:r>
            <w:proofErr w:type="spellEnd"/>
            <w:r w:rsidRPr="0022364D">
              <w:rPr>
                <w:sz w:val="22"/>
                <w:szCs w:val="22"/>
                <w:lang w:val="ro-RO"/>
              </w:rPr>
              <w:t>)</w:t>
            </w:r>
          </w:p>
          <w:p w14:paraId="16AAED41" w14:textId="77777777" w:rsidR="0028249E" w:rsidRDefault="0028249E" w:rsidP="0028249E">
            <w:pPr>
              <w:pStyle w:val="ListParagraph"/>
              <w:numPr>
                <w:ilvl w:val="1"/>
                <w:numId w:val="45"/>
              </w:numPr>
              <w:rPr>
                <w:sz w:val="22"/>
                <w:szCs w:val="22"/>
                <w:lang w:val="ro-RO"/>
              </w:rPr>
            </w:pPr>
            <w:r w:rsidRPr="0022364D">
              <w:rPr>
                <w:sz w:val="22"/>
                <w:szCs w:val="22"/>
                <w:lang w:val="ro-RO"/>
              </w:rPr>
              <w:t xml:space="preserve">Web </w:t>
            </w:r>
            <w:proofErr w:type="spellStart"/>
            <w:r w:rsidRPr="0022364D">
              <w:rPr>
                <w:sz w:val="22"/>
                <w:szCs w:val="22"/>
                <w:lang w:val="ro-RO"/>
              </w:rPr>
              <w:t>Filtering</w:t>
            </w:r>
            <w:proofErr w:type="spellEnd"/>
            <w:r>
              <w:rPr>
                <w:sz w:val="22"/>
                <w:szCs w:val="22"/>
                <w:lang w:val="ro-RO"/>
              </w:rPr>
              <w:t xml:space="preserve"> </w:t>
            </w:r>
          </w:p>
          <w:p w14:paraId="365C866B" w14:textId="77777777" w:rsidR="0028249E" w:rsidRDefault="0028249E" w:rsidP="0028249E">
            <w:pPr>
              <w:pStyle w:val="ListParagraph"/>
              <w:numPr>
                <w:ilvl w:val="1"/>
                <w:numId w:val="45"/>
              </w:numPr>
              <w:rPr>
                <w:sz w:val="22"/>
                <w:szCs w:val="22"/>
                <w:lang w:val="ro-RO"/>
              </w:rPr>
            </w:pPr>
            <w:r w:rsidRPr="0022364D">
              <w:rPr>
                <w:sz w:val="22"/>
                <w:szCs w:val="22"/>
                <w:lang w:val="ro-RO"/>
              </w:rPr>
              <w:t xml:space="preserve">Antivirus / </w:t>
            </w:r>
            <w:proofErr w:type="spellStart"/>
            <w:r w:rsidRPr="0022364D">
              <w:rPr>
                <w:sz w:val="22"/>
                <w:szCs w:val="22"/>
                <w:lang w:val="ro-RO"/>
              </w:rPr>
              <w:t>Antimalware</w:t>
            </w:r>
            <w:proofErr w:type="spellEnd"/>
          </w:p>
          <w:p w14:paraId="169D8C5E" w14:textId="77777777" w:rsidR="0028249E" w:rsidRDefault="0028249E" w:rsidP="0028249E">
            <w:pPr>
              <w:pStyle w:val="ListParagraph"/>
              <w:numPr>
                <w:ilvl w:val="1"/>
                <w:numId w:val="45"/>
              </w:numPr>
              <w:rPr>
                <w:sz w:val="22"/>
                <w:szCs w:val="22"/>
                <w:lang w:val="ro-RO"/>
              </w:rPr>
            </w:pPr>
            <w:proofErr w:type="spellStart"/>
            <w:r w:rsidRPr="0022364D">
              <w:rPr>
                <w:sz w:val="22"/>
                <w:szCs w:val="22"/>
                <w:lang w:val="ro-RO"/>
              </w:rPr>
              <w:t>Application</w:t>
            </w:r>
            <w:proofErr w:type="spellEnd"/>
            <w:r w:rsidRPr="0022364D">
              <w:rPr>
                <w:sz w:val="22"/>
                <w:szCs w:val="22"/>
                <w:lang w:val="ro-RO"/>
              </w:rPr>
              <w:t xml:space="preserve"> Control</w:t>
            </w:r>
          </w:p>
          <w:p w14:paraId="351EAF4A" w14:textId="77777777" w:rsidR="0028249E" w:rsidRDefault="0028249E" w:rsidP="0028249E">
            <w:pPr>
              <w:pStyle w:val="ListParagraph"/>
              <w:numPr>
                <w:ilvl w:val="1"/>
                <w:numId w:val="45"/>
              </w:numPr>
              <w:rPr>
                <w:sz w:val="22"/>
                <w:szCs w:val="22"/>
                <w:lang w:val="ro-RO"/>
              </w:rPr>
            </w:pPr>
            <w:proofErr w:type="spellStart"/>
            <w:r w:rsidRPr="0022364D">
              <w:rPr>
                <w:sz w:val="22"/>
                <w:szCs w:val="22"/>
                <w:lang w:val="ro-RO"/>
              </w:rPr>
              <w:t>Botnet</w:t>
            </w:r>
            <w:proofErr w:type="spellEnd"/>
            <w:r w:rsidRPr="0022364D">
              <w:rPr>
                <w:sz w:val="22"/>
                <w:szCs w:val="22"/>
                <w:lang w:val="ro-RO"/>
              </w:rPr>
              <w:t xml:space="preserve"> &amp; Malware </w:t>
            </w:r>
            <w:proofErr w:type="spellStart"/>
            <w:r w:rsidRPr="0022364D">
              <w:rPr>
                <w:sz w:val="22"/>
                <w:szCs w:val="22"/>
                <w:lang w:val="ro-RO"/>
              </w:rPr>
              <w:t>Protection</w:t>
            </w:r>
            <w:proofErr w:type="spellEnd"/>
          </w:p>
          <w:p w14:paraId="75378C1C" w14:textId="77777777" w:rsidR="0028249E" w:rsidRDefault="0028249E" w:rsidP="0028249E">
            <w:pPr>
              <w:pStyle w:val="ListParagraph"/>
              <w:numPr>
                <w:ilvl w:val="1"/>
                <w:numId w:val="45"/>
              </w:numPr>
              <w:rPr>
                <w:sz w:val="22"/>
                <w:szCs w:val="22"/>
                <w:lang w:val="ro-RO"/>
              </w:rPr>
            </w:pPr>
            <w:r w:rsidRPr="0022364D">
              <w:rPr>
                <w:sz w:val="22"/>
                <w:szCs w:val="22"/>
                <w:lang w:val="ro-RO"/>
              </w:rPr>
              <w:t>Control și vizibilitate asupra traficului criptat (SSL)</w:t>
            </w:r>
          </w:p>
          <w:p w14:paraId="352F4823" w14:textId="3498348B" w:rsidR="0028249E" w:rsidRPr="0028249E" w:rsidRDefault="0028249E" w:rsidP="0028249E">
            <w:pPr>
              <w:pStyle w:val="ListParagraph"/>
              <w:numPr>
                <w:ilvl w:val="1"/>
                <w:numId w:val="45"/>
              </w:numPr>
              <w:rPr>
                <w:sz w:val="22"/>
                <w:szCs w:val="22"/>
                <w:lang w:val="ro-RO"/>
              </w:rPr>
            </w:pPr>
            <w:r w:rsidRPr="0022364D">
              <w:rPr>
                <w:sz w:val="22"/>
                <w:szCs w:val="22"/>
                <w:lang w:val="ro-RO"/>
              </w:rPr>
              <w:t xml:space="preserve">Actualizări securitate din rețeaua globală </w:t>
            </w:r>
            <w:proofErr w:type="spellStart"/>
            <w:r w:rsidRPr="0022364D">
              <w:rPr>
                <w:sz w:val="22"/>
                <w:szCs w:val="22"/>
                <w:lang w:val="ro-RO"/>
              </w:rPr>
              <w:t>FortiGuard</w:t>
            </w:r>
            <w:proofErr w:type="spellEnd"/>
          </w:p>
        </w:tc>
        <w:tc>
          <w:tcPr>
            <w:tcW w:w="4242" w:type="dxa"/>
            <w:tcMar>
              <w:left w:w="57" w:type="dxa"/>
              <w:right w:w="57" w:type="dxa"/>
            </w:tcMar>
          </w:tcPr>
          <w:p w14:paraId="4A9913B8" w14:textId="77777777" w:rsidR="003540B4" w:rsidRPr="00D76E22" w:rsidRDefault="003540B4" w:rsidP="003540B4">
            <w:pPr>
              <w:pStyle w:val="Heading2"/>
              <w:numPr>
                <w:ilvl w:val="0"/>
                <w:numId w:val="0"/>
              </w:numPr>
              <w:rPr>
                <w:rFonts w:ascii="Times New Roman" w:hAnsi="Times New Roman"/>
                <w:i/>
                <w:iCs/>
                <w:caps/>
                <w:sz w:val="22"/>
                <w:highlight w:val="yellow"/>
              </w:rPr>
            </w:pPr>
            <w:r w:rsidRPr="00D76E22">
              <w:rPr>
                <w:rFonts w:ascii="Times New Roman" w:hAnsi="Times New Roman"/>
                <w:i/>
                <w:iCs/>
                <w:sz w:val="22"/>
                <w:highlight w:val="yellow"/>
              </w:rPr>
              <w:lastRenderedPageBreak/>
              <w:t xml:space="preserve">Se va completa de catre ofertant </w:t>
            </w:r>
          </w:p>
          <w:p w14:paraId="6D96673D" w14:textId="77777777" w:rsidR="003540B4" w:rsidRPr="00D76E22" w:rsidRDefault="003540B4" w:rsidP="003540B4">
            <w:pPr>
              <w:pStyle w:val="Heading2"/>
              <w:numPr>
                <w:ilvl w:val="0"/>
                <w:numId w:val="0"/>
              </w:numPr>
              <w:jc w:val="center"/>
              <w:rPr>
                <w:rFonts w:ascii="Times New Roman" w:hAnsi="Times New Roman"/>
                <w:i/>
                <w:iCs/>
                <w:sz w:val="22"/>
                <w:highlight w:val="yellow"/>
              </w:rPr>
            </w:pPr>
          </w:p>
          <w:p w14:paraId="71EF30F7" w14:textId="3E03707E" w:rsidR="00B813DE" w:rsidRPr="00D76E22" w:rsidRDefault="003540B4" w:rsidP="003540B4">
            <w:pPr>
              <w:pStyle w:val="Heading2"/>
              <w:numPr>
                <w:ilvl w:val="0"/>
                <w:numId w:val="0"/>
              </w:numPr>
              <w:rPr>
                <w:rFonts w:ascii="Times New Roman" w:eastAsia="Calibri" w:hAnsi="Times New Roman"/>
                <w:noProof w:val="0"/>
                <w:sz w:val="22"/>
                <w:lang w:val="en-US"/>
              </w:rPr>
            </w:pPr>
            <w:r w:rsidRPr="00D76E22">
              <w:rPr>
                <w:rFonts w:ascii="Times New Roman" w:hAnsi="Times New Roman"/>
                <w:i/>
                <w:iCs/>
                <w:caps/>
                <w:sz w:val="22"/>
                <w:highlight w:val="yellow"/>
              </w:rPr>
              <w:t>.............................................</w:t>
            </w:r>
          </w:p>
        </w:tc>
      </w:tr>
      <w:tr w:rsidR="00B813DE" w:rsidRPr="0075171C" w14:paraId="783B3861" w14:textId="77777777" w:rsidTr="0075171C">
        <w:trPr>
          <w:trHeight w:val="566"/>
        </w:trPr>
        <w:tc>
          <w:tcPr>
            <w:tcW w:w="5959" w:type="dxa"/>
            <w:tcMar>
              <w:left w:w="57" w:type="dxa"/>
              <w:right w:w="57" w:type="dxa"/>
            </w:tcMar>
          </w:tcPr>
          <w:p w14:paraId="6C10C13E" w14:textId="7477B9C9" w:rsidR="00B813DE" w:rsidRPr="0075171C" w:rsidRDefault="00B813DE" w:rsidP="00B813DE">
            <w:pPr>
              <w:suppressAutoHyphens/>
              <w:jc w:val="both"/>
              <w:rPr>
                <w:rFonts w:ascii="Times New Roman" w:eastAsia="Calibri" w:hAnsi="Times New Roman"/>
                <w:b/>
                <w:sz w:val="22"/>
                <w:szCs w:val="22"/>
              </w:rPr>
            </w:pPr>
            <w:proofErr w:type="spellStart"/>
            <w:r w:rsidRPr="0075171C">
              <w:rPr>
                <w:rFonts w:ascii="Times New Roman" w:eastAsia="Calibri" w:hAnsi="Times New Roman"/>
                <w:b/>
                <w:sz w:val="22"/>
                <w:szCs w:val="22"/>
              </w:rPr>
              <w:t>Numele</w:t>
            </w:r>
            <w:proofErr w:type="spellEnd"/>
            <w:r w:rsidRPr="0075171C">
              <w:rPr>
                <w:rFonts w:ascii="Times New Roman" w:eastAsia="Calibri" w:hAnsi="Times New Roman"/>
                <w:b/>
                <w:sz w:val="22"/>
                <w:szCs w:val="22"/>
              </w:rPr>
              <w:t xml:space="preserve"> </w:t>
            </w:r>
            <w:proofErr w:type="spellStart"/>
            <w:r w:rsidRPr="0075171C">
              <w:rPr>
                <w:rFonts w:ascii="Times New Roman" w:eastAsia="Calibri" w:hAnsi="Times New Roman"/>
                <w:b/>
                <w:sz w:val="22"/>
                <w:szCs w:val="22"/>
              </w:rPr>
              <w:t>producătorului</w:t>
            </w:r>
            <w:proofErr w:type="spellEnd"/>
            <w:r w:rsidRPr="0075171C">
              <w:rPr>
                <w:rFonts w:ascii="Times New Roman" w:eastAsia="Calibri" w:hAnsi="Times New Roman"/>
                <w:b/>
                <w:sz w:val="22"/>
                <w:szCs w:val="22"/>
              </w:rPr>
              <w:t xml:space="preserve">, </w:t>
            </w:r>
            <w:proofErr w:type="spellStart"/>
            <w:r w:rsidRPr="0075171C">
              <w:rPr>
                <w:rFonts w:ascii="Times New Roman" w:eastAsia="Calibri" w:hAnsi="Times New Roman"/>
                <w:b/>
                <w:sz w:val="22"/>
                <w:szCs w:val="22"/>
              </w:rPr>
              <w:t>modelul</w:t>
            </w:r>
            <w:proofErr w:type="spellEnd"/>
            <w:r w:rsidRPr="0075171C">
              <w:rPr>
                <w:rFonts w:ascii="Times New Roman" w:eastAsia="Calibri" w:hAnsi="Times New Roman"/>
                <w:b/>
                <w:sz w:val="22"/>
                <w:szCs w:val="22"/>
              </w:rPr>
              <w:t>:</w:t>
            </w:r>
          </w:p>
        </w:tc>
        <w:tc>
          <w:tcPr>
            <w:tcW w:w="4242" w:type="dxa"/>
            <w:tcMar>
              <w:left w:w="57" w:type="dxa"/>
              <w:right w:w="57" w:type="dxa"/>
            </w:tcMar>
          </w:tcPr>
          <w:p w14:paraId="59D26A0C" w14:textId="0CDB4A89" w:rsidR="00B813DE" w:rsidRPr="0075171C" w:rsidRDefault="00B813DE" w:rsidP="00B813DE">
            <w:pPr>
              <w:pStyle w:val="Heading2"/>
              <w:numPr>
                <w:ilvl w:val="0"/>
                <w:numId w:val="0"/>
              </w:numPr>
              <w:rPr>
                <w:rFonts w:ascii="Times New Roman" w:eastAsia="Calibri" w:hAnsi="Times New Roman"/>
                <w:noProof w:val="0"/>
                <w:sz w:val="22"/>
                <w:lang w:val="en-US"/>
              </w:rPr>
            </w:pPr>
            <w:r w:rsidRPr="0075171C">
              <w:rPr>
                <w:rFonts w:ascii="Times New Roman" w:hAnsi="Times New Roman"/>
                <w:i/>
                <w:iCs/>
                <w:sz w:val="22"/>
                <w:highlight w:val="yellow"/>
              </w:rPr>
              <w:t xml:space="preserve">Se va completa de catre ofertant </w:t>
            </w:r>
          </w:p>
        </w:tc>
      </w:tr>
      <w:tr w:rsidR="00B813DE" w:rsidRPr="0075171C" w14:paraId="2F1F7ACF" w14:textId="77777777" w:rsidTr="0075171C">
        <w:trPr>
          <w:trHeight w:val="566"/>
        </w:trPr>
        <w:tc>
          <w:tcPr>
            <w:tcW w:w="5959" w:type="dxa"/>
            <w:tcMar>
              <w:left w:w="57" w:type="dxa"/>
              <w:right w:w="57" w:type="dxa"/>
            </w:tcMar>
          </w:tcPr>
          <w:p w14:paraId="43BF9303" w14:textId="77777777" w:rsidR="00B813DE" w:rsidRPr="0075171C" w:rsidRDefault="00B813DE" w:rsidP="00B813DE">
            <w:pPr>
              <w:suppressAutoHyphens/>
              <w:jc w:val="both"/>
              <w:rPr>
                <w:rFonts w:ascii="Times New Roman" w:eastAsia="Calibri" w:hAnsi="Times New Roman"/>
                <w:b/>
                <w:sz w:val="22"/>
                <w:szCs w:val="22"/>
              </w:rPr>
            </w:pPr>
            <w:r w:rsidRPr="0075171C">
              <w:rPr>
                <w:rFonts w:ascii="Times New Roman" w:eastAsia="Calibri" w:hAnsi="Times New Roman"/>
                <w:b/>
                <w:sz w:val="22"/>
                <w:szCs w:val="22"/>
              </w:rPr>
              <w:t xml:space="preserve">Loc de </w:t>
            </w:r>
            <w:proofErr w:type="spellStart"/>
            <w:r w:rsidRPr="0075171C">
              <w:rPr>
                <w:rFonts w:ascii="Times New Roman" w:eastAsia="Calibri" w:hAnsi="Times New Roman"/>
                <w:b/>
                <w:sz w:val="22"/>
                <w:szCs w:val="22"/>
              </w:rPr>
              <w:t>livrare</w:t>
            </w:r>
            <w:proofErr w:type="spellEnd"/>
            <w:r w:rsidRPr="0075171C">
              <w:rPr>
                <w:rFonts w:ascii="Times New Roman" w:eastAsia="Calibri" w:hAnsi="Times New Roman"/>
                <w:b/>
                <w:sz w:val="22"/>
                <w:szCs w:val="22"/>
              </w:rPr>
              <w:t xml:space="preserve">: </w:t>
            </w:r>
          </w:p>
          <w:p w14:paraId="2777A1DF" w14:textId="77777777" w:rsidR="00B813DE" w:rsidRPr="0075171C" w:rsidRDefault="00B813DE" w:rsidP="00B813DE">
            <w:pPr>
              <w:suppressAutoHyphens/>
              <w:jc w:val="both"/>
              <w:rPr>
                <w:rFonts w:ascii="Times New Roman" w:eastAsia="Calibri" w:hAnsi="Times New Roman"/>
                <w:b/>
                <w:bCs/>
                <w:sz w:val="22"/>
                <w:szCs w:val="22"/>
              </w:rPr>
            </w:pPr>
            <w:r w:rsidRPr="0075171C">
              <w:rPr>
                <w:rFonts w:ascii="Times New Roman" w:hAnsi="Times New Roman"/>
                <w:sz w:val="22"/>
                <w:szCs w:val="22"/>
                <w:lang w:val="ro-RO" w:eastAsia="ja-JP"/>
              </w:rPr>
              <w:t>Str. Științei nr. 2, corp G, parter, sala G002, Galați</w:t>
            </w:r>
            <w:r w:rsidRPr="0075171C">
              <w:rPr>
                <w:rFonts w:ascii="Times New Roman" w:eastAsia="Calibri" w:hAnsi="Times New Roman"/>
                <w:b/>
                <w:bCs/>
                <w:sz w:val="22"/>
                <w:szCs w:val="22"/>
              </w:rPr>
              <w:t xml:space="preserve"> </w:t>
            </w:r>
          </w:p>
          <w:p w14:paraId="46503DDA" w14:textId="3389C24D" w:rsidR="00B813DE" w:rsidRPr="0075171C" w:rsidRDefault="00B813DE" w:rsidP="00B813DE">
            <w:pPr>
              <w:suppressAutoHyphens/>
              <w:jc w:val="both"/>
              <w:rPr>
                <w:rFonts w:ascii="Times New Roman" w:eastAsia="Calibri" w:hAnsi="Times New Roman"/>
                <w:b/>
                <w:sz w:val="22"/>
                <w:szCs w:val="22"/>
              </w:rPr>
            </w:pPr>
            <w:proofErr w:type="spellStart"/>
            <w:r w:rsidRPr="0075171C">
              <w:rPr>
                <w:rFonts w:ascii="Times New Roman" w:eastAsia="Calibri" w:hAnsi="Times New Roman"/>
                <w:b/>
                <w:bCs/>
                <w:sz w:val="22"/>
                <w:szCs w:val="22"/>
              </w:rPr>
              <w:t>Cantitatea</w:t>
            </w:r>
            <w:proofErr w:type="spellEnd"/>
            <w:r w:rsidRPr="0075171C">
              <w:rPr>
                <w:rFonts w:ascii="Times New Roman" w:eastAsia="Calibri" w:hAnsi="Times New Roman"/>
                <w:b/>
                <w:bCs/>
                <w:sz w:val="22"/>
                <w:szCs w:val="22"/>
              </w:rPr>
              <w:t xml:space="preserve">:  1 </w:t>
            </w:r>
            <w:proofErr w:type="spellStart"/>
            <w:r w:rsidRPr="0075171C">
              <w:rPr>
                <w:rFonts w:ascii="Times New Roman" w:eastAsia="Calibri" w:hAnsi="Times New Roman"/>
                <w:b/>
                <w:bCs/>
                <w:sz w:val="22"/>
                <w:szCs w:val="22"/>
              </w:rPr>
              <w:t>buc</w:t>
            </w:r>
            <w:proofErr w:type="spellEnd"/>
            <w:r w:rsidRPr="0075171C">
              <w:rPr>
                <w:rFonts w:ascii="Times New Roman" w:eastAsia="Calibri" w:hAnsi="Times New Roman"/>
                <w:b/>
                <w:bCs/>
                <w:sz w:val="22"/>
                <w:szCs w:val="22"/>
              </w:rPr>
              <w:t xml:space="preserve"> </w:t>
            </w:r>
          </w:p>
        </w:tc>
        <w:tc>
          <w:tcPr>
            <w:tcW w:w="4242" w:type="dxa"/>
            <w:tcMar>
              <w:left w:w="57" w:type="dxa"/>
              <w:right w:w="57" w:type="dxa"/>
            </w:tcMar>
          </w:tcPr>
          <w:p w14:paraId="0F619F0D" w14:textId="052EC241" w:rsidR="00B813DE" w:rsidRPr="0075171C" w:rsidRDefault="006578BA" w:rsidP="00B813DE">
            <w:pPr>
              <w:pStyle w:val="Heading2"/>
              <w:numPr>
                <w:ilvl w:val="0"/>
                <w:numId w:val="0"/>
              </w:numPr>
              <w:rPr>
                <w:rFonts w:ascii="Times New Roman" w:eastAsia="Calibri" w:hAnsi="Times New Roman"/>
                <w:noProof w:val="0"/>
                <w:sz w:val="22"/>
                <w:lang w:val="en-US"/>
              </w:rPr>
            </w:pPr>
            <w:r w:rsidRPr="0075171C">
              <w:rPr>
                <w:rFonts w:ascii="Times New Roman" w:hAnsi="Times New Roman"/>
                <w:i/>
                <w:iCs/>
                <w:sz w:val="22"/>
                <w:highlight w:val="yellow"/>
              </w:rPr>
              <w:t>Se va completa de catre ofertant</w:t>
            </w:r>
          </w:p>
        </w:tc>
      </w:tr>
      <w:tr w:rsidR="00B813DE" w:rsidRPr="0075171C" w14:paraId="239EAFBC" w14:textId="77777777" w:rsidTr="0075171C">
        <w:trPr>
          <w:trHeight w:val="566"/>
        </w:trPr>
        <w:tc>
          <w:tcPr>
            <w:tcW w:w="5959" w:type="dxa"/>
            <w:tcMar>
              <w:left w:w="57" w:type="dxa"/>
              <w:right w:w="57" w:type="dxa"/>
            </w:tcMar>
          </w:tcPr>
          <w:p w14:paraId="0A3F0A0C" w14:textId="0963E00C" w:rsidR="00B813DE" w:rsidRPr="0075171C" w:rsidRDefault="00B813DE" w:rsidP="00B813DE">
            <w:pPr>
              <w:suppressAutoHyphens/>
              <w:jc w:val="both"/>
              <w:rPr>
                <w:rFonts w:ascii="Times New Roman" w:eastAsia="Calibri" w:hAnsi="Times New Roman"/>
                <w:b/>
                <w:sz w:val="22"/>
                <w:szCs w:val="22"/>
              </w:rPr>
            </w:pPr>
            <w:proofErr w:type="spellStart"/>
            <w:r w:rsidRPr="0075171C">
              <w:rPr>
                <w:rFonts w:ascii="Times New Roman" w:eastAsia="Calibri" w:hAnsi="Times New Roman"/>
                <w:b/>
                <w:sz w:val="22"/>
                <w:szCs w:val="22"/>
              </w:rPr>
              <w:t>Durata</w:t>
            </w:r>
            <w:proofErr w:type="spellEnd"/>
            <w:r w:rsidRPr="0075171C">
              <w:rPr>
                <w:rFonts w:ascii="Times New Roman" w:eastAsia="Calibri" w:hAnsi="Times New Roman"/>
                <w:b/>
                <w:sz w:val="22"/>
                <w:szCs w:val="22"/>
              </w:rPr>
              <w:t xml:space="preserve"> </w:t>
            </w:r>
            <w:proofErr w:type="spellStart"/>
            <w:r w:rsidRPr="0075171C">
              <w:rPr>
                <w:rFonts w:ascii="Times New Roman" w:eastAsia="Calibri" w:hAnsi="Times New Roman"/>
                <w:b/>
                <w:sz w:val="22"/>
                <w:szCs w:val="22"/>
              </w:rPr>
              <w:t>minimă</w:t>
            </w:r>
            <w:proofErr w:type="spellEnd"/>
            <w:r w:rsidRPr="0075171C">
              <w:rPr>
                <w:rFonts w:ascii="Times New Roman" w:eastAsia="Calibri" w:hAnsi="Times New Roman"/>
                <w:b/>
                <w:sz w:val="22"/>
                <w:szCs w:val="22"/>
              </w:rPr>
              <w:t xml:space="preserve"> </w:t>
            </w:r>
            <w:proofErr w:type="spellStart"/>
            <w:r w:rsidRPr="0075171C">
              <w:rPr>
                <w:rFonts w:ascii="Times New Roman" w:eastAsia="Calibri" w:hAnsi="Times New Roman"/>
                <w:b/>
                <w:sz w:val="22"/>
                <w:szCs w:val="22"/>
              </w:rPr>
              <w:t>garanție</w:t>
            </w:r>
            <w:proofErr w:type="spellEnd"/>
            <w:r w:rsidRPr="0075171C">
              <w:rPr>
                <w:rFonts w:ascii="Times New Roman" w:eastAsia="Calibri" w:hAnsi="Times New Roman"/>
                <w:b/>
                <w:sz w:val="22"/>
                <w:szCs w:val="22"/>
              </w:rPr>
              <w:t xml:space="preserve">: </w:t>
            </w:r>
            <w:r w:rsidR="00FD6EC4">
              <w:rPr>
                <w:rFonts w:ascii="Times New Roman" w:eastAsia="Calibri" w:hAnsi="Times New Roman"/>
                <w:bCs/>
                <w:sz w:val="22"/>
                <w:szCs w:val="22"/>
              </w:rPr>
              <w:t>12</w:t>
            </w:r>
            <w:r w:rsidRPr="0075171C">
              <w:rPr>
                <w:rFonts w:ascii="Times New Roman" w:eastAsia="Calibri" w:hAnsi="Times New Roman"/>
                <w:bCs/>
                <w:sz w:val="22"/>
                <w:szCs w:val="22"/>
              </w:rPr>
              <w:t xml:space="preserve"> de </w:t>
            </w:r>
            <w:proofErr w:type="spellStart"/>
            <w:r w:rsidRPr="0075171C">
              <w:rPr>
                <w:rFonts w:ascii="Times New Roman" w:eastAsia="Calibri" w:hAnsi="Times New Roman"/>
                <w:bCs/>
                <w:sz w:val="22"/>
                <w:szCs w:val="22"/>
              </w:rPr>
              <w:t>luni</w:t>
            </w:r>
            <w:proofErr w:type="spellEnd"/>
            <w:r w:rsidRPr="0075171C">
              <w:rPr>
                <w:rFonts w:ascii="Times New Roman" w:eastAsia="Calibri" w:hAnsi="Times New Roman"/>
                <w:bCs/>
                <w:sz w:val="22"/>
                <w:szCs w:val="22"/>
              </w:rPr>
              <w:t>.</w:t>
            </w:r>
          </w:p>
        </w:tc>
        <w:tc>
          <w:tcPr>
            <w:tcW w:w="4242" w:type="dxa"/>
            <w:tcMar>
              <w:left w:w="57" w:type="dxa"/>
              <w:right w:w="57" w:type="dxa"/>
            </w:tcMar>
          </w:tcPr>
          <w:p w14:paraId="2F712B81" w14:textId="47302A20" w:rsidR="00B813DE" w:rsidRPr="0075171C" w:rsidRDefault="006578BA" w:rsidP="00B813DE">
            <w:pPr>
              <w:pStyle w:val="Heading2"/>
              <w:numPr>
                <w:ilvl w:val="0"/>
                <w:numId w:val="0"/>
              </w:numPr>
              <w:rPr>
                <w:rFonts w:ascii="Times New Roman" w:eastAsia="Calibri" w:hAnsi="Times New Roman"/>
                <w:noProof w:val="0"/>
                <w:sz w:val="22"/>
                <w:lang w:val="en-US"/>
              </w:rPr>
            </w:pPr>
            <w:r w:rsidRPr="0075171C">
              <w:rPr>
                <w:rFonts w:ascii="Times New Roman" w:hAnsi="Times New Roman"/>
                <w:i/>
                <w:iCs/>
                <w:sz w:val="22"/>
                <w:highlight w:val="yellow"/>
              </w:rPr>
              <w:t>Se va completa de catre ofertant</w:t>
            </w:r>
          </w:p>
        </w:tc>
      </w:tr>
      <w:tr w:rsidR="00840A7B" w:rsidRPr="0075171C" w14:paraId="4877F107" w14:textId="77777777" w:rsidTr="0075171C">
        <w:trPr>
          <w:trHeight w:val="566"/>
        </w:trPr>
        <w:tc>
          <w:tcPr>
            <w:tcW w:w="5959" w:type="dxa"/>
            <w:tcMar>
              <w:left w:w="57" w:type="dxa"/>
              <w:right w:w="57" w:type="dxa"/>
            </w:tcMar>
          </w:tcPr>
          <w:p w14:paraId="40B36283" w14:textId="77777777" w:rsidR="00B813DE" w:rsidRPr="0075171C" w:rsidRDefault="00B813DE" w:rsidP="00B813DE">
            <w:pPr>
              <w:keepNext/>
              <w:keepLines/>
              <w:overflowPunct/>
              <w:autoSpaceDE/>
              <w:autoSpaceDN/>
              <w:adjustRightInd/>
              <w:jc w:val="both"/>
              <w:textAlignment w:val="auto"/>
              <w:outlineLvl w:val="1"/>
              <w:rPr>
                <w:rFonts w:ascii="Times New Roman" w:eastAsia="Calibri" w:hAnsi="Times New Roman"/>
                <w:b/>
                <w:bCs/>
                <w:sz w:val="22"/>
                <w:szCs w:val="22"/>
                <w:lang w:val="ro-RO"/>
              </w:rPr>
            </w:pPr>
            <w:r w:rsidRPr="0075171C">
              <w:rPr>
                <w:rFonts w:ascii="Times New Roman" w:eastAsia="Calibri" w:hAnsi="Times New Roman"/>
                <w:b/>
                <w:bCs/>
                <w:sz w:val="22"/>
                <w:szCs w:val="22"/>
                <w:lang w:val="ro-RO"/>
              </w:rPr>
              <w:t>Garanție</w:t>
            </w:r>
          </w:p>
          <w:p w14:paraId="3CD701E0" w14:textId="77777777" w:rsidR="00B813DE" w:rsidRPr="0075171C" w:rsidRDefault="00B813DE" w:rsidP="00B813DE">
            <w:pPr>
              <w:tabs>
                <w:tab w:val="left" w:pos="3969"/>
              </w:tabs>
              <w:suppressAutoHyphens/>
              <w:kinsoku w:val="0"/>
              <w:ind w:right="68"/>
              <w:jc w:val="both"/>
              <w:rPr>
                <w:rFonts w:ascii="Times New Roman" w:hAnsi="Times New Roman"/>
                <w:spacing w:val="-1"/>
                <w:sz w:val="22"/>
                <w:szCs w:val="22"/>
                <w:lang w:val="ro-RO" w:eastAsia="ar-SA"/>
              </w:rPr>
            </w:pPr>
            <w:bookmarkStart w:id="1" w:name="_Hlk134539164"/>
            <w:r w:rsidRPr="0075171C">
              <w:rPr>
                <w:rFonts w:ascii="Times New Roman" w:hAnsi="Times New Roman"/>
                <w:spacing w:val="3"/>
                <w:sz w:val="22"/>
                <w:szCs w:val="22"/>
                <w:lang w:val="ro-RO" w:eastAsia="ar-SA"/>
              </w:rPr>
              <w:t>T</w:t>
            </w:r>
            <w:r w:rsidRPr="0075171C">
              <w:rPr>
                <w:rFonts w:ascii="Times New Roman" w:hAnsi="Times New Roman"/>
                <w:spacing w:val="1"/>
                <w:sz w:val="22"/>
                <w:szCs w:val="22"/>
                <w:lang w:val="ro-RO" w:eastAsia="ar-SA"/>
              </w:rPr>
              <w:t>o</w:t>
            </w:r>
            <w:r w:rsidRPr="0075171C">
              <w:rPr>
                <w:rFonts w:ascii="Times New Roman" w:hAnsi="Times New Roman"/>
                <w:sz w:val="22"/>
                <w:szCs w:val="22"/>
                <w:lang w:val="ro-RO" w:eastAsia="ar-SA"/>
              </w:rPr>
              <w:t>ate</w:t>
            </w:r>
            <w:r w:rsidRPr="0075171C">
              <w:rPr>
                <w:rFonts w:ascii="Times New Roman" w:hAnsi="Times New Roman"/>
                <w:spacing w:val="-9"/>
                <w:sz w:val="22"/>
                <w:szCs w:val="22"/>
                <w:lang w:val="ro-RO" w:eastAsia="ar-SA"/>
              </w:rPr>
              <w:t xml:space="preserve"> </w:t>
            </w:r>
            <w:r w:rsidRPr="0075171C">
              <w:rPr>
                <w:rFonts w:ascii="Times New Roman" w:hAnsi="Times New Roman"/>
                <w:spacing w:val="1"/>
                <w:sz w:val="22"/>
                <w:szCs w:val="22"/>
                <w:lang w:val="ro-RO" w:eastAsia="ar-SA"/>
              </w:rPr>
              <w:t>p</w:t>
            </w:r>
            <w:r w:rsidRPr="0075171C">
              <w:rPr>
                <w:rFonts w:ascii="Times New Roman" w:hAnsi="Times New Roman"/>
                <w:spacing w:val="-2"/>
                <w:sz w:val="22"/>
                <w:szCs w:val="22"/>
                <w:lang w:val="ro-RO" w:eastAsia="ar-SA"/>
              </w:rPr>
              <w:t>r</w:t>
            </w:r>
            <w:r w:rsidRPr="0075171C">
              <w:rPr>
                <w:rFonts w:ascii="Times New Roman" w:hAnsi="Times New Roman"/>
                <w:spacing w:val="1"/>
                <w:sz w:val="22"/>
                <w:szCs w:val="22"/>
                <w:lang w:val="ro-RO" w:eastAsia="ar-SA"/>
              </w:rPr>
              <w:t>od</w:t>
            </w:r>
            <w:r w:rsidRPr="0075171C">
              <w:rPr>
                <w:rFonts w:ascii="Times New Roman" w:hAnsi="Times New Roman"/>
                <w:spacing w:val="-2"/>
                <w:sz w:val="22"/>
                <w:szCs w:val="22"/>
                <w:lang w:val="ro-RO" w:eastAsia="ar-SA"/>
              </w:rPr>
              <w:t>u</w:t>
            </w:r>
            <w:r w:rsidRPr="0075171C">
              <w:rPr>
                <w:rFonts w:ascii="Times New Roman" w:hAnsi="Times New Roman"/>
                <w:spacing w:val="-1"/>
                <w:sz w:val="22"/>
                <w:szCs w:val="22"/>
                <w:lang w:val="ro-RO" w:eastAsia="ar-SA"/>
              </w:rPr>
              <w:t>s</w:t>
            </w:r>
            <w:r w:rsidRPr="0075171C">
              <w:rPr>
                <w:rFonts w:ascii="Times New Roman" w:hAnsi="Times New Roman"/>
                <w:sz w:val="22"/>
                <w:szCs w:val="22"/>
                <w:lang w:val="ro-RO" w:eastAsia="ar-SA"/>
              </w:rPr>
              <w:t>ele</w:t>
            </w:r>
            <w:r w:rsidRPr="0075171C">
              <w:rPr>
                <w:rFonts w:ascii="Times New Roman" w:hAnsi="Times New Roman"/>
                <w:spacing w:val="-7"/>
                <w:sz w:val="22"/>
                <w:szCs w:val="22"/>
                <w:lang w:val="ro-RO" w:eastAsia="ar-SA"/>
              </w:rPr>
              <w:t xml:space="preserve"> </w:t>
            </w:r>
            <w:r w:rsidRPr="0075171C">
              <w:rPr>
                <w:rFonts w:ascii="Times New Roman" w:hAnsi="Times New Roman"/>
                <w:sz w:val="22"/>
                <w:szCs w:val="22"/>
                <w:lang w:val="ro-RO" w:eastAsia="ar-SA"/>
              </w:rPr>
              <w:t>tre</w:t>
            </w:r>
            <w:r w:rsidRPr="0075171C">
              <w:rPr>
                <w:rFonts w:ascii="Times New Roman" w:hAnsi="Times New Roman"/>
                <w:spacing w:val="1"/>
                <w:sz w:val="22"/>
                <w:szCs w:val="22"/>
                <w:lang w:val="ro-RO" w:eastAsia="ar-SA"/>
              </w:rPr>
              <w:t>b</w:t>
            </w:r>
            <w:r w:rsidRPr="0075171C">
              <w:rPr>
                <w:rFonts w:ascii="Times New Roman" w:hAnsi="Times New Roman"/>
                <w:spacing w:val="-2"/>
                <w:sz w:val="22"/>
                <w:szCs w:val="22"/>
                <w:lang w:val="ro-RO" w:eastAsia="ar-SA"/>
              </w:rPr>
              <w:t>u</w:t>
            </w:r>
            <w:r w:rsidRPr="0075171C">
              <w:rPr>
                <w:rFonts w:ascii="Times New Roman" w:hAnsi="Times New Roman"/>
                <w:sz w:val="22"/>
                <w:szCs w:val="22"/>
                <w:lang w:val="ro-RO" w:eastAsia="ar-SA"/>
              </w:rPr>
              <w:t>ie</w:t>
            </w:r>
            <w:r w:rsidRPr="0075171C">
              <w:rPr>
                <w:rFonts w:ascii="Times New Roman" w:hAnsi="Times New Roman"/>
                <w:spacing w:val="-7"/>
                <w:sz w:val="22"/>
                <w:szCs w:val="22"/>
                <w:lang w:val="ro-RO" w:eastAsia="ar-SA"/>
              </w:rPr>
              <w:t xml:space="preserve"> </w:t>
            </w:r>
            <w:r w:rsidRPr="0075171C">
              <w:rPr>
                <w:rFonts w:ascii="Times New Roman" w:hAnsi="Times New Roman"/>
                <w:spacing w:val="-1"/>
                <w:sz w:val="22"/>
                <w:szCs w:val="22"/>
                <w:lang w:val="ro-RO" w:eastAsia="ar-SA"/>
              </w:rPr>
              <w:t>s</w:t>
            </w:r>
            <w:r w:rsidRPr="0075171C">
              <w:rPr>
                <w:rFonts w:ascii="Times New Roman" w:hAnsi="Times New Roman"/>
                <w:sz w:val="22"/>
                <w:szCs w:val="22"/>
                <w:lang w:val="ro-RO" w:eastAsia="ar-SA"/>
              </w:rPr>
              <w:t>ă</w:t>
            </w:r>
            <w:r w:rsidRPr="0075171C">
              <w:rPr>
                <w:rFonts w:ascii="Times New Roman" w:hAnsi="Times New Roman"/>
                <w:spacing w:val="-6"/>
                <w:sz w:val="22"/>
                <w:szCs w:val="22"/>
                <w:lang w:val="ro-RO" w:eastAsia="ar-SA"/>
              </w:rPr>
              <w:t xml:space="preserve"> </w:t>
            </w:r>
            <w:r w:rsidRPr="0075171C">
              <w:rPr>
                <w:rFonts w:ascii="Times New Roman" w:hAnsi="Times New Roman"/>
                <w:spacing w:val="-2"/>
                <w:sz w:val="22"/>
                <w:szCs w:val="22"/>
                <w:lang w:val="ro-RO" w:eastAsia="ar-SA"/>
              </w:rPr>
              <w:t>f</w:t>
            </w:r>
            <w:r w:rsidRPr="0075171C">
              <w:rPr>
                <w:rFonts w:ascii="Times New Roman" w:hAnsi="Times New Roman"/>
                <w:sz w:val="22"/>
                <w:szCs w:val="22"/>
                <w:lang w:val="ro-RO" w:eastAsia="ar-SA"/>
              </w:rPr>
              <w:t>ie</w:t>
            </w:r>
            <w:r w:rsidRPr="0075171C">
              <w:rPr>
                <w:rFonts w:ascii="Times New Roman" w:hAnsi="Times New Roman"/>
                <w:spacing w:val="-5"/>
                <w:sz w:val="22"/>
                <w:szCs w:val="22"/>
                <w:lang w:val="ro-RO" w:eastAsia="ar-SA"/>
              </w:rPr>
              <w:t xml:space="preserve"> </w:t>
            </w:r>
            <w:r w:rsidRPr="0075171C">
              <w:rPr>
                <w:rFonts w:ascii="Times New Roman" w:hAnsi="Times New Roman"/>
                <w:sz w:val="22"/>
                <w:szCs w:val="22"/>
                <w:lang w:val="ro-RO" w:eastAsia="ar-SA"/>
              </w:rPr>
              <w:t>ac</w:t>
            </w:r>
            <w:r w:rsidRPr="0075171C">
              <w:rPr>
                <w:rFonts w:ascii="Times New Roman" w:hAnsi="Times New Roman"/>
                <w:spacing w:val="1"/>
                <w:sz w:val="22"/>
                <w:szCs w:val="22"/>
                <w:lang w:val="ro-RO" w:eastAsia="ar-SA"/>
              </w:rPr>
              <w:t>op</w:t>
            </w:r>
            <w:r w:rsidRPr="0075171C">
              <w:rPr>
                <w:rFonts w:ascii="Times New Roman" w:hAnsi="Times New Roman"/>
                <w:sz w:val="22"/>
                <w:szCs w:val="22"/>
                <w:lang w:val="ro-RO" w:eastAsia="ar-SA"/>
              </w:rPr>
              <w:t>e</w:t>
            </w:r>
            <w:r w:rsidRPr="0075171C">
              <w:rPr>
                <w:rFonts w:ascii="Times New Roman" w:hAnsi="Times New Roman"/>
                <w:spacing w:val="1"/>
                <w:sz w:val="22"/>
                <w:szCs w:val="22"/>
                <w:lang w:val="ro-RO" w:eastAsia="ar-SA"/>
              </w:rPr>
              <w:t>r</w:t>
            </w:r>
            <w:r w:rsidRPr="0075171C">
              <w:rPr>
                <w:rFonts w:ascii="Times New Roman" w:hAnsi="Times New Roman"/>
                <w:sz w:val="22"/>
                <w:szCs w:val="22"/>
                <w:lang w:val="ro-RO" w:eastAsia="ar-SA"/>
              </w:rPr>
              <w:t>ite</w:t>
            </w:r>
            <w:r w:rsidRPr="0075171C">
              <w:rPr>
                <w:rFonts w:ascii="Times New Roman" w:hAnsi="Times New Roman"/>
                <w:spacing w:val="-7"/>
                <w:sz w:val="22"/>
                <w:szCs w:val="22"/>
                <w:lang w:val="ro-RO" w:eastAsia="ar-SA"/>
              </w:rPr>
              <w:t xml:space="preserve"> </w:t>
            </w:r>
            <w:r w:rsidRPr="0075171C">
              <w:rPr>
                <w:rFonts w:ascii="Times New Roman" w:hAnsi="Times New Roman"/>
                <w:spacing w:val="1"/>
                <w:sz w:val="22"/>
                <w:szCs w:val="22"/>
                <w:lang w:val="ro-RO" w:eastAsia="ar-SA"/>
              </w:rPr>
              <w:t>d</w:t>
            </w:r>
            <w:r w:rsidRPr="0075171C">
              <w:rPr>
                <w:rFonts w:ascii="Times New Roman" w:hAnsi="Times New Roman"/>
                <w:sz w:val="22"/>
                <w:szCs w:val="22"/>
                <w:lang w:val="ro-RO" w:eastAsia="ar-SA"/>
              </w:rPr>
              <w:t>e</w:t>
            </w:r>
            <w:r w:rsidRPr="0075171C">
              <w:rPr>
                <w:rFonts w:ascii="Times New Roman" w:hAnsi="Times New Roman"/>
                <w:spacing w:val="-9"/>
                <w:sz w:val="22"/>
                <w:szCs w:val="22"/>
                <w:lang w:val="ro-RO" w:eastAsia="ar-SA"/>
              </w:rPr>
              <w:t xml:space="preserve"> </w:t>
            </w:r>
            <w:r w:rsidRPr="0075171C">
              <w:rPr>
                <w:rFonts w:ascii="Times New Roman" w:hAnsi="Times New Roman"/>
                <w:spacing w:val="-2"/>
                <w:sz w:val="22"/>
                <w:szCs w:val="22"/>
                <w:lang w:val="ro-RO" w:eastAsia="ar-SA"/>
              </w:rPr>
              <w:t>g</w:t>
            </w:r>
            <w:r w:rsidRPr="0075171C">
              <w:rPr>
                <w:rFonts w:ascii="Times New Roman" w:hAnsi="Times New Roman"/>
                <w:sz w:val="22"/>
                <w:szCs w:val="22"/>
                <w:lang w:val="ro-RO" w:eastAsia="ar-SA"/>
              </w:rPr>
              <w:t>a</w:t>
            </w:r>
            <w:r w:rsidRPr="0075171C">
              <w:rPr>
                <w:rFonts w:ascii="Times New Roman" w:hAnsi="Times New Roman"/>
                <w:spacing w:val="1"/>
                <w:sz w:val="22"/>
                <w:szCs w:val="22"/>
                <w:lang w:val="ro-RO" w:eastAsia="ar-SA"/>
              </w:rPr>
              <w:t>r</w:t>
            </w:r>
            <w:r w:rsidRPr="0075171C">
              <w:rPr>
                <w:rFonts w:ascii="Times New Roman" w:hAnsi="Times New Roman"/>
                <w:sz w:val="22"/>
                <w:szCs w:val="22"/>
                <w:lang w:val="ro-RO" w:eastAsia="ar-SA"/>
              </w:rPr>
              <w:t>a</w:t>
            </w:r>
            <w:r w:rsidRPr="0075171C">
              <w:rPr>
                <w:rFonts w:ascii="Times New Roman" w:hAnsi="Times New Roman"/>
                <w:spacing w:val="-1"/>
                <w:sz w:val="22"/>
                <w:szCs w:val="22"/>
                <w:lang w:val="ro-RO" w:eastAsia="ar-SA"/>
              </w:rPr>
              <w:t>n</w:t>
            </w:r>
            <w:r w:rsidRPr="0075171C">
              <w:rPr>
                <w:rFonts w:ascii="Times New Roman" w:hAnsi="Times New Roman"/>
                <w:sz w:val="22"/>
                <w:szCs w:val="22"/>
                <w:lang w:val="ro-RO" w:eastAsia="ar-SA"/>
              </w:rPr>
              <w:t>ție</w:t>
            </w:r>
            <w:r w:rsidRPr="0075171C">
              <w:rPr>
                <w:rFonts w:ascii="Times New Roman" w:hAnsi="Times New Roman"/>
                <w:spacing w:val="-7"/>
                <w:sz w:val="22"/>
                <w:szCs w:val="22"/>
                <w:lang w:val="ro-RO" w:eastAsia="ar-SA"/>
              </w:rPr>
              <w:t xml:space="preserve"> </w:t>
            </w:r>
            <w:r w:rsidRPr="0075171C">
              <w:rPr>
                <w:rFonts w:ascii="Times New Roman" w:hAnsi="Times New Roman"/>
                <w:spacing w:val="1"/>
                <w:sz w:val="22"/>
                <w:szCs w:val="22"/>
                <w:lang w:val="ro-RO" w:eastAsia="ar-SA"/>
              </w:rPr>
              <w:t>p</w:t>
            </w:r>
            <w:r w:rsidRPr="0075171C">
              <w:rPr>
                <w:rFonts w:ascii="Times New Roman" w:hAnsi="Times New Roman"/>
                <w:sz w:val="22"/>
                <w:szCs w:val="22"/>
                <w:lang w:val="ro-RO" w:eastAsia="ar-SA"/>
              </w:rPr>
              <w:t>e</w:t>
            </w:r>
            <w:r w:rsidRPr="0075171C">
              <w:rPr>
                <w:rFonts w:ascii="Times New Roman" w:hAnsi="Times New Roman"/>
                <w:spacing w:val="-1"/>
                <w:sz w:val="22"/>
                <w:szCs w:val="22"/>
                <w:lang w:val="ro-RO" w:eastAsia="ar-SA"/>
              </w:rPr>
              <w:t>n</w:t>
            </w:r>
            <w:r w:rsidRPr="0075171C">
              <w:rPr>
                <w:rFonts w:ascii="Times New Roman" w:hAnsi="Times New Roman"/>
                <w:spacing w:val="3"/>
                <w:sz w:val="22"/>
                <w:szCs w:val="22"/>
                <w:lang w:val="ro-RO" w:eastAsia="ar-SA"/>
              </w:rPr>
              <w:t>t</w:t>
            </w:r>
            <w:r w:rsidRPr="0075171C">
              <w:rPr>
                <w:rFonts w:ascii="Times New Roman" w:hAnsi="Times New Roman"/>
                <w:sz w:val="22"/>
                <w:szCs w:val="22"/>
                <w:lang w:val="ro-RO" w:eastAsia="ar-SA"/>
              </w:rPr>
              <w:t>ru</w:t>
            </w:r>
            <w:r w:rsidRPr="0075171C">
              <w:rPr>
                <w:rFonts w:ascii="Times New Roman" w:hAnsi="Times New Roman"/>
                <w:spacing w:val="-8"/>
                <w:sz w:val="22"/>
                <w:szCs w:val="22"/>
                <w:lang w:val="ro-RO" w:eastAsia="ar-SA"/>
              </w:rPr>
              <w:t xml:space="preserve"> </w:t>
            </w:r>
            <w:r w:rsidRPr="0075171C">
              <w:rPr>
                <w:rFonts w:ascii="Times New Roman" w:hAnsi="Times New Roman"/>
                <w:sz w:val="22"/>
                <w:szCs w:val="22"/>
                <w:lang w:val="ro-RO" w:eastAsia="ar-SA"/>
              </w:rPr>
              <w:t>c</w:t>
            </w:r>
            <w:r w:rsidRPr="0075171C">
              <w:rPr>
                <w:rFonts w:ascii="Times New Roman" w:hAnsi="Times New Roman"/>
                <w:spacing w:val="3"/>
                <w:sz w:val="22"/>
                <w:szCs w:val="22"/>
                <w:lang w:val="ro-RO" w:eastAsia="ar-SA"/>
              </w:rPr>
              <w:t>e</w:t>
            </w:r>
            <w:r w:rsidRPr="0075171C">
              <w:rPr>
                <w:rFonts w:ascii="Times New Roman" w:hAnsi="Times New Roman"/>
                <w:sz w:val="22"/>
                <w:szCs w:val="22"/>
                <w:lang w:val="ro-RO" w:eastAsia="ar-SA"/>
              </w:rPr>
              <w:t>l</w:t>
            </w:r>
            <w:r w:rsidRPr="0075171C">
              <w:rPr>
                <w:rFonts w:ascii="Times New Roman" w:hAnsi="Times New Roman"/>
                <w:spacing w:val="-8"/>
                <w:sz w:val="22"/>
                <w:szCs w:val="22"/>
                <w:lang w:val="ro-RO" w:eastAsia="ar-SA"/>
              </w:rPr>
              <w:t xml:space="preserve"> </w:t>
            </w:r>
            <w:r w:rsidRPr="0075171C">
              <w:rPr>
                <w:rFonts w:ascii="Times New Roman" w:hAnsi="Times New Roman"/>
                <w:spacing w:val="1"/>
                <w:sz w:val="22"/>
                <w:szCs w:val="22"/>
                <w:lang w:val="ro-RO" w:eastAsia="ar-SA"/>
              </w:rPr>
              <w:t>p</w:t>
            </w:r>
            <w:r w:rsidRPr="0075171C">
              <w:rPr>
                <w:rFonts w:ascii="Times New Roman" w:hAnsi="Times New Roman"/>
                <w:spacing w:val="-2"/>
                <w:sz w:val="22"/>
                <w:szCs w:val="22"/>
                <w:lang w:val="ro-RO" w:eastAsia="ar-SA"/>
              </w:rPr>
              <w:t>u</w:t>
            </w:r>
            <w:r w:rsidRPr="0075171C">
              <w:rPr>
                <w:rFonts w:ascii="Times New Roman" w:hAnsi="Times New Roman"/>
                <w:sz w:val="22"/>
                <w:szCs w:val="22"/>
                <w:lang w:val="ro-RO" w:eastAsia="ar-SA"/>
              </w:rPr>
              <w:t>țin</w:t>
            </w:r>
            <w:r w:rsidRPr="0075171C">
              <w:rPr>
                <w:rFonts w:ascii="Times New Roman" w:hAnsi="Times New Roman"/>
                <w:spacing w:val="-9"/>
                <w:sz w:val="22"/>
                <w:szCs w:val="22"/>
                <w:lang w:val="ro-RO" w:eastAsia="ar-SA"/>
              </w:rPr>
              <w:t xml:space="preserve"> </w:t>
            </w:r>
            <w:r w:rsidRPr="0075171C">
              <w:rPr>
                <w:rFonts w:ascii="Times New Roman" w:hAnsi="Times New Roman"/>
                <w:spacing w:val="1"/>
                <w:sz w:val="22"/>
                <w:szCs w:val="22"/>
                <w:lang w:val="ro-RO" w:eastAsia="ar-SA"/>
              </w:rPr>
              <w:t>p</w:t>
            </w:r>
            <w:r w:rsidRPr="0075171C">
              <w:rPr>
                <w:rFonts w:ascii="Times New Roman" w:hAnsi="Times New Roman"/>
                <w:sz w:val="22"/>
                <w:szCs w:val="22"/>
                <w:lang w:val="ro-RO" w:eastAsia="ar-SA"/>
              </w:rPr>
              <w:t>e</w:t>
            </w:r>
            <w:r w:rsidRPr="0075171C">
              <w:rPr>
                <w:rFonts w:ascii="Times New Roman" w:hAnsi="Times New Roman"/>
                <w:spacing w:val="1"/>
                <w:sz w:val="22"/>
                <w:szCs w:val="22"/>
                <w:lang w:val="ro-RO" w:eastAsia="ar-SA"/>
              </w:rPr>
              <w:t>r</w:t>
            </w:r>
            <w:r w:rsidRPr="0075171C">
              <w:rPr>
                <w:rFonts w:ascii="Times New Roman" w:hAnsi="Times New Roman"/>
                <w:sz w:val="22"/>
                <w:szCs w:val="22"/>
                <w:lang w:val="ro-RO" w:eastAsia="ar-SA"/>
              </w:rPr>
              <w:t>ioa</w:t>
            </w:r>
            <w:r w:rsidRPr="0075171C">
              <w:rPr>
                <w:rFonts w:ascii="Times New Roman" w:hAnsi="Times New Roman"/>
                <w:spacing w:val="1"/>
                <w:sz w:val="22"/>
                <w:szCs w:val="22"/>
                <w:lang w:val="ro-RO" w:eastAsia="ar-SA"/>
              </w:rPr>
              <w:t>d</w:t>
            </w:r>
            <w:r w:rsidRPr="0075171C">
              <w:rPr>
                <w:rFonts w:ascii="Times New Roman" w:hAnsi="Times New Roman"/>
                <w:sz w:val="22"/>
                <w:szCs w:val="22"/>
                <w:lang w:val="ro-RO" w:eastAsia="ar-SA"/>
              </w:rPr>
              <w:t>a</w:t>
            </w:r>
            <w:r w:rsidRPr="0075171C">
              <w:rPr>
                <w:rFonts w:ascii="Times New Roman" w:hAnsi="Times New Roman"/>
                <w:spacing w:val="-6"/>
                <w:sz w:val="22"/>
                <w:szCs w:val="22"/>
                <w:lang w:val="ro-RO" w:eastAsia="ar-SA"/>
              </w:rPr>
              <w:t xml:space="preserve"> </w:t>
            </w:r>
            <w:r w:rsidRPr="0075171C">
              <w:rPr>
                <w:rFonts w:ascii="Times New Roman" w:hAnsi="Times New Roman"/>
                <w:spacing w:val="-1"/>
                <w:sz w:val="22"/>
                <w:szCs w:val="22"/>
                <w:lang w:val="ro-RO" w:eastAsia="ar-SA"/>
              </w:rPr>
              <w:t>s</w:t>
            </w:r>
            <w:r w:rsidRPr="0075171C">
              <w:rPr>
                <w:rFonts w:ascii="Times New Roman" w:hAnsi="Times New Roman"/>
                <w:spacing w:val="1"/>
                <w:sz w:val="22"/>
                <w:szCs w:val="22"/>
                <w:lang w:val="ro-RO" w:eastAsia="ar-SA"/>
              </w:rPr>
              <w:t>o</w:t>
            </w:r>
            <w:r w:rsidRPr="0075171C">
              <w:rPr>
                <w:rFonts w:ascii="Times New Roman" w:hAnsi="Times New Roman"/>
                <w:sz w:val="22"/>
                <w:szCs w:val="22"/>
                <w:lang w:val="ro-RO" w:eastAsia="ar-SA"/>
              </w:rPr>
              <w:t>licitată</w:t>
            </w:r>
            <w:r w:rsidRPr="0075171C">
              <w:rPr>
                <w:rFonts w:ascii="Times New Roman" w:hAnsi="Times New Roman"/>
                <w:spacing w:val="-5"/>
                <w:sz w:val="22"/>
                <w:szCs w:val="22"/>
                <w:lang w:val="ro-RO" w:eastAsia="ar-SA"/>
              </w:rPr>
              <w:t xml:space="preserve"> </w:t>
            </w:r>
            <w:r w:rsidRPr="0075171C">
              <w:rPr>
                <w:rFonts w:ascii="Times New Roman" w:hAnsi="Times New Roman"/>
                <w:spacing w:val="1"/>
                <w:sz w:val="22"/>
                <w:szCs w:val="22"/>
                <w:lang w:val="ro-RO" w:eastAsia="ar-SA"/>
              </w:rPr>
              <w:t>p</w:t>
            </w:r>
            <w:r w:rsidRPr="0075171C">
              <w:rPr>
                <w:rFonts w:ascii="Times New Roman" w:hAnsi="Times New Roman"/>
                <w:sz w:val="22"/>
                <w:szCs w:val="22"/>
                <w:lang w:val="ro-RO" w:eastAsia="ar-SA"/>
              </w:rPr>
              <w:t>e</w:t>
            </w:r>
            <w:r w:rsidRPr="0075171C">
              <w:rPr>
                <w:rFonts w:ascii="Times New Roman" w:hAnsi="Times New Roman"/>
                <w:spacing w:val="-1"/>
                <w:sz w:val="22"/>
                <w:szCs w:val="22"/>
                <w:lang w:val="ro-RO" w:eastAsia="ar-SA"/>
              </w:rPr>
              <w:t>n</w:t>
            </w:r>
            <w:r w:rsidRPr="0075171C">
              <w:rPr>
                <w:rFonts w:ascii="Times New Roman" w:hAnsi="Times New Roman"/>
                <w:sz w:val="22"/>
                <w:szCs w:val="22"/>
                <w:lang w:val="ro-RO" w:eastAsia="ar-SA"/>
              </w:rPr>
              <w:t>tru</w:t>
            </w:r>
            <w:r w:rsidRPr="0075171C">
              <w:rPr>
                <w:rFonts w:ascii="Times New Roman" w:hAnsi="Times New Roman"/>
                <w:spacing w:val="-9"/>
                <w:sz w:val="22"/>
                <w:szCs w:val="22"/>
                <w:lang w:val="ro-RO" w:eastAsia="ar-SA"/>
              </w:rPr>
              <w:t xml:space="preserve"> </w:t>
            </w:r>
            <w:r w:rsidRPr="0075171C">
              <w:rPr>
                <w:rFonts w:ascii="Times New Roman" w:hAnsi="Times New Roman"/>
                <w:spacing w:val="-2"/>
                <w:sz w:val="22"/>
                <w:szCs w:val="22"/>
                <w:lang w:val="ro-RO" w:eastAsia="ar-SA"/>
              </w:rPr>
              <w:t>f</w:t>
            </w:r>
            <w:r w:rsidRPr="0075171C">
              <w:rPr>
                <w:rFonts w:ascii="Times New Roman" w:hAnsi="Times New Roman"/>
                <w:sz w:val="22"/>
                <w:szCs w:val="22"/>
                <w:lang w:val="ro-RO" w:eastAsia="ar-SA"/>
              </w:rPr>
              <w:t>iecare</w:t>
            </w:r>
            <w:r w:rsidRPr="0075171C">
              <w:rPr>
                <w:rFonts w:ascii="Times New Roman" w:hAnsi="Times New Roman"/>
                <w:spacing w:val="-7"/>
                <w:sz w:val="22"/>
                <w:szCs w:val="22"/>
                <w:lang w:val="ro-RO" w:eastAsia="ar-SA"/>
              </w:rPr>
              <w:t xml:space="preserve"> </w:t>
            </w:r>
            <w:r w:rsidRPr="0075171C">
              <w:rPr>
                <w:rFonts w:ascii="Times New Roman" w:hAnsi="Times New Roman"/>
                <w:spacing w:val="1"/>
                <w:sz w:val="22"/>
                <w:szCs w:val="22"/>
                <w:lang w:val="ro-RO" w:eastAsia="ar-SA"/>
              </w:rPr>
              <w:t>p</w:t>
            </w:r>
            <w:r w:rsidRPr="0075171C">
              <w:rPr>
                <w:rFonts w:ascii="Times New Roman" w:hAnsi="Times New Roman"/>
                <w:sz w:val="22"/>
                <w:szCs w:val="22"/>
                <w:lang w:val="ro-RO" w:eastAsia="ar-SA"/>
              </w:rPr>
              <w:t>r</w:t>
            </w:r>
            <w:r w:rsidRPr="0075171C">
              <w:rPr>
                <w:rFonts w:ascii="Times New Roman" w:hAnsi="Times New Roman"/>
                <w:spacing w:val="1"/>
                <w:sz w:val="22"/>
                <w:szCs w:val="22"/>
                <w:lang w:val="ro-RO" w:eastAsia="ar-SA"/>
              </w:rPr>
              <w:t>od</w:t>
            </w:r>
            <w:r w:rsidRPr="0075171C">
              <w:rPr>
                <w:rFonts w:ascii="Times New Roman" w:hAnsi="Times New Roman"/>
                <w:spacing w:val="-2"/>
                <w:sz w:val="22"/>
                <w:szCs w:val="22"/>
                <w:lang w:val="ro-RO" w:eastAsia="ar-SA"/>
              </w:rPr>
              <w:t>u</w:t>
            </w:r>
            <w:r w:rsidRPr="0075171C">
              <w:rPr>
                <w:rFonts w:ascii="Times New Roman" w:hAnsi="Times New Roman"/>
                <w:spacing w:val="-1"/>
                <w:sz w:val="22"/>
                <w:szCs w:val="22"/>
                <w:lang w:val="ro-RO" w:eastAsia="ar-SA"/>
              </w:rPr>
              <w:t>s.</w:t>
            </w:r>
          </w:p>
          <w:p w14:paraId="1F6FB064" w14:textId="77777777" w:rsidR="00B813DE" w:rsidRPr="0075171C" w:rsidRDefault="00B813DE" w:rsidP="00B813DE">
            <w:pPr>
              <w:tabs>
                <w:tab w:val="left" w:pos="3969"/>
              </w:tabs>
              <w:suppressAutoHyphens/>
              <w:kinsoku w:val="0"/>
              <w:ind w:right="68"/>
              <w:jc w:val="both"/>
              <w:rPr>
                <w:rFonts w:ascii="Times New Roman" w:hAnsi="Times New Roman"/>
                <w:strike/>
                <w:spacing w:val="12"/>
                <w:sz w:val="22"/>
                <w:szCs w:val="22"/>
                <w:lang w:val="ro-RO" w:eastAsia="ar-SA"/>
              </w:rPr>
            </w:pPr>
            <w:r w:rsidRPr="0075171C">
              <w:rPr>
                <w:rFonts w:ascii="Times New Roman" w:hAnsi="Times New Roman"/>
                <w:spacing w:val="1"/>
                <w:sz w:val="22"/>
                <w:szCs w:val="22"/>
                <w:lang w:val="ro-RO" w:eastAsia="ar-SA"/>
              </w:rPr>
              <w:t>P</w:t>
            </w:r>
            <w:r w:rsidRPr="0075171C">
              <w:rPr>
                <w:rFonts w:ascii="Times New Roman" w:hAnsi="Times New Roman"/>
                <w:sz w:val="22"/>
                <w:szCs w:val="22"/>
                <w:lang w:val="ro-RO" w:eastAsia="ar-SA"/>
              </w:rPr>
              <w:t>e</w:t>
            </w:r>
            <w:r w:rsidRPr="0075171C">
              <w:rPr>
                <w:rFonts w:ascii="Times New Roman" w:hAnsi="Times New Roman"/>
                <w:spacing w:val="1"/>
                <w:sz w:val="22"/>
                <w:szCs w:val="22"/>
                <w:lang w:val="ro-RO" w:eastAsia="ar-SA"/>
              </w:rPr>
              <w:t>r</w:t>
            </w:r>
            <w:r w:rsidRPr="0075171C">
              <w:rPr>
                <w:rFonts w:ascii="Times New Roman" w:hAnsi="Times New Roman"/>
                <w:sz w:val="22"/>
                <w:szCs w:val="22"/>
                <w:lang w:val="ro-RO" w:eastAsia="ar-SA"/>
              </w:rPr>
              <w:t>io</w:t>
            </w:r>
            <w:r w:rsidRPr="0075171C">
              <w:rPr>
                <w:rFonts w:ascii="Times New Roman" w:hAnsi="Times New Roman"/>
                <w:spacing w:val="-2"/>
                <w:sz w:val="22"/>
                <w:szCs w:val="22"/>
                <w:lang w:val="ro-RO" w:eastAsia="ar-SA"/>
              </w:rPr>
              <w:t>a</w:t>
            </w:r>
            <w:r w:rsidRPr="0075171C">
              <w:rPr>
                <w:rFonts w:ascii="Times New Roman" w:hAnsi="Times New Roman"/>
                <w:spacing w:val="1"/>
                <w:sz w:val="22"/>
                <w:szCs w:val="22"/>
                <w:lang w:val="ro-RO" w:eastAsia="ar-SA"/>
              </w:rPr>
              <w:t>d</w:t>
            </w:r>
            <w:r w:rsidRPr="0075171C">
              <w:rPr>
                <w:rFonts w:ascii="Times New Roman" w:hAnsi="Times New Roman"/>
                <w:sz w:val="22"/>
                <w:szCs w:val="22"/>
                <w:lang w:val="ro-RO" w:eastAsia="ar-SA"/>
              </w:rPr>
              <w:t>a</w:t>
            </w:r>
            <w:r w:rsidRPr="0075171C">
              <w:rPr>
                <w:rFonts w:ascii="Times New Roman" w:hAnsi="Times New Roman"/>
                <w:spacing w:val="-6"/>
                <w:sz w:val="22"/>
                <w:szCs w:val="22"/>
                <w:lang w:val="ro-RO" w:eastAsia="ar-SA"/>
              </w:rPr>
              <w:t xml:space="preserve"> </w:t>
            </w:r>
            <w:r w:rsidRPr="0075171C">
              <w:rPr>
                <w:rFonts w:ascii="Times New Roman" w:hAnsi="Times New Roman"/>
                <w:spacing w:val="1"/>
                <w:sz w:val="22"/>
                <w:szCs w:val="22"/>
                <w:lang w:val="ro-RO" w:eastAsia="ar-SA"/>
              </w:rPr>
              <w:t>d</w:t>
            </w:r>
            <w:r w:rsidRPr="0075171C">
              <w:rPr>
                <w:rFonts w:ascii="Times New Roman" w:hAnsi="Times New Roman"/>
                <w:sz w:val="22"/>
                <w:szCs w:val="22"/>
                <w:lang w:val="ro-RO" w:eastAsia="ar-SA"/>
              </w:rPr>
              <w:t>e</w:t>
            </w:r>
            <w:r w:rsidRPr="0075171C">
              <w:rPr>
                <w:rFonts w:ascii="Times New Roman" w:hAnsi="Times New Roman"/>
                <w:w w:val="99"/>
                <w:sz w:val="22"/>
                <w:szCs w:val="22"/>
                <w:lang w:val="ro-RO" w:eastAsia="ar-SA"/>
              </w:rPr>
              <w:t xml:space="preserve"> </w:t>
            </w:r>
            <w:r w:rsidRPr="0075171C">
              <w:rPr>
                <w:rFonts w:ascii="Times New Roman" w:hAnsi="Times New Roman"/>
                <w:spacing w:val="-2"/>
                <w:sz w:val="22"/>
                <w:szCs w:val="22"/>
                <w:lang w:val="ro-RO" w:eastAsia="ar-SA"/>
              </w:rPr>
              <w:t>g</w:t>
            </w:r>
            <w:r w:rsidRPr="0075171C">
              <w:rPr>
                <w:rFonts w:ascii="Times New Roman" w:hAnsi="Times New Roman"/>
                <w:sz w:val="22"/>
                <w:szCs w:val="22"/>
                <w:lang w:val="ro-RO" w:eastAsia="ar-SA"/>
              </w:rPr>
              <w:t>a</w:t>
            </w:r>
            <w:r w:rsidRPr="0075171C">
              <w:rPr>
                <w:rFonts w:ascii="Times New Roman" w:hAnsi="Times New Roman"/>
                <w:spacing w:val="1"/>
                <w:sz w:val="22"/>
                <w:szCs w:val="22"/>
                <w:lang w:val="ro-RO" w:eastAsia="ar-SA"/>
              </w:rPr>
              <w:t>r</w:t>
            </w:r>
            <w:r w:rsidRPr="0075171C">
              <w:rPr>
                <w:rFonts w:ascii="Times New Roman" w:hAnsi="Times New Roman"/>
                <w:sz w:val="22"/>
                <w:szCs w:val="22"/>
                <w:lang w:val="ro-RO" w:eastAsia="ar-SA"/>
              </w:rPr>
              <w:t>a</w:t>
            </w:r>
            <w:r w:rsidRPr="0075171C">
              <w:rPr>
                <w:rFonts w:ascii="Times New Roman" w:hAnsi="Times New Roman"/>
                <w:spacing w:val="-1"/>
                <w:sz w:val="22"/>
                <w:szCs w:val="22"/>
                <w:lang w:val="ro-RO" w:eastAsia="ar-SA"/>
              </w:rPr>
              <w:t>n</w:t>
            </w:r>
            <w:r w:rsidRPr="0075171C">
              <w:rPr>
                <w:rFonts w:ascii="Times New Roman" w:hAnsi="Times New Roman"/>
                <w:sz w:val="22"/>
                <w:szCs w:val="22"/>
                <w:lang w:val="ro-RO" w:eastAsia="ar-SA"/>
              </w:rPr>
              <w:t>ție</w:t>
            </w:r>
            <w:r w:rsidRPr="0075171C">
              <w:rPr>
                <w:rFonts w:ascii="Times New Roman" w:hAnsi="Times New Roman"/>
                <w:spacing w:val="6"/>
                <w:sz w:val="22"/>
                <w:szCs w:val="22"/>
                <w:lang w:val="ro-RO" w:eastAsia="ar-SA"/>
              </w:rPr>
              <w:t xml:space="preserve"> </w:t>
            </w:r>
            <w:r w:rsidRPr="0075171C">
              <w:rPr>
                <w:rFonts w:ascii="Times New Roman" w:hAnsi="Times New Roman"/>
                <w:sz w:val="22"/>
                <w:szCs w:val="22"/>
                <w:lang w:val="ro-RO" w:eastAsia="ar-SA"/>
              </w:rPr>
              <w:t>î</w:t>
            </w:r>
            <w:r w:rsidRPr="0075171C">
              <w:rPr>
                <w:rFonts w:ascii="Times New Roman" w:hAnsi="Times New Roman"/>
                <w:spacing w:val="-2"/>
                <w:sz w:val="22"/>
                <w:szCs w:val="22"/>
                <w:lang w:val="ro-RO" w:eastAsia="ar-SA"/>
              </w:rPr>
              <w:t>n</w:t>
            </w:r>
            <w:r w:rsidRPr="0075171C">
              <w:rPr>
                <w:rFonts w:ascii="Times New Roman" w:hAnsi="Times New Roman"/>
                <w:sz w:val="22"/>
                <w:szCs w:val="22"/>
                <w:lang w:val="ro-RO" w:eastAsia="ar-SA"/>
              </w:rPr>
              <w:t>ce</w:t>
            </w:r>
            <w:r w:rsidRPr="0075171C">
              <w:rPr>
                <w:rFonts w:ascii="Times New Roman" w:hAnsi="Times New Roman"/>
                <w:spacing w:val="1"/>
                <w:sz w:val="22"/>
                <w:szCs w:val="22"/>
                <w:lang w:val="ro-RO" w:eastAsia="ar-SA"/>
              </w:rPr>
              <w:t>p</w:t>
            </w:r>
            <w:r w:rsidRPr="0075171C">
              <w:rPr>
                <w:rFonts w:ascii="Times New Roman" w:hAnsi="Times New Roman"/>
                <w:sz w:val="22"/>
                <w:szCs w:val="22"/>
                <w:lang w:val="ro-RO" w:eastAsia="ar-SA"/>
              </w:rPr>
              <w:t>e</w:t>
            </w:r>
            <w:r w:rsidRPr="0075171C">
              <w:rPr>
                <w:rFonts w:ascii="Times New Roman" w:hAnsi="Times New Roman"/>
                <w:spacing w:val="3"/>
                <w:sz w:val="22"/>
                <w:szCs w:val="22"/>
                <w:lang w:val="ro-RO" w:eastAsia="ar-SA"/>
              </w:rPr>
              <w:t xml:space="preserve"> </w:t>
            </w:r>
            <w:r w:rsidRPr="0075171C">
              <w:rPr>
                <w:rFonts w:ascii="Times New Roman" w:hAnsi="Times New Roman"/>
                <w:spacing w:val="1"/>
                <w:sz w:val="22"/>
                <w:szCs w:val="22"/>
                <w:lang w:val="ro-RO" w:eastAsia="ar-SA"/>
              </w:rPr>
              <w:t>d</w:t>
            </w:r>
            <w:r w:rsidRPr="0075171C">
              <w:rPr>
                <w:rFonts w:ascii="Times New Roman" w:hAnsi="Times New Roman"/>
                <w:sz w:val="22"/>
                <w:szCs w:val="22"/>
                <w:lang w:val="ro-RO" w:eastAsia="ar-SA"/>
              </w:rPr>
              <w:t>e</w:t>
            </w:r>
            <w:r w:rsidRPr="0075171C">
              <w:rPr>
                <w:rFonts w:ascii="Times New Roman" w:hAnsi="Times New Roman"/>
                <w:spacing w:val="3"/>
                <w:sz w:val="22"/>
                <w:szCs w:val="22"/>
                <w:lang w:val="ro-RO" w:eastAsia="ar-SA"/>
              </w:rPr>
              <w:t xml:space="preserve"> </w:t>
            </w:r>
            <w:r w:rsidRPr="0075171C">
              <w:rPr>
                <w:rFonts w:ascii="Times New Roman" w:hAnsi="Times New Roman"/>
                <w:sz w:val="22"/>
                <w:szCs w:val="22"/>
                <w:lang w:val="ro-RO" w:eastAsia="ar-SA"/>
              </w:rPr>
              <w:t>la</w:t>
            </w:r>
            <w:r w:rsidRPr="0075171C">
              <w:rPr>
                <w:rFonts w:ascii="Times New Roman" w:hAnsi="Times New Roman"/>
                <w:spacing w:val="3"/>
                <w:sz w:val="22"/>
                <w:szCs w:val="22"/>
                <w:lang w:val="ro-RO" w:eastAsia="ar-SA"/>
              </w:rPr>
              <w:t xml:space="preserve"> </w:t>
            </w:r>
            <w:r w:rsidRPr="0075171C">
              <w:rPr>
                <w:rFonts w:ascii="Times New Roman" w:hAnsi="Times New Roman"/>
                <w:spacing w:val="1"/>
                <w:sz w:val="22"/>
                <w:szCs w:val="22"/>
                <w:lang w:val="ro-RO" w:eastAsia="ar-SA"/>
              </w:rPr>
              <w:t>d</w:t>
            </w:r>
            <w:r w:rsidRPr="0075171C">
              <w:rPr>
                <w:rFonts w:ascii="Times New Roman" w:hAnsi="Times New Roman"/>
                <w:sz w:val="22"/>
                <w:szCs w:val="22"/>
                <w:lang w:val="ro-RO" w:eastAsia="ar-SA"/>
              </w:rPr>
              <w:t>ata</w:t>
            </w:r>
            <w:r w:rsidRPr="0075171C">
              <w:rPr>
                <w:rFonts w:ascii="Times New Roman" w:hAnsi="Times New Roman"/>
                <w:spacing w:val="5"/>
                <w:sz w:val="22"/>
                <w:szCs w:val="22"/>
                <w:lang w:val="ro-RO" w:eastAsia="ar-SA"/>
              </w:rPr>
              <w:t xml:space="preserve"> recepționării produselor.</w:t>
            </w:r>
            <w:r w:rsidRPr="0075171C">
              <w:rPr>
                <w:rFonts w:ascii="Times New Roman" w:hAnsi="Times New Roman"/>
                <w:iCs/>
                <w:spacing w:val="12"/>
                <w:sz w:val="22"/>
                <w:szCs w:val="22"/>
                <w:lang w:val="ro-RO" w:eastAsia="ar-SA"/>
              </w:rPr>
              <w:t xml:space="preserve"> </w:t>
            </w:r>
          </w:p>
          <w:p w14:paraId="03FAD1D5" w14:textId="7EE51287" w:rsidR="00B813DE" w:rsidRPr="0075171C" w:rsidRDefault="00B813DE" w:rsidP="00B813DE">
            <w:pPr>
              <w:jc w:val="both"/>
              <w:rPr>
                <w:rFonts w:ascii="Times New Roman" w:eastAsia="Calibri" w:hAnsi="Times New Roman"/>
                <w:sz w:val="22"/>
                <w:szCs w:val="22"/>
                <w:lang w:val="ro-RO"/>
              </w:rPr>
            </w:pPr>
            <w:r w:rsidRPr="0075171C">
              <w:rPr>
                <w:rFonts w:ascii="Times New Roman" w:eastAsia="Calibri" w:hAnsi="Times New Roman"/>
                <w:sz w:val="22"/>
                <w:szCs w:val="22"/>
                <w:lang w:val="ro-RO"/>
              </w:rPr>
              <w:t xml:space="preserve">Contractantul are obligația de a asigura garanția pentru eventualele defecțiuni la produsele ce fac obiectul </w:t>
            </w:r>
            <w:proofErr w:type="spellStart"/>
            <w:r w:rsidRPr="0075171C">
              <w:rPr>
                <w:rFonts w:ascii="Times New Roman" w:eastAsia="Calibri" w:hAnsi="Times New Roman"/>
                <w:sz w:val="22"/>
                <w:szCs w:val="22"/>
                <w:lang w:val="ro-RO"/>
              </w:rPr>
              <w:t>achizitiei</w:t>
            </w:r>
            <w:proofErr w:type="spellEnd"/>
            <w:r w:rsidRPr="0075171C">
              <w:rPr>
                <w:rFonts w:ascii="Times New Roman" w:eastAsia="Calibri" w:hAnsi="Times New Roman"/>
                <w:sz w:val="22"/>
                <w:szCs w:val="22"/>
                <w:lang w:val="ro-RO"/>
              </w:rPr>
              <w:t xml:space="preserve">, înlocuind produsele defecte. Produsele vor fi însoțite de certificat de garanție. În cazul în care produsul defect nu poate fi reparat și este înlocuit de altul nou, atunci acesta va beneficia de un nou termen de </w:t>
            </w:r>
            <w:proofErr w:type="spellStart"/>
            <w:r w:rsidRPr="0075171C">
              <w:rPr>
                <w:rFonts w:ascii="Times New Roman" w:eastAsia="Calibri" w:hAnsi="Times New Roman"/>
                <w:sz w:val="22"/>
                <w:szCs w:val="22"/>
                <w:lang w:val="ro-RO"/>
              </w:rPr>
              <w:t>garanţie</w:t>
            </w:r>
            <w:proofErr w:type="spellEnd"/>
            <w:r w:rsidRPr="0075171C">
              <w:rPr>
                <w:rFonts w:ascii="Times New Roman" w:eastAsia="Calibri" w:hAnsi="Times New Roman"/>
                <w:sz w:val="22"/>
                <w:szCs w:val="22"/>
                <w:lang w:val="ro-RO"/>
              </w:rPr>
              <w:t xml:space="preserve"> care curge de la data preschimbării produsului.</w:t>
            </w:r>
          </w:p>
          <w:bookmarkEnd w:id="1"/>
          <w:p w14:paraId="42BC46D7" w14:textId="77777777" w:rsidR="00840A7B" w:rsidRPr="0075171C" w:rsidRDefault="00840A7B" w:rsidP="00840A7B">
            <w:pPr>
              <w:keepNext/>
              <w:keepLines/>
              <w:jc w:val="both"/>
              <w:outlineLvl w:val="1"/>
              <w:rPr>
                <w:rFonts w:ascii="Times New Roman" w:eastAsia="Calibri" w:hAnsi="Times New Roman"/>
                <w:b/>
                <w:bCs/>
                <w:sz w:val="22"/>
                <w:szCs w:val="22"/>
              </w:rPr>
            </w:pPr>
          </w:p>
        </w:tc>
        <w:tc>
          <w:tcPr>
            <w:tcW w:w="4242" w:type="dxa"/>
            <w:tcMar>
              <w:left w:w="57" w:type="dxa"/>
              <w:right w:w="57" w:type="dxa"/>
            </w:tcMar>
          </w:tcPr>
          <w:p w14:paraId="73F2258B" w14:textId="77777777" w:rsidR="00840A7B" w:rsidRPr="0075171C" w:rsidRDefault="00840A7B" w:rsidP="00840A7B">
            <w:pPr>
              <w:pStyle w:val="Heading2"/>
              <w:numPr>
                <w:ilvl w:val="0"/>
                <w:numId w:val="0"/>
              </w:numPr>
              <w:rPr>
                <w:rFonts w:ascii="Times New Roman" w:hAnsi="Times New Roman"/>
                <w:i/>
                <w:iCs/>
                <w:caps/>
                <w:sz w:val="22"/>
                <w:highlight w:val="yellow"/>
              </w:rPr>
            </w:pPr>
            <w:r w:rsidRPr="0075171C">
              <w:rPr>
                <w:rFonts w:ascii="Times New Roman" w:hAnsi="Times New Roman"/>
                <w:i/>
                <w:iCs/>
                <w:sz w:val="22"/>
                <w:highlight w:val="yellow"/>
              </w:rPr>
              <w:t xml:space="preserve">Se va completa de catre ofertant </w:t>
            </w:r>
          </w:p>
          <w:p w14:paraId="2B9748FF" w14:textId="77777777" w:rsidR="00840A7B" w:rsidRPr="0075171C" w:rsidRDefault="00840A7B" w:rsidP="00840A7B">
            <w:pPr>
              <w:pStyle w:val="Heading2"/>
              <w:numPr>
                <w:ilvl w:val="0"/>
                <w:numId w:val="0"/>
              </w:numPr>
              <w:jc w:val="center"/>
              <w:rPr>
                <w:rFonts w:ascii="Times New Roman" w:hAnsi="Times New Roman"/>
                <w:i/>
                <w:iCs/>
                <w:sz w:val="22"/>
                <w:highlight w:val="yellow"/>
              </w:rPr>
            </w:pPr>
          </w:p>
          <w:p w14:paraId="4BF671C8" w14:textId="65D83015" w:rsidR="00840A7B" w:rsidRPr="0075171C" w:rsidRDefault="00840A7B" w:rsidP="00840A7B">
            <w:pPr>
              <w:pStyle w:val="Heading2"/>
              <w:numPr>
                <w:ilvl w:val="0"/>
                <w:numId w:val="0"/>
              </w:numPr>
              <w:rPr>
                <w:rFonts w:ascii="Times New Roman" w:hAnsi="Times New Roman"/>
                <w:i/>
                <w:iCs/>
                <w:sz w:val="22"/>
                <w:highlight w:val="yellow"/>
              </w:rPr>
            </w:pPr>
            <w:r w:rsidRPr="0075171C">
              <w:rPr>
                <w:rFonts w:ascii="Times New Roman" w:hAnsi="Times New Roman"/>
                <w:i/>
                <w:iCs/>
                <w:caps/>
                <w:sz w:val="22"/>
                <w:highlight w:val="yellow"/>
              </w:rPr>
              <w:t>.............................................</w:t>
            </w:r>
          </w:p>
        </w:tc>
      </w:tr>
      <w:tr w:rsidR="00840A7B" w:rsidRPr="0075171C" w14:paraId="4036C043" w14:textId="77777777" w:rsidTr="0075171C">
        <w:trPr>
          <w:trHeight w:val="566"/>
        </w:trPr>
        <w:tc>
          <w:tcPr>
            <w:tcW w:w="5959" w:type="dxa"/>
            <w:tcMar>
              <w:left w:w="57" w:type="dxa"/>
              <w:right w:w="57" w:type="dxa"/>
            </w:tcMar>
          </w:tcPr>
          <w:p w14:paraId="27C3CB78" w14:textId="77777777" w:rsidR="00B813DE" w:rsidRPr="0075171C" w:rsidRDefault="00B813DE" w:rsidP="00B813DE">
            <w:pPr>
              <w:keepNext/>
              <w:keepLines/>
              <w:overflowPunct/>
              <w:autoSpaceDE/>
              <w:autoSpaceDN/>
              <w:adjustRightInd/>
              <w:jc w:val="both"/>
              <w:textAlignment w:val="auto"/>
              <w:outlineLvl w:val="1"/>
              <w:rPr>
                <w:rFonts w:ascii="Times New Roman" w:eastAsia="Calibri" w:hAnsi="Times New Roman"/>
                <w:b/>
                <w:bCs/>
                <w:sz w:val="22"/>
                <w:szCs w:val="22"/>
                <w:lang w:val="ro-RO"/>
              </w:rPr>
            </w:pPr>
            <w:bookmarkStart w:id="2" w:name="_Toc478634976"/>
            <w:r w:rsidRPr="0075171C">
              <w:rPr>
                <w:rFonts w:ascii="Times New Roman" w:eastAsia="Calibri" w:hAnsi="Times New Roman"/>
                <w:b/>
                <w:bCs/>
                <w:sz w:val="22"/>
                <w:szCs w:val="22"/>
                <w:lang w:val="ro-RO"/>
              </w:rPr>
              <w:t>Livrare, ambalare, etichetare, transport și asigurare pe durata transportului</w:t>
            </w:r>
            <w:bookmarkEnd w:id="2"/>
          </w:p>
          <w:p w14:paraId="1D6187B3" w14:textId="77777777" w:rsidR="00B813DE" w:rsidRPr="0075171C" w:rsidRDefault="00B813DE" w:rsidP="00B813DE">
            <w:pPr>
              <w:pStyle w:val="NoSpacing"/>
              <w:jc w:val="both"/>
              <w:rPr>
                <w:rFonts w:ascii="Times New Roman" w:eastAsia="Calibri" w:hAnsi="Times New Roman"/>
                <w:sz w:val="22"/>
                <w:szCs w:val="22"/>
                <w:lang w:val="ro-RO"/>
              </w:rPr>
            </w:pPr>
            <w:bookmarkStart w:id="3" w:name="_Hlk134539197"/>
            <w:r w:rsidRPr="0075171C">
              <w:rPr>
                <w:rFonts w:ascii="Times New Roman" w:eastAsia="Calibri" w:hAnsi="Times New Roman"/>
                <w:sz w:val="22"/>
                <w:szCs w:val="22"/>
                <w:lang w:val="ro-RO"/>
              </w:rPr>
              <w:t xml:space="preserve">Produsele vor fi livrate cantitativ și calitativ la locul indicat de Autoritatea contractantă, respectiv, </w:t>
            </w:r>
            <w:r w:rsidRPr="0075171C">
              <w:rPr>
                <w:rFonts w:ascii="Times New Roman" w:hAnsi="Times New Roman"/>
                <w:sz w:val="22"/>
                <w:szCs w:val="22"/>
                <w:lang w:val="ro-RO"/>
              </w:rPr>
              <w:t xml:space="preserve">Str. Științei nr. 2, corp G, parter, sala G002, Galați, Data Center </w:t>
            </w:r>
            <w:proofErr w:type="spellStart"/>
            <w:r w:rsidRPr="0075171C">
              <w:rPr>
                <w:rFonts w:ascii="Times New Roman" w:hAnsi="Times New Roman"/>
                <w:sz w:val="22"/>
                <w:szCs w:val="22"/>
                <w:lang w:val="ro-RO"/>
              </w:rPr>
              <w:t>Unviersitate</w:t>
            </w:r>
            <w:proofErr w:type="spellEnd"/>
            <w:r w:rsidRPr="0075171C">
              <w:rPr>
                <w:rFonts w:ascii="Times New Roman" w:eastAsia="Calibri" w:hAnsi="Times New Roman"/>
                <w:sz w:val="22"/>
                <w:szCs w:val="22"/>
                <w:lang w:val="ro-RO"/>
              </w:rPr>
              <w:t xml:space="preserve">. </w:t>
            </w:r>
          </w:p>
          <w:p w14:paraId="419F8DFB" w14:textId="77777777" w:rsidR="00B813DE" w:rsidRPr="0075171C" w:rsidRDefault="00B813DE" w:rsidP="00B813DE">
            <w:pPr>
              <w:pStyle w:val="NoSpacing"/>
              <w:jc w:val="both"/>
              <w:rPr>
                <w:rFonts w:ascii="Times New Roman" w:hAnsi="Times New Roman"/>
                <w:sz w:val="22"/>
                <w:szCs w:val="22"/>
                <w:lang w:val="ro-RO"/>
              </w:rPr>
            </w:pPr>
            <w:r w:rsidRPr="0075171C">
              <w:rPr>
                <w:rFonts w:ascii="Times New Roman" w:eastAsia="Calibri" w:hAnsi="Times New Roman"/>
                <w:sz w:val="22"/>
                <w:szCs w:val="22"/>
                <w:lang w:val="ro-RO"/>
              </w:rPr>
              <w:t xml:space="preserve">Fiecare produs va fi dotat cu toate componentele necesare asamblării. Toate componentele și produsele trebuie să fie noi </w:t>
            </w:r>
            <w:proofErr w:type="spellStart"/>
            <w:r w:rsidRPr="0075171C">
              <w:rPr>
                <w:rFonts w:ascii="Times New Roman" w:eastAsia="Calibri" w:hAnsi="Times New Roman"/>
                <w:sz w:val="22"/>
                <w:szCs w:val="22"/>
                <w:lang w:val="ro-RO"/>
              </w:rPr>
              <w:t>şi</w:t>
            </w:r>
            <w:proofErr w:type="spellEnd"/>
            <w:r w:rsidRPr="0075171C">
              <w:rPr>
                <w:rFonts w:ascii="Times New Roman" w:eastAsia="Calibri" w:hAnsi="Times New Roman"/>
                <w:sz w:val="22"/>
                <w:szCs w:val="22"/>
                <w:lang w:val="ro-RO"/>
              </w:rPr>
              <w:t xml:space="preserve"> nefolosite si vor fi ambalate corespunzător. </w:t>
            </w:r>
          </w:p>
          <w:bookmarkEnd w:id="3"/>
          <w:p w14:paraId="23FD96DA" w14:textId="77777777" w:rsidR="00840A7B" w:rsidRPr="0075171C" w:rsidRDefault="00840A7B" w:rsidP="00840A7B">
            <w:pPr>
              <w:jc w:val="both"/>
              <w:rPr>
                <w:rFonts w:ascii="Times New Roman" w:hAnsi="Times New Roman"/>
                <w:sz w:val="22"/>
                <w:szCs w:val="22"/>
              </w:rPr>
            </w:pPr>
          </w:p>
          <w:p w14:paraId="5901F1BE" w14:textId="4A2FD323" w:rsidR="00840A7B" w:rsidRPr="0075171C" w:rsidRDefault="00840A7B" w:rsidP="00840A7B">
            <w:pPr>
              <w:jc w:val="both"/>
              <w:rPr>
                <w:rFonts w:ascii="Times New Roman" w:hAnsi="Times New Roman"/>
                <w:sz w:val="22"/>
                <w:szCs w:val="22"/>
                <w:lang w:eastAsia="en-GB"/>
              </w:rPr>
            </w:pPr>
          </w:p>
        </w:tc>
        <w:tc>
          <w:tcPr>
            <w:tcW w:w="4242" w:type="dxa"/>
            <w:tcMar>
              <w:left w:w="57" w:type="dxa"/>
              <w:right w:w="57" w:type="dxa"/>
            </w:tcMar>
          </w:tcPr>
          <w:p w14:paraId="5333953A" w14:textId="77777777" w:rsidR="00840A7B" w:rsidRPr="0075171C" w:rsidRDefault="00840A7B" w:rsidP="00840A7B">
            <w:pPr>
              <w:pStyle w:val="Heading2"/>
              <w:numPr>
                <w:ilvl w:val="0"/>
                <w:numId w:val="0"/>
              </w:numPr>
              <w:rPr>
                <w:rFonts w:ascii="Times New Roman" w:hAnsi="Times New Roman"/>
                <w:i/>
                <w:iCs/>
                <w:caps/>
                <w:sz w:val="22"/>
                <w:highlight w:val="yellow"/>
              </w:rPr>
            </w:pPr>
            <w:r w:rsidRPr="0075171C">
              <w:rPr>
                <w:rFonts w:ascii="Times New Roman" w:hAnsi="Times New Roman"/>
                <w:i/>
                <w:iCs/>
                <w:sz w:val="22"/>
                <w:highlight w:val="yellow"/>
              </w:rPr>
              <w:t xml:space="preserve">Se va completa de catre ofertant </w:t>
            </w:r>
          </w:p>
          <w:p w14:paraId="7CF0B8A5" w14:textId="77777777" w:rsidR="00840A7B" w:rsidRPr="0075171C" w:rsidRDefault="00840A7B" w:rsidP="00840A7B">
            <w:pPr>
              <w:pStyle w:val="Heading2"/>
              <w:numPr>
                <w:ilvl w:val="0"/>
                <w:numId w:val="0"/>
              </w:numPr>
              <w:jc w:val="center"/>
              <w:rPr>
                <w:rFonts w:ascii="Times New Roman" w:hAnsi="Times New Roman"/>
                <w:i/>
                <w:iCs/>
                <w:sz w:val="22"/>
                <w:highlight w:val="yellow"/>
              </w:rPr>
            </w:pPr>
          </w:p>
          <w:p w14:paraId="3AA3FD3C" w14:textId="39E88555" w:rsidR="00840A7B" w:rsidRPr="0075171C" w:rsidRDefault="00840A7B" w:rsidP="00840A7B">
            <w:pPr>
              <w:pStyle w:val="Heading2"/>
              <w:numPr>
                <w:ilvl w:val="0"/>
                <w:numId w:val="0"/>
              </w:numPr>
              <w:rPr>
                <w:rFonts w:ascii="Times New Roman" w:hAnsi="Times New Roman"/>
                <w:i/>
                <w:iCs/>
                <w:sz w:val="22"/>
                <w:highlight w:val="yellow"/>
              </w:rPr>
            </w:pPr>
            <w:r w:rsidRPr="0075171C">
              <w:rPr>
                <w:rFonts w:ascii="Times New Roman" w:hAnsi="Times New Roman"/>
                <w:i/>
                <w:iCs/>
                <w:caps/>
                <w:sz w:val="22"/>
                <w:highlight w:val="yellow"/>
              </w:rPr>
              <w:t>.............................................</w:t>
            </w:r>
          </w:p>
        </w:tc>
      </w:tr>
      <w:tr w:rsidR="00840A7B" w:rsidRPr="0075171C" w14:paraId="1E6FEBC5" w14:textId="77777777" w:rsidTr="0075171C">
        <w:trPr>
          <w:trHeight w:val="566"/>
        </w:trPr>
        <w:tc>
          <w:tcPr>
            <w:tcW w:w="5959" w:type="dxa"/>
            <w:tcMar>
              <w:left w:w="57" w:type="dxa"/>
              <w:right w:w="57" w:type="dxa"/>
            </w:tcMar>
          </w:tcPr>
          <w:p w14:paraId="792C86D6" w14:textId="77777777" w:rsidR="00B813DE" w:rsidRPr="0075171C" w:rsidRDefault="00B813DE" w:rsidP="007B7210">
            <w:pPr>
              <w:keepNext/>
              <w:keepLines/>
              <w:overflowPunct/>
              <w:autoSpaceDE/>
              <w:autoSpaceDN/>
              <w:adjustRightInd/>
              <w:jc w:val="both"/>
              <w:textAlignment w:val="auto"/>
              <w:outlineLvl w:val="1"/>
              <w:rPr>
                <w:rFonts w:ascii="Times New Roman" w:eastAsia="Calibri" w:hAnsi="Times New Roman"/>
                <w:b/>
                <w:bCs/>
                <w:sz w:val="22"/>
                <w:szCs w:val="22"/>
                <w:lang w:val="ro-RO"/>
              </w:rPr>
            </w:pPr>
            <w:bookmarkStart w:id="4" w:name="_Toc478634978"/>
            <w:r w:rsidRPr="0075171C">
              <w:rPr>
                <w:rFonts w:ascii="Times New Roman" w:eastAsia="Calibri" w:hAnsi="Times New Roman"/>
                <w:b/>
                <w:bCs/>
                <w:sz w:val="22"/>
                <w:szCs w:val="22"/>
                <w:lang w:val="ro-RO"/>
              </w:rPr>
              <w:lastRenderedPageBreak/>
              <w:t>Instalare, punere în funcțiune, testare</w:t>
            </w:r>
            <w:bookmarkEnd w:id="4"/>
          </w:p>
          <w:p w14:paraId="3C3DABB7" w14:textId="77777777" w:rsidR="00B813DE" w:rsidRPr="0075171C" w:rsidRDefault="00B813DE" w:rsidP="00B813DE">
            <w:pPr>
              <w:jc w:val="both"/>
              <w:rPr>
                <w:rFonts w:ascii="Times New Roman" w:eastAsia="Calibri" w:hAnsi="Times New Roman"/>
                <w:sz w:val="22"/>
                <w:szCs w:val="22"/>
                <w:lang w:val="ro-RO"/>
              </w:rPr>
            </w:pPr>
            <w:bookmarkStart w:id="5" w:name="_Hlk134539228"/>
            <w:bookmarkStart w:id="6" w:name="_Hlk135130457"/>
            <w:r w:rsidRPr="0075171C">
              <w:rPr>
                <w:rFonts w:ascii="Times New Roman" w:eastAsia="Calibri" w:hAnsi="Times New Roman"/>
                <w:sz w:val="22"/>
                <w:szCs w:val="22"/>
                <w:lang w:val="ro-RO"/>
              </w:rPr>
              <w:t xml:space="preserve">Contractantul va asigura transportul produsului livrat, pe cheltuiala sa și fără nici un fel de costuri din partea autorității contractante. Contractantul  rămâne  responsabil  pentru protejarea produselor luând toate masurile adecvate pentru a preveni lovituri, zgârieturi și alte deteriorări, până la acceptare de către autoritatea contractantă. </w:t>
            </w:r>
          </w:p>
          <w:p w14:paraId="24F15B95" w14:textId="77777777" w:rsidR="00B813DE" w:rsidRPr="0075171C" w:rsidRDefault="00B813DE" w:rsidP="00B813DE">
            <w:pPr>
              <w:jc w:val="both"/>
              <w:rPr>
                <w:rFonts w:ascii="Times New Roman" w:eastAsia="Calibri" w:hAnsi="Times New Roman"/>
                <w:sz w:val="22"/>
                <w:szCs w:val="22"/>
                <w:lang w:val="ro-RO"/>
              </w:rPr>
            </w:pPr>
            <w:r w:rsidRPr="0075171C">
              <w:rPr>
                <w:rFonts w:ascii="Times New Roman" w:eastAsia="Calibri" w:hAnsi="Times New Roman"/>
                <w:sz w:val="22"/>
                <w:szCs w:val="22"/>
                <w:lang w:val="ro-RO"/>
              </w:rPr>
              <w:t>Odată ce produsele sunt montate, contractantul va realiza și apoi toate configurările/setările necesare pentru ca acestea să fie funcționale</w:t>
            </w:r>
            <w:r w:rsidRPr="0075171C">
              <w:rPr>
                <w:rFonts w:ascii="Times New Roman" w:eastAsia="Calibri" w:hAnsi="Times New Roman"/>
                <w:b/>
                <w:sz w:val="22"/>
                <w:szCs w:val="22"/>
                <w:lang w:val="ro-RO"/>
              </w:rPr>
              <w:t xml:space="preserve">. </w:t>
            </w:r>
            <w:r w:rsidRPr="0075171C">
              <w:rPr>
                <w:rFonts w:ascii="Times New Roman" w:eastAsia="Calibri" w:hAnsi="Times New Roman"/>
                <w:sz w:val="22"/>
                <w:szCs w:val="22"/>
                <w:lang w:val="ro-RO"/>
              </w:rPr>
              <w:t>Montarea include, de asemenea, toate ajustările, verificările și setările necesare pentru a asigura utilizarea corespunzătoare, în ceea ce privește performanța și calitatea, cu toate configurațiile necesare pentru o utilizare optimă</w:t>
            </w:r>
            <w:bookmarkEnd w:id="5"/>
            <w:r w:rsidRPr="0075171C">
              <w:rPr>
                <w:rFonts w:ascii="Times New Roman" w:eastAsia="Calibri" w:hAnsi="Times New Roman"/>
                <w:sz w:val="22"/>
                <w:szCs w:val="22"/>
                <w:lang w:val="ro-RO"/>
              </w:rPr>
              <w:t xml:space="preserve">. </w:t>
            </w:r>
          </w:p>
          <w:bookmarkEnd w:id="6"/>
          <w:p w14:paraId="5B118E96" w14:textId="77777777" w:rsidR="00840A7B" w:rsidRPr="0075171C" w:rsidRDefault="00840A7B" w:rsidP="00840A7B">
            <w:pPr>
              <w:suppressAutoHyphens/>
              <w:jc w:val="both"/>
              <w:rPr>
                <w:rFonts w:ascii="Times New Roman" w:eastAsia="Calibri" w:hAnsi="Times New Roman"/>
                <w:b/>
                <w:sz w:val="22"/>
                <w:szCs w:val="22"/>
              </w:rPr>
            </w:pPr>
          </w:p>
        </w:tc>
        <w:tc>
          <w:tcPr>
            <w:tcW w:w="4242" w:type="dxa"/>
            <w:tcMar>
              <w:left w:w="57" w:type="dxa"/>
              <w:right w:w="57" w:type="dxa"/>
            </w:tcMar>
          </w:tcPr>
          <w:p w14:paraId="683CEDD8" w14:textId="77777777" w:rsidR="00B813DE" w:rsidRPr="0075171C" w:rsidRDefault="00B813DE" w:rsidP="00B813DE">
            <w:pPr>
              <w:pStyle w:val="Heading2"/>
              <w:numPr>
                <w:ilvl w:val="0"/>
                <w:numId w:val="0"/>
              </w:numPr>
              <w:rPr>
                <w:rFonts w:ascii="Times New Roman" w:hAnsi="Times New Roman"/>
                <w:i/>
                <w:iCs/>
                <w:caps/>
                <w:sz w:val="22"/>
                <w:highlight w:val="yellow"/>
              </w:rPr>
            </w:pPr>
            <w:r w:rsidRPr="0075171C">
              <w:rPr>
                <w:rFonts w:ascii="Times New Roman" w:hAnsi="Times New Roman"/>
                <w:i/>
                <w:iCs/>
                <w:sz w:val="22"/>
                <w:highlight w:val="yellow"/>
              </w:rPr>
              <w:t xml:space="preserve">Se va completa de catre ofertant </w:t>
            </w:r>
          </w:p>
          <w:p w14:paraId="047D6CA9" w14:textId="77777777" w:rsidR="00B813DE" w:rsidRPr="0075171C" w:rsidRDefault="00B813DE" w:rsidP="00B813DE">
            <w:pPr>
              <w:pStyle w:val="Heading2"/>
              <w:numPr>
                <w:ilvl w:val="0"/>
                <w:numId w:val="0"/>
              </w:numPr>
              <w:jc w:val="center"/>
              <w:rPr>
                <w:rFonts w:ascii="Times New Roman" w:hAnsi="Times New Roman"/>
                <w:i/>
                <w:iCs/>
                <w:sz w:val="22"/>
                <w:highlight w:val="yellow"/>
              </w:rPr>
            </w:pPr>
          </w:p>
          <w:p w14:paraId="4B97ED1A" w14:textId="5ABE462A" w:rsidR="00840A7B" w:rsidRPr="0075171C" w:rsidRDefault="00B813DE" w:rsidP="00B813DE">
            <w:pPr>
              <w:pStyle w:val="Heading2"/>
              <w:numPr>
                <w:ilvl w:val="0"/>
                <w:numId w:val="0"/>
              </w:numPr>
              <w:rPr>
                <w:rFonts w:ascii="Times New Roman" w:hAnsi="Times New Roman"/>
                <w:i/>
                <w:iCs/>
                <w:sz w:val="22"/>
                <w:highlight w:val="yellow"/>
              </w:rPr>
            </w:pPr>
            <w:r w:rsidRPr="0075171C">
              <w:rPr>
                <w:rFonts w:ascii="Times New Roman" w:hAnsi="Times New Roman"/>
                <w:i/>
                <w:iCs/>
                <w:caps/>
                <w:sz w:val="22"/>
                <w:highlight w:val="yellow"/>
              </w:rPr>
              <w:t>.............................................</w:t>
            </w:r>
          </w:p>
        </w:tc>
      </w:tr>
      <w:tr w:rsidR="00B813DE" w:rsidRPr="0075171C" w14:paraId="55E4FA70" w14:textId="77777777" w:rsidTr="0075171C">
        <w:trPr>
          <w:trHeight w:val="566"/>
        </w:trPr>
        <w:tc>
          <w:tcPr>
            <w:tcW w:w="5959" w:type="dxa"/>
            <w:tcMar>
              <w:left w:w="57" w:type="dxa"/>
              <w:right w:w="57" w:type="dxa"/>
            </w:tcMar>
          </w:tcPr>
          <w:p w14:paraId="39CA4372" w14:textId="77777777" w:rsidR="00B813DE" w:rsidRPr="0075171C" w:rsidRDefault="00B813DE" w:rsidP="00B813DE">
            <w:pPr>
              <w:keepNext/>
              <w:keepLines/>
              <w:overflowPunct/>
              <w:autoSpaceDE/>
              <w:autoSpaceDN/>
              <w:adjustRightInd/>
              <w:jc w:val="both"/>
              <w:textAlignment w:val="auto"/>
              <w:outlineLvl w:val="1"/>
              <w:rPr>
                <w:rFonts w:ascii="Times New Roman" w:eastAsia="Calibri" w:hAnsi="Times New Roman"/>
                <w:b/>
                <w:bCs/>
                <w:sz w:val="22"/>
                <w:szCs w:val="22"/>
                <w:lang w:val="ro-RO"/>
              </w:rPr>
            </w:pPr>
            <w:bookmarkStart w:id="7" w:name="_Toc478634979"/>
            <w:r w:rsidRPr="0075171C">
              <w:rPr>
                <w:rFonts w:ascii="Times New Roman" w:eastAsia="Calibri" w:hAnsi="Times New Roman"/>
                <w:b/>
                <w:bCs/>
                <w:sz w:val="22"/>
                <w:szCs w:val="22"/>
                <w:lang w:val="ro-RO"/>
              </w:rPr>
              <w:t>Instruirea personalului pentru utilizare</w:t>
            </w:r>
            <w:bookmarkEnd w:id="7"/>
          </w:p>
          <w:p w14:paraId="1F8A3B77" w14:textId="77777777" w:rsidR="00B813DE" w:rsidRPr="0075171C" w:rsidRDefault="00B813DE" w:rsidP="00B813DE">
            <w:pPr>
              <w:jc w:val="both"/>
              <w:rPr>
                <w:rFonts w:ascii="Times New Roman" w:hAnsi="Times New Roman"/>
                <w:b/>
                <w:sz w:val="22"/>
                <w:szCs w:val="22"/>
                <w:lang w:val="ro-RO"/>
              </w:rPr>
            </w:pPr>
            <w:bookmarkStart w:id="8" w:name="_Hlk134539288"/>
            <w:r w:rsidRPr="0075171C">
              <w:rPr>
                <w:rFonts w:ascii="Times New Roman" w:hAnsi="Times New Roman"/>
                <w:sz w:val="22"/>
                <w:szCs w:val="22"/>
                <w:lang w:val="ro-RO"/>
              </w:rPr>
              <w:t xml:space="preserve">Contractantul este responsabil pentru instruirea la fața locului a personalului desemnat de Autoritatea Contractanta </w:t>
            </w:r>
            <w:r w:rsidRPr="0075171C">
              <w:rPr>
                <w:rFonts w:ascii="Times New Roman" w:hAnsi="Times New Roman"/>
                <w:b/>
                <w:sz w:val="22"/>
                <w:szCs w:val="22"/>
                <w:lang w:val="ro-RO"/>
              </w:rPr>
              <w:t>.</w:t>
            </w:r>
          </w:p>
          <w:p w14:paraId="15180FE9" w14:textId="77777777" w:rsidR="00B813DE" w:rsidRPr="0075171C" w:rsidRDefault="00B813DE" w:rsidP="00B813DE">
            <w:pPr>
              <w:jc w:val="both"/>
              <w:rPr>
                <w:rFonts w:ascii="Times New Roman" w:hAnsi="Times New Roman"/>
                <w:sz w:val="22"/>
                <w:szCs w:val="22"/>
                <w:lang w:val="ro-RO"/>
              </w:rPr>
            </w:pPr>
            <w:r w:rsidRPr="0075171C">
              <w:rPr>
                <w:rFonts w:ascii="Times New Roman" w:hAnsi="Times New Roman"/>
                <w:sz w:val="22"/>
                <w:szCs w:val="22"/>
                <w:lang w:val="ro-RO"/>
              </w:rPr>
              <w:t>Scopul instruirii este de a transfera cunoștințele necesare pentru a opera produsul. Instruirea va fi organizata după ce produsele sunt funcționale și trebuie să permită personalului Autorității Contractante:</w:t>
            </w:r>
          </w:p>
          <w:p w14:paraId="572722A7" w14:textId="77777777" w:rsidR="00B813DE" w:rsidRPr="0075171C" w:rsidRDefault="00B813DE" w:rsidP="00B813DE">
            <w:pPr>
              <w:numPr>
                <w:ilvl w:val="1"/>
                <w:numId w:val="54"/>
              </w:numPr>
              <w:overflowPunct/>
              <w:autoSpaceDE/>
              <w:autoSpaceDN/>
              <w:adjustRightInd/>
              <w:ind w:left="1080"/>
              <w:jc w:val="both"/>
              <w:textAlignment w:val="auto"/>
              <w:rPr>
                <w:rFonts w:ascii="Times New Roman" w:hAnsi="Times New Roman"/>
                <w:sz w:val="22"/>
                <w:szCs w:val="22"/>
                <w:lang w:val="ro-RO"/>
              </w:rPr>
            </w:pPr>
            <w:r w:rsidRPr="0075171C">
              <w:rPr>
                <w:rFonts w:ascii="Times New Roman" w:hAnsi="Times New Roman"/>
                <w:sz w:val="22"/>
                <w:szCs w:val="22"/>
                <w:lang w:val="ro-RO"/>
              </w:rPr>
              <w:t>înțelegerea diferitelor componente ale produsului;</w:t>
            </w:r>
          </w:p>
          <w:p w14:paraId="136945AD" w14:textId="77777777" w:rsidR="00B813DE" w:rsidRPr="0075171C" w:rsidRDefault="00B813DE" w:rsidP="00B813DE">
            <w:pPr>
              <w:numPr>
                <w:ilvl w:val="1"/>
                <w:numId w:val="54"/>
              </w:numPr>
              <w:overflowPunct/>
              <w:autoSpaceDE/>
              <w:autoSpaceDN/>
              <w:adjustRightInd/>
              <w:ind w:left="1080"/>
              <w:jc w:val="both"/>
              <w:textAlignment w:val="auto"/>
              <w:rPr>
                <w:rFonts w:ascii="Times New Roman" w:hAnsi="Times New Roman"/>
                <w:sz w:val="22"/>
                <w:szCs w:val="22"/>
                <w:lang w:val="ro-RO"/>
              </w:rPr>
            </w:pPr>
            <w:r w:rsidRPr="0075171C">
              <w:rPr>
                <w:rFonts w:ascii="Times New Roman" w:hAnsi="Times New Roman"/>
                <w:sz w:val="22"/>
                <w:szCs w:val="22"/>
                <w:lang w:val="ro-RO"/>
              </w:rPr>
              <w:t>înțelegerea tuturor funcționalităților; operarea produsului;</w:t>
            </w:r>
          </w:p>
          <w:p w14:paraId="48A2ABA1" w14:textId="77777777" w:rsidR="00B813DE" w:rsidRPr="0075171C" w:rsidRDefault="00B813DE" w:rsidP="00B813DE">
            <w:pPr>
              <w:numPr>
                <w:ilvl w:val="1"/>
                <w:numId w:val="54"/>
              </w:numPr>
              <w:overflowPunct/>
              <w:autoSpaceDE/>
              <w:autoSpaceDN/>
              <w:adjustRightInd/>
              <w:ind w:left="1080"/>
              <w:jc w:val="both"/>
              <w:textAlignment w:val="auto"/>
              <w:rPr>
                <w:rFonts w:ascii="Times New Roman" w:hAnsi="Times New Roman"/>
                <w:sz w:val="22"/>
                <w:szCs w:val="22"/>
                <w:lang w:val="ro-RO"/>
              </w:rPr>
            </w:pPr>
            <w:r w:rsidRPr="0075171C">
              <w:rPr>
                <w:rFonts w:ascii="Times New Roman" w:hAnsi="Times New Roman"/>
                <w:sz w:val="22"/>
                <w:szCs w:val="22"/>
                <w:lang w:val="ro-RO"/>
              </w:rPr>
              <w:t xml:space="preserve">informații despre mentenanța de rutină care trebuie să fie efectuată de către utilizator; </w:t>
            </w:r>
          </w:p>
          <w:p w14:paraId="239F18A8" w14:textId="77777777" w:rsidR="00B813DE" w:rsidRPr="0075171C" w:rsidRDefault="00B813DE" w:rsidP="00B813DE">
            <w:pPr>
              <w:numPr>
                <w:ilvl w:val="1"/>
                <w:numId w:val="54"/>
              </w:numPr>
              <w:overflowPunct/>
              <w:autoSpaceDE/>
              <w:autoSpaceDN/>
              <w:adjustRightInd/>
              <w:ind w:left="1080"/>
              <w:jc w:val="both"/>
              <w:textAlignment w:val="auto"/>
              <w:rPr>
                <w:rFonts w:ascii="Times New Roman" w:hAnsi="Times New Roman"/>
                <w:sz w:val="22"/>
                <w:szCs w:val="22"/>
                <w:lang w:val="ro-RO"/>
              </w:rPr>
            </w:pPr>
            <w:r w:rsidRPr="0075171C">
              <w:rPr>
                <w:rFonts w:ascii="Times New Roman" w:hAnsi="Times New Roman"/>
                <w:sz w:val="22"/>
                <w:szCs w:val="22"/>
                <w:lang w:val="ro-RO"/>
              </w:rPr>
              <w:t>depistarea problemelor și diagnosticare de baza.</w:t>
            </w:r>
          </w:p>
          <w:p w14:paraId="29819E5A" w14:textId="77777777" w:rsidR="00B813DE" w:rsidRPr="0075171C" w:rsidRDefault="00B813DE" w:rsidP="00B813DE">
            <w:pPr>
              <w:jc w:val="both"/>
              <w:rPr>
                <w:rFonts w:ascii="Times New Roman" w:hAnsi="Times New Roman"/>
                <w:sz w:val="22"/>
                <w:szCs w:val="22"/>
                <w:lang w:val="ro-RO"/>
              </w:rPr>
            </w:pPr>
            <w:r w:rsidRPr="0075171C">
              <w:rPr>
                <w:rFonts w:ascii="Times New Roman" w:hAnsi="Times New Roman"/>
                <w:sz w:val="22"/>
                <w:szCs w:val="22"/>
                <w:lang w:val="ro-RO"/>
              </w:rPr>
              <w:t>Contractantul trebuie să propună orice subiect suplimentar care ar putea fi necesar pentru a se asigura că personalul Autorității Contractante este pe deplin instruit pentru a asigura utilizarea corespunzătoare a produselor.</w:t>
            </w:r>
          </w:p>
          <w:p w14:paraId="6CA4BACF" w14:textId="203032B9" w:rsidR="00B813DE" w:rsidRPr="0075171C" w:rsidRDefault="00B813DE" w:rsidP="00B813DE">
            <w:pPr>
              <w:jc w:val="both"/>
              <w:rPr>
                <w:rFonts w:ascii="Times New Roman" w:hAnsi="Times New Roman"/>
                <w:sz w:val="22"/>
                <w:szCs w:val="22"/>
                <w:lang w:val="ro-RO"/>
              </w:rPr>
            </w:pPr>
            <w:r w:rsidRPr="0075171C">
              <w:rPr>
                <w:rFonts w:ascii="Times New Roman" w:hAnsi="Times New Roman"/>
                <w:sz w:val="22"/>
                <w:szCs w:val="22"/>
                <w:lang w:val="ro-RO"/>
              </w:rPr>
              <w:t>Sesiunea de instruire se va desfășura în limba română și se va organiza pentru minim 2 operatori, în minim o zi pentru loturile 1</w:t>
            </w:r>
            <w:r w:rsidR="0028249E">
              <w:rPr>
                <w:rFonts w:ascii="Times New Roman" w:hAnsi="Times New Roman"/>
                <w:sz w:val="22"/>
                <w:szCs w:val="22"/>
                <w:lang w:val="ro-RO"/>
              </w:rPr>
              <w:t>, 2</w:t>
            </w:r>
            <w:r w:rsidRPr="0075171C">
              <w:rPr>
                <w:rFonts w:ascii="Times New Roman" w:hAnsi="Times New Roman"/>
                <w:sz w:val="22"/>
                <w:szCs w:val="22"/>
                <w:lang w:val="ro-RO"/>
              </w:rPr>
              <w:t xml:space="preserve"> si</w:t>
            </w:r>
            <w:r w:rsidR="0028249E">
              <w:rPr>
                <w:rFonts w:ascii="Times New Roman" w:hAnsi="Times New Roman"/>
                <w:sz w:val="22"/>
                <w:szCs w:val="22"/>
                <w:lang w:val="ro-RO"/>
              </w:rPr>
              <w:t xml:space="preserve"> 3</w:t>
            </w:r>
            <w:r w:rsidRPr="0075171C">
              <w:rPr>
                <w:rFonts w:ascii="Times New Roman" w:hAnsi="Times New Roman"/>
                <w:sz w:val="22"/>
                <w:szCs w:val="22"/>
                <w:lang w:val="ro-RO"/>
              </w:rPr>
              <w:t xml:space="preserve"> , privind operarea echipamentului, la sediul beneficiarului, de către personal calificat în acest sens, care reprezintă furnizorul și să fie inclusă în costul echipamentului</w:t>
            </w:r>
            <w:bookmarkEnd w:id="8"/>
            <w:r w:rsidRPr="0075171C">
              <w:rPr>
                <w:rFonts w:ascii="Times New Roman" w:hAnsi="Times New Roman"/>
                <w:sz w:val="22"/>
                <w:szCs w:val="22"/>
                <w:lang w:val="ro-RO"/>
              </w:rPr>
              <w:t>.</w:t>
            </w:r>
          </w:p>
          <w:p w14:paraId="221C3A32" w14:textId="77777777" w:rsidR="00B813DE" w:rsidRPr="0075171C" w:rsidRDefault="00B813DE" w:rsidP="00B813DE">
            <w:pPr>
              <w:keepNext/>
              <w:keepLines/>
              <w:overflowPunct/>
              <w:autoSpaceDE/>
              <w:autoSpaceDN/>
              <w:adjustRightInd/>
              <w:jc w:val="both"/>
              <w:textAlignment w:val="auto"/>
              <w:outlineLvl w:val="1"/>
              <w:rPr>
                <w:rFonts w:ascii="Times New Roman" w:eastAsia="Calibri" w:hAnsi="Times New Roman"/>
                <w:b/>
                <w:bCs/>
                <w:sz w:val="22"/>
                <w:szCs w:val="22"/>
                <w:lang w:val="ro-RO"/>
              </w:rPr>
            </w:pPr>
          </w:p>
        </w:tc>
        <w:tc>
          <w:tcPr>
            <w:tcW w:w="4242" w:type="dxa"/>
            <w:tcMar>
              <w:left w:w="57" w:type="dxa"/>
              <w:right w:w="57" w:type="dxa"/>
            </w:tcMar>
          </w:tcPr>
          <w:p w14:paraId="22B5D32B" w14:textId="77777777" w:rsidR="0075171C" w:rsidRPr="0075171C" w:rsidRDefault="0075171C" w:rsidP="0075171C">
            <w:pPr>
              <w:pStyle w:val="Heading2"/>
              <w:numPr>
                <w:ilvl w:val="0"/>
                <w:numId w:val="0"/>
              </w:numPr>
              <w:rPr>
                <w:rFonts w:ascii="Times New Roman" w:hAnsi="Times New Roman"/>
                <w:i/>
                <w:iCs/>
                <w:caps/>
                <w:sz w:val="22"/>
                <w:highlight w:val="yellow"/>
              </w:rPr>
            </w:pPr>
            <w:r w:rsidRPr="0075171C">
              <w:rPr>
                <w:rFonts w:ascii="Times New Roman" w:hAnsi="Times New Roman"/>
                <w:i/>
                <w:iCs/>
                <w:sz w:val="22"/>
                <w:highlight w:val="yellow"/>
              </w:rPr>
              <w:t xml:space="preserve">Se va completa de catre ofertant </w:t>
            </w:r>
          </w:p>
          <w:p w14:paraId="3472DA56" w14:textId="77777777" w:rsidR="0075171C" w:rsidRPr="0075171C" w:rsidRDefault="0075171C" w:rsidP="0075171C">
            <w:pPr>
              <w:pStyle w:val="Heading2"/>
              <w:numPr>
                <w:ilvl w:val="0"/>
                <w:numId w:val="0"/>
              </w:numPr>
              <w:jc w:val="center"/>
              <w:rPr>
                <w:rFonts w:ascii="Times New Roman" w:hAnsi="Times New Roman"/>
                <w:i/>
                <w:iCs/>
                <w:sz w:val="22"/>
                <w:highlight w:val="yellow"/>
              </w:rPr>
            </w:pPr>
          </w:p>
          <w:p w14:paraId="2FF144B1" w14:textId="352ED42F" w:rsidR="00B813DE" w:rsidRPr="0075171C" w:rsidRDefault="0075171C" w:rsidP="0075171C">
            <w:pPr>
              <w:pStyle w:val="Heading2"/>
              <w:numPr>
                <w:ilvl w:val="0"/>
                <w:numId w:val="0"/>
              </w:numPr>
              <w:rPr>
                <w:rFonts w:ascii="Times New Roman" w:hAnsi="Times New Roman"/>
                <w:i/>
                <w:iCs/>
                <w:sz w:val="22"/>
                <w:highlight w:val="yellow"/>
              </w:rPr>
            </w:pPr>
            <w:r w:rsidRPr="0075171C">
              <w:rPr>
                <w:rFonts w:ascii="Times New Roman" w:hAnsi="Times New Roman"/>
                <w:i/>
                <w:iCs/>
                <w:caps/>
                <w:sz w:val="22"/>
                <w:highlight w:val="yellow"/>
              </w:rPr>
              <w:t>.............................................</w:t>
            </w:r>
          </w:p>
        </w:tc>
      </w:tr>
      <w:tr w:rsidR="00B813DE" w:rsidRPr="0075171C" w14:paraId="3A92ED5D" w14:textId="77777777" w:rsidTr="0075171C">
        <w:trPr>
          <w:trHeight w:val="566"/>
        </w:trPr>
        <w:tc>
          <w:tcPr>
            <w:tcW w:w="5959" w:type="dxa"/>
            <w:tcMar>
              <w:left w:w="57" w:type="dxa"/>
              <w:right w:w="57" w:type="dxa"/>
            </w:tcMar>
          </w:tcPr>
          <w:p w14:paraId="31A8E506" w14:textId="77777777" w:rsidR="00B813DE" w:rsidRPr="0075171C" w:rsidRDefault="00B813DE" w:rsidP="00B813DE">
            <w:pPr>
              <w:jc w:val="both"/>
              <w:rPr>
                <w:rFonts w:ascii="Times New Roman" w:eastAsia="Calibri" w:hAnsi="Times New Roman"/>
                <w:sz w:val="22"/>
                <w:szCs w:val="22"/>
                <w:lang w:val="ro-RO"/>
              </w:rPr>
            </w:pPr>
            <w:r w:rsidRPr="0075171C">
              <w:rPr>
                <w:rFonts w:ascii="Times New Roman" w:eastAsia="Calibri" w:hAnsi="Times New Roman"/>
                <w:b/>
                <w:bCs/>
                <w:sz w:val="22"/>
                <w:szCs w:val="22"/>
                <w:lang w:val="ro-RO"/>
              </w:rPr>
              <w:t>Suport tehnic</w:t>
            </w:r>
          </w:p>
          <w:p w14:paraId="3766E1A9" w14:textId="77777777" w:rsidR="00B813DE" w:rsidRPr="0075171C" w:rsidRDefault="00B813DE" w:rsidP="00B813DE">
            <w:pPr>
              <w:jc w:val="both"/>
              <w:rPr>
                <w:rFonts w:ascii="Times New Roman" w:hAnsi="Times New Roman"/>
                <w:sz w:val="22"/>
                <w:szCs w:val="22"/>
                <w:lang w:val="ro-RO"/>
              </w:rPr>
            </w:pPr>
            <w:r w:rsidRPr="0075171C">
              <w:rPr>
                <w:rFonts w:ascii="Times New Roman" w:hAnsi="Times New Roman"/>
                <w:sz w:val="22"/>
                <w:szCs w:val="22"/>
                <w:lang w:val="ro-RO"/>
              </w:rPr>
              <w:t xml:space="preserve">Pe toata durata contractului, în perioada de Garanție, Contractantul va asigura suport tehnic. </w:t>
            </w:r>
          </w:p>
          <w:p w14:paraId="00EBD901" w14:textId="77777777" w:rsidR="00B813DE" w:rsidRPr="0075171C" w:rsidRDefault="00B813DE" w:rsidP="00B813DE">
            <w:pPr>
              <w:jc w:val="both"/>
              <w:rPr>
                <w:rFonts w:ascii="Times New Roman" w:hAnsi="Times New Roman"/>
                <w:sz w:val="22"/>
                <w:szCs w:val="22"/>
                <w:lang w:val="ro-RO"/>
              </w:rPr>
            </w:pPr>
            <w:r w:rsidRPr="0075171C">
              <w:rPr>
                <w:rFonts w:ascii="Times New Roman" w:hAnsi="Times New Roman"/>
                <w:sz w:val="22"/>
                <w:szCs w:val="22"/>
                <w:lang w:val="ro-RO"/>
              </w:rPr>
              <w:t xml:space="preserve">Contractantul va asigura un punct de contact pentru suport în caz de urgenta dedicat personalului autorizat al Autorității Contractante unde se poate semnala orice problema/defecțiune care necesita intervenție în perioada de garanție sau solicita suport tehnic Contractantului în gestionarea unui incident, disponibil de luni până vineri intre orele 9.00 - 15.00,  pentru a se asigura ca orice situație semnalata este tratata cu promptitudine. </w:t>
            </w:r>
          </w:p>
          <w:p w14:paraId="72F0AF36" w14:textId="77777777" w:rsidR="00B813DE" w:rsidRPr="0075171C" w:rsidRDefault="00B813DE" w:rsidP="00B813DE">
            <w:pPr>
              <w:jc w:val="both"/>
              <w:rPr>
                <w:rFonts w:ascii="Times New Roman" w:eastAsia="Consolas" w:hAnsi="Times New Roman"/>
                <w:color w:val="333333"/>
                <w:sz w:val="22"/>
                <w:szCs w:val="22"/>
                <w:lang w:val="ro-RO"/>
              </w:rPr>
            </w:pPr>
            <w:r w:rsidRPr="0075171C">
              <w:rPr>
                <w:rFonts w:ascii="Times New Roman" w:hAnsi="Times New Roman"/>
                <w:sz w:val="22"/>
                <w:szCs w:val="22"/>
                <w:lang w:val="ro-RO"/>
              </w:rPr>
              <w:t xml:space="preserve">Contractantul va răspunde în timp util la orice incident semnalat de Autoritatea Contractanta. </w:t>
            </w:r>
          </w:p>
          <w:p w14:paraId="67592C72" w14:textId="167E9F22" w:rsidR="00B813DE" w:rsidRPr="0075171C" w:rsidRDefault="00B813DE" w:rsidP="00B813DE">
            <w:pPr>
              <w:keepNext/>
              <w:keepLines/>
              <w:overflowPunct/>
              <w:autoSpaceDE/>
              <w:autoSpaceDN/>
              <w:adjustRightInd/>
              <w:jc w:val="both"/>
              <w:textAlignment w:val="auto"/>
              <w:outlineLvl w:val="1"/>
              <w:rPr>
                <w:rFonts w:ascii="Times New Roman" w:eastAsia="Calibri" w:hAnsi="Times New Roman"/>
                <w:b/>
                <w:bCs/>
                <w:sz w:val="22"/>
                <w:szCs w:val="22"/>
                <w:lang w:val="ro-RO"/>
              </w:rPr>
            </w:pPr>
            <w:r w:rsidRPr="0075171C">
              <w:rPr>
                <w:rFonts w:ascii="Times New Roman" w:hAnsi="Times New Roman"/>
                <w:sz w:val="22"/>
                <w:szCs w:val="22"/>
                <w:lang w:val="ro-RO"/>
              </w:rPr>
              <w:t>Timpul de răspuns la solicitările de service să fie de maxim 2 zile lucrătoare de la data notificării prin e-mail, telefon sau fax</w:t>
            </w:r>
          </w:p>
        </w:tc>
        <w:tc>
          <w:tcPr>
            <w:tcW w:w="4242" w:type="dxa"/>
            <w:tcMar>
              <w:left w:w="57" w:type="dxa"/>
              <w:right w:w="57" w:type="dxa"/>
            </w:tcMar>
          </w:tcPr>
          <w:p w14:paraId="31D62DA1" w14:textId="77777777" w:rsidR="0075171C" w:rsidRPr="0075171C" w:rsidRDefault="0075171C" w:rsidP="0075171C">
            <w:pPr>
              <w:pStyle w:val="Heading2"/>
              <w:numPr>
                <w:ilvl w:val="0"/>
                <w:numId w:val="0"/>
              </w:numPr>
              <w:rPr>
                <w:rFonts w:ascii="Times New Roman" w:hAnsi="Times New Roman"/>
                <w:i/>
                <w:iCs/>
                <w:caps/>
                <w:sz w:val="22"/>
                <w:highlight w:val="yellow"/>
              </w:rPr>
            </w:pPr>
            <w:r w:rsidRPr="0075171C">
              <w:rPr>
                <w:rFonts w:ascii="Times New Roman" w:hAnsi="Times New Roman"/>
                <w:i/>
                <w:iCs/>
                <w:sz w:val="22"/>
                <w:highlight w:val="yellow"/>
              </w:rPr>
              <w:t xml:space="preserve">Se va completa de catre ofertant </w:t>
            </w:r>
          </w:p>
          <w:p w14:paraId="00A1458B" w14:textId="77777777" w:rsidR="0075171C" w:rsidRPr="0075171C" w:rsidRDefault="0075171C" w:rsidP="0075171C">
            <w:pPr>
              <w:pStyle w:val="Heading2"/>
              <w:numPr>
                <w:ilvl w:val="0"/>
                <w:numId w:val="0"/>
              </w:numPr>
              <w:jc w:val="center"/>
              <w:rPr>
                <w:rFonts w:ascii="Times New Roman" w:hAnsi="Times New Roman"/>
                <w:i/>
                <w:iCs/>
                <w:sz w:val="22"/>
                <w:highlight w:val="yellow"/>
              </w:rPr>
            </w:pPr>
          </w:p>
          <w:p w14:paraId="630B10DE" w14:textId="45F5A6FC" w:rsidR="00B813DE" w:rsidRPr="0075171C" w:rsidRDefault="0075171C" w:rsidP="0075171C">
            <w:pPr>
              <w:pStyle w:val="Heading2"/>
              <w:numPr>
                <w:ilvl w:val="0"/>
                <w:numId w:val="0"/>
              </w:numPr>
              <w:rPr>
                <w:rFonts w:ascii="Times New Roman" w:hAnsi="Times New Roman"/>
                <w:i/>
                <w:iCs/>
                <w:sz w:val="22"/>
                <w:highlight w:val="yellow"/>
              </w:rPr>
            </w:pPr>
            <w:r w:rsidRPr="0075171C">
              <w:rPr>
                <w:rFonts w:ascii="Times New Roman" w:hAnsi="Times New Roman"/>
                <w:i/>
                <w:iCs/>
                <w:caps/>
                <w:sz w:val="22"/>
                <w:highlight w:val="yellow"/>
              </w:rPr>
              <w:t>.............................................</w:t>
            </w:r>
          </w:p>
        </w:tc>
      </w:tr>
      <w:tr w:rsidR="00B813DE" w:rsidRPr="0075171C" w14:paraId="139F1BD3" w14:textId="77777777" w:rsidTr="0075171C">
        <w:trPr>
          <w:trHeight w:val="566"/>
        </w:trPr>
        <w:tc>
          <w:tcPr>
            <w:tcW w:w="5959" w:type="dxa"/>
            <w:tcMar>
              <w:left w:w="57" w:type="dxa"/>
              <w:right w:w="57" w:type="dxa"/>
            </w:tcMar>
          </w:tcPr>
          <w:p w14:paraId="59FB3522" w14:textId="77777777" w:rsidR="00B813DE" w:rsidRPr="0075171C" w:rsidRDefault="00B813DE" w:rsidP="00B813DE">
            <w:pPr>
              <w:jc w:val="both"/>
              <w:rPr>
                <w:rFonts w:ascii="Times New Roman" w:eastAsia="Calibri" w:hAnsi="Times New Roman"/>
                <w:b/>
                <w:bCs/>
                <w:sz w:val="22"/>
                <w:szCs w:val="22"/>
                <w:lang w:val="ro-RO"/>
              </w:rPr>
            </w:pPr>
            <w:bookmarkStart w:id="9" w:name="_Hlk134539411"/>
            <w:r w:rsidRPr="0075171C">
              <w:rPr>
                <w:rFonts w:ascii="Times New Roman" w:eastAsia="Calibri" w:hAnsi="Times New Roman"/>
                <w:b/>
                <w:bCs/>
                <w:sz w:val="22"/>
                <w:szCs w:val="22"/>
                <w:lang w:val="ro-RO"/>
              </w:rPr>
              <w:t>Responsabilitățile contractantului:</w:t>
            </w:r>
          </w:p>
          <w:p w14:paraId="15323E22" w14:textId="77777777" w:rsidR="00B813DE" w:rsidRPr="0075171C" w:rsidRDefault="00B813DE" w:rsidP="00B813DE">
            <w:pPr>
              <w:pStyle w:val="ListParagraph"/>
              <w:numPr>
                <w:ilvl w:val="0"/>
                <w:numId w:val="55"/>
              </w:numPr>
              <w:suppressAutoHyphens/>
              <w:contextualSpacing w:val="0"/>
              <w:rPr>
                <w:rFonts w:eastAsia="Calibri"/>
                <w:sz w:val="22"/>
                <w:szCs w:val="22"/>
                <w:lang w:val="ro-RO"/>
              </w:rPr>
            </w:pPr>
            <w:r w:rsidRPr="0075171C">
              <w:rPr>
                <w:rFonts w:eastAsia="Calibri"/>
                <w:sz w:val="22"/>
                <w:szCs w:val="22"/>
                <w:lang w:val="ro-RO"/>
              </w:rPr>
              <w:t xml:space="preserve">să furnizeze, să instaleze, să pună în funcțiune și să instruiască personalul achizitorului, produsele în termenul menționat în ofertă, de a presta </w:t>
            </w:r>
            <w:proofErr w:type="spellStart"/>
            <w:r w:rsidRPr="0075171C">
              <w:rPr>
                <w:rFonts w:eastAsia="Calibri"/>
                <w:sz w:val="22"/>
                <w:szCs w:val="22"/>
                <w:lang w:val="ro-RO"/>
              </w:rPr>
              <w:t>şi</w:t>
            </w:r>
            <w:proofErr w:type="spellEnd"/>
            <w:r w:rsidRPr="0075171C">
              <w:rPr>
                <w:rFonts w:eastAsia="Calibri"/>
                <w:sz w:val="22"/>
                <w:szCs w:val="22"/>
                <w:lang w:val="ro-RO"/>
              </w:rPr>
              <w:t xml:space="preserve"> serviciile accesorii furnizării acestora, respectiv transportul până la locul de livrare, în conformitate cu solicitările din caietul de sarcini și cu oferta depusă;</w:t>
            </w:r>
          </w:p>
          <w:bookmarkEnd w:id="9"/>
          <w:p w14:paraId="4733D949" w14:textId="77777777" w:rsidR="00B813DE" w:rsidRPr="0075171C" w:rsidRDefault="00B813DE" w:rsidP="00B813DE">
            <w:pPr>
              <w:jc w:val="both"/>
              <w:rPr>
                <w:rFonts w:ascii="Times New Roman" w:eastAsia="Calibri" w:hAnsi="Times New Roman"/>
                <w:b/>
                <w:bCs/>
                <w:sz w:val="22"/>
                <w:szCs w:val="22"/>
                <w:lang w:val="ro-RO"/>
              </w:rPr>
            </w:pPr>
          </w:p>
        </w:tc>
        <w:tc>
          <w:tcPr>
            <w:tcW w:w="4242" w:type="dxa"/>
            <w:tcMar>
              <w:left w:w="57" w:type="dxa"/>
              <w:right w:w="57" w:type="dxa"/>
            </w:tcMar>
          </w:tcPr>
          <w:p w14:paraId="07735D9D" w14:textId="77777777" w:rsidR="0075171C" w:rsidRPr="0075171C" w:rsidRDefault="0075171C" w:rsidP="0075171C">
            <w:pPr>
              <w:pStyle w:val="Heading2"/>
              <w:numPr>
                <w:ilvl w:val="0"/>
                <w:numId w:val="0"/>
              </w:numPr>
              <w:rPr>
                <w:rFonts w:ascii="Times New Roman" w:hAnsi="Times New Roman"/>
                <w:i/>
                <w:iCs/>
                <w:caps/>
                <w:sz w:val="22"/>
                <w:highlight w:val="yellow"/>
              </w:rPr>
            </w:pPr>
            <w:r w:rsidRPr="0075171C">
              <w:rPr>
                <w:rFonts w:ascii="Times New Roman" w:hAnsi="Times New Roman"/>
                <w:i/>
                <w:iCs/>
                <w:sz w:val="22"/>
                <w:highlight w:val="yellow"/>
              </w:rPr>
              <w:lastRenderedPageBreak/>
              <w:t xml:space="preserve">Se va completa de catre ofertant </w:t>
            </w:r>
          </w:p>
          <w:p w14:paraId="6FDAFAF7" w14:textId="77777777" w:rsidR="0075171C" w:rsidRPr="0075171C" w:rsidRDefault="0075171C" w:rsidP="0075171C">
            <w:pPr>
              <w:pStyle w:val="Heading2"/>
              <w:numPr>
                <w:ilvl w:val="0"/>
                <w:numId w:val="0"/>
              </w:numPr>
              <w:jc w:val="center"/>
              <w:rPr>
                <w:rFonts w:ascii="Times New Roman" w:hAnsi="Times New Roman"/>
                <w:i/>
                <w:iCs/>
                <w:sz w:val="22"/>
                <w:highlight w:val="yellow"/>
              </w:rPr>
            </w:pPr>
          </w:p>
          <w:p w14:paraId="2B23B337" w14:textId="3EDAD901" w:rsidR="00B813DE" w:rsidRPr="0075171C" w:rsidRDefault="0075171C" w:rsidP="0075171C">
            <w:pPr>
              <w:pStyle w:val="Heading2"/>
              <w:numPr>
                <w:ilvl w:val="0"/>
                <w:numId w:val="0"/>
              </w:numPr>
              <w:rPr>
                <w:rFonts w:ascii="Times New Roman" w:hAnsi="Times New Roman"/>
                <w:i/>
                <w:iCs/>
                <w:sz w:val="22"/>
                <w:highlight w:val="yellow"/>
              </w:rPr>
            </w:pPr>
            <w:r w:rsidRPr="0075171C">
              <w:rPr>
                <w:rFonts w:ascii="Times New Roman" w:hAnsi="Times New Roman"/>
                <w:i/>
                <w:iCs/>
                <w:caps/>
                <w:sz w:val="22"/>
                <w:highlight w:val="yellow"/>
              </w:rPr>
              <w:t>.............................................</w:t>
            </w:r>
          </w:p>
        </w:tc>
      </w:tr>
      <w:tr w:rsidR="00840A7B" w:rsidRPr="0075171C" w14:paraId="6242A874" w14:textId="77777777" w:rsidTr="0075171C">
        <w:trPr>
          <w:trHeight w:val="566"/>
        </w:trPr>
        <w:tc>
          <w:tcPr>
            <w:tcW w:w="5959" w:type="dxa"/>
            <w:tcMar>
              <w:left w:w="57" w:type="dxa"/>
              <w:right w:w="57" w:type="dxa"/>
            </w:tcMar>
          </w:tcPr>
          <w:p w14:paraId="44AF4677" w14:textId="4BF2FC5E" w:rsidR="0075171C" w:rsidRPr="0075171C" w:rsidRDefault="00840A7B" w:rsidP="0075171C">
            <w:pPr>
              <w:keepNext/>
              <w:keepLines/>
              <w:overflowPunct/>
              <w:autoSpaceDE/>
              <w:autoSpaceDN/>
              <w:adjustRightInd/>
              <w:jc w:val="both"/>
              <w:textAlignment w:val="auto"/>
              <w:outlineLvl w:val="0"/>
              <w:rPr>
                <w:rFonts w:ascii="Times New Roman" w:eastAsia="Calibri" w:hAnsi="Times New Roman"/>
                <w:b/>
                <w:bCs/>
                <w:sz w:val="22"/>
                <w:szCs w:val="22"/>
                <w:lang w:val="ro-RO"/>
              </w:rPr>
            </w:pPr>
            <w:proofErr w:type="spellStart"/>
            <w:r w:rsidRPr="0075171C">
              <w:rPr>
                <w:rFonts w:ascii="Times New Roman" w:eastAsia="Calibri" w:hAnsi="Times New Roman"/>
                <w:b/>
                <w:bCs/>
                <w:sz w:val="22"/>
                <w:szCs w:val="22"/>
              </w:rPr>
              <w:t>Documentații</w:t>
            </w:r>
            <w:proofErr w:type="spellEnd"/>
            <w:r w:rsidRPr="0075171C">
              <w:rPr>
                <w:rFonts w:ascii="Times New Roman" w:eastAsia="Calibri" w:hAnsi="Times New Roman"/>
                <w:b/>
                <w:bCs/>
                <w:sz w:val="22"/>
                <w:szCs w:val="22"/>
              </w:rPr>
              <w:t xml:space="preserve"> </w:t>
            </w:r>
            <w:proofErr w:type="spellStart"/>
            <w:r w:rsidRPr="0075171C">
              <w:rPr>
                <w:rFonts w:ascii="Times New Roman" w:eastAsia="Calibri" w:hAnsi="Times New Roman"/>
                <w:b/>
                <w:bCs/>
                <w:sz w:val="22"/>
                <w:szCs w:val="22"/>
              </w:rPr>
              <w:t>ce</w:t>
            </w:r>
            <w:proofErr w:type="spellEnd"/>
            <w:r w:rsidRPr="0075171C">
              <w:rPr>
                <w:rFonts w:ascii="Times New Roman" w:eastAsia="Calibri" w:hAnsi="Times New Roman"/>
                <w:b/>
                <w:bCs/>
                <w:sz w:val="22"/>
                <w:szCs w:val="22"/>
              </w:rPr>
              <w:t xml:space="preserve"> </w:t>
            </w:r>
            <w:proofErr w:type="spellStart"/>
            <w:r w:rsidRPr="0075171C">
              <w:rPr>
                <w:rFonts w:ascii="Times New Roman" w:eastAsia="Calibri" w:hAnsi="Times New Roman"/>
                <w:b/>
                <w:bCs/>
                <w:sz w:val="22"/>
                <w:szCs w:val="22"/>
              </w:rPr>
              <w:t>trebuie</w:t>
            </w:r>
            <w:proofErr w:type="spellEnd"/>
            <w:r w:rsidRPr="0075171C">
              <w:rPr>
                <w:rFonts w:ascii="Times New Roman" w:eastAsia="Calibri" w:hAnsi="Times New Roman"/>
                <w:b/>
                <w:bCs/>
                <w:sz w:val="22"/>
                <w:szCs w:val="22"/>
              </w:rPr>
              <w:t xml:space="preserve"> </w:t>
            </w:r>
            <w:proofErr w:type="spellStart"/>
            <w:r w:rsidRPr="0075171C">
              <w:rPr>
                <w:rFonts w:ascii="Times New Roman" w:eastAsia="Calibri" w:hAnsi="Times New Roman"/>
                <w:b/>
                <w:bCs/>
                <w:sz w:val="22"/>
                <w:szCs w:val="22"/>
              </w:rPr>
              <w:t>furnizate</w:t>
            </w:r>
            <w:proofErr w:type="spellEnd"/>
            <w:r w:rsidRPr="0075171C">
              <w:rPr>
                <w:rFonts w:ascii="Times New Roman" w:eastAsia="Calibri" w:hAnsi="Times New Roman"/>
                <w:b/>
                <w:bCs/>
                <w:sz w:val="22"/>
                <w:szCs w:val="22"/>
              </w:rPr>
              <w:t xml:space="preserve"> </w:t>
            </w:r>
            <w:proofErr w:type="spellStart"/>
            <w:r w:rsidRPr="0075171C">
              <w:rPr>
                <w:rFonts w:ascii="Times New Roman" w:eastAsia="Calibri" w:hAnsi="Times New Roman"/>
                <w:b/>
                <w:bCs/>
                <w:sz w:val="22"/>
                <w:szCs w:val="22"/>
              </w:rPr>
              <w:t>Autorității</w:t>
            </w:r>
            <w:proofErr w:type="spellEnd"/>
            <w:r w:rsidRPr="0075171C">
              <w:rPr>
                <w:rFonts w:ascii="Times New Roman" w:eastAsia="Calibri" w:hAnsi="Times New Roman"/>
                <w:b/>
                <w:bCs/>
                <w:sz w:val="22"/>
                <w:szCs w:val="22"/>
              </w:rPr>
              <w:t xml:space="preserve"> </w:t>
            </w:r>
            <w:proofErr w:type="spellStart"/>
            <w:r w:rsidRPr="0075171C">
              <w:rPr>
                <w:rFonts w:ascii="Times New Roman" w:eastAsia="Calibri" w:hAnsi="Times New Roman"/>
                <w:b/>
                <w:bCs/>
                <w:sz w:val="22"/>
                <w:szCs w:val="22"/>
              </w:rPr>
              <w:t>Contractante</w:t>
            </w:r>
            <w:proofErr w:type="spellEnd"/>
            <w:r w:rsidRPr="0075171C">
              <w:rPr>
                <w:rFonts w:ascii="Times New Roman" w:eastAsia="Calibri" w:hAnsi="Times New Roman"/>
                <w:b/>
                <w:bCs/>
                <w:sz w:val="22"/>
                <w:szCs w:val="22"/>
              </w:rPr>
              <w:t xml:space="preserve"> </w:t>
            </w:r>
            <w:proofErr w:type="spellStart"/>
            <w:proofErr w:type="gramStart"/>
            <w:r w:rsidRPr="0075171C">
              <w:rPr>
                <w:rFonts w:ascii="Times New Roman" w:eastAsia="Calibri" w:hAnsi="Times New Roman"/>
                <w:b/>
                <w:bCs/>
                <w:sz w:val="22"/>
                <w:szCs w:val="22"/>
              </w:rPr>
              <w:t>în</w:t>
            </w:r>
            <w:proofErr w:type="spellEnd"/>
            <w:r w:rsidRPr="0075171C">
              <w:rPr>
                <w:rFonts w:ascii="Times New Roman" w:eastAsia="Calibri" w:hAnsi="Times New Roman"/>
                <w:b/>
                <w:bCs/>
                <w:sz w:val="22"/>
                <w:szCs w:val="22"/>
              </w:rPr>
              <w:t xml:space="preserve"> </w:t>
            </w:r>
            <w:bookmarkStart w:id="10" w:name="_Toc478634987"/>
            <w:r w:rsidR="0075171C" w:rsidRPr="0075171C">
              <w:rPr>
                <w:rFonts w:ascii="Times New Roman" w:eastAsia="Calibri" w:hAnsi="Times New Roman"/>
                <w:b/>
                <w:bCs/>
                <w:sz w:val="22"/>
                <w:szCs w:val="22"/>
                <w:lang w:val="ro-RO"/>
              </w:rPr>
              <w:t xml:space="preserve"> Documentații</w:t>
            </w:r>
            <w:proofErr w:type="gramEnd"/>
            <w:r w:rsidR="0075171C" w:rsidRPr="0075171C">
              <w:rPr>
                <w:rFonts w:ascii="Times New Roman" w:eastAsia="Calibri" w:hAnsi="Times New Roman"/>
                <w:b/>
                <w:bCs/>
                <w:sz w:val="22"/>
                <w:szCs w:val="22"/>
                <w:lang w:val="ro-RO"/>
              </w:rPr>
              <w:t xml:space="preserve"> ce trebuie furnizate Autorității Contractante în legătură cu produsul</w:t>
            </w:r>
            <w:bookmarkEnd w:id="10"/>
            <w:r w:rsidR="0075171C" w:rsidRPr="0075171C">
              <w:rPr>
                <w:rFonts w:ascii="Times New Roman" w:eastAsia="Calibri" w:hAnsi="Times New Roman"/>
                <w:b/>
                <w:bCs/>
                <w:sz w:val="22"/>
                <w:szCs w:val="22"/>
                <w:lang w:val="ro-RO"/>
              </w:rPr>
              <w:t xml:space="preserve"> </w:t>
            </w:r>
          </w:p>
          <w:p w14:paraId="132F1342" w14:textId="77777777" w:rsidR="0075171C" w:rsidRPr="0075171C" w:rsidRDefault="0075171C" w:rsidP="0075171C">
            <w:pPr>
              <w:jc w:val="both"/>
              <w:rPr>
                <w:rFonts w:ascii="Times New Roman" w:eastAsia="Calibri" w:hAnsi="Times New Roman"/>
                <w:sz w:val="22"/>
                <w:szCs w:val="22"/>
                <w:lang w:val="ro-RO"/>
              </w:rPr>
            </w:pPr>
            <w:bookmarkStart w:id="11" w:name="_Hlk135130614"/>
            <w:r w:rsidRPr="0075171C">
              <w:rPr>
                <w:rFonts w:ascii="Times New Roman" w:eastAsia="Calibri" w:hAnsi="Times New Roman"/>
                <w:sz w:val="22"/>
                <w:szCs w:val="22"/>
                <w:lang w:val="ro-RO"/>
              </w:rPr>
              <w:t>Documentațiile pe care Contractantul trebuie să le livreze Autorității Contractante în cadrul contractului sunt:</w:t>
            </w:r>
          </w:p>
          <w:p w14:paraId="10027E28" w14:textId="67CD0AB8" w:rsidR="0075171C" w:rsidRPr="0075171C" w:rsidRDefault="0075171C" w:rsidP="0075171C">
            <w:pPr>
              <w:tabs>
                <w:tab w:val="left" w:pos="990"/>
              </w:tabs>
              <w:ind w:left="709"/>
              <w:jc w:val="both"/>
              <w:rPr>
                <w:rFonts w:ascii="Times New Roman" w:eastAsia="Calibri" w:hAnsi="Times New Roman"/>
                <w:sz w:val="22"/>
                <w:szCs w:val="22"/>
                <w:lang w:val="ro-RO"/>
              </w:rPr>
            </w:pPr>
            <w:r w:rsidRPr="0075171C">
              <w:rPr>
                <w:rFonts w:ascii="Times New Roman" w:eastAsia="Calibri" w:hAnsi="Times New Roman"/>
                <w:sz w:val="22"/>
                <w:szCs w:val="22"/>
                <w:lang w:val="ro-RO"/>
              </w:rPr>
              <w:t>a)</w:t>
            </w:r>
            <w:r w:rsidRPr="0075171C">
              <w:rPr>
                <w:rFonts w:ascii="Times New Roman" w:eastAsia="Calibri" w:hAnsi="Times New Roman"/>
                <w:sz w:val="22"/>
                <w:szCs w:val="22"/>
                <w:lang w:val="ro-RO"/>
              </w:rPr>
              <w:tab/>
              <w:t xml:space="preserve">certificat de </w:t>
            </w:r>
            <w:proofErr w:type="spellStart"/>
            <w:r w:rsidRPr="0075171C">
              <w:rPr>
                <w:rFonts w:ascii="Times New Roman" w:eastAsia="Calibri" w:hAnsi="Times New Roman"/>
                <w:sz w:val="22"/>
                <w:szCs w:val="22"/>
                <w:lang w:val="ro-RO"/>
              </w:rPr>
              <w:t>garanţie</w:t>
            </w:r>
            <w:proofErr w:type="spellEnd"/>
            <w:r w:rsidRPr="0075171C">
              <w:rPr>
                <w:rFonts w:ascii="Times New Roman" w:eastAsia="Calibri" w:hAnsi="Times New Roman"/>
                <w:sz w:val="22"/>
                <w:szCs w:val="22"/>
                <w:lang w:val="ro-RO"/>
              </w:rPr>
              <w:t xml:space="preserve"> </w:t>
            </w:r>
          </w:p>
          <w:p w14:paraId="4AAE7A54" w14:textId="77777777" w:rsidR="0075171C" w:rsidRPr="0075171C" w:rsidRDefault="0075171C" w:rsidP="0075171C">
            <w:pPr>
              <w:tabs>
                <w:tab w:val="left" w:pos="990"/>
              </w:tabs>
              <w:ind w:left="709"/>
              <w:jc w:val="both"/>
              <w:rPr>
                <w:rFonts w:ascii="Times New Roman" w:eastAsia="Calibri" w:hAnsi="Times New Roman"/>
                <w:sz w:val="22"/>
                <w:szCs w:val="22"/>
                <w:lang w:val="ro-RO"/>
              </w:rPr>
            </w:pPr>
            <w:r w:rsidRPr="0075171C">
              <w:rPr>
                <w:rFonts w:ascii="Times New Roman" w:eastAsia="Calibri" w:hAnsi="Times New Roman"/>
                <w:sz w:val="22"/>
                <w:szCs w:val="22"/>
                <w:lang w:val="ro-RO"/>
              </w:rPr>
              <w:t>b)</w:t>
            </w:r>
            <w:r w:rsidRPr="0075171C">
              <w:rPr>
                <w:rFonts w:ascii="Times New Roman" w:eastAsia="Calibri" w:hAnsi="Times New Roman"/>
                <w:sz w:val="22"/>
                <w:szCs w:val="22"/>
                <w:lang w:val="ro-RO"/>
              </w:rPr>
              <w:tab/>
              <w:t>certificat sau declarație de conformitate UE</w:t>
            </w:r>
          </w:p>
          <w:p w14:paraId="2297D264" w14:textId="77777777" w:rsidR="0075171C" w:rsidRPr="0075171C" w:rsidRDefault="0075171C" w:rsidP="0075171C">
            <w:pPr>
              <w:tabs>
                <w:tab w:val="left" w:pos="990"/>
              </w:tabs>
              <w:ind w:left="709"/>
              <w:jc w:val="both"/>
              <w:rPr>
                <w:rFonts w:ascii="Times New Roman" w:eastAsia="Calibri" w:hAnsi="Times New Roman"/>
                <w:b/>
                <w:bCs/>
                <w:strike/>
                <w:sz w:val="22"/>
                <w:szCs w:val="22"/>
                <w:lang w:val="ro-RO"/>
              </w:rPr>
            </w:pPr>
            <w:r w:rsidRPr="0075171C">
              <w:rPr>
                <w:rFonts w:ascii="Times New Roman" w:eastAsia="Calibri" w:hAnsi="Times New Roman"/>
                <w:sz w:val="22"/>
                <w:szCs w:val="22"/>
                <w:lang w:val="ro-RO"/>
              </w:rPr>
              <w:t>c)</w:t>
            </w:r>
            <w:r w:rsidRPr="0075171C">
              <w:rPr>
                <w:rFonts w:ascii="Times New Roman" w:eastAsia="Calibri" w:hAnsi="Times New Roman"/>
                <w:sz w:val="22"/>
                <w:szCs w:val="22"/>
                <w:lang w:val="ro-RO"/>
              </w:rPr>
              <w:tab/>
              <w:t>manual de utilizare în limba română sau limba engleză.</w:t>
            </w:r>
            <w:bookmarkEnd w:id="11"/>
          </w:p>
          <w:p w14:paraId="448C366C" w14:textId="356F130E" w:rsidR="00840A7B" w:rsidRPr="0075171C" w:rsidRDefault="00840A7B" w:rsidP="00840A7B">
            <w:pPr>
              <w:pStyle w:val="paragraph"/>
              <w:spacing w:before="0" w:beforeAutospacing="0" w:after="0" w:afterAutospacing="0"/>
              <w:ind w:left="142" w:hanging="142"/>
              <w:jc w:val="both"/>
              <w:textAlignment w:val="baseline"/>
              <w:rPr>
                <w:b/>
                <w:sz w:val="22"/>
                <w:szCs w:val="22"/>
              </w:rPr>
            </w:pPr>
          </w:p>
        </w:tc>
        <w:tc>
          <w:tcPr>
            <w:tcW w:w="4242" w:type="dxa"/>
            <w:tcMar>
              <w:left w:w="57" w:type="dxa"/>
              <w:right w:w="57" w:type="dxa"/>
            </w:tcMar>
          </w:tcPr>
          <w:p w14:paraId="401D66A9" w14:textId="77777777" w:rsidR="00840A7B" w:rsidRPr="0075171C" w:rsidRDefault="00840A7B" w:rsidP="00840A7B">
            <w:pPr>
              <w:pStyle w:val="Heading2"/>
              <w:numPr>
                <w:ilvl w:val="0"/>
                <w:numId w:val="0"/>
              </w:numPr>
              <w:rPr>
                <w:rFonts w:ascii="Times New Roman" w:hAnsi="Times New Roman"/>
                <w:i/>
                <w:iCs/>
                <w:caps/>
                <w:sz w:val="22"/>
                <w:highlight w:val="yellow"/>
              </w:rPr>
            </w:pPr>
            <w:r w:rsidRPr="0075171C">
              <w:rPr>
                <w:rFonts w:ascii="Times New Roman" w:hAnsi="Times New Roman"/>
                <w:i/>
                <w:iCs/>
                <w:sz w:val="22"/>
                <w:highlight w:val="yellow"/>
              </w:rPr>
              <w:t xml:space="preserve">Se va completa de catre ofertant </w:t>
            </w:r>
          </w:p>
          <w:p w14:paraId="42F84460" w14:textId="77777777" w:rsidR="00840A7B" w:rsidRPr="0075171C" w:rsidRDefault="00840A7B" w:rsidP="00840A7B">
            <w:pPr>
              <w:pStyle w:val="Heading2"/>
              <w:numPr>
                <w:ilvl w:val="0"/>
                <w:numId w:val="0"/>
              </w:numPr>
              <w:jc w:val="center"/>
              <w:rPr>
                <w:rFonts w:ascii="Times New Roman" w:hAnsi="Times New Roman"/>
                <w:i/>
                <w:iCs/>
                <w:sz w:val="22"/>
                <w:highlight w:val="yellow"/>
              </w:rPr>
            </w:pPr>
          </w:p>
          <w:p w14:paraId="52109C22" w14:textId="4963EEB1" w:rsidR="00840A7B" w:rsidRPr="0075171C" w:rsidRDefault="00840A7B" w:rsidP="00B813DE">
            <w:pPr>
              <w:pStyle w:val="Heading2"/>
              <w:numPr>
                <w:ilvl w:val="0"/>
                <w:numId w:val="0"/>
              </w:numPr>
              <w:rPr>
                <w:rFonts w:ascii="Times New Roman" w:hAnsi="Times New Roman"/>
                <w:i/>
                <w:iCs/>
                <w:sz w:val="22"/>
                <w:highlight w:val="yellow"/>
              </w:rPr>
            </w:pPr>
            <w:r w:rsidRPr="0075171C">
              <w:rPr>
                <w:rFonts w:ascii="Times New Roman" w:hAnsi="Times New Roman"/>
                <w:i/>
                <w:iCs/>
                <w:caps/>
                <w:sz w:val="22"/>
                <w:highlight w:val="yellow"/>
              </w:rPr>
              <w:t>.............................................</w:t>
            </w:r>
          </w:p>
        </w:tc>
      </w:tr>
      <w:tr w:rsidR="00840A7B" w:rsidRPr="0075171C" w14:paraId="0C7E67E0" w14:textId="77777777" w:rsidTr="0075171C">
        <w:trPr>
          <w:trHeight w:val="566"/>
        </w:trPr>
        <w:tc>
          <w:tcPr>
            <w:tcW w:w="5959" w:type="dxa"/>
            <w:tcMar>
              <w:left w:w="57" w:type="dxa"/>
              <w:right w:w="57" w:type="dxa"/>
            </w:tcMar>
          </w:tcPr>
          <w:p w14:paraId="6D80A275" w14:textId="77777777" w:rsidR="00840A7B" w:rsidRPr="0075171C" w:rsidRDefault="00840A7B" w:rsidP="00840A7B">
            <w:pPr>
              <w:keepNext/>
              <w:keepLines/>
              <w:overflowPunct/>
              <w:autoSpaceDE/>
              <w:autoSpaceDN/>
              <w:adjustRightInd/>
              <w:jc w:val="both"/>
              <w:textAlignment w:val="auto"/>
              <w:outlineLvl w:val="0"/>
              <w:rPr>
                <w:rFonts w:ascii="Times New Roman" w:eastAsia="Calibri" w:hAnsi="Times New Roman"/>
                <w:b/>
                <w:bCs/>
                <w:sz w:val="22"/>
                <w:szCs w:val="22"/>
              </w:rPr>
            </w:pPr>
            <w:bookmarkStart w:id="12" w:name="_Toc478634988"/>
            <w:proofErr w:type="spellStart"/>
            <w:r w:rsidRPr="0075171C">
              <w:rPr>
                <w:rFonts w:ascii="Times New Roman" w:eastAsia="Calibri" w:hAnsi="Times New Roman"/>
                <w:b/>
                <w:bCs/>
                <w:sz w:val="22"/>
                <w:szCs w:val="22"/>
              </w:rPr>
              <w:t>Recepția</w:t>
            </w:r>
            <w:proofErr w:type="spellEnd"/>
            <w:r w:rsidRPr="0075171C">
              <w:rPr>
                <w:rFonts w:ascii="Times New Roman" w:eastAsia="Calibri" w:hAnsi="Times New Roman"/>
                <w:b/>
                <w:bCs/>
                <w:sz w:val="22"/>
                <w:szCs w:val="22"/>
              </w:rPr>
              <w:t xml:space="preserve"> </w:t>
            </w:r>
            <w:proofErr w:type="spellStart"/>
            <w:r w:rsidRPr="0075171C">
              <w:rPr>
                <w:rFonts w:ascii="Times New Roman" w:eastAsia="Calibri" w:hAnsi="Times New Roman"/>
                <w:b/>
                <w:bCs/>
                <w:sz w:val="22"/>
                <w:szCs w:val="22"/>
              </w:rPr>
              <w:t>produselor</w:t>
            </w:r>
            <w:bookmarkEnd w:id="12"/>
            <w:proofErr w:type="spellEnd"/>
            <w:r w:rsidRPr="0075171C">
              <w:rPr>
                <w:rFonts w:ascii="Times New Roman" w:eastAsia="Calibri" w:hAnsi="Times New Roman"/>
                <w:b/>
                <w:bCs/>
                <w:sz w:val="22"/>
                <w:szCs w:val="22"/>
              </w:rPr>
              <w:t xml:space="preserve"> </w:t>
            </w:r>
          </w:p>
          <w:p w14:paraId="1DFDBB0B" w14:textId="77777777" w:rsidR="0075171C" w:rsidRPr="0075171C" w:rsidRDefault="0075171C" w:rsidP="0075171C">
            <w:pPr>
              <w:widowControl w:val="0"/>
              <w:jc w:val="both"/>
              <w:rPr>
                <w:rFonts w:ascii="Times New Roman" w:eastAsia="Calibri" w:hAnsi="Times New Roman"/>
                <w:sz w:val="22"/>
                <w:szCs w:val="22"/>
                <w:lang w:val="ro-RO"/>
              </w:rPr>
            </w:pPr>
            <w:bookmarkStart w:id="13" w:name="_Hlk135130647"/>
            <w:r w:rsidRPr="0075171C">
              <w:rPr>
                <w:rFonts w:ascii="Times New Roman" w:eastAsia="Calibri" w:hAnsi="Times New Roman"/>
                <w:sz w:val="22"/>
                <w:szCs w:val="22"/>
                <w:lang w:val="ro-RO"/>
              </w:rPr>
              <w:t xml:space="preserve">Recepția produselor se va efectua pe bază de proces verbal semnat de Contractant și Autoritatea Contractantă. Recepția produselor se va realiza în mai multe etape, în funcție de progresul contractului, respectiv: </w:t>
            </w:r>
          </w:p>
          <w:p w14:paraId="29FD55E3" w14:textId="77777777" w:rsidR="0075171C" w:rsidRPr="0075171C" w:rsidRDefault="0075171C" w:rsidP="0075171C">
            <w:pPr>
              <w:widowControl w:val="0"/>
              <w:numPr>
                <w:ilvl w:val="0"/>
                <w:numId w:val="32"/>
              </w:numPr>
              <w:overflowPunct/>
              <w:autoSpaceDE/>
              <w:autoSpaceDN/>
              <w:adjustRightInd/>
              <w:ind w:left="709"/>
              <w:contextualSpacing/>
              <w:jc w:val="both"/>
              <w:textAlignment w:val="auto"/>
              <w:rPr>
                <w:rFonts w:ascii="Times New Roman" w:eastAsia="Calibri" w:hAnsi="Times New Roman"/>
                <w:sz w:val="22"/>
                <w:szCs w:val="22"/>
                <w:lang w:val="ro-RO"/>
              </w:rPr>
            </w:pPr>
            <w:r w:rsidRPr="0075171C">
              <w:rPr>
                <w:rFonts w:ascii="Times New Roman" w:eastAsia="Calibri" w:hAnsi="Times New Roman"/>
                <w:sz w:val="22"/>
                <w:szCs w:val="22"/>
                <w:lang w:val="ro-RO"/>
              </w:rPr>
              <w:t>Recepția cantitativă se va realiza după livrarea produsului la locația indicată de Autoritatea Contractantă.</w:t>
            </w:r>
          </w:p>
          <w:p w14:paraId="76D4A47A" w14:textId="77777777" w:rsidR="0075171C" w:rsidRPr="0075171C" w:rsidRDefault="0075171C" w:rsidP="0075171C">
            <w:pPr>
              <w:widowControl w:val="0"/>
              <w:numPr>
                <w:ilvl w:val="0"/>
                <w:numId w:val="32"/>
              </w:numPr>
              <w:overflowPunct/>
              <w:autoSpaceDE/>
              <w:autoSpaceDN/>
              <w:adjustRightInd/>
              <w:ind w:left="709"/>
              <w:contextualSpacing/>
              <w:jc w:val="both"/>
              <w:textAlignment w:val="auto"/>
              <w:rPr>
                <w:rFonts w:ascii="Times New Roman" w:eastAsia="Calibri" w:hAnsi="Times New Roman"/>
                <w:sz w:val="22"/>
                <w:szCs w:val="22"/>
                <w:lang w:val="ro-RO"/>
              </w:rPr>
            </w:pPr>
            <w:r w:rsidRPr="0075171C">
              <w:rPr>
                <w:rFonts w:ascii="Times New Roman" w:eastAsia="Calibri" w:hAnsi="Times New Roman"/>
                <w:sz w:val="22"/>
                <w:szCs w:val="22"/>
                <w:lang w:val="ro-RO"/>
              </w:rPr>
              <w:t>Recepția calitativă se va realiza după verificarea tuturor cerințelor tehnice prevăzute în caietul de sarcini, precum și funcționalitatea acestora și, sau după caz, după remedierea tuturor defectelor, în termen de  maxim 90 de zile calendaristice, calculate de la data semnării contractului de achiziție publică.</w:t>
            </w:r>
          </w:p>
          <w:p w14:paraId="56B6D34E" w14:textId="77777777" w:rsidR="0075171C" w:rsidRPr="0075171C" w:rsidRDefault="0075171C" w:rsidP="0075171C">
            <w:pPr>
              <w:jc w:val="both"/>
              <w:rPr>
                <w:rFonts w:ascii="Times New Roman" w:eastAsia="Calibri" w:hAnsi="Times New Roman"/>
                <w:sz w:val="22"/>
                <w:szCs w:val="22"/>
                <w:lang w:val="ro-RO"/>
              </w:rPr>
            </w:pPr>
            <w:r w:rsidRPr="0075171C">
              <w:rPr>
                <w:rFonts w:ascii="Times New Roman" w:eastAsia="Calibri" w:hAnsi="Times New Roman"/>
                <w:sz w:val="22"/>
                <w:szCs w:val="22"/>
                <w:lang w:val="ro-RO"/>
              </w:rPr>
              <w:t>Procesul verbal de recepție calitativă va include unul din următoarele rezultate:</w:t>
            </w:r>
          </w:p>
          <w:p w14:paraId="3ED54242" w14:textId="77777777" w:rsidR="0075171C" w:rsidRPr="0075171C" w:rsidRDefault="0075171C" w:rsidP="0075171C">
            <w:pPr>
              <w:numPr>
                <w:ilvl w:val="0"/>
                <w:numId w:val="56"/>
              </w:numPr>
              <w:overflowPunct/>
              <w:autoSpaceDE/>
              <w:autoSpaceDN/>
              <w:adjustRightInd/>
              <w:ind w:hanging="360"/>
              <w:contextualSpacing/>
              <w:jc w:val="both"/>
              <w:textAlignment w:val="auto"/>
              <w:rPr>
                <w:rFonts w:ascii="Times New Roman" w:eastAsia="Calibri" w:hAnsi="Times New Roman"/>
                <w:sz w:val="22"/>
                <w:szCs w:val="22"/>
                <w:lang w:val="ro-RO"/>
              </w:rPr>
            </w:pPr>
            <w:r w:rsidRPr="0075171C">
              <w:rPr>
                <w:rFonts w:ascii="Times New Roman" w:eastAsia="Calibri" w:hAnsi="Times New Roman"/>
                <w:sz w:val="22"/>
                <w:szCs w:val="22"/>
                <w:lang w:val="ro-RO"/>
              </w:rPr>
              <w:t xml:space="preserve">Acceptat </w:t>
            </w:r>
          </w:p>
          <w:p w14:paraId="165BBF89" w14:textId="77777777" w:rsidR="0075171C" w:rsidRPr="0075171C" w:rsidRDefault="0075171C" w:rsidP="0075171C">
            <w:pPr>
              <w:numPr>
                <w:ilvl w:val="0"/>
                <w:numId w:val="56"/>
              </w:numPr>
              <w:overflowPunct/>
              <w:autoSpaceDE/>
              <w:autoSpaceDN/>
              <w:adjustRightInd/>
              <w:ind w:hanging="360"/>
              <w:contextualSpacing/>
              <w:jc w:val="both"/>
              <w:textAlignment w:val="auto"/>
              <w:rPr>
                <w:rFonts w:ascii="Times New Roman" w:eastAsia="Calibri" w:hAnsi="Times New Roman"/>
                <w:sz w:val="22"/>
                <w:szCs w:val="22"/>
                <w:lang w:val="ro-RO"/>
              </w:rPr>
            </w:pPr>
            <w:r w:rsidRPr="0075171C">
              <w:rPr>
                <w:rFonts w:ascii="Times New Roman" w:eastAsia="Calibri" w:hAnsi="Times New Roman"/>
                <w:sz w:val="22"/>
                <w:szCs w:val="22"/>
                <w:lang w:val="ro-RO"/>
              </w:rPr>
              <w:t>Acceptat cu observații minore</w:t>
            </w:r>
          </w:p>
          <w:p w14:paraId="58CFB147" w14:textId="77777777" w:rsidR="0075171C" w:rsidRPr="0075171C" w:rsidRDefault="0075171C" w:rsidP="0075171C">
            <w:pPr>
              <w:numPr>
                <w:ilvl w:val="0"/>
                <w:numId w:val="56"/>
              </w:numPr>
              <w:overflowPunct/>
              <w:autoSpaceDE/>
              <w:autoSpaceDN/>
              <w:adjustRightInd/>
              <w:ind w:hanging="360"/>
              <w:contextualSpacing/>
              <w:jc w:val="both"/>
              <w:textAlignment w:val="auto"/>
              <w:rPr>
                <w:rFonts w:ascii="Times New Roman" w:eastAsia="Calibri" w:hAnsi="Times New Roman"/>
                <w:sz w:val="22"/>
                <w:szCs w:val="22"/>
                <w:lang w:val="ro-RO"/>
              </w:rPr>
            </w:pPr>
            <w:r w:rsidRPr="0075171C">
              <w:rPr>
                <w:rFonts w:ascii="Times New Roman" w:eastAsia="Calibri" w:hAnsi="Times New Roman"/>
                <w:sz w:val="22"/>
                <w:szCs w:val="22"/>
                <w:lang w:val="ro-RO"/>
              </w:rPr>
              <w:t>Acceptat cu rezerve</w:t>
            </w:r>
          </w:p>
          <w:p w14:paraId="32D0C7B6" w14:textId="77777777" w:rsidR="0075171C" w:rsidRPr="0075171C" w:rsidRDefault="0075171C" w:rsidP="0075171C">
            <w:pPr>
              <w:numPr>
                <w:ilvl w:val="0"/>
                <w:numId w:val="56"/>
              </w:numPr>
              <w:overflowPunct/>
              <w:autoSpaceDE/>
              <w:autoSpaceDN/>
              <w:adjustRightInd/>
              <w:ind w:hanging="360"/>
              <w:contextualSpacing/>
              <w:jc w:val="both"/>
              <w:textAlignment w:val="auto"/>
              <w:rPr>
                <w:rFonts w:ascii="Times New Roman" w:eastAsia="Calibri" w:hAnsi="Times New Roman"/>
                <w:sz w:val="22"/>
                <w:szCs w:val="22"/>
                <w:lang w:val="ro-RO"/>
              </w:rPr>
            </w:pPr>
            <w:r w:rsidRPr="0075171C">
              <w:rPr>
                <w:rFonts w:ascii="Times New Roman" w:eastAsia="Calibri" w:hAnsi="Times New Roman"/>
                <w:sz w:val="22"/>
                <w:szCs w:val="22"/>
                <w:lang w:val="ro-RO"/>
              </w:rPr>
              <w:t>Refuzat</w:t>
            </w:r>
          </w:p>
          <w:p w14:paraId="0E8A5F92" w14:textId="77777777" w:rsidR="0075171C" w:rsidRPr="0075171C" w:rsidRDefault="0075171C" w:rsidP="0075171C">
            <w:pPr>
              <w:tabs>
                <w:tab w:val="left" w:pos="90"/>
              </w:tabs>
              <w:jc w:val="both"/>
              <w:rPr>
                <w:rFonts w:ascii="Times New Roman" w:eastAsia="Calibri" w:hAnsi="Times New Roman"/>
                <w:sz w:val="22"/>
                <w:szCs w:val="22"/>
                <w:lang w:val="ro-RO"/>
              </w:rPr>
            </w:pPr>
            <w:r w:rsidRPr="0075171C">
              <w:rPr>
                <w:rFonts w:ascii="Times New Roman" w:eastAsia="Calibri" w:hAnsi="Times New Roman"/>
                <w:sz w:val="22"/>
                <w:szCs w:val="22"/>
                <w:lang w:val="ro-RO"/>
              </w:rPr>
              <w:t xml:space="preserve">Dacă produsul este acceptat cu observații minore acestea trebuie remediate într-un interval de 7 zile lucrătoare. </w:t>
            </w:r>
          </w:p>
          <w:p w14:paraId="6D811E55" w14:textId="77777777" w:rsidR="0075171C" w:rsidRPr="0075171C" w:rsidRDefault="0075171C" w:rsidP="0075171C">
            <w:pPr>
              <w:tabs>
                <w:tab w:val="left" w:pos="90"/>
              </w:tabs>
              <w:jc w:val="both"/>
              <w:rPr>
                <w:rFonts w:ascii="Times New Roman" w:eastAsia="Calibri" w:hAnsi="Times New Roman"/>
                <w:sz w:val="22"/>
                <w:szCs w:val="22"/>
                <w:lang w:val="ro-RO"/>
              </w:rPr>
            </w:pPr>
            <w:r w:rsidRPr="0075171C">
              <w:rPr>
                <w:rFonts w:ascii="Times New Roman" w:eastAsia="Calibri" w:hAnsi="Times New Roman"/>
                <w:sz w:val="22"/>
                <w:szCs w:val="22"/>
                <w:lang w:val="ro-RO"/>
              </w:rPr>
              <w:t>Dacă produsul este acceptat cu rezerve, defectele constatate se vor remedia într-un interval de 14 zile, prin schimbarea pieselor defecte.</w:t>
            </w:r>
          </w:p>
          <w:p w14:paraId="51E680A6" w14:textId="44491CC8" w:rsidR="00840A7B" w:rsidRPr="0075171C" w:rsidRDefault="0075171C" w:rsidP="0075171C">
            <w:pPr>
              <w:tabs>
                <w:tab w:val="left" w:pos="90"/>
              </w:tabs>
              <w:jc w:val="both"/>
              <w:rPr>
                <w:rFonts w:ascii="Times New Roman" w:eastAsia="Calibri" w:hAnsi="Times New Roman"/>
                <w:sz w:val="22"/>
                <w:szCs w:val="22"/>
                <w:lang w:val="ro-RO"/>
              </w:rPr>
            </w:pPr>
            <w:r w:rsidRPr="0075171C">
              <w:rPr>
                <w:rFonts w:ascii="Times New Roman" w:eastAsia="Calibri" w:hAnsi="Times New Roman"/>
                <w:sz w:val="22"/>
                <w:szCs w:val="22"/>
                <w:lang w:val="ro-RO"/>
              </w:rPr>
              <w:t>Dacă produsul este refuzat atunci Contractantul trebuie să ridice echipamentul pe cheltuiala proprie și să livreze un alt produs conform cu caietul de sarcini.</w:t>
            </w:r>
            <w:bookmarkEnd w:id="13"/>
          </w:p>
        </w:tc>
        <w:tc>
          <w:tcPr>
            <w:tcW w:w="4242" w:type="dxa"/>
            <w:tcMar>
              <w:left w:w="57" w:type="dxa"/>
              <w:right w:w="57" w:type="dxa"/>
            </w:tcMar>
          </w:tcPr>
          <w:p w14:paraId="6B040D7C" w14:textId="77777777" w:rsidR="00840A7B" w:rsidRPr="0075171C" w:rsidRDefault="00840A7B" w:rsidP="00840A7B">
            <w:pPr>
              <w:pStyle w:val="Heading2"/>
              <w:numPr>
                <w:ilvl w:val="0"/>
                <w:numId w:val="0"/>
              </w:numPr>
              <w:rPr>
                <w:rFonts w:ascii="Times New Roman" w:hAnsi="Times New Roman"/>
                <w:i/>
                <w:iCs/>
                <w:caps/>
                <w:sz w:val="22"/>
                <w:highlight w:val="yellow"/>
              </w:rPr>
            </w:pPr>
            <w:r w:rsidRPr="0075171C">
              <w:rPr>
                <w:rFonts w:ascii="Times New Roman" w:hAnsi="Times New Roman"/>
                <w:i/>
                <w:iCs/>
                <w:sz w:val="22"/>
                <w:highlight w:val="yellow"/>
              </w:rPr>
              <w:t xml:space="preserve">Se va completa de catre ofertant </w:t>
            </w:r>
          </w:p>
          <w:p w14:paraId="1586305B" w14:textId="77777777" w:rsidR="00840A7B" w:rsidRPr="0075171C" w:rsidRDefault="00840A7B" w:rsidP="00840A7B">
            <w:pPr>
              <w:pStyle w:val="Heading2"/>
              <w:numPr>
                <w:ilvl w:val="0"/>
                <w:numId w:val="0"/>
              </w:numPr>
              <w:jc w:val="center"/>
              <w:rPr>
                <w:rFonts w:ascii="Times New Roman" w:hAnsi="Times New Roman"/>
                <w:i/>
                <w:iCs/>
                <w:sz w:val="22"/>
                <w:highlight w:val="yellow"/>
              </w:rPr>
            </w:pPr>
          </w:p>
          <w:p w14:paraId="12E23E58" w14:textId="57F9D286" w:rsidR="00840A7B" w:rsidRPr="0075171C" w:rsidRDefault="00840A7B" w:rsidP="00B813DE">
            <w:pPr>
              <w:pStyle w:val="Heading2"/>
              <w:numPr>
                <w:ilvl w:val="0"/>
                <w:numId w:val="0"/>
              </w:numPr>
              <w:rPr>
                <w:rFonts w:ascii="Times New Roman" w:hAnsi="Times New Roman"/>
                <w:i/>
                <w:iCs/>
                <w:sz w:val="22"/>
                <w:highlight w:val="yellow"/>
              </w:rPr>
            </w:pPr>
            <w:r w:rsidRPr="0075171C">
              <w:rPr>
                <w:rFonts w:ascii="Times New Roman" w:hAnsi="Times New Roman"/>
                <w:i/>
                <w:iCs/>
                <w:caps/>
                <w:sz w:val="22"/>
                <w:highlight w:val="yellow"/>
              </w:rPr>
              <w:t>.............................................</w:t>
            </w:r>
          </w:p>
        </w:tc>
      </w:tr>
      <w:tr w:rsidR="00840A7B" w:rsidRPr="0075171C" w14:paraId="7F398674" w14:textId="77777777" w:rsidTr="0075171C">
        <w:trPr>
          <w:trHeight w:val="566"/>
        </w:trPr>
        <w:tc>
          <w:tcPr>
            <w:tcW w:w="5959" w:type="dxa"/>
            <w:tcMar>
              <w:left w:w="57" w:type="dxa"/>
              <w:right w:w="57" w:type="dxa"/>
            </w:tcMar>
          </w:tcPr>
          <w:p w14:paraId="28192D77" w14:textId="77777777" w:rsidR="00840A7B" w:rsidRPr="0075171C" w:rsidRDefault="00840A7B" w:rsidP="00840A7B">
            <w:pPr>
              <w:keepNext/>
              <w:keepLines/>
              <w:overflowPunct/>
              <w:autoSpaceDE/>
              <w:autoSpaceDN/>
              <w:adjustRightInd/>
              <w:jc w:val="both"/>
              <w:textAlignment w:val="auto"/>
              <w:outlineLvl w:val="0"/>
              <w:rPr>
                <w:rFonts w:ascii="Times New Roman" w:eastAsia="Calibri" w:hAnsi="Times New Roman"/>
                <w:b/>
                <w:bCs/>
                <w:sz w:val="22"/>
                <w:szCs w:val="22"/>
              </w:rPr>
            </w:pPr>
            <w:bookmarkStart w:id="14" w:name="_Toc367969412"/>
            <w:bookmarkStart w:id="15" w:name="_Toc419291373"/>
            <w:bookmarkStart w:id="16" w:name="_Toc464743182"/>
            <w:bookmarkStart w:id="17" w:name="_Toc478634989"/>
            <w:proofErr w:type="spellStart"/>
            <w:r w:rsidRPr="0075171C">
              <w:rPr>
                <w:rFonts w:ascii="Times New Roman" w:eastAsia="Calibri" w:hAnsi="Times New Roman"/>
                <w:b/>
                <w:bCs/>
                <w:sz w:val="22"/>
                <w:szCs w:val="22"/>
              </w:rPr>
              <w:t>Modalități</w:t>
            </w:r>
            <w:proofErr w:type="spellEnd"/>
            <w:r w:rsidRPr="0075171C">
              <w:rPr>
                <w:rFonts w:ascii="Times New Roman" w:eastAsia="Calibri" w:hAnsi="Times New Roman"/>
                <w:b/>
                <w:bCs/>
                <w:sz w:val="22"/>
                <w:szCs w:val="22"/>
              </w:rPr>
              <w:t xml:space="preserve"> </w:t>
            </w:r>
            <w:proofErr w:type="spellStart"/>
            <w:r w:rsidRPr="0075171C">
              <w:rPr>
                <w:rFonts w:ascii="Times New Roman" w:eastAsia="Calibri" w:hAnsi="Times New Roman"/>
                <w:b/>
                <w:bCs/>
                <w:sz w:val="22"/>
                <w:szCs w:val="22"/>
              </w:rPr>
              <w:t>și</w:t>
            </w:r>
            <w:proofErr w:type="spellEnd"/>
            <w:r w:rsidRPr="0075171C">
              <w:rPr>
                <w:rFonts w:ascii="Times New Roman" w:eastAsia="Calibri" w:hAnsi="Times New Roman"/>
                <w:b/>
                <w:bCs/>
                <w:sz w:val="22"/>
                <w:szCs w:val="22"/>
              </w:rPr>
              <w:t xml:space="preserve"> </w:t>
            </w:r>
            <w:proofErr w:type="spellStart"/>
            <w:r w:rsidRPr="0075171C">
              <w:rPr>
                <w:rFonts w:ascii="Times New Roman" w:eastAsia="Calibri" w:hAnsi="Times New Roman"/>
                <w:b/>
                <w:bCs/>
                <w:sz w:val="22"/>
                <w:szCs w:val="22"/>
              </w:rPr>
              <w:t>condiții</w:t>
            </w:r>
            <w:proofErr w:type="spellEnd"/>
            <w:r w:rsidRPr="0075171C">
              <w:rPr>
                <w:rFonts w:ascii="Times New Roman" w:eastAsia="Calibri" w:hAnsi="Times New Roman"/>
                <w:b/>
                <w:bCs/>
                <w:sz w:val="22"/>
                <w:szCs w:val="22"/>
              </w:rPr>
              <w:t xml:space="preserve"> de </w:t>
            </w:r>
            <w:proofErr w:type="spellStart"/>
            <w:r w:rsidRPr="0075171C">
              <w:rPr>
                <w:rFonts w:ascii="Times New Roman" w:eastAsia="Calibri" w:hAnsi="Times New Roman"/>
                <w:b/>
                <w:bCs/>
                <w:sz w:val="22"/>
                <w:szCs w:val="22"/>
              </w:rPr>
              <w:t>plat</w:t>
            </w:r>
            <w:bookmarkEnd w:id="14"/>
            <w:bookmarkEnd w:id="15"/>
            <w:bookmarkEnd w:id="16"/>
            <w:bookmarkEnd w:id="17"/>
            <w:r w:rsidRPr="0075171C">
              <w:rPr>
                <w:rFonts w:ascii="Times New Roman" w:eastAsia="Calibri" w:hAnsi="Times New Roman"/>
                <w:b/>
                <w:bCs/>
                <w:sz w:val="22"/>
                <w:szCs w:val="22"/>
              </w:rPr>
              <w:t>ă</w:t>
            </w:r>
            <w:proofErr w:type="spellEnd"/>
          </w:p>
          <w:p w14:paraId="19BC5296" w14:textId="77777777" w:rsidR="0075171C" w:rsidRPr="0075171C" w:rsidRDefault="0075171C" w:rsidP="0075171C">
            <w:pPr>
              <w:widowControl w:val="0"/>
              <w:jc w:val="both"/>
              <w:rPr>
                <w:rFonts w:ascii="Times New Roman" w:eastAsia="Calibri" w:hAnsi="Times New Roman"/>
                <w:sz w:val="22"/>
                <w:szCs w:val="22"/>
                <w:lang w:val="ro-RO"/>
              </w:rPr>
            </w:pPr>
            <w:r w:rsidRPr="0075171C">
              <w:rPr>
                <w:rFonts w:ascii="Times New Roman" w:eastAsia="Calibri" w:hAnsi="Times New Roman"/>
                <w:sz w:val="22"/>
                <w:szCs w:val="22"/>
                <w:lang w:val="ro-RO"/>
              </w:rPr>
              <w:t>Contractantul va emite factura pentru produsul livrat. Factura va avea menționat numărul contractului, datele de emitere și de scadența ale facturii respective. Facturile vor fi trimise în original la adresa specificată de Autoritatea Contractantă.</w:t>
            </w:r>
          </w:p>
          <w:p w14:paraId="68B909E0" w14:textId="77777777" w:rsidR="0075171C" w:rsidRPr="0075171C" w:rsidRDefault="0075171C" w:rsidP="0075171C">
            <w:pPr>
              <w:widowControl w:val="0"/>
              <w:jc w:val="both"/>
              <w:rPr>
                <w:rFonts w:ascii="Times New Roman" w:eastAsia="Calibri" w:hAnsi="Times New Roman"/>
                <w:sz w:val="22"/>
                <w:szCs w:val="22"/>
                <w:lang w:val="ro-RO"/>
              </w:rPr>
            </w:pPr>
            <w:r w:rsidRPr="0075171C">
              <w:rPr>
                <w:rFonts w:ascii="Times New Roman" w:eastAsia="Calibri" w:hAnsi="Times New Roman"/>
                <w:sz w:val="22"/>
                <w:szCs w:val="22"/>
                <w:lang w:val="ro-RO"/>
              </w:rPr>
              <w:t xml:space="preserve">Factura va fi emisă după semnarea de către Autoritatea Contractantă a procesului verbal de recepție calitativă, după livrare și montare. </w:t>
            </w:r>
          </w:p>
          <w:p w14:paraId="1DBCB7DC" w14:textId="77777777" w:rsidR="0075171C" w:rsidRPr="0075171C" w:rsidRDefault="0075171C" w:rsidP="0075171C">
            <w:pPr>
              <w:widowControl w:val="0"/>
              <w:jc w:val="both"/>
              <w:rPr>
                <w:rFonts w:ascii="Times New Roman" w:eastAsia="Calibri" w:hAnsi="Times New Roman"/>
                <w:i/>
                <w:sz w:val="22"/>
                <w:szCs w:val="22"/>
                <w:lang w:val="ro-RO"/>
              </w:rPr>
            </w:pPr>
            <w:r w:rsidRPr="0075171C">
              <w:rPr>
                <w:rFonts w:ascii="Times New Roman" w:eastAsia="Calibri" w:hAnsi="Times New Roman"/>
                <w:i/>
                <w:sz w:val="22"/>
                <w:szCs w:val="22"/>
                <w:lang w:val="ro-RO"/>
              </w:rPr>
              <w:t>Procesul verbal de recepție calitativă va însoți factura și reprezintă elementul necesar realizării plății, împreună cu procesul verbal de recepție cantitativă.</w:t>
            </w:r>
          </w:p>
          <w:p w14:paraId="6BE63275" w14:textId="77777777" w:rsidR="0075171C" w:rsidRPr="0075171C" w:rsidRDefault="0075171C" w:rsidP="0075171C">
            <w:pPr>
              <w:widowControl w:val="0"/>
              <w:jc w:val="both"/>
              <w:rPr>
                <w:rFonts w:ascii="Times New Roman" w:eastAsia="Calibri" w:hAnsi="Times New Roman"/>
                <w:sz w:val="22"/>
                <w:szCs w:val="22"/>
                <w:lang w:val="ro-RO"/>
              </w:rPr>
            </w:pPr>
            <w:r w:rsidRPr="0075171C">
              <w:rPr>
                <w:rFonts w:ascii="Times New Roman" w:eastAsia="Calibri" w:hAnsi="Times New Roman"/>
                <w:b/>
                <w:bCs/>
                <w:sz w:val="22"/>
                <w:szCs w:val="22"/>
                <w:lang w:val="ro-RO"/>
              </w:rPr>
              <w:t>Plățile în favoarea Contractantului se vor efectua în termen de maxim 60 zile de la recepția produselor, pe baza facturii</w:t>
            </w:r>
            <w:r w:rsidRPr="0075171C">
              <w:rPr>
                <w:rFonts w:ascii="Times New Roman" w:eastAsia="Calibri" w:hAnsi="Times New Roman"/>
                <w:sz w:val="22"/>
                <w:szCs w:val="22"/>
                <w:lang w:val="ro-RO"/>
              </w:rPr>
              <w:t xml:space="preserve"> fiscale în original și a tuturor documentelor justificative.</w:t>
            </w:r>
          </w:p>
          <w:p w14:paraId="6A5540B1" w14:textId="2670A7BD" w:rsidR="00840A7B" w:rsidRPr="0075171C" w:rsidRDefault="00840A7B" w:rsidP="00840A7B">
            <w:pPr>
              <w:spacing w:line="276" w:lineRule="auto"/>
              <w:jc w:val="both"/>
              <w:rPr>
                <w:rFonts w:ascii="Times New Roman" w:eastAsia="Times New Roman" w:hAnsi="Times New Roman"/>
                <w:b/>
                <w:sz w:val="22"/>
                <w:szCs w:val="22"/>
              </w:rPr>
            </w:pPr>
          </w:p>
        </w:tc>
        <w:tc>
          <w:tcPr>
            <w:tcW w:w="4242" w:type="dxa"/>
            <w:tcMar>
              <w:left w:w="57" w:type="dxa"/>
              <w:right w:w="57" w:type="dxa"/>
            </w:tcMar>
          </w:tcPr>
          <w:p w14:paraId="7E6E4C9F" w14:textId="77777777" w:rsidR="00840A7B" w:rsidRPr="0075171C" w:rsidRDefault="00840A7B" w:rsidP="00840A7B">
            <w:pPr>
              <w:pStyle w:val="Heading2"/>
              <w:numPr>
                <w:ilvl w:val="0"/>
                <w:numId w:val="0"/>
              </w:numPr>
              <w:jc w:val="left"/>
              <w:rPr>
                <w:rFonts w:ascii="Times New Roman" w:hAnsi="Times New Roman"/>
                <w:i/>
                <w:iCs/>
                <w:caps/>
                <w:sz w:val="22"/>
                <w:highlight w:val="yellow"/>
              </w:rPr>
            </w:pPr>
            <w:r w:rsidRPr="0075171C">
              <w:rPr>
                <w:rFonts w:ascii="Times New Roman" w:hAnsi="Times New Roman"/>
                <w:i/>
                <w:iCs/>
                <w:sz w:val="22"/>
                <w:highlight w:val="yellow"/>
              </w:rPr>
              <w:t xml:space="preserve">Se va completa de catre ofertant </w:t>
            </w:r>
          </w:p>
          <w:p w14:paraId="687E785B" w14:textId="77777777" w:rsidR="00840A7B" w:rsidRPr="0075171C" w:rsidRDefault="00840A7B" w:rsidP="00840A7B">
            <w:pPr>
              <w:pStyle w:val="Heading2"/>
              <w:numPr>
                <w:ilvl w:val="0"/>
                <w:numId w:val="0"/>
              </w:numPr>
              <w:jc w:val="left"/>
              <w:rPr>
                <w:rFonts w:ascii="Times New Roman" w:hAnsi="Times New Roman"/>
                <w:i/>
                <w:iCs/>
                <w:sz w:val="22"/>
                <w:highlight w:val="yellow"/>
              </w:rPr>
            </w:pPr>
          </w:p>
          <w:p w14:paraId="639FA994" w14:textId="56DC19FE" w:rsidR="00840A7B" w:rsidRPr="0075171C" w:rsidRDefault="00840A7B" w:rsidP="00840A7B">
            <w:pPr>
              <w:pStyle w:val="Heading2"/>
              <w:numPr>
                <w:ilvl w:val="0"/>
                <w:numId w:val="0"/>
              </w:numPr>
              <w:jc w:val="left"/>
              <w:rPr>
                <w:rFonts w:ascii="Times New Roman" w:hAnsi="Times New Roman"/>
                <w:i/>
                <w:iCs/>
                <w:sz w:val="22"/>
                <w:highlight w:val="yellow"/>
              </w:rPr>
            </w:pPr>
            <w:r w:rsidRPr="0075171C">
              <w:rPr>
                <w:rFonts w:ascii="Times New Roman" w:hAnsi="Times New Roman"/>
                <w:i/>
                <w:iCs/>
                <w:caps/>
                <w:sz w:val="22"/>
                <w:highlight w:val="yellow"/>
              </w:rPr>
              <w:t>.............................................</w:t>
            </w:r>
          </w:p>
        </w:tc>
      </w:tr>
    </w:tbl>
    <w:p w14:paraId="3215A979" w14:textId="16BF307D" w:rsidR="00CD3BF8" w:rsidRPr="002D253C" w:rsidRDefault="00CD3BF8" w:rsidP="00F04839">
      <w:pPr>
        <w:rPr>
          <w:rFonts w:ascii="Times New Roman" w:hAnsi="Times New Roman"/>
          <w:i/>
          <w:sz w:val="22"/>
          <w:szCs w:val="22"/>
          <w:lang w:val="fr-FR"/>
        </w:rPr>
      </w:pPr>
      <w:proofErr w:type="spellStart"/>
      <w:r w:rsidRPr="002D253C">
        <w:rPr>
          <w:rFonts w:ascii="Times New Roman" w:hAnsi="Times New Roman"/>
          <w:i/>
          <w:sz w:val="22"/>
          <w:szCs w:val="22"/>
          <w:lang w:val="fr-FR"/>
        </w:rPr>
        <w:t>Semnătura</w:t>
      </w:r>
      <w:proofErr w:type="spell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ofertantului</w:t>
      </w:r>
      <w:proofErr w:type="spell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sau</w:t>
      </w:r>
      <w:proofErr w:type="spellEnd"/>
      <w:r w:rsidRPr="002D253C">
        <w:rPr>
          <w:rFonts w:ascii="Times New Roman" w:hAnsi="Times New Roman"/>
          <w:i/>
          <w:sz w:val="22"/>
          <w:szCs w:val="22"/>
          <w:lang w:val="fr-FR"/>
        </w:rPr>
        <w:t xml:space="preserve"> a </w:t>
      </w:r>
      <w:proofErr w:type="spellStart"/>
      <w:r w:rsidRPr="002D253C">
        <w:rPr>
          <w:rFonts w:ascii="Times New Roman" w:hAnsi="Times New Roman"/>
          <w:i/>
          <w:sz w:val="22"/>
          <w:szCs w:val="22"/>
          <w:lang w:val="fr-FR"/>
        </w:rPr>
        <w:t>reprezentantului</w:t>
      </w:r>
      <w:proofErr w:type="spell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ofertantului</w:t>
      </w:r>
      <w:proofErr w:type="spellEnd"/>
      <w:r w:rsidRPr="002D253C">
        <w:rPr>
          <w:rFonts w:ascii="Times New Roman" w:hAnsi="Times New Roman"/>
          <w:i/>
          <w:sz w:val="22"/>
          <w:szCs w:val="22"/>
          <w:lang w:val="fr-FR"/>
        </w:rPr>
        <w:t xml:space="preserve">                    .....................................................</w:t>
      </w:r>
    </w:p>
    <w:p w14:paraId="04136778" w14:textId="77777777" w:rsidR="00CD3BF8" w:rsidRPr="002D253C" w:rsidRDefault="00CD3BF8" w:rsidP="00F04839">
      <w:pPr>
        <w:jc w:val="both"/>
        <w:rPr>
          <w:rFonts w:ascii="Times New Roman" w:hAnsi="Times New Roman"/>
          <w:i/>
          <w:sz w:val="22"/>
          <w:szCs w:val="22"/>
          <w:lang w:val="fr-FR"/>
        </w:rPr>
      </w:pPr>
      <w:proofErr w:type="spellStart"/>
      <w:proofErr w:type="gramStart"/>
      <w:r w:rsidRPr="002D253C">
        <w:rPr>
          <w:rFonts w:ascii="Times New Roman" w:hAnsi="Times New Roman"/>
          <w:i/>
          <w:sz w:val="22"/>
          <w:szCs w:val="22"/>
          <w:lang w:val="fr-FR"/>
        </w:rPr>
        <w:t>Numele</w:t>
      </w:r>
      <w:proofErr w:type="spell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şi</w:t>
      </w:r>
      <w:proofErr w:type="spellEnd"/>
      <w:proofErr w:type="gram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prenumele</w:t>
      </w:r>
      <w:proofErr w:type="spell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semnatarului</w:t>
      </w:r>
      <w:proofErr w:type="spellEnd"/>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77751845" w14:textId="77777777" w:rsidR="00CD3BF8" w:rsidRPr="002D253C" w:rsidRDefault="00CD3BF8" w:rsidP="00F04839">
      <w:pPr>
        <w:jc w:val="both"/>
        <w:rPr>
          <w:rFonts w:ascii="Times New Roman" w:hAnsi="Times New Roman"/>
          <w:i/>
          <w:sz w:val="22"/>
          <w:szCs w:val="22"/>
          <w:lang w:val="fr-FR"/>
        </w:rPr>
      </w:pPr>
      <w:proofErr w:type="spellStart"/>
      <w:r w:rsidRPr="002D253C">
        <w:rPr>
          <w:rFonts w:ascii="Times New Roman" w:hAnsi="Times New Roman"/>
          <w:i/>
          <w:sz w:val="22"/>
          <w:szCs w:val="22"/>
          <w:lang w:val="fr-FR"/>
        </w:rPr>
        <w:t>Capacitate</w:t>
      </w:r>
      <w:proofErr w:type="spellEnd"/>
      <w:r w:rsidRPr="002D253C">
        <w:rPr>
          <w:rFonts w:ascii="Times New Roman" w:hAnsi="Times New Roman"/>
          <w:i/>
          <w:sz w:val="22"/>
          <w:szCs w:val="22"/>
          <w:lang w:val="fr-FR"/>
        </w:rPr>
        <w:t xml:space="preserve"> de </w:t>
      </w:r>
      <w:proofErr w:type="spellStart"/>
      <w:r w:rsidRPr="002D253C">
        <w:rPr>
          <w:rFonts w:ascii="Times New Roman" w:hAnsi="Times New Roman"/>
          <w:i/>
          <w:sz w:val="22"/>
          <w:szCs w:val="22"/>
          <w:lang w:val="fr-FR"/>
        </w:rPr>
        <w:t>semnătura</w:t>
      </w:r>
      <w:proofErr w:type="spellEnd"/>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6230F950" w14:textId="77777777" w:rsidR="00CD3BF8" w:rsidRPr="002D253C" w:rsidRDefault="00CD3BF8" w:rsidP="00F04839">
      <w:pPr>
        <w:jc w:val="both"/>
        <w:rPr>
          <w:rFonts w:ascii="Times New Roman" w:hAnsi="Times New Roman"/>
          <w:b/>
          <w:i/>
          <w:sz w:val="22"/>
          <w:szCs w:val="22"/>
          <w:lang w:val="fr-FR"/>
        </w:rPr>
      </w:pPr>
      <w:proofErr w:type="spellStart"/>
      <w:r w:rsidRPr="002D253C">
        <w:rPr>
          <w:rFonts w:ascii="Times New Roman" w:hAnsi="Times New Roman"/>
          <w:b/>
          <w:i/>
          <w:sz w:val="22"/>
          <w:szCs w:val="22"/>
          <w:lang w:val="fr-FR"/>
        </w:rPr>
        <w:t>Detalii</w:t>
      </w:r>
      <w:proofErr w:type="spellEnd"/>
      <w:r w:rsidRPr="002D253C">
        <w:rPr>
          <w:rFonts w:ascii="Times New Roman" w:hAnsi="Times New Roman"/>
          <w:b/>
          <w:i/>
          <w:sz w:val="22"/>
          <w:szCs w:val="22"/>
          <w:lang w:val="fr-FR"/>
        </w:rPr>
        <w:t xml:space="preserve"> </w:t>
      </w:r>
      <w:proofErr w:type="spellStart"/>
      <w:r w:rsidRPr="002D253C">
        <w:rPr>
          <w:rFonts w:ascii="Times New Roman" w:hAnsi="Times New Roman"/>
          <w:b/>
          <w:i/>
          <w:sz w:val="22"/>
          <w:szCs w:val="22"/>
          <w:lang w:val="fr-FR"/>
        </w:rPr>
        <w:t>despre</w:t>
      </w:r>
      <w:proofErr w:type="spellEnd"/>
      <w:r w:rsidRPr="002D253C">
        <w:rPr>
          <w:rFonts w:ascii="Times New Roman" w:hAnsi="Times New Roman"/>
          <w:b/>
          <w:i/>
          <w:sz w:val="22"/>
          <w:szCs w:val="22"/>
          <w:lang w:val="fr-FR"/>
        </w:rPr>
        <w:t xml:space="preserve"> </w:t>
      </w:r>
      <w:proofErr w:type="spellStart"/>
      <w:r w:rsidRPr="002D253C">
        <w:rPr>
          <w:rFonts w:ascii="Times New Roman" w:hAnsi="Times New Roman"/>
          <w:b/>
          <w:i/>
          <w:sz w:val="22"/>
          <w:szCs w:val="22"/>
          <w:lang w:val="fr-FR"/>
        </w:rPr>
        <w:t>ofertant</w:t>
      </w:r>
      <w:proofErr w:type="spellEnd"/>
      <w:r w:rsidRPr="002D253C">
        <w:rPr>
          <w:rFonts w:ascii="Times New Roman" w:hAnsi="Times New Roman"/>
          <w:b/>
          <w:i/>
          <w:sz w:val="22"/>
          <w:szCs w:val="22"/>
          <w:lang w:val="fr-FR"/>
        </w:rPr>
        <w:t xml:space="preserve"> </w:t>
      </w:r>
    </w:p>
    <w:p w14:paraId="0BD961C9" w14:textId="77777777" w:rsidR="00CD3BF8" w:rsidRPr="002D253C" w:rsidRDefault="00CD3BF8" w:rsidP="00F04839">
      <w:pPr>
        <w:jc w:val="both"/>
        <w:rPr>
          <w:rFonts w:ascii="Times New Roman" w:hAnsi="Times New Roman"/>
          <w:i/>
          <w:sz w:val="22"/>
          <w:szCs w:val="22"/>
          <w:lang w:val="fr-FR"/>
        </w:rPr>
      </w:pPr>
      <w:proofErr w:type="spellStart"/>
      <w:r w:rsidRPr="002D253C">
        <w:rPr>
          <w:rFonts w:ascii="Times New Roman" w:hAnsi="Times New Roman"/>
          <w:i/>
          <w:sz w:val="22"/>
          <w:szCs w:val="22"/>
          <w:lang w:val="fr-FR"/>
        </w:rPr>
        <w:t>Numele</w:t>
      </w:r>
      <w:proofErr w:type="spellEnd"/>
      <w:r w:rsidRPr="002D253C">
        <w:rPr>
          <w:rFonts w:ascii="Times New Roman" w:hAnsi="Times New Roman"/>
          <w:i/>
          <w:sz w:val="22"/>
          <w:szCs w:val="22"/>
          <w:lang w:val="fr-FR"/>
        </w:rPr>
        <w:t xml:space="preserve"> </w:t>
      </w:r>
      <w:proofErr w:type="spellStart"/>
      <w:proofErr w:type="gramStart"/>
      <w:r w:rsidRPr="002D253C">
        <w:rPr>
          <w:rFonts w:ascii="Times New Roman" w:hAnsi="Times New Roman"/>
          <w:i/>
          <w:sz w:val="22"/>
          <w:szCs w:val="22"/>
          <w:lang w:val="fr-FR"/>
        </w:rPr>
        <w:t>ofertantului</w:t>
      </w:r>
      <w:proofErr w:type="spellEnd"/>
      <w:r w:rsidRPr="002D253C">
        <w:rPr>
          <w:rFonts w:ascii="Times New Roman" w:hAnsi="Times New Roman"/>
          <w:i/>
          <w:sz w:val="22"/>
          <w:szCs w:val="22"/>
          <w:lang w:val="fr-FR"/>
        </w:rPr>
        <w:t xml:space="preserve">  </w:t>
      </w:r>
      <w:r w:rsidRPr="002D253C">
        <w:rPr>
          <w:rFonts w:ascii="Times New Roman" w:hAnsi="Times New Roman"/>
          <w:i/>
          <w:sz w:val="22"/>
          <w:szCs w:val="22"/>
          <w:lang w:val="fr-FR"/>
        </w:rPr>
        <w:tab/>
      </w:r>
      <w:proofErr w:type="gramEnd"/>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2D8908D4" w14:textId="77777777" w:rsidR="00CD3BF8" w:rsidRPr="002D253C" w:rsidRDefault="00CD3BF8" w:rsidP="00F04839">
      <w:pPr>
        <w:jc w:val="both"/>
        <w:rPr>
          <w:rFonts w:ascii="Times New Roman" w:hAnsi="Times New Roman"/>
          <w:i/>
          <w:sz w:val="22"/>
          <w:szCs w:val="22"/>
          <w:lang w:val="fr-FR"/>
        </w:rPr>
      </w:pPr>
      <w:proofErr w:type="spellStart"/>
      <w:r w:rsidRPr="002D253C">
        <w:rPr>
          <w:rFonts w:ascii="Times New Roman" w:hAnsi="Times New Roman"/>
          <w:i/>
          <w:sz w:val="22"/>
          <w:szCs w:val="22"/>
          <w:lang w:val="fr-FR"/>
        </w:rPr>
        <w:lastRenderedPageBreak/>
        <w:t>Ţara</w:t>
      </w:r>
      <w:proofErr w:type="spellEnd"/>
      <w:r w:rsidRPr="002D253C">
        <w:rPr>
          <w:rFonts w:ascii="Times New Roman" w:hAnsi="Times New Roman"/>
          <w:i/>
          <w:sz w:val="22"/>
          <w:szCs w:val="22"/>
          <w:lang w:val="fr-FR"/>
        </w:rPr>
        <w:t xml:space="preserve"> de </w:t>
      </w:r>
      <w:proofErr w:type="spellStart"/>
      <w:r w:rsidRPr="002D253C">
        <w:rPr>
          <w:rFonts w:ascii="Times New Roman" w:hAnsi="Times New Roman"/>
          <w:i/>
          <w:sz w:val="22"/>
          <w:szCs w:val="22"/>
          <w:lang w:val="fr-FR"/>
        </w:rPr>
        <w:t>reşedinţă</w:t>
      </w:r>
      <w:proofErr w:type="spellEnd"/>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7D247851" w14:textId="77777777" w:rsidR="00CD3BF8" w:rsidRPr="002D253C" w:rsidRDefault="00CD3BF8" w:rsidP="00F04839">
      <w:pPr>
        <w:jc w:val="both"/>
        <w:rPr>
          <w:rFonts w:ascii="Times New Roman" w:hAnsi="Times New Roman"/>
          <w:i/>
          <w:sz w:val="22"/>
          <w:szCs w:val="22"/>
          <w:lang w:val="fr-FR"/>
        </w:rPr>
      </w:pPr>
      <w:proofErr w:type="spellStart"/>
      <w:r w:rsidRPr="002D253C">
        <w:rPr>
          <w:rFonts w:ascii="Times New Roman" w:hAnsi="Times New Roman"/>
          <w:i/>
          <w:sz w:val="22"/>
          <w:szCs w:val="22"/>
          <w:lang w:val="fr-FR"/>
        </w:rPr>
        <w:t>Adresa</w:t>
      </w:r>
      <w:proofErr w:type="spellEnd"/>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7B28AA51" w14:textId="77777777" w:rsidR="00CD3BF8" w:rsidRPr="002D253C" w:rsidRDefault="00CD3BF8" w:rsidP="00F04839">
      <w:pPr>
        <w:jc w:val="both"/>
        <w:rPr>
          <w:rFonts w:ascii="Times New Roman" w:hAnsi="Times New Roman"/>
          <w:i/>
          <w:sz w:val="22"/>
          <w:szCs w:val="22"/>
          <w:lang w:val="fr-FR"/>
        </w:rPr>
      </w:pPr>
      <w:proofErr w:type="spellStart"/>
      <w:r w:rsidRPr="002D253C">
        <w:rPr>
          <w:rFonts w:ascii="Times New Roman" w:hAnsi="Times New Roman"/>
          <w:i/>
          <w:sz w:val="22"/>
          <w:szCs w:val="22"/>
          <w:lang w:val="fr-FR"/>
        </w:rPr>
        <w:t>Adresa</w:t>
      </w:r>
      <w:proofErr w:type="spellEnd"/>
      <w:r w:rsidRPr="002D253C">
        <w:rPr>
          <w:rFonts w:ascii="Times New Roman" w:hAnsi="Times New Roman"/>
          <w:i/>
          <w:sz w:val="22"/>
          <w:szCs w:val="22"/>
          <w:lang w:val="fr-FR"/>
        </w:rPr>
        <w:t xml:space="preserve"> de </w:t>
      </w:r>
      <w:proofErr w:type="spellStart"/>
      <w:r w:rsidRPr="002D253C">
        <w:rPr>
          <w:rFonts w:ascii="Times New Roman" w:hAnsi="Times New Roman"/>
          <w:i/>
          <w:sz w:val="22"/>
          <w:szCs w:val="22"/>
          <w:lang w:val="fr-FR"/>
        </w:rPr>
        <w:t>corespondenţă</w:t>
      </w:r>
      <w:proofErr w:type="spell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dacă</w:t>
      </w:r>
      <w:proofErr w:type="spellEnd"/>
      <w:r w:rsidRPr="002D253C">
        <w:rPr>
          <w:rFonts w:ascii="Times New Roman" w:hAnsi="Times New Roman"/>
          <w:i/>
          <w:sz w:val="22"/>
          <w:szCs w:val="22"/>
          <w:lang w:val="fr-FR"/>
        </w:rPr>
        <w:t xml:space="preserve"> este </w:t>
      </w:r>
      <w:proofErr w:type="spellStart"/>
      <w:r w:rsidRPr="002D253C">
        <w:rPr>
          <w:rFonts w:ascii="Times New Roman" w:hAnsi="Times New Roman"/>
          <w:i/>
          <w:sz w:val="22"/>
          <w:szCs w:val="22"/>
          <w:lang w:val="fr-FR"/>
        </w:rPr>
        <w:t>diferită</w:t>
      </w:r>
      <w:proofErr w:type="spellEnd"/>
      <w:r w:rsidRPr="002D253C">
        <w:rPr>
          <w:rFonts w:ascii="Times New Roman" w:hAnsi="Times New Roman"/>
          <w:i/>
          <w:sz w:val="22"/>
          <w:szCs w:val="22"/>
          <w:lang w:val="fr-FR"/>
        </w:rPr>
        <w:t>)</w:t>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621ADF08" w14:textId="77777777" w:rsidR="00CD3BF8" w:rsidRPr="002D253C" w:rsidRDefault="00CD3BF8" w:rsidP="00F04839">
      <w:pPr>
        <w:jc w:val="both"/>
        <w:rPr>
          <w:rFonts w:ascii="Times New Roman" w:hAnsi="Times New Roman"/>
          <w:i/>
          <w:sz w:val="22"/>
          <w:szCs w:val="22"/>
          <w:lang w:val="fr-FR"/>
        </w:rPr>
      </w:pPr>
      <w:proofErr w:type="spellStart"/>
      <w:r w:rsidRPr="002D253C">
        <w:rPr>
          <w:rFonts w:ascii="Times New Roman" w:hAnsi="Times New Roman"/>
          <w:i/>
          <w:sz w:val="22"/>
          <w:szCs w:val="22"/>
          <w:lang w:val="fr-FR"/>
        </w:rPr>
        <w:t>Adresa</w:t>
      </w:r>
      <w:proofErr w:type="spellEnd"/>
      <w:r w:rsidRPr="002D253C">
        <w:rPr>
          <w:rFonts w:ascii="Times New Roman" w:hAnsi="Times New Roman"/>
          <w:i/>
          <w:sz w:val="22"/>
          <w:szCs w:val="22"/>
          <w:lang w:val="fr-FR"/>
        </w:rPr>
        <w:t xml:space="preserve"> </w:t>
      </w:r>
      <w:proofErr w:type="gramStart"/>
      <w:r w:rsidRPr="002D253C">
        <w:rPr>
          <w:rFonts w:ascii="Times New Roman" w:hAnsi="Times New Roman"/>
          <w:i/>
          <w:sz w:val="22"/>
          <w:szCs w:val="22"/>
          <w:lang w:val="fr-FR"/>
        </w:rPr>
        <w:t>de e-mail</w:t>
      </w:r>
      <w:proofErr w:type="gramEnd"/>
      <w:r w:rsidRPr="002D253C">
        <w:rPr>
          <w:rFonts w:ascii="Times New Roman" w:hAnsi="Times New Roman"/>
          <w:i/>
          <w:sz w:val="22"/>
          <w:szCs w:val="22"/>
          <w:lang w:val="fr-FR"/>
        </w:rPr>
        <w:t xml:space="preserve">                                                                                    .....................................................</w:t>
      </w:r>
    </w:p>
    <w:p w14:paraId="3BEB2E9E" w14:textId="77777777" w:rsidR="00CD3BF8" w:rsidRPr="002D253C" w:rsidRDefault="00CD3BF8" w:rsidP="00F04839">
      <w:pPr>
        <w:jc w:val="both"/>
        <w:rPr>
          <w:rFonts w:ascii="Times New Roman" w:hAnsi="Times New Roman"/>
          <w:i/>
          <w:sz w:val="22"/>
          <w:szCs w:val="22"/>
          <w:lang w:val="fr-FR"/>
        </w:rPr>
      </w:pPr>
      <w:r w:rsidRPr="002D253C">
        <w:rPr>
          <w:rFonts w:ascii="Times New Roman" w:hAnsi="Times New Roman"/>
          <w:i/>
          <w:sz w:val="22"/>
          <w:szCs w:val="22"/>
          <w:lang w:val="fr-FR"/>
        </w:rPr>
        <w:t>Telefon / Fax</w:t>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62B6CFF6" w14:textId="661599DC" w:rsidR="00174C20" w:rsidRPr="00F04839" w:rsidRDefault="00CD3BF8" w:rsidP="00F04839">
      <w:pPr>
        <w:jc w:val="both"/>
        <w:rPr>
          <w:rFonts w:ascii="Times New Roman" w:hAnsi="Times New Roman"/>
          <w:i/>
          <w:sz w:val="22"/>
          <w:szCs w:val="22"/>
        </w:rPr>
      </w:pPr>
      <w:r w:rsidRPr="002D253C">
        <w:rPr>
          <w:rFonts w:ascii="Times New Roman" w:hAnsi="Times New Roman"/>
          <w:i/>
          <w:sz w:val="22"/>
          <w:szCs w:val="22"/>
        </w:rPr>
        <w:t xml:space="preserve">Data </w:t>
      </w:r>
      <w:r w:rsidRPr="002D253C">
        <w:rPr>
          <w:rFonts w:ascii="Times New Roman" w:hAnsi="Times New Roman"/>
          <w:i/>
          <w:sz w:val="22"/>
          <w:szCs w:val="22"/>
        </w:rPr>
        <w:tab/>
      </w:r>
      <w:r w:rsidRPr="002D253C">
        <w:rPr>
          <w:rFonts w:ascii="Times New Roman" w:hAnsi="Times New Roman"/>
          <w:i/>
          <w:sz w:val="22"/>
          <w:szCs w:val="22"/>
        </w:rPr>
        <w:tab/>
      </w:r>
      <w:r w:rsidRPr="002D253C">
        <w:rPr>
          <w:rFonts w:ascii="Times New Roman" w:hAnsi="Times New Roman"/>
          <w:i/>
          <w:sz w:val="22"/>
          <w:szCs w:val="22"/>
        </w:rPr>
        <w:tab/>
      </w:r>
      <w:r w:rsidRPr="002D253C">
        <w:rPr>
          <w:rFonts w:ascii="Times New Roman" w:hAnsi="Times New Roman"/>
          <w:i/>
          <w:sz w:val="22"/>
          <w:szCs w:val="22"/>
        </w:rPr>
        <w:tab/>
      </w:r>
      <w:r w:rsidRPr="002D253C">
        <w:rPr>
          <w:rFonts w:ascii="Times New Roman" w:hAnsi="Times New Roman"/>
          <w:i/>
          <w:sz w:val="22"/>
          <w:szCs w:val="22"/>
        </w:rPr>
        <w:tab/>
      </w:r>
      <w:r w:rsidRPr="002D253C">
        <w:rPr>
          <w:rFonts w:ascii="Times New Roman" w:hAnsi="Times New Roman"/>
          <w:i/>
          <w:sz w:val="22"/>
          <w:szCs w:val="22"/>
        </w:rPr>
        <w:tab/>
      </w:r>
      <w:r w:rsidRPr="002D253C">
        <w:rPr>
          <w:rFonts w:ascii="Times New Roman" w:hAnsi="Times New Roman"/>
          <w:i/>
          <w:sz w:val="22"/>
          <w:szCs w:val="22"/>
        </w:rPr>
        <w:tab/>
        <w:t xml:space="preserve">                    ...................................................</w:t>
      </w:r>
    </w:p>
    <w:p w14:paraId="492AC816" w14:textId="77777777" w:rsidR="00174C20" w:rsidRDefault="00174C20" w:rsidP="00557393">
      <w:pPr>
        <w:jc w:val="right"/>
        <w:rPr>
          <w:rFonts w:ascii="Arial Narrow" w:hAnsi="Arial Narrow"/>
          <w:b/>
          <w:i/>
          <w:noProof/>
          <w:sz w:val="24"/>
          <w:szCs w:val="24"/>
        </w:rPr>
      </w:pPr>
    </w:p>
    <w:p w14:paraId="0BFBB290" w14:textId="77777777" w:rsidR="00174C20" w:rsidRDefault="00174C20" w:rsidP="002D253C">
      <w:pPr>
        <w:rPr>
          <w:rFonts w:ascii="Arial Narrow" w:hAnsi="Arial Narrow"/>
          <w:b/>
          <w:i/>
          <w:noProof/>
          <w:sz w:val="24"/>
          <w:szCs w:val="24"/>
        </w:rPr>
      </w:pPr>
    </w:p>
    <w:p w14:paraId="15D88811" w14:textId="77777777" w:rsidR="00174C20" w:rsidRDefault="00174C20" w:rsidP="00557393">
      <w:pPr>
        <w:jc w:val="right"/>
        <w:rPr>
          <w:rFonts w:ascii="Arial Narrow" w:hAnsi="Arial Narrow"/>
          <w:b/>
          <w:i/>
          <w:noProof/>
          <w:sz w:val="24"/>
          <w:szCs w:val="24"/>
        </w:rPr>
      </w:pPr>
    </w:p>
    <w:p w14:paraId="7974B562" w14:textId="77777777" w:rsidR="003E40A7" w:rsidRDefault="003E40A7" w:rsidP="00557393">
      <w:pPr>
        <w:jc w:val="right"/>
        <w:rPr>
          <w:rFonts w:ascii="Arial Narrow" w:hAnsi="Arial Narrow"/>
          <w:b/>
          <w:i/>
          <w:noProof/>
          <w:sz w:val="24"/>
          <w:szCs w:val="24"/>
        </w:rPr>
      </w:pPr>
    </w:p>
    <w:p w14:paraId="210FE53E" w14:textId="77777777" w:rsidR="003E40A7" w:rsidRDefault="003E40A7" w:rsidP="00557393">
      <w:pPr>
        <w:jc w:val="right"/>
        <w:rPr>
          <w:rFonts w:ascii="Arial Narrow" w:hAnsi="Arial Narrow"/>
          <w:b/>
          <w:i/>
          <w:noProof/>
          <w:sz w:val="24"/>
          <w:szCs w:val="24"/>
        </w:rPr>
      </w:pPr>
    </w:p>
    <w:p w14:paraId="42808237" w14:textId="77777777" w:rsidR="003E40A7" w:rsidRDefault="003E40A7" w:rsidP="00557393">
      <w:pPr>
        <w:jc w:val="right"/>
        <w:rPr>
          <w:rFonts w:ascii="Arial Narrow" w:hAnsi="Arial Narrow"/>
          <w:b/>
          <w:i/>
          <w:noProof/>
          <w:sz w:val="24"/>
          <w:szCs w:val="24"/>
        </w:rPr>
      </w:pPr>
    </w:p>
    <w:p w14:paraId="27D4FA53" w14:textId="77777777" w:rsidR="003E40A7" w:rsidRDefault="003E40A7" w:rsidP="00557393">
      <w:pPr>
        <w:jc w:val="right"/>
        <w:rPr>
          <w:rFonts w:ascii="Arial Narrow" w:hAnsi="Arial Narrow"/>
          <w:b/>
          <w:i/>
          <w:noProof/>
          <w:sz w:val="24"/>
          <w:szCs w:val="24"/>
        </w:rPr>
      </w:pPr>
    </w:p>
    <w:p w14:paraId="3BC0BF6E" w14:textId="77777777" w:rsidR="003E40A7" w:rsidRDefault="003E40A7" w:rsidP="00557393">
      <w:pPr>
        <w:jc w:val="right"/>
        <w:rPr>
          <w:rFonts w:ascii="Arial Narrow" w:hAnsi="Arial Narrow"/>
          <w:b/>
          <w:i/>
          <w:noProof/>
          <w:sz w:val="24"/>
          <w:szCs w:val="24"/>
        </w:rPr>
      </w:pPr>
    </w:p>
    <w:p w14:paraId="07E720DB" w14:textId="77777777" w:rsidR="003E40A7" w:rsidRDefault="003E40A7" w:rsidP="00557393">
      <w:pPr>
        <w:jc w:val="right"/>
        <w:rPr>
          <w:rFonts w:ascii="Arial Narrow" w:hAnsi="Arial Narrow"/>
          <w:b/>
          <w:i/>
          <w:noProof/>
          <w:sz w:val="24"/>
          <w:szCs w:val="24"/>
        </w:rPr>
      </w:pPr>
    </w:p>
    <w:p w14:paraId="72EF21A1" w14:textId="77777777" w:rsidR="003E40A7" w:rsidRDefault="003E40A7" w:rsidP="00557393">
      <w:pPr>
        <w:jc w:val="right"/>
        <w:rPr>
          <w:rFonts w:ascii="Arial Narrow" w:hAnsi="Arial Narrow"/>
          <w:b/>
          <w:i/>
          <w:noProof/>
          <w:sz w:val="24"/>
          <w:szCs w:val="24"/>
        </w:rPr>
      </w:pPr>
    </w:p>
    <w:p w14:paraId="60DE33ED" w14:textId="77777777" w:rsidR="003E40A7" w:rsidRDefault="003E40A7" w:rsidP="00557393">
      <w:pPr>
        <w:jc w:val="right"/>
        <w:rPr>
          <w:rFonts w:ascii="Arial Narrow" w:hAnsi="Arial Narrow"/>
          <w:b/>
          <w:i/>
          <w:noProof/>
          <w:sz w:val="24"/>
          <w:szCs w:val="24"/>
        </w:rPr>
      </w:pPr>
    </w:p>
    <w:p w14:paraId="5595C458" w14:textId="77777777" w:rsidR="003E40A7" w:rsidRDefault="003E40A7" w:rsidP="00557393">
      <w:pPr>
        <w:jc w:val="right"/>
        <w:rPr>
          <w:rFonts w:ascii="Arial Narrow" w:hAnsi="Arial Narrow"/>
          <w:b/>
          <w:i/>
          <w:noProof/>
          <w:sz w:val="24"/>
          <w:szCs w:val="24"/>
        </w:rPr>
      </w:pPr>
    </w:p>
    <w:p w14:paraId="51841CE5" w14:textId="77777777" w:rsidR="003E40A7" w:rsidRDefault="003E40A7" w:rsidP="00557393">
      <w:pPr>
        <w:jc w:val="right"/>
        <w:rPr>
          <w:rFonts w:ascii="Arial Narrow" w:hAnsi="Arial Narrow"/>
          <w:b/>
          <w:i/>
          <w:noProof/>
          <w:sz w:val="24"/>
          <w:szCs w:val="24"/>
        </w:rPr>
      </w:pPr>
    </w:p>
    <w:p w14:paraId="6BF53D2D" w14:textId="77777777" w:rsidR="003E40A7" w:rsidRDefault="003E40A7" w:rsidP="00557393">
      <w:pPr>
        <w:jc w:val="right"/>
        <w:rPr>
          <w:rFonts w:ascii="Arial Narrow" w:hAnsi="Arial Narrow"/>
          <w:b/>
          <w:i/>
          <w:noProof/>
          <w:sz w:val="24"/>
          <w:szCs w:val="24"/>
        </w:rPr>
      </w:pPr>
    </w:p>
    <w:p w14:paraId="30B984C5" w14:textId="77777777" w:rsidR="003E40A7" w:rsidRDefault="003E40A7" w:rsidP="00557393">
      <w:pPr>
        <w:jc w:val="right"/>
        <w:rPr>
          <w:rFonts w:ascii="Arial Narrow" w:hAnsi="Arial Narrow"/>
          <w:b/>
          <w:i/>
          <w:noProof/>
          <w:sz w:val="24"/>
          <w:szCs w:val="24"/>
        </w:rPr>
      </w:pPr>
    </w:p>
    <w:p w14:paraId="743F5669" w14:textId="77777777" w:rsidR="003E40A7" w:rsidRDefault="003E40A7" w:rsidP="00557393">
      <w:pPr>
        <w:jc w:val="right"/>
        <w:rPr>
          <w:rFonts w:ascii="Arial Narrow" w:hAnsi="Arial Narrow"/>
          <w:b/>
          <w:i/>
          <w:noProof/>
          <w:sz w:val="24"/>
          <w:szCs w:val="24"/>
        </w:rPr>
      </w:pPr>
    </w:p>
    <w:p w14:paraId="6BB64DF9" w14:textId="77777777" w:rsidR="003E40A7" w:rsidRDefault="003E40A7" w:rsidP="00557393">
      <w:pPr>
        <w:jc w:val="right"/>
        <w:rPr>
          <w:rFonts w:ascii="Arial Narrow" w:hAnsi="Arial Narrow"/>
          <w:b/>
          <w:i/>
          <w:noProof/>
          <w:sz w:val="24"/>
          <w:szCs w:val="24"/>
        </w:rPr>
      </w:pPr>
    </w:p>
    <w:p w14:paraId="1045CA59" w14:textId="77777777" w:rsidR="003E40A7" w:rsidRDefault="003E40A7" w:rsidP="00557393">
      <w:pPr>
        <w:jc w:val="right"/>
        <w:rPr>
          <w:rFonts w:ascii="Arial Narrow" w:hAnsi="Arial Narrow"/>
          <w:b/>
          <w:i/>
          <w:noProof/>
          <w:sz w:val="24"/>
          <w:szCs w:val="24"/>
        </w:rPr>
      </w:pPr>
    </w:p>
    <w:p w14:paraId="5688377A" w14:textId="77777777" w:rsidR="003E40A7" w:rsidRDefault="003E40A7" w:rsidP="00557393">
      <w:pPr>
        <w:jc w:val="right"/>
        <w:rPr>
          <w:rFonts w:ascii="Arial Narrow" w:hAnsi="Arial Narrow"/>
          <w:b/>
          <w:i/>
          <w:noProof/>
          <w:sz w:val="24"/>
          <w:szCs w:val="24"/>
        </w:rPr>
      </w:pPr>
    </w:p>
    <w:p w14:paraId="2343AE4C" w14:textId="77777777" w:rsidR="003E40A7" w:rsidRDefault="003E40A7" w:rsidP="00557393">
      <w:pPr>
        <w:jc w:val="right"/>
        <w:rPr>
          <w:rFonts w:ascii="Arial Narrow" w:hAnsi="Arial Narrow"/>
          <w:b/>
          <w:i/>
          <w:noProof/>
          <w:sz w:val="24"/>
          <w:szCs w:val="24"/>
        </w:rPr>
      </w:pPr>
    </w:p>
    <w:p w14:paraId="002D32A9" w14:textId="77777777" w:rsidR="003E40A7" w:rsidRDefault="003E40A7" w:rsidP="00557393">
      <w:pPr>
        <w:jc w:val="right"/>
        <w:rPr>
          <w:rFonts w:ascii="Arial Narrow" w:hAnsi="Arial Narrow"/>
          <w:b/>
          <w:i/>
          <w:noProof/>
          <w:sz w:val="24"/>
          <w:szCs w:val="24"/>
        </w:rPr>
      </w:pPr>
    </w:p>
    <w:p w14:paraId="6A54832F" w14:textId="77777777" w:rsidR="003E40A7" w:rsidRDefault="003E40A7" w:rsidP="00557393">
      <w:pPr>
        <w:jc w:val="right"/>
        <w:rPr>
          <w:rFonts w:ascii="Arial Narrow" w:hAnsi="Arial Narrow"/>
          <w:b/>
          <w:i/>
          <w:noProof/>
          <w:sz w:val="24"/>
          <w:szCs w:val="24"/>
        </w:rPr>
      </w:pPr>
    </w:p>
    <w:p w14:paraId="0963CBD9" w14:textId="77777777" w:rsidR="003E40A7" w:rsidRDefault="003E40A7" w:rsidP="00557393">
      <w:pPr>
        <w:jc w:val="right"/>
        <w:rPr>
          <w:rFonts w:ascii="Arial Narrow" w:hAnsi="Arial Narrow"/>
          <w:b/>
          <w:i/>
          <w:noProof/>
          <w:sz w:val="24"/>
          <w:szCs w:val="24"/>
        </w:rPr>
      </w:pPr>
    </w:p>
    <w:p w14:paraId="31F2A4AA" w14:textId="77777777" w:rsidR="003E40A7" w:rsidRDefault="003E40A7" w:rsidP="00557393">
      <w:pPr>
        <w:jc w:val="right"/>
        <w:rPr>
          <w:rFonts w:ascii="Arial Narrow" w:hAnsi="Arial Narrow"/>
          <w:b/>
          <w:i/>
          <w:noProof/>
          <w:sz w:val="24"/>
          <w:szCs w:val="24"/>
        </w:rPr>
      </w:pPr>
    </w:p>
    <w:p w14:paraId="5F54A61D" w14:textId="77777777" w:rsidR="003E40A7" w:rsidRDefault="003E40A7" w:rsidP="00557393">
      <w:pPr>
        <w:jc w:val="right"/>
        <w:rPr>
          <w:rFonts w:ascii="Arial Narrow" w:hAnsi="Arial Narrow"/>
          <w:b/>
          <w:i/>
          <w:noProof/>
          <w:sz w:val="24"/>
          <w:szCs w:val="24"/>
        </w:rPr>
      </w:pPr>
    </w:p>
    <w:p w14:paraId="32F55014" w14:textId="77777777" w:rsidR="003E40A7" w:rsidRDefault="003E40A7" w:rsidP="00557393">
      <w:pPr>
        <w:jc w:val="right"/>
        <w:rPr>
          <w:rFonts w:ascii="Arial Narrow" w:hAnsi="Arial Narrow"/>
          <w:b/>
          <w:i/>
          <w:noProof/>
          <w:sz w:val="24"/>
          <w:szCs w:val="24"/>
        </w:rPr>
      </w:pPr>
    </w:p>
    <w:p w14:paraId="16F416A8" w14:textId="77777777" w:rsidR="003E40A7" w:rsidRDefault="003E40A7" w:rsidP="00557393">
      <w:pPr>
        <w:jc w:val="right"/>
        <w:rPr>
          <w:rFonts w:ascii="Arial Narrow" w:hAnsi="Arial Narrow"/>
          <w:b/>
          <w:i/>
          <w:noProof/>
          <w:sz w:val="24"/>
          <w:szCs w:val="24"/>
        </w:rPr>
      </w:pPr>
    </w:p>
    <w:p w14:paraId="3F50017F" w14:textId="77777777" w:rsidR="003E40A7" w:rsidRDefault="003E40A7" w:rsidP="00557393">
      <w:pPr>
        <w:jc w:val="right"/>
        <w:rPr>
          <w:rFonts w:ascii="Arial Narrow" w:hAnsi="Arial Narrow"/>
          <w:b/>
          <w:i/>
          <w:noProof/>
          <w:sz w:val="24"/>
          <w:szCs w:val="24"/>
        </w:rPr>
      </w:pPr>
    </w:p>
    <w:p w14:paraId="3675D199" w14:textId="77777777" w:rsidR="003E40A7" w:rsidRDefault="003E40A7" w:rsidP="00557393">
      <w:pPr>
        <w:jc w:val="right"/>
        <w:rPr>
          <w:rFonts w:ascii="Arial Narrow" w:hAnsi="Arial Narrow"/>
          <w:b/>
          <w:i/>
          <w:noProof/>
          <w:sz w:val="24"/>
          <w:szCs w:val="24"/>
        </w:rPr>
      </w:pPr>
    </w:p>
    <w:p w14:paraId="70FC015B" w14:textId="77777777" w:rsidR="003E40A7" w:rsidRDefault="003E40A7" w:rsidP="00557393">
      <w:pPr>
        <w:jc w:val="right"/>
        <w:rPr>
          <w:rFonts w:ascii="Arial Narrow" w:hAnsi="Arial Narrow"/>
          <w:b/>
          <w:i/>
          <w:noProof/>
          <w:sz w:val="24"/>
          <w:szCs w:val="24"/>
        </w:rPr>
      </w:pPr>
    </w:p>
    <w:p w14:paraId="6762352C" w14:textId="77777777" w:rsidR="003E40A7" w:rsidRDefault="003E40A7" w:rsidP="00557393">
      <w:pPr>
        <w:jc w:val="right"/>
        <w:rPr>
          <w:rFonts w:ascii="Arial Narrow" w:hAnsi="Arial Narrow"/>
          <w:b/>
          <w:i/>
          <w:noProof/>
          <w:sz w:val="24"/>
          <w:szCs w:val="24"/>
        </w:rPr>
      </w:pPr>
    </w:p>
    <w:p w14:paraId="120D3777" w14:textId="77777777" w:rsidR="003E40A7" w:rsidRDefault="003E40A7" w:rsidP="00557393">
      <w:pPr>
        <w:jc w:val="right"/>
        <w:rPr>
          <w:rFonts w:ascii="Arial Narrow" w:hAnsi="Arial Narrow"/>
          <w:b/>
          <w:i/>
          <w:noProof/>
          <w:sz w:val="24"/>
          <w:szCs w:val="24"/>
        </w:rPr>
      </w:pPr>
    </w:p>
    <w:p w14:paraId="77028A8C" w14:textId="77777777" w:rsidR="003E40A7" w:rsidRDefault="003E40A7" w:rsidP="00557393">
      <w:pPr>
        <w:jc w:val="right"/>
        <w:rPr>
          <w:rFonts w:ascii="Arial Narrow" w:hAnsi="Arial Narrow"/>
          <w:b/>
          <w:i/>
          <w:noProof/>
          <w:sz w:val="24"/>
          <w:szCs w:val="24"/>
        </w:rPr>
      </w:pPr>
    </w:p>
    <w:p w14:paraId="498994F9" w14:textId="77777777" w:rsidR="003E40A7" w:rsidRDefault="003E40A7" w:rsidP="00557393">
      <w:pPr>
        <w:jc w:val="right"/>
        <w:rPr>
          <w:rFonts w:ascii="Arial Narrow" w:hAnsi="Arial Narrow"/>
          <w:b/>
          <w:i/>
          <w:noProof/>
          <w:sz w:val="24"/>
          <w:szCs w:val="24"/>
        </w:rPr>
      </w:pPr>
    </w:p>
    <w:p w14:paraId="2C4C2EF6" w14:textId="77777777" w:rsidR="003E40A7" w:rsidRDefault="003E40A7" w:rsidP="00557393">
      <w:pPr>
        <w:jc w:val="right"/>
        <w:rPr>
          <w:rFonts w:ascii="Arial Narrow" w:hAnsi="Arial Narrow"/>
          <w:b/>
          <w:i/>
          <w:noProof/>
          <w:sz w:val="24"/>
          <w:szCs w:val="24"/>
        </w:rPr>
      </w:pPr>
    </w:p>
    <w:p w14:paraId="31FDDF7E" w14:textId="77777777" w:rsidR="003E40A7" w:rsidRDefault="003E40A7" w:rsidP="00557393">
      <w:pPr>
        <w:jc w:val="right"/>
        <w:rPr>
          <w:rFonts w:ascii="Arial Narrow" w:hAnsi="Arial Narrow"/>
          <w:b/>
          <w:i/>
          <w:noProof/>
          <w:sz w:val="24"/>
          <w:szCs w:val="24"/>
        </w:rPr>
      </w:pPr>
    </w:p>
    <w:p w14:paraId="37AFB4E1" w14:textId="77777777" w:rsidR="003E40A7" w:rsidRDefault="003E40A7" w:rsidP="00557393">
      <w:pPr>
        <w:jc w:val="right"/>
        <w:rPr>
          <w:rFonts w:ascii="Arial Narrow" w:hAnsi="Arial Narrow"/>
          <w:b/>
          <w:i/>
          <w:noProof/>
          <w:sz w:val="24"/>
          <w:szCs w:val="24"/>
        </w:rPr>
      </w:pPr>
    </w:p>
    <w:p w14:paraId="1F5B183C" w14:textId="77777777" w:rsidR="003E40A7" w:rsidRDefault="003E40A7" w:rsidP="00557393">
      <w:pPr>
        <w:jc w:val="right"/>
        <w:rPr>
          <w:rFonts w:ascii="Arial Narrow" w:hAnsi="Arial Narrow"/>
          <w:b/>
          <w:i/>
          <w:noProof/>
          <w:sz w:val="24"/>
          <w:szCs w:val="24"/>
        </w:rPr>
      </w:pPr>
    </w:p>
    <w:p w14:paraId="75D2022E" w14:textId="77777777" w:rsidR="003E40A7" w:rsidRDefault="003E40A7" w:rsidP="00557393">
      <w:pPr>
        <w:jc w:val="right"/>
        <w:rPr>
          <w:rFonts w:ascii="Arial Narrow" w:hAnsi="Arial Narrow"/>
          <w:b/>
          <w:i/>
          <w:noProof/>
          <w:sz w:val="24"/>
          <w:szCs w:val="24"/>
        </w:rPr>
      </w:pPr>
    </w:p>
    <w:p w14:paraId="6DE1E84F" w14:textId="77777777" w:rsidR="003E40A7" w:rsidRDefault="003E40A7" w:rsidP="00557393">
      <w:pPr>
        <w:jc w:val="right"/>
        <w:rPr>
          <w:rFonts w:ascii="Arial Narrow" w:hAnsi="Arial Narrow"/>
          <w:b/>
          <w:i/>
          <w:noProof/>
          <w:sz w:val="24"/>
          <w:szCs w:val="24"/>
        </w:rPr>
      </w:pPr>
    </w:p>
    <w:p w14:paraId="46111EBC" w14:textId="77777777" w:rsidR="003E40A7" w:rsidRDefault="003E40A7" w:rsidP="00557393">
      <w:pPr>
        <w:jc w:val="right"/>
        <w:rPr>
          <w:rFonts w:ascii="Arial Narrow" w:hAnsi="Arial Narrow"/>
          <w:b/>
          <w:i/>
          <w:noProof/>
          <w:sz w:val="24"/>
          <w:szCs w:val="24"/>
        </w:rPr>
      </w:pPr>
    </w:p>
    <w:p w14:paraId="1AC6D19E" w14:textId="77777777" w:rsidR="003E40A7" w:rsidRDefault="003E40A7" w:rsidP="00557393">
      <w:pPr>
        <w:jc w:val="right"/>
        <w:rPr>
          <w:rFonts w:ascii="Arial Narrow" w:hAnsi="Arial Narrow"/>
          <w:b/>
          <w:i/>
          <w:noProof/>
          <w:sz w:val="24"/>
          <w:szCs w:val="24"/>
        </w:rPr>
      </w:pPr>
    </w:p>
    <w:p w14:paraId="1F5F0A42" w14:textId="77777777" w:rsidR="003E40A7" w:rsidRDefault="003E40A7" w:rsidP="00557393">
      <w:pPr>
        <w:jc w:val="right"/>
        <w:rPr>
          <w:rFonts w:ascii="Arial Narrow" w:hAnsi="Arial Narrow"/>
          <w:b/>
          <w:i/>
          <w:noProof/>
          <w:sz w:val="24"/>
          <w:szCs w:val="24"/>
        </w:rPr>
      </w:pPr>
    </w:p>
    <w:p w14:paraId="125E5F0B" w14:textId="77777777" w:rsidR="003E40A7" w:rsidRDefault="003E40A7" w:rsidP="00557393">
      <w:pPr>
        <w:jc w:val="right"/>
        <w:rPr>
          <w:rFonts w:ascii="Arial Narrow" w:hAnsi="Arial Narrow"/>
          <w:b/>
          <w:i/>
          <w:noProof/>
          <w:sz w:val="24"/>
          <w:szCs w:val="24"/>
        </w:rPr>
      </w:pPr>
    </w:p>
    <w:p w14:paraId="0B732C5D" w14:textId="77777777" w:rsidR="003E40A7" w:rsidRDefault="003E40A7" w:rsidP="00557393">
      <w:pPr>
        <w:jc w:val="right"/>
        <w:rPr>
          <w:rFonts w:ascii="Arial Narrow" w:hAnsi="Arial Narrow"/>
          <w:b/>
          <w:i/>
          <w:noProof/>
          <w:sz w:val="24"/>
          <w:szCs w:val="24"/>
        </w:rPr>
      </w:pPr>
    </w:p>
    <w:p w14:paraId="40C5C02D" w14:textId="77777777" w:rsidR="003E40A7" w:rsidRDefault="003E40A7" w:rsidP="00557393">
      <w:pPr>
        <w:jc w:val="right"/>
        <w:rPr>
          <w:rFonts w:ascii="Arial Narrow" w:hAnsi="Arial Narrow"/>
          <w:b/>
          <w:i/>
          <w:noProof/>
          <w:sz w:val="24"/>
          <w:szCs w:val="24"/>
        </w:rPr>
      </w:pPr>
    </w:p>
    <w:p w14:paraId="7383DE15" w14:textId="77777777" w:rsidR="003E40A7" w:rsidRDefault="003E40A7" w:rsidP="00557393">
      <w:pPr>
        <w:jc w:val="right"/>
        <w:rPr>
          <w:rFonts w:ascii="Arial Narrow" w:hAnsi="Arial Narrow"/>
          <w:b/>
          <w:i/>
          <w:noProof/>
          <w:sz w:val="24"/>
          <w:szCs w:val="24"/>
        </w:rPr>
      </w:pPr>
    </w:p>
    <w:p w14:paraId="01DE1FD3" w14:textId="77777777" w:rsidR="003E40A7" w:rsidRDefault="003E40A7" w:rsidP="00557393">
      <w:pPr>
        <w:jc w:val="right"/>
        <w:rPr>
          <w:rFonts w:ascii="Arial Narrow" w:hAnsi="Arial Narrow"/>
          <w:b/>
          <w:i/>
          <w:noProof/>
          <w:sz w:val="24"/>
          <w:szCs w:val="24"/>
        </w:rPr>
      </w:pPr>
    </w:p>
    <w:p w14:paraId="229590B1" w14:textId="77777777" w:rsidR="003E40A7" w:rsidRDefault="003E40A7" w:rsidP="00557393">
      <w:pPr>
        <w:jc w:val="right"/>
        <w:rPr>
          <w:rFonts w:ascii="Arial Narrow" w:hAnsi="Arial Narrow"/>
          <w:b/>
          <w:i/>
          <w:noProof/>
          <w:sz w:val="24"/>
          <w:szCs w:val="24"/>
        </w:rPr>
      </w:pPr>
    </w:p>
    <w:p w14:paraId="50F142AF" w14:textId="77777777" w:rsidR="003E40A7" w:rsidRDefault="003E40A7" w:rsidP="00557393">
      <w:pPr>
        <w:jc w:val="right"/>
        <w:rPr>
          <w:rFonts w:ascii="Arial Narrow" w:hAnsi="Arial Narrow"/>
          <w:b/>
          <w:i/>
          <w:noProof/>
          <w:sz w:val="24"/>
          <w:szCs w:val="24"/>
        </w:rPr>
      </w:pPr>
    </w:p>
    <w:p w14:paraId="2F612082" w14:textId="77777777" w:rsidR="003E40A7" w:rsidRDefault="003E40A7" w:rsidP="00557393">
      <w:pPr>
        <w:jc w:val="right"/>
        <w:rPr>
          <w:rFonts w:ascii="Arial Narrow" w:hAnsi="Arial Narrow"/>
          <w:b/>
          <w:i/>
          <w:noProof/>
          <w:sz w:val="24"/>
          <w:szCs w:val="24"/>
        </w:rPr>
      </w:pPr>
    </w:p>
    <w:p w14:paraId="0735028C" w14:textId="77777777" w:rsidR="003E40A7" w:rsidRDefault="003E40A7" w:rsidP="00557393">
      <w:pPr>
        <w:jc w:val="right"/>
        <w:rPr>
          <w:rFonts w:ascii="Arial Narrow" w:hAnsi="Arial Narrow"/>
          <w:b/>
          <w:i/>
          <w:noProof/>
          <w:sz w:val="24"/>
          <w:szCs w:val="24"/>
        </w:rPr>
      </w:pPr>
    </w:p>
    <w:p w14:paraId="559606BC" w14:textId="77777777" w:rsidR="003E40A7" w:rsidRDefault="003E40A7" w:rsidP="003E40A7">
      <w:pPr>
        <w:jc w:val="both"/>
        <w:rPr>
          <w:rStyle w:val="PageNumber"/>
          <w:rFonts w:ascii="Arial Narrow" w:hAnsi="Arial Narrow" w:cs="Arial"/>
          <w:sz w:val="24"/>
          <w:szCs w:val="24"/>
        </w:rPr>
      </w:pPr>
    </w:p>
    <w:p w14:paraId="778D2F90" w14:textId="77777777" w:rsidR="003E40A7" w:rsidRPr="00295786" w:rsidRDefault="003E40A7" w:rsidP="003E40A7">
      <w:pPr>
        <w:jc w:val="right"/>
        <w:rPr>
          <w:rFonts w:ascii="Arial Narrow" w:hAnsi="Arial Narrow"/>
          <w:b/>
          <w:i/>
          <w:noProof/>
          <w:sz w:val="24"/>
          <w:szCs w:val="24"/>
        </w:rPr>
      </w:pPr>
      <w:r w:rsidRPr="00295786">
        <w:rPr>
          <w:rFonts w:ascii="Arial Narrow" w:hAnsi="Arial Narrow"/>
          <w:b/>
          <w:i/>
          <w:noProof/>
          <w:sz w:val="24"/>
          <w:szCs w:val="24"/>
        </w:rPr>
        <w:t>FORMULARUL nr.</w:t>
      </w:r>
      <w:r>
        <w:rPr>
          <w:rFonts w:ascii="Arial Narrow" w:hAnsi="Arial Narrow"/>
          <w:b/>
          <w:i/>
          <w:noProof/>
          <w:sz w:val="24"/>
          <w:szCs w:val="24"/>
        </w:rPr>
        <w:t xml:space="preserve"> 4</w:t>
      </w:r>
    </w:p>
    <w:p w14:paraId="7E669C46" w14:textId="77777777" w:rsidR="003E40A7" w:rsidRPr="00295786" w:rsidRDefault="003E40A7" w:rsidP="003E40A7">
      <w:pPr>
        <w:pStyle w:val="Heading2"/>
        <w:numPr>
          <w:ilvl w:val="0"/>
          <w:numId w:val="0"/>
        </w:numPr>
        <w:spacing w:line="276" w:lineRule="auto"/>
        <w:ind w:left="1080"/>
        <w:rPr>
          <w:rFonts w:ascii="Arial Narrow" w:hAnsi="Arial Narrow"/>
          <w:caps/>
          <w:sz w:val="24"/>
          <w:szCs w:val="24"/>
        </w:rPr>
      </w:pPr>
    </w:p>
    <w:p w14:paraId="41861819" w14:textId="77777777" w:rsidR="003E40A7" w:rsidRPr="00295786" w:rsidRDefault="003E40A7" w:rsidP="003E40A7">
      <w:pPr>
        <w:pStyle w:val="Heading2"/>
        <w:numPr>
          <w:ilvl w:val="0"/>
          <w:numId w:val="0"/>
        </w:numPr>
        <w:spacing w:line="276" w:lineRule="auto"/>
        <w:ind w:left="1080"/>
        <w:rPr>
          <w:rFonts w:ascii="Arial Narrow" w:hAnsi="Arial Narrow"/>
          <w:caps/>
          <w:sz w:val="24"/>
          <w:szCs w:val="24"/>
        </w:rPr>
      </w:pPr>
    </w:p>
    <w:p w14:paraId="50575BDC" w14:textId="77777777" w:rsidR="003E40A7" w:rsidRPr="00295786" w:rsidRDefault="003E40A7" w:rsidP="003E40A7">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Pr="00295786">
        <w:rPr>
          <w:rFonts w:ascii="Arial Narrow" w:hAnsi="Arial Narrow"/>
          <w:caps/>
          <w:sz w:val="24"/>
          <w:szCs w:val="24"/>
        </w:rPr>
        <w:t>I SECURITATEA ÎN munc</w:t>
      </w:r>
      <w:r>
        <w:rPr>
          <w:rFonts w:ascii="Arial Narrow" w:hAnsi="Arial Narrow"/>
          <w:caps/>
          <w:sz w:val="24"/>
          <w:szCs w:val="24"/>
        </w:rPr>
        <w:t>Ă</w:t>
      </w:r>
    </w:p>
    <w:p w14:paraId="426BEC86" w14:textId="77777777" w:rsidR="003E40A7" w:rsidRPr="00295786" w:rsidRDefault="003E40A7" w:rsidP="003E40A7">
      <w:pPr>
        <w:spacing w:line="276" w:lineRule="auto"/>
        <w:jc w:val="both"/>
        <w:rPr>
          <w:rFonts w:ascii="Arial Narrow" w:hAnsi="Arial Narrow"/>
          <w:i/>
          <w:noProof/>
          <w:sz w:val="24"/>
          <w:szCs w:val="24"/>
        </w:rPr>
      </w:pPr>
    </w:p>
    <w:p w14:paraId="415DB635" w14:textId="77777777" w:rsidR="003E40A7" w:rsidRPr="00295786" w:rsidRDefault="003E40A7" w:rsidP="003E40A7">
      <w:pPr>
        <w:spacing w:line="276" w:lineRule="auto"/>
        <w:jc w:val="both"/>
        <w:rPr>
          <w:rFonts w:ascii="Arial Narrow" w:hAnsi="Arial Narrow"/>
          <w:i/>
          <w:noProof/>
          <w:sz w:val="24"/>
          <w:szCs w:val="24"/>
        </w:rPr>
      </w:pPr>
    </w:p>
    <w:p w14:paraId="4323EDD0" w14:textId="77777777" w:rsidR="003E40A7" w:rsidRPr="00295786" w:rsidRDefault="003E40A7" w:rsidP="003E40A7">
      <w:pPr>
        <w:spacing w:line="276" w:lineRule="auto"/>
        <w:jc w:val="both"/>
        <w:rPr>
          <w:rFonts w:ascii="Arial Narrow" w:hAnsi="Arial Narrow"/>
          <w:i/>
          <w:noProof/>
          <w:sz w:val="24"/>
          <w:szCs w:val="24"/>
        </w:rPr>
      </w:pPr>
    </w:p>
    <w:p w14:paraId="145957D5" w14:textId="43F456C0" w:rsidR="003E40A7" w:rsidRPr="00F85B7B" w:rsidRDefault="003E40A7" w:rsidP="00DC75AC">
      <w:pPr>
        <w:pStyle w:val="Subtitle"/>
        <w:ind w:firstLine="708"/>
        <w:jc w:val="both"/>
        <w:rPr>
          <w:rFonts w:ascii="Arial Narrow" w:hAnsi="Arial Narrow"/>
          <w:i/>
          <w:noProof/>
          <w:sz w:val="24"/>
          <w:szCs w:val="24"/>
          <w:lang w:val="en-US"/>
        </w:rPr>
      </w:pPr>
      <w:r w:rsidRPr="00F85B7B">
        <w:rPr>
          <w:rFonts w:ascii="Arial Narrow" w:hAnsi="Arial Narrow"/>
          <w:i/>
          <w:noProof/>
          <w:sz w:val="24"/>
          <w:szCs w:val="24"/>
          <w:lang w:val="en-US"/>
        </w:rPr>
        <w:t>Subsemnatul, ........................... (nume și prenume), reprezentant împuternicit al ………………………..</w:t>
      </w:r>
      <w:r w:rsidRPr="00F85B7B" w:rsidDel="007C1DA6">
        <w:rPr>
          <w:rFonts w:ascii="Arial Narrow" w:hAnsi="Arial Narrow"/>
          <w:i/>
          <w:noProof/>
          <w:sz w:val="24"/>
          <w:szCs w:val="24"/>
          <w:lang w:val="en-US"/>
        </w:rPr>
        <w:t xml:space="preserve"> </w:t>
      </w:r>
      <w:r w:rsidRPr="00F85B7B">
        <w:rPr>
          <w:rFonts w:ascii="Arial Narrow" w:hAnsi="Arial Narrow"/>
          <w:i/>
          <w:noProof/>
          <w:sz w:val="24"/>
          <w:szCs w:val="24"/>
          <w:lang w:val="en-US"/>
        </w:rPr>
        <w:t xml:space="preserve">(denumirea operatorului economic), declar pe propria răspundere că mă anagajez să </w:t>
      </w:r>
      <w:r w:rsidR="00DC75AC">
        <w:rPr>
          <w:rFonts w:ascii="Arial Narrow" w:hAnsi="Arial Narrow"/>
          <w:i/>
          <w:noProof/>
          <w:sz w:val="24"/>
          <w:szCs w:val="24"/>
          <w:lang w:val="en-US"/>
        </w:rPr>
        <w:t xml:space="preserve">livrez </w:t>
      </w:r>
      <w:r w:rsidR="00DC75AC" w:rsidRPr="00DC75AC">
        <w:rPr>
          <w:rFonts w:ascii="Arial Narrow" w:hAnsi="Arial Narrow"/>
          <w:bCs/>
          <w:i/>
          <w:iCs/>
          <w:color w:val="0070C0"/>
          <w:sz w:val="24"/>
          <w:szCs w:val="24"/>
          <w:lang w:val="pt-BR"/>
        </w:rPr>
        <w:t>,,</w:t>
      </w:r>
      <w:proofErr w:type="spellStart"/>
      <w:r w:rsidR="00DC75AC" w:rsidRPr="00DC75AC">
        <w:rPr>
          <w:rFonts w:ascii="Arial Narrow" w:hAnsi="Arial Narrow"/>
          <w:bCs/>
          <w:i/>
          <w:iCs/>
          <w:color w:val="0070C0"/>
          <w:sz w:val="24"/>
          <w:szCs w:val="24"/>
          <w:lang w:val="en-US"/>
        </w:rPr>
        <w:t>Tabla</w:t>
      </w:r>
      <w:proofErr w:type="spellEnd"/>
      <w:r w:rsidR="00DC75AC" w:rsidRPr="00DC75AC">
        <w:rPr>
          <w:rFonts w:ascii="Arial Narrow" w:hAnsi="Arial Narrow"/>
          <w:bCs/>
          <w:i/>
          <w:iCs/>
          <w:color w:val="0070C0"/>
          <w:sz w:val="24"/>
          <w:szCs w:val="24"/>
          <w:lang w:val="en-US"/>
        </w:rPr>
        <w:t xml:space="preserve"> </w:t>
      </w:r>
      <w:proofErr w:type="spellStart"/>
      <w:r w:rsidR="00DC75AC" w:rsidRPr="00DC75AC">
        <w:rPr>
          <w:rFonts w:ascii="Arial Narrow" w:hAnsi="Arial Narrow"/>
          <w:bCs/>
          <w:i/>
          <w:iCs/>
          <w:color w:val="0070C0"/>
          <w:sz w:val="24"/>
          <w:szCs w:val="24"/>
          <w:lang w:val="en-US"/>
        </w:rPr>
        <w:t>interactiva</w:t>
      </w:r>
      <w:proofErr w:type="spellEnd"/>
      <w:r w:rsidR="00DC75AC" w:rsidRPr="00DC75AC">
        <w:rPr>
          <w:rFonts w:ascii="Arial Narrow" w:hAnsi="Arial Narrow"/>
          <w:bCs/>
          <w:i/>
          <w:iCs/>
          <w:color w:val="0070C0"/>
          <w:sz w:val="24"/>
          <w:szCs w:val="24"/>
          <w:lang w:val="en-US"/>
        </w:rPr>
        <w:t xml:space="preserve">, router, server </w:t>
      </w:r>
      <w:proofErr w:type="spellStart"/>
      <w:r w:rsidR="00DC75AC" w:rsidRPr="00DC75AC">
        <w:rPr>
          <w:rFonts w:ascii="Arial Narrow" w:hAnsi="Arial Narrow"/>
          <w:bCs/>
          <w:i/>
          <w:iCs/>
          <w:color w:val="0070C0"/>
          <w:sz w:val="24"/>
          <w:szCs w:val="24"/>
          <w:lang w:val="en-US"/>
        </w:rPr>
        <w:t>si</w:t>
      </w:r>
      <w:proofErr w:type="spellEnd"/>
      <w:r w:rsidR="00DC75AC" w:rsidRPr="00DC75AC">
        <w:rPr>
          <w:rFonts w:ascii="Arial Narrow" w:hAnsi="Arial Narrow"/>
          <w:bCs/>
          <w:i/>
          <w:iCs/>
          <w:color w:val="0070C0"/>
          <w:sz w:val="24"/>
          <w:szCs w:val="24"/>
          <w:lang w:val="en-US"/>
        </w:rPr>
        <w:t xml:space="preserve"> </w:t>
      </w:r>
      <w:proofErr w:type="spellStart"/>
      <w:r w:rsidR="00DC75AC" w:rsidRPr="00DC75AC">
        <w:rPr>
          <w:rFonts w:ascii="Arial Narrow" w:hAnsi="Arial Narrow"/>
          <w:bCs/>
          <w:i/>
          <w:iCs/>
          <w:color w:val="0070C0"/>
          <w:sz w:val="24"/>
          <w:szCs w:val="24"/>
          <w:lang w:val="en-US"/>
        </w:rPr>
        <w:t>căsti</w:t>
      </w:r>
      <w:proofErr w:type="spellEnd"/>
      <w:r w:rsidR="00DC75AC" w:rsidRPr="00DC75AC">
        <w:rPr>
          <w:rFonts w:ascii="Arial Narrow" w:hAnsi="Arial Narrow"/>
          <w:bCs/>
          <w:i/>
          <w:iCs/>
          <w:color w:val="0070C0"/>
          <w:sz w:val="24"/>
          <w:szCs w:val="24"/>
          <w:lang w:val="en-US"/>
        </w:rPr>
        <w:t xml:space="preserve"> VR, </w:t>
      </w:r>
      <w:proofErr w:type="spellStart"/>
      <w:r w:rsidR="00DC75AC" w:rsidRPr="00DC75AC">
        <w:rPr>
          <w:rFonts w:ascii="Arial Narrow" w:hAnsi="Arial Narrow"/>
          <w:bCs/>
          <w:i/>
          <w:iCs/>
          <w:color w:val="0070C0"/>
          <w:sz w:val="24"/>
          <w:szCs w:val="24"/>
          <w:lang w:val="en-US"/>
        </w:rPr>
        <w:t>proiect</w:t>
      </w:r>
      <w:proofErr w:type="spellEnd"/>
      <w:r w:rsidR="00DC75AC" w:rsidRPr="00DC75AC">
        <w:rPr>
          <w:rFonts w:ascii="Arial Narrow" w:hAnsi="Arial Narrow"/>
          <w:bCs/>
          <w:i/>
          <w:iCs/>
          <w:color w:val="0070C0"/>
          <w:sz w:val="24"/>
          <w:szCs w:val="24"/>
          <w:lang w:val="en-US"/>
        </w:rPr>
        <w:t xml:space="preserve"> ROMD00389 – CROSS2MAP ,,Interactive online map to promoting sustainable tourism in </w:t>
      </w:r>
      <w:proofErr w:type="spellStart"/>
      <w:r w:rsidR="00DC75AC" w:rsidRPr="00DC75AC">
        <w:rPr>
          <w:rFonts w:ascii="Arial Narrow" w:hAnsi="Arial Narrow"/>
          <w:bCs/>
          <w:i/>
          <w:iCs/>
          <w:color w:val="0070C0"/>
          <w:sz w:val="24"/>
          <w:szCs w:val="24"/>
          <w:lang w:val="en-US"/>
        </w:rPr>
        <w:t>Galați</w:t>
      </w:r>
      <w:proofErr w:type="spellEnd"/>
      <w:r w:rsidR="00DC75AC" w:rsidRPr="00DC75AC">
        <w:rPr>
          <w:rFonts w:ascii="Arial Narrow" w:hAnsi="Arial Narrow"/>
          <w:bCs/>
          <w:i/>
          <w:iCs/>
          <w:color w:val="0070C0"/>
          <w:sz w:val="24"/>
          <w:szCs w:val="24"/>
          <w:lang w:val="en-US"/>
        </w:rPr>
        <w:t xml:space="preserve"> County and Southern Development Region of Republic of Moldova’’</w:t>
      </w:r>
      <w:r>
        <w:rPr>
          <w:rFonts w:ascii="Arial Narrow" w:hAnsi="Arial Narrow"/>
          <w:bCs/>
          <w:i/>
          <w:color w:val="0070C0"/>
          <w:sz w:val="24"/>
          <w:szCs w:val="24"/>
          <w:lang w:val="pt-BR"/>
        </w:rPr>
        <w:t xml:space="preserve">, </w:t>
      </w:r>
      <w:r w:rsidRPr="00F85B7B">
        <w:rPr>
          <w:rFonts w:ascii="Arial Narrow" w:hAnsi="Arial Narrow"/>
          <w:i/>
          <w:noProof/>
          <w:sz w:val="24"/>
          <w:szCs w:val="24"/>
          <w:lang w:val="en-US"/>
        </w:rPr>
        <w:t>pe parcursul îndeplinirii contractului, în conformitate cu regulile obligatorii referitoare la condițiile de muncă și de protecție a muncii, care sunt în vigoare în România.</w:t>
      </w:r>
    </w:p>
    <w:p w14:paraId="428B45D8" w14:textId="77777777" w:rsidR="003E40A7" w:rsidRPr="00295786" w:rsidRDefault="003E40A7" w:rsidP="003E40A7">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74034389" w14:textId="77777777" w:rsidR="003E40A7" w:rsidRPr="00295786" w:rsidRDefault="003E40A7" w:rsidP="003E40A7">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prevederile</w:t>
      </w:r>
      <w:proofErr w:type="spellEnd"/>
      <w:r w:rsidRPr="00295786">
        <w:rPr>
          <w:rFonts w:ascii="Arial Narrow" w:hAnsi="Arial Narrow"/>
          <w:i/>
          <w:sz w:val="24"/>
          <w:szCs w:val="24"/>
        </w:rPr>
        <w:t xml:space="preserve"> art 326 « </w:t>
      </w:r>
      <w:proofErr w:type="spellStart"/>
      <w:r w:rsidRPr="00295786">
        <w:rPr>
          <w:rFonts w:ascii="Arial Narrow" w:hAnsi="Arial Narrow"/>
          <w:i/>
          <w:sz w:val="24"/>
          <w:szCs w:val="24"/>
        </w:rPr>
        <w:t>Falsul</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în</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Declaraţii</w:t>
      </w:r>
      <w:proofErr w:type="spellEnd"/>
      <w:r w:rsidRPr="00295786">
        <w:rPr>
          <w:rFonts w:ascii="Arial Narrow" w:hAnsi="Arial Narrow"/>
          <w:i/>
          <w:sz w:val="24"/>
          <w:szCs w:val="24"/>
        </w:rPr>
        <w:t xml:space="preserve"> » din </w:t>
      </w:r>
      <w:proofErr w:type="spellStart"/>
      <w:r w:rsidRPr="00295786">
        <w:rPr>
          <w:rFonts w:ascii="Arial Narrow" w:hAnsi="Arial Narrow"/>
          <w:i/>
          <w:sz w:val="24"/>
          <w:szCs w:val="24"/>
        </w:rPr>
        <w:t>Codul</w:t>
      </w:r>
      <w:proofErr w:type="spellEnd"/>
      <w:r w:rsidRPr="00295786">
        <w:rPr>
          <w:rFonts w:ascii="Arial Narrow" w:hAnsi="Arial Narrow"/>
          <w:i/>
          <w:sz w:val="24"/>
          <w:szCs w:val="24"/>
        </w:rPr>
        <w:t xml:space="preserve"> Penal </w:t>
      </w:r>
      <w:proofErr w:type="spellStart"/>
      <w:r w:rsidRPr="00295786">
        <w:rPr>
          <w:rFonts w:ascii="Arial Narrow" w:hAnsi="Arial Narrow"/>
          <w:i/>
          <w:sz w:val="24"/>
          <w:szCs w:val="24"/>
        </w:rPr>
        <w:t>referitor</w:t>
      </w:r>
      <w:proofErr w:type="spellEnd"/>
      <w:r w:rsidRPr="00295786">
        <w:rPr>
          <w:rFonts w:ascii="Arial Narrow" w:hAnsi="Arial Narrow"/>
          <w:i/>
          <w:sz w:val="24"/>
          <w:szCs w:val="24"/>
        </w:rPr>
        <w:t xml:space="preserve"> la « </w:t>
      </w:r>
      <w:proofErr w:type="spellStart"/>
      <w:r w:rsidRPr="00295786">
        <w:rPr>
          <w:rFonts w:ascii="Arial Narrow" w:hAnsi="Arial Narrow"/>
          <w:i/>
          <w:sz w:val="24"/>
          <w:szCs w:val="24"/>
        </w:rPr>
        <w:t>Declararea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necore</w:t>
      </w:r>
      <w:r>
        <w:rPr>
          <w:rFonts w:ascii="Arial Narrow" w:hAnsi="Arial Narrow"/>
          <w:i/>
          <w:sz w:val="24"/>
          <w:szCs w:val="24"/>
        </w:rPr>
        <w:t>spunzătoare</w:t>
      </w:r>
      <w:proofErr w:type="spellEnd"/>
      <w:r>
        <w:rPr>
          <w:rFonts w:ascii="Arial Narrow" w:hAnsi="Arial Narrow"/>
          <w:i/>
          <w:sz w:val="24"/>
          <w:szCs w:val="24"/>
        </w:rPr>
        <w:t xml:space="preserve"> </w:t>
      </w:r>
      <w:proofErr w:type="gramStart"/>
      <w:r>
        <w:rPr>
          <w:rFonts w:ascii="Arial Narrow" w:hAnsi="Arial Narrow"/>
          <w:i/>
          <w:sz w:val="24"/>
          <w:szCs w:val="24"/>
        </w:rPr>
        <w:t>a</w:t>
      </w:r>
      <w:proofErr w:type="gramEnd"/>
      <w:r>
        <w:rPr>
          <w:rFonts w:ascii="Arial Narrow" w:hAnsi="Arial Narrow"/>
          <w:i/>
          <w:sz w:val="24"/>
          <w:szCs w:val="24"/>
        </w:rPr>
        <w:t xml:space="preserve"> </w:t>
      </w:r>
      <w:proofErr w:type="spellStart"/>
      <w:r>
        <w:rPr>
          <w:rFonts w:ascii="Arial Narrow" w:hAnsi="Arial Narrow"/>
          <w:i/>
          <w:sz w:val="24"/>
          <w:szCs w:val="24"/>
        </w:rPr>
        <w:t>adevărului</w:t>
      </w:r>
      <w:proofErr w:type="spellEnd"/>
      <w:r>
        <w:rPr>
          <w:rFonts w:ascii="Arial Narrow" w:hAnsi="Arial Narrow"/>
          <w:i/>
          <w:sz w:val="24"/>
          <w:szCs w:val="24"/>
        </w:rPr>
        <w:t xml:space="preserve">, </w:t>
      </w:r>
      <w:proofErr w:type="spellStart"/>
      <w:r>
        <w:rPr>
          <w:rFonts w:ascii="Arial Narrow" w:hAnsi="Arial Narrow"/>
          <w:i/>
          <w:sz w:val="24"/>
          <w:szCs w:val="24"/>
        </w:rPr>
        <w:t>făcută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unui</w:t>
      </w:r>
      <w:proofErr w:type="spellEnd"/>
      <w:r w:rsidRPr="00295786">
        <w:rPr>
          <w:rFonts w:ascii="Arial Narrow" w:hAnsi="Arial Narrow"/>
          <w:i/>
          <w:sz w:val="24"/>
          <w:szCs w:val="24"/>
        </w:rPr>
        <w:t xml:space="preserve"> organ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instituţii</w:t>
      </w:r>
      <w:proofErr w:type="spellEnd"/>
      <w:r w:rsidRPr="00295786">
        <w:rPr>
          <w:rFonts w:ascii="Arial Narrow" w:hAnsi="Arial Narrow"/>
          <w:i/>
          <w:sz w:val="24"/>
          <w:szCs w:val="24"/>
        </w:rPr>
        <w:t xml:space="preserve"> de stat </w:t>
      </w:r>
      <w:proofErr w:type="spellStart"/>
      <w:r w:rsidRPr="00295786">
        <w:rPr>
          <w:rFonts w:ascii="Arial Narrow" w:hAnsi="Arial Narrow"/>
          <w:i/>
          <w:sz w:val="24"/>
          <w:szCs w:val="24"/>
        </w:rPr>
        <w:t>ori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unei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alte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unităţi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în</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vederea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producerii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unei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consecinţe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juridice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pentru</w:t>
      </w:r>
      <w:proofErr w:type="spellEnd"/>
      <w:r w:rsidRPr="00295786">
        <w:rPr>
          <w:rFonts w:ascii="Arial Narrow" w:hAnsi="Arial Narrow"/>
          <w:i/>
          <w:sz w:val="24"/>
          <w:szCs w:val="24"/>
        </w:rPr>
        <w:t xml:space="preserve"> sine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pentru</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altul</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atunci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când</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potrivit</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legii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ori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împrejurărilor</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declaraţia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făcuta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serveşte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pentru</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producerea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acelei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consecinţe</w:t>
      </w:r>
      <w:proofErr w:type="spellEnd"/>
      <w:r w:rsidRPr="00295786">
        <w:rPr>
          <w:rFonts w:ascii="Arial Narrow" w:hAnsi="Arial Narrow"/>
          <w:i/>
          <w:sz w:val="24"/>
          <w:szCs w:val="24"/>
        </w:rPr>
        <w:t xml:space="preserve">, se </w:t>
      </w:r>
      <w:proofErr w:type="spellStart"/>
      <w:r w:rsidRPr="00295786">
        <w:rPr>
          <w:rFonts w:ascii="Arial Narrow" w:hAnsi="Arial Narrow"/>
          <w:i/>
          <w:sz w:val="24"/>
          <w:szCs w:val="24"/>
        </w:rPr>
        <w:t>pedepseşte</w:t>
      </w:r>
      <w:proofErr w:type="spellEnd"/>
      <w:r w:rsidRPr="00295786">
        <w:rPr>
          <w:rFonts w:ascii="Arial Narrow" w:hAnsi="Arial Narrow"/>
          <w:i/>
          <w:sz w:val="24"/>
          <w:szCs w:val="24"/>
        </w:rPr>
        <w:t xml:space="preserve"> cu </w:t>
      </w:r>
      <w:proofErr w:type="spellStart"/>
      <w:r w:rsidRPr="00295786">
        <w:rPr>
          <w:rFonts w:ascii="Arial Narrow" w:hAnsi="Arial Narrow"/>
          <w:i/>
          <w:sz w:val="24"/>
          <w:szCs w:val="24"/>
        </w:rPr>
        <w:t>închisoare</w:t>
      </w:r>
      <w:proofErr w:type="spellEnd"/>
      <w:r w:rsidRPr="00295786">
        <w:rPr>
          <w:rFonts w:ascii="Arial Narrow" w:hAnsi="Arial Narrow"/>
          <w:i/>
          <w:sz w:val="24"/>
          <w:szCs w:val="24"/>
        </w:rPr>
        <w:t xml:space="preserve"> de la 3 </w:t>
      </w:r>
      <w:proofErr w:type="spellStart"/>
      <w:r w:rsidRPr="00295786">
        <w:rPr>
          <w:rFonts w:ascii="Arial Narrow" w:hAnsi="Arial Narrow"/>
          <w:i/>
          <w:sz w:val="24"/>
          <w:szCs w:val="24"/>
        </w:rPr>
        <w:t>luni</w:t>
      </w:r>
      <w:proofErr w:type="spellEnd"/>
      <w:r w:rsidRPr="00295786">
        <w:rPr>
          <w:rFonts w:ascii="Arial Narrow" w:hAnsi="Arial Narrow"/>
          <w:i/>
          <w:sz w:val="24"/>
          <w:szCs w:val="24"/>
        </w:rPr>
        <w:t xml:space="preserve"> la 2 ani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cu </w:t>
      </w:r>
      <w:proofErr w:type="spellStart"/>
      <w:r w:rsidRPr="00295786">
        <w:rPr>
          <w:rFonts w:ascii="Arial Narrow" w:hAnsi="Arial Narrow"/>
          <w:i/>
          <w:sz w:val="24"/>
          <w:szCs w:val="24"/>
        </w:rPr>
        <w:t>amenda</w:t>
      </w:r>
      <w:proofErr w:type="spellEnd"/>
      <w:r w:rsidRPr="00295786">
        <w:rPr>
          <w:rFonts w:ascii="Arial Narrow" w:hAnsi="Arial Narrow"/>
          <w:i/>
          <w:sz w:val="24"/>
          <w:szCs w:val="24"/>
        </w:rPr>
        <w:t> »</w:t>
      </w:r>
    </w:p>
    <w:p w14:paraId="3C42D754" w14:textId="77777777" w:rsidR="003E40A7" w:rsidRPr="00295786" w:rsidRDefault="003E40A7" w:rsidP="003E40A7">
      <w:pPr>
        <w:spacing w:after="120" w:line="276" w:lineRule="auto"/>
        <w:jc w:val="both"/>
        <w:rPr>
          <w:rFonts w:ascii="Arial Narrow" w:hAnsi="Arial Narrow"/>
          <w:i/>
          <w:sz w:val="24"/>
          <w:szCs w:val="24"/>
        </w:rPr>
      </w:pPr>
    </w:p>
    <w:p w14:paraId="6B4B9565" w14:textId="77777777" w:rsidR="003E40A7" w:rsidRPr="00F85B7B" w:rsidRDefault="003E40A7" w:rsidP="003E40A7">
      <w:pPr>
        <w:spacing w:after="120"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4DAF2266" w14:textId="77777777" w:rsidR="003E40A7" w:rsidRPr="00F85B7B" w:rsidRDefault="003E40A7" w:rsidP="003E40A7">
      <w:pPr>
        <w:spacing w:after="120"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2C793AC" w14:textId="77777777" w:rsidR="003E40A7" w:rsidRPr="00F85B7B" w:rsidRDefault="003E40A7" w:rsidP="003E40A7">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D79078C" w14:textId="77777777" w:rsidR="003E40A7" w:rsidRPr="00F85B7B" w:rsidRDefault="003E40A7" w:rsidP="003E40A7">
      <w:pPr>
        <w:spacing w:after="120"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37236C70" w14:textId="77777777" w:rsidR="003E40A7" w:rsidRPr="00F85B7B" w:rsidRDefault="003E40A7" w:rsidP="003E40A7">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503D1B6" w14:textId="77777777" w:rsidR="003E40A7" w:rsidRPr="00F85B7B" w:rsidRDefault="003E40A7" w:rsidP="003E40A7">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E9128D4" w14:textId="77777777" w:rsidR="003E40A7" w:rsidRPr="00F85B7B" w:rsidRDefault="003E40A7" w:rsidP="003E40A7">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1D83492" w14:textId="77777777" w:rsidR="003E40A7" w:rsidRPr="00F85B7B" w:rsidRDefault="003E40A7" w:rsidP="003E40A7">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E657990" w14:textId="77777777" w:rsidR="003E40A7" w:rsidRPr="00F85B7B" w:rsidRDefault="003E40A7" w:rsidP="003E40A7">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5F56FD0" w14:textId="77777777" w:rsidR="003E40A7" w:rsidRPr="00F85B7B" w:rsidRDefault="003E40A7" w:rsidP="003E40A7">
      <w:pPr>
        <w:spacing w:after="120"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3CF81FC" w14:textId="77777777" w:rsidR="003E40A7" w:rsidRPr="00295786" w:rsidRDefault="003E40A7" w:rsidP="003E40A7">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ABA9177" w14:textId="77777777" w:rsidR="003E40A7" w:rsidRPr="00295786" w:rsidRDefault="003E40A7" w:rsidP="003E40A7">
      <w:pPr>
        <w:spacing w:line="276" w:lineRule="auto"/>
        <w:ind w:firstLine="720"/>
        <w:jc w:val="both"/>
        <w:outlineLvl w:val="0"/>
        <w:rPr>
          <w:rFonts w:ascii="Arial Narrow" w:hAnsi="Arial Narrow"/>
          <w:b/>
          <w:i/>
          <w:color w:val="000000"/>
          <w:sz w:val="24"/>
          <w:szCs w:val="24"/>
          <w:u w:val="single"/>
        </w:rPr>
      </w:pPr>
    </w:p>
    <w:p w14:paraId="526B51CE" w14:textId="77777777" w:rsidR="003E40A7" w:rsidRDefault="003E40A7" w:rsidP="003E40A7">
      <w:pPr>
        <w:jc w:val="right"/>
        <w:rPr>
          <w:rStyle w:val="PageNumber"/>
          <w:rFonts w:ascii="Arial Narrow" w:hAnsi="Arial Narrow"/>
          <w:b/>
          <w:i/>
          <w:sz w:val="24"/>
          <w:szCs w:val="24"/>
        </w:rPr>
      </w:pPr>
    </w:p>
    <w:p w14:paraId="7A2E21ED" w14:textId="77777777" w:rsidR="003E40A7" w:rsidRDefault="003E40A7" w:rsidP="003E40A7">
      <w:pPr>
        <w:jc w:val="right"/>
        <w:rPr>
          <w:rStyle w:val="PageNumber"/>
          <w:rFonts w:ascii="Arial Narrow" w:hAnsi="Arial Narrow"/>
          <w:b/>
          <w:i/>
          <w:sz w:val="24"/>
          <w:szCs w:val="24"/>
        </w:rPr>
      </w:pPr>
    </w:p>
    <w:p w14:paraId="56D875FC" w14:textId="77777777" w:rsidR="003E40A7" w:rsidRDefault="003E40A7" w:rsidP="003E40A7">
      <w:pPr>
        <w:rPr>
          <w:rStyle w:val="PageNumber"/>
          <w:rFonts w:ascii="Arial Narrow" w:hAnsi="Arial Narrow"/>
          <w:b/>
          <w:i/>
          <w:sz w:val="24"/>
          <w:szCs w:val="24"/>
        </w:rPr>
      </w:pPr>
    </w:p>
    <w:p w14:paraId="49332C2C" w14:textId="77777777" w:rsidR="003E40A7" w:rsidRDefault="003E40A7" w:rsidP="003E40A7">
      <w:pPr>
        <w:rPr>
          <w:rStyle w:val="PageNumber"/>
          <w:rFonts w:ascii="Arial Narrow" w:hAnsi="Arial Narrow"/>
          <w:b/>
          <w:i/>
          <w:sz w:val="24"/>
          <w:szCs w:val="24"/>
        </w:rPr>
      </w:pPr>
    </w:p>
    <w:p w14:paraId="4B3275D7" w14:textId="77777777" w:rsidR="003E40A7" w:rsidRDefault="003E40A7" w:rsidP="003E40A7">
      <w:pPr>
        <w:rPr>
          <w:rStyle w:val="PageNumber"/>
          <w:rFonts w:ascii="Arial Narrow" w:hAnsi="Arial Narrow"/>
          <w:b/>
          <w:i/>
          <w:sz w:val="24"/>
          <w:szCs w:val="24"/>
        </w:rPr>
      </w:pPr>
    </w:p>
    <w:p w14:paraId="69DF9B7C" w14:textId="77777777" w:rsidR="003E40A7" w:rsidRDefault="003E40A7" w:rsidP="003E40A7">
      <w:pPr>
        <w:rPr>
          <w:rStyle w:val="PageNumber"/>
          <w:rFonts w:ascii="Arial Narrow" w:hAnsi="Arial Narrow"/>
          <w:b/>
          <w:i/>
          <w:sz w:val="24"/>
          <w:szCs w:val="24"/>
        </w:rPr>
      </w:pPr>
    </w:p>
    <w:p w14:paraId="425CD0D8" w14:textId="77777777" w:rsidR="003E40A7" w:rsidRDefault="003E40A7" w:rsidP="003E40A7">
      <w:pPr>
        <w:rPr>
          <w:rStyle w:val="PageNumber"/>
          <w:rFonts w:ascii="Arial Narrow" w:hAnsi="Arial Narrow"/>
          <w:b/>
          <w:i/>
          <w:sz w:val="24"/>
          <w:szCs w:val="24"/>
        </w:rPr>
      </w:pPr>
    </w:p>
    <w:p w14:paraId="7DC4BE6A" w14:textId="77777777" w:rsidR="003E40A7" w:rsidRDefault="003E40A7" w:rsidP="003E40A7">
      <w:pPr>
        <w:rPr>
          <w:rStyle w:val="PageNumber"/>
          <w:rFonts w:ascii="Arial Narrow" w:hAnsi="Arial Narrow"/>
          <w:b/>
          <w:i/>
          <w:sz w:val="24"/>
          <w:szCs w:val="24"/>
        </w:rPr>
      </w:pPr>
    </w:p>
    <w:p w14:paraId="7FC9E170" w14:textId="77777777" w:rsidR="003E40A7" w:rsidRDefault="003E40A7" w:rsidP="003E40A7">
      <w:pPr>
        <w:rPr>
          <w:rStyle w:val="PageNumber"/>
          <w:rFonts w:ascii="Arial Narrow" w:hAnsi="Arial Narrow"/>
          <w:b/>
          <w:i/>
          <w:sz w:val="24"/>
          <w:szCs w:val="24"/>
        </w:rPr>
      </w:pPr>
    </w:p>
    <w:p w14:paraId="7EDA8C7B" w14:textId="77777777" w:rsidR="003E40A7" w:rsidRDefault="003E40A7" w:rsidP="003E40A7">
      <w:pPr>
        <w:rPr>
          <w:rStyle w:val="PageNumber"/>
          <w:rFonts w:ascii="Arial Narrow" w:hAnsi="Arial Narrow"/>
          <w:b/>
          <w:i/>
          <w:sz w:val="24"/>
          <w:szCs w:val="24"/>
        </w:rPr>
      </w:pPr>
    </w:p>
    <w:p w14:paraId="214C4232" w14:textId="77777777" w:rsidR="003E40A7" w:rsidRDefault="003E40A7" w:rsidP="003E40A7">
      <w:pPr>
        <w:rPr>
          <w:rStyle w:val="PageNumber"/>
          <w:rFonts w:ascii="Arial Narrow" w:hAnsi="Arial Narrow"/>
          <w:b/>
          <w:i/>
          <w:sz w:val="24"/>
          <w:szCs w:val="24"/>
        </w:rPr>
      </w:pPr>
    </w:p>
    <w:p w14:paraId="05944738" w14:textId="77777777" w:rsidR="003E40A7" w:rsidRPr="007704D0" w:rsidRDefault="003E40A7" w:rsidP="003E40A7">
      <w:pPr>
        <w:jc w:val="right"/>
        <w:rPr>
          <w:rFonts w:ascii="Times New Roman" w:hAnsi="Times New Roman"/>
          <w:b/>
          <w:i/>
          <w:noProof/>
          <w:sz w:val="22"/>
          <w:szCs w:val="22"/>
        </w:rPr>
      </w:pPr>
      <w:r w:rsidRPr="007704D0">
        <w:rPr>
          <w:rFonts w:ascii="Times New Roman" w:hAnsi="Times New Roman"/>
          <w:b/>
          <w:i/>
          <w:noProof/>
          <w:sz w:val="22"/>
          <w:szCs w:val="22"/>
        </w:rPr>
        <w:t>FORMULARUL nr. 5</w:t>
      </w:r>
    </w:p>
    <w:p w14:paraId="247CD4A9" w14:textId="77777777" w:rsidR="003E40A7" w:rsidRPr="007704D0" w:rsidRDefault="003E40A7" w:rsidP="003E40A7">
      <w:pPr>
        <w:jc w:val="right"/>
        <w:rPr>
          <w:rFonts w:ascii="Times New Roman" w:hAnsi="Times New Roman"/>
          <w:b/>
          <w:i/>
          <w:noProof/>
          <w:sz w:val="22"/>
          <w:szCs w:val="22"/>
        </w:rPr>
      </w:pPr>
    </w:p>
    <w:p w14:paraId="63F71C67" w14:textId="77777777" w:rsidR="003E40A7" w:rsidRPr="007704D0" w:rsidRDefault="003E40A7" w:rsidP="003E40A7">
      <w:pPr>
        <w:jc w:val="center"/>
        <w:rPr>
          <w:rStyle w:val="PageNumber"/>
          <w:rFonts w:ascii="Times New Roman" w:hAnsi="Times New Roman"/>
          <w:b/>
          <w:i/>
          <w:sz w:val="22"/>
          <w:szCs w:val="22"/>
        </w:rPr>
      </w:pPr>
    </w:p>
    <w:p w14:paraId="1A09806D" w14:textId="77777777" w:rsidR="003E40A7" w:rsidRPr="007704D0" w:rsidRDefault="003E40A7" w:rsidP="003E40A7">
      <w:pPr>
        <w:jc w:val="center"/>
        <w:rPr>
          <w:rFonts w:ascii="Times New Roman" w:hAnsi="Times New Roman"/>
          <w:sz w:val="22"/>
          <w:szCs w:val="22"/>
        </w:rPr>
      </w:pPr>
      <w:r w:rsidRPr="007704D0">
        <w:rPr>
          <w:rFonts w:ascii="Times New Roman" w:hAnsi="Times New Roman"/>
          <w:b/>
          <w:bCs/>
          <w:sz w:val="22"/>
          <w:szCs w:val="22"/>
        </w:rPr>
        <w:lastRenderedPageBreak/>
        <w:t>DECLARAȚIE</w:t>
      </w:r>
    </w:p>
    <w:p w14:paraId="79908360" w14:textId="77777777" w:rsidR="003E40A7" w:rsidRPr="007704D0" w:rsidRDefault="003E40A7" w:rsidP="003E40A7">
      <w:pPr>
        <w:jc w:val="center"/>
        <w:rPr>
          <w:rFonts w:ascii="Times New Roman" w:hAnsi="Times New Roman"/>
          <w:b/>
          <w:bCs/>
          <w:sz w:val="22"/>
          <w:szCs w:val="22"/>
        </w:rPr>
      </w:pPr>
      <w:r w:rsidRPr="007704D0">
        <w:rPr>
          <w:rFonts w:ascii="Times New Roman" w:hAnsi="Times New Roman"/>
          <w:b/>
          <w:bCs/>
          <w:sz w:val="22"/>
          <w:szCs w:val="22"/>
        </w:rPr>
        <w:t xml:space="preserve"> </w:t>
      </w:r>
      <w:proofErr w:type="spellStart"/>
      <w:r w:rsidRPr="007704D0">
        <w:rPr>
          <w:rFonts w:ascii="Times New Roman" w:hAnsi="Times New Roman"/>
          <w:b/>
          <w:bCs/>
          <w:sz w:val="22"/>
          <w:szCs w:val="22"/>
        </w:rPr>
        <w:t>privind</w:t>
      </w:r>
      <w:proofErr w:type="spellEnd"/>
      <w:r w:rsidRPr="007704D0">
        <w:rPr>
          <w:rFonts w:ascii="Times New Roman" w:hAnsi="Times New Roman"/>
          <w:b/>
          <w:bCs/>
          <w:sz w:val="22"/>
          <w:szCs w:val="22"/>
        </w:rPr>
        <w:t xml:space="preserve"> </w:t>
      </w:r>
      <w:proofErr w:type="spellStart"/>
      <w:r w:rsidRPr="007704D0">
        <w:rPr>
          <w:rFonts w:ascii="Times New Roman" w:hAnsi="Times New Roman"/>
          <w:b/>
          <w:bCs/>
          <w:sz w:val="22"/>
          <w:szCs w:val="22"/>
        </w:rPr>
        <w:t>conflictul</w:t>
      </w:r>
      <w:proofErr w:type="spellEnd"/>
      <w:r w:rsidRPr="007704D0">
        <w:rPr>
          <w:rFonts w:ascii="Times New Roman" w:hAnsi="Times New Roman"/>
          <w:b/>
          <w:bCs/>
          <w:sz w:val="22"/>
          <w:szCs w:val="22"/>
        </w:rPr>
        <w:t xml:space="preserve"> de </w:t>
      </w:r>
      <w:proofErr w:type="spellStart"/>
      <w:r w:rsidRPr="007704D0">
        <w:rPr>
          <w:rFonts w:ascii="Times New Roman" w:hAnsi="Times New Roman"/>
          <w:b/>
          <w:bCs/>
          <w:sz w:val="22"/>
          <w:szCs w:val="22"/>
        </w:rPr>
        <w:t>interese</w:t>
      </w:r>
      <w:proofErr w:type="spellEnd"/>
    </w:p>
    <w:p w14:paraId="380CF967" w14:textId="77777777" w:rsidR="003E40A7" w:rsidRPr="007704D0" w:rsidRDefault="003E40A7" w:rsidP="003E40A7">
      <w:pPr>
        <w:jc w:val="center"/>
        <w:rPr>
          <w:rFonts w:ascii="Times New Roman" w:hAnsi="Times New Roman"/>
          <w:b/>
          <w:sz w:val="22"/>
          <w:szCs w:val="22"/>
        </w:rPr>
      </w:pPr>
      <w:proofErr w:type="spellStart"/>
      <w:r w:rsidRPr="007704D0">
        <w:rPr>
          <w:rFonts w:ascii="Times New Roman" w:hAnsi="Times New Roman"/>
          <w:b/>
          <w:sz w:val="22"/>
          <w:szCs w:val="22"/>
        </w:rPr>
        <w:t>pentru</w:t>
      </w:r>
      <w:proofErr w:type="spellEnd"/>
      <w:r w:rsidRPr="007704D0">
        <w:rPr>
          <w:rFonts w:ascii="Times New Roman" w:hAnsi="Times New Roman"/>
          <w:b/>
          <w:iCs/>
          <w:sz w:val="22"/>
          <w:szCs w:val="22"/>
          <w:lang w:eastAsia="ro-RO"/>
        </w:rPr>
        <w:t xml:space="preserve"> </w:t>
      </w:r>
      <w:proofErr w:type="spellStart"/>
      <w:r w:rsidRPr="007704D0">
        <w:rPr>
          <w:rFonts w:ascii="Times New Roman" w:hAnsi="Times New Roman"/>
          <w:b/>
          <w:iCs/>
          <w:sz w:val="22"/>
          <w:szCs w:val="22"/>
          <w:lang w:eastAsia="ro-RO"/>
        </w:rPr>
        <w:t>ofertanţi</w:t>
      </w:r>
      <w:proofErr w:type="spellEnd"/>
      <w:r w:rsidRPr="007704D0">
        <w:rPr>
          <w:rFonts w:ascii="Times New Roman" w:hAnsi="Times New Roman"/>
          <w:b/>
          <w:iCs/>
          <w:sz w:val="22"/>
          <w:szCs w:val="22"/>
          <w:lang w:eastAsia="ro-RO"/>
        </w:rPr>
        <w:t xml:space="preserve">/ </w:t>
      </w:r>
      <w:proofErr w:type="spellStart"/>
      <w:r w:rsidRPr="007704D0">
        <w:rPr>
          <w:rFonts w:ascii="Times New Roman" w:hAnsi="Times New Roman"/>
          <w:b/>
          <w:iCs/>
          <w:sz w:val="22"/>
          <w:szCs w:val="22"/>
          <w:lang w:eastAsia="ro-RO"/>
        </w:rPr>
        <w:t>ofertanţi</w:t>
      </w:r>
      <w:proofErr w:type="spellEnd"/>
      <w:r w:rsidRPr="007704D0">
        <w:rPr>
          <w:rFonts w:ascii="Times New Roman" w:hAnsi="Times New Roman"/>
          <w:b/>
          <w:iCs/>
          <w:sz w:val="22"/>
          <w:szCs w:val="22"/>
          <w:lang w:eastAsia="ro-RO"/>
        </w:rPr>
        <w:t xml:space="preserve"> </w:t>
      </w:r>
      <w:proofErr w:type="spellStart"/>
      <w:r w:rsidRPr="007704D0">
        <w:rPr>
          <w:rFonts w:ascii="Times New Roman" w:hAnsi="Times New Roman"/>
          <w:b/>
          <w:iCs/>
          <w:sz w:val="22"/>
          <w:szCs w:val="22"/>
          <w:lang w:eastAsia="ro-RO"/>
        </w:rPr>
        <w:t>asociaţi</w:t>
      </w:r>
      <w:proofErr w:type="spellEnd"/>
      <w:r w:rsidRPr="007704D0">
        <w:rPr>
          <w:rFonts w:ascii="Times New Roman" w:hAnsi="Times New Roman"/>
          <w:b/>
          <w:iCs/>
          <w:sz w:val="22"/>
          <w:szCs w:val="22"/>
          <w:lang w:eastAsia="ro-RO"/>
        </w:rPr>
        <w:t xml:space="preserve">/ </w:t>
      </w:r>
      <w:proofErr w:type="spellStart"/>
      <w:r w:rsidRPr="007704D0">
        <w:rPr>
          <w:rFonts w:ascii="Times New Roman" w:hAnsi="Times New Roman"/>
          <w:b/>
          <w:iCs/>
          <w:sz w:val="22"/>
          <w:szCs w:val="22"/>
          <w:lang w:eastAsia="ro-RO"/>
        </w:rPr>
        <w:t>subcontractanţi</w:t>
      </w:r>
      <w:proofErr w:type="spellEnd"/>
      <w:r w:rsidRPr="007704D0">
        <w:rPr>
          <w:rFonts w:ascii="Times New Roman" w:hAnsi="Times New Roman"/>
          <w:b/>
          <w:iCs/>
          <w:sz w:val="22"/>
          <w:szCs w:val="22"/>
          <w:lang w:eastAsia="ro-RO"/>
        </w:rPr>
        <w:t>/</w:t>
      </w:r>
      <w:proofErr w:type="spellStart"/>
      <w:r w:rsidRPr="007704D0">
        <w:rPr>
          <w:rFonts w:ascii="Times New Roman" w:hAnsi="Times New Roman"/>
          <w:b/>
          <w:iCs/>
          <w:sz w:val="22"/>
          <w:szCs w:val="22"/>
          <w:lang w:eastAsia="ro-RO"/>
        </w:rPr>
        <w:t>terţi</w:t>
      </w:r>
      <w:proofErr w:type="spellEnd"/>
      <w:r w:rsidRPr="007704D0">
        <w:rPr>
          <w:rFonts w:ascii="Times New Roman" w:hAnsi="Times New Roman"/>
          <w:b/>
          <w:iCs/>
          <w:sz w:val="22"/>
          <w:szCs w:val="22"/>
          <w:lang w:eastAsia="ro-RO"/>
        </w:rPr>
        <w:t xml:space="preserve"> </w:t>
      </w:r>
      <w:proofErr w:type="spellStart"/>
      <w:r w:rsidRPr="007704D0">
        <w:rPr>
          <w:rFonts w:ascii="Times New Roman" w:hAnsi="Times New Roman"/>
          <w:b/>
          <w:iCs/>
          <w:sz w:val="22"/>
          <w:szCs w:val="22"/>
          <w:lang w:eastAsia="ro-RO"/>
        </w:rPr>
        <w:t>susţinători</w:t>
      </w:r>
      <w:proofErr w:type="spellEnd"/>
    </w:p>
    <w:p w14:paraId="64C8C440" w14:textId="0FF532BD" w:rsidR="003E40A7" w:rsidRPr="007704D0" w:rsidRDefault="003E40A7" w:rsidP="003E40A7">
      <w:pPr>
        <w:jc w:val="both"/>
        <w:rPr>
          <w:rFonts w:ascii="Times New Roman" w:hAnsi="Times New Roman"/>
          <w:sz w:val="22"/>
          <w:szCs w:val="22"/>
        </w:rPr>
      </w:pPr>
      <w:r w:rsidRPr="007704D0">
        <w:rPr>
          <w:rFonts w:ascii="Times New Roman" w:hAnsi="Times New Roman"/>
          <w:sz w:val="22"/>
          <w:szCs w:val="22"/>
        </w:rPr>
        <w:t xml:space="preserve">Subsemnatul,_______________________________ </w:t>
      </w:r>
      <w:r w:rsidRPr="007704D0">
        <w:rPr>
          <w:rFonts w:ascii="Times New Roman" w:hAnsi="Times New Roman"/>
          <w:i/>
          <w:sz w:val="22"/>
          <w:szCs w:val="22"/>
        </w:rPr>
        <w:t>(</w:t>
      </w:r>
      <w:proofErr w:type="spellStart"/>
      <w:r w:rsidRPr="007704D0">
        <w:rPr>
          <w:rFonts w:ascii="Times New Roman" w:hAnsi="Times New Roman"/>
          <w:i/>
          <w:sz w:val="22"/>
          <w:szCs w:val="22"/>
        </w:rPr>
        <w:t>nume</w:t>
      </w:r>
      <w:proofErr w:type="spellEnd"/>
      <w:r w:rsidRPr="007704D0">
        <w:rPr>
          <w:rFonts w:ascii="Times New Roman" w:hAnsi="Times New Roman"/>
          <w:i/>
          <w:sz w:val="22"/>
          <w:szCs w:val="22"/>
        </w:rPr>
        <w:t xml:space="preserve"> </w:t>
      </w:r>
      <w:proofErr w:type="spellStart"/>
      <w:r w:rsidRPr="007704D0">
        <w:rPr>
          <w:rFonts w:ascii="Times New Roman" w:hAnsi="Times New Roman"/>
          <w:i/>
          <w:sz w:val="22"/>
          <w:szCs w:val="22"/>
        </w:rPr>
        <w:t>și</w:t>
      </w:r>
      <w:proofErr w:type="spellEnd"/>
      <w:r w:rsidRPr="007704D0">
        <w:rPr>
          <w:rFonts w:ascii="Times New Roman" w:hAnsi="Times New Roman"/>
          <w:i/>
          <w:sz w:val="22"/>
          <w:szCs w:val="22"/>
        </w:rPr>
        <w:t xml:space="preserve"> </w:t>
      </w:r>
      <w:proofErr w:type="spellStart"/>
      <w:r w:rsidRPr="007704D0">
        <w:rPr>
          <w:rFonts w:ascii="Times New Roman" w:hAnsi="Times New Roman"/>
          <w:i/>
          <w:sz w:val="22"/>
          <w:szCs w:val="22"/>
        </w:rPr>
        <w:t>prenume</w:t>
      </w:r>
      <w:proofErr w:type="spellEnd"/>
      <w:r w:rsidRPr="007704D0">
        <w:rPr>
          <w:rFonts w:ascii="Times New Roman" w:hAnsi="Times New Roman"/>
          <w:i/>
          <w:sz w:val="22"/>
          <w:szCs w:val="22"/>
        </w:rPr>
        <w:t>),</w:t>
      </w:r>
      <w:r w:rsidRPr="007704D0">
        <w:rPr>
          <w:rFonts w:ascii="Times New Roman" w:hAnsi="Times New Roman"/>
          <w:sz w:val="22"/>
          <w:szCs w:val="22"/>
        </w:rPr>
        <w:t xml:space="preserve"> </w:t>
      </w:r>
      <w:proofErr w:type="spellStart"/>
      <w:r w:rsidRPr="007704D0">
        <w:rPr>
          <w:rFonts w:ascii="Times New Roman" w:hAnsi="Times New Roman"/>
          <w:sz w:val="22"/>
          <w:szCs w:val="22"/>
        </w:rPr>
        <w:t>reprezentant</w:t>
      </w:r>
      <w:proofErr w:type="spellEnd"/>
      <w:r w:rsidRPr="007704D0">
        <w:rPr>
          <w:rFonts w:ascii="Times New Roman" w:hAnsi="Times New Roman"/>
          <w:sz w:val="22"/>
          <w:szCs w:val="22"/>
        </w:rPr>
        <w:t xml:space="preserve"> legal </w:t>
      </w:r>
      <w:proofErr w:type="spellStart"/>
      <w:r w:rsidRPr="007704D0">
        <w:rPr>
          <w:rFonts w:ascii="Times New Roman" w:hAnsi="Times New Roman"/>
          <w:sz w:val="22"/>
          <w:szCs w:val="22"/>
        </w:rPr>
        <w:t>autorizat</w:t>
      </w:r>
      <w:proofErr w:type="spellEnd"/>
      <w:r w:rsidRPr="007704D0">
        <w:rPr>
          <w:rFonts w:ascii="Times New Roman" w:hAnsi="Times New Roman"/>
          <w:sz w:val="22"/>
          <w:szCs w:val="22"/>
        </w:rPr>
        <w:t xml:space="preserve"> al______________________________________________</w:t>
      </w:r>
      <w:r w:rsidRPr="007704D0">
        <w:rPr>
          <w:rFonts w:ascii="Times New Roman" w:hAnsi="Times New Roman"/>
          <w:i/>
          <w:sz w:val="22"/>
          <w:szCs w:val="22"/>
        </w:rPr>
        <w:t xml:space="preserve">(denumirea/numele </w:t>
      </w:r>
      <w:proofErr w:type="spellStart"/>
      <w:r w:rsidRPr="007704D0">
        <w:rPr>
          <w:rFonts w:ascii="Times New Roman" w:hAnsi="Times New Roman"/>
          <w:i/>
          <w:sz w:val="22"/>
          <w:szCs w:val="22"/>
        </w:rPr>
        <w:t>şi</w:t>
      </w:r>
      <w:proofErr w:type="spellEnd"/>
      <w:r w:rsidRPr="007704D0">
        <w:rPr>
          <w:rFonts w:ascii="Times New Roman" w:hAnsi="Times New Roman"/>
          <w:i/>
          <w:sz w:val="22"/>
          <w:szCs w:val="22"/>
        </w:rPr>
        <w:t xml:space="preserve"> </w:t>
      </w:r>
      <w:proofErr w:type="spellStart"/>
      <w:r w:rsidRPr="007704D0">
        <w:rPr>
          <w:rFonts w:ascii="Times New Roman" w:hAnsi="Times New Roman"/>
          <w:i/>
          <w:sz w:val="22"/>
          <w:szCs w:val="22"/>
        </w:rPr>
        <w:t>sediul</w:t>
      </w:r>
      <w:proofErr w:type="spellEnd"/>
      <w:r w:rsidRPr="007704D0">
        <w:rPr>
          <w:rFonts w:ascii="Times New Roman" w:hAnsi="Times New Roman"/>
          <w:i/>
          <w:sz w:val="22"/>
          <w:szCs w:val="22"/>
        </w:rPr>
        <w:t>/</w:t>
      </w:r>
      <w:proofErr w:type="spellStart"/>
      <w:r w:rsidRPr="007704D0">
        <w:rPr>
          <w:rFonts w:ascii="Times New Roman" w:hAnsi="Times New Roman"/>
          <w:i/>
          <w:sz w:val="22"/>
          <w:szCs w:val="22"/>
        </w:rPr>
        <w:t>adresa</w:t>
      </w:r>
      <w:proofErr w:type="spellEnd"/>
      <w:r w:rsidRPr="007704D0">
        <w:rPr>
          <w:rFonts w:ascii="Times New Roman" w:hAnsi="Times New Roman"/>
          <w:i/>
          <w:sz w:val="22"/>
          <w:szCs w:val="22"/>
        </w:rPr>
        <w:t xml:space="preserve"> </w:t>
      </w:r>
      <w:proofErr w:type="spellStart"/>
      <w:r w:rsidRPr="007704D0">
        <w:rPr>
          <w:rFonts w:ascii="Times New Roman" w:hAnsi="Times New Roman"/>
          <w:i/>
          <w:sz w:val="22"/>
          <w:szCs w:val="22"/>
        </w:rPr>
        <w:t>ofertantului</w:t>
      </w:r>
      <w:proofErr w:type="spellEnd"/>
      <w:r w:rsidRPr="007704D0">
        <w:rPr>
          <w:rFonts w:ascii="Times New Roman" w:hAnsi="Times New Roman"/>
          <w:i/>
          <w:sz w:val="22"/>
          <w:szCs w:val="22"/>
        </w:rPr>
        <w:t>)</w:t>
      </w:r>
      <w:r w:rsidRPr="007704D0">
        <w:rPr>
          <w:rFonts w:ascii="Times New Roman" w:hAnsi="Times New Roman"/>
          <w:sz w:val="22"/>
          <w:szCs w:val="22"/>
        </w:rPr>
        <w:t xml:space="preserve">, </w:t>
      </w:r>
      <w:proofErr w:type="spellStart"/>
      <w:r w:rsidRPr="007704D0">
        <w:rPr>
          <w:rFonts w:ascii="Times New Roman" w:hAnsi="Times New Roman"/>
          <w:sz w:val="22"/>
          <w:szCs w:val="22"/>
        </w:rPr>
        <w:t>în</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calitate</w:t>
      </w:r>
      <w:proofErr w:type="spellEnd"/>
      <w:r w:rsidRPr="007704D0">
        <w:rPr>
          <w:rFonts w:ascii="Times New Roman" w:hAnsi="Times New Roman"/>
          <w:sz w:val="22"/>
          <w:szCs w:val="22"/>
        </w:rPr>
        <w:t xml:space="preserve"> de </w:t>
      </w:r>
      <w:proofErr w:type="spellStart"/>
      <w:r w:rsidRPr="007704D0">
        <w:rPr>
          <w:rFonts w:ascii="Times New Roman" w:hAnsi="Times New Roman"/>
          <w:sz w:val="22"/>
          <w:szCs w:val="22"/>
        </w:rPr>
        <w:t>ofertant</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ofertant</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asociat</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subcontractant</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terţ</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susţinător</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după</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caz</w:t>
      </w:r>
      <w:proofErr w:type="spellEnd"/>
      <w:r w:rsidRPr="007704D0">
        <w:rPr>
          <w:rFonts w:ascii="Times New Roman" w:hAnsi="Times New Roman"/>
          <w:sz w:val="22"/>
          <w:szCs w:val="22"/>
        </w:rPr>
        <w:t xml:space="preserve">), la </w:t>
      </w:r>
      <w:proofErr w:type="spellStart"/>
      <w:r w:rsidRPr="007704D0">
        <w:rPr>
          <w:rFonts w:ascii="Times New Roman" w:hAnsi="Times New Roman"/>
          <w:sz w:val="22"/>
          <w:szCs w:val="22"/>
        </w:rPr>
        <w:t>procedura</w:t>
      </w:r>
      <w:proofErr w:type="spellEnd"/>
      <w:r w:rsidRPr="007704D0">
        <w:rPr>
          <w:rFonts w:ascii="Times New Roman" w:hAnsi="Times New Roman"/>
          <w:sz w:val="22"/>
          <w:szCs w:val="22"/>
        </w:rPr>
        <w:t xml:space="preserve"> de </w:t>
      </w:r>
      <w:proofErr w:type="spellStart"/>
      <w:r w:rsidRPr="007704D0">
        <w:rPr>
          <w:rFonts w:ascii="Times New Roman" w:hAnsi="Times New Roman"/>
          <w:sz w:val="22"/>
          <w:szCs w:val="22"/>
        </w:rPr>
        <w:t>atribuire</w:t>
      </w:r>
      <w:proofErr w:type="spellEnd"/>
      <w:r w:rsidRPr="007704D0">
        <w:rPr>
          <w:rFonts w:ascii="Times New Roman" w:hAnsi="Times New Roman"/>
          <w:sz w:val="22"/>
          <w:szCs w:val="22"/>
        </w:rPr>
        <w:t xml:space="preserve"> a </w:t>
      </w:r>
      <w:proofErr w:type="spellStart"/>
      <w:r w:rsidRPr="007704D0">
        <w:rPr>
          <w:rFonts w:ascii="Times New Roman" w:hAnsi="Times New Roman"/>
          <w:sz w:val="22"/>
          <w:szCs w:val="22"/>
        </w:rPr>
        <w:t>contractului</w:t>
      </w:r>
      <w:proofErr w:type="spellEnd"/>
      <w:r w:rsidRPr="007704D0">
        <w:rPr>
          <w:rFonts w:ascii="Times New Roman" w:hAnsi="Times New Roman"/>
          <w:sz w:val="22"/>
          <w:szCs w:val="22"/>
        </w:rPr>
        <w:t xml:space="preserve"> de </w:t>
      </w:r>
      <w:proofErr w:type="spellStart"/>
      <w:r w:rsidRPr="007704D0">
        <w:rPr>
          <w:rFonts w:ascii="Times New Roman" w:hAnsi="Times New Roman"/>
          <w:sz w:val="22"/>
          <w:szCs w:val="22"/>
        </w:rPr>
        <w:t>achiziţie</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publică</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având</w:t>
      </w:r>
      <w:proofErr w:type="spellEnd"/>
      <w:r w:rsidRPr="007704D0">
        <w:rPr>
          <w:rFonts w:ascii="Times New Roman" w:hAnsi="Times New Roman"/>
          <w:sz w:val="22"/>
          <w:szCs w:val="22"/>
        </w:rPr>
        <w:t xml:space="preserve"> ca </w:t>
      </w:r>
      <w:proofErr w:type="spellStart"/>
      <w:r w:rsidRPr="007704D0">
        <w:rPr>
          <w:rFonts w:ascii="Times New Roman" w:hAnsi="Times New Roman"/>
          <w:sz w:val="22"/>
          <w:szCs w:val="22"/>
        </w:rPr>
        <w:t>obiect</w:t>
      </w:r>
      <w:proofErr w:type="spellEnd"/>
      <w:r w:rsidRPr="007704D0">
        <w:rPr>
          <w:rFonts w:ascii="Times New Roman" w:hAnsi="Times New Roman"/>
          <w:sz w:val="22"/>
          <w:szCs w:val="22"/>
        </w:rPr>
        <w:t xml:space="preserve"> </w:t>
      </w:r>
      <w:r w:rsidR="00DC75AC" w:rsidRPr="00DC75AC">
        <w:rPr>
          <w:rFonts w:ascii="Times New Roman" w:hAnsi="Times New Roman"/>
          <w:b/>
          <w:bCs/>
          <w:i/>
          <w:iCs/>
          <w:color w:val="0070C0"/>
          <w:sz w:val="22"/>
          <w:szCs w:val="22"/>
          <w:lang w:val="pt-BR" w:eastAsia="ro-RO"/>
        </w:rPr>
        <w:t>,,</w:t>
      </w:r>
      <w:proofErr w:type="spellStart"/>
      <w:r w:rsidR="00DC75AC" w:rsidRPr="00DC75AC">
        <w:rPr>
          <w:rFonts w:ascii="Times New Roman" w:hAnsi="Times New Roman"/>
          <w:b/>
          <w:bCs/>
          <w:i/>
          <w:iCs/>
          <w:color w:val="0070C0"/>
          <w:sz w:val="22"/>
          <w:szCs w:val="22"/>
          <w:lang w:eastAsia="ro-RO"/>
        </w:rPr>
        <w:t>Tabla</w:t>
      </w:r>
      <w:proofErr w:type="spellEnd"/>
      <w:r w:rsidR="00DC75AC" w:rsidRPr="00DC75AC">
        <w:rPr>
          <w:rFonts w:ascii="Times New Roman" w:hAnsi="Times New Roman"/>
          <w:b/>
          <w:bCs/>
          <w:i/>
          <w:iCs/>
          <w:color w:val="0070C0"/>
          <w:sz w:val="22"/>
          <w:szCs w:val="22"/>
          <w:lang w:eastAsia="ro-RO"/>
        </w:rPr>
        <w:t xml:space="preserve"> </w:t>
      </w:r>
      <w:proofErr w:type="spellStart"/>
      <w:r w:rsidR="00DC75AC" w:rsidRPr="00DC75AC">
        <w:rPr>
          <w:rFonts w:ascii="Times New Roman" w:hAnsi="Times New Roman"/>
          <w:b/>
          <w:bCs/>
          <w:i/>
          <w:iCs/>
          <w:color w:val="0070C0"/>
          <w:sz w:val="22"/>
          <w:szCs w:val="22"/>
          <w:lang w:eastAsia="ro-RO"/>
        </w:rPr>
        <w:t>interactiva</w:t>
      </w:r>
      <w:proofErr w:type="spellEnd"/>
      <w:r w:rsidR="00DC75AC" w:rsidRPr="00DC75AC">
        <w:rPr>
          <w:rFonts w:ascii="Times New Roman" w:hAnsi="Times New Roman"/>
          <w:b/>
          <w:bCs/>
          <w:i/>
          <w:iCs/>
          <w:color w:val="0070C0"/>
          <w:sz w:val="22"/>
          <w:szCs w:val="22"/>
          <w:lang w:eastAsia="ro-RO"/>
        </w:rPr>
        <w:t xml:space="preserve">, router, server </w:t>
      </w:r>
      <w:proofErr w:type="spellStart"/>
      <w:r w:rsidR="00DC75AC" w:rsidRPr="00DC75AC">
        <w:rPr>
          <w:rFonts w:ascii="Times New Roman" w:hAnsi="Times New Roman"/>
          <w:b/>
          <w:bCs/>
          <w:i/>
          <w:iCs/>
          <w:color w:val="0070C0"/>
          <w:sz w:val="22"/>
          <w:szCs w:val="22"/>
          <w:lang w:eastAsia="ro-RO"/>
        </w:rPr>
        <w:t>si</w:t>
      </w:r>
      <w:proofErr w:type="spellEnd"/>
      <w:r w:rsidR="00DC75AC" w:rsidRPr="00DC75AC">
        <w:rPr>
          <w:rFonts w:ascii="Times New Roman" w:hAnsi="Times New Roman"/>
          <w:b/>
          <w:bCs/>
          <w:i/>
          <w:iCs/>
          <w:color w:val="0070C0"/>
          <w:sz w:val="22"/>
          <w:szCs w:val="22"/>
          <w:lang w:eastAsia="ro-RO"/>
        </w:rPr>
        <w:t xml:space="preserve"> </w:t>
      </w:r>
      <w:proofErr w:type="spellStart"/>
      <w:r w:rsidR="00DC75AC" w:rsidRPr="00DC75AC">
        <w:rPr>
          <w:rFonts w:ascii="Times New Roman" w:hAnsi="Times New Roman"/>
          <w:b/>
          <w:bCs/>
          <w:i/>
          <w:iCs/>
          <w:color w:val="0070C0"/>
          <w:sz w:val="22"/>
          <w:szCs w:val="22"/>
          <w:lang w:eastAsia="ro-RO"/>
        </w:rPr>
        <w:t>căsti</w:t>
      </w:r>
      <w:proofErr w:type="spellEnd"/>
      <w:r w:rsidR="00DC75AC" w:rsidRPr="00DC75AC">
        <w:rPr>
          <w:rFonts w:ascii="Times New Roman" w:hAnsi="Times New Roman"/>
          <w:b/>
          <w:bCs/>
          <w:i/>
          <w:iCs/>
          <w:color w:val="0070C0"/>
          <w:sz w:val="22"/>
          <w:szCs w:val="22"/>
          <w:lang w:eastAsia="ro-RO"/>
        </w:rPr>
        <w:t xml:space="preserve"> VR, </w:t>
      </w:r>
      <w:proofErr w:type="spellStart"/>
      <w:r w:rsidR="00DC75AC" w:rsidRPr="00DC75AC">
        <w:rPr>
          <w:rFonts w:ascii="Times New Roman" w:hAnsi="Times New Roman"/>
          <w:b/>
          <w:bCs/>
          <w:i/>
          <w:iCs/>
          <w:color w:val="0070C0"/>
          <w:sz w:val="22"/>
          <w:szCs w:val="22"/>
          <w:lang w:eastAsia="ro-RO"/>
        </w:rPr>
        <w:t>proiect</w:t>
      </w:r>
      <w:proofErr w:type="spellEnd"/>
      <w:r w:rsidR="00DC75AC" w:rsidRPr="00DC75AC">
        <w:rPr>
          <w:rFonts w:ascii="Times New Roman" w:hAnsi="Times New Roman"/>
          <w:b/>
          <w:bCs/>
          <w:i/>
          <w:iCs/>
          <w:color w:val="0070C0"/>
          <w:sz w:val="22"/>
          <w:szCs w:val="22"/>
          <w:lang w:eastAsia="ro-RO"/>
        </w:rPr>
        <w:t xml:space="preserve"> ROMD00389 – CROSS2MAP ,,Interactive online map to promoting sustainable tourism in </w:t>
      </w:r>
      <w:proofErr w:type="spellStart"/>
      <w:r w:rsidR="00DC75AC" w:rsidRPr="00DC75AC">
        <w:rPr>
          <w:rFonts w:ascii="Times New Roman" w:hAnsi="Times New Roman"/>
          <w:b/>
          <w:bCs/>
          <w:i/>
          <w:iCs/>
          <w:color w:val="0070C0"/>
          <w:sz w:val="22"/>
          <w:szCs w:val="22"/>
          <w:lang w:eastAsia="ro-RO"/>
        </w:rPr>
        <w:t>Galați</w:t>
      </w:r>
      <w:proofErr w:type="spellEnd"/>
      <w:r w:rsidR="00DC75AC" w:rsidRPr="00DC75AC">
        <w:rPr>
          <w:rFonts w:ascii="Times New Roman" w:hAnsi="Times New Roman"/>
          <w:b/>
          <w:bCs/>
          <w:i/>
          <w:iCs/>
          <w:color w:val="0070C0"/>
          <w:sz w:val="22"/>
          <w:szCs w:val="22"/>
          <w:lang w:eastAsia="ro-RO"/>
        </w:rPr>
        <w:t xml:space="preserve"> County and Southern Development Region of Republic of Moldova’’</w:t>
      </w:r>
      <w:r w:rsidRPr="007704D0">
        <w:rPr>
          <w:rFonts w:ascii="Times New Roman" w:hAnsi="Times New Roman"/>
          <w:b/>
          <w:i/>
          <w:color w:val="0070C0"/>
          <w:sz w:val="22"/>
          <w:szCs w:val="22"/>
          <w:lang w:val="pt-BR" w:eastAsia="ro-RO"/>
        </w:rPr>
        <w:t xml:space="preserve">, </w:t>
      </w:r>
      <w:r w:rsidRPr="007704D0">
        <w:rPr>
          <w:rFonts w:ascii="Times New Roman" w:hAnsi="Times New Roman"/>
          <w:b/>
          <w:color w:val="0070C0"/>
          <w:sz w:val="22"/>
          <w:szCs w:val="22"/>
          <w:lang w:eastAsia="ro-RO"/>
        </w:rPr>
        <w:t xml:space="preserve"> </w:t>
      </w:r>
      <w:r w:rsidRPr="007704D0">
        <w:rPr>
          <w:rFonts w:ascii="Times New Roman" w:hAnsi="Times New Roman"/>
          <w:sz w:val="22"/>
          <w:szCs w:val="22"/>
        </w:rPr>
        <w:t>la data de .................. (zi/</w:t>
      </w:r>
      <w:proofErr w:type="spellStart"/>
      <w:r w:rsidRPr="007704D0">
        <w:rPr>
          <w:rFonts w:ascii="Times New Roman" w:hAnsi="Times New Roman"/>
          <w:sz w:val="22"/>
          <w:szCs w:val="22"/>
        </w:rPr>
        <w:t>lună</w:t>
      </w:r>
      <w:proofErr w:type="spellEnd"/>
      <w:r w:rsidRPr="007704D0">
        <w:rPr>
          <w:rFonts w:ascii="Times New Roman" w:hAnsi="Times New Roman"/>
          <w:sz w:val="22"/>
          <w:szCs w:val="22"/>
        </w:rPr>
        <w:t xml:space="preserve">/an), </w:t>
      </w:r>
      <w:proofErr w:type="spellStart"/>
      <w:r w:rsidRPr="007704D0">
        <w:rPr>
          <w:rFonts w:ascii="Times New Roman" w:hAnsi="Times New Roman"/>
          <w:sz w:val="22"/>
          <w:szCs w:val="22"/>
        </w:rPr>
        <w:t>organizată</w:t>
      </w:r>
      <w:proofErr w:type="spellEnd"/>
      <w:r w:rsidRPr="007704D0">
        <w:rPr>
          <w:rFonts w:ascii="Times New Roman" w:hAnsi="Times New Roman"/>
          <w:sz w:val="22"/>
          <w:szCs w:val="22"/>
        </w:rPr>
        <w:t xml:space="preserve"> de ………………………………………………………………, </w:t>
      </w:r>
      <w:proofErr w:type="spellStart"/>
      <w:r w:rsidRPr="007704D0">
        <w:rPr>
          <w:rFonts w:ascii="Times New Roman" w:hAnsi="Times New Roman"/>
          <w:iCs/>
          <w:sz w:val="22"/>
          <w:szCs w:val="22"/>
        </w:rPr>
        <w:t>declar</w:t>
      </w:r>
      <w:proofErr w:type="spellEnd"/>
      <w:r w:rsidRPr="007704D0">
        <w:rPr>
          <w:rFonts w:ascii="Times New Roman" w:hAnsi="Times New Roman"/>
          <w:iCs/>
          <w:sz w:val="22"/>
          <w:szCs w:val="22"/>
        </w:rPr>
        <w:t xml:space="preserve"> pe </w:t>
      </w:r>
      <w:proofErr w:type="spellStart"/>
      <w:r w:rsidRPr="007704D0">
        <w:rPr>
          <w:rFonts w:ascii="Times New Roman" w:hAnsi="Times New Roman"/>
          <w:iCs/>
          <w:sz w:val="22"/>
          <w:szCs w:val="22"/>
        </w:rPr>
        <w:t>proprie</w:t>
      </w:r>
      <w:proofErr w:type="spellEnd"/>
      <w:r w:rsidRPr="007704D0">
        <w:rPr>
          <w:rFonts w:ascii="Times New Roman" w:hAnsi="Times New Roman"/>
          <w:iCs/>
          <w:sz w:val="22"/>
          <w:szCs w:val="22"/>
        </w:rPr>
        <w:t xml:space="preserve"> </w:t>
      </w:r>
      <w:proofErr w:type="spellStart"/>
      <w:r w:rsidRPr="007704D0">
        <w:rPr>
          <w:rFonts w:ascii="Times New Roman" w:hAnsi="Times New Roman"/>
          <w:iCs/>
          <w:sz w:val="22"/>
          <w:szCs w:val="22"/>
        </w:rPr>
        <w:t>răspundere</w:t>
      </w:r>
      <w:proofErr w:type="spellEnd"/>
      <w:r w:rsidRPr="007704D0">
        <w:rPr>
          <w:rFonts w:ascii="Times New Roman" w:hAnsi="Times New Roman"/>
          <w:iCs/>
          <w:sz w:val="22"/>
          <w:szCs w:val="22"/>
        </w:rPr>
        <w:t xml:space="preserve">, sub </w:t>
      </w:r>
      <w:proofErr w:type="spellStart"/>
      <w:r w:rsidRPr="007704D0">
        <w:rPr>
          <w:rFonts w:ascii="Times New Roman" w:hAnsi="Times New Roman"/>
          <w:iCs/>
          <w:sz w:val="22"/>
          <w:szCs w:val="22"/>
        </w:rPr>
        <w:t>sancţiunea</w:t>
      </w:r>
      <w:proofErr w:type="spellEnd"/>
      <w:r w:rsidRPr="007704D0">
        <w:rPr>
          <w:rFonts w:ascii="Times New Roman" w:hAnsi="Times New Roman"/>
          <w:iCs/>
          <w:sz w:val="22"/>
          <w:szCs w:val="22"/>
        </w:rPr>
        <w:t xml:space="preserve"> </w:t>
      </w:r>
      <w:proofErr w:type="spellStart"/>
      <w:r w:rsidRPr="007704D0">
        <w:rPr>
          <w:rFonts w:ascii="Times New Roman" w:hAnsi="Times New Roman"/>
          <w:iCs/>
          <w:sz w:val="22"/>
          <w:szCs w:val="22"/>
        </w:rPr>
        <w:t>excluderii</w:t>
      </w:r>
      <w:proofErr w:type="spellEnd"/>
      <w:r w:rsidRPr="007704D0">
        <w:rPr>
          <w:rFonts w:ascii="Times New Roman" w:hAnsi="Times New Roman"/>
          <w:iCs/>
          <w:sz w:val="22"/>
          <w:szCs w:val="22"/>
        </w:rPr>
        <w:t xml:space="preserve"> din </w:t>
      </w:r>
      <w:proofErr w:type="spellStart"/>
      <w:r w:rsidRPr="007704D0">
        <w:rPr>
          <w:rFonts w:ascii="Times New Roman" w:hAnsi="Times New Roman"/>
          <w:iCs/>
          <w:sz w:val="22"/>
          <w:szCs w:val="22"/>
        </w:rPr>
        <w:t>procedură</w:t>
      </w:r>
      <w:proofErr w:type="spellEnd"/>
      <w:r w:rsidRPr="007704D0">
        <w:rPr>
          <w:rFonts w:ascii="Times New Roman" w:hAnsi="Times New Roman"/>
          <w:iCs/>
          <w:sz w:val="22"/>
          <w:szCs w:val="22"/>
        </w:rPr>
        <w:t xml:space="preserve"> </w:t>
      </w:r>
      <w:proofErr w:type="spellStart"/>
      <w:r w:rsidRPr="007704D0">
        <w:rPr>
          <w:rFonts w:ascii="Times New Roman" w:hAnsi="Times New Roman"/>
          <w:iCs/>
          <w:sz w:val="22"/>
          <w:szCs w:val="22"/>
        </w:rPr>
        <w:t>şi</w:t>
      </w:r>
      <w:proofErr w:type="spellEnd"/>
      <w:r w:rsidRPr="007704D0">
        <w:rPr>
          <w:rFonts w:ascii="Times New Roman" w:hAnsi="Times New Roman"/>
          <w:iCs/>
          <w:sz w:val="22"/>
          <w:szCs w:val="22"/>
        </w:rPr>
        <w:t xml:space="preserve"> sub </w:t>
      </w:r>
      <w:proofErr w:type="spellStart"/>
      <w:r w:rsidRPr="007704D0">
        <w:rPr>
          <w:rFonts w:ascii="Times New Roman" w:hAnsi="Times New Roman"/>
          <w:iCs/>
          <w:sz w:val="22"/>
          <w:szCs w:val="22"/>
        </w:rPr>
        <w:t>sancţiunile</w:t>
      </w:r>
      <w:proofErr w:type="spellEnd"/>
      <w:r w:rsidRPr="007704D0">
        <w:rPr>
          <w:rFonts w:ascii="Times New Roman" w:hAnsi="Times New Roman"/>
          <w:iCs/>
          <w:sz w:val="22"/>
          <w:szCs w:val="22"/>
        </w:rPr>
        <w:t xml:space="preserve"> </w:t>
      </w:r>
      <w:proofErr w:type="spellStart"/>
      <w:r w:rsidRPr="007704D0">
        <w:rPr>
          <w:rFonts w:ascii="Times New Roman" w:hAnsi="Times New Roman"/>
          <w:iCs/>
          <w:sz w:val="22"/>
          <w:szCs w:val="22"/>
        </w:rPr>
        <w:t>aplicate</w:t>
      </w:r>
      <w:proofErr w:type="spellEnd"/>
      <w:r w:rsidRPr="007704D0">
        <w:rPr>
          <w:rFonts w:ascii="Times New Roman" w:hAnsi="Times New Roman"/>
          <w:iCs/>
          <w:sz w:val="22"/>
          <w:szCs w:val="22"/>
        </w:rPr>
        <w:t xml:space="preserve"> </w:t>
      </w:r>
      <w:proofErr w:type="spellStart"/>
      <w:r w:rsidRPr="007704D0">
        <w:rPr>
          <w:rFonts w:ascii="Times New Roman" w:hAnsi="Times New Roman"/>
          <w:iCs/>
          <w:sz w:val="22"/>
          <w:szCs w:val="22"/>
        </w:rPr>
        <w:t>faptei</w:t>
      </w:r>
      <w:proofErr w:type="spellEnd"/>
      <w:r w:rsidRPr="007704D0">
        <w:rPr>
          <w:rFonts w:ascii="Times New Roman" w:hAnsi="Times New Roman"/>
          <w:iCs/>
          <w:sz w:val="22"/>
          <w:szCs w:val="22"/>
        </w:rPr>
        <w:t xml:space="preserve"> de </w:t>
      </w:r>
      <w:proofErr w:type="spellStart"/>
      <w:r w:rsidRPr="007704D0">
        <w:rPr>
          <w:rFonts w:ascii="Times New Roman" w:hAnsi="Times New Roman"/>
          <w:iCs/>
          <w:sz w:val="22"/>
          <w:szCs w:val="22"/>
        </w:rPr>
        <w:t>fals</w:t>
      </w:r>
      <w:proofErr w:type="spellEnd"/>
      <w:r w:rsidRPr="007704D0">
        <w:rPr>
          <w:rFonts w:ascii="Times New Roman" w:hAnsi="Times New Roman"/>
          <w:iCs/>
          <w:sz w:val="22"/>
          <w:szCs w:val="22"/>
        </w:rPr>
        <w:t xml:space="preserve"> </w:t>
      </w:r>
      <w:proofErr w:type="spellStart"/>
      <w:r w:rsidRPr="007704D0">
        <w:rPr>
          <w:rFonts w:ascii="Times New Roman" w:hAnsi="Times New Roman"/>
          <w:iCs/>
          <w:sz w:val="22"/>
          <w:szCs w:val="22"/>
        </w:rPr>
        <w:t>în</w:t>
      </w:r>
      <w:proofErr w:type="spellEnd"/>
      <w:r w:rsidRPr="007704D0">
        <w:rPr>
          <w:rFonts w:ascii="Times New Roman" w:hAnsi="Times New Roman"/>
          <w:iCs/>
          <w:sz w:val="22"/>
          <w:szCs w:val="22"/>
        </w:rPr>
        <w:t xml:space="preserve"> </w:t>
      </w:r>
      <w:proofErr w:type="spellStart"/>
      <w:r w:rsidRPr="007704D0">
        <w:rPr>
          <w:rFonts w:ascii="Times New Roman" w:hAnsi="Times New Roman"/>
          <w:iCs/>
          <w:sz w:val="22"/>
          <w:szCs w:val="22"/>
        </w:rPr>
        <w:t>acte</w:t>
      </w:r>
      <w:proofErr w:type="spellEnd"/>
      <w:r w:rsidRPr="007704D0">
        <w:rPr>
          <w:rFonts w:ascii="Times New Roman" w:hAnsi="Times New Roman"/>
          <w:iCs/>
          <w:sz w:val="22"/>
          <w:szCs w:val="22"/>
        </w:rPr>
        <w:t xml:space="preserve"> </w:t>
      </w:r>
      <w:proofErr w:type="spellStart"/>
      <w:r w:rsidRPr="007704D0">
        <w:rPr>
          <w:rFonts w:ascii="Times New Roman" w:hAnsi="Times New Roman"/>
          <w:iCs/>
          <w:sz w:val="22"/>
          <w:szCs w:val="22"/>
        </w:rPr>
        <w:t>publice</w:t>
      </w:r>
      <w:proofErr w:type="spellEnd"/>
      <w:r w:rsidRPr="007704D0">
        <w:rPr>
          <w:rFonts w:ascii="Times New Roman" w:hAnsi="Times New Roman"/>
          <w:iCs/>
          <w:sz w:val="22"/>
          <w:szCs w:val="22"/>
        </w:rPr>
        <w:t xml:space="preserve">, </w:t>
      </w:r>
      <w:proofErr w:type="spellStart"/>
      <w:r w:rsidRPr="007704D0">
        <w:rPr>
          <w:rFonts w:ascii="Times New Roman" w:hAnsi="Times New Roman"/>
          <w:iCs/>
          <w:sz w:val="22"/>
          <w:szCs w:val="22"/>
        </w:rPr>
        <w:t>că</w:t>
      </w:r>
      <w:proofErr w:type="spellEnd"/>
      <w:r w:rsidRPr="007704D0">
        <w:rPr>
          <w:rFonts w:ascii="Times New Roman" w:hAnsi="Times New Roman"/>
          <w:iCs/>
          <w:sz w:val="22"/>
          <w:szCs w:val="22"/>
        </w:rPr>
        <w:t xml:space="preserve"> </w:t>
      </w:r>
      <w:proofErr w:type="spellStart"/>
      <w:r w:rsidRPr="007704D0">
        <w:rPr>
          <w:rFonts w:ascii="Times New Roman" w:hAnsi="Times New Roman"/>
          <w:iCs/>
          <w:sz w:val="22"/>
          <w:szCs w:val="22"/>
        </w:rPr>
        <w:t>în</w:t>
      </w:r>
      <w:proofErr w:type="spellEnd"/>
      <w:r w:rsidRPr="007704D0">
        <w:rPr>
          <w:rFonts w:ascii="Times New Roman" w:hAnsi="Times New Roman"/>
          <w:iCs/>
          <w:sz w:val="22"/>
          <w:szCs w:val="22"/>
        </w:rPr>
        <w:t xml:space="preserve"> </w:t>
      </w:r>
      <w:proofErr w:type="spellStart"/>
      <w:r w:rsidRPr="007704D0">
        <w:rPr>
          <w:rFonts w:ascii="Times New Roman" w:hAnsi="Times New Roman"/>
          <w:iCs/>
          <w:sz w:val="22"/>
          <w:szCs w:val="22"/>
        </w:rPr>
        <w:t>calitate</w:t>
      </w:r>
      <w:proofErr w:type="spellEnd"/>
      <w:r w:rsidRPr="007704D0">
        <w:rPr>
          <w:rFonts w:ascii="Times New Roman" w:hAnsi="Times New Roman"/>
          <w:iCs/>
          <w:sz w:val="22"/>
          <w:szCs w:val="22"/>
        </w:rPr>
        <w:t xml:space="preserve"> de participant la </w:t>
      </w:r>
      <w:proofErr w:type="spellStart"/>
      <w:r w:rsidRPr="007704D0">
        <w:rPr>
          <w:rFonts w:ascii="Times New Roman" w:hAnsi="Times New Roman"/>
          <w:iCs/>
          <w:sz w:val="22"/>
          <w:szCs w:val="22"/>
        </w:rPr>
        <w:t>acestă</w:t>
      </w:r>
      <w:proofErr w:type="spellEnd"/>
      <w:r w:rsidRPr="007704D0">
        <w:rPr>
          <w:rFonts w:ascii="Times New Roman" w:hAnsi="Times New Roman"/>
          <w:iCs/>
          <w:sz w:val="22"/>
          <w:szCs w:val="22"/>
        </w:rPr>
        <w:t xml:space="preserve"> </w:t>
      </w:r>
      <w:proofErr w:type="spellStart"/>
      <w:r w:rsidRPr="007704D0">
        <w:rPr>
          <w:rFonts w:ascii="Times New Roman" w:hAnsi="Times New Roman"/>
          <w:iCs/>
          <w:sz w:val="22"/>
          <w:szCs w:val="22"/>
        </w:rPr>
        <w:t>procedură</w:t>
      </w:r>
      <w:proofErr w:type="spellEnd"/>
      <w:r w:rsidRPr="007704D0">
        <w:rPr>
          <w:rFonts w:ascii="Times New Roman" w:hAnsi="Times New Roman"/>
          <w:iCs/>
          <w:sz w:val="22"/>
          <w:szCs w:val="22"/>
        </w:rPr>
        <w:t xml:space="preserve"> </w:t>
      </w:r>
      <w:r w:rsidRPr="007704D0">
        <w:rPr>
          <w:rFonts w:ascii="Times New Roman" w:hAnsi="Times New Roman"/>
          <w:bCs/>
          <w:iCs/>
          <w:sz w:val="22"/>
          <w:szCs w:val="22"/>
        </w:rPr>
        <w:t xml:space="preserve">nu ne </w:t>
      </w:r>
      <w:proofErr w:type="spellStart"/>
      <w:r w:rsidRPr="007704D0">
        <w:rPr>
          <w:rFonts w:ascii="Times New Roman" w:hAnsi="Times New Roman"/>
          <w:bCs/>
          <w:iCs/>
          <w:sz w:val="22"/>
          <w:szCs w:val="22"/>
        </w:rPr>
        <w:t>aflăm</w:t>
      </w:r>
      <w:proofErr w:type="spellEnd"/>
      <w:r w:rsidRPr="007704D0">
        <w:rPr>
          <w:rFonts w:ascii="Times New Roman" w:hAnsi="Times New Roman"/>
          <w:bCs/>
          <w:iCs/>
          <w:sz w:val="22"/>
          <w:szCs w:val="22"/>
        </w:rPr>
        <w:t xml:space="preserve"> </w:t>
      </w:r>
      <w:proofErr w:type="spellStart"/>
      <w:r w:rsidRPr="007704D0">
        <w:rPr>
          <w:rFonts w:ascii="Times New Roman" w:hAnsi="Times New Roman"/>
          <w:bCs/>
          <w:iCs/>
          <w:sz w:val="22"/>
          <w:szCs w:val="22"/>
        </w:rPr>
        <w:t>într</w:t>
      </w:r>
      <w:proofErr w:type="spellEnd"/>
      <w:r w:rsidRPr="007704D0">
        <w:rPr>
          <w:rFonts w:ascii="Times New Roman" w:hAnsi="Times New Roman"/>
          <w:bCs/>
          <w:iCs/>
          <w:sz w:val="22"/>
          <w:szCs w:val="22"/>
        </w:rPr>
        <w:t xml:space="preserve">-o </w:t>
      </w:r>
      <w:proofErr w:type="spellStart"/>
      <w:r w:rsidRPr="007704D0">
        <w:rPr>
          <w:rFonts w:ascii="Times New Roman" w:hAnsi="Times New Roman"/>
          <w:bCs/>
          <w:iCs/>
          <w:sz w:val="22"/>
          <w:szCs w:val="22"/>
        </w:rPr>
        <w:t>situație</w:t>
      </w:r>
      <w:proofErr w:type="spellEnd"/>
      <w:r w:rsidRPr="007704D0">
        <w:rPr>
          <w:rFonts w:ascii="Times New Roman" w:hAnsi="Times New Roman"/>
          <w:bCs/>
          <w:iCs/>
          <w:sz w:val="22"/>
          <w:szCs w:val="22"/>
        </w:rPr>
        <w:t xml:space="preserve"> de conflict de </w:t>
      </w:r>
      <w:proofErr w:type="spellStart"/>
      <w:r w:rsidRPr="007704D0">
        <w:rPr>
          <w:rFonts w:ascii="Times New Roman" w:hAnsi="Times New Roman"/>
          <w:bCs/>
          <w:iCs/>
          <w:sz w:val="22"/>
          <w:szCs w:val="22"/>
        </w:rPr>
        <w:t>interese</w:t>
      </w:r>
      <w:proofErr w:type="spellEnd"/>
      <w:r w:rsidRPr="007704D0">
        <w:rPr>
          <w:rFonts w:ascii="Times New Roman" w:hAnsi="Times New Roman"/>
          <w:bCs/>
          <w:iCs/>
          <w:sz w:val="22"/>
          <w:szCs w:val="22"/>
        </w:rPr>
        <w:t xml:space="preserve"> </w:t>
      </w:r>
      <w:proofErr w:type="spellStart"/>
      <w:r w:rsidRPr="007704D0">
        <w:rPr>
          <w:rFonts w:ascii="Times New Roman" w:hAnsi="Times New Roman"/>
          <w:bCs/>
          <w:iCs/>
          <w:sz w:val="22"/>
          <w:szCs w:val="22"/>
        </w:rPr>
        <w:t>în</w:t>
      </w:r>
      <w:proofErr w:type="spellEnd"/>
      <w:r w:rsidRPr="007704D0">
        <w:rPr>
          <w:rFonts w:ascii="Times New Roman" w:hAnsi="Times New Roman"/>
          <w:bCs/>
          <w:iCs/>
          <w:sz w:val="22"/>
          <w:szCs w:val="22"/>
        </w:rPr>
        <w:t xml:space="preserve"> </w:t>
      </w:r>
      <w:proofErr w:type="spellStart"/>
      <w:r w:rsidRPr="007704D0">
        <w:rPr>
          <w:rFonts w:ascii="Times New Roman" w:hAnsi="Times New Roman"/>
          <w:bCs/>
          <w:iCs/>
          <w:sz w:val="22"/>
          <w:szCs w:val="22"/>
        </w:rPr>
        <w:t>sensul</w:t>
      </w:r>
      <w:proofErr w:type="spellEnd"/>
      <w:r w:rsidRPr="007704D0">
        <w:rPr>
          <w:rFonts w:ascii="Times New Roman" w:hAnsi="Times New Roman"/>
          <w:bCs/>
          <w:iCs/>
          <w:sz w:val="22"/>
          <w:szCs w:val="22"/>
        </w:rPr>
        <w:t xml:space="preserve"> art. 59 </w:t>
      </w:r>
      <w:proofErr w:type="spellStart"/>
      <w:r w:rsidRPr="007704D0">
        <w:rPr>
          <w:rFonts w:ascii="Times New Roman" w:hAnsi="Times New Roman"/>
          <w:bCs/>
          <w:iCs/>
          <w:sz w:val="22"/>
          <w:szCs w:val="22"/>
        </w:rPr>
        <w:t>și</w:t>
      </w:r>
      <w:proofErr w:type="spellEnd"/>
      <w:r w:rsidRPr="007704D0">
        <w:rPr>
          <w:rFonts w:ascii="Times New Roman" w:hAnsi="Times New Roman"/>
          <w:bCs/>
          <w:iCs/>
          <w:sz w:val="22"/>
          <w:szCs w:val="22"/>
        </w:rPr>
        <w:t xml:space="preserve"> art. 60 din </w:t>
      </w:r>
      <w:proofErr w:type="spellStart"/>
      <w:r w:rsidRPr="007704D0">
        <w:rPr>
          <w:rFonts w:ascii="Times New Roman" w:hAnsi="Times New Roman"/>
          <w:bCs/>
          <w:iCs/>
          <w:sz w:val="22"/>
          <w:szCs w:val="22"/>
        </w:rPr>
        <w:t>Legea</w:t>
      </w:r>
      <w:proofErr w:type="spellEnd"/>
      <w:r w:rsidRPr="007704D0">
        <w:rPr>
          <w:rFonts w:ascii="Times New Roman" w:hAnsi="Times New Roman"/>
          <w:bCs/>
          <w:iCs/>
          <w:sz w:val="22"/>
          <w:szCs w:val="22"/>
        </w:rPr>
        <w:t xml:space="preserve"> nr. 98/2016</w:t>
      </w:r>
      <w:r w:rsidRPr="007704D0">
        <w:rPr>
          <w:rFonts w:ascii="Times New Roman" w:hAnsi="Times New Roman"/>
          <w:sz w:val="22"/>
          <w:szCs w:val="22"/>
        </w:rPr>
        <w:t xml:space="preserve"> </w:t>
      </w:r>
      <w:proofErr w:type="spellStart"/>
      <w:r w:rsidRPr="007704D0">
        <w:rPr>
          <w:rFonts w:ascii="Times New Roman" w:hAnsi="Times New Roman"/>
          <w:sz w:val="22"/>
          <w:szCs w:val="22"/>
        </w:rPr>
        <w:t>privind</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achizițiile</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publice</w:t>
      </w:r>
      <w:proofErr w:type="spellEnd"/>
      <w:r w:rsidRPr="007704D0">
        <w:rPr>
          <w:rFonts w:ascii="Times New Roman" w:hAnsi="Times New Roman"/>
          <w:sz w:val="22"/>
          <w:szCs w:val="22"/>
        </w:rPr>
        <w:t xml:space="preserve">, cu </w:t>
      </w:r>
      <w:proofErr w:type="spellStart"/>
      <w:r w:rsidRPr="007704D0">
        <w:rPr>
          <w:rFonts w:ascii="Times New Roman" w:hAnsi="Times New Roman"/>
          <w:sz w:val="22"/>
          <w:szCs w:val="22"/>
        </w:rPr>
        <w:t>modificările</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și</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completările</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ulterioare</w:t>
      </w:r>
      <w:proofErr w:type="spellEnd"/>
      <w:r w:rsidRPr="007704D0">
        <w:rPr>
          <w:rFonts w:ascii="Times New Roman" w:hAnsi="Times New Roman"/>
          <w:sz w:val="22"/>
          <w:szCs w:val="22"/>
        </w:rPr>
        <w:t>.</w:t>
      </w:r>
    </w:p>
    <w:p w14:paraId="051DB14E" w14:textId="77777777" w:rsidR="003E40A7" w:rsidRPr="007704D0" w:rsidRDefault="003E40A7" w:rsidP="003E40A7">
      <w:pPr>
        <w:jc w:val="both"/>
        <w:rPr>
          <w:rFonts w:ascii="Times New Roman" w:hAnsi="Times New Roman"/>
          <w:bCs/>
          <w:i/>
          <w:iCs/>
          <w:sz w:val="22"/>
          <w:szCs w:val="22"/>
        </w:rPr>
      </w:pPr>
      <w:r w:rsidRPr="007704D0">
        <w:rPr>
          <w:rFonts w:ascii="Times New Roman" w:hAnsi="Times New Roman"/>
          <w:bCs/>
          <w:iCs/>
          <w:sz w:val="22"/>
          <w:szCs w:val="22"/>
        </w:rPr>
        <w:t>-</w:t>
      </w:r>
      <w:r w:rsidRPr="007704D0">
        <w:rPr>
          <w:rFonts w:ascii="Times New Roman" w:hAnsi="Times New Roman"/>
          <w:bCs/>
          <w:i/>
          <w:iCs/>
          <w:sz w:val="22"/>
          <w:szCs w:val="22"/>
        </w:rPr>
        <w:tab/>
      </w:r>
      <w:proofErr w:type="spellStart"/>
      <w:r w:rsidRPr="007704D0">
        <w:rPr>
          <w:rFonts w:ascii="Times New Roman" w:hAnsi="Times New Roman"/>
          <w:bCs/>
          <w:i/>
          <w:iCs/>
          <w:sz w:val="22"/>
          <w:szCs w:val="22"/>
        </w:rPr>
        <w:t>situația</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în</w:t>
      </w:r>
      <w:proofErr w:type="spellEnd"/>
      <w:r w:rsidRPr="007704D0">
        <w:rPr>
          <w:rFonts w:ascii="Times New Roman" w:hAnsi="Times New Roman"/>
          <w:bCs/>
          <w:i/>
          <w:iCs/>
          <w:sz w:val="22"/>
          <w:szCs w:val="22"/>
        </w:rPr>
        <w:t xml:space="preserve"> care </w:t>
      </w:r>
      <w:proofErr w:type="spellStart"/>
      <w:r w:rsidRPr="007704D0">
        <w:rPr>
          <w:rFonts w:ascii="Times New Roman" w:hAnsi="Times New Roman"/>
          <w:bCs/>
          <w:i/>
          <w:iCs/>
          <w:sz w:val="22"/>
          <w:szCs w:val="22"/>
        </w:rPr>
        <w:t>ofertantul</w:t>
      </w:r>
      <w:proofErr w:type="spellEnd"/>
      <w:r w:rsidRPr="007704D0">
        <w:rPr>
          <w:rFonts w:ascii="Times New Roman" w:hAnsi="Times New Roman"/>
          <w:bCs/>
          <w:i/>
          <w:iCs/>
          <w:sz w:val="22"/>
          <w:szCs w:val="22"/>
        </w:rPr>
        <w:t xml:space="preserve"> individual/</w:t>
      </w:r>
      <w:proofErr w:type="spellStart"/>
      <w:r w:rsidRPr="007704D0">
        <w:rPr>
          <w:rFonts w:ascii="Times New Roman" w:hAnsi="Times New Roman"/>
          <w:bCs/>
          <w:i/>
          <w:iCs/>
          <w:sz w:val="22"/>
          <w:szCs w:val="22"/>
        </w:rPr>
        <w:t>ofertantul</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asociat</w:t>
      </w:r>
      <w:proofErr w:type="spellEnd"/>
      <w:r w:rsidRPr="007704D0">
        <w:rPr>
          <w:rFonts w:ascii="Times New Roman" w:hAnsi="Times New Roman"/>
          <w:bCs/>
          <w:i/>
          <w:iCs/>
          <w:sz w:val="22"/>
          <w:szCs w:val="22"/>
        </w:rPr>
        <w:t>/</w:t>
      </w:r>
      <w:proofErr w:type="spellStart"/>
      <w:r w:rsidRPr="007704D0">
        <w:rPr>
          <w:rFonts w:ascii="Times New Roman" w:hAnsi="Times New Roman"/>
          <w:bCs/>
          <w:i/>
          <w:iCs/>
          <w:sz w:val="22"/>
          <w:szCs w:val="22"/>
        </w:rPr>
        <w:t>candidatul</w:t>
      </w:r>
      <w:proofErr w:type="spellEnd"/>
      <w:r w:rsidRPr="007704D0">
        <w:rPr>
          <w:rFonts w:ascii="Times New Roman" w:hAnsi="Times New Roman"/>
          <w:bCs/>
          <w:i/>
          <w:iCs/>
          <w:sz w:val="22"/>
          <w:szCs w:val="22"/>
        </w:rPr>
        <w:t>/</w:t>
      </w:r>
      <w:proofErr w:type="spellStart"/>
      <w:r w:rsidRPr="007704D0">
        <w:rPr>
          <w:rFonts w:ascii="Times New Roman" w:hAnsi="Times New Roman"/>
          <w:bCs/>
          <w:i/>
          <w:iCs/>
          <w:sz w:val="22"/>
          <w:szCs w:val="22"/>
        </w:rPr>
        <w:t>subcontractantul</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propus</w:t>
      </w:r>
      <w:proofErr w:type="spellEnd"/>
      <w:r w:rsidRPr="007704D0">
        <w:rPr>
          <w:rFonts w:ascii="Times New Roman" w:hAnsi="Times New Roman"/>
          <w:bCs/>
          <w:i/>
          <w:iCs/>
          <w:sz w:val="22"/>
          <w:szCs w:val="22"/>
        </w:rPr>
        <w:t>/</w:t>
      </w:r>
      <w:proofErr w:type="spellStart"/>
      <w:r w:rsidRPr="007704D0">
        <w:rPr>
          <w:rFonts w:ascii="Times New Roman" w:hAnsi="Times New Roman"/>
          <w:bCs/>
          <w:i/>
          <w:iCs/>
          <w:sz w:val="22"/>
          <w:szCs w:val="22"/>
        </w:rPr>
        <w:t>terțul</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susținător</w:t>
      </w:r>
      <w:proofErr w:type="spellEnd"/>
      <w:r w:rsidRPr="007704D0">
        <w:rPr>
          <w:rFonts w:ascii="Times New Roman" w:hAnsi="Times New Roman"/>
          <w:bCs/>
          <w:i/>
          <w:iCs/>
          <w:sz w:val="22"/>
          <w:szCs w:val="22"/>
        </w:rPr>
        <w:t xml:space="preserve"> are </w:t>
      </w:r>
      <w:proofErr w:type="spellStart"/>
      <w:r w:rsidRPr="007704D0">
        <w:rPr>
          <w:rFonts w:ascii="Times New Roman" w:hAnsi="Times New Roman"/>
          <w:bCs/>
          <w:i/>
          <w:iCs/>
          <w:sz w:val="22"/>
          <w:szCs w:val="22"/>
        </w:rPr>
        <w:t>drept</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membri</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în</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cadrul</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consiliului</w:t>
      </w:r>
      <w:proofErr w:type="spellEnd"/>
      <w:r w:rsidRPr="007704D0">
        <w:rPr>
          <w:rFonts w:ascii="Times New Roman" w:hAnsi="Times New Roman"/>
          <w:bCs/>
          <w:i/>
          <w:iCs/>
          <w:sz w:val="22"/>
          <w:szCs w:val="22"/>
        </w:rPr>
        <w:t xml:space="preserve"> de </w:t>
      </w:r>
      <w:proofErr w:type="spellStart"/>
      <w:r w:rsidRPr="007704D0">
        <w:rPr>
          <w:rFonts w:ascii="Times New Roman" w:hAnsi="Times New Roman"/>
          <w:bCs/>
          <w:i/>
          <w:iCs/>
          <w:sz w:val="22"/>
          <w:szCs w:val="22"/>
        </w:rPr>
        <w:t>administrație</w:t>
      </w:r>
      <w:proofErr w:type="spellEnd"/>
      <w:r w:rsidRPr="007704D0">
        <w:rPr>
          <w:rFonts w:ascii="Times New Roman" w:hAnsi="Times New Roman"/>
          <w:bCs/>
          <w:i/>
          <w:iCs/>
          <w:sz w:val="22"/>
          <w:szCs w:val="22"/>
        </w:rPr>
        <w:t>/</w:t>
      </w:r>
      <w:proofErr w:type="spellStart"/>
      <w:r w:rsidRPr="007704D0">
        <w:rPr>
          <w:rFonts w:ascii="Times New Roman" w:hAnsi="Times New Roman"/>
          <w:bCs/>
          <w:i/>
          <w:iCs/>
          <w:sz w:val="22"/>
          <w:szCs w:val="22"/>
        </w:rPr>
        <w:t>organului</w:t>
      </w:r>
      <w:proofErr w:type="spellEnd"/>
      <w:r w:rsidRPr="007704D0">
        <w:rPr>
          <w:rFonts w:ascii="Times New Roman" w:hAnsi="Times New Roman"/>
          <w:bCs/>
          <w:i/>
          <w:iCs/>
          <w:sz w:val="22"/>
          <w:szCs w:val="22"/>
        </w:rPr>
        <w:t xml:space="preserve"> de </w:t>
      </w:r>
      <w:proofErr w:type="spellStart"/>
      <w:r w:rsidRPr="007704D0">
        <w:rPr>
          <w:rFonts w:ascii="Times New Roman" w:hAnsi="Times New Roman"/>
          <w:bCs/>
          <w:i/>
          <w:iCs/>
          <w:sz w:val="22"/>
          <w:szCs w:val="22"/>
        </w:rPr>
        <w:t>conducere</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sau</w:t>
      </w:r>
      <w:proofErr w:type="spellEnd"/>
      <w:r w:rsidRPr="007704D0">
        <w:rPr>
          <w:rFonts w:ascii="Times New Roman" w:hAnsi="Times New Roman"/>
          <w:bCs/>
          <w:i/>
          <w:iCs/>
          <w:sz w:val="22"/>
          <w:szCs w:val="22"/>
        </w:rPr>
        <w:t xml:space="preserve"> de </w:t>
      </w:r>
      <w:proofErr w:type="spellStart"/>
      <w:r w:rsidRPr="007704D0">
        <w:rPr>
          <w:rFonts w:ascii="Times New Roman" w:hAnsi="Times New Roman"/>
          <w:bCs/>
          <w:i/>
          <w:iCs/>
          <w:sz w:val="22"/>
          <w:szCs w:val="22"/>
        </w:rPr>
        <w:t>supervizare</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și</w:t>
      </w:r>
      <w:proofErr w:type="spellEnd"/>
      <w:r w:rsidRPr="007704D0">
        <w:rPr>
          <w:rFonts w:ascii="Times New Roman" w:hAnsi="Times New Roman"/>
          <w:bCs/>
          <w:i/>
          <w:iCs/>
          <w:sz w:val="22"/>
          <w:szCs w:val="22"/>
        </w:rPr>
        <w:t>/</w:t>
      </w:r>
      <w:proofErr w:type="spellStart"/>
      <w:r w:rsidRPr="007704D0">
        <w:rPr>
          <w:rFonts w:ascii="Times New Roman" w:hAnsi="Times New Roman"/>
          <w:bCs/>
          <w:i/>
          <w:iCs/>
          <w:sz w:val="22"/>
          <w:szCs w:val="22"/>
        </w:rPr>
        <w:t>sau</w:t>
      </w:r>
      <w:proofErr w:type="spellEnd"/>
      <w:r w:rsidRPr="007704D0">
        <w:rPr>
          <w:rFonts w:ascii="Times New Roman" w:hAnsi="Times New Roman"/>
          <w:bCs/>
          <w:i/>
          <w:iCs/>
          <w:sz w:val="22"/>
          <w:szCs w:val="22"/>
        </w:rPr>
        <w:t xml:space="preserve"> are </w:t>
      </w:r>
      <w:proofErr w:type="spellStart"/>
      <w:r w:rsidRPr="007704D0">
        <w:rPr>
          <w:rFonts w:ascii="Times New Roman" w:hAnsi="Times New Roman"/>
          <w:bCs/>
          <w:i/>
          <w:iCs/>
          <w:sz w:val="22"/>
          <w:szCs w:val="22"/>
        </w:rPr>
        <w:t>acționari</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ori</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asociați</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semnificativi</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persoane</w:t>
      </w:r>
      <w:proofErr w:type="spellEnd"/>
      <w:r w:rsidRPr="007704D0">
        <w:rPr>
          <w:rFonts w:ascii="Times New Roman" w:hAnsi="Times New Roman"/>
          <w:bCs/>
          <w:i/>
          <w:iCs/>
          <w:sz w:val="22"/>
          <w:szCs w:val="22"/>
        </w:rPr>
        <w:t xml:space="preserve"> care sunt </w:t>
      </w:r>
      <w:proofErr w:type="spellStart"/>
      <w:r w:rsidRPr="007704D0">
        <w:rPr>
          <w:rFonts w:ascii="Times New Roman" w:hAnsi="Times New Roman"/>
          <w:bCs/>
          <w:i/>
          <w:iCs/>
          <w:sz w:val="22"/>
          <w:szCs w:val="22"/>
        </w:rPr>
        <w:t>soț</w:t>
      </w:r>
      <w:proofErr w:type="spellEnd"/>
      <w:r w:rsidRPr="007704D0">
        <w:rPr>
          <w:rFonts w:ascii="Times New Roman" w:hAnsi="Times New Roman"/>
          <w:bCs/>
          <w:i/>
          <w:iCs/>
          <w:sz w:val="22"/>
          <w:szCs w:val="22"/>
        </w:rPr>
        <w:t>/</w:t>
      </w:r>
      <w:proofErr w:type="spellStart"/>
      <w:r w:rsidRPr="007704D0">
        <w:rPr>
          <w:rFonts w:ascii="Times New Roman" w:hAnsi="Times New Roman"/>
          <w:bCs/>
          <w:i/>
          <w:iCs/>
          <w:sz w:val="22"/>
          <w:szCs w:val="22"/>
        </w:rPr>
        <w:t>soție</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rudă</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sau</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afin</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până</w:t>
      </w:r>
      <w:proofErr w:type="spellEnd"/>
      <w:r w:rsidRPr="007704D0">
        <w:rPr>
          <w:rFonts w:ascii="Times New Roman" w:hAnsi="Times New Roman"/>
          <w:bCs/>
          <w:i/>
          <w:iCs/>
          <w:sz w:val="22"/>
          <w:szCs w:val="22"/>
        </w:rPr>
        <w:t xml:space="preserve"> la </w:t>
      </w:r>
      <w:proofErr w:type="spellStart"/>
      <w:r w:rsidRPr="007704D0">
        <w:rPr>
          <w:rFonts w:ascii="Times New Roman" w:hAnsi="Times New Roman"/>
          <w:bCs/>
          <w:i/>
          <w:iCs/>
          <w:sz w:val="22"/>
          <w:szCs w:val="22"/>
        </w:rPr>
        <w:t>gradul</w:t>
      </w:r>
      <w:proofErr w:type="spellEnd"/>
      <w:r w:rsidRPr="007704D0">
        <w:rPr>
          <w:rFonts w:ascii="Times New Roman" w:hAnsi="Times New Roman"/>
          <w:bCs/>
          <w:i/>
          <w:iCs/>
          <w:sz w:val="22"/>
          <w:szCs w:val="22"/>
        </w:rPr>
        <w:t xml:space="preserve"> al </w:t>
      </w:r>
      <w:proofErr w:type="spellStart"/>
      <w:r w:rsidRPr="007704D0">
        <w:rPr>
          <w:rFonts w:ascii="Times New Roman" w:hAnsi="Times New Roman"/>
          <w:bCs/>
          <w:i/>
          <w:iCs/>
          <w:sz w:val="22"/>
          <w:szCs w:val="22"/>
        </w:rPr>
        <w:t>doilea</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inclusiv</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ori</w:t>
      </w:r>
      <w:proofErr w:type="spellEnd"/>
      <w:r w:rsidRPr="007704D0">
        <w:rPr>
          <w:rFonts w:ascii="Times New Roman" w:hAnsi="Times New Roman"/>
          <w:bCs/>
          <w:i/>
          <w:iCs/>
          <w:sz w:val="22"/>
          <w:szCs w:val="22"/>
        </w:rPr>
        <w:t xml:space="preserve"> care se </w:t>
      </w:r>
      <w:proofErr w:type="spellStart"/>
      <w:r w:rsidRPr="007704D0">
        <w:rPr>
          <w:rFonts w:ascii="Times New Roman" w:hAnsi="Times New Roman"/>
          <w:bCs/>
          <w:i/>
          <w:iCs/>
          <w:sz w:val="22"/>
          <w:szCs w:val="22"/>
        </w:rPr>
        <w:t>află</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în</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relații</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comerciale</w:t>
      </w:r>
      <w:proofErr w:type="spellEnd"/>
      <w:r w:rsidRPr="007704D0">
        <w:rPr>
          <w:rFonts w:ascii="Times New Roman" w:hAnsi="Times New Roman"/>
          <w:bCs/>
          <w:i/>
          <w:iCs/>
          <w:sz w:val="22"/>
          <w:szCs w:val="22"/>
        </w:rPr>
        <w:t xml:space="preserve"> cu </w:t>
      </w:r>
      <w:proofErr w:type="spellStart"/>
      <w:r w:rsidRPr="007704D0">
        <w:rPr>
          <w:rFonts w:ascii="Times New Roman" w:hAnsi="Times New Roman"/>
          <w:bCs/>
          <w:i/>
          <w:iCs/>
          <w:sz w:val="22"/>
          <w:szCs w:val="22"/>
        </w:rPr>
        <w:t>persoane</w:t>
      </w:r>
      <w:proofErr w:type="spellEnd"/>
      <w:r w:rsidRPr="007704D0">
        <w:rPr>
          <w:rFonts w:ascii="Times New Roman" w:hAnsi="Times New Roman"/>
          <w:bCs/>
          <w:i/>
          <w:iCs/>
          <w:sz w:val="22"/>
          <w:szCs w:val="22"/>
        </w:rPr>
        <w:t xml:space="preserve"> cu </w:t>
      </w:r>
      <w:proofErr w:type="spellStart"/>
      <w:r w:rsidRPr="007704D0">
        <w:rPr>
          <w:rFonts w:ascii="Times New Roman" w:hAnsi="Times New Roman"/>
          <w:bCs/>
          <w:i/>
          <w:iCs/>
          <w:sz w:val="22"/>
          <w:szCs w:val="22"/>
        </w:rPr>
        <w:t>funcții</w:t>
      </w:r>
      <w:proofErr w:type="spellEnd"/>
      <w:r w:rsidRPr="007704D0">
        <w:rPr>
          <w:rFonts w:ascii="Times New Roman" w:hAnsi="Times New Roman"/>
          <w:bCs/>
          <w:i/>
          <w:iCs/>
          <w:sz w:val="22"/>
          <w:szCs w:val="22"/>
        </w:rPr>
        <w:t xml:space="preserve"> de </w:t>
      </w:r>
      <w:proofErr w:type="spellStart"/>
      <w:r w:rsidRPr="007704D0">
        <w:rPr>
          <w:rFonts w:ascii="Times New Roman" w:hAnsi="Times New Roman"/>
          <w:bCs/>
          <w:i/>
          <w:iCs/>
          <w:sz w:val="22"/>
          <w:szCs w:val="22"/>
        </w:rPr>
        <w:t>decizie</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în</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cadrul</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Autorității</w:t>
      </w:r>
      <w:proofErr w:type="spellEnd"/>
      <w:r w:rsidRPr="007704D0">
        <w:rPr>
          <w:rFonts w:ascii="Times New Roman" w:hAnsi="Times New Roman"/>
          <w:bCs/>
          <w:i/>
          <w:iCs/>
          <w:sz w:val="22"/>
          <w:szCs w:val="22"/>
        </w:rPr>
        <w:t>/</w:t>
      </w:r>
      <w:proofErr w:type="spellStart"/>
      <w:r w:rsidRPr="007704D0">
        <w:rPr>
          <w:rFonts w:ascii="Times New Roman" w:hAnsi="Times New Roman"/>
          <w:bCs/>
          <w:i/>
          <w:iCs/>
          <w:sz w:val="22"/>
          <w:szCs w:val="22"/>
        </w:rPr>
        <w:t>entității</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contractante</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sau</w:t>
      </w:r>
      <w:proofErr w:type="spellEnd"/>
      <w:r w:rsidRPr="007704D0">
        <w:rPr>
          <w:rFonts w:ascii="Times New Roman" w:hAnsi="Times New Roman"/>
          <w:bCs/>
          <w:i/>
          <w:iCs/>
          <w:sz w:val="22"/>
          <w:szCs w:val="22"/>
        </w:rPr>
        <w:t xml:space="preserve"> al </w:t>
      </w:r>
      <w:proofErr w:type="spellStart"/>
      <w:r w:rsidRPr="007704D0">
        <w:rPr>
          <w:rFonts w:ascii="Times New Roman" w:hAnsi="Times New Roman"/>
          <w:bCs/>
          <w:i/>
          <w:iCs/>
          <w:sz w:val="22"/>
          <w:szCs w:val="22"/>
        </w:rPr>
        <w:t>furnizorului</w:t>
      </w:r>
      <w:proofErr w:type="spellEnd"/>
      <w:r w:rsidRPr="007704D0">
        <w:rPr>
          <w:rFonts w:ascii="Times New Roman" w:hAnsi="Times New Roman"/>
          <w:bCs/>
          <w:i/>
          <w:iCs/>
          <w:sz w:val="22"/>
          <w:szCs w:val="22"/>
        </w:rPr>
        <w:t xml:space="preserve"> de </w:t>
      </w:r>
      <w:proofErr w:type="spellStart"/>
      <w:r w:rsidRPr="007704D0">
        <w:rPr>
          <w:rFonts w:ascii="Times New Roman" w:hAnsi="Times New Roman"/>
          <w:bCs/>
          <w:i/>
          <w:iCs/>
          <w:sz w:val="22"/>
          <w:szCs w:val="22"/>
        </w:rPr>
        <w:t>servicii</w:t>
      </w:r>
      <w:proofErr w:type="spellEnd"/>
      <w:r w:rsidRPr="007704D0">
        <w:rPr>
          <w:rFonts w:ascii="Times New Roman" w:hAnsi="Times New Roman"/>
          <w:bCs/>
          <w:i/>
          <w:iCs/>
          <w:sz w:val="22"/>
          <w:szCs w:val="22"/>
        </w:rPr>
        <w:t xml:space="preserve"> de </w:t>
      </w:r>
      <w:proofErr w:type="spellStart"/>
      <w:r w:rsidRPr="007704D0">
        <w:rPr>
          <w:rFonts w:ascii="Times New Roman" w:hAnsi="Times New Roman"/>
          <w:bCs/>
          <w:i/>
          <w:iCs/>
          <w:sz w:val="22"/>
          <w:szCs w:val="22"/>
        </w:rPr>
        <w:t>achiziție</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implicat</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în</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procedura</w:t>
      </w:r>
      <w:proofErr w:type="spellEnd"/>
      <w:r w:rsidRPr="007704D0">
        <w:rPr>
          <w:rFonts w:ascii="Times New Roman" w:hAnsi="Times New Roman"/>
          <w:bCs/>
          <w:i/>
          <w:iCs/>
          <w:sz w:val="22"/>
          <w:szCs w:val="22"/>
        </w:rPr>
        <w:t xml:space="preserve"> de </w:t>
      </w:r>
      <w:proofErr w:type="spellStart"/>
      <w:r w:rsidRPr="007704D0">
        <w:rPr>
          <w:rFonts w:ascii="Times New Roman" w:hAnsi="Times New Roman"/>
          <w:bCs/>
          <w:i/>
          <w:iCs/>
          <w:sz w:val="22"/>
          <w:szCs w:val="22"/>
        </w:rPr>
        <w:t>atribuire</w:t>
      </w:r>
      <w:proofErr w:type="spellEnd"/>
      <w:r w:rsidRPr="007704D0">
        <w:rPr>
          <w:rFonts w:ascii="Times New Roman" w:hAnsi="Times New Roman"/>
          <w:bCs/>
          <w:i/>
          <w:iCs/>
          <w:sz w:val="22"/>
          <w:szCs w:val="22"/>
        </w:rPr>
        <w:t>;</w:t>
      </w:r>
    </w:p>
    <w:p w14:paraId="5F27BFF2" w14:textId="77777777" w:rsidR="003E40A7" w:rsidRPr="007704D0" w:rsidRDefault="003E40A7" w:rsidP="003E40A7">
      <w:pPr>
        <w:jc w:val="both"/>
        <w:rPr>
          <w:rFonts w:ascii="Times New Roman" w:hAnsi="Times New Roman"/>
          <w:bCs/>
          <w:iCs/>
          <w:sz w:val="22"/>
          <w:szCs w:val="22"/>
        </w:rPr>
      </w:pPr>
      <w:r w:rsidRPr="007704D0">
        <w:rPr>
          <w:rFonts w:ascii="Times New Roman" w:hAnsi="Times New Roman"/>
          <w:bCs/>
          <w:i/>
          <w:iCs/>
          <w:sz w:val="22"/>
          <w:szCs w:val="22"/>
        </w:rPr>
        <w:t>-</w:t>
      </w:r>
      <w:r w:rsidRPr="007704D0">
        <w:rPr>
          <w:rFonts w:ascii="Times New Roman" w:hAnsi="Times New Roman"/>
          <w:bCs/>
          <w:i/>
          <w:iCs/>
          <w:sz w:val="22"/>
          <w:szCs w:val="22"/>
        </w:rPr>
        <w:tab/>
      </w:r>
      <w:proofErr w:type="spellStart"/>
      <w:r w:rsidRPr="007704D0">
        <w:rPr>
          <w:rFonts w:ascii="Times New Roman" w:hAnsi="Times New Roman"/>
          <w:bCs/>
          <w:i/>
          <w:iCs/>
          <w:sz w:val="22"/>
          <w:szCs w:val="22"/>
        </w:rPr>
        <w:t>situația</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în</w:t>
      </w:r>
      <w:proofErr w:type="spellEnd"/>
      <w:r w:rsidRPr="007704D0">
        <w:rPr>
          <w:rFonts w:ascii="Times New Roman" w:hAnsi="Times New Roman"/>
          <w:bCs/>
          <w:i/>
          <w:iCs/>
          <w:sz w:val="22"/>
          <w:szCs w:val="22"/>
        </w:rPr>
        <w:t xml:space="preserve"> care </w:t>
      </w:r>
      <w:proofErr w:type="spellStart"/>
      <w:r w:rsidRPr="007704D0">
        <w:rPr>
          <w:rFonts w:ascii="Times New Roman" w:hAnsi="Times New Roman"/>
          <w:bCs/>
          <w:i/>
          <w:iCs/>
          <w:sz w:val="22"/>
          <w:szCs w:val="22"/>
        </w:rPr>
        <w:t>ofertantul</w:t>
      </w:r>
      <w:proofErr w:type="spellEnd"/>
      <w:r w:rsidRPr="007704D0">
        <w:rPr>
          <w:rFonts w:ascii="Times New Roman" w:hAnsi="Times New Roman"/>
          <w:bCs/>
          <w:i/>
          <w:iCs/>
          <w:sz w:val="22"/>
          <w:szCs w:val="22"/>
        </w:rPr>
        <w:t>/</w:t>
      </w:r>
      <w:proofErr w:type="spellStart"/>
      <w:r w:rsidRPr="007704D0">
        <w:rPr>
          <w:rFonts w:ascii="Times New Roman" w:hAnsi="Times New Roman"/>
          <w:bCs/>
          <w:i/>
          <w:iCs/>
          <w:sz w:val="22"/>
          <w:szCs w:val="22"/>
        </w:rPr>
        <w:t>candidatul</w:t>
      </w:r>
      <w:proofErr w:type="spellEnd"/>
      <w:r w:rsidRPr="007704D0">
        <w:rPr>
          <w:rFonts w:ascii="Times New Roman" w:hAnsi="Times New Roman"/>
          <w:bCs/>
          <w:i/>
          <w:iCs/>
          <w:sz w:val="22"/>
          <w:szCs w:val="22"/>
        </w:rPr>
        <w:t xml:space="preserve"> a </w:t>
      </w:r>
      <w:proofErr w:type="spellStart"/>
      <w:r w:rsidRPr="007704D0">
        <w:rPr>
          <w:rFonts w:ascii="Times New Roman" w:hAnsi="Times New Roman"/>
          <w:bCs/>
          <w:i/>
          <w:iCs/>
          <w:sz w:val="22"/>
          <w:szCs w:val="22"/>
        </w:rPr>
        <w:t>nominalizat</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printre</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principalele</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persoane</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desemnate</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pentru</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executarea</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contractului</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persoane</w:t>
      </w:r>
      <w:proofErr w:type="spellEnd"/>
      <w:r w:rsidRPr="007704D0">
        <w:rPr>
          <w:rFonts w:ascii="Times New Roman" w:hAnsi="Times New Roman"/>
          <w:bCs/>
          <w:i/>
          <w:iCs/>
          <w:sz w:val="22"/>
          <w:szCs w:val="22"/>
        </w:rPr>
        <w:t xml:space="preserve"> care sunt </w:t>
      </w:r>
      <w:proofErr w:type="spellStart"/>
      <w:r w:rsidRPr="007704D0">
        <w:rPr>
          <w:rFonts w:ascii="Times New Roman" w:hAnsi="Times New Roman"/>
          <w:bCs/>
          <w:i/>
          <w:iCs/>
          <w:sz w:val="22"/>
          <w:szCs w:val="22"/>
        </w:rPr>
        <w:t>soț</w:t>
      </w:r>
      <w:proofErr w:type="spellEnd"/>
      <w:r w:rsidRPr="007704D0">
        <w:rPr>
          <w:rFonts w:ascii="Times New Roman" w:hAnsi="Times New Roman"/>
          <w:bCs/>
          <w:i/>
          <w:iCs/>
          <w:sz w:val="22"/>
          <w:szCs w:val="22"/>
        </w:rPr>
        <w:t>/</w:t>
      </w:r>
      <w:proofErr w:type="spellStart"/>
      <w:r w:rsidRPr="007704D0">
        <w:rPr>
          <w:rFonts w:ascii="Times New Roman" w:hAnsi="Times New Roman"/>
          <w:bCs/>
          <w:i/>
          <w:iCs/>
          <w:sz w:val="22"/>
          <w:szCs w:val="22"/>
        </w:rPr>
        <w:t>soție</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rudă</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sau</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afin</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până</w:t>
      </w:r>
      <w:proofErr w:type="spellEnd"/>
      <w:r w:rsidRPr="007704D0">
        <w:rPr>
          <w:rFonts w:ascii="Times New Roman" w:hAnsi="Times New Roman"/>
          <w:bCs/>
          <w:i/>
          <w:iCs/>
          <w:sz w:val="22"/>
          <w:szCs w:val="22"/>
        </w:rPr>
        <w:t xml:space="preserve"> la </w:t>
      </w:r>
      <w:proofErr w:type="spellStart"/>
      <w:r w:rsidRPr="007704D0">
        <w:rPr>
          <w:rFonts w:ascii="Times New Roman" w:hAnsi="Times New Roman"/>
          <w:bCs/>
          <w:i/>
          <w:iCs/>
          <w:sz w:val="22"/>
          <w:szCs w:val="22"/>
        </w:rPr>
        <w:t>gradul</w:t>
      </w:r>
      <w:proofErr w:type="spellEnd"/>
      <w:r w:rsidRPr="007704D0">
        <w:rPr>
          <w:rFonts w:ascii="Times New Roman" w:hAnsi="Times New Roman"/>
          <w:bCs/>
          <w:i/>
          <w:iCs/>
          <w:sz w:val="22"/>
          <w:szCs w:val="22"/>
        </w:rPr>
        <w:t xml:space="preserve"> al </w:t>
      </w:r>
      <w:proofErr w:type="spellStart"/>
      <w:r w:rsidRPr="007704D0">
        <w:rPr>
          <w:rFonts w:ascii="Times New Roman" w:hAnsi="Times New Roman"/>
          <w:bCs/>
          <w:i/>
          <w:iCs/>
          <w:sz w:val="22"/>
          <w:szCs w:val="22"/>
        </w:rPr>
        <w:t>doilea</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inclusiv</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ori</w:t>
      </w:r>
      <w:proofErr w:type="spellEnd"/>
      <w:r w:rsidRPr="007704D0">
        <w:rPr>
          <w:rFonts w:ascii="Times New Roman" w:hAnsi="Times New Roman"/>
          <w:bCs/>
          <w:i/>
          <w:iCs/>
          <w:sz w:val="22"/>
          <w:szCs w:val="22"/>
        </w:rPr>
        <w:t xml:space="preserve"> care se </w:t>
      </w:r>
      <w:proofErr w:type="spellStart"/>
      <w:r w:rsidRPr="007704D0">
        <w:rPr>
          <w:rFonts w:ascii="Times New Roman" w:hAnsi="Times New Roman"/>
          <w:bCs/>
          <w:i/>
          <w:iCs/>
          <w:sz w:val="22"/>
          <w:szCs w:val="22"/>
        </w:rPr>
        <w:t>află</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în</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relații</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comerciale</w:t>
      </w:r>
      <w:proofErr w:type="spellEnd"/>
      <w:r w:rsidRPr="007704D0">
        <w:rPr>
          <w:rFonts w:ascii="Times New Roman" w:hAnsi="Times New Roman"/>
          <w:bCs/>
          <w:i/>
          <w:iCs/>
          <w:sz w:val="22"/>
          <w:szCs w:val="22"/>
        </w:rPr>
        <w:t xml:space="preserve"> cu </w:t>
      </w:r>
      <w:proofErr w:type="spellStart"/>
      <w:r w:rsidRPr="007704D0">
        <w:rPr>
          <w:rFonts w:ascii="Times New Roman" w:hAnsi="Times New Roman"/>
          <w:bCs/>
          <w:i/>
          <w:iCs/>
          <w:sz w:val="22"/>
          <w:szCs w:val="22"/>
        </w:rPr>
        <w:t>persoane</w:t>
      </w:r>
      <w:proofErr w:type="spellEnd"/>
      <w:r w:rsidRPr="007704D0">
        <w:rPr>
          <w:rFonts w:ascii="Times New Roman" w:hAnsi="Times New Roman"/>
          <w:bCs/>
          <w:i/>
          <w:iCs/>
          <w:sz w:val="22"/>
          <w:szCs w:val="22"/>
        </w:rPr>
        <w:t xml:space="preserve"> cu </w:t>
      </w:r>
      <w:proofErr w:type="spellStart"/>
      <w:r w:rsidRPr="007704D0">
        <w:rPr>
          <w:rFonts w:ascii="Times New Roman" w:hAnsi="Times New Roman"/>
          <w:bCs/>
          <w:i/>
          <w:iCs/>
          <w:sz w:val="22"/>
          <w:szCs w:val="22"/>
        </w:rPr>
        <w:t>funcții</w:t>
      </w:r>
      <w:proofErr w:type="spellEnd"/>
      <w:r w:rsidRPr="007704D0">
        <w:rPr>
          <w:rFonts w:ascii="Times New Roman" w:hAnsi="Times New Roman"/>
          <w:bCs/>
          <w:i/>
          <w:iCs/>
          <w:sz w:val="22"/>
          <w:szCs w:val="22"/>
        </w:rPr>
        <w:t xml:space="preserve"> de </w:t>
      </w:r>
      <w:proofErr w:type="spellStart"/>
      <w:r w:rsidRPr="007704D0">
        <w:rPr>
          <w:rFonts w:ascii="Times New Roman" w:hAnsi="Times New Roman"/>
          <w:bCs/>
          <w:i/>
          <w:iCs/>
          <w:sz w:val="22"/>
          <w:szCs w:val="22"/>
        </w:rPr>
        <w:t>decizie</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în</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cadrul</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Autorității</w:t>
      </w:r>
      <w:proofErr w:type="spellEnd"/>
      <w:r w:rsidRPr="007704D0">
        <w:rPr>
          <w:rFonts w:ascii="Times New Roman" w:hAnsi="Times New Roman"/>
          <w:bCs/>
          <w:i/>
          <w:iCs/>
          <w:sz w:val="22"/>
          <w:szCs w:val="22"/>
        </w:rPr>
        <w:t>/</w:t>
      </w:r>
      <w:proofErr w:type="spellStart"/>
      <w:r w:rsidRPr="007704D0">
        <w:rPr>
          <w:rFonts w:ascii="Times New Roman" w:hAnsi="Times New Roman"/>
          <w:bCs/>
          <w:i/>
          <w:iCs/>
          <w:sz w:val="22"/>
          <w:szCs w:val="22"/>
        </w:rPr>
        <w:t>entității</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contractante</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sau</w:t>
      </w:r>
      <w:proofErr w:type="spellEnd"/>
      <w:r w:rsidRPr="007704D0">
        <w:rPr>
          <w:rFonts w:ascii="Times New Roman" w:hAnsi="Times New Roman"/>
          <w:bCs/>
          <w:i/>
          <w:iCs/>
          <w:sz w:val="22"/>
          <w:szCs w:val="22"/>
        </w:rPr>
        <w:t xml:space="preserve"> al </w:t>
      </w:r>
      <w:proofErr w:type="spellStart"/>
      <w:r w:rsidRPr="007704D0">
        <w:rPr>
          <w:rFonts w:ascii="Times New Roman" w:hAnsi="Times New Roman"/>
          <w:bCs/>
          <w:i/>
          <w:iCs/>
          <w:sz w:val="22"/>
          <w:szCs w:val="22"/>
        </w:rPr>
        <w:t>furnizorului</w:t>
      </w:r>
      <w:proofErr w:type="spellEnd"/>
      <w:r w:rsidRPr="007704D0">
        <w:rPr>
          <w:rFonts w:ascii="Times New Roman" w:hAnsi="Times New Roman"/>
          <w:bCs/>
          <w:i/>
          <w:iCs/>
          <w:sz w:val="22"/>
          <w:szCs w:val="22"/>
        </w:rPr>
        <w:t xml:space="preserve"> de </w:t>
      </w:r>
      <w:proofErr w:type="spellStart"/>
      <w:r w:rsidRPr="007704D0">
        <w:rPr>
          <w:rFonts w:ascii="Times New Roman" w:hAnsi="Times New Roman"/>
          <w:bCs/>
          <w:i/>
          <w:iCs/>
          <w:sz w:val="22"/>
          <w:szCs w:val="22"/>
        </w:rPr>
        <w:t>servicii</w:t>
      </w:r>
      <w:proofErr w:type="spellEnd"/>
      <w:r w:rsidRPr="007704D0">
        <w:rPr>
          <w:rFonts w:ascii="Times New Roman" w:hAnsi="Times New Roman"/>
          <w:bCs/>
          <w:i/>
          <w:iCs/>
          <w:sz w:val="22"/>
          <w:szCs w:val="22"/>
        </w:rPr>
        <w:t xml:space="preserve"> de </w:t>
      </w:r>
      <w:proofErr w:type="spellStart"/>
      <w:r w:rsidRPr="007704D0">
        <w:rPr>
          <w:rFonts w:ascii="Times New Roman" w:hAnsi="Times New Roman"/>
          <w:bCs/>
          <w:i/>
          <w:iCs/>
          <w:sz w:val="22"/>
          <w:szCs w:val="22"/>
        </w:rPr>
        <w:t>achiziție</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implicat</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în</w:t>
      </w:r>
      <w:proofErr w:type="spellEnd"/>
      <w:r w:rsidRPr="007704D0">
        <w:rPr>
          <w:rFonts w:ascii="Times New Roman" w:hAnsi="Times New Roman"/>
          <w:bCs/>
          <w:i/>
          <w:iCs/>
          <w:sz w:val="22"/>
          <w:szCs w:val="22"/>
        </w:rPr>
        <w:t xml:space="preserve"> </w:t>
      </w:r>
      <w:proofErr w:type="spellStart"/>
      <w:r w:rsidRPr="007704D0">
        <w:rPr>
          <w:rFonts w:ascii="Times New Roman" w:hAnsi="Times New Roman"/>
          <w:bCs/>
          <w:i/>
          <w:iCs/>
          <w:sz w:val="22"/>
          <w:szCs w:val="22"/>
        </w:rPr>
        <w:t>procedura</w:t>
      </w:r>
      <w:proofErr w:type="spellEnd"/>
      <w:r w:rsidRPr="007704D0">
        <w:rPr>
          <w:rFonts w:ascii="Times New Roman" w:hAnsi="Times New Roman"/>
          <w:bCs/>
          <w:i/>
          <w:iCs/>
          <w:sz w:val="22"/>
          <w:szCs w:val="22"/>
        </w:rPr>
        <w:t xml:space="preserve"> de </w:t>
      </w:r>
      <w:proofErr w:type="spellStart"/>
      <w:r w:rsidRPr="007704D0">
        <w:rPr>
          <w:rFonts w:ascii="Times New Roman" w:hAnsi="Times New Roman"/>
          <w:bCs/>
          <w:i/>
          <w:iCs/>
          <w:sz w:val="22"/>
          <w:szCs w:val="22"/>
        </w:rPr>
        <w:t>atribuire</w:t>
      </w:r>
      <w:proofErr w:type="spellEnd"/>
      <w:r w:rsidRPr="007704D0">
        <w:rPr>
          <w:rFonts w:ascii="Times New Roman" w:hAnsi="Times New Roman"/>
          <w:bCs/>
          <w:i/>
          <w:iCs/>
          <w:sz w:val="22"/>
          <w:szCs w:val="22"/>
        </w:rPr>
        <w:t>.</w:t>
      </w:r>
    </w:p>
    <w:p w14:paraId="12FB931D" w14:textId="77777777" w:rsidR="003E40A7" w:rsidRPr="007704D0" w:rsidRDefault="003E40A7" w:rsidP="003E40A7">
      <w:pPr>
        <w:ind w:firstLine="720"/>
        <w:jc w:val="both"/>
        <w:rPr>
          <w:rFonts w:ascii="Times New Roman" w:hAnsi="Times New Roman"/>
          <w:sz w:val="22"/>
          <w:szCs w:val="22"/>
        </w:rPr>
      </w:pPr>
      <w:r w:rsidRPr="007704D0">
        <w:rPr>
          <w:rFonts w:ascii="Times New Roman" w:hAnsi="Times New Roman"/>
          <w:sz w:val="22"/>
          <w:szCs w:val="22"/>
        </w:rPr>
        <w:t xml:space="preserve">Subsemnatul </w:t>
      </w:r>
      <w:proofErr w:type="spellStart"/>
      <w:r w:rsidRPr="007704D0">
        <w:rPr>
          <w:rFonts w:ascii="Times New Roman" w:hAnsi="Times New Roman"/>
          <w:sz w:val="22"/>
          <w:szCs w:val="22"/>
        </w:rPr>
        <w:t>declar</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că</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informaţiile</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furnizate</w:t>
      </w:r>
      <w:proofErr w:type="spellEnd"/>
      <w:r w:rsidRPr="007704D0">
        <w:rPr>
          <w:rFonts w:ascii="Times New Roman" w:hAnsi="Times New Roman"/>
          <w:sz w:val="22"/>
          <w:szCs w:val="22"/>
        </w:rPr>
        <w:t xml:space="preserve"> sunt complete </w:t>
      </w:r>
      <w:proofErr w:type="spellStart"/>
      <w:r w:rsidRPr="007704D0">
        <w:rPr>
          <w:rFonts w:ascii="Times New Roman" w:hAnsi="Times New Roman"/>
          <w:sz w:val="22"/>
          <w:szCs w:val="22"/>
        </w:rPr>
        <w:t>şi</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corecte</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în</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fiecare</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detaliu</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şi</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înţeleg</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că</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autoritatea</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contractantă</w:t>
      </w:r>
      <w:proofErr w:type="spellEnd"/>
      <w:r w:rsidRPr="007704D0">
        <w:rPr>
          <w:rFonts w:ascii="Times New Roman" w:hAnsi="Times New Roman"/>
          <w:sz w:val="22"/>
          <w:szCs w:val="22"/>
        </w:rPr>
        <w:t xml:space="preserve"> are </w:t>
      </w:r>
      <w:proofErr w:type="spellStart"/>
      <w:r w:rsidRPr="007704D0">
        <w:rPr>
          <w:rFonts w:ascii="Times New Roman" w:hAnsi="Times New Roman"/>
          <w:sz w:val="22"/>
          <w:szCs w:val="22"/>
        </w:rPr>
        <w:t>dreptul</w:t>
      </w:r>
      <w:proofErr w:type="spellEnd"/>
      <w:r w:rsidRPr="007704D0">
        <w:rPr>
          <w:rFonts w:ascii="Times New Roman" w:hAnsi="Times New Roman"/>
          <w:sz w:val="22"/>
          <w:szCs w:val="22"/>
        </w:rPr>
        <w:t xml:space="preserve"> de a </w:t>
      </w:r>
      <w:proofErr w:type="spellStart"/>
      <w:r w:rsidRPr="007704D0">
        <w:rPr>
          <w:rFonts w:ascii="Times New Roman" w:hAnsi="Times New Roman"/>
          <w:sz w:val="22"/>
          <w:szCs w:val="22"/>
        </w:rPr>
        <w:t>solicita</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în</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scopul</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verificării</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şi</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confirmării</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declaraţiilor</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orice</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documente</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doveditoare</w:t>
      </w:r>
      <w:proofErr w:type="spellEnd"/>
      <w:r w:rsidRPr="007704D0">
        <w:rPr>
          <w:rFonts w:ascii="Times New Roman" w:hAnsi="Times New Roman"/>
          <w:sz w:val="22"/>
          <w:szCs w:val="22"/>
        </w:rPr>
        <w:t xml:space="preserve"> de care </w:t>
      </w:r>
      <w:proofErr w:type="spellStart"/>
      <w:r w:rsidRPr="007704D0">
        <w:rPr>
          <w:rFonts w:ascii="Times New Roman" w:hAnsi="Times New Roman"/>
          <w:sz w:val="22"/>
          <w:szCs w:val="22"/>
        </w:rPr>
        <w:t>dispunem</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Inteleg</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că</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în</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cazul</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în</w:t>
      </w:r>
      <w:proofErr w:type="spellEnd"/>
      <w:r w:rsidRPr="007704D0">
        <w:rPr>
          <w:rFonts w:ascii="Times New Roman" w:hAnsi="Times New Roman"/>
          <w:sz w:val="22"/>
          <w:szCs w:val="22"/>
        </w:rPr>
        <w:t xml:space="preserve"> care </w:t>
      </w:r>
      <w:proofErr w:type="spellStart"/>
      <w:r w:rsidRPr="007704D0">
        <w:rPr>
          <w:rFonts w:ascii="Times New Roman" w:hAnsi="Times New Roman"/>
          <w:sz w:val="22"/>
          <w:szCs w:val="22"/>
        </w:rPr>
        <w:t>aceasta</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declarație</w:t>
      </w:r>
      <w:proofErr w:type="spellEnd"/>
      <w:r w:rsidRPr="007704D0">
        <w:rPr>
          <w:rFonts w:ascii="Times New Roman" w:hAnsi="Times New Roman"/>
          <w:sz w:val="22"/>
          <w:szCs w:val="22"/>
        </w:rPr>
        <w:t xml:space="preserve"> nu </w:t>
      </w:r>
      <w:proofErr w:type="spellStart"/>
      <w:r w:rsidRPr="007704D0">
        <w:rPr>
          <w:rFonts w:ascii="Times New Roman" w:hAnsi="Times New Roman"/>
          <w:sz w:val="22"/>
          <w:szCs w:val="22"/>
        </w:rPr>
        <w:t>este</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conformă</w:t>
      </w:r>
      <w:proofErr w:type="spellEnd"/>
      <w:r w:rsidRPr="007704D0">
        <w:rPr>
          <w:rFonts w:ascii="Times New Roman" w:hAnsi="Times New Roman"/>
          <w:sz w:val="22"/>
          <w:szCs w:val="22"/>
        </w:rPr>
        <w:t xml:space="preserve"> cu </w:t>
      </w:r>
      <w:proofErr w:type="spellStart"/>
      <w:r w:rsidRPr="007704D0">
        <w:rPr>
          <w:rFonts w:ascii="Times New Roman" w:hAnsi="Times New Roman"/>
          <w:sz w:val="22"/>
          <w:szCs w:val="22"/>
        </w:rPr>
        <w:t>realitatea</w:t>
      </w:r>
      <w:proofErr w:type="spellEnd"/>
      <w:r w:rsidRPr="007704D0">
        <w:rPr>
          <w:rFonts w:ascii="Times New Roman" w:hAnsi="Times New Roman"/>
          <w:sz w:val="22"/>
          <w:szCs w:val="22"/>
        </w:rPr>
        <w:t xml:space="preserve"> sunt </w:t>
      </w:r>
      <w:proofErr w:type="spellStart"/>
      <w:r w:rsidRPr="007704D0">
        <w:rPr>
          <w:rFonts w:ascii="Times New Roman" w:hAnsi="Times New Roman"/>
          <w:sz w:val="22"/>
          <w:szCs w:val="22"/>
        </w:rPr>
        <w:t>pasibil</w:t>
      </w:r>
      <w:proofErr w:type="spellEnd"/>
      <w:r w:rsidRPr="007704D0">
        <w:rPr>
          <w:rFonts w:ascii="Times New Roman" w:hAnsi="Times New Roman"/>
          <w:sz w:val="22"/>
          <w:szCs w:val="22"/>
        </w:rPr>
        <w:t xml:space="preserve"> de </w:t>
      </w:r>
      <w:proofErr w:type="spellStart"/>
      <w:r w:rsidRPr="007704D0">
        <w:rPr>
          <w:rFonts w:ascii="Times New Roman" w:hAnsi="Times New Roman"/>
          <w:sz w:val="22"/>
          <w:szCs w:val="22"/>
        </w:rPr>
        <w:t>încălcarea</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prevederilor</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legislației</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penale</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privind</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falsul</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în</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declarații</w:t>
      </w:r>
      <w:proofErr w:type="spellEnd"/>
      <w:r w:rsidRPr="007704D0">
        <w:rPr>
          <w:rFonts w:ascii="Times New Roman" w:hAnsi="Times New Roman"/>
          <w:sz w:val="22"/>
          <w:szCs w:val="22"/>
        </w:rPr>
        <w:t>.</w:t>
      </w:r>
    </w:p>
    <w:p w14:paraId="58477E19" w14:textId="77777777" w:rsidR="003E40A7" w:rsidRPr="007704D0" w:rsidRDefault="003E40A7" w:rsidP="003E40A7">
      <w:pPr>
        <w:spacing w:before="240"/>
        <w:ind w:firstLine="720"/>
        <w:jc w:val="both"/>
        <w:rPr>
          <w:rFonts w:ascii="Times New Roman" w:hAnsi="Times New Roman"/>
          <w:sz w:val="22"/>
          <w:szCs w:val="22"/>
        </w:rPr>
      </w:pPr>
      <w:proofErr w:type="spellStart"/>
      <w:r w:rsidRPr="007704D0">
        <w:rPr>
          <w:rFonts w:ascii="Times New Roman" w:hAnsi="Times New Roman"/>
          <w:sz w:val="22"/>
          <w:szCs w:val="22"/>
        </w:rPr>
        <w:t>Anexat</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este</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lista</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acţionarilor</w:t>
      </w:r>
      <w:proofErr w:type="spellEnd"/>
      <w:r w:rsidRPr="007704D0">
        <w:rPr>
          <w:rFonts w:ascii="Times New Roman" w:hAnsi="Times New Roman"/>
          <w:sz w:val="22"/>
          <w:szCs w:val="22"/>
        </w:rPr>
        <w:t>/</w:t>
      </w:r>
      <w:proofErr w:type="spellStart"/>
      <w:r w:rsidRPr="007704D0">
        <w:rPr>
          <w:rFonts w:ascii="Times New Roman" w:hAnsi="Times New Roman"/>
          <w:sz w:val="22"/>
          <w:szCs w:val="22"/>
        </w:rPr>
        <w:t>asociaţilor</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membrilor</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consiliului</w:t>
      </w:r>
      <w:proofErr w:type="spellEnd"/>
      <w:r w:rsidRPr="007704D0">
        <w:rPr>
          <w:rFonts w:ascii="Times New Roman" w:hAnsi="Times New Roman"/>
          <w:sz w:val="22"/>
          <w:szCs w:val="22"/>
        </w:rPr>
        <w:t xml:space="preserve"> de </w:t>
      </w:r>
      <w:proofErr w:type="spellStart"/>
      <w:r w:rsidRPr="007704D0">
        <w:rPr>
          <w:rFonts w:ascii="Times New Roman" w:hAnsi="Times New Roman"/>
          <w:sz w:val="22"/>
          <w:szCs w:val="22"/>
        </w:rPr>
        <w:t>administraţie</w:t>
      </w:r>
      <w:proofErr w:type="spellEnd"/>
      <w:r w:rsidRPr="007704D0">
        <w:rPr>
          <w:rFonts w:ascii="Times New Roman" w:hAnsi="Times New Roman"/>
          <w:sz w:val="22"/>
          <w:szCs w:val="22"/>
        </w:rPr>
        <w:t xml:space="preserve">/organ de </w:t>
      </w:r>
      <w:proofErr w:type="spellStart"/>
      <w:r w:rsidRPr="007704D0">
        <w:rPr>
          <w:rFonts w:ascii="Times New Roman" w:hAnsi="Times New Roman"/>
          <w:sz w:val="22"/>
          <w:szCs w:val="22"/>
        </w:rPr>
        <w:t>conducere</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sau</w:t>
      </w:r>
      <w:proofErr w:type="spellEnd"/>
      <w:r w:rsidRPr="007704D0">
        <w:rPr>
          <w:rFonts w:ascii="Times New Roman" w:hAnsi="Times New Roman"/>
          <w:sz w:val="22"/>
          <w:szCs w:val="22"/>
        </w:rPr>
        <w:t xml:space="preserve"> de </w:t>
      </w:r>
      <w:proofErr w:type="spellStart"/>
      <w:r w:rsidRPr="007704D0">
        <w:rPr>
          <w:rFonts w:ascii="Times New Roman" w:hAnsi="Times New Roman"/>
          <w:sz w:val="22"/>
          <w:szCs w:val="22"/>
        </w:rPr>
        <w:t>supervizare</w:t>
      </w:r>
      <w:proofErr w:type="spellEnd"/>
      <w:r w:rsidRPr="007704D0">
        <w:rPr>
          <w:rFonts w:ascii="Times New Roman" w:hAnsi="Times New Roman"/>
          <w:sz w:val="22"/>
          <w:szCs w:val="22"/>
        </w:rPr>
        <w:t xml:space="preserve"> / </w:t>
      </w:r>
      <w:proofErr w:type="spellStart"/>
      <w:r w:rsidRPr="007704D0">
        <w:rPr>
          <w:rFonts w:ascii="Times New Roman" w:hAnsi="Times New Roman"/>
          <w:sz w:val="22"/>
          <w:szCs w:val="22"/>
        </w:rPr>
        <w:t>persoane</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împuternicite</w:t>
      </w:r>
      <w:proofErr w:type="spellEnd"/>
      <w:r w:rsidRPr="007704D0">
        <w:rPr>
          <w:rFonts w:ascii="Times New Roman" w:hAnsi="Times New Roman"/>
          <w:sz w:val="22"/>
          <w:szCs w:val="22"/>
        </w:rPr>
        <w:t xml:space="preserve"> din </w:t>
      </w:r>
      <w:proofErr w:type="spellStart"/>
      <w:r w:rsidRPr="007704D0">
        <w:rPr>
          <w:rFonts w:ascii="Times New Roman" w:hAnsi="Times New Roman"/>
          <w:sz w:val="22"/>
          <w:szCs w:val="22"/>
        </w:rPr>
        <w:t>cadrul</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Universitatii</w:t>
      </w:r>
      <w:proofErr w:type="spellEnd"/>
      <w:r w:rsidRPr="007704D0">
        <w:rPr>
          <w:rFonts w:ascii="Times New Roman" w:hAnsi="Times New Roman"/>
          <w:sz w:val="22"/>
          <w:szCs w:val="22"/>
        </w:rPr>
        <w:t xml:space="preserve"> “</w:t>
      </w:r>
      <w:proofErr w:type="spellStart"/>
      <w:r w:rsidRPr="007704D0">
        <w:rPr>
          <w:rFonts w:ascii="Times New Roman" w:hAnsi="Times New Roman"/>
          <w:sz w:val="22"/>
          <w:szCs w:val="22"/>
        </w:rPr>
        <w:t>Dunarea</w:t>
      </w:r>
      <w:proofErr w:type="spellEnd"/>
      <w:r w:rsidRPr="007704D0">
        <w:rPr>
          <w:rFonts w:ascii="Times New Roman" w:hAnsi="Times New Roman"/>
          <w:sz w:val="22"/>
          <w:szCs w:val="22"/>
        </w:rPr>
        <w:t xml:space="preserve"> de Jos” din Galati.  </w:t>
      </w:r>
    </w:p>
    <w:p w14:paraId="49BD789F" w14:textId="77777777" w:rsidR="003E40A7" w:rsidRPr="007704D0" w:rsidRDefault="003E40A7" w:rsidP="003E40A7">
      <w:pPr>
        <w:spacing w:after="120"/>
        <w:rPr>
          <w:rFonts w:ascii="Times New Roman" w:hAnsi="Times New Roman"/>
          <w:i/>
          <w:sz w:val="22"/>
          <w:szCs w:val="22"/>
          <w:lang w:val="fr-FR"/>
        </w:rPr>
      </w:pPr>
      <w:proofErr w:type="spellStart"/>
      <w:r w:rsidRPr="007704D0">
        <w:rPr>
          <w:rFonts w:ascii="Times New Roman" w:hAnsi="Times New Roman"/>
          <w:i/>
          <w:sz w:val="22"/>
          <w:szCs w:val="22"/>
          <w:lang w:val="fr-FR"/>
        </w:rPr>
        <w:t>Semnătura</w:t>
      </w:r>
      <w:proofErr w:type="spellEnd"/>
      <w:r w:rsidRPr="007704D0">
        <w:rPr>
          <w:rFonts w:ascii="Times New Roman" w:hAnsi="Times New Roman"/>
          <w:i/>
          <w:sz w:val="22"/>
          <w:szCs w:val="22"/>
          <w:lang w:val="fr-FR"/>
        </w:rPr>
        <w:t xml:space="preserve"> </w:t>
      </w:r>
      <w:proofErr w:type="spellStart"/>
      <w:r w:rsidRPr="007704D0">
        <w:rPr>
          <w:rFonts w:ascii="Times New Roman" w:hAnsi="Times New Roman"/>
          <w:i/>
          <w:sz w:val="22"/>
          <w:szCs w:val="22"/>
          <w:lang w:val="fr-FR"/>
        </w:rPr>
        <w:t>ofertantului</w:t>
      </w:r>
      <w:proofErr w:type="spellEnd"/>
      <w:r w:rsidRPr="007704D0">
        <w:rPr>
          <w:rFonts w:ascii="Times New Roman" w:hAnsi="Times New Roman"/>
          <w:i/>
          <w:sz w:val="22"/>
          <w:szCs w:val="22"/>
          <w:lang w:val="fr-FR"/>
        </w:rPr>
        <w:t xml:space="preserve"> </w:t>
      </w:r>
      <w:proofErr w:type="spellStart"/>
      <w:r w:rsidRPr="007704D0">
        <w:rPr>
          <w:rFonts w:ascii="Times New Roman" w:hAnsi="Times New Roman"/>
          <w:i/>
          <w:sz w:val="22"/>
          <w:szCs w:val="22"/>
          <w:lang w:val="fr-FR"/>
        </w:rPr>
        <w:t>sau</w:t>
      </w:r>
      <w:proofErr w:type="spellEnd"/>
      <w:r w:rsidRPr="007704D0">
        <w:rPr>
          <w:rFonts w:ascii="Times New Roman" w:hAnsi="Times New Roman"/>
          <w:i/>
          <w:sz w:val="22"/>
          <w:szCs w:val="22"/>
          <w:lang w:val="fr-FR"/>
        </w:rPr>
        <w:t xml:space="preserve"> a </w:t>
      </w:r>
      <w:proofErr w:type="spellStart"/>
      <w:r w:rsidRPr="007704D0">
        <w:rPr>
          <w:rFonts w:ascii="Times New Roman" w:hAnsi="Times New Roman"/>
          <w:i/>
          <w:sz w:val="22"/>
          <w:szCs w:val="22"/>
          <w:lang w:val="fr-FR"/>
        </w:rPr>
        <w:t>reprezentantului</w:t>
      </w:r>
      <w:proofErr w:type="spellEnd"/>
      <w:r w:rsidRPr="007704D0">
        <w:rPr>
          <w:rFonts w:ascii="Times New Roman" w:hAnsi="Times New Roman"/>
          <w:i/>
          <w:sz w:val="22"/>
          <w:szCs w:val="22"/>
          <w:lang w:val="fr-FR"/>
        </w:rPr>
        <w:t xml:space="preserve"> </w:t>
      </w:r>
      <w:proofErr w:type="spellStart"/>
      <w:r w:rsidRPr="007704D0">
        <w:rPr>
          <w:rFonts w:ascii="Times New Roman" w:hAnsi="Times New Roman"/>
          <w:i/>
          <w:sz w:val="22"/>
          <w:szCs w:val="22"/>
          <w:lang w:val="fr-FR"/>
        </w:rPr>
        <w:t>ofertantului</w:t>
      </w:r>
      <w:proofErr w:type="spellEnd"/>
      <w:r w:rsidRPr="007704D0">
        <w:rPr>
          <w:rFonts w:ascii="Times New Roman" w:hAnsi="Times New Roman"/>
          <w:i/>
          <w:sz w:val="22"/>
          <w:szCs w:val="22"/>
          <w:lang w:val="fr-FR"/>
        </w:rPr>
        <w:t xml:space="preserve">                     .....................................................</w:t>
      </w:r>
    </w:p>
    <w:p w14:paraId="04C9490D" w14:textId="77777777" w:rsidR="003E40A7" w:rsidRPr="007704D0" w:rsidRDefault="003E40A7" w:rsidP="003E40A7">
      <w:pPr>
        <w:spacing w:after="120"/>
        <w:jc w:val="both"/>
        <w:rPr>
          <w:rFonts w:ascii="Times New Roman" w:hAnsi="Times New Roman"/>
          <w:i/>
          <w:sz w:val="22"/>
          <w:szCs w:val="22"/>
          <w:lang w:val="fr-FR"/>
        </w:rPr>
      </w:pPr>
      <w:proofErr w:type="spellStart"/>
      <w:proofErr w:type="gramStart"/>
      <w:r w:rsidRPr="007704D0">
        <w:rPr>
          <w:rFonts w:ascii="Times New Roman" w:hAnsi="Times New Roman"/>
          <w:i/>
          <w:sz w:val="22"/>
          <w:szCs w:val="22"/>
          <w:lang w:val="fr-FR"/>
        </w:rPr>
        <w:t>Numele</w:t>
      </w:r>
      <w:proofErr w:type="spellEnd"/>
      <w:r w:rsidRPr="007704D0">
        <w:rPr>
          <w:rFonts w:ascii="Times New Roman" w:hAnsi="Times New Roman"/>
          <w:i/>
          <w:sz w:val="22"/>
          <w:szCs w:val="22"/>
          <w:lang w:val="fr-FR"/>
        </w:rPr>
        <w:t xml:space="preserve">  </w:t>
      </w:r>
      <w:proofErr w:type="spellStart"/>
      <w:r w:rsidRPr="007704D0">
        <w:rPr>
          <w:rFonts w:ascii="Times New Roman" w:hAnsi="Times New Roman"/>
          <w:i/>
          <w:sz w:val="22"/>
          <w:szCs w:val="22"/>
          <w:lang w:val="fr-FR"/>
        </w:rPr>
        <w:t>şi</w:t>
      </w:r>
      <w:proofErr w:type="spellEnd"/>
      <w:proofErr w:type="gramEnd"/>
      <w:r w:rsidRPr="007704D0">
        <w:rPr>
          <w:rFonts w:ascii="Times New Roman" w:hAnsi="Times New Roman"/>
          <w:i/>
          <w:sz w:val="22"/>
          <w:szCs w:val="22"/>
          <w:lang w:val="fr-FR"/>
        </w:rPr>
        <w:t xml:space="preserve"> </w:t>
      </w:r>
      <w:proofErr w:type="spellStart"/>
      <w:r w:rsidRPr="007704D0">
        <w:rPr>
          <w:rFonts w:ascii="Times New Roman" w:hAnsi="Times New Roman"/>
          <w:i/>
          <w:sz w:val="22"/>
          <w:szCs w:val="22"/>
          <w:lang w:val="fr-FR"/>
        </w:rPr>
        <w:t>prenumele</w:t>
      </w:r>
      <w:proofErr w:type="spellEnd"/>
      <w:r w:rsidRPr="007704D0">
        <w:rPr>
          <w:rFonts w:ascii="Times New Roman" w:hAnsi="Times New Roman"/>
          <w:i/>
          <w:sz w:val="22"/>
          <w:szCs w:val="22"/>
          <w:lang w:val="fr-FR"/>
        </w:rPr>
        <w:t xml:space="preserve"> </w:t>
      </w:r>
      <w:proofErr w:type="spellStart"/>
      <w:r w:rsidRPr="007704D0">
        <w:rPr>
          <w:rFonts w:ascii="Times New Roman" w:hAnsi="Times New Roman"/>
          <w:i/>
          <w:sz w:val="22"/>
          <w:szCs w:val="22"/>
          <w:lang w:val="fr-FR"/>
        </w:rPr>
        <w:t>semnatarului</w:t>
      </w:r>
      <w:proofErr w:type="spellEnd"/>
      <w:r w:rsidRPr="007704D0">
        <w:rPr>
          <w:rFonts w:ascii="Times New Roman" w:hAnsi="Times New Roman"/>
          <w:i/>
          <w:sz w:val="22"/>
          <w:szCs w:val="22"/>
          <w:lang w:val="fr-FR"/>
        </w:rPr>
        <w:tab/>
      </w:r>
      <w:r w:rsidRPr="007704D0">
        <w:rPr>
          <w:rFonts w:ascii="Times New Roman" w:hAnsi="Times New Roman"/>
          <w:i/>
          <w:sz w:val="22"/>
          <w:szCs w:val="22"/>
          <w:lang w:val="fr-FR"/>
        </w:rPr>
        <w:tab/>
      </w:r>
      <w:r w:rsidRPr="007704D0">
        <w:rPr>
          <w:rFonts w:ascii="Times New Roman" w:hAnsi="Times New Roman"/>
          <w:i/>
          <w:sz w:val="22"/>
          <w:szCs w:val="22"/>
          <w:lang w:val="fr-FR"/>
        </w:rPr>
        <w:tab/>
      </w:r>
      <w:r w:rsidRPr="007704D0">
        <w:rPr>
          <w:rFonts w:ascii="Times New Roman" w:hAnsi="Times New Roman"/>
          <w:i/>
          <w:sz w:val="22"/>
          <w:szCs w:val="22"/>
          <w:lang w:val="fr-FR"/>
        </w:rPr>
        <w:tab/>
        <w:t xml:space="preserve">        .....................................................</w:t>
      </w:r>
    </w:p>
    <w:p w14:paraId="390430AB" w14:textId="77777777" w:rsidR="003E40A7" w:rsidRPr="007704D0" w:rsidRDefault="003E40A7" w:rsidP="003E40A7">
      <w:pPr>
        <w:spacing w:after="120"/>
        <w:jc w:val="both"/>
        <w:rPr>
          <w:rFonts w:ascii="Times New Roman" w:hAnsi="Times New Roman"/>
          <w:i/>
          <w:sz w:val="22"/>
          <w:szCs w:val="22"/>
          <w:lang w:val="fr-FR"/>
        </w:rPr>
      </w:pPr>
      <w:proofErr w:type="spellStart"/>
      <w:r w:rsidRPr="007704D0">
        <w:rPr>
          <w:rFonts w:ascii="Times New Roman" w:hAnsi="Times New Roman"/>
          <w:i/>
          <w:sz w:val="22"/>
          <w:szCs w:val="22"/>
          <w:lang w:val="fr-FR"/>
        </w:rPr>
        <w:t>Capacitate</w:t>
      </w:r>
      <w:proofErr w:type="spellEnd"/>
      <w:r w:rsidRPr="007704D0">
        <w:rPr>
          <w:rFonts w:ascii="Times New Roman" w:hAnsi="Times New Roman"/>
          <w:i/>
          <w:sz w:val="22"/>
          <w:szCs w:val="22"/>
          <w:lang w:val="fr-FR"/>
        </w:rPr>
        <w:t xml:space="preserve"> de </w:t>
      </w:r>
      <w:proofErr w:type="spellStart"/>
      <w:r w:rsidRPr="007704D0">
        <w:rPr>
          <w:rFonts w:ascii="Times New Roman" w:hAnsi="Times New Roman"/>
          <w:i/>
          <w:sz w:val="22"/>
          <w:szCs w:val="22"/>
          <w:lang w:val="fr-FR"/>
        </w:rPr>
        <w:t>semnătura</w:t>
      </w:r>
      <w:proofErr w:type="spellEnd"/>
      <w:r w:rsidRPr="007704D0">
        <w:rPr>
          <w:rFonts w:ascii="Times New Roman" w:hAnsi="Times New Roman"/>
          <w:i/>
          <w:sz w:val="22"/>
          <w:szCs w:val="22"/>
          <w:lang w:val="fr-FR"/>
        </w:rPr>
        <w:tab/>
      </w:r>
      <w:r w:rsidRPr="007704D0">
        <w:rPr>
          <w:rFonts w:ascii="Times New Roman" w:hAnsi="Times New Roman"/>
          <w:i/>
          <w:sz w:val="22"/>
          <w:szCs w:val="22"/>
          <w:lang w:val="fr-FR"/>
        </w:rPr>
        <w:tab/>
      </w:r>
      <w:r w:rsidRPr="007704D0">
        <w:rPr>
          <w:rFonts w:ascii="Times New Roman" w:hAnsi="Times New Roman"/>
          <w:i/>
          <w:sz w:val="22"/>
          <w:szCs w:val="22"/>
          <w:lang w:val="fr-FR"/>
        </w:rPr>
        <w:tab/>
      </w:r>
      <w:r w:rsidRPr="007704D0">
        <w:rPr>
          <w:rFonts w:ascii="Times New Roman" w:hAnsi="Times New Roman"/>
          <w:i/>
          <w:sz w:val="22"/>
          <w:szCs w:val="22"/>
          <w:lang w:val="fr-FR"/>
        </w:rPr>
        <w:tab/>
      </w:r>
      <w:r w:rsidRPr="007704D0">
        <w:rPr>
          <w:rFonts w:ascii="Times New Roman" w:hAnsi="Times New Roman"/>
          <w:i/>
          <w:sz w:val="22"/>
          <w:szCs w:val="22"/>
          <w:lang w:val="fr-FR"/>
        </w:rPr>
        <w:tab/>
        <w:t xml:space="preserve">        .....................................................</w:t>
      </w:r>
    </w:p>
    <w:p w14:paraId="70CBEBC1" w14:textId="77777777" w:rsidR="003E40A7" w:rsidRPr="007704D0" w:rsidRDefault="003E40A7" w:rsidP="003E40A7">
      <w:pPr>
        <w:spacing w:after="120"/>
        <w:jc w:val="both"/>
        <w:rPr>
          <w:rFonts w:ascii="Times New Roman" w:hAnsi="Times New Roman"/>
          <w:b/>
          <w:i/>
          <w:sz w:val="22"/>
          <w:szCs w:val="22"/>
          <w:lang w:val="fr-FR"/>
        </w:rPr>
      </w:pPr>
      <w:proofErr w:type="spellStart"/>
      <w:r w:rsidRPr="007704D0">
        <w:rPr>
          <w:rFonts w:ascii="Times New Roman" w:hAnsi="Times New Roman"/>
          <w:b/>
          <w:i/>
          <w:sz w:val="22"/>
          <w:szCs w:val="22"/>
          <w:lang w:val="fr-FR"/>
        </w:rPr>
        <w:t>Detalii</w:t>
      </w:r>
      <w:proofErr w:type="spellEnd"/>
      <w:r w:rsidRPr="007704D0">
        <w:rPr>
          <w:rFonts w:ascii="Times New Roman" w:hAnsi="Times New Roman"/>
          <w:b/>
          <w:i/>
          <w:sz w:val="22"/>
          <w:szCs w:val="22"/>
          <w:lang w:val="fr-FR"/>
        </w:rPr>
        <w:t xml:space="preserve"> </w:t>
      </w:r>
      <w:proofErr w:type="spellStart"/>
      <w:r w:rsidRPr="007704D0">
        <w:rPr>
          <w:rFonts w:ascii="Times New Roman" w:hAnsi="Times New Roman"/>
          <w:b/>
          <w:i/>
          <w:sz w:val="22"/>
          <w:szCs w:val="22"/>
          <w:lang w:val="fr-FR"/>
        </w:rPr>
        <w:t>despre</w:t>
      </w:r>
      <w:proofErr w:type="spellEnd"/>
      <w:r w:rsidRPr="007704D0">
        <w:rPr>
          <w:rFonts w:ascii="Times New Roman" w:hAnsi="Times New Roman"/>
          <w:b/>
          <w:i/>
          <w:sz w:val="22"/>
          <w:szCs w:val="22"/>
          <w:lang w:val="fr-FR"/>
        </w:rPr>
        <w:t xml:space="preserve"> </w:t>
      </w:r>
      <w:proofErr w:type="spellStart"/>
      <w:r w:rsidRPr="007704D0">
        <w:rPr>
          <w:rFonts w:ascii="Times New Roman" w:hAnsi="Times New Roman"/>
          <w:b/>
          <w:i/>
          <w:sz w:val="22"/>
          <w:szCs w:val="22"/>
          <w:lang w:val="fr-FR"/>
        </w:rPr>
        <w:t>ofertant</w:t>
      </w:r>
      <w:proofErr w:type="spellEnd"/>
      <w:r w:rsidRPr="007704D0">
        <w:rPr>
          <w:rFonts w:ascii="Times New Roman" w:hAnsi="Times New Roman"/>
          <w:b/>
          <w:i/>
          <w:sz w:val="22"/>
          <w:szCs w:val="22"/>
          <w:lang w:val="fr-FR"/>
        </w:rPr>
        <w:t xml:space="preserve"> </w:t>
      </w:r>
    </w:p>
    <w:p w14:paraId="5A2050EF" w14:textId="77777777" w:rsidR="003E40A7" w:rsidRPr="007704D0" w:rsidRDefault="003E40A7" w:rsidP="003E40A7">
      <w:pPr>
        <w:spacing w:after="120"/>
        <w:jc w:val="both"/>
        <w:rPr>
          <w:rFonts w:ascii="Times New Roman" w:hAnsi="Times New Roman"/>
          <w:i/>
          <w:sz w:val="22"/>
          <w:szCs w:val="22"/>
          <w:lang w:val="fr-FR"/>
        </w:rPr>
      </w:pPr>
      <w:proofErr w:type="spellStart"/>
      <w:r w:rsidRPr="007704D0">
        <w:rPr>
          <w:rFonts w:ascii="Times New Roman" w:hAnsi="Times New Roman"/>
          <w:i/>
          <w:sz w:val="22"/>
          <w:szCs w:val="22"/>
          <w:lang w:val="fr-FR"/>
        </w:rPr>
        <w:t>Numele</w:t>
      </w:r>
      <w:proofErr w:type="spellEnd"/>
      <w:r w:rsidRPr="007704D0">
        <w:rPr>
          <w:rFonts w:ascii="Times New Roman" w:hAnsi="Times New Roman"/>
          <w:i/>
          <w:sz w:val="22"/>
          <w:szCs w:val="22"/>
          <w:lang w:val="fr-FR"/>
        </w:rPr>
        <w:t xml:space="preserve"> </w:t>
      </w:r>
      <w:proofErr w:type="spellStart"/>
      <w:proofErr w:type="gramStart"/>
      <w:r w:rsidRPr="007704D0">
        <w:rPr>
          <w:rFonts w:ascii="Times New Roman" w:hAnsi="Times New Roman"/>
          <w:i/>
          <w:sz w:val="22"/>
          <w:szCs w:val="22"/>
          <w:lang w:val="fr-FR"/>
        </w:rPr>
        <w:t>ofertantului</w:t>
      </w:r>
      <w:proofErr w:type="spellEnd"/>
      <w:r w:rsidRPr="007704D0">
        <w:rPr>
          <w:rFonts w:ascii="Times New Roman" w:hAnsi="Times New Roman"/>
          <w:i/>
          <w:sz w:val="22"/>
          <w:szCs w:val="22"/>
          <w:lang w:val="fr-FR"/>
        </w:rPr>
        <w:t xml:space="preserve">  </w:t>
      </w:r>
      <w:r w:rsidRPr="007704D0">
        <w:rPr>
          <w:rFonts w:ascii="Times New Roman" w:hAnsi="Times New Roman"/>
          <w:i/>
          <w:sz w:val="22"/>
          <w:szCs w:val="22"/>
          <w:lang w:val="fr-FR"/>
        </w:rPr>
        <w:tab/>
      </w:r>
      <w:proofErr w:type="gramEnd"/>
      <w:r w:rsidRPr="007704D0">
        <w:rPr>
          <w:rFonts w:ascii="Times New Roman" w:hAnsi="Times New Roman"/>
          <w:i/>
          <w:sz w:val="22"/>
          <w:szCs w:val="22"/>
          <w:lang w:val="fr-FR"/>
        </w:rPr>
        <w:tab/>
      </w:r>
      <w:r w:rsidRPr="007704D0">
        <w:rPr>
          <w:rFonts w:ascii="Times New Roman" w:hAnsi="Times New Roman"/>
          <w:i/>
          <w:sz w:val="22"/>
          <w:szCs w:val="22"/>
          <w:lang w:val="fr-FR"/>
        </w:rPr>
        <w:tab/>
      </w:r>
      <w:r w:rsidRPr="007704D0">
        <w:rPr>
          <w:rFonts w:ascii="Times New Roman" w:hAnsi="Times New Roman"/>
          <w:i/>
          <w:sz w:val="22"/>
          <w:szCs w:val="22"/>
          <w:lang w:val="fr-FR"/>
        </w:rPr>
        <w:tab/>
      </w:r>
      <w:r w:rsidRPr="007704D0">
        <w:rPr>
          <w:rFonts w:ascii="Times New Roman" w:hAnsi="Times New Roman"/>
          <w:i/>
          <w:sz w:val="22"/>
          <w:szCs w:val="22"/>
          <w:lang w:val="fr-FR"/>
        </w:rPr>
        <w:tab/>
      </w:r>
      <w:r w:rsidRPr="007704D0">
        <w:rPr>
          <w:rFonts w:ascii="Times New Roman" w:hAnsi="Times New Roman"/>
          <w:i/>
          <w:sz w:val="22"/>
          <w:szCs w:val="22"/>
          <w:lang w:val="fr-FR"/>
        </w:rPr>
        <w:tab/>
        <w:t xml:space="preserve">        .....................................................</w:t>
      </w:r>
    </w:p>
    <w:p w14:paraId="24CDCA8D" w14:textId="77777777" w:rsidR="003E40A7" w:rsidRPr="007704D0" w:rsidRDefault="003E40A7" w:rsidP="003E40A7">
      <w:pPr>
        <w:spacing w:after="120"/>
        <w:jc w:val="both"/>
        <w:rPr>
          <w:rFonts w:ascii="Times New Roman" w:hAnsi="Times New Roman"/>
          <w:i/>
          <w:sz w:val="22"/>
          <w:szCs w:val="22"/>
          <w:lang w:val="fr-FR"/>
        </w:rPr>
      </w:pPr>
      <w:proofErr w:type="spellStart"/>
      <w:r w:rsidRPr="007704D0">
        <w:rPr>
          <w:rFonts w:ascii="Times New Roman" w:hAnsi="Times New Roman"/>
          <w:i/>
          <w:sz w:val="22"/>
          <w:szCs w:val="22"/>
          <w:lang w:val="fr-FR"/>
        </w:rPr>
        <w:t>Ţara</w:t>
      </w:r>
      <w:proofErr w:type="spellEnd"/>
      <w:r w:rsidRPr="007704D0">
        <w:rPr>
          <w:rFonts w:ascii="Times New Roman" w:hAnsi="Times New Roman"/>
          <w:i/>
          <w:sz w:val="22"/>
          <w:szCs w:val="22"/>
          <w:lang w:val="fr-FR"/>
        </w:rPr>
        <w:t xml:space="preserve"> de </w:t>
      </w:r>
      <w:proofErr w:type="spellStart"/>
      <w:r w:rsidRPr="007704D0">
        <w:rPr>
          <w:rFonts w:ascii="Times New Roman" w:hAnsi="Times New Roman"/>
          <w:i/>
          <w:sz w:val="22"/>
          <w:szCs w:val="22"/>
          <w:lang w:val="fr-FR"/>
        </w:rPr>
        <w:t>reşedinţă</w:t>
      </w:r>
      <w:proofErr w:type="spellEnd"/>
      <w:r w:rsidRPr="007704D0">
        <w:rPr>
          <w:rFonts w:ascii="Times New Roman" w:hAnsi="Times New Roman"/>
          <w:i/>
          <w:sz w:val="22"/>
          <w:szCs w:val="22"/>
          <w:lang w:val="fr-FR"/>
        </w:rPr>
        <w:tab/>
      </w:r>
      <w:r w:rsidRPr="007704D0">
        <w:rPr>
          <w:rFonts w:ascii="Times New Roman" w:hAnsi="Times New Roman"/>
          <w:i/>
          <w:sz w:val="22"/>
          <w:szCs w:val="22"/>
          <w:lang w:val="fr-FR"/>
        </w:rPr>
        <w:tab/>
      </w:r>
      <w:r w:rsidRPr="007704D0">
        <w:rPr>
          <w:rFonts w:ascii="Times New Roman" w:hAnsi="Times New Roman"/>
          <w:i/>
          <w:sz w:val="22"/>
          <w:szCs w:val="22"/>
          <w:lang w:val="fr-FR"/>
        </w:rPr>
        <w:tab/>
      </w:r>
      <w:r w:rsidRPr="007704D0">
        <w:rPr>
          <w:rFonts w:ascii="Times New Roman" w:hAnsi="Times New Roman"/>
          <w:i/>
          <w:sz w:val="22"/>
          <w:szCs w:val="22"/>
          <w:lang w:val="fr-FR"/>
        </w:rPr>
        <w:tab/>
      </w:r>
      <w:r w:rsidRPr="007704D0">
        <w:rPr>
          <w:rFonts w:ascii="Times New Roman" w:hAnsi="Times New Roman"/>
          <w:i/>
          <w:sz w:val="22"/>
          <w:szCs w:val="22"/>
          <w:lang w:val="fr-FR"/>
        </w:rPr>
        <w:tab/>
        <w:t xml:space="preserve">                    .....................................................</w:t>
      </w:r>
    </w:p>
    <w:p w14:paraId="05E04204" w14:textId="77777777" w:rsidR="003E40A7" w:rsidRPr="007704D0" w:rsidRDefault="003E40A7" w:rsidP="003E40A7">
      <w:pPr>
        <w:spacing w:after="120"/>
        <w:jc w:val="both"/>
        <w:rPr>
          <w:rFonts w:ascii="Times New Roman" w:hAnsi="Times New Roman"/>
          <w:i/>
          <w:sz w:val="22"/>
          <w:szCs w:val="22"/>
          <w:lang w:val="fr-FR"/>
        </w:rPr>
      </w:pPr>
      <w:proofErr w:type="spellStart"/>
      <w:r w:rsidRPr="007704D0">
        <w:rPr>
          <w:rFonts w:ascii="Times New Roman" w:hAnsi="Times New Roman"/>
          <w:i/>
          <w:sz w:val="22"/>
          <w:szCs w:val="22"/>
          <w:lang w:val="fr-FR"/>
        </w:rPr>
        <w:t>Adresa</w:t>
      </w:r>
      <w:proofErr w:type="spellEnd"/>
      <w:r w:rsidRPr="007704D0">
        <w:rPr>
          <w:rFonts w:ascii="Times New Roman" w:hAnsi="Times New Roman"/>
          <w:i/>
          <w:sz w:val="22"/>
          <w:szCs w:val="22"/>
          <w:lang w:val="fr-FR"/>
        </w:rPr>
        <w:tab/>
      </w:r>
      <w:r w:rsidRPr="007704D0">
        <w:rPr>
          <w:rFonts w:ascii="Times New Roman" w:hAnsi="Times New Roman"/>
          <w:i/>
          <w:sz w:val="22"/>
          <w:szCs w:val="22"/>
          <w:lang w:val="fr-FR"/>
        </w:rPr>
        <w:tab/>
      </w:r>
      <w:r w:rsidRPr="007704D0">
        <w:rPr>
          <w:rFonts w:ascii="Times New Roman" w:hAnsi="Times New Roman"/>
          <w:i/>
          <w:sz w:val="22"/>
          <w:szCs w:val="22"/>
          <w:lang w:val="fr-FR"/>
        </w:rPr>
        <w:tab/>
      </w:r>
      <w:r w:rsidRPr="007704D0">
        <w:rPr>
          <w:rFonts w:ascii="Times New Roman" w:hAnsi="Times New Roman"/>
          <w:i/>
          <w:sz w:val="22"/>
          <w:szCs w:val="22"/>
          <w:lang w:val="fr-FR"/>
        </w:rPr>
        <w:tab/>
      </w:r>
      <w:r w:rsidRPr="007704D0">
        <w:rPr>
          <w:rFonts w:ascii="Times New Roman" w:hAnsi="Times New Roman"/>
          <w:i/>
          <w:sz w:val="22"/>
          <w:szCs w:val="22"/>
          <w:lang w:val="fr-FR"/>
        </w:rPr>
        <w:tab/>
      </w:r>
      <w:r w:rsidRPr="007704D0">
        <w:rPr>
          <w:rFonts w:ascii="Times New Roman" w:hAnsi="Times New Roman"/>
          <w:i/>
          <w:sz w:val="22"/>
          <w:szCs w:val="22"/>
          <w:lang w:val="fr-FR"/>
        </w:rPr>
        <w:tab/>
      </w:r>
      <w:r w:rsidRPr="007704D0">
        <w:rPr>
          <w:rFonts w:ascii="Times New Roman" w:hAnsi="Times New Roman"/>
          <w:i/>
          <w:sz w:val="22"/>
          <w:szCs w:val="22"/>
          <w:lang w:val="fr-FR"/>
        </w:rPr>
        <w:tab/>
      </w:r>
      <w:r w:rsidRPr="007704D0">
        <w:rPr>
          <w:rFonts w:ascii="Times New Roman" w:hAnsi="Times New Roman"/>
          <w:i/>
          <w:sz w:val="22"/>
          <w:szCs w:val="22"/>
          <w:lang w:val="fr-FR"/>
        </w:rPr>
        <w:tab/>
        <w:t xml:space="preserve">        .....................................................</w:t>
      </w:r>
    </w:p>
    <w:p w14:paraId="07514F2D" w14:textId="77777777" w:rsidR="003E40A7" w:rsidRPr="007704D0" w:rsidRDefault="003E40A7" w:rsidP="003E40A7">
      <w:pPr>
        <w:spacing w:after="120"/>
        <w:jc w:val="both"/>
        <w:rPr>
          <w:rFonts w:ascii="Times New Roman" w:hAnsi="Times New Roman"/>
          <w:i/>
          <w:sz w:val="22"/>
          <w:szCs w:val="22"/>
          <w:lang w:val="fr-FR"/>
        </w:rPr>
      </w:pPr>
      <w:proofErr w:type="spellStart"/>
      <w:r w:rsidRPr="007704D0">
        <w:rPr>
          <w:rFonts w:ascii="Times New Roman" w:hAnsi="Times New Roman"/>
          <w:i/>
          <w:sz w:val="22"/>
          <w:szCs w:val="22"/>
          <w:lang w:val="fr-FR"/>
        </w:rPr>
        <w:t>Adresa</w:t>
      </w:r>
      <w:proofErr w:type="spellEnd"/>
      <w:r w:rsidRPr="007704D0">
        <w:rPr>
          <w:rFonts w:ascii="Times New Roman" w:hAnsi="Times New Roman"/>
          <w:i/>
          <w:sz w:val="22"/>
          <w:szCs w:val="22"/>
          <w:lang w:val="fr-FR"/>
        </w:rPr>
        <w:t xml:space="preserve"> de </w:t>
      </w:r>
      <w:proofErr w:type="spellStart"/>
      <w:r w:rsidRPr="007704D0">
        <w:rPr>
          <w:rFonts w:ascii="Times New Roman" w:hAnsi="Times New Roman"/>
          <w:i/>
          <w:sz w:val="22"/>
          <w:szCs w:val="22"/>
          <w:lang w:val="fr-FR"/>
        </w:rPr>
        <w:t>corespondenţă</w:t>
      </w:r>
      <w:proofErr w:type="spellEnd"/>
      <w:r w:rsidRPr="007704D0">
        <w:rPr>
          <w:rFonts w:ascii="Times New Roman" w:hAnsi="Times New Roman"/>
          <w:i/>
          <w:sz w:val="22"/>
          <w:szCs w:val="22"/>
          <w:lang w:val="fr-FR"/>
        </w:rPr>
        <w:t xml:space="preserve"> (</w:t>
      </w:r>
      <w:proofErr w:type="spellStart"/>
      <w:r w:rsidRPr="007704D0">
        <w:rPr>
          <w:rFonts w:ascii="Times New Roman" w:hAnsi="Times New Roman"/>
          <w:i/>
          <w:sz w:val="22"/>
          <w:szCs w:val="22"/>
          <w:lang w:val="fr-FR"/>
        </w:rPr>
        <w:t>dacă</w:t>
      </w:r>
      <w:proofErr w:type="spellEnd"/>
      <w:r w:rsidRPr="007704D0">
        <w:rPr>
          <w:rFonts w:ascii="Times New Roman" w:hAnsi="Times New Roman"/>
          <w:i/>
          <w:sz w:val="22"/>
          <w:szCs w:val="22"/>
          <w:lang w:val="fr-FR"/>
        </w:rPr>
        <w:t xml:space="preserve"> este </w:t>
      </w:r>
      <w:proofErr w:type="spellStart"/>
      <w:r w:rsidRPr="007704D0">
        <w:rPr>
          <w:rFonts w:ascii="Times New Roman" w:hAnsi="Times New Roman"/>
          <w:i/>
          <w:sz w:val="22"/>
          <w:szCs w:val="22"/>
          <w:lang w:val="fr-FR"/>
        </w:rPr>
        <w:t>diferită</w:t>
      </w:r>
      <w:proofErr w:type="spellEnd"/>
      <w:r w:rsidRPr="007704D0">
        <w:rPr>
          <w:rFonts w:ascii="Times New Roman" w:hAnsi="Times New Roman"/>
          <w:i/>
          <w:sz w:val="22"/>
          <w:szCs w:val="22"/>
          <w:lang w:val="fr-FR"/>
        </w:rPr>
        <w:t>)</w:t>
      </w:r>
      <w:r w:rsidRPr="007704D0">
        <w:rPr>
          <w:rFonts w:ascii="Times New Roman" w:hAnsi="Times New Roman"/>
          <w:i/>
          <w:sz w:val="22"/>
          <w:szCs w:val="22"/>
          <w:lang w:val="fr-FR"/>
        </w:rPr>
        <w:tab/>
      </w:r>
      <w:r w:rsidRPr="007704D0">
        <w:rPr>
          <w:rFonts w:ascii="Times New Roman" w:hAnsi="Times New Roman"/>
          <w:i/>
          <w:sz w:val="22"/>
          <w:szCs w:val="22"/>
          <w:lang w:val="fr-FR"/>
        </w:rPr>
        <w:tab/>
      </w:r>
      <w:r w:rsidRPr="007704D0">
        <w:rPr>
          <w:rFonts w:ascii="Times New Roman" w:hAnsi="Times New Roman"/>
          <w:i/>
          <w:sz w:val="22"/>
          <w:szCs w:val="22"/>
          <w:lang w:val="fr-FR"/>
        </w:rPr>
        <w:tab/>
        <w:t xml:space="preserve">        .....................................................</w:t>
      </w:r>
    </w:p>
    <w:p w14:paraId="55571BE8" w14:textId="77777777" w:rsidR="003E40A7" w:rsidRPr="007704D0" w:rsidRDefault="003E40A7" w:rsidP="003E40A7">
      <w:pPr>
        <w:spacing w:after="120"/>
        <w:jc w:val="both"/>
        <w:rPr>
          <w:rFonts w:ascii="Times New Roman" w:hAnsi="Times New Roman"/>
          <w:i/>
          <w:sz w:val="22"/>
          <w:szCs w:val="22"/>
          <w:lang w:val="fr-FR"/>
        </w:rPr>
      </w:pPr>
      <w:proofErr w:type="spellStart"/>
      <w:r w:rsidRPr="007704D0">
        <w:rPr>
          <w:rFonts w:ascii="Times New Roman" w:hAnsi="Times New Roman"/>
          <w:i/>
          <w:sz w:val="22"/>
          <w:szCs w:val="22"/>
          <w:lang w:val="fr-FR"/>
        </w:rPr>
        <w:t>Adresa</w:t>
      </w:r>
      <w:proofErr w:type="spellEnd"/>
      <w:r w:rsidRPr="007704D0">
        <w:rPr>
          <w:rFonts w:ascii="Times New Roman" w:hAnsi="Times New Roman"/>
          <w:i/>
          <w:sz w:val="22"/>
          <w:szCs w:val="22"/>
          <w:lang w:val="fr-FR"/>
        </w:rPr>
        <w:t xml:space="preserve"> </w:t>
      </w:r>
      <w:proofErr w:type="gramStart"/>
      <w:r w:rsidRPr="007704D0">
        <w:rPr>
          <w:rFonts w:ascii="Times New Roman" w:hAnsi="Times New Roman"/>
          <w:i/>
          <w:sz w:val="22"/>
          <w:szCs w:val="22"/>
          <w:lang w:val="fr-FR"/>
        </w:rPr>
        <w:t>de e-mail</w:t>
      </w:r>
      <w:proofErr w:type="gramEnd"/>
      <w:r w:rsidRPr="007704D0">
        <w:rPr>
          <w:rFonts w:ascii="Times New Roman" w:hAnsi="Times New Roman"/>
          <w:i/>
          <w:sz w:val="22"/>
          <w:szCs w:val="22"/>
          <w:lang w:val="fr-FR"/>
        </w:rPr>
        <w:t xml:space="preserve">                                                                                    .....................................................</w:t>
      </w:r>
    </w:p>
    <w:p w14:paraId="09D673B8" w14:textId="77777777" w:rsidR="003E40A7" w:rsidRPr="007704D0" w:rsidRDefault="003E40A7" w:rsidP="003E40A7">
      <w:pPr>
        <w:spacing w:after="120"/>
        <w:jc w:val="both"/>
        <w:rPr>
          <w:rFonts w:ascii="Times New Roman" w:hAnsi="Times New Roman"/>
          <w:i/>
          <w:sz w:val="22"/>
          <w:szCs w:val="22"/>
          <w:lang w:val="fr-FR"/>
        </w:rPr>
      </w:pPr>
      <w:r w:rsidRPr="007704D0">
        <w:rPr>
          <w:rFonts w:ascii="Times New Roman" w:hAnsi="Times New Roman"/>
          <w:i/>
          <w:sz w:val="22"/>
          <w:szCs w:val="22"/>
          <w:lang w:val="fr-FR"/>
        </w:rPr>
        <w:t>Telefon / Fax</w:t>
      </w:r>
      <w:r w:rsidRPr="007704D0">
        <w:rPr>
          <w:rFonts w:ascii="Times New Roman" w:hAnsi="Times New Roman"/>
          <w:i/>
          <w:sz w:val="22"/>
          <w:szCs w:val="22"/>
          <w:lang w:val="fr-FR"/>
        </w:rPr>
        <w:tab/>
      </w:r>
      <w:r w:rsidRPr="007704D0">
        <w:rPr>
          <w:rFonts w:ascii="Times New Roman" w:hAnsi="Times New Roman"/>
          <w:i/>
          <w:sz w:val="22"/>
          <w:szCs w:val="22"/>
          <w:lang w:val="fr-FR"/>
        </w:rPr>
        <w:tab/>
      </w:r>
      <w:r w:rsidRPr="007704D0">
        <w:rPr>
          <w:rFonts w:ascii="Times New Roman" w:hAnsi="Times New Roman"/>
          <w:i/>
          <w:sz w:val="22"/>
          <w:szCs w:val="22"/>
          <w:lang w:val="fr-FR"/>
        </w:rPr>
        <w:tab/>
      </w:r>
      <w:r w:rsidRPr="007704D0">
        <w:rPr>
          <w:rFonts w:ascii="Times New Roman" w:hAnsi="Times New Roman"/>
          <w:i/>
          <w:sz w:val="22"/>
          <w:szCs w:val="22"/>
          <w:lang w:val="fr-FR"/>
        </w:rPr>
        <w:tab/>
      </w:r>
      <w:r w:rsidRPr="007704D0">
        <w:rPr>
          <w:rFonts w:ascii="Times New Roman" w:hAnsi="Times New Roman"/>
          <w:i/>
          <w:sz w:val="22"/>
          <w:szCs w:val="22"/>
          <w:lang w:val="fr-FR"/>
        </w:rPr>
        <w:tab/>
      </w:r>
      <w:r w:rsidRPr="007704D0">
        <w:rPr>
          <w:rFonts w:ascii="Times New Roman" w:hAnsi="Times New Roman"/>
          <w:i/>
          <w:sz w:val="22"/>
          <w:szCs w:val="22"/>
          <w:lang w:val="fr-FR"/>
        </w:rPr>
        <w:tab/>
      </w:r>
      <w:r w:rsidRPr="007704D0">
        <w:rPr>
          <w:rFonts w:ascii="Times New Roman" w:hAnsi="Times New Roman"/>
          <w:i/>
          <w:sz w:val="22"/>
          <w:szCs w:val="22"/>
          <w:lang w:val="fr-FR"/>
        </w:rPr>
        <w:tab/>
        <w:t xml:space="preserve">        .....................................................</w:t>
      </w:r>
    </w:p>
    <w:p w14:paraId="0322048F" w14:textId="77777777" w:rsidR="003E40A7" w:rsidRPr="007704D0" w:rsidRDefault="003E40A7" w:rsidP="003E40A7">
      <w:pPr>
        <w:jc w:val="both"/>
        <w:rPr>
          <w:rFonts w:ascii="Times New Roman" w:hAnsi="Times New Roman"/>
          <w:i/>
          <w:sz w:val="22"/>
          <w:szCs w:val="22"/>
        </w:rPr>
      </w:pPr>
      <w:r w:rsidRPr="007704D0">
        <w:rPr>
          <w:rFonts w:ascii="Times New Roman" w:hAnsi="Times New Roman"/>
          <w:i/>
          <w:sz w:val="22"/>
          <w:szCs w:val="22"/>
        </w:rPr>
        <w:t xml:space="preserve">Data </w:t>
      </w:r>
      <w:r w:rsidRPr="007704D0">
        <w:rPr>
          <w:rFonts w:ascii="Times New Roman" w:hAnsi="Times New Roman"/>
          <w:i/>
          <w:sz w:val="22"/>
          <w:szCs w:val="22"/>
        </w:rPr>
        <w:tab/>
      </w:r>
      <w:r w:rsidRPr="007704D0">
        <w:rPr>
          <w:rFonts w:ascii="Times New Roman" w:hAnsi="Times New Roman"/>
          <w:i/>
          <w:sz w:val="22"/>
          <w:szCs w:val="22"/>
        </w:rPr>
        <w:tab/>
      </w:r>
    </w:p>
    <w:p w14:paraId="4B158397" w14:textId="77777777" w:rsidR="003E40A7" w:rsidRDefault="003E40A7" w:rsidP="003E40A7">
      <w:pPr>
        <w:jc w:val="both"/>
        <w:rPr>
          <w:rFonts w:ascii="Arial Narrow" w:hAnsi="Arial Narrow"/>
          <w:i/>
          <w:sz w:val="24"/>
          <w:szCs w:val="24"/>
        </w:rPr>
      </w:pP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p>
    <w:p w14:paraId="1366270E" w14:textId="77777777" w:rsidR="003E40A7" w:rsidRDefault="003E40A7" w:rsidP="003E40A7">
      <w:pPr>
        <w:jc w:val="both"/>
        <w:rPr>
          <w:rFonts w:ascii="Arial Narrow" w:hAnsi="Arial Narrow"/>
          <w:i/>
          <w:sz w:val="24"/>
          <w:szCs w:val="24"/>
        </w:rPr>
      </w:pPr>
    </w:p>
    <w:p w14:paraId="50F4FD7B" w14:textId="77777777" w:rsidR="003E40A7" w:rsidRDefault="003E40A7" w:rsidP="003E40A7">
      <w:pPr>
        <w:jc w:val="both"/>
        <w:rPr>
          <w:rFonts w:ascii="Arial Narrow" w:hAnsi="Arial Narrow"/>
          <w:i/>
          <w:sz w:val="24"/>
          <w:szCs w:val="24"/>
        </w:rPr>
      </w:pPr>
    </w:p>
    <w:p w14:paraId="61AD36C4" w14:textId="77777777" w:rsidR="003E40A7" w:rsidRDefault="003E40A7" w:rsidP="003E40A7">
      <w:pPr>
        <w:jc w:val="both"/>
        <w:rPr>
          <w:rFonts w:ascii="Arial Narrow" w:hAnsi="Arial Narrow"/>
          <w:i/>
          <w:sz w:val="24"/>
          <w:szCs w:val="24"/>
        </w:rPr>
      </w:pPr>
    </w:p>
    <w:p w14:paraId="4D1AEA4C" w14:textId="77777777" w:rsidR="003E40A7" w:rsidRDefault="003E40A7" w:rsidP="003E40A7">
      <w:pPr>
        <w:jc w:val="both"/>
        <w:rPr>
          <w:rFonts w:ascii="Arial Narrow" w:hAnsi="Arial Narrow"/>
          <w:i/>
          <w:sz w:val="24"/>
          <w:szCs w:val="24"/>
        </w:rPr>
      </w:pPr>
    </w:p>
    <w:p w14:paraId="1C9B516F" w14:textId="77777777" w:rsidR="003E40A7" w:rsidRDefault="003E40A7" w:rsidP="003E40A7">
      <w:pPr>
        <w:jc w:val="both"/>
        <w:rPr>
          <w:rFonts w:ascii="Arial Narrow" w:hAnsi="Arial Narrow"/>
          <w:i/>
          <w:sz w:val="24"/>
          <w:szCs w:val="24"/>
        </w:rPr>
      </w:pPr>
    </w:p>
    <w:p w14:paraId="5E5335CA" w14:textId="77777777" w:rsidR="003E40A7" w:rsidRDefault="003E40A7" w:rsidP="003E40A7">
      <w:pPr>
        <w:jc w:val="both"/>
        <w:rPr>
          <w:rFonts w:ascii="Arial Narrow" w:hAnsi="Arial Narrow"/>
          <w:i/>
          <w:sz w:val="24"/>
          <w:szCs w:val="24"/>
        </w:rPr>
      </w:pPr>
    </w:p>
    <w:p w14:paraId="6D9D8506" w14:textId="77777777" w:rsidR="003E40A7" w:rsidRDefault="003E40A7" w:rsidP="003E40A7">
      <w:pPr>
        <w:jc w:val="both"/>
        <w:rPr>
          <w:rFonts w:ascii="Arial Narrow" w:hAnsi="Arial Narrow"/>
          <w:i/>
          <w:sz w:val="24"/>
          <w:szCs w:val="24"/>
        </w:rPr>
      </w:pPr>
    </w:p>
    <w:p w14:paraId="163BBB93" w14:textId="77777777" w:rsidR="003E40A7" w:rsidRDefault="003E40A7" w:rsidP="003E40A7">
      <w:pPr>
        <w:jc w:val="both"/>
        <w:rPr>
          <w:rFonts w:ascii="Arial Narrow" w:hAnsi="Arial Narrow"/>
          <w:i/>
          <w:sz w:val="24"/>
          <w:szCs w:val="24"/>
        </w:rPr>
      </w:pPr>
    </w:p>
    <w:p w14:paraId="34622B9F" w14:textId="77777777" w:rsidR="003E40A7" w:rsidRDefault="003E40A7" w:rsidP="003E40A7">
      <w:pPr>
        <w:jc w:val="both"/>
        <w:rPr>
          <w:rFonts w:ascii="Arial Narrow" w:hAnsi="Arial Narrow"/>
          <w:i/>
          <w:sz w:val="24"/>
          <w:szCs w:val="24"/>
        </w:rPr>
      </w:pPr>
    </w:p>
    <w:p w14:paraId="197E9B8B" w14:textId="77777777" w:rsidR="003E40A7" w:rsidRDefault="003E40A7" w:rsidP="003E40A7">
      <w:pPr>
        <w:jc w:val="both"/>
        <w:rPr>
          <w:rFonts w:ascii="Arial Narrow" w:hAnsi="Arial Narrow"/>
          <w:i/>
          <w:sz w:val="24"/>
          <w:szCs w:val="24"/>
        </w:rPr>
      </w:pPr>
    </w:p>
    <w:p w14:paraId="0D8FD16A" w14:textId="77777777" w:rsidR="003E40A7" w:rsidRDefault="003E40A7" w:rsidP="003E40A7">
      <w:pPr>
        <w:jc w:val="both"/>
        <w:rPr>
          <w:rFonts w:ascii="Arial Narrow" w:hAnsi="Arial Narrow"/>
          <w:i/>
          <w:sz w:val="24"/>
          <w:szCs w:val="24"/>
        </w:rPr>
      </w:pPr>
    </w:p>
    <w:p w14:paraId="61618AED" w14:textId="77777777" w:rsidR="003E40A7" w:rsidRDefault="003E40A7" w:rsidP="003E40A7">
      <w:pPr>
        <w:jc w:val="both"/>
        <w:rPr>
          <w:rFonts w:ascii="Arial Narrow" w:hAnsi="Arial Narrow"/>
          <w:i/>
          <w:sz w:val="24"/>
          <w:szCs w:val="24"/>
        </w:rPr>
      </w:pPr>
    </w:p>
    <w:p w14:paraId="761B8182" w14:textId="77777777" w:rsidR="003E40A7" w:rsidRDefault="003E40A7" w:rsidP="003E40A7">
      <w:pPr>
        <w:jc w:val="both"/>
        <w:rPr>
          <w:rFonts w:ascii="Arial Narrow" w:hAnsi="Arial Narrow"/>
          <w:i/>
          <w:sz w:val="24"/>
          <w:szCs w:val="24"/>
        </w:rPr>
      </w:pPr>
    </w:p>
    <w:p w14:paraId="18444925" w14:textId="77777777" w:rsidR="003E40A7" w:rsidRDefault="003E40A7" w:rsidP="003E40A7">
      <w:pPr>
        <w:jc w:val="both"/>
        <w:rPr>
          <w:rFonts w:ascii="Arial Narrow" w:hAnsi="Arial Narrow"/>
          <w:i/>
          <w:sz w:val="24"/>
          <w:szCs w:val="24"/>
        </w:rPr>
      </w:pPr>
    </w:p>
    <w:p w14:paraId="0EB6E018" w14:textId="77777777" w:rsidR="003E40A7" w:rsidRDefault="003E40A7" w:rsidP="003E40A7">
      <w:pPr>
        <w:jc w:val="both"/>
        <w:rPr>
          <w:rFonts w:ascii="Arial Narrow" w:hAnsi="Arial Narrow"/>
          <w:i/>
          <w:sz w:val="24"/>
          <w:szCs w:val="24"/>
        </w:rPr>
      </w:pPr>
    </w:p>
    <w:p w14:paraId="18BFAF6B" w14:textId="77777777" w:rsidR="003E40A7" w:rsidRPr="00295786" w:rsidRDefault="003E40A7" w:rsidP="003E40A7">
      <w:pPr>
        <w:jc w:val="both"/>
        <w:rPr>
          <w:rStyle w:val="ln2tparagraf"/>
          <w:rFonts w:ascii="Arial Narrow" w:hAnsi="Arial Narrow" w:cs="Arial"/>
          <w:sz w:val="24"/>
          <w:szCs w:val="24"/>
          <w:lang w:val="fr-FR"/>
        </w:rPr>
      </w:pPr>
    </w:p>
    <w:p w14:paraId="0CB96647" w14:textId="77777777" w:rsidR="003E40A7" w:rsidRDefault="003E40A7" w:rsidP="003E40A7">
      <w:pPr>
        <w:pStyle w:val="BodyText"/>
        <w:ind w:firstLine="720"/>
        <w:jc w:val="both"/>
        <w:rPr>
          <w:rFonts w:ascii="Times New Roman" w:hAnsi="Times New Roman"/>
          <w:szCs w:val="22"/>
        </w:rPr>
      </w:pPr>
      <w:r w:rsidRPr="009141AA">
        <w:rPr>
          <w:rFonts w:ascii="Times New Roman" w:hAnsi="Times New Roman"/>
          <w:szCs w:val="22"/>
          <w:lang w:val="it-IT"/>
        </w:rPr>
        <w:t xml:space="preserve">  </w:t>
      </w:r>
      <w:r w:rsidRPr="009141AA">
        <w:rPr>
          <w:rFonts w:ascii="Times New Roman" w:hAnsi="Times New Roman"/>
          <w:szCs w:val="22"/>
          <w:lang w:val="ro-RO"/>
        </w:rPr>
        <w:t xml:space="preserve">Lista </w:t>
      </w:r>
      <w:proofErr w:type="spellStart"/>
      <w:r w:rsidRPr="009141AA">
        <w:rPr>
          <w:rFonts w:ascii="Times New Roman" w:hAnsi="Times New Roman"/>
          <w:szCs w:val="22"/>
          <w:lang w:val="ro-RO"/>
        </w:rPr>
        <w:t>acţionari</w:t>
      </w:r>
      <w:proofErr w:type="spellEnd"/>
      <w:r w:rsidRPr="009141AA">
        <w:rPr>
          <w:rFonts w:ascii="Times New Roman" w:hAnsi="Times New Roman"/>
          <w:szCs w:val="22"/>
          <w:lang w:val="ro-RO"/>
        </w:rPr>
        <w:t>/</w:t>
      </w:r>
      <w:proofErr w:type="spellStart"/>
      <w:r w:rsidRPr="009141AA">
        <w:rPr>
          <w:rFonts w:ascii="Times New Roman" w:hAnsi="Times New Roman"/>
          <w:szCs w:val="22"/>
          <w:lang w:val="ro-RO"/>
        </w:rPr>
        <w:t>asociaţi</w:t>
      </w:r>
      <w:proofErr w:type="spellEnd"/>
      <w:r w:rsidRPr="009141AA">
        <w:rPr>
          <w:rFonts w:ascii="Times New Roman" w:hAnsi="Times New Roman"/>
          <w:szCs w:val="22"/>
          <w:lang w:val="ro-RO"/>
        </w:rPr>
        <w:t xml:space="preserve"> /membri în consiliul de </w:t>
      </w:r>
      <w:proofErr w:type="spellStart"/>
      <w:r w:rsidRPr="009141AA">
        <w:rPr>
          <w:rFonts w:ascii="Times New Roman" w:hAnsi="Times New Roman"/>
          <w:szCs w:val="22"/>
          <w:lang w:val="ro-RO"/>
        </w:rPr>
        <w:t>administraţie</w:t>
      </w:r>
      <w:proofErr w:type="spellEnd"/>
      <w:r w:rsidRPr="009141AA">
        <w:rPr>
          <w:rFonts w:ascii="Times New Roman" w:hAnsi="Times New Roman"/>
          <w:szCs w:val="22"/>
          <w:lang w:val="ro-RO"/>
        </w:rPr>
        <w:t xml:space="preserve">/organ de conducere sau de supervizare / persoane împuternicite din cadrul Universității </w:t>
      </w:r>
      <w:r w:rsidRPr="009141AA">
        <w:rPr>
          <w:rFonts w:ascii="Times New Roman" w:hAnsi="Times New Roman"/>
          <w:szCs w:val="22"/>
        </w:rPr>
        <w:t>,,</w:t>
      </w:r>
      <w:proofErr w:type="spellStart"/>
      <w:r w:rsidRPr="009141AA">
        <w:rPr>
          <w:rFonts w:ascii="Times New Roman" w:hAnsi="Times New Roman"/>
          <w:szCs w:val="22"/>
        </w:rPr>
        <w:t>Dunărea</w:t>
      </w:r>
      <w:proofErr w:type="spellEnd"/>
      <w:r w:rsidRPr="009141AA">
        <w:rPr>
          <w:rFonts w:ascii="Times New Roman" w:hAnsi="Times New Roman"/>
          <w:szCs w:val="22"/>
        </w:rPr>
        <w:t xml:space="preserve"> de Jos” din </w:t>
      </w:r>
      <w:proofErr w:type="spellStart"/>
      <w:r w:rsidRPr="009141AA">
        <w:rPr>
          <w:rFonts w:ascii="Times New Roman" w:hAnsi="Times New Roman"/>
          <w:szCs w:val="22"/>
        </w:rPr>
        <w:t>Galați</w:t>
      </w:r>
      <w:proofErr w:type="spellEnd"/>
      <w:r w:rsidRPr="009141AA">
        <w:rPr>
          <w:rFonts w:ascii="Times New Roman" w:hAnsi="Times New Roman"/>
          <w:szCs w:val="22"/>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3679"/>
        <w:gridCol w:w="5239"/>
      </w:tblGrid>
      <w:tr w:rsidR="003E40A7" w:rsidRPr="00323B21" w14:paraId="4CE9BFC5" w14:textId="77777777" w:rsidTr="00BD15D8">
        <w:trPr>
          <w:trHeight w:val="442"/>
          <w:tblHeader/>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F95736E" w14:textId="77777777" w:rsidR="003E40A7" w:rsidRPr="00323B21" w:rsidRDefault="003E40A7" w:rsidP="00BD15D8">
            <w:pPr>
              <w:suppressAutoHyphens/>
              <w:rPr>
                <w:rFonts w:ascii="Times New Roman" w:hAnsi="Times New Roman"/>
                <w:b/>
                <w:kern w:val="3"/>
                <w:sz w:val="22"/>
                <w:szCs w:val="22"/>
                <w:lang w:eastAsia="ro-RO"/>
              </w:rPr>
            </w:pPr>
            <w:r w:rsidRPr="00323B21">
              <w:rPr>
                <w:rFonts w:ascii="Times New Roman" w:hAnsi="Times New Roman"/>
                <w:b/>
                <w:kern w:val="3"/>
                <w:sz w:val="22"/>
                <w:szCs w:val="22"/>
                <w:lang w:eastAsia="ro-RO"/>
              </w:rPr>
              <w:t>Nr.</w:t>
            </w:r>
          </w:p>
          <w:p w14:paraId="637A214B" w14:textId="77777777" w:rsidR="003E40A7" w:rsidRPr="00323B21" w:rsidRDefault="003E40A7" w:rsidP="00BD15D8">
            <w:pPr>
              <w:suppressAutoHyphens/>
              <w:rPr>
                <w:rFonts w:ascii="Times New Roman" w:hAnsi="Times New Roman"/>
                <w:b/>
                <w:kern w:val="3"/>
                <w:sz w:val="22"/>
                <w:szCs w:val="22"/>
                <w:lang w:eastAsia="ro-RO"/>
              </w:rPr>
            </w:pPr>
            <w:proofErr w:type="spellStart"/>
            <w:r w:rsidRPr="00323B21">
              <w:rPr>
                <w:rFonts w:ascii="Times New Roman" w:hAnsi="Times New Roman"/>
                <w:b/>
                <w:kern w:val="3"/>
                <w:sz w:val="22"/>
                <w:szCs w:val="22"/>
                <w:lang w:eastAsia="ro-RO"/>
              </w:rPr>
              <w:t>crt</w:t>
            </w:r>
            <w:proofErr w:type="spellEnd"/>
            <w:r w:rsidRPr="00323B21">
              <w:rPr>
                <w:rFonts w:ascii="Times New Roman" w:hAnsi="Times New Roman"/>
                <w:b/>
                <w:kern w:val="3"/>
                <w:sz w:val="22"/>
                <w:szCs w:val="22"/>
                <w:lang w:eastAsia="ro-RO"/>
              </w:rPr>
              <w:t>.</w:t>
            </w:r>
          </w:p>
        </w:tc>
        <w:tc>
          <w:tcPr>
            <w:tcW w:w="1939" w:type="pct"/>
            <w:tcBorders>
              <w:top w:val="single" w:sz="4" w:space="0" w:color="auto"/>
              <w:left w:val="single" w:sz="4" w:space="0" w:color="auto"/>
              <w:bottom w:val="single" w:sz="4" w:space="0" w:color="auto"/>
              <w:right w:val="single" w:sz="4" w:space="0" w:color="auto"/>
            </w:tcBorders>
            <w:vAlign w:val="center"/>
            <w:hideMark/>
          </w:tcPr>
          <w:p w14:paraId="5F5C2E62" w14:textId="77777777" w:rsidR="003E40A7" w:rsidRPr="00323B21" w:rsidRDefault="003E40A7" w:rsidP="00BD15D8">
            <w:pPr>
              <w:suppressAutoHyphens/>
              <w:jc w:val="both"/>
              <w:rPr>
                <w:rFonts w:ascii="Times New Roman" w:hAnsi="Times New Roman"/>
                <w:b/>
                <w:kern w:val="3"/>
                <w:sz w:val="22"/>
                <w:szCs w:val="22"/>
                <w:lang w:eastAsia="ro-RO"/>
              </w:rPr>
            </w:pPr>
            <w:proofErr w:type="spellStart"/>
            <w:r w:rsidRPr="00323B21">
              <w:rPr>
                <w:rFonts w:ascii="Times New Roman" w:hAnsi="Times New Roman"/>
                <w:b/>
                <w:kern w:val="3"/>
                <w:sz w:val="22"/>
                <w:szCs w:val="22"/>
                <w:lang w:eastAsia="ro-RO"/>
              </w:rPr>
              <w:t>Numele</w:t>
            </w:r>
            <w:proofErr w:type="spellEnd"/>
            <w:r w:rsidRPr="00323B21">
              <w:rPr>
                <w:rFonts w:ascii="Times New Roman" w:hAnsi="Times New Roman"/>
                <w:b/>
                <w:kern w:val="3"/>
                <w:sz w:val="22"/>
                <w:szCs w:val="22"/>
                <w:lang w:eastAsia="ro-RO"/>
              </w:rPr>
              <w:t xml:space="preserve"> </w:t>
            </w:r>
            <w:proofErr w:type="spellStart"/>
            <w:r w:rsidRPr="00323B21">
              <w:rPr>
                <w:rFonts w:ascii="Times New Roman" w:hAnsi="Times New Roman"/>
                <w:b/>
                <w:kern w:val="3"/>
                <w:sz w:val="22"/>
                <w:szCs w:val="22"/>
                <w:lang w:eastAsia="ro-RO"/>
              </w:rPr>
              <w:t>şi</w:t>
            </w:r>
            <w:proofErr w:type="spellEnd"/>
            <w:r w:rsidRPr="00323B21">
              <w:rPr>
                <w:rFonts w:ascii="Times New Roman" w:hAnsi="Times New Roman"/>
                <w:b/>
                <w:kern w:val="3"/>
                <w:sz w:val="22"/>
                <w:szCs w:val="22"/>
                <w:lang w:eastAsia="ro-RO"/>
              </w:rPr>
              <w:t xml:space="preserve"> </w:t>
            </w:r>
            <w:proofErr w:type="spellStart"/>
            <w:r w:rsidRPr="00323B21">
              <w:rPr>
                <w:rFonts w:ascii="Times New Roman" w:hAnsi="Times New Roman"/>
                <w:b/>
                <w:kern w:val="3"/>
                <w:sz w:val="22"/>
                <w:szCs w:val="22"/>
                <w:lang w:eastAsia="ro-RO"/>
              </w:rPr>
              <w:t>prenumele</w:t>
            </w:r>
            <w:proofErr w:type="spellEnd"/>
          </w:p>
        </w:tc>
        <w:tc>
          <w:tcPr>
            <w:tcW w:w="2761" w:type="pct"/>
            <w:tcBorders>
              <w:top w:val="single" w:sz="4" w:space="0" w:color="auto"/>
              <w:left w:val="single" w:sz="4" w:space="0" w:color="auto"/>
              <w:bottom w:val="single" w:sz="4" w:space="0" w:color="auto"/>
              <w:right w:val="single" w:sz="4" w:space="0" w:color="auto"/>
            </w:tcBorders>
            <w:vAlign w:val="center"/>
            <w:hideMark/>
          </w:tcPr>
          <w:p w14:paraId="6E6C5445" w14:textId="77777777" w:rsidR="003E40A7" w:rsidRPr="00323B21" w:rsidRDefault="003E40A7" w:rsidP="00BD15D8">
            <w:pPr>
              <w:suppressAutoHyphens/>
              <w:jc w:val="both"/>
              <w:rPr>
                <w:rFonts w:ascii="Times New Roman" w:hAnsi="Times New Roman"/>
                <w:b/>
                <w:kern w:val="3"/>
                <w:sz w:val="22"/>
                <w:szCs w:val="22"/>
                <w:lang w:eastAsia="ro-RO"/>
              </w:rPr>
            </w:pPr>
            <w:proofErr w:type="spellStart"/>
            <w:r w:rsidRPr="00323B21">
              <w:rPr>
                <w:rFonts w:ascii="Times New Roman" w:hAnsi="Times New Roman"/>
                <w:b/>
                <w:sz w:val="22"/>
                <w:szCs w:val="22"/>
              </w:rPr>
              <w:t>Funcţia</w:t>
            </w:r>
            <w:proofErr w:type="spellEnd"/>
            <w:r w:rsidRPr="00323B21">
              <w:rPr>
                <w:rFonts w:ascii="Times New Roman" w:hAnsi="Times New Roman"/>
                <w:b/>
                <w:sz w:val="22"/>
                <w:szCs w:val="22"/>
              </w:rPr>
              <w:t xml:space="preserve"> </w:t>
            </w:r>
            <w:proofErr w:type="spellStart"/>
            <w:r w:rsidRPr="00323B21">
              <w:rPr>
                <w:rFonts w:ascii="Times New Roman" w:hAnsi="Times New Roman"/>
                <w:b/>
                <w:sz w:val="22"/>
                <w:szCs w:val="22"/>
              </w:rPr>
              <w:t>în</w:t>
            </w:r>
            <w:proofErr w:type="spellEnd"/>
            <w:r w:rsidRPr="00323B21">
              <w:rPr>
                <w:rFonts w:ascii="Times New Roman" w:hAnsi="Times New Roman"/>
                <w:b/>
                <w:sz w:val="22"/>
                <w:szCs w:val="22"/>
              </w:rPr>
              <w:t xml:space="preserve"> </w:t>
            </w:r>
            <w:proofErr w:type="spellStart"/>
            <w:r w:rsidRPr="00323B21">
              <w:rPr>
                <w:rFonts w:ascii="Times New Roman" w:hAnsi="Times New Roman"/>
                <w:b/>
                <w:sz w:val="22"/>
                <w:szCs w:val="22"/>
              </w:rPr>
              <w:t>cadrul</w:t>
            </w:r>
            <w:proofErr w:type="spellEnd"/>
            <w:r w:rsidRPr="00323B21">
              <w:rPr>
                <w:rFonts w:ascii="Times New Roman" w:hAnsi="Times New Roman"/>
                <w:b/>
                <w:sz w:val="22"/>
                <w:szCs w:val="22"/>
              </w:rPr>
              <w:t xml:space="preserve"> </w:t>
            </w:r>
            <w:proofErr w:type="spellStart"/>
            <w:r w:rsidRPr="00323B21">
              <w:rPr>
                <w:rFonts w:ascii="Times New Roman" w:hAnsi="Times New Roman"/>
                <w:b/>
                <w:sz w:val="22"/>
                <w:szCs w:val="22"/>
              </w:rPr>
              <w:t>ofertantului</w:t>
            </w:r>
            <w:proofErr w:type="spellEnd"/>
          </w:p>
        </w:tc>
      </w:tr>
      <w:tr w:rsidR="003E40A7" w:rsidRPr="00323B21" w14:paraId="0504549D" w14:textId="77777777" w:rsidTr="00BD15D8">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3E6EC734" w14:textId="77777777" w:rsidR="003E40A7" w:rsidRPr="00323B21" w:rsidRDefault="003E40A7" w:rsidP="003E40A7">
            <w:pPr>
              <w:pStyle w:val="ListParagraph"/>
              <w:numPr>
                <w:ilvl w:val="0"/>
                <w:numId w:val="57"/>
              </w:numPr>
              <w:jc w:val="both"/>
              <w:rPr>
                <w:sz w:val="22"/>
                <w:szCs w:val="22"/>
              </w:rPr>
            </w:pPr>
          </w:p>
        </w:tc>
        <w:tc>
          <w:tcPr>
            <w:tcW w:w="1939" w:type="pct"/>
            <w:tcBorders>
              <w:top w:val="single" w:sz="4" w:space="0" w:color="auto"/>
              <w:left w:val="single" w:sz="4" w:space="0" w:color="auto"/>
              <w:bottom w:val="single" w:sz="4" w:space="0" w:color="auto"/>
              <w:right w:val="single" w:sz="4" w:space="0" w:color="auto"/>
            </w:tcBorders>
            <w:shd w:val="clear" w:color="auto" w:fill="FFFFFF"/>
            <w:vAlign w:val="center"/>
          </w:tcPr>
          <w:p w14:paraId="3ADCD92D" w14:textId="77777777" w:rsidR="003E40A7" w:rsidRPr="00323B21" w:rsidRDefault="003E40A7" w:rsidP="00BD15D8">
            <w:pPr>
              <w:widowControl w:val="0"/>
              <w:tabs>
                <w:tab w:val="left" w:pos="10530"/>
              </w:tabs>
              <w:jc w:val="both"/>
              <w:textAlignment w:val="top"/>
              <w:rPr>
                <w:rFonts w:ascii="Times New Roman" w:hAnsi="Times New Roman"/>
                <w:sz w:val="22"/>
                <w:szCs w:val="22"/>
                <w:lang w:eastAsia="ro-RO"/>
              </w:rPr>
            </w:pPr>
            <w:r w:rsidRPr="00323B21">
              <w:rPr>
                <w:rFonts w:ascii="Times New Roman" w:hAnsi="Times New Roman"/>
                <w:sz w:val="22"/>
                <w:szCs w:val="22"/>
              </w:rPr>
              <w:t xml:space="preserve">Prof. univ. dr. </w:t>
            </w:r>
            <w:proofErr w:type="spellStart"/>
            <w:r w:rsidRPr="00323B21">
              <w:rPr>
                <w:rFonts w:ascii="Times New Roman" w:hAnsi="Times New Roman"/>
                <w:sz w:val="22"/>
                <w:szCs w:val="22"/>
              </w:rPr>
              <w:t>ing</w:t>
            </w:r>
            <w:proofErr w:type="spellEnd"/>
            <w:r w:rsidRPr="00323B21">
              <w:rPr>
                <w:rFonts w:ascii="Times New Roman" w:hAnsi="Times New Roman"/>
                <w:sz w:val="22"/>
                <w:szCs w:val="22"/>
              </w:rPr>
              <w:t xml:space="preserve">. </w:t>
            </w:r>
            <w:proofErr w:type="spellStart"/>
            <w:r w:rsidRPr="00323B21">
              <w:rPr>
                <w:rFonts w:ascii="Times New Roman" w:hAnsi="Times New Roman"/>
                <w:sz w:val="22"/>
                <w:szCs w:val="22"/>
              </w:rPr>
              <w:t>habil</w:t>
            </w:r>
            <w:proofErr w:type="spellEnd"/>
            <w:r w:rsidRPr="00323B21">
              <w:rPr>
                <w:rFonts w:ascii="Times New Roman" w:hAnsi="Times New Roman"/>
                <w:sz w:val="22"/>
                <w:szCs w:val="22"/>
              </w:rPr>
              <w:t>. Marian BARBU</w:t>
            </w:r>
          </w:p>
        </w:tc>
        <w:tc>
          <w:tcPr>
            <w:tcW w:w="2761" w:type="pct"/>
            <w:tcBorders>
              <w:top w:val="single" w:sz="4" w:space="0" w:color="auto"/>
              <w:left w:val="single" w:sz="4" w:space="0" w:color="auto"/>
              <w:bottom w:val="single" w:sz="4" w:space="0" w:color="auto"/>
              <w:right w:val="single" w:sz="4" w:space="0" w:color="auto"/>
            </w:tcBorders>
            <w:vAlign w:val="center"/>
          </w:tcPr>
          <w:p w14:paraId="45847188" w14:textId="77777777" w:rsidR="003E40A7" w:rsidRPr="00323B21" w:rsidRDefault="003E40A7" w:rsidP="00BD15D8">
            <w:pPr>
              <w:widowControl w:val="0"/>
              <w:jc w:val="both"/>
              <w:rPr>
                <w:rFonts w:ascii="Times New Roman" w:hAnsi="Times New Roman"/>
                <w:sz w:val="22"/>
                <w:szCs w:val="22"/>
              </w:rPr>
            </w:pPr>
            <w:r w:rsidRPr="00323B21">
              <w:rPr>
                <w:rFonts w:ascii="Times New Roman" w:hAnsi="Times New Roman"/>
                <w:bCs/>
                <w:sz w:val="22"/>
                <w:szCs w:val="22"/>
                <w:lang w:eastAsia="zh-CN"/>
              </w:rPr>
              <w:t xml:space="preserve">RECTOR </w:t>
            </w:r>
          </w:p>
        </w:tc>
      </w:tr>
      <w:tr w:rsidR="003E40A7" w:rsidRPr="00323B21" w14:paraId="46EF7304" w14:textId="77777777" w:rsidTr="00BD15D8">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22EB539" w14:textId="77777777" w:rsidR="003E40A7" w:rsidRPr="00323B21" w:rsidRDefault="003E40A7" w:rsidP="003E40A7">
            <w:pPr>
              <w:pStyle w:val="ListParagraph"/>
              <w:numPr>
                <w:ilvl w:val="0"/>
                <w:numId w:val="57"/>
              </w:numPr>
              <w:jc w:val="both"/>
              <w:rPr>
                <w:sz w:val="22"/>
                <w:szCs w:val="22"/>
              </w:rPr>
            </w:pPr>
          </w:p>
        </w:tc>
        <w:tc>
          <w:tcPr>
            <w:tcW w:w="1939" w:type="pct"/>
            <w:tcBorders>
              <w:top w:val="single" w:sz="4" w:space="0" w:color="auto"/>
              <w:left w:val="single" w:sz="4" w:space="0" w:color="auto"/>
              <w:bottom w:val="single" w:sz="4" w:space="0" w:color="auto"/>
              <w:right w:val="single" w:sz="4" w:space="0" w:color="auto"/>
            </w:tcBorders>
            <w:shd w:val="clear" w:color="auto" w:fill="FFFFFF"/>
            <w:vAlign w:val="center"/>
          </w:tcPr>
          <w:p w14:paraId="24EB094D" w14:textId="77777777" w:rsidR="003E40A7" w:rsidRPr="00323B21" w:rsidRDefault="003E40A7" w:rsidP="00BD15D8">
            <w:pPr>
              <w:widowControl w:val="0"/>
              <w:tabs>
                <w:tab w:val="left" w:pos="10530"/>
              </w:tabs>
              <w:jc w:val="both"/>
              <w:textAlignment w:val="top"/>
              <w:rPr>
                <w:rFonts w:ascii="Times New Roman" w:hAnsi="Times New Roman"/>
                <w:sz w:val="22"/>
                <w:szCs w:val="22"/>
                <w:lang w:eastAsia="ro-RO"/>
              </w:rPr>
            </w:pPr>
            <w:r w:rsidRPr="00323B21">
              <w:rPr>
                <w:rFonts w:ascii="Times New Roman" w:hAnsi="Times New Roman"/>
                <w:sz w:val="22"/>
                <w:szCs w:val="22"/>
                <w:lang w:eastAsia="ro-RO"/>
              </w:rPr>
              <w:t xml:space="preserve">Prof. univ. dr. </w:t>
            </w:r>
            <w:proofErr w:type="spellStart"/>
            <w:r w:rsidRPr="00323B21">
              <w:rPr>
                <w:rFonts w:ascii="Times New Roman" w:hAnsi="Times New Roman"/>
                <w:sz w:val="22"/>
                <w:szCs w:val="22"/>
                <w:lang w:eastAsia="ro-RO"/>
              </w:rPr>
              <w:t>ing</w:t>
            </w:r>
            <w:proofErr w:type="spellEnd"/>
            <w:r w:rsidRPr="00323B21">
              <w:rPr>
                <w:rFonts w:ascii="Times New Roman" w:hAnsi="Times New Roman"/>
                <w:sz w:val="22"/>
                <w:szCs w:val="22"/>
                <w:lang w:eastAsia="ro-RO"/>
              </w:rPr>
              <w:t>. Elena MEREUȚĂ</w:t>
            </w:r>
          </w:p>
        </w:tc>
        <w:tc>
          <w:tcPr>
            <w:tcW w:w="2761" w:type="pct"/>
            <w:tcBorders>
              <w:top w:val="single" w:sz="4" w:space="0" w:color="auto"/>
              <w:left w:val="single" w:sz="4" w:space="0" w:color="auto"/>
              <w:bottom w:val="single" w:sz="4" w:space="0" w:color="auto"/>
              <w:right w:val="single" w:sz="4" w:space="0" w:color="auto"/>
            </w:tcBorders>
            <w:vAlign w:val="center"/>
          </w:tcPr>
          <w:p w14:paraId="67D08E49" w14:textId="77777777" w:rsidR="003E40A7" w:rsidRPr="00323B21" w:rsidRDefault="003E40A7" w:rsidP="00BD15D8">
            <w:pPr>
              <w:widowControl w:val="0"/>
              <w:jc w:val="both"/>
              <w:rPr>
                <w:rFonts w:ascii="Times New Roman" w:hAnsi="Times New Roman"/>
                <w:sz w:val="22"/>
                <w:szCs w:val="22"/>
                <w:lang w:eastAsia="ro-RO"/>
              </w:rPr>
            </w:pPr>
            <w:r w:rsidRPr="00323B21">
              <w:rPr>
                <w:rFonts w:ascii="Times New Roman" w:hAnsi="Times New Roman"/>
                <w:bCs/>
                <w:sz w:val="22"/>
                <w:szCs w:val="22"/>
                <w:lang w:eastAsia="zh-CN"/>
              </w:rPr>
              <w:t xml:space="preserve">Prorector </w:t>
            </w:r>
            <w:proofErr w:type="spellStart"/>
            <w:r w:rsidRPr="00323B21">
              <w:rPr>
                <w:rFonts w:ascii="Times New Roman" w:hAnsi="Times New Roman"/>
                <w:bCs/>
                <w:sz w:val="22"/>
                <w:szCs w:val="22"/>
                <w:lang w:eastAsia="zh-CN"/>
              </w:rPr>
              <w:t>responsabil</w:t>
            </w:r>
            <w:proofErr w:type="spellEnd"/>
            <w:r w:rsidRPr="00323B21">
              <w:rPr>
                <w:rFonts w:ascii="Times New Roman" w:hAnsi="Times New Roman"/>
                <w:bCs/>
                <w:sz w:val="22"/>
                <w:szCs w:val="22"/>
                <w:lang w:eastAsia="zh-CN"/>
              </w:rPr>
              <w:t xml:space="preserve"> cu </w:t>
            </w:r>
            <w:proofErr w:type="spellStart"/>
            <w:r w:rsidRPr="00323B21">
              <w:rPr>
                <w:rFonts w:ascii="Times New Roman" w:hAnsi="Times New Roman"/>
                <w:bCs/>
                <w:sz w:val="22"/>
                <w:szCs w:val="22"/>
                <w:lang w:eastAsia="zh-CN"/>
              </w:rPr>
              <w:t>activitatea</w:t>
            </w:r>
            <w:proofErr w:type="spellEnd"/>
            <w:r w:rsidRPr="00323B21">
              <w:rPr>
                <w:rFonts w:ascii="Times New Roman" w:hAnsi="Times New Roman"/>
                <w:bCs/>
                <w:sz w:val="22"/>
                <w:szCs w:val="22"/>
                <w:lang w:eastAsia="zh-CN"/>
              </w:rPr>
              <w:t xml:space="preserve"> </w:t>
            </w:r>
            <w:proofErr w:type="spellStart"/>
            <w:r w:rsidRPr="00323B21">
              <w:rPr>
                <w:rFonts w:ascii="Times New Roman" w:hAnsi="Times New Roman"/>
                <w:bCs/>
                <w:sz w:val="22"/>
                <w:szCs w:val="22"/>
                <w:lang w:eastAsia="zh-CN"/>
              </w:rPr>
              <w:t>didactică</w:t>
            </w:r>
            <w:proofErr w:type="spellEnd"/>
            <w:r w:rsidRPr="00323B21">
              <w:rPr>
                <w:rFonts w:ascii="Times New Roman" w:hAnsi="Times New Roman"/>
                <w:bCs/>
                <w:sz w:val="22"/>
                <w:szCs w:val="22"/>
                <w:lang w:eastAsia="zh-CN"/>
              </w:rPr>
              <w:t xml:space="preserve"> </w:t>
            </w:r>
            <w:proofErr w:type="spellStart"/>
            <w:r w:rsidRPr="00323B21">
              <w:rPr>
                <w:rFonts w:ascii="Times New Roman" w:hAnsi="Times New Roman"/>
                <w:bCs/>
                <w:sz w:val="22"/>
                <w:szCs w:val="22"/>
                <w:lang w:eastAsia="zh-CN"/>
              </w:rPr>
              <w:t>și</w:t>
            </w:r>
            <w:proofErr w:type="spellEnd"/>
            <w:r w:rsidRPr="00323B21">
              <w:rPr>
                <w:rFonts w:ascii="Times New Roman" w:hAnsi="Times New Roman"/>
                <w:bCs/>
                <w:sz w:val="22"/>
                <w:szCs w:val="22"/>
                <w:lang w:eastAsia="zh-CN"/>
              </w:rPr>
              <w:t xml:space="preserve"> </w:t>
            </w:r>
            <w:proofErr w:type="spellStart"/>
            <w:r w:rsidRPr="00323B21">
              <w:rPr>
                <w:rFonts w:ascii="Times New Roman" w:hAnsi="Times New Roman"/>
                <w:bCs/>
                <w:sz w:val="22"/>
                <w:szCs w:val="22"/>
                <w:lang w:eastAsia="zh-CN"/>
              </w:rPr>
              <w:t>asigurarea</w:t>
            </w:r>
            <w:proofErr w:type="spellEnd"/>
            <w:r w:rsidRPr="00323B21">
              <w:rPr>
                <w:rFonts w:ascii="Times New Roman" w:hAnsi="Times New Roman"/>
                <w:bCs/>
                <w:sz w:val="22"/>
                <w:szCs w:val="22"/>
                <w:lang w:eastAsia="zh-CN"/>
              </w:rPr>
              <w:t xml:space="preserve"> </w:t>
            </w:r>
            <w:proofErr w:type="spellStart"/>
            <w:r w:rsidRPr="00323B21">
              <w:rPr>
                <w:rFonts w:ascii="Times New Roman" w:hAnsi="Times New Roman"/>
                <w:bCs/>
                <w:sz w:val="22"/>
                <w:szCs w:val="22"/>
                <w:lang w:eastAsia="zh-CN"/>
              </w:rPr>
              <w:t>calității</w:t>
            </w:r>
            <w:proofErr w:type="spellEnd"/>
          </w:p>
        </w:tc>
      </w:tr>
      <w:tr w:rsidR="003E40A7" w:rsidRPr="00323B21" w14:paraId="257E386E" w14:textId="77777777" w:rsidTr="00BD15D8">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B1C3AE4" w14:textId="77777777" w:rsidR="003E40A7" w:rsidRPr="00323B21" w:rsidRDefault="003E40A7" w:rsidP="003E40A7">
            <w:pPr>
              <w:pStyle w:val="ListParagraph"/>
              <w:numPr>
                <w:ilvl w:val="0"/>
                <w:numId w:val="57"/>
              </w:numPr>
              <w:jc w:val="both"/>
              <w:rPr>
                <w:sz w:val="22"/>
                <w:szCs w:val="22"/>
              </w:rPr>
            </w:pPr>
          </w:p>
        </w:tc>
        <w:tc>
          <w:tcPr>
            <w:tcW w:w="1939" w:type="pct"/>
            <w:tcBorders>
              <w:top w:val="single" w:sz="4" w:space="0" w:color="auto"/>
              <w:left w:val="single" w:sz="4" w:space="0" w:color="auto"/>
              <w:bottom w:val="single" w:sz="4" w:space="0" w:color="auto"/>
              <w:right w:val="single" w:sz="4" w:space="0" w:color="auto"/>
            </w:tcBorders>
            <w:shd w:val="clear" w:color="auto" w:fill="FFFFFF"/>
            <w:vAlign w:val="center"/>
          </w:tcPr>
          <w:p w14:paraId="350C1FE2" w14:textId="77777777" w:rsidR="003E40A7" w:rsidRPr="00323B21" w:rsidRDefault="003E40A7" w:rsidP="00BD15D8">
            <w:pPr>
              <w:widowControl w:val="0"/>
              <w:tabs>
                <w:tab w:val="left" w:pos="10530"/>
              </w:tabs>
              <w:jc w:val="both"/>
              <w:textAlignment w:val="top"/>
              <w:rPr>
                <w:rFonts w:ascii="Times New Roman" w:hAnsi="Times New Roman"/>
                <w:sz w:val="22"/>
                <w:szCs w:val="22"/>
                <w:lang w:eastAsia="ro-RO"/>
              </w:rPr>
            </w:pPr>
            <w:r w:rsidRPr="00323B21">
              <w:rPr>
                <w:rFonts w:ascii="Times New Roman" w:hAnsi="Times New Roman"/>
                <w:sz w:val="22"/>
                <w:szCs w:val="22"/>
              </w:rPr>
              <w:t xml:space="preserve">Prof. univ. dr. </w:t>
            </w:r>
            <w:r w:rsidRPr="00323B21">
              <w:rPr>
                <w:rFonts w:ascii="Times New Roman" w:hAnsi="Times New Roman"/>
                <w:sz w:val="22"/>
                <w:szCs w:val="22"/>
                <w:lang w:eastAsia="ro-RO"/>
              </w:rPr>
              <w:t>Adrian MICU</w:t>
            </w:r>
          </w:p>
        </w:tc>
        <w:tc>
          <w:tcPr>
            <w:tcW w:w="2761" w:type="pct"/>
            <w:tcBorders>
              <w:top w:val="single" w:sz="4" w:space="0" w:color="auto"/>
              <w:left w:val="single" w:sz="4" w:space="0" w:color="auto"/>
              <w:bottom w:val="single" w:sz="4" w:space="0" w:color="auto"/>
              <w:right w:val="single" w:sz="4" w:space="0" w:color="auto"/>
            </w:tcBorders>
            <w:vAlign w:val="center"/>
          </w:tcPr>
          <w:p w14:paraId="2D30000A" w14:textId="77777777" w:rsidR="003E40A7" w:rsidRPr="00323B21" w:rsidRDefault="003E40A7" w:rsidP="00BD15D8">
            <w:pPr>
              <w:widowControl w:val="0"/>
              <w:jc w:val="both"/>
              <w:rPr>
                <w:rFonts w:ascii="Times New Roman" w:hAnsi="Times New Roman"/>
                <w:sz w:val="22"/>
                <w:szCs w:val="22"/>
                <w:lang w:eastAsia="ro-RO"/>
              </w:rPr>
            </w:pPr>
            <w:r w:rsidRPr="00323B21">
              <w:rPr>
                <w:rFonts w:ascii="Times New Roman" w:hAnsi="Times New Roman"/>
                <w:bCs/>
                <w:sz w:val="22"/>
                <w:szCs w:val="22"/>
                <w:lang w:eastAsia="zh-CN"/>
              </w:rPr>
              <w:t xml:space="preserve">Prorector </w:t>
            </w:r>
            <w:proofErr w:type="spellStart"/>
            <w:r w:rsidRPr="00323B21">
              <w:rPr>
                <w:rFonts w:ascii="Times New Roman" w:hAnsi="Times New Roman"/>
                <w:bCs/>
                <w:sz w:val="22"/>
                <w:szCs w:val="22"/>
                <w:lang w:eastAsia="zh-CN"/>
              </w:rPr>
              <w:t>responsabil</w:t>
            </w:r>
            <w:proofErr w:type="spellEnd"/>
            <w:r w:rsidRPr="00323B21">
              <w:rPr>
                <w:rFonts w:ascii="Times New Roman" w:hAnsi="Times New Roman"/>
                <w:bCs/>
                <w:sz w:val="22"/>
                <w:szCs w:val="22"/>
                <w:lang w:eastAsia="zh-CN"/>
              </w:rPr>
              <w:t xml:space="preserve"> cu </w:t>
            </w:r>
            <w:proofErr w:type="spellStart"/>
            <w:r w:rsidRPr="00323B21">
              <w:rPr>
                <w:rFonts w:ascii="Times New Roman" w:hAnsi="Times New Roman"/>
                <w:bCs/>
                <w:sz w:val="22"/>
                <w:szCs w:val="22"/>
                <w:lang w:eastAsia="zh-CN"/>
              </w:rPr>
              <w:t>cercetarea</w:t>
            </w:r>
            <w:proofErr w:type="spellEnd"/>
            <w:r w:rsidRPr="00323B21">
              <w:rPr>
                <w:rFonts w:ascii="Times New Roman" w:hAnsi="Times New Roman"/>
                <w:bCs/>
                <w:sz w:val="22"/>
                <w:szCs w:val="22"/>
                <w:lang w:eastAsia="zh-CN"/>
              </w:rPr>
              <w:t xml:space="preserve">, </w:t>
            </w:r>
            <w:proofErr w:type="spellStart"/>
            <w:r w:rsidRPr="00323B21">
              <w:rPr>
                <w:rFonts w:ascii="Times New Roman" w:hAnsi="Times New Roman"/>
                <w:bCs/>
                <w:sz w:val="22"/>
                <w:szCs w:val="22"/>
                <w:lang w:eastAsia="zh-CN"/>
              </w:rPr>
              <w:t>dezvoltarea</w:t>
            </w:r>
            <w:proofErr w:type="spellEnd"/>
            <w:r w:rsidRPr="00323B21">
              <w:rPr>
                <w:rFonts w:ascii="Times New Roman" w:hAnsi="Times New Roman"/>
                <w:bCs/>
                <w:sz w:val="22"/>
                <w:szCs w:val="22"/>
                <w:lang w:eastAsia="zh-CN"/>
              </w:rPr>
              <w:t xml:space="preserve">, </w:t>
            </w:r>
            <w:proofErr w:type="spellStart"/>
            <w:r w:rsidRPr="00323B21">
              <w:rPr>
                <w:rFonts w:ascii="Times New Roman" w:hAnsi="Times New Roman"/>
                <w:bCs/>
                <w:sz w:val="22"/>
                <w:szCs w:val="22"/>
                <w:lang w:eastAsia="zh-CN"/>
              </w:rPr>
              <w:t>inovarea</w:t>
            </w:r>
            <w:proofErr w:type="spellEnd"/>
            <w:r w:rsidRPr="00323B21">
              <w:rPr>
                <w:rFonts w:ascii="Times New Roman" w:hAnsi="Times New Roman"/>
                <w:bCs/>
                <w:sz w:val="22"/>
                <w:szCs w:val="22"/>
                <w:lang w:eastAsia="zh-CN"/>
              </w:rPr>
              <w:t xml:space="preserve">, </w:t>
            </w:r>
            <w:proofErr w:type="spellStart"/>
            <w:r w:rsidRPr="00323B21">
              <w:rPr>
                <w:rFonts w:ascii="Times New Roman" w:hAnsi="Times New Roman"/>
                <w:bCs/>
                <w:sz w:val="22"/>
                <w:szCs w:val="22"/>
                <w:lang w:eastAsia="zh-CN"/>
              </w:rPr>
              <w:t>relațiile</w:t>
            </w:r>
            <w:proofErr w:type="spellEnd"/>
            <w:r w:rsidRPr="00323B21">
              <w:rPr>
                <w:rFonts w:ascii="Times New Roman" w:hAnsi="Times New Roman"/>
                <w:bCs/>
                <w:sz w:val="22"/>
                <w:szCs w:val="22"/>
                <w:lang w:eastAsia="zh-CN"/>
              </w:rPr>
              <w:t xml:space="preserve"> </w:t>
            </w:r>
            <w:proofErr w:type="spellStart"/>
            <w:r w:rsidRPr="00323B21">
              <w:rPr>
                <w:rFonts w:ascii="Times New Roman" w:hAnsi="Times New Roman"/>
                <w:bCs/>
                <w:sz w:val="22"/>
                <w:szCs w:val="22"/>
                <w:lang w:eastAsia="zh-CN"/>
              </w:rPr>
              <w:t>interuniversitare</w:t>
            </w:r>
            <w:proofErr w:type="spellEnd"/>
            <w:r w:rsidRPr="00323B21">
              <w:rPr>
                <w:rFonts w:ascii="Times New Roman" w:hAnsi="Times New Roman"/>
                <w:bCs/>
                <w:sz w:val="22"/>
                <w:szCs w:val="22"/>
                <w:lang w:eastAsia="zh-CN"/>
              </w:rPr>
              <w:t xml:space="preserve"> </w:t>
            </w:r>
            <w:proofErr w:type="spellStart"/>
            <w:r w:rsidRPr="00323B21">
              <w:rPr>
                <w:rFonts w:ascii="Times New Roman" w:hAnsi="Times New Roman"/>
                <w:bCs/>
                <w:sz w:val="22"/>
                <w:szCs w:val="22"/>
                <w:lang w:eastAsia="zh-CN"/>
              </w:rPr>
              <w:t>și</w:t>
            </w:r>
            <w:proofErr w:type="spellEnd"/>
            <w:r w:rsidRPr="00323B21">
              <w:rPr>
                <w:rFonts w:ascii="Times New Roman" w:hAnsi="Times New Roman"/>
                <w:bCs/>
                <w:sz w:val="22"/>
                <w:szCs w:val="22"/>
                <w:lang w:eastAsia="zh-CN"/>
              </w:rPr>
              <w:t xml:space="preserve"> </w:t>
            </w:r>
            <w:proofErr w:type="spellStart"/>
            <w:r w:rsidRPr="00323B21">
              <w:rPr>
                <w:rFonts w:ascii="Times New Roman" w:hAnsi="Times New Roman"/>
                <w:bCs/>
                <w:sz w:val="22"/>
                <w:szCs w:val="22"/>
                <w:lang w:eastAsia="zh-CN"/>
              </w:rPr>
              <w:t>mediul</w:t>
            </w:r>
            <w:proofErr w:type="spellEnd"/>
            <w:r w:rsidRPr="00323B21">
              <w:rPr>
                <w:rFonts w:ascii="Times New Roman" w:hAnsi="Times New Roman"/>
                <w:bCs/>
                <w:sz w:val="22"/>
                <w:szCs w:val="22"/>
                <w:lang w:eastAsia="zh-CN"/>
              </w:rPr>
              <w:t xml:space="preserve"> de </w:t>
            </w:r>
            <w:proofErr w:type="spellStart"/>
            <w:r w:rsidRPr="00323B21">
              <w:rPr>
                <w:rFonts w:ascii="Times New Roman" w:hAnsi="Times New Roman"/>
                <w:bCs/>
                <w:sz w:val="22"/>
                <w:szCs w:val="22"/>
                <w:lang w:eastAsia="zh-CN"/>
              </w:rPr>
              <w:t>afaceri</w:t>
            </w:r>
            <w:proofErr w:type="spellEnd"/>
          </w:p>
        </w:tc>
      </w:tr>
      <w:tr w:rsidR="003E40A7" w:rsidRPr="00323B21" w14:paraId="6B0807C1" w14:textId="77777777" w:rsidTr="00BD15D8">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647A1A9" w14:textId="77777777" w:rsidR="003E40A7" w:rsidRPr="00323B21" w:rsidRDefault="003E40A7" w:rsidP="003E40A7">
            <w:pPr>
              <w:pStyle w:val="ListParagraph"/>
              <w:numPr>
                <w:ilvl w:val="0"/>
                <w:numId w:val="57"/>
              </w:numPr>
              <w:jc w:val="both"/>
              <w:rPr>
                <w:sz w:val="22"/>
                <w:szCs w:val="22"/>
              </w:rPr>
            </w:pPr>
          </w:p>
        </w:tc>
        <w:tc>
          <w:tcPr>
            <w:tcW w:w="1939" w:type="pct"/>
            <w:tcBorders>
              <w:top w:val="single" w:sz="4" w:space="0" w:color="auto"/>
              <w:left w:val="single" w:sz="4" w:space="0" w:color="auto"/>
              <w:bottom w:val="single" w:sz="4" w:space="0" w:color="auto"/>
              <w:right w:val="single" w:sz="4" w:space="0" w:color="auto"/>
            </w:tcBorders>
            <w:shd w:val="clear" w:color="auto" w:fill="FFFFFF"/>
            <w:vAlign w:val="center"/>
          </w:tcPr>
          <w:p w14:paraId="3511B819" w14:textId="77777777" w:rsidR="003E40A7" w:rsidRPr="00323B21" w:rsidRDefault="003E40A7" w:rsidP="00BD15D8">
            <w:pPr>
              <w:widowControl w:val="0"/>
              <w:tabs>
                <w:tab w:val="left" w:pos="10530"/>
              </w:tabs>
              <w:jc w:val="both"/>
              <w:textAlignment w:val="top"/>
              <w:rPr>
                <w:rFonts w:ascii="Times New Roman" w:hAnsi="Times New Roman"/>
                <w:sz w:val="22"/>
                <w:szCs w:val="22"/>
                <w:lang w:eastAsia="ro-RO"/>
              </w:rPr>
            </w:pPr>
            <w:r w:rsidRPr="00323B21">
              <w:rPr>
                <w:rFonts w:ascii="Times New Roman" w:hAnsi="Times New Roman"/>
                <w:sz w:val="22"/>
                <w:szCs w:val="22"/>
                <w:lang w:eastAsia="ro-RO"/>
              </w:rPr>
              <w:t xml:space="preserve">Conf. univ. dr. </w:t>
            </w:r>
            <w:proofErr w:type="spellStart"/>
            <w:r w:rsidRPr="00323B21">
              <w:rPr>
                <w:rFonts w:ascii="Times New Roman" w:hAnsi="Times New Roman"/>
                <w:sz w:val="22"/>
                <w:szCs w:val="22"/>
                <w:lang w:eastAsia="ro-RO"/>
              </w:rPr>
              <w:t>ing</w:t>
            </w:r>
            <w:proofErr w:type="spellEnd"/>
            <w:r w:rsidRPr="00323B21">
              <w:rPr>
                <w:rFonts w:ascii="Times New Roman" w:hAnsi="Times New Roman"/>
                <w:sz w:val="22"/>
                <w:szCs w:val="22"/>
                <w:lang w:eastAsia="ro-RO"/>
              </w:rPr>
              <w:t>. Ștefan BALTĂ</w:t>
            </w:r>
          </w:p>
        </w:tc>
        <w:tc>
          <w:tcPr>
            <w:tcW w:w="2761" w:type="pct"/>
            <w:tcBorders>
              <w:top w:val="single" w:sz="4" w:space="0" w:color="auto"/>
              <w:left w:val="single" w:sz="4" w:space="0" w:color="auto"/>
              <w:bottom w:val="single" w:sz="4" w:space="0" w:color="auto"/>
              <w:right w:val="single" w:sz="4" w:space="0" w:color="auto"/>
            </w:tcBorders>
            <w:vAlign w:val="center"/>
          </w:tcPr>
          <w:p w14:paraId="03D0598C" w14:textId="77777777" w:rsidR="003E40A7" w:rsidRPr="00323B21" w:rsidRDefault="003E40A7" w:rsidP="00BD15D8">
            <w:pPr>
              <w:widowControl w:val="0"/>
              <w:jc w:val="both"/>
              <w:rPr>
                <w:rFonts w:ascii="Times New Roman" w:hAnsi="Times New Roman"/>
                <w:sz w:val="22"/>
                <w:szCs w:val="22"/>
                <w:lang w:eastAsia="ro-RO"/>
              </w:rPr>
            </w:pPr>
            <w:r w:rsidRPr="00323B21">
              <w:rPr>
                <w:rFonts w:ascii="Times New Roman" w:hAnsi="Times New Roman"/>
                <w:bCs/>
                <w:sz w:val="22"/>
                <w:szCs w:val="22"/>
                <w:lang w:eastAsia="zh-CN"/>
              </w:rPr>
              <w:t xml:space="preserve">Prorector </w:t>
            </w:r>
            <w:proofErr w:type="spellStart"/>
            <w:r w:rsidRPr="00323B21">
              <w:rPr>
                <w:rFonts w:ascii="Times New Roman" w:hAnsi="Times New Roman"/>
                <w:bCs/>
                <w:sz w:val="22"/>
                <w:szCs w:val="22"/>
                <w:lang w:eastAsia="zh-CN"/>
              </w:rPr>
              <w:t>responsabil</w:t>
            </w:r>
            <w:proofErr w:type="spellEnd"/>
            <w:r w:rsidRPr="00323B21">
              <w:rPr>
                <w:rFonts w:ascii="Times New Roman" w:hAnsi="Times New Roman"/>
                <w:bCs/>
                <w:sz w:val="22"/>
                <w:szCs w:val="22"/>
                <w:lang w:eastAsia="zh-CN"/>
              </w:rPr>
              <w:t xml:space="preserve"> cu </w:t>
            </w:r>
            <w:proofErr w:type="spellStart"/>
            <w:r w:rsidRPr="00323B21">
              <w:rPr>
                <w:rFonts w:ascii="Times New Roman" w:hAnsi="Times New Roman"/>
                <w:bCs/>
                <w:sz w:val="22"/>
                <w:szCs w:val="22"/>
                <w:lang w:eastAsia="zh-CN"/>
              </w:rPr>
              <w:t>parteneriatul</w:t>
            </w:r>
            <w:proofErr w:type="spellEnd"/>
            <w:r w:rsidRPr="00323B21">
              <w:rPr>
                <w:rFonts w:ascii="Times New Roman" w:hAnsi="Times New Roman"/>
                <w:bCs/>
                <w:sz w:val="22"/>
                <w:szCs w:val="22"/>
                <w:lang w:eastAsia="zh-CN"/>
              </w:rPr>
              <w:t xml:space="preserve"> cu </w:t>
            </w:r>
            <w:proofErr w:type="spellStart"/>
            <w:r w:rsidRPr="00323B21">
              <w:rPr>
                <w:rFonts w:ascii="Times New Roman" w:hAnsi="Times New Roman"/>
                <w:bCs/>
                <w:sz w:val="22"/>
                <w:szCs w:val="22"/>
                <w:lang w:eastAsia="zh-CN"/>
              </w:rPr>
              <w:t>studenții</w:t>
            </w:r>
            <w:proofErr w:type="spellEnd"/>
            <w:r w:rsidRPr="00323B21">
              <w:rPr>
                <w:rFonts w:ascii="Times New Roman" w:hAnsi="Times New Roman"/>
                <w:bCs/>
                <w:sz w:val="22"/>
                <w:szCs w:val="22"/>
                <w:lang w:eastAsia="zh-CN"/>
              </w:rPr>
              <w:t xml:space="preserve"> </w:t>
            </w:r>
            <w:proofErr w:type="spellStart"/>
            <w:r w:rsidRPr="00323B21">
              <w:rPr>
                <w:rFonts w:ascii="Times New Roman" w:hAnsi="Times New Roman"/>
                <w:bCs/>
                <w:sz w:val="22"/>
                <w:szCs w:val="22"/>
                <w:lang w:eastAsia="zh-CN"/>
              </w:rPr>
              <w:t>și</w:t>
            </w:r>
            <w:proofErr w:type="spellEnd"/>
            <w:r w:rsidRPr="00323B21">
              <w:rPr>
                <w:rFonts w:ascii="Times New Roman" w:hAnsi="Times New Roman"/>
                <w:bCs/>
                <w:sz w:val="22"/>
                <w:szCs w:val="22"/>
                <w:lang w:eastAsia="zh-CN"/>
              </w:rPr>
              <w:t xml:space="preserve"> </w:t>
            </w:r>
            <w:proofErr w:type="spellStart"/>
            <w:r w:rsidRPr="00323B21">
              <w:rPr>
                <w:rFonts w:ascii="Times New Roman" w:hAnsi="Times New Roman"/>
                <w:bCs/>
                <w:sz w:val="22"/>
                <w:szCs w:val="22"/>
                <w:lang w:eastAsia="zh-CN"/>
              </w:rPr>
              <w:t>accesare</w:t>
            </w:r>
            <w:proofErr w:type="spellEnd"/>
            <w:r w:rsidRPr="00323B21">
              <w:rPr>
                <w:rFonts w:ascii="Times New Roman" w:hAnsi="Times New Roman"/>
                <w:bCs/>
                <w:sz w:val="22"/>
                <w:szCs w:val="22"/>
                <w:lang w:eastAsia="zh-CN"/>
              </w:rPr>
              <w:t xml:space="preserve"> </w:t>
            </w:r>
            <w:proofErr w:type="spellStart"/>
            <w:r w:rsidRPr="00323B21">
              <w:rPr>
                <w:rFonts w:ascii="Times New Roman" w:hAnsi="Times New Roman"/>
                <w:bCs/>
                <w:sz w:val="22"/>
                <w:szCs w:val="22"/>
                <w:lang w:eastAsia="zh-CN"/>
              </w:rPr>
              <w:t>fonduri</w:t>
            </w:r>
            <w:proofErr w:type="spellEnd"/>
            <w:r w:rsidRPr="00323B21">
              <w:rPr>
                <w:rFonts w:ascii="Times New Roman" w:hAnsi="Times New Roman"/>
                <w:bCs/>
                <w:sz w:val="22"/>
                <w:szCs w:val="22"/>
                <w:lang w:eastAsia="zh-CN"/>
              </w:rPr>
              <w:t xml:space="preserve"> </w:t>
            </w:r>
            <w:proofErr w:type="spellStart"/>
            <w:r w:rsidRPr="00323B21">
              <w:rPr>
                <w:rFonts w:ascii="Times New Roman" w:hAnsi="Times New Roman"/>
                <w:bCs/>
                <w:sz w:val="22"/>
                <w:szCs w:val="22"/>
                <w:lang w:eastAsia="zh-CN"/>
              </w:rPr>
              <w:t>europene</w:t>
            </w:r>
            <w:proofErr w:type="spellEnd"/>
          </w:p>
        </w:tc>
      </w:tr>
      <w:tr w:rsidR="003E40A7" w:rsidRPr="00323B21" w14:paraId="564EAE92" w14:textId="77777777" w:rsidTr="00BD15D8">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E1E6449" w14:textId="77777777" w:rsidR="003E40A7" w:rsidRPr="00323B21" w:rsidRDefault="003E40A7" w:rsidP="003E40A7">
            <w:pPr>
              <w:pStyle w:val="ListParagraph"/>
              <w:numPr>
                <w:ilvl w:val="0"/>
                <w:numId w:val="57"/>
              </w:numPr>
              <w:jc w:val="both"/>
              <w:rPr>
                <w:sz w:val="22"/>
                <w:szCs w:val="22"/>
              </w:rPr>
            </w:pPr>
          </w:p>
        </w:tc>
        <w:tc>
          <w:tcPr>
            <w:tcW w:w="1939" w:type="pct"/>
            <w:tcBorders>
              <w:top w:val="single" w:sz="4" w:space="0" w:color="auto"/>
              <w:left w:val="single" w:sz="4" w:space="0" w:color="auto"/>
              <w:bottom w:val="single" w:sz="4" w:space="0" w:color="auto"/>
              <w:right w:val="single" w:sz="4" w:space="0" w:color="auto"/>
            </w:tcBorders>
            <w:shd w:val="clear" w:color="auto" w:fill="FFFFFF"/>
            <w:vAlign w:val="center"/>
          </w:tcPr>
          <w:p w14:paraId="5EFA1105" w14:textId="77777777" w:rsidR="003E40A7" w:rsidRPr="00323B21" w:rsidRDefault="003E40A7" w:rsidP="00BD15D8">
            <w:pPr>
              <w:widowControl w:val="0"/>
              <w:tabs>
                <w:tab w:val="left" w:pos="10530"/>
              </w:tabs>
              <w:jc w:val="both"/>
              <w:textAlignment w:val="top"/>
              <w:rPr>
                <w:rFonts w:ascii="Times New Roman" w:hAnsi="Times New Roman"/>
                <w:sz w:val="22"/>
                <w:szCs w:val="22"/>
                <w:lang w:eastAsia="ro-RO"/>
              </w:rPr>
            </w:pPr>
            <w:r w:rsidRPr="00323B21">
              <w:rPr>
                <w:rFonts w:ascii="Times New Roman" w:hAnsi="Times New Roman"/>
                <w:sz w:val="22"/>
                <w:szCs w:val="22"/>
              </w:rPr>
              <w:t>Prof. univ. dr. Arthur Viorel TULUȘ</w:t>
            </w:r>
          </w:p>
        </w:tc>
        <w:tc>
          <w:tcPr>
            <w:tcW w:w="2761" w:type="pct"/>
            <w:tcBorders>
              <w:top w:val="single" w:sz="4" w:space="0" w:color="auto"/>
              <w:left w:val="single" w:sz="4" w:space="0" w:color="auto"/>
              <w:bottom w:val="single" w:sz="4" w:space="0" w:color="auto"/>
              <w:right w:val="single" w:sz="4" w:space="0" w:color="auto"/>
            </w:tcBorders>
            <w:vAlign w:val="center"/>
          </w:tcPr>
          <w:p w14:paraId="3A6BD81D" w14:textId="77777777" w:rsidR="003E40A7" w:rsidRPr="00323B21" w:rsidRDefault="003E40A7" w:rsidP="00BD15D8">
            <w:pPr>
              <w:widowControl w:val="0"/>
              <w:jc w:val="both"/>
              <w:rPr>
                <w:rFonts w:ascii="Times New Roman" w:hAnsi="Times New Roman"/>
                <w:sz w:val="22"/>
                <w:szCs w:val="22"/>
                <w:lang w:eastAsia="ro-RO"/>
              </w:rPr>
            </w:pPr>
            <w:r w:rsidRPr="00323B21">
              <w:rPr>
                <w:rFonts w:ascii="Times New Roman" w:hAnsi="Times New Roman"/>
                <w:sz w:val="22"/>
                <w:szCs w:val="22"/>
              </w:rPr>
              <w:t xml:space="preserve">Prorector </w:t>
            </w:r>
            <w:proofErr w:type="spellStart"/>
            <w:r w:rsidRPr="00323B21">
              <w:rPr>
                <w:rFonts w:ascii="Times New Roman" w:hAnsi="Times New Roman"/>
                <w:bCs/>
                <w:sz w:val="22"/>
                <w:szCs w:val="22"/>
                <w:lang w:eastAsia="zh-CN"/>
              </w:rPr>
              <w:t>responsabil</w:t>
            </w:r>
            <w:proofErr w:type="spellEnd"/>
            <w:r w:rsidRPr="00323B21">
              <w:rPr>
                <w:rFonts w:ascii="Times New Roman" w:hAnsi="Times New Roman"/>
                <w:bCs/>
                <w:sz w:val="22"/>
                <w:szCs w:val="22"/>
                <w:lang w:eastAsia="zh-CN"/>
              </w:rPr>
              <w:t xml:space="preserve"> cu</w:t>
            </w:r>
            <w:r w:rsidRPr="00323B21">
              <w:rPr>
                <w:rFonts w:ascii="Times New Roman" w:hAnsi="Times New Roman"/>
                <w:sz w:val="22"/>
                <w:szCs w:val="22"/>
              </w:rPr>
              <w:t xml:space="preserve"> </w:t>
            </w:r>
            <w:proofErr w:type="spellStart"/>
            <w:r w:rsidRPr="00323B21">
              <w:rPr>
                <w:rFonts w:ascii="Times New Roman" w:hAnsi="Times New Roman"/>
                <w:sz w:val="22"/>
                <w:szCs w:val="22"/>
              </w:rPr>
              <w:t>internaționalizarea</w:t>
            </w:r>
            <w:proofErr w:type="spellEnd"/>
            <w:r w:rsidRPr="00323B21">
              <w:rPr>
                <w:rFonts w:ascii="Times New Roman" w:hAnsi="Times New Roman"/>
                <w:sz w:val="22"/>
                <w:szCs w:val="22"/>
              </w:rPr>
              <w:t xml:space="preserve">, </w:t>
            </w:r>
            <w:proofErr w:type="spellStart"/>
            <w:r w:rsidRPr="00323B21">
              <w:rPr>
                <w:rFonts w:ascii="Times New Roman" w:hAnsi="Times New Roman"/>
                <w:sz w:val="22"/>
                <w:szCs w:val="22"/>
              </w:rPr>
              <w:t>relațiile</w:t>
            </w:r>
            <w:proofErr w:type="spellEnd"/>
            <w:r w:rsidRPr="00323B21">
              <w:rPr>
                <w:rFonts w:ascii="Times New Roman" w:hAnsi="Times New Roman"/>
                <w:sz w:val="22"/>
                <w:szCs w:val="22"/>
              </w:rPr>
              <w:t xml:space="preserve"> </w:t>
            </w:r>
            <w:proofErr w:type="spellStart"/>
            <w:r w:rsidRPr="00323B21">
              <w:rPr>
                <w:rFonts w:ascii="Times New Roman" w:hAnsi="Times New Roman"/>
                <w:sz w:val="22"/>
                <w:szCs w:val="22"/>
              </w:rPr>
              <w:t>publice</w:t>
            </w:r>
            <w:proofErr w:type="spellEnd"/>
            <w:r w:rsidRPr="00323B21">
              <w:rPr>
                <w:rFonts w:ascii="Times New Roman" w:hAnsi="Times New Roman"/>
                <w:sz w:val="22"/>
                <w:szCs w:val="22"/>
              </w:rPr>
              <w:t xml:space="preserve"> </w:t>
            </w:r>
            <w:proofErr w:type="spellStart"/>
            <w:r w:rsidRPr="00323B21">
              <w:rPr>
                <w:rFonts w:ascii="Times New Roman" w:hAnsi="Times New Roman"/>
                <w:sz w:val="22"/>
                <w:szCs w:val="22"/>
              </w:rPr>
              <w:t>și</w:t>
            </w:r>
            <w:proofErr w:type="spellEnd"/>
            <w:r w:rsidRPr="00323B21">
              <w:rPr>
                <w:rFonts w:ascii="Times New Roman" w:hAnsi="Times New Roman"/>
                <w:sz w:val="22"/>
                <w:szCs w:val="22"/>
              </w:rPr>
              <w:t xml:space="preserve"> </w:t>
            </w:r>
            <w:proofErr w:type="spellStart"/>
            <w:r w:rsidRPr="00323B21">
              <w:rPr>
                <w:rFonts w:ascii="Times New Roman" w:hAnsi="Times New Roman"/>
                <w:sz w:val="22"/>
                <w:szCs w:val="22"/>
              </w:rPr>
              <w:t>parteneriatul</w:t>
            </w:r>
            <w:proofErr w:type="spellEnd"/>
            <w:r w:rsidRPr="00323B21">
              <w:rPr>
                <w:rFonts w:ascii="Times New Roman" w:hAnsi="Times New Roman"/>
                <w:sz w:val="22"/>
                <w:szCs w:val="22"/>
              </w:rPr>
              <w:t xml:space="preserve"> cu </w:t>
            </w:r>
            <w:proofErr w:type="spellStart"/>
            <w:r w:rsidRPr="00323B21">
              <w:rPr>
                <w:rFonts w:ascii="Times New Roman" w:hAnsi="Times New Roman"/>
                <w:sz w:val="22"/>
                <w:szCs w:val="22"/>
              </w:rPr>
              <w:t>mediul</w:t>
            </w:r>
            <w:proofErr w:type="spellEnd"/>
            <w:r w:rsidRPr="00323B21">
              <w:rPr>
                <w:rFonts w:ascii="Times New Roman" w:hAnsi="Times New Roman"/>
                <w:sz w:val="22"/>
                <w:szCs w:val="22"/>
              </w:rPr>
              <w:t xml:space="preserve"> socio-cultural</w:t>
            </w:r>
          </w:p>
        </w:tc>
      </w:tr>
      <w:tr w:rsidR="003E40A7" w:rsidRPr="00323B21" w14:paraId="2C4923BD" w14:textId="77777777" w:rsidTr="00BD15D8">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38BEF4F" w14:textId="77777777" w:rsidR="003E40A7" w:rsidRPr="00323B21" w:rsidRDefault="003E40A7" w:rsidP="003E40A7">
            <w:pPr>
              <w:pStyle w:val="ListParagraph"/>
              <w:numPr>
                <w:ilvl w:val="0"/>
                <w:numId w:val="57"/>
              </w:numPr>
              <w:jc w:val="both"/>
              <w:rPr>
                <w:sz w:val="22"/>
                <w:szCs w:val="22"/>
              </w:rPr>
            </w:pPr>
          </w:p>
        </w:tc>
        <w:tc>
          <w:tcPr>
            <w:tcW w:w="1939" w:type="pct"/>
            <w:tcBorders>
              <w:top w:val="single" w:sz="4" w:space="0" w:color="auto"/>
              <w:left w:val="single" w:sz="4" w:space="0" w:color="auto"/>
              <w:bottom w:val="single" w:sz="4" w:space="0" w:color="auto"/>
              <w:right w:val="single" w:sz="4" w:space="0" w:color="auto"/>
            </w:tcBorders>
            <w:shd w:val="clear" w:color="auto" w:fill="FFFFFF"/>
            <w:vAlign w:val="center"/>
          </w:tcPr>
          <w:p w14:paraId="4A685C20" w14:textId="77777777" w:rsidR="003E40A7" w:rsidRPr="00323B21" w:rsidRDefault="003E40A7" w:rsidP="00BD15D8">
            <w:pPr>
              <w:widowControl w:val="0"/>
              <w:tabs>
                <w:tab w:val="left" w:pos="10530"/>
              </w:tabs>
              <w:jc w:val="both"/>
              <w:textAlignment w:val="top"/>
              <w:rPr>
                <w:rFonts w:ascii="Times New Roman" w:hAnsi="Times New Roman"/>
                <w:sz w:val="22"/>
                <w:szCs w:val="22"/>
                <w:lang w:eastAsia="ro-RO"/>
              </w:rPr>
            </w:pPr>
            <w:r w:rsidRPr="00323B21">
              <w:rPr>
                <w:rFonts w:ascii="Times New Roman" w:hAnsi="Times New Roman"/>
                <w:sz w:val="22"/>
                <w:szCs w:val="22"/>
                <w:lang w:eastAsia="zh-CN"/>
              </w:rPr>
              <w:t xml:space="preserve">Prof. </w:t>
            </w:r>
            <w:proofErr w:type="gramStart"/>
            <w:r w:rsidRPr="00323B21">
              <w:rPr>
                <w:rFonts w:ascii="Times New Roman" w:hAnsi="Times New Roman"/>
                <w:sz w:val="22"/>
                <w:szCs w:val="22"/>
                <w:lang w:eastAsia="zh-CN"/>
              </w:rPr>
              <w:t>dr</w:t>
            </w:r>
            <w:proofErr w:type="gramEnd"/>
            <w:r w:rsidRPr="00323B21">
              <w:rPr>
                <w:rFonts w:ascii="Times New Roman" w:hAnsi="Times New Roman"/>
                <w:sz w:val="22"/>
                <w:szCs w:val="22"/>
                <w:lang w:eastAsia="zh-CN"/>
              </w:rPr>
              <w:t xml:space="preserve">. </w:t>
            </w:r>
            <w:proofErr w:type="spellStart"/>
            <w:r w:rsidRPr="00323B21">
              <w:rPr>
                <w:rFonts w:ascii="Times New Roman" w:hAnsi="Times New Roman"/>
                <w:sz w:val="22"/>
                <w:szCs w:val="22"/>
                <w:lang w:eastAsia="zh-CN"/>
              </w:rPr>
              <w:t>ing</w:t>
            </w:r>
            <w:proofErr w:type="spellEnd"/>
            <w:r w:rsidRPr="00323B21">
              <w:rPr>
                <w:rFonts w:ascii="Times New Roman" w:hAnsi="Times New Roman"/>
                <w:sz w:val="22"/>
                <w:szCs w:val="22"/>
                <w:lang w:eastAsia="zh-CN"/>
              </w:rPr>
              <w:t xml:space="preserve">. </w:t>
            </w:r>
            <w:proofErr w:type="spellStart"/>
            <w:r w:rsidRPr="00323B21">
              <w:rPr>
                <w:rFonts w:ascii="Times New Roman" w:hAnsi="Times New Roman"/>
                <w:sz w:val="22"/>
                <w:szCs w:val="22"/>
                <w:lang w:eastAsia="zh-CN"/>
              </w:rPr>
              <w:t>habil</w:t>
            </w:r>
            <w:proofErr w:type="spellEnd"/>
            <w:r w:rsidRPr="00323B21">
              <w:rPr>
                <w:rFonts w:ascii="Times New Roman" w:hAnsi="Times New Roman"/>
                <w:sz w:val="22"/>
                <w:szCs w:val="22"/>
                <w:lang w:eastAsia="zh-CN"/>
              </w:rPr>
              <w:t>. Daniela Laura BURUIANĂ</w:t>
            </w:r>
          </w:p>
        </w:tc>
        <w:tc>
          <w:tcPr>
            <w:tcW w:w="2761" w:type="pct"/>
            <w:tcBorders>
              <w:top w:val="single" w:sz="4" w:space="0" w:color="auto"/>
              <w:left w:val="single" w:sz="4" w:space="0" w:color="auto"/>
              <w:bottom w:val="single" w:sz="4" w:space="0" w:color="auto"/>
              <w:right w:val="single" w:sz="4" w:space="0" w:color="auto"/>
            </w:tcBorders>
            <w:vAlign w:val="center"/>
          </w:tcPr>
          <w:p w14:paraId="20A31AD5" w14:textId="77777777" w:rsidR="003E40A7" w:rsidRPr="00323B21" w:rsidRDefault="003E40A7" w:rsidP="00BD15D8">
            <w:pPr>
              <w:widowControl w:val="0"/>
              <w:jc w:val="both"/>
              <w:rPr>
                <w:rFonts w:ascii="Times New Roman" w:hAnsi="Times New Roman"/>
                <w:sz w:val="22"/>
                <w:szCs w:val="22"/>
                <w:lang w:eastAsia="ro-RO"/>
              </w:rPr>
            </w:pPr>
            <w:r w:rsidRPr="00323B21">
              <w:rPr>
                <w:rFonts w:ascii="Times New Roman" w:hAnsi="Times New Roman"/>
                <w:sz w:val="22"/>
                <w:szCs w:val="22"/>
                <w:lang w:eastAsia="ro-RO"/>
              </w:rPr>
              <w:t>Prorector</w:t>
            </w:r>
          </w:p>
        </w:tc>
      </w:tr>
      <w:tr w:rsidR="003E40A7" w:rsidRPr="00323B21" w14:paraId="44F72F7A" w14:textId="77777777" w:rsidTr="00BD15D8">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CECD2A5" w14:textId="77777777" w:rsidR="003E40A7" w:rsidRPr="00323B21" w:rsidRDefault="003E40A7" w:rsidP="003E40A7">
            <w:pPr>
              <w:pStyle w:val="ListParagraph"/>
              <w:numPr>
                <w:ilvl w:val="0"/>
                <w:numId w:val="57"/>
              </w:numPr>
              <w:jc w:val="both"/>
              <w:rPr>
                <w:sz w:val="22"/>
                <w:szCs w:val="22"/>
              </w:rPr>
            </w:pPr>
          </w:p>
        </w:tc>
        <w:tc>
          <w:tcPr>
            <w:tcW w:w="1939" w:type="pct"/>
            <w:tcBorders>
              <w:top w:val="single" w:sz="4" w:space="0" w:color="auto"/>
              <w:left w:val="single" w:sz="4" w:space="0" w:color="auto"/>
              <w:bottom w:val="single" w:sz="4" w:space="0" w:color="auto"/>
              <w:right w:val="single" w:sz="4" w:space="0" w:color="auto"/>
            </w:tcBorders>
            <w:shd w:val="clear" w:color="auto" w:fill="FFFFFF"/>
            <w:vAlign w:val="center"/>
          </w:tcPr>
          <w:p w14:paraId="7459B444" w14:textId="77777777" w:rsidR="003E40A7" w:rsidRPr="00323B21" w:rsidRDefault="003E40A7" w:rsidP="00BD15D8">
            <w:pPr>
              <w:widowControl w:val="0"/>
              <w:jc w:val="both"/>
              <w:rPr>
                <w:rFonts w:ascii="Times New Roman" w:hAnsi="Times New Roman"/>
                <w:sz w:val="22"/>
                <w:szCs w:val="22"/>
                <w:lang w:eastAsia="zh-CN"/>
              </w:rPr>
            </w:pPr>
            <w:r w:rsidRPr="00323B21">
              <w:rPr>
                <w:rFonts w:ascii="Times New Roman" w:hAnsi="Times New Roman"/>
                <w:sz w:val="22"/>
                <w:szCs w:val="22"/>
                <w:lang w:eastAsia="zh-CN"/>
              </w:rPr>
              <w:t xml:space="preserve">Prof. </w:t>
            </w:r>
            <w:proofErr w:type="gramStart"/>
            <w:r w:rsidRPr="00323B21">
              <w:rPr>
                <w:rFonts w:ascii="Times New Roman" w:hAnsi="Times New Roman"/>
                <w:sz w:val="22"/>
                <w:szCs w:val="22"/>
                <w:lang w:eastAsia="zh-CN"/>
              </w:rPr>
              <w:t>dr</w:t>
            </w:r>
            <w:proofErr w:type="gramEnd"/>
            <w:r w:rsidRPr="00323B21">
              <w:rPr>
                <w:rFonts w:ascii="Times New Roman" w:hAnsi="Times New Roman"/>
                <w:sz w:val="22"/>
                <w:szCs w:val="22"/>
                <w:lang w:eastAsia="zh-CN"/>
              </w:rPr>
              <w:t xml:space="preserve">. </w:t>
            </w:r>
            <w:proofErr w:type="spellStart"/>
            <w:r w:rsidRPr="00323B21">
              <w:rPr>
                <w:rFonts w:ascii="Times New Roman" w:hAnsi="Times New Roman"/>
                <w:sz w:val="22"/>
                <w:szCs w:val="22"/>
                <w:lang w:eastAsia="zh-CN"/>
              </w:rPr>
              <w:t>ing</w:t>
            </w:r>
            <w:proofErr w:type="spellEnd"/>
            <w:r w:rsidRPr="00323B21">
              <w:rPr>
                <w:rFonts w:ascii="Times New Roman" w:hAnsi="Times New Roman"/>
                <w:sz w:val="22"/>
                <w:szCs w:val="22"/>
                <w:lang w:eastAsia="zh-CN"/>
              </w:rPr>
              <w:t>. Eugen-Victor-Cristian RUSU</w:t>
            </w:r>
          </w:p>
        </w:tc>
        <w:tc>
          <w:tcPr>
            <w:tcW w:w="2761" w:type="pct"/>
            <w:tcBorders>
              <w:top w:val="single" w:sz="4" w:space="0" w:color="auto"/>
              <w:left w:val="single" w:sz="4" w:space="0" w:color="auto"/>
              <w:bottom w:val="single" w:sz="4" w:space="0" w:color="auto"/>
              <w:right w:val="single" w:sz="4" w:space="0" w:color="auto"/>
            </w:tcBorders>
            <w:vAlign w:val="center"/>
          </w:tcPr>
          <w:p w14:paraId="30659AFA" w14:textId="77777777" w:rsidR="003E40A7" w:rsidRPr="00323B21" w:rsidRDefault="003E40A7" w:rsidP="00BD15D8">
            <w:pPr>
              <w:widowControl w:val="0"/>
              <w:jc w:val="both"/>
              <w:rPr>
                <w:rFonts w:ascii="Times New Roman" w:hAnsi="Times New Roman"/>
                <w:sz w:val="22"/>
                <w:szCs w:val="22"/>
                <w:lang w:eastAsia="ro-RO"/>
              </w:rPr>
            </w:pPr>
            <w:r w:rsidRPr="00323B21">
              <w:rPr>
                <w:rFonts w:ascii="Times New Roman" w:hAnsi="Times New Roman"/>
                <w:sz w:val="22"/>
                <w:szCs w:val="22"/>
                <w:lang w:eastAsia="ro-RO"/>
              </w:rPr>
              <w:t>Director C.S.U.D.</w:t>
            </w:r>
          </w:p>
        </w:tc>
      </w:tr>
      <w:tr w:rsidR="003E40A7" w:rsidRPr="00323B21" w14:paraId="4ACC5B35" w14:textId="77777777" w:rsidTr="00BD15D8">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9E5402C" w14:textId="77777777" w:rsidR="003E40A7" w:rsidRPr="00323B21" w:rsidRDefault="003E40A7" w:rsidP="003E40A7">
            <w:pPr>
              <w:pStyle w:val="ListParagraph"/>
              <w:numPr>
                <w:ilvl w:val="0"/>
                <w:numId w:val="57"/>
              </w:numPr>
              <w:jc w:val="both"/>
              <w:rPr>
                <w:sz w:val="22"/>
                <w:szCs w:val="22"/>
              </w:rPr>
            </w:pPr>
          </w:p>
        </w:tc>
        <w:tc>
          <w:tcPr>
            <w:tcW w:w="1939" w:type="pct"/>
            <w:tcBorders>
              <w:top w:val="single" w:sz="4" w:space="0" w:color="auto"/>
              <w:left w:val="single" w:sz="4" w:space="0" w:color="auto"/>
              <w:bottom w:val="single" w:sz="4" w:space="0" w:color="auto"/>
              <w:right w:val="single" w:sz="4" w:space="0" w:color="auto"/>
            </w:tcBorders>
            <w:shd w:val="clear" w:color="auto" w:fill="FFFFFF"/>
            <w:vAlign w:val="center"/>
          </w:tcPr>
          <w:p w14:paraId="4ADBC48E" w14:textId="01C510F4" w:rsidR="003E40A7" w:rsidRPr="00323B21" w:rsidRDefault="003E40A7" w:rsidP="00BD15D8">
            <w:pPr>
              <w:widowControl w:val="0"/>
              <w:jc w:val="both"/>
              <w:rPr>
                <w:rFonts w:ascii="Times New Roman" w:hAnsi="Times New Roman"/>
                <w:sz w:val="22"/>
                <w:szCs w:val="22"/>
                <w:lang w:eastAsia="zh-CN"/>
              </w:rPr>
            </w:pPr>
            <w:r w:rsidRPr="00323B21">
              <w:rPr>
                <w:rFonts w:ascii="Times New Roman" w:hAnsi="Times New Roman"/>
                <w:sz w:val="22"/>
                <w:szCs w:val="22"/>
                <w:lang w:eastAsia="zh-CN"/>
              </w:rPr>
              <w:t xml:space="preserve">Ec. </w:t>
            </w:r>
            <w:r>
              <w:rPr>
                <w:rFonts w:ascii="Times New Roman" w:hAnsi="Times New Roman"/>
                <w:sz w:val="22"/>
                <w:szCs w:val="22"/>
                <w:lang w:eastAsia="zh-CN"/>
              </w:rPr>
              <w:t>Marian DANAILA</w:t>
            </w:r>
          </w:p>
        </w:tc>
        <w:tc>
          <w:tcPr>
            <w:tcW w:w="2761" w:type="pct"/>
            <w:tcBorders>
              <w:top w:val="single" w:sz="4" w:space="0" w:color="auto"/>
              <w:left w:val="single" w:sz="4" w:space="0" w:color="auto"/>
              <w:bottom w:val="single" w:sz="4" w:space="0" w:color="auto"/>
              <w:right w:val="single" w:sz="4" w:space="0" w:color="auto"/>
            </w:tcBorders>
            <w:vAlign w:val="center"/>
          </w:tcPr>
          <w:p w14:paraId="6C105CFE" w14:textId="77777777" w:rsidR="003E40A7" w:rsidRPr="00323B21" w:rsidRDefault="003E40A7" w:rsidP="00BD15D8">
            <w:pPr>
              <w:widowControl w:val="0"/>
              <w:jc w:val="both"/>
              <w:rPr>
                <w:rFonts w:ascii="Times New Roman" w:hAnsi="Times New Roman"/>
                <w:sz w:val="22"/>
                <w:szCs w:val="22"/>
                <w:lang w:eastAsia="ro-RO"/>
              </w:rPr>
            </w:pPr>
            <w:r w:rsidRPr="00323B21">
              <w:rPr>
                <w:rFonts w:ascii="Times New Roman" w:hAnsi="Times New Roman"/>
                <w:sz w:val="22"/>
                <w:szCs w:val="22"/>
                <w:lang w:eastAsia="ro-RO"/>
              </w:rPr>
              <w:t xml:space="preserve">Director </w:t>
            </w:r>
            <w:proofErr w:type="spellStart"/>
            <w:r w:rsidRPr="00323B21">
              <w:rPr>
                <w:rFonts w:ascii="Times New Roman" w:hAnsi="Times New Roman"/>
                <w:sz w:val="22"/>
                <w:szCs w:val="22"/>
                <w:lang w:eastAsia="ro-RO"/>
              </w:rPr>
              <w:t>Interimar</w:t>
            </w:r>
            <w:proofErr w:type="spellEnd"/>
            <w:r w:rsidRPr="00323B21">
              <w:rPr>
                <w:rFonts w:ascii="Times New Roman" w:hAnsi="Times New Roman"/>
                <w:sz w:val="22"/>
                <w:szCs w:val="22"/>
                <w:lang w:eastAsia="ro-RO"/>
              </w:rPr>
              <w:t xml:space="preserve"> General </w:t>
            </w:r>
            <w:proofErr w:type="spellStart"/>
            <w:r w:rsidRPr="00323B21">
              <w:rPr>
                <w:rFonts w:ascii="Times New Roman" w:hAnsi="Times New Roman"/>
                <w:sz w:val="22"/>
                <w:szCs w:val="22"/>
                <w:lang w:eastAsia="ro-RO"/>
              </w:rPr>
              <w:t>Administrativ</w:t>
            </w:r>
            <w:proofErr w:type="spellEnd"/>
          </w:p>
        </w:tc>
      </w:tr>
      <w:tr w:rsidR="003E40A7" w:rsidRPr="00323B21" w14:paraId="18071BD7" w14:textId="77777777" w:rsidTr="00BD15D8">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24596DC" w14:textId="77777777" w:rsidR="003E40A7" w:rsidRPr="00323B21" w:rsidRDefault="003E40A7" w:rsidP="003E40A7">
            <w:pPr>
              <w:pStyle w:val="ListParagraph"/>
              <w:numPr>
                <w:ilvl w:val="0"/>
                <w:numId w:val="57"/>
              </w:numPr>
              <w:jc w:val="both"/>
              <w:rPr>
                <w:sz w:val="22"/>
                <w:szCs w:val="22"/>
              </w:rPr>
            </w:pPr>
          </w:p>
        </w:tc>
        <w:tc>
          <w:tcPr>
            <w:tcW w:w="1939" w:type="pct"/>
            <w:tcBorders>
              <w:top w:val="single" w:sz="4" w:space="0" w:color="auto"/>
              <w:left w:val="single" w:sz="4" w:space="0" w:color="auto"/>
              <w:bottom w:val="single" w:sz="4" w:space="0" w:color="auto"/>
              <w:right w:val="single" w:sz="4" w:space="0" w:color="auto"/>
            </w:tcBorders>
            <w:shd w:val="clear" w:color="auto" w:fill="FFFFFF"/>
            <w:vAlign w:val="center"/>
          </w:tcPr>
          <w:p w14:paraId="52B94E7C" w14:textId="77777777" w:rsidR="003E40A7" w:rsidRPr="00323B21" w:rsidRDefault="003E40A7" w:rsidP="00BD15D8">
            <w:pPr>
              <w:widowControl w:val="0"/>
              <w:jc w:val="both"/>
              <w:rPr>
                <w:rFonts w:ascii="Times New Roman" w:hAnsi="Times New Roman"/>
                <w:sz w:val="22"/>
                <w:szCs w:val="22"/>
                <w:lang w:eastAsia="zh-CN"/>
              </w:rPr>
            </w:pPr>
            <w:r w:rsidRPr="00323B21">
              <w:rPr>
                <w:rFonts w:ascii="Times New Roman" w:hAnsi="Times New Roman"/>
                <w:sz w:val="22"/>
                <w:szCs w:val="22"/>
                <w:lang w:eastAsia="zh-CN"/>
              </w:rPr>
              <w:t>Costică COȘTOI</w:t>
            </w:r>
          </w:p>
        </w:tc>
        <w:tc>
          <w:tcPr>
            <w:tcW w:w="2761" w:type="pct"/>
            <w:tcBorders>
              <w:top w:val="single" w:sz="4" w:space="0" w:color="auto"/>
              <w:left w:val="single" w:sz="4" w:space="0" w:color="auto"/>
              <w:bottom w:val="single" w:sz="4" w:space="0" w:color="auto"/>
              <w:right w:val="single" w:sz="4" w:space="0" w:color="auto"/>
            </w:tcBorders>
            <w:vAlign w:val="center"/>
          </w:tcPr>
          <w:p w14:paraId="2A04DFB6" w14:textId="77777777" w:rsidR="003E40A7" w:rsidRPr="00323B21" w:rsidRDefault="003E40A7" w:rsidP="00BD15D8">
            <w:pPr>
              <w:widowControl w:val="0"/>
              <w:jc w:val="both"/>
              <w:rPr>
                <w:rFonts w:ascii="Times New Roman" w:hAnsi="Times New Roman"/>
                <w:sz w:val="22"/>
                <w:szCs w:val="22"/>
                <w:lang w:eastAsia="ro-RO"/>
              </w:rPr>
            </w:pPr>
            <w:r w:rsidRPr="00323B21">
              <w:rPr>
                <w:rFonts w:ascii="Times New Roman" w:hAnsi="Times New Roman"/>
                <w:sz w:val="22"/>
                <w:szCs w:val="22"/>
                <w:lang w:val="it-IT" w:eastAsia="zh-CN"/>
              </w:rPr>
              <w:t>Director, Direcția legislație, resurse umane și salarizare</w:t>
            </w:r>
          </w:p>
        </w:tc>
      </w:tr>
      <w:tr w:rsidR="003E40A7" w:rsidRPr="00323B21" w14:paraId="78A87FA9" w14:textId="77777777" w:rsidTr="00BD15D8">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3C3CEF6" w14:textId="77777777" w:rsidR="003E40A7" w:rsidRPr="00323B21" w:rsidRDefault="003E40A7" w:rsidP="003E40A7">
            <w:pPr>
              <w:pStyle w:val="ListParagraph"/>
              <w:numPr>
                <w:ilvl w:val="0"/>
                <w:numId w:val="57"/>
              </w:numPr>
              <w:jc w:val="both"/>
              <w:rPr>
                <w:sz w:val="22"/>
                <w:szCs w:val="22"/>
              </w:rPr>
            </w:pPr>
          </w:p>
        </w:tc>
        <w:tc>
          <w:tcPr>
            <w:tcW w:w="1939" w:type="pct"/>
            <w:tcBorders>
              <w:top w:val="single" w:sz="4" w:space="0" w:color="auto"/>
              <w:left w:val="single" w:sz="4" w:space="0" w:color="auto"/>
              <w:bottom w:val="single" w:sz="4" w:space="0" w:color="auto"/>
              <w:right w:val="single" w:sz="4" w:space="0" w:color="auto"/>
            </w:tcBorders>
            <w:shd w:val="clear" w:color="auto" w:fill="FFFFFF"/>
            <w:vAlign w:val="center"/>
          </w:tcPr>
          <w:p w14:paraId="69E7949F" w14:textId="77777777" w:rsidR="003E40A7" w:rsidRPr="00323B21" w:rsidRDefault="003E40A7" w:rsidP="00BD15D8">
            <w:pPr>
              <w:widowControl w:val="0"/>
              <w:jc w:val="both"/>
              <w:rPr>
                <w:rFonts w:ascii="Times New Roman" w:hAnsi="Times New Roman"/>
                <w:sz w:val="22"/>
                <w:szCs w:val="22"/>
                <w:lang w:eastAsia="ro-RO"/>
              </w:rPr>
            </w:pPr>
            <w:r w:rsidRPr="00323B21">
              <w:rPr>
                <w:rFonts w:ascii="Times New Roman" w:hAnsi="Times New Roman"/>
                <w:sz w:val="22"/>
                <w:szCs w:val="22"/>
                <w:lang w:eastAsia="zh-CN"/>
              </w:rPr>
              <w:t>Aurelia-Daniela MODIGA</w:t>
            </w:r>
          </w:p>
        </w:tc>
        <w:tc>
          <w:tcPr>
            <w:tcW w:w="2761" w:type="pct"/>
            <w:tcBorders>
              <w:top w:val="single" w:sz="4" w:space="0" w:color="auto"/>
              <w:left w:val="single" w:sz="4" w:space="0" w:color="auto"/>
              <w:bottom w:val="single" w:sz="4" w:space="0" w:color="auto"/>
              <w:right w:val="single" w:sz="4" w:space="0" w:color="auto"/>
            </w:tcBorders>
            <w:vAlign w:val="center"/>
          </w:tcPr>
          <w:p w14:paraId="743D8F1F" w14:textId="77777777" w:rsidR="003E40A7" w:rsidRPr="00323B21" w:rsidRDefault="003E40A7" w:rsidP="00BD15D8">
            <w:pPr>
              <w:widowControl w:val="0"/>
              <w:jc w:val="both"/>
              <w:rPr>
                <w:rFonts w:ascii="Times New Roman" w:hAnsi="Times New Roman"/>
                <w:sz w:val="22"/>
                <w:szCs w:val="22"/>
                <w:lang w:eastAsia="ro-RO"/>
              </w:rPr>
            </w:pPr>
            <w:r w:rsidRPr="00323B21">
              <w:rPr>
                <w:rFonts w:ascii="Times New Roman" w:hAnsi="Times New Roman"/>
                <w:sz w:val="22"/>
                <w:szCs w:val="22"/>
                <w:lang w:eastAsia="zh-CN"/>
              </w:rPr>
              <w:t xml:space="preserve">Director </w:t>
            </w:r>
            <w:proofErr w:type="spellStart"/>
            <w:r w:rsidRPr="00323B21">
              <w:rPr>
                <w:rFonts w:ascii="Times New Roman" w:hAnsi="Times New Roman"/>
                <w:sz w:val="22"/>
                <w:szCs w:val="22"/>
                <w:lang w:eastAsia="zh-CN"/>
              </w:rPr>
              <w:t>Interimar</w:t>
            </w:r>
            <w:proofErr w:type="spellEnd"/>
            <w:r w:rsidRPr="00323B21">
              <w:rPr>
                <w:rFonts w:ascii="Times New Roman" w:hAnsi="Times New Roman"/>
                <w:sz w:val="22"/>
                <w:szCs w:val="22"/>
                <w:lang w:eastAsia="zh-CN"/>
              </w:rPr>
              <w:t xml:space="preserve"> -</w:t>
            </w:r>
            <w:proofErr w:type="spellStart"/>
            <w:r w:rsidRPr="00323B21">
              <w:rPr>
                <w:rFonts w:ascii="Times New Roman" w:hAnsi="Times New Roman"/>
                <w:sz w:val="22"/>
                <w:szCs w:val="22"/>
                <w:lang w:eastAsia="zh-CN"/>
              </w:rPr>
              <w:t>Direcția</w:t>
            </w:r>
            <w:proofErr w:type="spellEnd"/>
            <w:r w:rsidRPr="00323B21">
              <w:rPr>
                <w:rFonts w:ascii="Times New Roman" w:hAnsi="Times New Roman"/>
                <w:sz w:val="22"/>
                <w:szCs w:val="22"/>
                <w:lang w:eastAsia="zh-CN"/>
              </w:rPr>
              <w:t xml:space="preserve"> </w:t>
            </w:r>
            <w:proofErr w:type="spellStart"/>
            <w:r w:rsidRPr="00323B21">
              <w:rPr>
                <w:rFonts w:ascii="Times New Roman" w:hAnsi="Times New Roman"/>
                <w:sz w:val="22"/>
                <w:szCs w:val="22"/>
                <w:lang w:eastAsia="zh-CN"/>
              </w:rPr>
              <w:t>Economică</w:t>
            </w:r>
            <w:proofErr w:type="spellEnd"/>
          </w:p>
        </w:tc>
      </w:tr>
      <w:tr w:rsidR="003E40A7" w:rsidRPr="00323B21" w14:paraId="46037B79" w14:textId="77777777" w:rsidTr="00BD15D8">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33669B5" w14:textId="77777777" w:rsidR="003E40A7" w:rsidRPr="00323B21" w:rsidRDefault="003E40A7" w:rsidP="003E40A7">
            <w:pPr>
              <w:pStyle w:val="ListParagraph"/>
              <w:numPr>
                <w:ilvl w:val="0"/>
                <w:numId w:val="57"/>
              </w:numPr>
              <w:jc w:val="both"/>
              <w:rPr>
                <w:sz w:val="22"/>
                <w:szCs w:val="22"/>
              </w:rPr>
            </w:pPr>
          </w:p>
        </w:tc>
        <w:tc>
          <w:tcPr>
            <w:tcW w:w="1939" w:type="pct"/>
            <w:tcBorders>
              <w:top w:val="single" w:sz="4" w:space="0" w:color="auto"/>
              <w:left w:val="single" w:sz="4" w:space="0" w:color="auto"/>
              <w:bottom w:val="single" w:sz="4" w:space="0" w:color="auto"/>
              <w:right w:val="single" w:sz="4" w:space="0" w:color="auto"/>
            </w:tcBorders>
            <w:shd w:val="clear" w:color="auto" w:fill="FFFFFF"/>
            <w:vAlign w:val="center"/>
          </w:tcPr>
          <w:p w14:paraId="09823394" w14:textId="1C6008F9" w:rsidR="003E40A7" w:rsidRPr="00323B21" w:rsidRDefault="003E40A7" w:rsidP="00BD15D8">
            <w:pPr>
              <w:widowControl w:val="0"/>
              <w:jc w:val="both"/>
              <w:rPr>
                <w:rFonts w:ascii="Times New Roman" w:hAnsi="Times New Roman"/>
                <w:sz w:val="22"/>
                <w:szCs w:val="22"/>
                <w:lang w:eastAsia="zh-CN"/>
              </w:rPr>
            </w:pPr>
            <w:r>
              <w:rPr>
                <w:rFonts w:ascii="Times New Roman" w:hAnsi="Times New Roman"/>
                <w:sz w:val="22"/>
                <w:szCs w:val="22"/>
                <w:lang w:eastAsia="zh-CN"/>
              </w:rPr>
              <w:t xml:space="preserve">Ing. Virginia </w:t>
            </w:r>
            <w:proofErr w:type="spellStart"/>
            <w:r>
              <w:rPr>
                <w:rFonts w:ascii="Times New Roman" w:hAnsi="Times New Roman"/>
                <w:sz w:val="22"/>
                <w:szCs w:val="22"/>
                <w:lang w:eastAsia="zh-CN"/>
              </w:rPr>
              <w:t>Tachita</w:t>
            </w:r>
            <w:proofErr w:type="spellEnd"/>
          </w:p>
        </w:tc>
        <w:tc>
          <w:tcPr>
            <w:tcW w:w="2761" w:type="pct"/>
            <w:tcBorders>
              <w:top w:val="single" w:sz="4" w:space="0" w:color="auto"/>
              <w:left w:val="single" w:sz="4" w:space="0" w:color="auto"/>
              <w:bottom w:val="single" w:sz="4" w:space="0" w:color="auto"/>
              <w:right w:val="single" w:sz="4" w:space="0" w:color="auto"/>
            </w:tcBorders>
            <w:vAlign w:val="center"/>
          </w:tcPr>
          <w:p w14:paraId="63015AC1" w14:textId="77777777" w:rsidR="003E40A7" w:rsidRPr="00323B21" w:rsidRDefault="003E40A7" w:rsidP="00BD15D8">
            <w:pPr>
              <w:widowControl w:val="0"/>
              <w:jc w:val="both"/>
              <w:rPr>
                <w:rFonts w:ascii="Times New Roman" w:hAnsi="Times New Roman"/>
                <w:sz w:val="22"/>
                <w:szCs w:val="22"/>
                <w:lang w:eastAsia="ro-RO"/>
              </w:rPr>
            </w:pPr>
            <w:r w:rsidRPr="00323B21">
              <w:rPr>
                <w:rFonts w:ascii="Times New Roman" w:hAnsi="Times New Roman"/>
                <w:sz w:val="22"/>
                <w:szCs w:val="22"/>
                <w:lang w:eastAsia="ro-RO"/>
              </w:rPr>
              <w:t xml:space="preserve">Director </w:t>
            </w:r>
            <w:proofErr w:type="spellStart"/>
            <w:r w:rsidRPr="00323B21">
              <w:rPr>
                <w:rFonts w:ascii="Times New Roman" w:hAnsi="Times New Roman"/>
                <w:sz w:val="22"/>
                <w:szCs w:val="22"/>
                <w:lang w:eastAsia="ro-RO"/>
              </w:rPr>
              <w:t>Interimar</w:t>
            </w:r>
            <w:proofErr w:type="spellEnd"/>
            <w:r w:rsidRPr="00323B21">
              <w:rPr>
                <w:rFonts w:ascii="Times New Roman" w:hAnsi="Times New Roman"/>
                <w:sz w:val="22"/>
                <w:szCs w:val="22"/>
                <w:lang w:eastAsia="ro-RO"/>
              </w:rPr>
              <w:t xml:space="preserve">, </w:t>
            </w:r>
            <w:proofErr w:type="spellStart"/>
            <w:r w:rsidRPr="00323B21">
              <w:rPr>
                <w:rFonts w:ascii="Times New Roman" w:hAnsi="Times New Roman"/>
                <w:sz w:val="22"/>
                <w:szCs w:val="22"/>
                <w:lang w:eastAsia="ro-RO"/>
              </w:rPr>
              <w:t>Direcția</w:t>
            </w:r>
            <w:proofErr w:type="spellEnd"/>
            <w:r w:rsidRPr="00323B21">
              <w:rPr>
                <w:rFonts w:ascii="Times New Roman" w:hAnsi="Times New Roman"/>
                <w:sz w:val="22"/>
                <w:szCs w:val="22"/>
                <w:lang w:eastAsia="ro-RO"/>
              </w:rPr>
              <w:t xml:space="preserve"> </w:t>
            </w:r>
            <w:proofErr w:type="spellStart"/>
            <w:r w:rsidRPr="00323B21">
              <w:rPr>
                <w:rFonts w:ascii="Times New Roman" w:hAnsi="Times New Roman"/>
                <w:sz w:val="22"/>
                <w:szCs w:val="22"/>
                <w:lang w:eastAsia="ro-RO"/>
              </w:rPr>
              <w:t>Achiziții</w:t>
            </w:r>
            <w:proofErr w:type="spellEnd"/>
            <w:r w:rsidRPr="00323B21">
              <w:rPr>
                <w:rFonts w:ascii="Times New Roman" w:hAnsi="Times New Roman"/>
                <w:sz w:val="22"/>
                <w:szCs w:val="22"/>
                <w:lang w:eastAsia="ro-RO"/>
              </w:rPr>
              <w:t xml:space="preserve"> </w:t>
            </w:r>
            <w:proofErr w:type="spellStart"/>
            <w:r w:rsidRPr="00323B21">
              <w:rPr>
                <w:rFonts w:ascii="Times New Roman" w:hAnsi="Times New Roman"/>
                <w:sz w:val="22"/>
                <w:szCs w:val="22"/>
                <w:lang w:eastAsia="ro-RO"/>
              </w:rPr>
              <w:t>Publice</w:t>
            </w:r>
            <w:proofErr w:type="spellEnd"/>
            <w:r w:rsidRPr="00323B21">
              <w:rPr>
                <w:rFonts w:ascii="Times New Roman" w:hAnsi="Times New Roman"/>
                <w:sz w:val="22"/>
                <w:szCs w:val="22"/>
                <w:lang w:eastAsia="ro-RO"/>
              </w:rPr>
              <w:t xml:space="preserve"> </w:t>
            </w:r>
            <w:proofErr w:type="spellStart"/>
            <w:r w:rsidRPr="00323B21">
              <w:rPr>
                <w:rFonts w:ascii="Times New Roman" w:hAnsi="Times New Roman"/>
                <w:sz w:val="22"/>
                <w:szCs w:val="22"/>
                <w:lang w:eastAsia="ro-RO"/>
              </w:rPr>
              <w:t>și</w:t>
            </w:r>
            <w:proofErr w:type="spellEnd"/>
            <w:r w:rsidRPr="00323B21">
              <w:rPr>
                <w:rFonts w:ascii="Times New Roman" w:hAnsi="Times New Roman"/>
                <w:sz w:val="22"/>
                <w:szCs w:val="22"/>
                <w:lang w:eastAsia="ro-RO"/>
              </w:rPr>
              <w:t xml:space="preserve"> </w:t>
            </w:r>
            <w:proofErr w:type="spellStart"/>
            <w:r w:rsidRPr="00323B21">
              <w:rPr>
                <w:rFonts w:ascii="Times New Roman" w:hAnsi="Times New Roman"/>
                <w:sz w:val="22"/>
                <w:szCs w:val="22"/>
                <w:lang w:eastAsia="ro-RO"/>
              </w:rPr>
              <w:t>Tehnic</w:t>
            </w:r>
            <w:proofErr w:type="spellEnd"/>
          </w:p>
        </w:tc>
      </w:tr>
      <w:tr w:rsidR="003E40A7" w:rsidRPr="00323B21" w14:paraId="3E73F33F" w14:textId="77777777" w:rsidTr="00BD15D8">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EA4B73D" w14:textId="77777777" w:rsidR="003E40A7" w:rsidRPr="00323B21" w:rsidRDefault="003E40A7" w:rsidP="003E40A7">
            <w:pPr>
              <w:pStyle w:val="ListParagraph"/>
              <w:numPr>
                <w:ilvl w:val="0"/>
                <w:numId w:val="57"/>
              </w:numPr>
              <w:jc w:val="both"/>
              <w:rPr>
                <w:sz w:val="22"/>
                <w:szCs w:val="22"/>
              </w:rPr>
            </w:pPr>
          </w:p>
        </w:tc>
        <w:tc>
          <w:tcPr>
            <w:tcW w:w="1939" w:type="pct"/>
            <w:tcBorders>
              <w:top w:val="single" w:sz="4" w:space="0" w:color="auto"/>
              <w:left w:val="single" w:sz="4" w:space="0" w:color="auto"/>
              <w:bottom w:val="single" w:sz="4" w:space="0" w:color="auto"/>
              <w:right w:val="single" w:sz="4" w:space="0" w:color="auto"/>
            </w:tcBorders>
            <w:shd w:val="clear" w:color="auto" w:fill="FFFFFF"/>
            <w:vAlign w:val="center"/>
          </w:tcPr>
          <w:p w14:paraId="60165050" w14:textId="77777777" w:rsidR="003E40A7" w:rsidRPr="00323B21" w:rsidRDefault="003E40A7" w:rsidP="00BD15D8">
            <w:pPr>
              <w:widowControl w:val="0"/>
              <w:jc w:val="both"/>
              <w:rPr>
                <w:rFonts w:ascii="Times New Roman" w:hAnsi="Times New Roman"/>
                <w:sz w:val="22"/>
                <w:szCs w:val="22"/>
                <w:lang w:eastAsia="zh-CN"/>
              </w:rPr>
            </w:pPr>
            <w:r w:rsidRPr="00323B21">
              <w:rPr>
                <w:rFonts w:ascii="Times New Roman" w:hAnsi="Times New Roman"/>
                <w:color w:val="000000"/>
                <w:sz w:val="22"/>
                <w:szCs w:val="22"/>
                <w:lang w:eastAsia="zh-CN"/>
              </w:rPr>
              <w:t>Ec. Mariana BĂLBĂRĂU</w:t>
            </w:r>
          </w:p>
        </w:tc>
        <w:tc>
          <w:tcPr>
            <w:tcW w:w="2761" w:type="pct"/>
            <w:tcBorders>
              <w:top w:val="single" w:sz="4" w:space="0" w:color="auto"/>
              <w:left w:val="single" w:sz="4" w:space="0" w:color="auto"/>
              <w:bottom w:val="single" w:sz="4" w:space="0" w:color="auto"/>
              <w:right w:val="single" w:sz="4" w:space="0" w:color="auto"/>
            </w:tcBorders>
            <w:vAlign w:val="center"/>
          </w:tcPr>
          <w:p w14:paraId="5313ECE5" w14:textId="77777777" w:rsidR="003E40A7" w:rsidRPr="00323B21" w:rsidRDefault="003E40A7" w:rsidP="00BD15D8">
            <w:pPr>
              <w:widowControl w:val="0"/>
              <w:jc w:val="both"/>
              <w:rPr>
                <w:rFonts w:ascii="Times New Roman" w:hAnsi="Times New Roman"/>
                <w:sz w:val="22"/>
                <w:szCs w:val="22"/>
                <w:lang w:eastAsia="ro-RO"/>
              </w:rPr>
            </w:pPr>
            <w:proofErr w:type="spellStart"/>
            <w:r w:rsidRPr="00323B21">
              <w:rPr>
                <w:rFonts w:ascii="Times New Roman" w:hAnsi="Times New Roman"/>
                <w:color w:val="000000"/>
                <w:sz w:val="22"/>
                <w:szCs w:val="22"/>
                <w:lang w:eastAsia="ro-RO"/>
              </w:rPr>
              <w:t>Șef</w:t>
            </w:r>
            <w:proofErr w:type="spellEnd"/>
            <w:r w:rsidRPr="00323B21">
              <w:rPr>
                <w:rFonts w:ascii="Times New Roman" w:hAnsi="Times New Roman"/>
                <w:color w:val="000000"/>
                <w:sz w:val="22"/>
                <w:szCs w:val="22"/>
                <w:lang w:eastAsia="ro-RO"/>
              </w:rPr>
              <w:t xml:space="preserve"> </w:t>
            </w:r>
            <w:proofErr w:type="spellStart"/>
            <w:r w:rsidRPr="00323B21">
              <w:rPr>
                <w:rFonts w:ascii="Times New Roman" w:hAnsi="Times New Roman"/>
                <w:color w:val="000000"/>
                <w:sz w:val="22"/>
                <w:szCs w:val="22"/>
                <w:lang w:eastAsia="ro-RO"/>
              </w:rPr>
              <w:t>Interimar</w:t>
            </w:r>
            <w:proofErr w:type="spellEnd"/>
            <w:r w:rsidRPr="00323B21">
              <w:rPr>
                <w:rFonts w:ascii="Times New Roman" w:hAnsi="Times New Roman"/>
                <w:color w:val="000000"/>
                <w:sz w:val="22"/>
                <w:szCs w:val="22"/>
                <w:lang w:eastAsia="ro-RO"/>
              </w:rPr>
              <w:t xml:space="preserve">, </w:t>
            </w:r>
            <w:proofErr w:type="spellStart"/>
            <w:r w:rsidRPr="00323B21">
              <w:rPr>
                <w:rFonts w:ascii="Times New Roman" w:hAnsi="Times New Roman"/>
                <w:color w:val="000000"/>
                <w:sz w:val="22"/>
                <w:szCs w:val="22"/>
                <w:lang w:eastAsia="ro-RO"/>
              </w:rPr>
              <w:t>Serviciul</w:t>
            </w:r>
            <w:proofErr w:type="spellEnd"/>
            <w:r w:rsidRPr="00323B21">
              <w:rPr>
                <w:rFonts w:ascii="Times New Roman" w:hAnsi="Times New Roman"/>
                <w:color w:val="000000"/>
                <w:sz w:val="22"/>
                <w:szCs w:val="22"/>
                <w:lang w:eastAsia="ro-RO"/>
              </w:rPr>
              <w:t xml:space="preserve"> </w:t>
            </w:r>
            <w:proofErr w:type="spellStart"/>
            <w:r w:rsidRPr="00323B21">
              <w:rPr>
                <w:rFonts w:ascii="Times New Roman" w:hAnsi="Times New Roman"/>
                <w:color w:val="000000"/>
                <w:sz w:val="22"/>
                <w:szCs w:val="22"/>
                <w:lang w:eastAsia="ro-RO"/>
              </w:rPr>
              <w:t>Financiar</w:t>
            </w:r>
            <w:proofErr w:type="spellEnd"/>
          </w:p>
        </w:tc>
      </w:tr>
      <w:tr w:rsidR="003E40A7" w:rsidRPr="00323B21" w14:paraId="1C5150E1" w14:textId="77777777" w:rsidTr="00BD15D8">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1477A81" w14:textId="77777777" w:rsidR="003E40A7" w:rsidRPr="00323B21" w:rsidRDefault="003E40A7" w:rsidP="003E40A7">
            <w:pPr>
              <w:pStyle w:val="ListParagraph"/>
              <w:numPr>
                <w:ilvl w:val="0"/>
                <w:numId w:val="57"/>
              </w:numPr>
              <w:jc w:val="both"/>
              <w:rPr>
                <w:sz w:val="22"/>
                <w:szCs w:val="22"/>
              </w:rPr>
            </w:pPr>
          </w:p>
        </w:tc>
        <w:tc>
          <w:tcPr>
            <w:tcW w:w="1939" w:type="pct"/>
            <w:tcBorders>
              <w:top w:val="single" w:sz="4" w:space="0" w:color="auto"/>
              <w:left w:val="single" w:sz="4" w:space="0" w:color="auto"/>
              <w:bottom w:val="single" w:sz="4" w:space="0" w:color="auto"/>
              <w:right w:val="single" w:sz="4" w:space="0" w:color="auto"/>
            </w:tcBorders>
            <w:shd w:val="clear" w:color="auto" w:fill="FFFFFF"/>
            <w:vAlign w:val="center"/>
          </w:tcPr>
          <w:p w14:paraId="2E334656" w14:textId="77777777" w:rsidR="003E40A7" w:rsidRPr="00323B21" w:rsidRDefault="003E40A7" w:rsidP="00BD15D8">
            <w:pPr>
              <w:widowControl w:val="0"/>
              <w:jc w:val="both"/>
              <w:rPr>
                <w:rFonts w:ascii="Times New Roman" w:hAnsi="Times New Roman"/>
                <w:sz w:val="22"/>
                <w:szCs w:val="22"/>
                <w:lang w:eastAsia="zh-CN"/>
              </w:rPr>
            </w:pPr>
            <w:r w:rsidRPr="00323B21">
              <w:rPr>
                <w:rFonts w:ascii="Times New Roman" w:hAnsi="Times New Roman"/>
                <w:sz w:val="22"/>
                <w:szCs w:val="22"/>
              </w:rPr>
              <w:t>Alina-Genoveva MAZURU</w:t>
            </w:r>
          </w:p>
        </w:tc>
        <w:tc>
          <w:tcPr>
            <w:tcW w:w="2761" w:type="pct"/>
            <w:tcBorders>
              <w:top w:val="single" w:sz="4" w:space="0" w:color="auto"/>
              <w:left w:val="single" w:sz="4" w:space="0" w:color="auto"/>
              <w:bottom w:val="single" w:sz="4" w:space="0" w:color="auto"/>
              <w:right w:val="single" w:sz="4" w:space="0" w:color="auto"/>
            </w:tcBorders>
            <w:vAlign w:val="center"/>
          </w:tcPr>
          <w:p w14:paraId="001E0FD0" w14:textId="77777777" w:rsidR="003E40A7" w:rsidRPr="00323B21" w:rsidRDefault="003E40A7" w:rsidP="00BD15D8">
            <w:pPr>
              <w:widowControl w:val="0"/>
              <w:jc w:val="both"/>
              <w:rPr>
                <w:rFonts w:ascii="Times New Roman" w:hAnsi="Times New Roman"/>
                <w:sz w:val="22"/>
                <w:szCs w:val="22"/>
                <w:lang w:eastAsia="ro-RO"/>
              </w:rPr>
            </w:pPr>
            <w:proofErr w:type="spellStart"/>
            <w:r w:rsidRPr="00323B21">
              <w:rPr>
                <w:rFonts w:ascii="Times New Roman" w:hAnsi="Times New Roman"/>
                <w:color w:val="000000"/>
                <w:sz w:val="22"/>
                <w:szCs w:val="22"/>
                <w:lang w:eastAsia="ro-RO"/>
              </w:rPr>
              <w:t>Șef</w:t>
            </w:r>
            <w:proofErr w:type="spellEnd"/>
            <w:r w:rsidRPr="00323B21">
              <w:rPr>
                <w:rFonts w:ascii="Times New Roman" w:hAnsi="Times New Roman"/>
                <w:color w:val="000000"/>
                <w:sz w:val="22"/>
                <w:szCs w:val="22"/>
                <w:lang w:eastAsia="ro-RO"/>
              </w:rPr>
              <w:t xml:space="preserve"> </w:t>
            </w:r>
            <w:proofErr w:type="spellStart"/>
            <w:r w:rsidRPr="00323B21">
              <w:rPr>
                <w:rFonts w:ascii="Times New Roman" w:hAnsi="Times New Roman"/>
                <w:color w:val="000000"/>
                <w:sz w:val="22"/>
                <w:szCs w:val="22"/>
                <w:lang w:eastAsia="ro-RO"/>
              </w:rPr>
              <w:t>Interimar</w:t>
            </w:r>
            <w:proofErr w:type="spellEnd"/>
            <w:r w:rsidRPr="00323B21">
              <w:rPr>
                <w:rFonts w:ascii="Times New Roman" w:hAnsi="Times New Roman"/>
                <w:color w:val="000000"/>
                <w:sz w:val="22"/>
                <w:szCs w:val="22"/>
                <w:lang w:eastAsia="ro-RO"/>
              </w:rPr>
              <w:t xml:space="preserve">, </w:t>
            </w:r>
            <w:proofErr w:type="spellStart"/>
            <w:r w:rsidRPr="00323B21">
              <w:rPr>
                <w:rFonts w:ascii="Times New Roman" w:hAnsi="Times New Roman"/>
                <w:color w:val="000000"/>
                <w:sz w:val="22"/>
                <w:szCs w:val="22"/>
                <w:lang w:eastAsia="ro-RO"/>
              </w:rPr>
              <w:t>Serviciul</w:t>
            </w:r>
            <w:proofErr w:type="spellEnd"/>
            <w:r w:rsidRPr="00323B21">
              <w:rPr>
                <w:rFonts w:ascii="Times New Roman" w:hAnsi="Times New Roman"/>
                <w:color w:val="000000"/>
                <w:sz w:val="22"/>
                <w:szCs w:val="22"/>
                <w:lang w:eastAsia="ro-RO"/>
              </w:rPr>
              <w:t xml:space="preserve"> </w:t>
            </w:r>
            <w:proofErr w:type="spellStart"/>
            <w:r w:rsidRPr="00323B21">
              <w:rPr>
                <w:rFonts w:ascii="Times New Roman" w:hAnsi="Times New Roman"/>
                <w:color w:val="000000"/>
                <w:sz w:val="22"/>
                <w:szCs w:val="22"/>
                <w:lang w:eastAsia="ro-RO"/>
              </w:rPr>
              <w:t>Contabilitate</w:t>
            </w:r>
            <w:proofErr w:type="spellEnd"/>
          </w:p>
        </w:tc>
      </w:tr>
      <w:tr w:rsidR="003E40A7" w:rsidRPr="00323B21" w14:paraId="7B0E1F95" w14:textId="77777777" w:rsidTr="00BD15D8">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6988D4F" w14:textId="77777777" w:rsidR="003E40A7" w:rsidRPr="00323B21" w:rsidRDefault="003E40A7" w:rsidP="003E40A7">
            <w:pPr>
              <w:pStyle w:val="ListParagraph"/>
              <w:numPr>
                <w:ilvl w:val="0"/>
                <w:numId w:val="57"/>
              </w:numPr>
              <w:jc w:val="both"/>
              <w:rPr>
                <w:sz w:val="22"/>
                <w:szCs w:val="22"/>
              </w:rPr>
            </w:pPr>
          </w:p>
        </w:tc>
        <w:tc>
          <w:tcPr>
            <w:tcW w:w="1939" w:type="pct"/>
            <w:tcBorders>
              <w:top w:val="single" w:sz="4" w:space="0" w:color="auto"/>
              <w:left w:val="single" w:sz="4" w:space="0" w:color="auto"/>
              <w:bottom w:val="single" w:sz="4" w:space="0" w:color="auto"/>
              <w:right w:val="single" w:sz="4" w:space="0" w:color="auto"/>
            </w:tcBorders>
            <w:shd w:val="clear" w:color="auto" w:fill="FFFFFF"/>
            <w:vAlign w:val="center"/>
          </w:tcPr>
          <w:p w14:paraId="5571FDCE" w14:textId="77777777" w:rsidR="003E40A7" w:rsidRPr="00323B21" w:rsidRDefault="003E40A7" w:rsidP="00BD15D8">
            <w:pPr>
              <w:widowControl w:val="0"/>
              <w:jc w:val="both"/>
              <w:rPr>
                <w:rFonts w:ascii="Times New Roman" w:hAnsi="Times New Roman"/>
                <w:sz w:val="22"/>
                <w:szCs w:val="22"/>
                <w:lang w:eastAsia="zh-CN"/>
              </w:rPr>
            </w:pPr>
            <w:r w:rsidRPr="00323B21">
              <w:rPr>
                <w:rFonts w:ascii="Times New Roman" w:hAnsi="Times New Roman"/>
                <w:sz w:val="22"/>
                <w:szCs w:val="22"/>
                <w:lang w:eastAsia="ro-RO"/>
              </w:rPr>
              <w:t>Adrian DUMITRAȘCU</w:t>
            </w:r>
          </w:p>
        </w:tc>
        <w:tc>
          <w:tcPr>
            <w:tcW w:w="2761" w:type="pct"/>
            <w:tcBorders>
              <w:top w:val="single" w:sz="4" w:space="0" w:color="auto"/>
              <w:left w:val="single" w:sz="4" w:space="0" w:color="auto"/>
              <w:bottom w:val="single" w:sz="4" w:space="0" w:color="auto"/>
              <w:right w:val="single" w:sz="4" w:space="0" w:color="auto"/>
            </w:tcBorders>
            <w:vAlign w:val="center"/>
          </w:tcPr>
          <w:p w14:paraId="1122B1DD" w14:textId="77777777" w:rsidR="003E40A7" w:rsidRPr="00323B21" w:rsidRDefault="003E40A7" w:rsidP="00BD15D8">
            <w:pPr>
              <w:widowControl w:val="0"/>
              <w:jc w:val="both"/>
              <w:rPr>
                <w:rFonts w:ascii="Times New Roman" w:hAnsi="Times New Roman"/>
                <w:sz w:val="22"/>
                <w:szCs w:val="22"/>
                <w:lang w:eastAsia="ro-RO"/>
              </w:rPr>
            </w:pPr>
            <w:proofErr w:type="spellStart"/>
            <w:r w:rsidRPr="00323B21">
              <w:rPr>
                <w:rFonts w:ascii="Times New Roman" w:hAnsi="Times New Roman"/>
                <w:sz w:val="22"/>
                <w:szCs w:val="22"/>
                <w:lang w:eastAsia="ro-RO"/>
              </w:rPr>
              <w:t>Consilier</w:t>
            </w:r>
            <w:proofErr w:type="spellEnd"/>
            <w:r w:rsidRPr="00323B21">
              <w:rPr>
                <w:rFonts w:ascii="Times New Roman" w:hAnsi="Times New Roman"/>
                <w:sz w:val="22"/>
                <w:szCs w:val="22"/>
                <w:lang w:eastAsia="ro-RO"/>
              </w:rPr>
              <w:t xml:space="preserve"> juridic</w:t>
            </w:r>
          </w:p>
        </w:tc>
      </w:tr>
      <w:tr w:rsidR="003E40A7" w:rsidRPr="00323B21" w14:paraId="7E4B8BD8" w14:textId="77777777" w:rsidTr="00BD15D8">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7DE8F16" w14:textId="77777777" w:rsidR="003E40A7" w:rsidRPr="00323B21" w:rsidRDefault="003E40A7" w:rsidP="003E40A7">
            <w:pPr>
              <w:pStyle w:val="ListParagraph"/>
              <w:numPr>
                <w:ilvl w:val="0"/>
                <w:numId w:val="57"/>
              </w:numPr>
              <w:jc w:val="both"/>
              <w:rPr>
                <w:sz w:val="22"/>
                <w:szCs w:val="22"/>
              </w:rPr>
            </w:pPr>
          </w:p>
        </w:tc>
        <w:tc>
          <w:tcPr>
            <w:tcW w:w="1939" w:type="pct"/>
            <w:tcBorders>
              <w:top w:val="single" w:sz="4" w:space="0" w:color="auto"/>
              <w:left w:val="single" w:sz="4" w:space="0" w:color="auto"/>
              <w:bottom w:val="single" w:sz="4" w:space="0" w:color="auto"/>
              <w:right w:val="single" w:sz="4" w:space="0" w:color="auto"/>
            </w:tcBorders>
            <w:shd w:val="clear" w:color="auto" w:fill="FFFFFF"/>
            <w:vAlign w:val="center"/>
          </w:tcPr>
          <w:p w14:paraId="602437DA" w14:textId="77777777" w:rsidR="003E40A7" w:rsidRPr="00323B21" w:rsidRDefault="003E40A7" w:rsidP="00BD15D8">
            <w:pPr>
              <w:widowControl w:val="0"/>
              <w:jc w:val="both"/>
              <w:rPr>
                <w:rFonts w:ascii="Times New Roman" w:hAnsi="Times New Roman"/>
                <w:sz w:val="22"/>
                <w:szCs w:val="22"/>
                <w:lang w:eastAsia="zh-CN"/>
              </w:rPr>
            </w:pPr>
            <w:r w:rsidRPr="00323B21">
              <w:rPr>
                <w:rFonts w:ascii="Times New Roman" w:hAnsi="Times New Roman"/>
                <w:sz w:val="22"/>
                <w:szCs w:val="22"/>
                <w:lang w:eastAsia="zh-CN"/>
              </w:rPr>
              <w:t>Elena-Marinela OPREA</w:t>
            </w:r>
          </w:p>
        </w:tc>
        <w:tc>
          <w:tcPr>
            <w:tcW w:w="2761" w:type="pct"/>
            <w:tcBorders>
              <w:top w:val="single" w:sz="4" w:space="0" w:color="auto"/>
              <w:left w:val="single" w:sz="4" w:space="0" w:color="auto"/>
              <w:bottom w:val="single" w:sz="4" w:space="0" w:color="auto"/>
              <w:right w:val="single" w:sz="4" w:space="0" w:color="auto"/>
            </w:tcBorders>
            <w:vAlign w:val="center"/>
          </w:tcPr>
          <w:p w14:paraId="687F7F82" w14:textId="77777777" w:rsidR="003E40A7" w:rsidRPr="00323B21" w:rsidRDefault="003E40A7" w:rsidP="00BD15D8">
            <w:pPr>
              <w:widowControl w:val="0"/>
              <w:jc w:val="both"/>
              <w:rPr>
                <w:rFonts w:ascii="Times New Roman" w:hAnsi="Times New Roman"/>
                <w:sz w:val="22"/>
                <w:szCs w:val="22"/>
                <w:lang w:eastAsia="ro-RO"/>
              </w:rPr>
            </w:pPr>
            <w:proofErr w:type="spellStart"/>
            <w:r w:rsidRPr="00323B21">
              <w:rPr>
                <w:rFonts w:ascii="Times New Roman" w:hAnsi="Times New Roman"/>
                <w:sz w:val="22"/>
                <w:szCs w:val="22"/>
                <w:lang w:eastAsia="ro-RO"/>
              </w:rPr>
              <w:t>Consilier</w:t>
            </w:r>
            <w:proofErr w:type="spellEnd"/>
            <w:r w:rsidRPr="00323B21">
              <w:rPr>
                <w:rFonts w:ascii="Times New Roman" w:hAnsi="Times New Roman"/>
                <w:sz w:val="22"/>
                <w:szCs w:val="22"/>
                <w:lang w:eastAsia="ro-RO"/>
              </w:rPr>
              <w:t xml:space="preserve"> juridic</w:t>
            </w:r>
          </w:p>
        </w:tc>
      </w:tr>
      <w:tr w:rsidR="003E40A7" w:rsidRPr="00323B21" w14:paraId="6E4B18C5" w14:textId="77777777" w:rsidTr="00BD15D8">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3340D3B5" w14:textId="77777777" w:rsidR="003E40A7" w:rsidRPr="00323B21" w:rsidRDefault="003E40A7" w:rsidP="003E40A7">
            <w:pPr>
              <w:pStyle w:val="ListParagraph"/>
              <w:numPr>
                <w:ilvl w:val="0"/>
                <w:numId w:val="57"/>
              </w:numPr>
              <w:jc w:val="both"/>
              <w:rPr>
                <w:sz w:val="22"/>
                <w:szCs w:val="22"/>
              </w:rPr>
            </w:pPr>
          </w:p>
        </w:tc>
        <w:tc>
          <w:tcPr>
            <w:tcW w:w="1939" w:type="pct"/>
            <w:tcBorders>
              <w:top w:val="single" w:sz="4" w:space="0" w:color="auto"/>
              <w:left w:val="single" w:sz="4" w:space="0" w:color="auto"/>
              <w:bottom w:val="single" w:sz="4" w:space="0" w:color="auto"/>
              <w:right w:val="single" w:sz="4" w:space="0" w:color="auto"/>
            </w:tcBorders>
            <w:shd w:val="clear" w:color="auto" w:fill="FFFFFF"/>
            <w:vAlign w:val="center"/>
          </w:tcPr>
          <w:p w14:paraId="59069281" w14:textId="77777777" w:rsidR="003E40A7" w:rsidRPr="00323B21" w:rsidRDefault="003E40A7" w:rsidP="00BD15D8">
            <w:pPr>
              <w:widowControl w:val="0"/>
              <w:jc w:val="both"/>
              <w:rPr>
                <w:rFonts w:ascii="Times New Roman" w:hAnsi="Times New Roman"/>
                <w:sz w:val="22"/>
                <w:szCs w:val="22"/>
                <w:lang w:eastAsia="zh-CN"/>
              </w:rPr>
            </w:pPr>
            <w:r w:rsidRPr="00323B21">
              <w:rPr>
                <w:rFonts w:ascii="Times New Roman" w:hAnsi="Times New Roman"/>
                <w:sz w:val="22"/>
                <w:szCs w:val="22"/>
                <w:lang w:eastAsia="ro-RO"/>
              </w:rPr>
              <w:t>Andreea ALEXA</w:t>
            </w:r>
          </w:p>
        </w:tc>
        <w:tc>
          <w:tcPr>
            <w:tcW w:w="2761" w:type="pct"/>
            <w:tcBorders>
              <w:top w:val="single" w:sz="4" w:space="0" w:color="auto"/>
              <w:left w:val="single" w:sz="4" w:space="0" w:color="auto"/>
              <w:bottom w:val="single" w:sz="4" w:space="0" w:color="auto"/>
              <w:right w:val="single" w:sz="4" w:space="0" w:color="auto"/>
            </w:tcBorders>
            <w:vAlign w:val="center"/>
          </w:tcPr>
          <w:p w14:paraId="6C2F5134" w14:textId="77777777" w:rsidR="003E40A7" w:rsidRPr="00323B21" w:rsidRDefault="003E40A7" w:rsidP="00BD15D8">
            <w:pPr>
              <w:widowControl w:val="0"/>
              <w:jc w:val="both"/>
              <w:rPr>
                <w:rFonts w:ascii="Times New Roman" w:hAnsi="Times New Roman"/>
                <w:sz w:val="22"/>
                <w:szCs w:val="22"/>
                <w:lang w:eastAsia="ro-RO"/>
              </w:rPr>
            </w:pPr>
            <w:proofErr w:type="spellStart"/>
            <w:r w:rsidRPr="00323B21">
              <w:rPr>
                <w:rFonts w:ascii="Times New Roman" w:hAnsi="Times New Roman"/>
                <w:sz w:val="22"/>
                <w:szCs w:val="22"/>
                <w:lang w:eastAsia="ro-RO"/>
              </w:rPr>
              <w:t>Consilier</w:t>
            </w:r>
            <w:proofErr w:type="spellEnd"/>
            <w:r w:rsidRPr="00323B21">
              <w:rPr>
                <w:rFonts w:ascii="Times New Roman" w:hAnsi="Times New Roman"/>
                <w:sz w:val="22"/>
                <w:szCs w:val="22"/>
                <w:lang w:eastAsia="ro-RO"/>
              </w:rPr>
              <w:t xml:space="preserve"> juridic</w:t>
            </w:r>
          </w:p>
        </w:tc>
      </w:tr>
      <w:tr w:rsidR="003E40A7" w:rsidRPr="00323B21" w14:paraId="5D41D425" w14:textId="77777777" w:rsidTr="00BD15D8">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2023886" w14:textId="77777777" w:rsidR="003E40A7" w:rsidRPr="00323B21" w:rsidRDefault="003E40A7" w:rsidP="003E40A7">
            <w:pPr>
              <w:pStyle w:val="ListParagraph"/>
              <w:numPr>
                <w:ilvl w:val="0"/>
                <w:numId w:val="57"/>
              </w:numPr>
              <w:jc w:val="both"/>
              <w:rPr>
                <w:sz w:val="22"/>
                <w:szCs w:val="22"/>
              </w:rPr>
            </w:pPr>
          </w:p>
        </w:tc>
        <w:tc>
          <w:tcPr>
            <w:tcW w:w="1939" w:type="pct"/>
            <w:tcBorders>
              <w:top w:val="single" w:sz="4" w:space="0" w:color="auto"/>
              <w:left w:val="single" w:sz="4" w:space="0" w:color="auto"/>
              <w:bottom w:val="single" w:sz="4" w:space="0" w:color="auto"/>
              <w:right w:val="single" w:sz="4" w:space="0" w:color="auto"/>
            </w:tcBorders>
            <w:shd w:val="clear" w:color="auto" w:fill="FFFFFF"/>
            <w:vAlign w:val="center"/>
          </w:tcPr>
          <w:p w14:paraId="3A3F495E" w14:textId="77777777" w:rsidR="003E40A7" w:rsidRPr="00323B21" w:rsidRDefault="003E40A7" w:rsidP="00BD15D8">
            <w:pPr>
              <w:widowControl w:val="0"/>
              <w:jc w:val="both"/>
              <w:rPr>
                <w:rFonts w:ascii="Times New Roman" w:hAnsi="Times New Roman"/>
                <w:sz w:val="22"/>
                <w:szCs w:val="22"/>
                <w:lang w:eastAsia="ro-RO"/>
              </w:rPr>
            </w:pPr>
            <w:r w:rsidRPr="00323B21">
              <w:rPr>
                <w:rFonts w:ascii="Times New Roman" w:hAnsi="Times New Roman"/>
                <w:sz w:val="22"/>
                <w:szCs w:val="22"/>
                <w:lang w:eastAsia="ro-RO"/>
              </w:rPr>
              <w:t>Maria-Cristiana COROIU</w:t>
            </w:r>
          </w:p>
        </w:tc>
        <w:tc>
          <w:tcPr>
            <w:tcW w:w="2761" w:type="pct"/>
            <w:tcBorders>
              <w:top w:val="single" w:sz="4" w:space="0" w:color="auto"/>
              <w:left w:val="single" w:sz="4" w:space="0" w:color="auto"/>
              <w:bottom w:val="single" w:sz="4" w:space="0" w:color="auto"/>
              <w:right w:val="single" w:sz="4" w:space="0" w:color="auto"/>
            </w:tcBorders>
            <w:vAlign w:val="center"/>
          </w:tcPr>
          <w:p w14:paraId="28EE6913" w14:textId="77777777" w:rsidR="003E40A7" w:rsidRPr="00323B21" w:rsidRDefault="003E40A7" w:rsidP="00BD15D8">
            <w:pPr>
              <w:widowControl w:val="0"/>
              <w:jc w:val="both"/>
              <w:rPr>
                <w:rFonts w:ascii="Times New Roman" w:hAnsi="Times New Roman"/>
                <w:sz w:val="22"/>
                <w:szCs w:val="22"/>
                <w:lang w:eastAsia="ro-RO"/>
              </w:rPr>
            </w:pPr>
            <w:proofErr w:type="spellStart"/>
            <w:r w:rsidRPr="00323B21">
              <w:rPr>
                <w:rFonts w:ascii="Times New Roman" w:hAnsi="Times New Roman"/>
                <w:sz w:val="22"/>
                <w:szCs w:val="22"/>
                <w:lang w:eastAsia="ro-RO"/>
              </w:rPr>
              <w:t>Consilier</w:t>
            </w:r>
            <w:proofErr w:type="spellEnd"/>
            <w:r w:rsidRPr="00323B21">
              <w:rPr>
                <w:rFonts w:ascii="Times New Roman" w:hAnsi="Times New Roman"/>
                <w:sz w:val="22"/>
                <w:szCs w:val="22"/>
                <w:lang w:eastAsia="ro-RO"/>
              </w:rPr>
              <w:t xml:space="preserve"> juridic</w:t>
            </w:r>
          </w:p>
        </w:tc>
      </w:tr>
      <w:tr w:rsidR="003E40A7" w:rsidRPr="00323B21" w14:paraId="297A811B" w14:textId="77777777" w:rsidTr="00BD15D8">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1746BE7" w14:textId="77777777" w:rsidR="003E40A7" w:rsidRPr="00323B21" w:rsidRDefault="003E40A7" w:rsidP="003E40A7">
            <w:pPr>
              <w:pStyle w:val="ListParagraph"/>
              <w:numPr>
                <w:ilvl w:val="0"/>
                <w:numId w:val="57"/>
              </w:numPr>
              <w:jc w:val="both"/>
              <w:rPr>
                <w:sz w:val="22"/>
                <w:szCs w:val="22"/>
              </w:rPr>
            </w:pPr>
          </w:p>
        </w:tc>
        <w:tc>
          <w:tcPr>
            <w:tcW w:w="1939" w:type="pct"/>
            <w:tcBorders>
              <w:top w:val="single" w:sz="4" w:space="0" w:color="auto"/>
              <w:left w:val="single" w:sz="4" w:space="0" w:color="auto"/>
              <w:bottom w:val="single" w:sz="4" w:space="0" w:color="auto"/>
              <w:right w:val="single" w:sz="4" w:space="0" w:color="auto"/>
            </w:tcBorders>
            <w:shd w:val="clear" w:color="auto" w:fill="FFFFFF"/>
            <w:vAlign w:val="center"/>
          </w:tcPr>
          <w:p w14:paraId="2A5C5C4E" w14:textId="77777777" w:rsidR="003E40A7" w:rsidRPr="00323B21" w:rsidRDefault="003E40A7" w:rsidP="00BD15D8">
            <w:pPr>
              <w:widowControl w:val="0"/>
              <w:jc w:val="both"/>
              <w:rPr>
                <w:rFonts w:ascii="Times New Roman" w:hAnsi="Times New Roman"/>
                <w:sz w:val="22"/>
                <w:szCs w:val="22"/>
                <w:lang w:eastAsia="zh-CN"/>
              </w:rPr>
            </w:pPr>
            <w:r w:rsidRPr="00323B21">
              <w:rPr>
                <w:rFonts w:ascii="Times New Roman" w:hAnsi="Times New Roman"/>
                <w:sz w:val="22"/>
                <w:szCs w:val="22"/>
                <w:lang w:eastAsia="zh-CN"/>
              </w:rPr>
              <w:t>Margareta DĂNĂILĂ</w:t>
            </w:r>
          </w:p>
        </w:tc>
        <w:tc>
          <w:tcPr>
            <w:tcW w:w="2761" w:type="pct"/>
            <w:tcBorders>
              <w:top w:val="single" w:sz="4" w:space="0" w:color="auto"/>
              <w:left w:val="single" w:sz="4" w:space="0" w:color="auto"/>
              <w:bottom w:val="single" w:sz="4" w:space="0" w:color="auto"/>
              <w:right w:val="single" w:sz="4" w:space="0" w:color="auto"/>
            </w:tcBorders>
            <w:vAlign w:val="center"/>
          </w:tcPr>
          <w:p w14:paraId="344DD894" w14:textId="77777777" w:rsidR="003E40A7" w:rsidRPr="00323B21" w:rsidRDefault="003E40A7" w:rsidP="00BD15D8">
            <w:pPr>
              <w:widowControl w:val="0"/>
              <w:jc w:val="both"/>
              <w:rPr>
                <w:rFonts w:ascii="Times New Roman" w:hAnsi="Times New Roman"/>
                <w:sz w:val="22"/>
                <w:szCs w:val="22"/>
                <w:lang w:eastAsia="ro-RO"/>
              </w:rPr>
            </w:pPr>
            <w:r w:rsidRPr="00323B21">
              <w:rPr>
                <w:rFonts w:ascii="Times New Roman" w:hAnsi="Times New Roman"/>
                <w:sz w:val="22"/>
                <w:szCs w:val="22"/>
                <w:lang w:eastAsia="ro-RO"/>
              </w:rPr>
              <w:t xml:space="preserve">Administrator </w:t>
            </w:r>
            <w:proofErr w:type="spellStart"/>
            <w:r w:rsidRPr="00323B21">
              <w:rPr>
                <w:rFonts w:ascii="Times New Roman" w:hAnsi="Times New Roman"/>
                <w:sz w:val="22"/>
                <w:szCs w:val="22"/>
                <w:lang w:eastAsia="ro-RO"/>
              </w:rPr>
              <w:t>financiar</w:t>
            </w:r>
            <w:proofErr w:type="spellEnd"/>
          </w:p>
        </w:tc>
      </w:tr>
      <w:tr w:rsidR="003E40A7" w:rsidRPr="00323B21" w14:paraId="141EACA0" w14:textId="77777777" w:rsidTr="00BD15D8">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BB7AC64" w14:textId="77777777" w:rsidR="003E40A7" w:rsidRPr="00323B21" w:rsidRDefault="003E40A7" w:rsidP="003E40A7">
            <w:pPr>
              <w:pStyle w:val="ListParagraph"/>
              <w:numPr>
                <w:ilvl w:val="0"/>
                <w:numId w:val="57"/>
              </w:numPr>
              <w:jc w:val="both"/>
              <w:rPr>
                <w:sz w:val="22"/>
                <w:szCs w:val="22"/>
              </w:rPr>
            </w:pPr>
          </w:p>
        </w:tc>
        <w:tc>
          <w:tcPr>
            <w:tcW w:w="1939" w:type="pct"/>
            <w:tcBorders>
              <w:top w:val="single" w:sz="4" w:space="0" w:color="auto"/>
              <w:left w:val="single" w:sz="4" w:space="0" w:color="auto"/>
              <w:bottom w:val="single" w:sz="4" w:space="0" w:color="auto"/>
              <w:right w:val="single" w:sz="4" w:space="0" w:color="auto"/>
            </w:tcBorders>
            <w:shd w:val="clear" w:color="auto" w:fill="FFFFFF"/>
            <w:vAlign w:val="center"/>
          </w:tcPr>
          <w:p w14:paraId="305D7263" w14:textId="77777777" w:rsidR="003E40A7" w:rsidRPr="00323B21" w:rsidRDefault="003E40A7" w:rsidP="00BD15D8">
            <w:pPr>
              <w:widowControl w:val="0"/>
              <w:jc w:val="both"/>
              <w:rPr>
                <w:rFonts w:ascii="Times New Roman" w:hAnsi="Times New Roman"/>
                <w:sz w:val="22"/>
                <w:szCs w:val="22"/>
                <w:lang w:eastAsia="zh-CN"/>
              </w:rPr>
            </w:pPr>
            <w:r w:rsidRPr="00323B21">
              <w:rPr>
                <w:rFonts w:ascii="Times New Roman" w:hAnsi="Times New Roman"/>
                <w:sz w:val="22"/>
                <w:szCs w:val="22"/>
                <w:lang w:eastAsia="zh-CN"/>
              </w:rPr>
              <w:t>Neculai SAVA</w:t>
            </w:r>
          </w:p>
        </w:tc>
        <w:tc>
          <w:tcPr>
            <w:tcW w:w="2761" w:type="pct"/>
            <w:tcBorders>
              <w:top w:val="single" w:sz="4" w:space="0" w:color="auto"/>
              <w:left w:val="single" w:sz="4" w:space="0" w:color="auto"/>
              <w:bottom w:val="single" w:sz="4" w:space="0" w:color="auto"/>
              <w:right w:val="single" w:sz="4" w:space="0" w:color="auto"/>
            </w:tcBorders>
            <w:vAlign w:val="center"/>
          </w:tcPr>
          <w:p w14:paraId="0BFA15B0" w14:textId="77777777" w:rsidR="003E40A7" w:rsidRPr="00323B21" w:rsidRDefault="003E40A7" w:rsidP="00BD15D8">
            <w:pPr>
              <w:widowControl w:val="0"/>
              <w:jc w:val="both"/>
              <w:rPr>
                <w:rFonts w:ascii="Times New Roman" w:hAnsi="Times New Roman"/>
                <w:color w:val="000000"/>
                <w:sz w:val="22"/>
                <w:szCs w:val="22"/>
                <w:lang w:eastAsia="ro-RO"/>
              </w:rPr>
            </w:pPr>
            <w:r w:rsidRPr="00323B21">
              <w:rPr>
                <w:rFonts w:ascii="Times New Roman" w:hAnsi="Times New Roman"/>
                <w:color w:val="000000"/>
                <w:sz w:val="22"/>
                <w:szCs w:val="22"/>
                <w:lang w:eastAsia="ro-RO"/>
              </w:rPr>
              <w:t xml:space="preserve">Administrator </w:t>
            </w:r>
            <w:proofErr w:type="spellStart"/>
            <w:r w:rsidRPr="00323B21">
              <w:rPr>
                <w:rFonts w:ascii="Times New Roman" w:hAnsi="Times New Roman"/>
                <w:color w:val="000000"/>
                <w:sz w:val="22"/>
                <w:szCs w:val="22"/>
                <w:lang w:eastAsia="ro-RO"/>
              </w:rPr>
              <w:t>financiar</w:t>
            </w:r>
            <w:proofErr w:type="spellEnd"/>
          </w:p>
        </w:tc>
      </w:tr>
      <w:tr w:rsidR="003E40A7" w:rsidRPr="00323B21" w14:paraId="68E7A0BB" w14:textId="77777777" w:rsidTr="00BD15D8">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7D125A0" w14:textId="77777777" w:rsidR="003E40A7" w:rsidRPr="00323B21" w:rsidRDefault="003E40A7" w:rsidP="003E40A7">
            <w:pPr>
              <w:pStyle w:val="ListParagraph"/>
              <w:numPr>
                <w:ilvl w:val="0"/>
                <w:numId w:val="57"/>
              </w:numPr>
              <w:jc w:val="both"/>
              <w:rPr>
                <w:sz w:val="22"/>
                <w:szCs w:val="22"/>
              </w:rPr>
            </w:pPr>
          </w:p>
        </w:tc>
        <w:tc>
          <w:tcPr>
            <w:tcW w:w="1939" w:type="pct"/>
            <w:tcBorders>
              <w:top w:val="single" w:sz="4" w:space="0" w:color="auto"/>
              <w:left w:val="single" w:sz="4" w:space="0" w:color="auto"/>
              <w:bottom w:val="single" w:sz="4" w:space="0" w:color="auto"/>
              <w:right w:val="single" w:sz="4" w:space="0" w:color="auto"/>
            </w:tcBorders>
            <w:shd w:val="clear" w:color="auto" w:fill="FFFFFF"/>
            <w:vAlign w:val="center"/>
          </w:tcPr>
          <w:p w14:paraId="2D9D7179" w14:textId="77777777" w:rsidR="003E40A7" w:rsidRPr="00323B21" w:rsidRDefault="003E40A7" w:rsidP="00BD15D8">
            <w:pPr>
              <w:widowControl w:val="0"/>
              <w:jc w:val="both"/>
              <w:rPr>
                <w:rFonts w:ascii="Times New Roman" w:hAnsi="Times New Roman"/>
                <w:sz w:val="22"/>
                <w:szCs w:val="22"/>
                <w:lang w:eastAsia="zh-CN"/>
              </w:rPr>
            </w:pPr>
            <w:r w:rsidRPr="00323B21">
              <w:rPr>
                <w:rFonts w:ascii="Times New Roman" w:hAnsi="Times New Roman"/>
                <w:sz w:val="22"/>
                <w:szCs w:val="22"/>
                <w:lang w:eastAsia="zh-CN"/>
              </w:rPr>
              <w:t>Lorena Gina LUPAȘCU</w:t>
            </w:r>
          </w:p>
        </w:tc>
        <w:tc>
          <w:tcPr>
            <w:tcW w:w="2761" w:type="pct"/>
            <w:tcBorders>
              <w:top w:val="single" w:sz="4" w:space="0" w:color="auto"/>
              <w:left w:val="single" w:sz="4" w:space="0" w:color="auto"/>
              <w:bottom w:val="single" w:sz="4" w:space="0" w:color="auto"/>
              <w:right w:val="single" w:sz="4" w:space="0" w:color="auto"/>
            </w:tcBorders>
            <w:vAlign w:val="center"/>
          </w:tcPr>
          <w:p w14:paraId="0C16FCA9" w14:textId="77777777" w:rsidR="003E40A7" w:rsidRPr="00323B21" w:rsidRDefault="003E40A7" w:rsidP="00BD15D8">
            <w:pPr>
              <w:widowControl w:val="0"/>
              <w:jc w:val="both"/>
              <w:rPr>
                <w:rFonts w:ascii="Times New Roman" w:hAnsi="Times New Roman"/>
                <w:color w:val="000000"/>
                <w:sz w:val="22"/>
                <w:szCs w:val="22"/>
                <w:lang w:eastAsia="ro-RO"/>
              </w:rPr>
            </w:pPr>
            <w:r w:rsidRPr="00323B21">
              <w:rPr>
                <w:rFonts w:ascii="Times New Roman" w:hAnsi="Times New Roman"/>
                <w:sz w:val="22"/>
                <w:szCs w:val="22"/>
                <w:lang w:eastAsia="zh-CN"/>
              </w:rPr>
              <w:t xml:space="preserve">Administrator </w:t>
            </w:r>
            <w:proofErr w:type="spellStart"/>
            <w:r w:rsidRPr="00323B21">
              <w:rPr>
                <w:rFonts w:ascii="Times New Roman" w:hAnsi="Times New Roman"/>
                <w:sz w:val="22"/>
                <w:szCs w:val="22"/>
                <w:lang w:eastAsia="zh-CN"/>
              </w:rPr>
              <w:t>financiar</w:t>
            </w:r>
            <w:proofErr w:type="spellEnd"/>
          </w:p>
        </w:tc>
      </w:tr>
      <w:tr w:rsidR="003E40A7" w:rsidRPr="00323B21" w14:paraId="6F169305" w14:textId="77777777" w:rsidTr="00BD15D8">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90E0EC3" w14:textId="77777777" w:rsidR="003E40A7" w:rsidRPr="00323B21" w:rsidRDefault="003E40A7" w:rsidP="003E40A7">
            <w:pPr>
              <w:pStyle w:val="ListParagraph"/>
              <w:numPr>
                <w:ilvl w:val="0"/>
                <w:numId w:val="57"/>
              </w:numPr>
              <w:jc w:val="both"/>
              <w:rPr>
                <w:sz w:val="22"/>
                <w:szCs w:val="22"/>
              </w:rPr>
            </w:pPr>
          </w:p>
        </w:tc>
        <w:tc>
          <w:tcPr>
            <w:tcW w:w="1939" w:type="pct"/>
            <w:tcBorders>
              <w:top w:val="single" w:sz="4" w:space="0" w:color="auto"/>
              <w:left w:val="single" w:sz="4" w:space="0" w:color="auto"/>
              <w:bottom w:val="single" w:sz="4" w:space="0" w:color="auto"/>
              <w:right w:val="single" w:sz="4" w:space="0" w:color="auto"/>
            </w:tcBorders>
            <w:shd w:val="clear" w:color="auto" w:fill="FFFFFF"/>
            <w:vAlign w:val="center"/>
          </w:tcPr>
          <w:p w14:paraId="4B5906BC" w14:textId="77777777" w:rsidR="003E40A7" w:rsidRPr="00323B21" w:rsidRDefault="003E40A7" w:rsidP="00BD15D8">
            <w:pPr>
              <w:widowControl w:val="0"/>
              <w:jc w:val="both"/>
              <w:rPr>
                <w:rFonts w:ascii="Times New Roman" w:hAnsi="Times New Roman"/>
                <w:sz w:val="22"/>
                <w:szCs w:val="22"/>
                <w:lang w:eastAsia="zh-CN"/>
              </w:rPr>
            </w:pPr>
            <w:r w:rsidRPr="00323B21">
              <w:rPr>
                <w:rFonts w:ascii="Times New Roman" w:hAnsi="Times New Roman"/>
                <w:sz w:val="22"/>
                <w:szCs w:val="22"/>
                <w:lang w:eastAsia="zh-CN"/>
              </w:rPr>
              <w:t>Camelia LUNGU</w:t>
            </w:r>
          </w:p>
        </w:tc>
        <w:tc>
          <w:tcPr>
            <w:tcW w:w="2761" w:type="pct"/>
            <w:tcBorders>
              <w:top w:val="single" w:sz="4" w:space="0" w:color="auto"/>
              <w:left w:val="single" w:sz="4" w:space="0" w:color="auto"/>
              <w:bottom w:val="single" w:sz="4" w:space="0" w:color="auto"/>
              <w:right w:val="single" w:sz="4" w:space="0" w:color="auto"/>
            </w:tcBorders>
            <w:vAlign w:val="center"/>
          </w:tcPr>
          <w:p w14:paraId="31644778" w14:textId="77777777" w:rsidR="003E40A7" w:rsidRPr="00323B21" w:rsidRDefault="003E40A7" w:rsidP="00BD15D8">
            <w:pPr>
              <w:widowControl w:val="0"/>
              <w:jc w:val="both"/>
              <w:rPr>
                <w:rFonts w:ascii="Times New Roman" w:hAnsi="Times New Roman"/>
                <w:color w:val="000000"/>
                <w:sz w:val="22"/>
                <w:szCs w:val="22"/>
                <w:lang w:eastAsia="ro-RO"/>
              </w:rPr>
            </w:pPr>
            <w:r w:rsidRPr="00323B21">
              <w:rPr>
                <w:rFonts w:ascii="Times New Roman" w:hAnsi="Times New Roman"/>
                <w:sz w:val="22"/>
                <w:szCs w:val="22"/>
                <w:lang w:eastAsia="zh-CN"/>
              </w:rPr>
              <w:t xml:space="preserve">Administrator </w:t>
            </w:r>
            <w:proofErr w:type="spellStart"/>
            <w:r w:rsidRPr="00323B21">
              <w:rPr>
                <w:rFonts w:ascii="Times New Roman" w:hAnsi="Times New Roman"/>
                <w:sz w:val="22"/>
                <w:szCs w:val="22"/>
                <w:lang w:eastAsia="zh-CN"/>
              </w:rPr>
              <w:t>financiar</w:t>
            </w:r>
            <w:proofErr w:type="spellEnd"/>
          </w:p>
        </w:tc>
      </w:tr>
      <w:tr w:rsidR="003E40A7" w:rsidRPr="00323B21" w14:paraId="6589C528" w14:textId="77777777" w:rsidTr="00BD15D8">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0130B25" w14:textId="77777777" w:rsidR="003E40A7" w:rsidRPr="00323B21" w:rsidRDefault="003E40A7" w:rsidP="003E40A7">
            <w:pPr>
              <w:pStyle w:val="ListParagraph"/>
              <w:numPr>
                <w:ilvl w:val="0"/>
                <w:numId w:val="57"/>
              </w:numPr>
              <w:jc w:val="both"/>
              <w:rPr>
                <w:sz w:val="22"/>
                <w:szCs w:val="22"/>
              </w:rPr>
            </w:pPr>
          </w:p>
        </w:tc>
        <w:tc>
          <w:tcPr>
            <w:tcW w:w="1939" w:type="pct"/>
            <w:tcBorders>
              <w:top w:val="single" w:sz="4" w:space="0" w:color="auto"/>
              <w:left w:val="single" w:sz="4" w:space="0" w:color="auto"/>
              <w:bottom w:val="single" w:sz="4" w:space="0" w:color="auto"/>
              <w:right w:val="single" w:sz="4" w:space="0" w:color="auto"/>
            </w:tcBorders>
            <w:shd w:val="clear" w:color="auto" w:fill="FFFFFF"/>
            <w:vAlign w:val="center"/>
          </w:tcPr>
          <w:p w14:paraId="059F6CAD" w14:textId="77777777" w:rsidR="003E40A7" w:rsidRPr="00323B21" w:rsidRDefault="003E40A7" w:rsidP="00BD15D8">
            <w:pPr>
              <w:widowControl w:val="0"/>
              <w:jc w:val="both"/>
              <w:rPr>
                <w:rFonts w:ascii="Times New Roman" w:hAnsi="Times New Roman"/>
                <w:sz w:val="22"/>
                <w:szCs w:val="22"/>
                <w:lang w:eastAsia="zh-CN"/>
              </w:rPr>
            </w:pPr>
            <w:r>
              <w:rPr>
                <w:rFonts w:ascii="Times New Roman" w:hAnsi="Times New Roman"/>
                <w:sz w:val="22"/>
                <w:szCs w:val="22"/>
                <w:lang w:eastAsia="zh-CN"/>
              </w:rPr>
              <w:t>Ec. Monica LUNGU</w:t>
            </w:r>
          </w:p>
        </w:tc>
        <w:tc>
          <w:tcPr>
            <w:tcW w:w="2761" w:type="pct"/>
            <w:tcBorders>
              <w:top w:val="single" w:sz="4" w:space="0" w:color="auto"/>
              <w:left w:val="single" w:sz="4" w:space="0" w:color="auto"/>
              <w:bottom w:val="single" w:sz="4" w:space="0" w:color="auto"/>
              <w:right w:val="single" w:sz="4" w:space="0" w:color="auto"/>
            </w:tcBorders>
            <w:vAlign w:val="center"/>
          </w:tcPr>
          <w:p w14:paraId="5018E158" w14:textId="77777777" w:rsidR="003E40A7" w:rsidRPr="00323B21" w:rsidRDefault="003E40A7" w:rsidP="00BD15D8">
            <w:pPr>
              <w:widowControl w:val="0"/>
              <w:jc w:val="both"/>
              <w:rPr>
                <w:rFonts w:ascii="Times New Roman" w:hAnsi="Times New Roman"/>
                <w:sz w:val="22"/>
                <w:szCs w:val="22"/>
                <w:lang w:eastAsia="zh-CN"/>
              </w:rPr>
            </w:pPr>
            <w:r w:rsidRPr="00323B21">
              <w:rPr>
                <w:rFonts w:ascii="Times New Roman" w:hAnsi="Times New Roman"/>
                <w:sz w:val="22"/>
                <w:szCs w:val="22"/>
                <w:lang w:eastAsia="zh-CN"/>
              </w:rPr>
              <w:t xml:space="preserve">Administrator </w:t>
            </w:r>
            <w:proofErr w:type="spellStart"/>
            <w:r w:rsidRPr="00323B21">
              <w:rPr>
                <w:rFonts w:ascii="Times New Roman" w:hAnsi="Times New Roman"/>
                <w:sz w:val="22"/>
                <w:szCs w:val="22"/>
                <w:lang w:eastAsia="zh-CN"/>
              </w:rPr>
              <w:t>financiar</w:t>
            </w:r>
            <w:proofErr w:type="spellEnd"/>
          </w:p>
        </w:tc>
      </w:tr>
      <w:tr w:rsidR="003E40A7" w:rsidRPr="00323B21" w14:paraId="0C5D4473" w14:textId="77777777" w:rsidTr="00BD15D8">
        <w:trPr>
          <w:trHeight w:val="386"/>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15D87B7" w14:textId="77777777" w:rsidR="003E40A7" w:rsidRPr="00323B21" w:rsidRDefault="003E40A7" w:rsidP="003E40A7">
            <w:pPr>
              <w:pStyle w:val="ListParagraph"/>
              <w:numPr>
                <w:ilvl w:val="0"/>
                <w:numId w:val="57"/>
              </w:numPr>
              <w:jc w:val="both"/>
              <w:rPr>
                <w:sz w:val="22"/>
                <w:szCs w:val="22"/>
              </w:rPr>
            </w:pPr>
          </w:p>
        </w:tc>
        <w:tc>
          <w:tcPr>
            <w:tcW w:w="1939" w:type="pct"/>
            <w:tcBorders>
              <w:top w:val="single" w:sz="4" w:space="0" w:color="auto"/>
              <w:left w:val="single" w:sz="4" w:space="0" w:color="auto"/>
              <w:bottom w:val="single" w:sz="4" w:space="0" w:color="auto"/>
              <w:right w:val="single" w:sz="4" w:space="0" w:color="auto"/>
            </w:tcBorders>
            <w:shd w:val="clear" w:color="auto" w:fill="FFFFFF"/>
            <w:vAlign w:val="center"/>
          </w:tcPr>
          <w:p w14:paraId="2C2C5ECF" w14:textId="77777777" w:rsidR="003E40A7" w:rsidRPr="00323B21" w:rsidRDefault="003E40A7" w:rsidP="00BD15D8">
            <w:pPr>
              <w:pStyle w:val="NormalWeb"/>
              <w:spacing w:after="0" w:afterAutospacing="0"/>
              <w:rPr>
                <w:rFonts w:ascii="Times New Roman" w:hAnsi="Times New Roman"/>
                <w:sz w:val="22"/>
                <w:szCs w:val="22"/>
              </w:rPr>
            </w:pPr>
            <w:r w:rsidRPr="00323B21">
              <w:rPr>
                <w:rFonts w:ascii="Times New Roman" w:hAnsi="Times New Roman"/>
                <w:sz w:val="22"/>
                <w:szCs w:val="22"/>
              </w:rPr>
              <w:t>Ing. Bianca Adina MAFTEI</w:t>
            </w:r>
          </w:p>
        </w:tc>
        <w:tc>
          <w:tcPr>
            <w:tcW w:w="2761" w:type="pct"/>
            <w:tcBorders>
              <w:top w:val="single" w:sz="4" w:space="0" w:color="auto"/>
              <w:left w:val="single" w:sz="4" w:space="0" w:color="auto"/>
              <w:bottom w:val="single" w:sz="4" w:space="0" w:color="auto"/>
              <w:right w:val="single" w:sz="4" w:space="0" w:color="auto"/>
            </w:tcBorders>
            <w:vAlign w:val="center"/>
          </w:tcPr>
          <w:p w14:paraId="3D3DF142" w14:textId="77777777" w:rsidR="003E40A7" w:rsidRPr="00323B21" w:rsidRDefault="003E40A7" w:rsidP="00BD15D8">
            <w:pPr>
              <w:pStyle w:val="NormalWeb"/>
              <w:spacing w:after="0" w:afterAutospacing="0"/>
              <w:rPr>
                <w:rFonts w:ascii="Times New Roman" w:hAnsi="Times New Roman"/>
                <w:sz w:val="22"/>
                <w:szCs w:val="22"/>
              </w:rPr>
            </w:pPr>
            <w:r w:rsidRPr="00323B21">
              <w:rPr>
                <w:rFonts w:ascii="Times New Roman" w:hAnsi="Times New Roman"/>
                <w:sz w:val="22"/>
                <w:szCs w:val="22"/>
              </w:rPr>
              <w:t>Administrator de patrimoniu</w:t>
            </w:r>
          </w:p>
        </w:tc>
      </w:tr>
      <w:tr w:rsidR="003E40A7" w:rsidRPr="00323B21" w14:paraId="68D0F7F6" w14:textId="77777777" w:rsidTr="00BD15D8">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117B096" w14:textId="77777777" w:rsidR="003E40A7" w:rsidRPr="00323B21" w:rsidRDefault="003E40A7" w:rsidP="003E40A7">
            <w:pPr>
              <w:pStyle w:val="ListParagraph"/>
              <w:numPr>
                <w:ilvl w:val="0"/>
                <w:numId w:val="57"/>
              </w:numPr>
              <w:jc w:val="both"/>
              <w:rPr>
                <w:sz w:val="22"/>
                <w:szCs w:val="22"/>
              </w:rPr>
            </w:pPr>
          </w:p>
        </w:tc>
        <w:tc>
          <w:tcPr>
            <w:tcW w:w="1939" w:type="pct"/>
            <w:tcBorders>
              <w:top w:val="single" w:sz="4" w:space="0" w:color="auto"/>
              <w:left w:val="single" w:sz="4" w:space="0" w:color="auto"/>
              <w:bottom w:val="single" w:sz="4" w:space="0" w:color="auto"/>
              <w:right w:val="single" w:sz="4" w:space="0" w:color="auto"/>
            </w:tcBorders>
            <w:shd w:val="clear" w:color="auto" w:fill="FFFFFF"/>
            <w:vAlign w:val="center"/>
          </w:tcPr>
          <w:p w14:paraId="34DE6F44" w14:textId="77777777" w:rsidR="003E40A7" w:rsidRPr="00323B21" w:rsidRDefault="003E40A7" w:rsidP="00BD15D8">
            <w:pPr>
              <w:jc w:val="both"/>
              <w:rPr>
                <w:rFonts w:ascii="Times New Roman" w:hAnsi="Times New Roman"/>
                <w:spacing w:val="-2"/>
                <w:sz w:val="22"/>
                <w:szCs w:val="22"/>
                <w:lang w:val="it-IT"/>
              </w:rPr>
            </w:pPr>
            <w:r w:rsidRPr="00323B21">
              <w:rPr>
                <w:rFonts w:ascii="Times New Roman" w:hAnsi="Times New Roman"/>
                <w:bCs/>
                <w:sz w:val="22"/>
                <w:szCs w:val="22"/>
              </w:rPr>
              <w:t xml:space="preserve">Ing. </w:t>
            </w:r>
            <w:r>
              <w:rPr>
                <w:rFonts w:ascii="Times New Roman" w:hAnsi="Times New Roman"/>
                <w:bCs/>
                <w:sz w:val="22"/>
                <w:szCs w:val="22"/>
              </w:rPr>
              <w:t>Magdalena MANOILESCU</w:t>
            </w:r>
          </w:p>
        </w:tc>
        <w:tc>
          <w:tcPr>
            <w:tcW w:w="2761" w:type="pct"/>
            <w:tcBorders>
              <w:top w:val="single" w:sz="4" w:space="0" w:color="auto"/>
              <w:left w:val="single" w:sz="4" w:space="0" w:color="auto"/>
              <w:bottom w:val="single" w:sz="4" w:space="0" w:color="auto"/>
              <w:right w:val="single" w:sz="4" w:space="0" w:color="auto"/>
            </w:tcBorders>
            <w:vAlign w:val="center"/>
          </w:tcPr>
          <w:p w14:paraId="545F5872" w14:textId="6010B6DD" w:rsidR="003E40A7" w:rsidRPr="00323B21" w:rsidRDefault="003E40A7" w:rsidP="00BD15D8">
            <w:pPr>
              <w:jc w:val="both"/>
              <w:rPr>
                <w:rFonts w:ascii="Times New Roman" w:hAnsi="Times New Roman"/>
                <w:sz w:val="22"/>
                <w:szCs w:val="22"/>
                <w:lang w:eastAsia="zh-CN"/>
              </w:rPr>
            </w:pPr>
            <w:r w:rsidRPr="00323B21">
              <w:rPr>
                <w:rFonts w:ascii="Times New Roman" w:hAnsi="Times New Roman"/>
                <w:sz w:val="22"/>
                <w:szCs w:val="22"/>
              </w:rPr>
              <w:t xml:space="preserve">Administrator </w:t>
            </w:r>
            <w:proofErr w:type="spellStart"/>
            <w:r>
              <w:rPr>
                <w:rFonts w:ascii="Times New Roman" w:hAnsi="Times New Roman"/>
                <w:sz w:val="22"/>
                <w:szCs w:val="22"/>
              </w:rPr>
              <w:t>patrimoniu</w:t>
            </w:r>
            <w:proofErr w:type="spellEnd"/>
          </w:p>
        </w:tc>
      </w:tr>
      <w:tr w:rsidR="003E40A7" w:rsidRPr="00323B21" w14:paraId="26A7DD0D" w14:textId="77777777" w:rsidTr="00BD15D8">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33C57D72" w14:textId="77777777" w:rsidR="003E40A7" w:rsidRPr="00323B21" w:rsidRDefault="003E40A7" w:rsidP="003E40A7">
            <w:pPr>
              <w:pStyle w:val="ListParagraph"/>
              <w:numPr>
                <w:ilvl w:val="0"/>
                <w:numId w:val="57"/>
              </w:numPr>
              <w:jc w:val="both"/>
              <w:rPr>
                <w:sz w:val="22"/>
                <w:szCs w:val="22"/>
              </w:rPr>
            </w:pPr>
          </w:p>
        </w:tc>
        <w:tc>
          <w:tcPr>
            <w:tcW w:w="1939" w:type="pct"/>
            <w:tcBorders>
              <w:top w:val="single" w:sz="4" w:space="0" w:color="auto"/>
              <w:left w:val="single" w:sz="4" w:space="0" w:color="auto"/>
              <w:bottom w:val="single" w:sz="4" w:space="0" w:color="auto"/>
              <w:right w:val="single" w:sz="4" w:space="0" w:color="auto"/>
            </w:tcBorders>
            <w:shd w:val="clear" w:color="auto" w:fill="FFFFFF"/>
            <w:vAlign w:val="center"/>
          </w:tcPr>
          <w:p w14:paraId="3A6A5987" w14:textId="77777777" w:rsidR="003E40A7" w:rsidRPr="00323B21" w:rsidRDefault="003E40A7" w:rsidP="00BD15D8">
            <w:pPr>
              <w:overflowPunct/>
              <w:autoSpaceDE/>
              <w:autoSpaceDN/>
              <w:adjustRightInd/>
              <w:spacing w:line="276" w:lineRule="auto"/>
              <w:textAlignment w:val="auto"/>
              <w:rPr>
                <w:rFonts w:ascii="Times New Roman" w:hAnsi="Times New Roman"/>
                <w:sz w:val="22"/>
                <w:szCs w:val="22"/>
              </w:rPr>
            </w:pPr>
            <w:r>
              <w:rPr>
                <w:rFonts w:ascii="Times New Roman" w:hAnsi="Times New Roman"/>
                <w:sz w:val="22"/>
                <w:szCs w:val="22"/>
              </w:rPr>
              <w:t xml:space="preserve">Carmen </w:t>
            </w:r>
            <w:r>
              <w:rPr>
                <w:lang w:val="ro-RO"/>
              </w:rPr>
              <w:t>Elisabeta</w:t>
            </w:r>
            <w:r w:rsidRPr="00323B21">
              <w:rPr>
                <w:rFonts w:ascii="Times New Roman" w:hAnsi="Times New Roman"/>
                <w:sz w:val="22"/>
                <w:szCs w:val="22"/>
              </w:rPr>
              <w:t xml:space="preserve"> BRATOVEANU</w:t>
            </w:r>
          </w:p>
        </w:tc>
        <w:tc>
          <w:tcPr>
            <w:tcW w:w="2761" w:type="pct"/>
            <w:tcBorders>
              <w:top w:val="single" w:sz="4" w:space="0" w:color="auto"/>
              <w:left w:val="single" w:sz="4" w:space="0" w:color="auto"/>
              <w:bottom w:val="single" w:sz="4" w:space="0" w:color="auto"/>
              <w:right w:val="single" w:sz="4" w:space="0" w:color="auto"/>
            </w:tcBorders>
            <w:vAlign w:val="center"/>
          </w:tcPr>
          <w:p w14:paraId="1CF96517" w14:textId="77777777" w:rsidR="003E40A7" w:rsidRPr="00323B21" w:rsidRDefault="003E40A7" w:rsidP="00BD15D8">
            <w:pPr>
              <w:shd w:val="clear" w:color="auto" w:fill="FFFFFF"/>
              <w:ind w:left="-23" w:right="48" w:firstLine="23"/>
              <w:jc w:val="both"/>
              <w:rPr>
                <w:rFonts w:ascii="Times New Roman" w:hAnsi="Times New Roman"/>
                <w:sz w:val="22"/>
                <w:szCs w:val="22"/>
                <w:lang w:eastAsia="ro-RO"/>
              </w:rPr>
            </w:pPr>
            <w:r w:rsidRPr="00323B21">
              <w:rPr>
                <w:rFonts w:ascii="Times New Roman" w:hAnsi="Times New Roman"/>
                <w:sz w:val="22"/>
                <w:szCs w:val="22"/>
              </w:rPr>
              <w:t xml:space="preserve">Administrator de </w:t>
            </w:r>
            <w:proofErr w:type="spellStart"/>
            <w:r w:rsidRPr="00323B21">
              <w:rPr>
                <w:rFonts w:ascii="Times New Roman" w:hAnsi="Times New Roman"/>
                <w:sz w:val="22"/>
                <w:szCs w:val="22"/>
              </w:rPr>
              <w:t>financiar</w:t>
            </w:r>
            <w:proofErr w:type="spellEnd"/>
          </w:p>
        </w:tc>
      </w:tr>
      <w:tr w:rsidR="003E40A7" w:rsidRPr="00323B21" w14:paraId="1A103939" w14:textId="77777777" w:rsidTr="00BD15D8">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0D81052" w14:textId="77777777" w:rsidR="003E40A7" w:rsidRPr="00323B21" w:rsidRDefault="003E40A7" w:rsidP="003E40A7">
            <w:pPr>
              <w:pStyle w:val="ListParagraph"/>
              <w:numPr>
                <w:ilvl w:val="0"/>
                <w:numId w:val="57"/>
              </w:numPr>
              <w:jc w:val="both"/>
              <w:rPr>
                <w:sz w:val="22"/>
                <w:szCs w:val="22"/>
              </w:rPr>
            </w:pPr>
          </w:p>
        </w:tc>
        <w:tc>
          <w:tcPr>
            <w:tcW w:w="1939" w:type="pct"/>
            <w:tcBorders>
              <w:top w:val="single" w:sz="4" w:space="0" w:color="auto"/>
              <w:left w:val="single" w:sz="4" w:space="0" w:color="auto"/>
              <w:bottom w:val="single" w:sz="4" w:space="0" w:color="auto"/>
              <w:right w:val="single" w:sz="4" w:space="0" w:color="auto"/>
            </w:tcBorders>
            <w:shd w:val="clear" w:color="auto" w:fill="FFFFFF"/>
            <w:vAlign w:val="center"/>
          </w:tcPr>
          <w:p w14:paraId="4BF6D009" w14:textId="77777777" w:rsidR="003E40A7" w:rsidRPr="00323B21" w:rsidRDefault="003E40A7" w:rsidP="00BD15D8">
            <w:pPr>
              <w:overflowPunct/>
              <w:autoSpaceDE/>
              <w:autoSpaceDN/>
              <w:adjustRightInd/>
              <w:spacing w:line="276" w:lineRule="auto"/>
              <w:textAlignment w:val="auto"/>
              <w:rPr>
                <w:rFonts w:ascii="Times New Roman" w:hAnsi="Times New Roman"/>
                <w:sz w:val="22"/>
                <w:szCs w:val="22"/>
              </w:rPr>
            </w:pPr>
            <w:r w:rsidRPr="00323B21">
              <w:rPr>
                <w:rFonts w:ascii="Times New Roman" w:hAnsi="Times New Roman"/>
                <w:sz w:val="22"/>
                <w:szCs w:val="22"/>
              </w:rPr>
              <w:t>Marius MITREA</w:t>
            </w:r>
          </w:p>
        </w:tc>
        <w:tc>
          <w:tcPr>
            <w:tcW w:w="2761" w:type="pct"/>
            <w:tcBorders>
              <w:top w:val="single" w:sz="4" w:space="0" w:color="auto"/>
              <w:left w:val="single" w:sz="4" w:space="0" w:color="auto"/>
              <w:bottom w:val="single" w:sz="4" w:space="0" w:color="auto"/>
              <w:right w:val="single" w:sz="4" w:space="0" w:color="auto"/>
            </w:tcBorders>
            <w:vAlign w:val="center"/>
          </w:tcPr>
          <w:p w14:paraId="5697D697" w14:textId="77777777" w:rsidR="003E40A7" w:rsidRPr="00323B21" w:rsidRDefault="003E40A7" w:rsidP="00BD15D8">
            <w:pPr>
              <w:shd w:val="clear" w:color="auto" w:fill="FFFFFF"/>
              <w:ind w:left="-23" w:right="48" w:firstLine="23"/>
              <w:jc w:val="both"/>
              <w:rPr>
                <w:rFonts w:ascii="Times New Roman" w:hAnsi="Times New Roman"/>
                <w:sz w:val="22"/>
                <w:szCs w:val="22"/>
              </w:rPr>
            </w:pPr>
            <w:r w:rsidRPr="00323B21">
              <w:rPr>
                <w:rFonts w:ascii="Times New Roman" w:hAnsi="Times New Roman"/>
                <w:sz w:val="22"/>
                <w:szCs w:val="22"/>
              </w:rPr>
              <w:t xml:space="preserve">Administrator de </w:t>
            </w:r>
            <w:proofErr w:type="spellStart"/>
            <w:r w:rsidRPr="00323B21">
              <w:rPr>
                <w:rFonts w:ascii="Times New Roman" w:hAnsi="Times New Roman"/>
                <w:sz w:val="22"/>
                <w:szCs w:val="22"/>
              </w:rPr>
              <w:t>patrimoniu</w:t>
            </w:r>
            <w:proofErr w:type="spellEnd"/>
          </w:p>
        </w:tc>
      </w:tr>
      <w:tr w:rsidR="003E40A7" w:rsidRPr="00323B21" w14:paraId="3C08199A" w14:textId="77777777" w:rsidTr="00BD15D8">
        <w:trPr>
          <w:trHeight w:val="89"/>
        </w:trPr>
        <w:tc>
          <w:tcPr>
            <w:tcW w:w="300" w:type="pct"/>
            <w:tcBorders>
              <w:top w:val="single" w:sz="4" w:space="0" w:color="auto"/>
              <w:left w:val="single" w:sz="4" w:space="0" w:color="auto"/>
              <w:bottom w:val="single" w:sz="4" w:space="0" w:color="auto"/>
              <w:right w:val="single" w:sz="4" w:space="0" w:color="auto"/>
            </w:tcBorders>
            <w:vAlign w:val="center"/>
          </w:tcPr>
          <w:p w14:paraId="7B6FF56D" w14:textId="77777777" w:rsidR="003E40A7" w:rsidRPr="00323B21" w:rsidRDefault="003E40A7" w:rsidP="003E40A7">
            <w:pPr>
              <w:pStyle w:val="ListParagraph"/>
              <w:widowControl w:val="0"/>
              <w:numPr>
                <w:ilvl w:val="0"/>
                <w:numId w:val="57"/>
              </w:numPr>
              <w:rPr>
                <w:sz w:val="22"/>
                <w:szCs w:val="22"/>
                <w:lang w:eastAsia="zh-CN"/>
              </w:rPr>
            </w:pPr>
          </w:p>
        </w:tc>
        <w:tc>
          <w:tcPr>
            <w:tcW w:w="1939" w:type="pct"/>
            <w:tcBorders>
              <w:top w:val="single" w:sz="4" w:space="0" w:color="auto"/>
              <w:left w:val="single" w:sz="4" w:space="0" w:color="auto"/>
              <w:bottom w:val="single" w:sz="4" w:space="0" w:color="auto"/>
              <w:right w:val="single" w:sz="4" w:space="0" w:color="auto"/>
            </w:tcBorders>
            <w:vAlign w:val="center"/>
          </w:tcPr>
          <w:p w14:paraId="11275FDF" w14:textId="77777777" w:rsidR="003E40A7" w:rsidRPr="00323B21" w:rsidRDefault="003E40A7" w:rsidP="00BD15D8">
            <w:pPr>
              <w:rPr>
                <w:rFonts w:ascii="Times New Roman" w:hAnsi="Times New Roman"/>
                <w:sz w:val="22"/>
                <w:szCs w:val="22"/>
                <w:lang w:val="ro-RO" w:eastAsia="zh-CN"/>
              </w:rPr>
            </w:pPr>
            <w:r w:rsidRPr="00323B21">
              <w:rPr>
                <w:rFonts w:ascii="Times New Roman" w:hAnsi="Times New Roman"/>
                <w:sz w:val="22"/>
                <w:szCs w:val="22"/>
                <w:lang w:eastAsia="zh-CN"/>
              </w:rPr>
              <w:t>Alina HUM</w:t>
            </w:r>
            <w:r w:rsidRPr="00323B21">
              <w:rPr>
                <w:rFonts w:ascii="Times New Roman" w:hAnsi="Times New Roman"/>
                <w:sz w:val="22"/>
                <w:szCs w:val="22"/>
                <w:lang w:val="ro-RO" w:eastAsia="zh-CN"/>
              </w:rPr>
              <w:t>Ă</w:t>
            </w:r>
          </w:p>
        </w:tc>
        <w:tc>
          <w:tcPr>
            <w:tcW w:w="2761" w:type="pct"/>
            <w:tcBorders>
              <w:top w:val="single" w:sz="4" w:space="0" w:color="auto"/>
              <w:left w:val="single" w:sz="4" w:space="0" w:color="auto"/>
              <w:bottom w:val="single" w:sz="4" w:space="0" w:color="auto"/>
              <w:right w:val="single" w:sz="4" w:space="0" w:color="auto"/>
            </w:tcBorders>
            <w:vAlign w:val="center"/>
          </w:tcPr>
          <w:p w14:paraId="2E95987F" w14:textId="77777777" w:rsidR="003E40A7" w:rsidRPr="00323B21" w:rsidRDefault="003E40A7" w:rsidP="00BD15D8">
            <w:pPr>
              <w:widowControl w:val="0"/>
              <w:jc w:val="both"/>
              <w:rPr>
                <w:rFonts w:ascii="Times New Roman" w:hAnsi="Times New Roman"/>
                <w:sz w:val="22"/>
                <w:szCs w:val="22"/>
                <w:lang w:eastAsia="zh-CN"/>
              </w:rPr>
            </w:pPr>
            <w:r w:rsidRPr="00323B21">
              <w:rPr>
                <w:rFonts w:ascii="Times New Roman" w:hAnsi="Times New Roman"/>
                <w:sz w:val="22"/>
                <w:szCs w:val="22"/>
              </w:rPr>
              <w:t xml:space="preserve">Administrator </w:t>
            </w:r>
            <w:proofErr w:type="spellStart"/>
            <w:r w:rsidRPr="00323B21">
              <w:rPr>
                <w:rFonts w:ascii="Times New Roman" w:hAnsi="Times New Roman"/>
                <w:sz w:val="22"/>
                <w:szCs w:val="22"/>
              </w:rPr>
              <w:t>financiar</w:t>
            </w:r>
            <w:proofErr w:type="spellEnd"/>
          </w:p>
        </w:tc>
      </w:tr>
      <w:tr w:rsidR="003E40A7" w:rsidRPr="00323B21" w14:paraId="7080E4F4" w14:textId="77777777" w:rsidTr="00BD15D8">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DCAFE24" w14:textId="77777777" w:rsidR="003E40A7" w:rsidRPr="00323B21" w:rsidRDefault="003E40A7" w:rsidP="003E40A7">
            <w:pPr>
              <w:pStyle w:val="ListParagraph"/>
              <w:widowControl w:val="0"/>
              <w:numPr>
                <w:ilvl w:val="0"/>
                <w:numId w:val="57"/>
              </w:numPr>
              <w:rPr>
                <w:sz w:val="22"/>
                <w:szCs w:val="22"/>
                <w:lang w:eastAsia="zh-CN"/>
              </w:rPr>
            </w:pPr>
          </w:p>
        </w:tc>
        <w:tc>
          <w:tcPr>
            <w:tcW w:w="1939" w:type="pct"/>
            <w:tcBorders>
              <w:top w:val="single" w:sz="4" w:space="0" w:color="auto"/>
              <w:left w:val="single" w:sz="4" w:space="0" w:color="auto"/>
              <w:bottom w:val="single" w:sz="4" w:space="0" w:color="auto"/>
              <w:right w:val="single" w:sz="4" w:space="0" w:color="auto"/>
            </w:tcBorders>
            <w:shd w:val="clear" w:color="auto" w:fill="FFFFFF"/>
            <w:vAlign w:val="center"/>
          </w:tcPr>
          <w:p w14:paraId="0F8472B6" w14:textId="77777777" w:rsidR="003E40A7" w:rsidRPr="00323B21" w:rsidRDefault="003E40A7" w:rsidP="00BD15D8">
            <w:pPr>
              <w:jc w:val="both"/>
              <w:rPr>
                <w:rFonts w:ascii="Times New Roman" w:hAnsi="Times New Roman"/>
                <w:sz w:val="22"/>
                <w:szCs w:val="22"/>
                <w:lang w:eastAsia="zh-CN"/>
              </w:rPr>
            </w:pPr>
            <w:r>
              <w:rPr>
                <w:rFonts w:ascii="Times New Roman" w:hAnsi="Times New Roman"/>
                <w:sz w:val="22"/>
                <w:szCs w:val="22"/>
                <w:lang w:eastAsia="zh-CN"/>
              </w:rPr>
              <w:t xml:space="preserve">Elena Bujor </w:t>
            </w:r>
          </w:p>
        </w:tc>
        <w:tc>
          <w:tcPr>
            <w:tcW w:w="2761" w:type="pct"/>
            <w:tcBorders>
              <w:top w:val="single" w:sz="4" w:space="0" w:color="auto"/>
              <w:left w:val="single" w:sz="4" w:space="0" w:color="auto"/>
              <w:bottom w:val="single" w:sz="4" w:space="0" w:color="auto"/>
              <w:right w:val="single" w:sz="4" w:space="0" w:color="auto"/>
            </w:tcBorders>
            <w:vAlign w:val="center"/>
          </w:tcPr>
          <w:p w14:paraId="67317C78" w14:textId="77777777" w:rsidR="003E40A7" w:rsidRPr="00323B21" w:rsidRDefault="003E40A7" w:rsidP="00BD15D8">
            <w:pPr>
              <w:widowControl w:val="0"/>
              <w:jc w:val="both"/>
              <w:rPr>
                <w:rFonts w:ascii="Times New Roman" w:hAnsi="Times New Roman"/>
                <w:sz w:val="22"/>
                <w:szCs w:val="22"/>
                <w:lang w:eastAsia="zh-CN"/>
              </w:rPr>
            </w:pPr>
            <w:r w:rsidRPr="00323B21">
              <w:rPr>
                <w:rFonts w:ascii="Times New Roman" w:hAnsi="Times New Roman"/>
                <w:sz w:val="22"/>
                <w:szCs w:val="22"/>
              </w:rPr>
              <w:t xml:space="preserve">Administrator </w:t>
            </w:r>
            <w:proofErr w:type="spellStart"/>
            <w:r>
              <w:rPr>
                <w:rFonts w:ascii="Times New Roman" w:hAnsi="Times New Roman"/>
                <w:sz w:val="22"/>
                <w:szCs w:val="22"/>
              </w:rPr>
              <w:t>patrimoniu</w:t>
            </w:r>
            <w:proofErr w:type="spellEnd"/>
          </w:p>
        </w:tc>
      </w:tr>
      <w:tr w:rsidR="003E40A7" w:rsidRPr="00323B21" w14:paraId="476DF78D" w14:textId="77777777" w:rsidTr="00BD15D8">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BDC4AEC" w14:textId="77777777" w:rsidR="003E40A7" w:rsidRPr="00323B21" w:rsidRDefault="003E40A7" w:rsidP="003E40A7">
            <w:pPr>
              <w:pStyle w:val="ListParagraph"/>
              <w:widowControl w:val="0"/>
              <w:numPr>
                <w:ilvl w:val="0"/>
                <w:numId w:val="57"/>
              </w:numPr>
              <w:rPr>
                <w:sz w:val="22"/>
                <w:szCs w:val="22"/>
                <w:lang w:eastAsia="zh-CN"/>
              </w:rPr>
            </w:pPr>
          </w:p>
        </w:tc>
        <w:tc>
          <w:tcPr>
            <w:tcW w:w="1939" w:type="pct"/>
            <w:tcBorders>
              <w:top w:val="single" w:sz="4" w:space="0" w:color="auto"/>
              <w:left w:val="single" w:sz="4" w:space="0" w:color="auto"/>
              <w:bottom w:val="single" w:sz="4" w:space="0" w:color="auto"/>
              <w:right w:val="single" w:sz="4" w:space="0" w:color="auto"/>
            </w:tcBorders>
            <w:shd w:val="clear" w:color="auto" w:fill="FFFFFF"/>
            <w:vAlign w:val="center"/>
          </w:tcPr>
          <w:p w14:paraId="6D32F0F6" w14:textId="77777777" w:rsidR="003E40A7" w:rsidRDefault="003E40A7" w:rsidP="00BD15D8">
            <w:pPr>
              <w:jc w:val="both"/>
              <w:rPr>
                <w:rFonts w:ascii="Times New Roman" w:hAnsi="Times New Roman"/>
                <w:sz w:val="22"/>
                <w:szCs w:val="22"/>
                <w:lang w:eastAsia="zh-CN"/>
              </w:rPr>
            </w:pPr>
            <w:r w:rsidRPr="00CC307C">
              <w:rPr>
                <w:rFonts w:ascii="Times New Roman" w:hAnsi="Times New Roman"/>
                <w:sz w:val="22"/>
                <w:szCs w:val="22"/>
                <w:lang w:eastAsia="zh-CN"/>
              </w:rPr>
              <w:t>Stefanescu Carmen Elena</w:t>
            </w:r>
          </w:p>
        </w:tc>
        <w:tc>
          <w:tcPr>
            <w:tcW w:w="2761" w:type="pct"/>
            <w:tcBorders>
              <w:top w:val="single" w:sz="4" w:space="0" w:color="auto"/>
              <w:left w:val="single" w:sz="4" w:space="0" w:color="auto"/>
              <w:bottom w:val="single" w:sz="4" w:space="0" w:color="auto"/>
              <w:right w:val="single" w:sz="4" w:space="0" w:color="auto"/>
            </w:tcBorders>
            <w:vAlign w:val="center"/>
          </w:tcPr>
          <w:p w14:paraId="5652F42B" w14:textId="77777777" w:rsidR="003E40A7" w:rsidRPr="00323B21" w:rsidRDefault="003E40A7" w:rsidP="00BD15D8">
            <w:pPr>
              <w:widowControl w:val="0"/>
              <w:jc w:val="both"/>
              <w:rPr>
                <w:rFonts w:ascii="Times New Roman" w:hAnsi="Times New Roman"/>
                <w:sz w:val="22"/>
                <w:szCs w:val="22"/>
              </w:rPr>
            </w:pPr>
            <w:r w:rsidRPr="00323B21">
              <w:rPr>
                <w:rFonts w:ascii="Times New Roman" w:hAnsi="Times New Roman"/>
                <w:sz w:val="22"/>
                <w:szCs w:val="22"/>
              </w:rPr>
              <w:t xml:space="preserve">Administrator de </w:t>
            </w:r>
            <w:proofErr w:type="spellStart"/>
            <w:r w:rsidRPr="00323B21">
              <w:rPr>
                <w:rFonts w:ascii="Times New Roman" w:hAnsi="Times New Roman"/>
                <w:sz w:val="22"/>
                <w:szCs w:val="22"/>
              </w:rPr>
              <w:t>patrimoniu</w:t>
            </w:r>
            <w:proofErr w:type="spellEnd"/>
          </w:p>
        </w:tc>
      </w:tr>
    </w:tbl>
    <w:p w14:paraId="60BEC592" w14:textId="77777777" w:rsidR="003E40A7" w:rsidRPr="007704D0" w:rsidRDefault="003E40A7" w:rsidP="003E40A7">
      <w:pPr>
        <w:spacing w:after="120"/>
        <w:rPr>
          <w:rFonts w:ascii="Times New Roman" w:hAnsi="Times New Roman"/>
          <w:i/>
          <w:lang w:val="fr-FR"/>
        </w:rPr>
      </w:pPr>
      <w:proofErr w:type="spellStart"/>
      <w:r w:rsidRPr="007704D0">
        <w:rPr>
          <w:rFonts w:ascii="Times New Roman" w:hAnsi="Times New Roman"/>
          <w:i/>
          <w:lang w:val="fr-FR"/>
        </w:rPr>
        <w:t>Semnătura</w:t>
      </w:r>
      <w:proofErr w:type="spellEnd"/>
      <w:r w:rsidRPr="007704D0">
        <w:rPr>
          <w:rFonts w:ascii="Times New Roman" w:hAnsi="Times New Roman"/>
          <w:i/>
          <w:lang w:val="fr-FR"/>
        </w:rPr>
        <w:t xml:space="preserve"> </w:t>
      </w:r>
      <w:proofErr w:type="spellStart"/>
      <w:r w:rsidRPr="007704D0">
        <w:rPr>
          <w:rFonts w:ascii="Times New Roman" w:hAnsi="Times New Roman"/>
          <w:i/>
          <w:lang w:val="fr-FR"/>
        </w:rPr>
        <w:t>ofertantului</w:t>
      </w:r>
      <w:proofErr w:type="spellEnd"/>
      <w:r w:rsidRPr="007704D0">
        <w:rPr>
          <w:rFonts w:ascii="Times New Roman" w:hAnsi="Times New Roman"/>
          <w:i/>
          <w:lang w:val="fr-FR"/>
        </w:rPr>
        <w:t xml:space="preserve"> </w:t>
      </w:r>
      <w:proofErr w:type="spellStart"/>
      <w:r w:rsidRPr="007704D0">
        <w:rPr>
          <w:rFonts w:ascii="Times New Roman" w:hAnsi="Times New Roman"/>
          <w:i/>
          <w:lang w:val="fr-FR"/>
        </w:rPr>
        <w:t>sau</w:t>
      </w:r>
      <w:proofErr w:type="spellEnd"/>
      <w:r w:rsidRPr="007704D0">
        <w:rPr>
          <w:rFonts w:ascii="Times New Roman" w:hAnsi="Times New Roman"/>
          <w:i/>
          <w:lang w:val="fr-FR"/>
        </w:rPr>
        <w:t xml:space="preserve"> a </w:t>
      </w:r>
      <w:proofErr w:type="spellStart"/>
      <w:r w:rsidRPr="007704D0">
        <w:rPr>
          <w:rFonts w:ascii="Times New Roman" w:hAnsi="Times New Roman"/>
          <w:i/>
          <w:lang w:val="fr-FR"/>
        </w:rPr>
        <w:t>reprezentantului</w:t>
      </w:r>
      <w:proofErr w:type="spellEnd"/>
      <w:r w:rsidRPr="007704D0">
        <w:rPr>
          <w:rFonts w:ascii="Times New Roman" w:hAnsi="Times New Roman"/>
          <w:i/>
          <w:lang w:val="fr-FR"/>
        </w:rPr>
        <w:t xml:space="preserve"> </w:t>
      </w:r>
      <w:proofErr w:type="spellStart"/>
      <w:r w:rsidRPr="007704D0">
        <w:rPr>
          <w:rFonts w:ascii="Times New Roman" w:hAnsi="Times New Roman"/>
          <w:i/>
          <w:lang w:val="fr-FR"/>
        </w:rPr>
        <w:t>ofertantului</w:t>
      </w:r>
      <w:proofErr w:type="spellEnd"/>
      <w:r w:rsidRPr="007704D0">
        <w:rPr>
          <w:rFonts w:ascii="Times New Roman" w:hAnsi="Times New Roman"/>
          <w:i/>
          <w:lang w:val="fr-FR"/>
        </w:rPr>
        <w:t xml:space="preserve">                    .....................................................</w:t>
      </w:r>
    </w:p>
    <w:p w14:paraId="11AE5AB8" w14:textId="77777777" w:rsidR="003E40A7" w:rsidRPr="007704D0" w:rsidRDefault="003E40A7" w:rsidP="003E40A7">
      <w:pPr>
        <w:spacing w:after="120"/>
        <w:jc w:val="both"/>
        <w:rPr>
          <w:rFonts w:ascii="Times New Roman" w:hAnsi="Times New Roman"/>
          <w:i/>
          <w:lang w:val="fr-FR"/>
        </w:rPr>
      </w:pPr>
      <w:proofErr w:type="spellStart"/>
      <w:proofErr w:type="gramStart"/>
      <w:r w:rsidRPr="007704D0">
        <w:rPr>
          <w:rFonts w:ascii="Times New Roman" w:hAnsi="Times New Roman"/>
          <w:i/>
          <w:lang w:val="fr-FR"/>
        </w:rPr>
        <w:t>Numele</w:t>
      </w:r>
      <w:proofErr w:type="spellEnd"/>
      <w:r w:rsidRPr="007704D0">
        <w:rPr>
          <w:rFonts w:ascii="Times New Roman" w:hAnsi="Times New Roman"/>
          <w:i/>
          <w:lang w:val="fr-FR"/>
        </w:rPr>
        <w:t xml:space="preserve">  </w:t>
      </w:r>
      <w:proofErr w:type="spellStart"/>
      <w:r w:rsidRPr="007704D0">
        <w:rPr>
          <w:rFonts w:ascii="Times New Roman" w:hAnsi="Times New Roman"/>
          <w:i/>
          <w:lang w:val="fr-FR"/>
        </w:rPr>
        <w:t>şi</w:t>
      </w:r>
      <w:proofErr w:type="spellEnd"/>
      <w:proofErr w:type="gramEnd"/>
      <w:r w:rsidRPr="007704D0">
        <w:rPr>
          <w:rFonts w:ascii="Times New Roman" w:hAnsi="Times New Roman"/>
          <w:i/>
          <w:lang w:val="fr-FR"/>
        </w:rPr>
        <w:t xml:space="preserve"> </w:t>
      </w:r>
      <w:proofErr w:type="spellStart"/>
      <w:r w:rsidRPr="007704D0">
        <w:rPr>
          <w:rFonts w:ascii="Times New Roman" w:hAnsi="Times New Roman"/>
          <w:i/>
          <w:lang w:val="fr-FR"/>
        </w:rPr>
        <w:t>prenumele</w:t>
      </w:r>
      <w:proofErr w:type="spellEnd"/>
      <w:r w:rsidRPr="007704D0">
        <w:rPr>
          <w:rFonts w:ascii="Times New Roman" w:hAnsi="Times New Roman"/>
          <w:i/>
          <w:lang w:val="fr-FR"/>
        </w:rPr>
        <w:t xml:space="preserve"> </w:t>
      </w:r>
      <w:proofErr w:type="spellStart"/>
      <w:r w:rsidRPr="007704D0">
        <w:rPr>
          <w:rFonts w:ascii="Times New Roman" w:hAnsi="Times New Roman"/>
          <w:i/>
          <w:lang w:val="fr-FR"/>
        </w:rPr>
        <w:t>semnatarului</w:t>
      </w:r>
      <w:proofErr w:type="spellEnd"/>
      <w:r w:rsidRPr="007704D0">
        <w:rPr>
          <w:rFonts w:ascii="Times New Roman" w:hAnsi="Times New Roman"/>
          <w:i/>
          <w:lang w:val="fr-FR"/>
        </w:rPr>
        <w:tab/>
      </w:r>
      <w:r w:rsidRPr="007704D0">
        <w:rPr>
          <w:rFonts w:ascii="Times New Roman" w:hAnsi="Times New Roman"/>
          <w:i/>
          <w:lang w:val="fr-FR"/>
        </w:rPr>
        <w:tab/>
      </w:r>
      <w:r w:rsidRPr="007704D0">
        <w:rPr>
          <w:rFonts w:ascii="Times New Roman" w:hAnsi="Times New Roman"/>
          <w:i/>
          <w:lang w:val="fr-FR"/>
        </w:rPr>
        <w:tab/>
      </w:r>
      <w:r w:rsidRPr="007704D0">
        <w:rPr>
          <w:rFonts w:ascii="Times New Roman" w:hAnsi="Times New Roman"/>
          <w:i/>
          <w:lang w:val="fr-FR"/>
        </w:rPr>
        <w:tab/>
        <w:t xml:space="preserve">        .....................................................</w:t>
      </w:r>
    </w:p>
    <w:p w14:paraId="68DAEECD" w14:textId="77777777" w:rsidR="003E40A7" w:rsidRPr="007704D0" w:rsidRDefault="003E40A7" w:rsidP="003E40A7">
      <w:pPr>
        <w:spacing w:after="120"/>
        <w:jc w:val="both"/>
        <w:rPr>
          <w:rFonts w:ascii="Times New Roman" w:hAnsi="Times New Roman"/>
          <w:i/>
          <w:lang w:val="fr-FR"/>
        </w:rPr>
      </w:pPr>
      <w:proofErr w:type="spellStart"/>
      <w:r w:rsidRPr="007704D0">
        <w:rPr>
          <w:rFonts w:ascii="Times New Roman" w:hAnsi="Times New Roman"/>
          <w:i/>
          <w:lang w:val="fr-FR"/>
        </w:rPr>
        <w:t>Capacitate</w:t>
      </w:r>
      <w:proofErr w:type="spellEnd"/>
      <w:r w:rsidRPr="007704D0">
        <w:rPr>
          <w:rFonts w:ascii="Times New Roman" w:hAnsi="Times New Roman"/>
          <w:i/>
          <w:lang w:val="fr-FR"/>
        </w:rPr>
        <w:t xml:space="preserve"> de </w:t>
      </w:r>
      <w:proofErr w:type="spellStart"/>
      <w:r w:rsidRPr="007704D0">
        <w:rPr>
          <w:rFonts w:ascii="Times New Roman" w:hAnsi="Times New Roman"/>
          <w:i/>
          <w:lang w:val="fr-FR"/>
        </w:rPr>
        <w:t>semnătura</w:t>
      </w:r>
      <w:proofErr w:type="spellEnd"/>
      <w:r w:rsidRPr="007704D0">
        <w:rPr>
          <w:rFonts w:ascii="Times New Roman" w:hAnsi="Times New Roman"/>
          <w:i/>
          <w:lang w:val="fr-FR"/>
        </w:rPr>
        <w:tab/>
      </w:r>
      <w:r w:rsidRPr="007704D0">
        <w:rPr>
          <w:rFonts w:ascii="Times New Roman" w:hAnsi="Times New Roman"/>
          <w:i/>
          <w:lang w:val="fr-FR"/>
        </w:rPr>
        <w:tab/>
      </w:r>
      <w:r w:rsidRPr="007704D0">
        <w:rPr>
          <w:rFonts w:ascii="Times New Roman" w:hAnsi="Times New Roman"/>
          <w:i/>
          <w:lang w:val="fr-FR"/>
        </w:rPr>
        <w:tab/>
      </w:r>
      <w:r w:rsidRPr="007704D0">
        <w:rPr>
          <w:rFonts w:ascii="Times New Roman" w:hAnsi="Times New Roman"/>
          <w:i/>
          <w:lang w:val="fr-FR"/>
        </w:rPr>
        <w:tab/>
      </w:r>
      <w:r w:rsidRPr="007704D0">
        <w:rPr>
          <w:rFonts w:ascii="Times New Roman" w:hAnsi="Times New Roman"/>
          <w:i/>
          <w:lang w:val="fr-FR"/>
        </w:rPr>
        <w:tab/>
        <w:t xml:space="preserve">        .....................................................</w:t>
      </w:r>
    </w:p>
    <w:p w14:paraId="320823E3" w14:textId="77777777" w:rsidR="003E40A7" w:rsidRPr="007704D0" w:rsidRDefault="003E40A7" w:rsidP="003E40A7">
      <w:pPr>
        <w:spacing w:after="120"/>
        <w:jc w:val="both"/>
        <w:rPr>
          <w:rFonts w:ascii="Times New Roman" w:hAnsi="Times New Roman"/>
          <w:b/>
          <w:i/>
          <w:lang w:val="fr-FR"/>
        </w:rPr>
      </w:pPr>
      <w:proofErr w:type="spellStart"/>
      <w:r w:rsidRPr="007704D0">
        <w:rPr>
          <w:rFonts w:ascii="Times New Roman" w:hAnsi="Times New Roman"/>
          <w:b/>
          <w:i/>
          <w:lang w:val="fr-FR"/>
        </w:rPr>
        <w:t>Detalii</w:t>
      </w:r>
      <w:proofErr w:type="spellEnd"/>
      <w:r w:rsidRPr="007704D0">
        <w:rPr>
          <w:rFonts w:ascii="Times New Roman" w:hAnsi="Times New Roman"/>
          <w:b/>
          <w:i/>
          <w:lang w:val="fr-FR"/>
        </w:rPr>
        <w:t xml:space="preserve"> </w:t>
      </w:r>
      <w:proofErr w:type="spellStart"/>
      <w:r w:rsidRPr="007704D0">
        <w:rPr>
          <w:rFonts w:ascii="Times New Roman" w:hAnsi="Times New Roman"/>
          <w:b/>
          <w:i/>
          <w:lang w:val="fr-FR"/>
        </w:rPr>
        <w:t>despre</w:t>
      </w:r>
      <w:proofErr w:type="spellEnd"/>
      <w:r w:rsidRPr="007704D0">
        <w:rPr>
          <w:rFonts w:ascii="Times New Roman" w:hAnsi="Times New Roman"/>
          <w:b/>
          <w:i/>
          <w:lang w:val="fr-FR"/>
        </w:rPr>
        <w:t xml:space="preserve"> </w:t>
      </w:r>
      <w:proofErr w:type="spellStart"/>
      <w:r w:rsidRPr="007704D0">
        <w:rPr>
          <w:rFonts w:ascii="Times New Roman" w:hAnsi="Times New Roman"/>
          <w:b/>
          <w:i/>
          <w:lang w:val="fr-FR"/>
        </w:rPr>
        <w:t>ofertant</w:t>
      </w:r>
      <w:proofErr w:type="spellEnd"/>
      <w:r w:rsidRPr="007704D0">
        <w:rPr>
          <w:rFonts w:ascii="Times New Roman" w:hAnsi="Times New Roman"/>
          <w:b/>
          <w:i/>
          <w:lang w:val="fr-FR"/>
        </w:rPr>
        <w:t xml:space="preserve"> </w:t>
      </w:r>
    </w:p>
    <w:p w14:paraId="7D558724" w14:textId="77777777" w:rsidR="003E40A7" w:rsidRPr="007704D0" w:rsidRDefault="003E40A7" w:rsidP="003E40A7">
      <w:pPr>
        <w:spacing w:after="120"/>
        <w:jc w:val="both"/>
        <w:rPr>
          <w:rFonts w:ascii="Times New Roman" w:hAnsi="Times New Roman"/>
          <w:i/>
          <w:lang w:val="fr-FR"/>
        </w:rPr>
      </w:pPr>
      <w:proofErr w:type="spellStart"/>
      <w:r w:rsidRPr="007704D0">
        <w:rPr>
          <w:rFonts w:ascii="Times New Roman" w:hAnsi="Times New Roman"/>
          <w:i/>
          <w:lang w:val="fr-FR"/>
        </w:rPr>
        <w:t>Numele</w:t>
      </w:r>
      <w:proofErr w:type="spellEnd"/>
      <w:r w:rsidRPr="007704D0">
        <w:rPr>
          <w:rFonts w:ascii="Times New Roman" w:hAnsi="Times New Roman"/>
          <w:i/>
          <w:lang w:val="fr-FR"/>
        </w:rPr>
        <w:t xml:space="preserve"> </w:t>
      </w:r>
      <w:proofErr w:type="spellStart"/>
      <w:proofErr w:type="gramStart"/>
      <w:r w:rsidRPr="007704D0">
        <w:rPr>
          <w:rFonts w:ascii="Times New Roman" w:hAnsi="Times New Roman"/>
          <w:i/>
          <w:lang w:val="fr-FR"/>
        </w:rPr>
        <w:t>ofertantului</w:t>
      </w:r>
      <w:proofErr w:type="spellEnd"/>
      <w:r w:rsidRPr="007704D0">
        <w:rPr>
          <w:rFonts w:ascii="Times New Roman" w:hAnsi="Times New Roman"/>
          <w:i/>
          <w:lang w:val="fr-FR"/>
        </w:rPr>
        <w:t xml:space="preserve">  </w:t>
      </w:r>
      <w:r w:rsidRPr="007704D0">
        <w:rPr>
          <w:rFonts w:ascii="Times New Roman" w:hAnsi="Times New Roman"/>
          <w:i/>
          <w:lang w:val="fr-FR"/>
        </w:rPr>
        <w:tab/>
      </w:r>
      <w:proofErr w:type="gramEnd"/>
      <w:r w:rsidRPr="007704D0">
        <w:rPr>
          <w:rFonts w:ascii="Times New Roman" w:hAnsi="Times New Roman"/>
          <w:i/>
          <w:lang w:val="fr-FR"/>
        </w:rPr>
        <w:tab/>
      </w:r>
      <w:r w:rsidRPr="007704D0">
        <w:rPr>
          <w:rFonts w:ascii="Times New Roman" w:hAnsi="Times New Roman"/>
          <w:i/>
          <w:lang w:val="fr-FR"/>
        </w:rPr>
        <w:tab/>
      </w:r>
      <w:r w:rsidRPr="007704D0">
        <w:rPr>
          <w:rFonts w:ascii="Times New Roman" w:hAnsi="Times New Roman"/>
          <w:i/>
          <w:lang w:val="fr-FR"/>
        </w:rPr>
        <w:tab/>
      </w:r>
      <w:r w:rsidRPr="007704D0">
        <w:rPr>
          <w:rFonts w:ascii="Times New Roman" w:hAnsi="Times New Roman"/>
          <w:i/>
          <w:lang w:val="fr-FR"/>
        </w:rPr>
        <w:tab/>
      </w:r>
      <w:r w:rsidRPr="007704D0">
        <w:rPr>
          <w:rFonts w:ascii="Times New Roman" w:hAnsi="Times New Roman"/>
          <w:i/>
          <w:lang w:val="fr-FR"/>
        </w:rPr>
        <w:tab/>
        <w:t xml:space="preserve">        .....................................................</w:t>
      </w:r>
    </w:p>
    <w:p w14:paraId="552E5B73" w14:textId="77777777" w:rsidR="003E40A7" w:rsidRPr="007704D0" w:rsidRDefault="003E40A7" w:rsidP="003E40A7">
      <w:pPr>
        <w:spacing w:after="120"/>
        <w:jc w:val="both"/>
        <w:rPr>
          <w:rFonts w:ascii="Times New Roman" w:hAnsi="Times New Roman"/>
          <w:i/>
          <w:lang w:val="fr-FR"/>
        </w:rPr>
      </w:pPr>
      <w:proofErr w:type="spellStart"/>
      <w:r w:rsidRPr="007704D0">
        <w:rPr>
          <w:rFonts w:ascii="Times New Roman" w:hAnsi="Times New Roman"/>
          <w:i/>
          <w:lang w:val="fr-FR"/>
        </w:rPr>
        <w:t>Ţara</w:t>
      </w:r>
      <w:proofErr w:type="spellEnd"/>
      <w:r w:rsidRPr="007704D0">
        <w:rPr>
          <w:rFonts w:ascii="Times New Roman" w:hAnsi="Times New Roman"/>
          <w:i/>
          <w:lang w:val="fr-FR"/>
        </w:rPr>
        <w:t xml:space="preserve"> de </w:t>
      </w:r>
      <w:proofErr w:type="spellStart"/>
      <w:r w:rsidRPr="007704D0">
        <w:rPr>
          <w:rFonts w:ascii="Times New Roman" w:hAnsi="Times New Roman"/>
          <w:i/>
          <w:lang w:val="fr-FR"/>
        </w:rPr>
        <w:t>reşedinţă</w:t>
      </w:r>
      <w:proofErr w:type="spellEnd"/>
      <w:r w:rsidRPr="007704D0">
        <w:rPr>
          <w:rFonts w:ascii="Times New Roman" w:hAnsi="Times New Roman"/>
          <w:i/>
          <w:lang w:val="fr-FR"/>
        </w:rPr>
        <w:tab/>
      </w:r>
      <w:r w:rsidRPr="007704D0">
        <w:rPr>
          <w:rFonts w:ascii="Times New Roman" w:hAnsi="Times New Roman"/>
          <w:i/>
          <w:lang w:val="fr-FR"/>
        </w:rPr>
        <w:tab/>
      </w:r>
      <w:r w:rsidRPr="007704D0">
        <w:rPr>
          <w:rFonts w:ascii="Times New Roman" w:hAnsi="Times New Roman"/>
          <w:i/>
          <w:lang w:val="fr-FR"/>
        </w:rPr>
        <w:tab/>
      </w:r>
      <w:r w:rsidRPr="007704D0">
        <w:rPr>
          <w:rFonts w:ascii="Times New Roman" w:hAnsi="Times New Roman"/>
          <w:i/>
          <w:lang w:val="fr-FR"/>
        </w:rPr>
        <w:tab/>
      </w:r>
      <w:r w:rsidRPr="007704D0">
        <w:rPr>
          <w:rFonts w:ascii="Times New Roman" w:hAnsi="Times New Roman"/>
          <w:i/>
          <w:lang w:val="fr-FR"/>
        </w:rPr>
        <w:tab/>
        <w:t xml:space="preserve">                    .....................................................</w:t>
      </w:r>
    </w:p>
    <w:p w14:paraId="6E772FDA" w14:textId="77777777" w:rsidR="003E40A7" w:rsidRPr="007704D0" w:rsidRDefault="003E40A7" w:rsidP="003E40A7">
      <w:pPr>
        <w:spacing w:after="120"/>
        <w:jc w:val="both"/>
        <w:rPr>
          <w:rFonts w:ascii="Times New Roman" w:hAnsi="Times New Roman"/>
          <w:i/>
          <w:lang w:val="fr-FR"/>
        </w:rPr>
      </w:pPr>
      <w:proofErr w:type="spellStart"/>
      <w:r w:rsidRPr="007704D0">
        <w:rPr>
          <w:rFonts w:ascii="Times New Roman" w:hAnsi="Times New Roman"/>
          <w:i/>
          <w:lang w:val="fr-FR"/>
        </w:rPr>
        <w:t>Adresa</w:t>
      </w:r>
      <w:proofErr w:type="spellEnd"/>
      <w:r w:rsidRPr="007704D0">
        <w:rPr>
          <w:rFonts w:ascii="Times New Roman" w:hAnsi="Times New Roman"/>
          <w:i/>
          <w:lang w:val="fr-FR"/>
        </w:rPr>
        <w:tab/>
      </w:r>
      <w:r w:rsidRPr="007704D0">
        <w:rPr>
          <w:rFonts w:ascii="Times New Roman" w:hAnsi="Times New Roman"/>
          <w:i/>
          <w:lang w:val="fr-FR"/>
        </w:rPr>
        <w:tab/>
      </w:r>
      <w:r w:rsidRPr="007704D0">
        <w:rPr>
          <w:rFonts w:ascii="Times New Roman" w:hAnsi="Times New Roman"/>
          <w:i/>
          <w:lang w:val="fr-FR"/>
        </w:rPr>
        <w:tab/>
      </w:r>
      <w:r w:rsidRPr="007704D0">
        <w:rPr>
          <w:rFonts w:ascii="Times New Roman" w:hAnsi="Times New Roman"/>
          <w:i/>
          <w:lang w:val="fr-FR"/>
        </w:rPr>
        <w:tab/>
      </w:r>
      <w:r w:rsidRPr="007704D0">
        <w:rPr>
          <w:rFonts w:ascii="Times New Roman" w:hAnsi="Times New Roman"/>
          <w:i/>
          <w:lang w:val="fr-FR"/>
        </w:rPr>
        <w:tab/>
      </w:r>
      <w:r w:rsidRPr="007704D0">
        <w:rPr>
          <w:rFonts w:ascii="Times New Roman" w:hAnsi="Times New Roman"/>
          <w:i/>
          <w:lang w:val="fr-FR"/>
        </w:rPr>
        <w:tab/>
      </w:r>
      <w:r w:rsidRPr="007704D0">
        <w:rPr>
          <w:rFonts w:ascii="Times New Roman" w:hAnsi="Times New Roman"/>
          <w:i/>
          <w:lang w:val="fr-FR"/>
        </w:rPr>
        <w:tab/>
      </w:r>
      <w:r w:rsidRPr="007704D0">
        <w:rPr>
          <w:rFonts w:ascii="Times New Roman" w:hAnsi="Times New Roman"/>
          <w:i/>
          <w:lang w:val="fr-FR"/>
        </w:rPr>
        <w:tab/>
        <w:t xml:space="preserve">        .....................................................</w:t>
      </w:r>
    </w:p>
    <w:p w14:paraId="6D73BFAB" w14:textId="77777777" w:rsidR="003E40A7" w:rsidRPr="007704D0" w:rsidRDefault="003E40A7" w:rsidP="003E40A7">
      <w:pPr>
        <w:spacing w:after="120"/>
        <w:jc w:val="both"/>
        <w:rPr>
          <w:rFonts w:ascii="Times New Roman" w:hAnsi="Times New Roman"/>
          <w:i/>
          <w:lang w:val="fr-FR"/>
        </w:rPr>
      </w:pPr>
      <w:proofErr w:type="spellStart"/>
      <w:r w:rsidRPr="007704D0">
        <w:rPr>
          <w:rFonts w:ascii="Times New Roman" w:hAnsi="Times New Roman"/>
          <w:i/>
          <w:lang w:val="fr-FR"/>
        </w:rPr>
        <w:t>Adresa</w:t>
      </w:r>
      <w:proofErr w:type="spellEnd"/>
      <w:r w:rsidRPr="007704D0">
        <w:rPr>
          <w:rFonts w:ascii="Times New Roman" w:hAnsi="Times New Roman"/>
          <w:i/>
          <w:lang w:val="fr-FR"/>
        </w:rPr>
        <w:t xml:space="preserve"> de </w:t>
      </w:r>
      <w:proofErr w:type="spellStart"/>
      <w:r w:rsidRPr="007704D0">
        <w:rPr>
          <w:rFonts w:ascii="Times New Roman" w:hAnsi="Times New Roman"/>
          <w:i/>
          <w:lang w:val="fr-FR"/>
        </w:rPr>
        <w:t>corespondenţă</w:t>
      </w:r>
      <w:proofErr w:type="spellEnd"/>
      <w:r w:rsidRPr="007704D0">
        <w:rPr>
          <w:rFonts w:ascii="Times New Roman" w:hAnsi="Times New Roman"/>
          <w:i/>
          <w:lang w:val="fr-FR"/>
        </w:rPr>
        <w:t xml:space="preserve"> (</w:t>
      </w:r>
      <w:proofErr w:type="spellStart"/>
      <w:r w:rsidRPr="007704D0">
        <w:rPr>
          <w:rFonts w:ascii="Times New Roman" w:hAnsi="Times New Roman"/>
          <w:i/>
          <w:lang w:val="fr-FR"/>
        </w:rPr>
        <w:t>dacă</w:t>
      </w:r>
      <w:proofErr w:type="spellEnd"/>
      <w:r w:rsidRPr="007704D0">
        <w:rPr>
          <w:rFonts w:ascii="Times New Roman" w:hAnsi="Times New Roman"/>
          <w:i/>
          <w:lang w:val="fr-FR"/>
        </w:rPr>
        <w:t xml:space="preserve"> este </w:t>
      </w:r>
      <w:proofErr w:type="spellStart"/>
      <w:r w:rsidRPr="007704D0">
        <w:rPr>
          <w:rFonts w:ascii="Times New Roman" w:hAnsi="Times New Roman"/>
          <w:i/>
          <w:lang w:val="fr-FR"/>
        </w:rPr>
        <w:t>diferită</w:t>
      </w:r>
      <w:proofErr w:type="spellEnd"/>
      <w:r w:rsidRPr="007704D0">
        <w:rPr>
          <w:rFonts w:ascii="Times New Roman" w:hAnsi="Times New Roman"/>
          <w:i/>
          <w:lang w:val="fr-FR"/>
        </w:rPr>
        <w:t>)</w:t>
      </w:r>
      <w:r w:rsidRPr="007704D0">
        <w:rPr>
          <w:rFonts w:ascii="Times New Roman" w:hAnsi="Times New Roman"/>
          <w:i/>
          <w:lang w:val="fr-FR"/>
        </w:rPr>
        <w:tab/>
      </w:r>
      <w:r w:rsidRPr="007704D0">
        <w:rPr>
          <w:rFonts w:ascii="Times New Roman" w:hAnsi="Times New Roman"/>
          <w:i/>
          <w:lang w:val="fr-FR"/>
        </w:rPr>
        <w:tab/>
      </w:r>
      <w:r w:rsidRPr="007704D0">
        <w:rPr>
          <w:rFonts w:ascii="Times New Roman" w:hAnsi="Times New Roman"/>
          <w:i/>
          <w:lang w:val="fr-FR"/>
        </w:rPr>
        <w:tab/>
        <w:t xml:space="preserve">        .....................................................</w:t>
      </w:r>
    </w:p>
    <w:p w14:paraId="0C8CFE88" w14:textId="77777777" w:rsidR="003E40A7" w:rsidRPr="007704D0" w:rsidRDefault="003E40A7" w:rsidP="003E40A7">
      <w:pPr>
        <w:spacing w:after="120"/>
        <w:jc w:val="both"/>
        <w:rPr>
          <w:rFonts w:ascii="Times New Roman" w:hAnsi="Times New Roman"/>
          <w:i/>
          <w:lang w:val="fr-FR"/>
        </w:rPr>
      </w:pPr>
      <w:proofErr w:type="spellStart"/>
      <w:r w:rsidRPr="007704D0">
        <w:rPr>
          <w:rFonts w:ascii="Times New Roman" w:hAnsi="Times New Roman"/>
          <w:i/>
          <w:lang w:val="fr-FR"/>
        </w:rPr>
        <w:t>Adresa</w:t>
      </w:r>
      <w:proofErr w:type="spellEnd"/>
      <w:r w:rsidRPr="007704D0">
        <w:rPr>
          <w:rFonts w:ascii="Times New Roman" w:hAnsi="Times New Roman"/>
          <w:i/>
          <w:lang w:val="fr-FR"/>
        </w:rPr>
        <w:t xml:space="preserve"> </w:t>
      </w:r>
      <w:proofErr w:type="gramStart"/>
      <w:r w:rsidRPr="007704D0">
        <w:rPr>
          <w:rFonts w:ascii="Times New Roman" w:hAnsi="Times New Roman"/>
          <w:i/>
          <w:lang w:val="fr-FR"/>
        </w:rPr>
        <w:t>de e-mail</w:t>
      </w:r>
      <w:proofErr w:type="gramEnd"/>
      <w:r w:rsidRPr="007704D0">
        <w:rPr>
          <w:rFonts w:ascii="Times New Roman" w:hAnsi="Times New Roman"/>
          <w:i/>
          <w:lang w:val="fr-FR"/>
        </w:rPr>
        <w:t xml:space="preserve">                                                                                    .....................................................</w:t>
      </w:r>
    </w:p>
    <w:p w14:paraId="180D612E" w14:textId="77777777" w:rsidR="003E40A7" w:rsidRPr="007704D0" w:rsidRDefault="003E40A7" w:rsidP="003E40A7">
      <w:pPr>
        <w:spacing w:after="120"/>
        <w:jc w:val="both"/>
        <w:rPr>
          <w:rFonts w:ascii="Times New Roman" w:hAnsi="Times New Roman"/>
          <w:i/>
          <w:lang w:val="fr-FR"/>
        </w:rPr>
      </w:pPr>
      <w:r w:rsidRPr="007704D0">
        <w:rPr>
          <w:rFonts w:ascii="Times New Roman" w:hAnsi="Times New Roman"/>
          <w:i/>
          <w:lang w:val="fr-FR"/>
        </w:rPr>
        <w:t>Telefon / Fax</w:t>
      </w:r>
      <w:r w:rsidRPr="007704D0">
        <w:rPr>
          <w:rFonts w:ascii="Times New Roman" w:hAnsi="Times New Roman"/>
          <w:i/>
          <w:lang w:val="fr-FR"/>
        </w:rPr>
        <w:tab/>
      </w:r>
      <w:r w:rsidRPr="007704D0">
        <w:rPr>
          <w:rFonts w:ascii="Times New Roman" w:hAnsi="Times New Roman"/>
          <w:i/>
          <w:lang w:val="fr-FR"/>
        </w:rPr>
        <w:tab/>
      </w:r>
      <w:r w:rsidRPr="007704D0">
        <w:rPr>
          <w:rFonts w:ascii="Times New Roman" w:hAnsi="Times New Roman"/>
          <w:i/>
          <w:lang w:val="fr-FR"/>
        </w:rPr>
        <w:tab/>
      </w:r>
      <w:r w:rsidRPr="007704D0">
        <w:rPr>
          <w:rFonts w:ascii="Times New Roman" w:hAnsi="Times New Roman"/>
          <w:i/>
          <w:lang w:val="fr-FR"/>
        </w:rPr>
        <w:tab/>
      </w:r>
      <w:r w:rsidRPr="007704D0">
        <w:rPr>
          <w:rFonts w:ascii="Times New Roman" w:hAnsi="Times New Roman"/>
          <w:i/>
          <w:lang w:val="fr-FR"/>
        </w:rPr>
        <w:tab/>
      </w:r>
      <w:r w:rsidRPr="007704D0">
        <w:rPr>
          <w:rFonts w:ascii="Times New Roman" w:hAnsi="Times New Roman"/>
          <w:i/>
          <w:lang w:val="fr-FR"/>
        </w:rPr>
        <w:tab/>
      </w:r>
      <w:r w:rsidRPr="007704D0">
        <w:rPr>
          <w:rFonts w:ascii="Times New Roman" w:hAnsi="Times New Roman"/>
          <w:i/>
          <w:lang w:val="fr-FR"/>
        </w:rPr>
        <w:tab/>
        <w:t xml:space="preserve">        .....................................................</w:t>
      </w:r>
    </w:p>
    <w:p w14:paraId="5455D6E9" w14:textId="77777777" w:rsidR="003E40A7" w:rsidRPr="007704D0" w:rsidRDefault="003E40A7" w:rsidP="003E40A7">
      <w:pPr>
        <w:jc w:val="both"/>
        <w:rPr>
          <w:rFonts w:ascii="Times New Roman" w:hAnsi="Times New Roman"/>
          <w:lang w:val="fr-FR"/>
        </w:rPr>
      </w:pPr>
      <w:r w:rsidRPr="007704D0">
        <w:rPr>
          <w:rFonts w:ascii="Times New Roman" w:hAnsi="Times New Roman"/>
          <w:i/>
        </w:rPr>
        <w:t xml:space="preserve">Data </w:t>
      </w:r>
      <w:r w:rsidRPr="007704D0">
        <w:rPr>
          <w:rFonts w:ascii="Times New Roman" w:hAnsi="Times New Roman"/>
          <w:i/>
        </w:rPr>
        <w:tab/>
      </w:r>
      <w:r w:rsidRPr="007704D0">
        <w:rPr>
          <w:rFonts w:ascii="Times New Roman" w:hAnsi="Times New Roman"/>
          <w:i/>
        </w:rPr>
        <w:tab/>
      </w:r>
      <w:r w:rsidRPr="007704D0">
        <w:rPr>
          <w:rFonts w:ascii="Times New Roman" w:hAnsi="Times New Roman"/>
          <w:i/>
        </w:rPr>
        <w:tab/>
      </w:r>
      <w:r w:rsidRPr="007704D0">
        <w:rPr>
          <w:rFonts w:ascii="Times New Roman" w:hAnsi="Times New Roman"/>
          <w:i/>
        </w:rPr>
        <w:tab/>
      </w:r>
      <w:r w:rsidRPr="007704D0">
        <w:rPr>
          <w:rFonts w:ascii="Times New Roman" w:hAnsi="Times New Roman"/>
          <w:i/>
        </w:rPr>
        <w:tab/>
      </w:r>
      <w:r w:rsidRPr="007704D0">
        <w:rPr>
          <w:rFonts w:ascii="Times New Roman" w:hAnsi="Times New Roman"/>
          <w:i/>
        </w:rPr>
        <w:tab/>
      </w:r>
      <w:r w:rsidRPr="007704D0">
        <w:rPr>
          <w:rFonts w:ascii="Times New Roman" w:hAnsi="Times New Roman"/>
          <w:i/>
        </w:rPr>
        <w:tab/>
        <w:t xml:space="preserve">                     .....................................................</w:t>
      </w:r>
    </w:p>
    <w:p w14:paraId="7C228122" w14:textId="77777777" w:rsidR="003E40A7" w:rsidRDefault="003E40A7" w:rsidP="003E40A7">
      <w:pPr>
        <w:rPr>
          <w:rStyle w:val="PageNumber"/>
          <w:rFonts w:ascii="Times New Roman" w:hAnsi="Times New Roman"/>
          <w:b/>
          <w:i/>
        </w:rPr>
      </w:pPr>
    </w:p>
    <w:p w14:paraId="5B2B023A" w14:textId="77777777" w:rsidR="00DC75AC" w:rsidRDefault="00DC75AC" w:rsidP="003E40A7">
      <w:pPr>
        <w:rPr>
          <w:rStyle w:val="PageNumber"/>
          <w:rFonts w:ascii="Times New Roman" w:hAnsi="Times New Roman"/>
          <w:b/>
          <w:i/>
        </w:rPr>
      </w:pPr>
    </w:p>
    <w:p w14:paraId="79EDF718" w14:textId="77777777" w:rsidR="00DC75AC" w:rsidRDefault="00DC75AC" w:rsidP="003E40A7">
      <w:pPr>
        <w:rPr>
          <w:rStyle w:val="PageNumber"/>
          <w:rFonts w:ascii="Times New Roman" w:hAnsi="Times New Roman"/>
          <w:b/>
          <w:i/>
        </w:rPr>
      </w:pPr>
    </w:p>
    <w:p w14:paraId="1B35B3B1" w14:textId="77777777" w:rsidR="00DC75AC" w:rsidRDefault="00DC75AC" w:rsidP="003E40A7">
      <w:pPr>
        <w:rPr>
          <w:rStyle w:val="PageNumber"/>
          <w:rFonts w:ascii="Times New Roman" w:hAnsi="Times New Roman"/>
          <w:b/>
          <w:i/>
        </w:rPr>
      </w:pPr>
    </w:p>
    <w:p w14:paraId="5E66D377" w14:textId="77777777" w:rsidR="00DC75AC" w:rsidRPr="007704D0" w:rsidRDefault="00DC75AC" w:rsidP="003E40A7">
      <w:pPr>
        <w:rPr>
          <w:rStyle w:val="PageNumber"/>
          <w:rFonts w:ascii="Times New Roman" w:hAnsi="Times New Roman"/>
          <w:b/>
          <w:i/>
        </w:rPr>
      </w:pPr>
    </w:p>
    <w:p w14:paraId="12DBF883" w14:textId="77777777" w:rsidR="00455020" w:rsidRPr="00991641" w:rsidRDefault="00455020" w:rsidP="00455020">
      <w:pPr>
        <w:spacing w:before="120" w:after="120"/>
        <w:jc w:val="center"/>
        <w:rPr>
          <w:rFonts w:ascii="Times New Roman" w:hAnsi="Times New Roman"/>
          <w:b/>
          <w:sz w:val="24"/>
          <w:szCs w:val="24"/>
          <w:lang w:eastAsia="ro-RO"/>
        </w:rPr>
      </w:pPr>
      <w:r w:rsidRPr="00991641">
        <w:rPr>
          <w:rFonts w:ascii="Times New Roman" w:hAnsi="Times New Roman"/>
          <w:b/>
          <w:sz w:val="24"/>
          <w:szCs w:val="24"/>
          <w:lang w:eastAsia="ro-RO"/>
        </w:rPr>
        <w:t>DECLARAŢIE PE PROPRIE RĂSPUNDERE</w:t>
      </w:r>
    </w:p>
    <w:p w14:paraId="1BD969EC" w14:textId="77777777" w:rsidR="00455020" w:rsidRPr="00991641" w:rsidRDefault="00455020" w:rsidP="00455020">
      <w:pPr>
        <w:spacing w:before="120" w:after="120"/>
        <w:jc w:val="center"/>
        <w:rPr>
          <w:rFonts w:ascii="Times New Roman" w:hAnsi="Times New Roman"/>
          <w:b/>
          <w:sz w:val="24"/>
          <w:szCs w:val="24"/>
          <w:lang w:eastAsia="ro-RO"/>
        </w:rPr>
      </w:pPr>
      <w:r w:rsidRPr="00991641">
        <w:rPr>
          <w:rFonts w:ascii="Times New Roman" w:hAnsi="Times New Roman"/>
          <w:b/>
          <w:sz w:val="24"/>
          <w:szCs w:val="24"/>
          <w:lang w:eastAsia="ro-RO"/>
        </w:rPr>
        <w:t>PRIVIND BENEFICIARUL REAL</w:t>
      </w:r>
    </w:p>
    <w:p w14:paraId="7EC13C47" w14:textId="77777777" w:rsidR="00455020" w:rsidRPr="00991641" w:rsidRDefault="00455020" w:rsidP="00455020">
      <w:pPr>
        <w:rPr>
          <w:rFonts w:ascii="Times New Roman" w:hAnsi="Times New Roman"/>
          <w:sz w:val="24"/>
          <w:szCs w:val="24"/>
        </w:rPr>
      </w:pPr>
    </w:p>
    <w:p w14:paraId="56325CD0" w14:textId="77777777" w:rsidR="00455020" w:rsidRPr="00991641" w:rsidRDefault="00455020" w:rsidP="00455020">
      <w:pPr>
        <w:pStyle w:val="Default"/>
        <w:jc w:val="both"/>
        <w:rPr>
          <w:sz w:val="22"/>
          <w:szCs w:val="22"/>
        </w:rPr>
      </w:pPr>
      <w:bookmarkStart w:id="18" w:name="_Toc401827845"/>
      <w:r w:rsidRPr="00991641">
        <w:rPr>
          <w:sz w:val="22"/>
          <w:szCs w:val="22"/>
        </w:rPr>
        <w:t xml:space="preserve">Subsemnatul/-a .............. </w:t>
      </w:r>
      <w:proofErr w:type="spellStart"/>
      <w:r w:rsidRPr="00991641">
        <w:rPr>
          <w:sz w:val="22"/>
          <w:szCs w:val="22"/>
        </w:rPr>
        <w:t>posesor</w:t>
      </w:r>
      <w:proofErr w:type="spellEnd"/>
      <w:r w:rsidRPr="00991641">
        <w:rPr>
          <w:sz w:val="22"/>
          <w:szCs w:val="22"/>
        </w:rPr>
        <w:t>/-</w:t>
      </w:r>
      <w:proofErr w:type="spellStart"/>
      <w:r w:rsidRPr="00991641">
        <w:rPr>
          <w:sz w:val="22"/>
          <w:szCs w:val="22"/>
        </w:rPr>
        <w:t>oare</w:t>
      </w:r>
      <w:proofErr w:type="spellEnd"/>
      <w:r w:rsidRPr="00991641">
        <w:rPr>
          <w:sz w:val="22"/>
          <w:szCs w:val="22"/>
        </w:rPr>
        <w:t xml:space="preserve"> al/a CI seria .... nr. </w:t>
      </w:r>
      <w:proofErr w:type="gramStart"/>
      <w:r w:rsidRPr="00991641">
        <w:rPr>
          <w:sz w:val="22"/>
          <w:szCs w:val="22"/>
        </w:rPr>
        <w:t>............ ,</w:t>
      </w:r>
      <w:proofErr w:type="gramEnd"/>
      <w:r w:rsidRPr="00991641">
        <w:rPr>
          <w:sz w:val="22"/>
          <w:szCs w:val="22"/>
        </w:rPr>
        <w:t xml:space="preserve"> </w:t>
      </w:r>
      <w:proofErr w:type="spellStart"/>
      <w:r w:rsidRPr="00991641">
        <w:rPr>
          <w:sz w:val="22"/>
          <w:szCs w:val="22"/>
        </w:rPr>
        <w:t>eliberată</w:t>
      </w:r>
      <w:proofErr w:type="spellEnd"/>
      <w:r w:rsidRPr="00991641">
        <w:rPr>
          <w:sz w:val="22"/>
          <w:szCs w:val="22"/>
        </w:rPr>
        <w:t xml:space="preserve"> de .........., CNP / </w:t>
      </w:r>
      <w:proofErr w:type="spellStart"/>
      <w:r w:rsidRPr="00991641">
        <w:rPr>
          <w:sz w:val="22"/>
          <w:szCs w:val="22"/>
        </w:rPr>
        <w:t>pașaport</w:t>
      </w:r>
      <w:proofErr w:type="spellEnd"/>
      <w:r w:rsidRPr="00991641">
        <w:rPr>
          <w:sz w:val="22"/>
          <w:szCs w:val="22"/>
        </w:rPr>
        <w:t xml:space="preserve"> nr. </w:t>
      </w:r>
      <w:proofErr w:type="gramStart"/>
      <w:r w:rsidRPr="00991641">
        <w:rPr>
          <w:sz w:val="22"/>
          <w:szCs w:val="22"/>
        </w:rPr>
        <w:t>............ ,</w:t>
      </w:r>
      <w:proofErr w:type="gramEnd"/>
      <w:r w:rsidRPr="00991641">
        <w:rPr>
          <w:sz w:val="22"/>
          <w:szCs w:val="22"/>
        </w:rPr>
        <w:t xml:space="preserve"> </w:t>
      </w:r>
      <w:proofErr w:type="spellStart"/>
      <w:r w:rsidRPr="00991641">
        <w:rPr>
          <w:sz w:val="22"/>
          <w:szCs w:val="22"/>
        </w:rPr>
        <w:t>eliberat</w:t>
      </w:r>
      <w:proofErr w:type="spellEnd"/>
      <w:r w:rsidRPr="00991641">
        <w:rPr>
          <w:sz w:val="22"/>
          <w:szCs w:val="22"/>
        </w:rPr>
        <w:t xml:space="preserve"> de ............., </w:t>
      </w:r>
      <w:proofErr w:type="spellStart"/>
      <w:r w:rsidRPr="00991641">
        <w:rPr>
          <w:sz w:val="22"/>
          <w:szCs w:val="22"/>
        </w:rPr>
        <w:t>în</w:t>
      </w:r>
      <w:proofErr w:type="spellEnd"/>
      <w:r w:rsidRPr="00991641">
        <w:rPr>
          <w:sz w:val="22"/>
          <w:szCs w:val="22"/>
        </w:rPr>
        <w:t xml:space="preserve"> </w:t>
      </w:r>
      <w:proofErr w:type="spellStart"/>
      <w:r w:rsidRPr="00991641">
        <w:rPr>
          <w:sz w:val="22"/>
          <w:szCs w:val="22"/>
        </w:rPr>
        <w:t>calitate</w:t>
      </w:r>
      <w:proofErr w:type="spellEnd"/>
      <w:r w:rsidRPr="00991641">
        <w:rPr>
          <w:sz w:val="22"/>
          <w:szCs w:val="22"/>
        </w:rPr>
        <w:t xml:space="preserve"> de </w:t>
      </w:r>
      <w:proofErr w:type="spellStart"/>
      <w:r w:rsidRPr="00991641">
        <w:rPr>
          <w:i/>
          <w:iCs/>
          <w:sz w:val="22"/>
          <w:szCs w:val="22"/>
        </w:rPr>
        <w:t>reprezentant</w:t>
      </w:r>
      <w:proofErr w:type="spellEnd"/>
      <w:r w:rsidRPr="00991641">
        <w:rPr>
          <w:i/>
          <w:iCs/>
          <w:sz w:val="22"/>
          <w:szCs w:val="22"/>
        </w:rPr>
        <w:t xml:space="preserve"> legal/ </w:t>
      </w:r>
      <w:proofErr w:type="spellStart"/>
      <w:r w:rsidRPr="00991641">
        <w:rPr>
          <w:i/>
          <w:iCs/>
          <w:sz w:val="22"/>
          <w:szCs w:val="22"/>
        </w:rPr>
        <w:t>persoană</w:t>
      </w:r>
      <w:proofErr w:type="spellEnd"/>
      <w:r w:rsidRPr="00991641">
        <w:rPr>
          <w:i/>
          <w:iCs/>
          <w:sz w:val="22"/>
          <w:szCs w:val="22"/>
        </w:rPr>
        <w:t xml:space="preserve"> </w:t>
      </w:r>
      <w:proofErr w:type="spellStart"/>
      <w:r w:rsidRPr="00991641">
        <w:rPr>
          <w:i/>
          <w:iCs/>
          <w:sz w:val="22"/>
          <w:szCs w:val="22"/>
        </w:rPr>
        <w:t>împuternicită</w:t>
      </w:r>
      <w:proofErr w:type="spellEnd"/>
      <w:r w:rsidRPr="00991641">
        <w:rPr>
          <w:sz w:val="22"/>
          <w:szCs w:val="22"/>
        </w:rPr>
        <w:t xml:space="preserve"> al/</w:t>
      </w:r>
      <w:proofErr w:type="gramStart"/>
      <w:r w:rsidRPr="00991641">
        <w:rPr>
          <w:sz w:val="22"/>
          <w:szCs w:val="22"/>
        </w:rPr>
        <w:t>a  .....................</w:t>
      </w:r>
      <w:proofErr w:type="spellStart"/>
      <w:proofErr w:type="gramEnd"/>
      <w:r w:rsidRPr="00991641">
        <w:rPr>
          <w:i/>
          <w:iCs/>
          <w:sz w:val="22"/>
          <w:szCs w:val="22"/>
        </w:rPr>
        <w:t>denumirea</w:t>
      </w:r>
      <w:proofErr w:type="spellEnd"/>
      <w:r w:rsidRPr="00991641">
        <w:rPr>
          <w:i/>
          <w:iCs/>
          <w:sz w:val="22"/>
          <w:szCs w:val="22"/>
        </w:rPr>
        <w:t xml:space="preserve"> </w:t>
      </w:r>
      <w:proofErr w:type="spellStart"/>
      <w:r w:rsidRPr="00991641">
        <w:rPr>
          <w:i/>
          <w:iCs/>
          <w:sz w:val="22"/>
          <w:szCs w:val="22"/>
        </w:rPr>
        <w:t>prestatorului</w:t>
      </w:r>
      <w:proofErr w:type="spellEnd"/>
      <w:r w:rsidRPr="00991641">
        <w:rPr>
          <w:i/>
          <w:iCs/>
          <w:sz w:val="22"/>
          <w:szCs w:val="22"/>
        </w:rPr>
        <w:t>,</w:t>
      </w:r>
      <w:r w:rsidRPr="00991641">
        <w:rPr>
          <w:sz w:val="22"/>
          <w:szCs w:val="22"/>
        </w:rPr>
        <w:t xml:space="preserve"> </w:t>
      </w:r>
      <w:proofErr w:type="spellStart"/>
      <w:r w:rsidRPr="00991641">
        <w:rPr>
          <w:sz w:val="22"/>
          <w:szCs w:val="22"/>
        </w:rPr>
        <w:t>cunoscând</w:t>
      </w:r>
      <w:proofErr w:type="spellEnd"/>
      <w:r w:rsidRPr="00991641">
        <w:rPr>
          <w:sz w:val="22"/>
          <w:szCs w:val="22"/>
        </w:rPr>
        <w:t xml:space="preserve"> </w:t>
      </w:r>
      <w:proofErr w:type="spellStart"/>
      <w:r w:rsidRPr="00991641">
        <w:rPr>
          <w:sz w:val="22"/>
          <w:szCs w:val="22"/>
        </w:rPr>
        <w:t>că</w:t>
      </w:r>
      <w:proofErr w:type="spellEnd"/>
      <w:r w:rsidRPr="00991641">
        <w:rPr>
          <w:sz w:val="22"/>
          <w:szCs w:val="22"/>
        </w:rPr>
        <w:t xml:space="preserve"> </w:t>
      </w:r>
      <w:proofErr w:type="spellStart"/>
      <w:r w:rsidRPr="00991641">
        <w:rPr>
          <w:sz w:val="22"/>
          <w:szCs w:val="22"/>
        </w:rPr>
        <w:t>declararea</w:t>
      </w:r>
      <w:proofErr w:type="spellEnd"/>
      <w:r w:rsidRPr="00991641">
        <w:rPr>
          <w:sz w:val="22"/>
          <w:szCs w:val="22"/>
        </w:rPr>
        <w:t xml:space="preserve"> </w:t>
      </w:r>
      <w:proofErr w:type="spellStart"/>
      <w:r w:rsidRPr="00991641">
        <w:rPr>
          <w:sz w:val="22"/>
          <w:szCs w:val="22"/>
        </w:rPr>
        <w:t>necorespunzătoare</w:t>
      </w:r>
      <w:proofErr w:type="spellEnd"/>
      <w:r w:rsidRPr="00991641">
        <w:rPr>
          <w:sz w:val="22"/>
          <w:szCs w:val="22"/>
        </w:rPr>
        <w:t xml:space="preserve"> </w:t>
      </w:r>
      <w:proofErr w:type="gramStart"/>
      <w:r w:rsidRPr="00991641">
        <w:rPr>
          <w:sz w:val="22"/>
          <w:szCs w:val="22"/>
        </w:rPr>
        <w:t>a</w:t>
      </w:r>
      <w:proofErr w:type="gramEnd"/>
      <w:r w:rsidRPr="00991641">
        <w:rPr>
          <w:sz w:val="22"/>
          <w:szCs w:val="22"/>
        </w:rPr>
        <w:t xml:space="preserve"> </w:t>
      </w:r>
      <w:proofErr w:type="spellStart"/>
      <w:r w:rsidRPr="00991641">
        <w:rPr>
          <w:sz w:val="22"/>
          <w:szCs w:val="22"/>
        </w:rPr>
        <w:t>adevărului</w:t>
      </w:r>
      <w:proofErr w:type="spellEnd"/>
      <w:r w:rsidRPr="00991641">
        <w:rPr>
          <w:sz w:val="22"/>
          <w:szCs w:val="22"/>
        </w:rPr>
        <w:t xml:space="preserve">, </w:t>
      </w:r>
      <w:proofErr w:type="spellStart"/>
      <w:r w:rsidRPr="00991641">
        <w:rPr>
          <w:sz w:val="22"/>
          <w:szCs w:val="22"/>
        </w:rPr>
        <w:t>inclusiv</w:t>
      </w:r>
      <w:proofErr w:type="spellEnd"/>
      <w:r w:rsidRPr="00991641">
        <w:rPr>
          <w:sz w:val="22"/>
          <w:szCs w:val="22"/>
        </w:rPr>
        <w:t xml:space="preserve"> </w:t>
      </w:r>
      <w:proofErr w:type="spellStart"/>
      <w:r w:rsidRPr="00991641">
        <w:rPr>
          <w:sz w:val="22"/>
          <w:szCs w:val="22"/>
        </w:rPr>
        <w:t>prin</w:t>
      </w:r>
      <w:proofErr w:type="spellEnd"/>
      <w:r w:rsidRPr="00991641">
        <w:rPr>
          <w:sz w:val="22"/>
          <w:szCs w:val="22"/>
        </w:rPr>
        <w:t xml:space="preserve"> </w:t>
      </w:r>
      <w:proofErr w:type="spellStart"/>
      <w:r w:rsidRPr="00991641">
        <w:rPr>
          <w:sz w:val="22"/>
          <w:szCs w:val="22"/>
        </w:rPr>
        <w:t>omisiune</w:t>
      </w:r>
      <w:proofErr w:type="spellEnd"/>
      <w:r w:rsidRPr="00991641">
        <w:rPr>
          <w:sz w:val="22"/>
          <w:szCs w:val="22"/>
        </w:rPr>
        <w:t xml:space="preserve">, </w:t>
      </w:r>
      <w:proofErr w:type="spellStart"/>
      <w:r w:rsidRPr="00991641">
        <w:rPr>
          <w:sz w:val="22"/>
          <w:szCs w:val="22"/>
        </w:rPr>
        <w:t>constituie</w:t>
      </w:r>
      <w:proofErr w:type="spellEnd"/>
      <w:r w:rsidRPr="00991641">
        <w:rPr>
          <w:sz w:val="22"/>
          <w:szCs w:val="22"/>
        </w:rPr>
        <w:t xml:space="preserve"> </w:t>
      </w:r>
      <w:proofErr w:type="spellStart"/>
      <w:r w:rsidRPr="00991641">
        <w:rPr>
          <w:sz w:val="22"/>
          <w:szCs w:val="22"/>
        </w:rPr>
        <w:t>infracțiune</w:t>
      </w:r>
      <w:proofErr w:type="spellEnd"/>
      <w:r w:rsidRPr="00991641">
        <w:rPr>
          <w:sz w:val="22"/>
          <w:szCs w:val="22"/>
        </w:rPr>
        <w:t xml:space="preserve"> </w:t>
      </w:r>
      <w:proofErr w:type="spellStart"/>
      <w:r w:rsidRPr="00991641">
        <w:rPr>
          <w:sz w:val="22"/>
          <w:szCs w:val="22"/>
        </w:rPr>
        <w:t>și</w:t>
      </w:r>
      <w:proofErr w:type="spellEnd"/>
      <w:r w:rsidRPr="00991641">
        <w:rPr>
          <w:sz w:val="22"/>
          <w:szCs w:val="22"/>
        </w:rPr>
        <w:t xml:space="preserve"> </w:t>
      </w:r>
      <w:proofErr w:type="spellStart"/>
      <w:r w:rsidRPr="00991641">
        <w:rPr>
          <w:sz w:val="22"/>
          <w:szCs w:val="22"/>
        </w:rPr>
        <w:t>este</w:t>
      </w:r>
      <w:proofErr w:type="spellEnd"/>
      <w:r w:rsidRPr="00991641">
        <w:rPr>
          <w:sz w:val="22"/>
          <w:szCs w:val="22"/>
        </w:rPr>
        <w:t xml:space="preserve"> </w:t>
      </w:r>
      <w:proofErr w:type="spellStart"/>
      <w:r w:rsidRPr="00991641">
        <w:rPr>
          <w:sz w:val="22"/>
          <w:szCs w:val="22"/>
        </w:rPr>
        <w:t>pedepsită</w:t>
      </w:r>
      <w:proofErr w:type="spellEnd"/>
      <w:r w:rsidRPr="00991641">
        <w:rPr>
          <w:sz w:val="22"/>
          <w:szCs w:val="22"/>
        </w:rPr>
        <w:t xml:space="preserve"> de </w:t>
      </w:r>
      <w:proofErr w:type="spellStart"/>
      <w:r w:rsidRPr="00991641">
        <w:rPr>
          <w:sz w:val="22"/>
          <w:szCs w:val="22"/>
        </w:rPr>
        <w:t>legea</w:t>
      </w:r>
      <w:proofErr w:type="spellEnd"/>
      <w:r w:rsidRPr="00991641">
        <w:rPr>
          <w:sz w:val="22"/>
          <w:szCs w:val="22"/>
        </w:rPr>
        <w:t xml:space="preserve"> </w:t>
      </w:r>
      <w:proofErr w:type="spellStart"/>
      <w:r w:rsidRPr="00991641">
        <w:rPr>
          <w:sz w:val="22"/>
          <w:szCs w:val="22"/>
        </w:rPr>
        <w:t>penală</w:t>
      </w:r>
      <w:proofErr w:type="spellEnd"/>
      <w:r w:rsidRPr="00991641">
        <w:rPr>
          <w:sz w:val="22"/>
          <w:szCs w:val="22"/>
        </w:rPr>
        <w:t xml:space="preserve">, </w:t>
      </w:r>
      <w:proofErr w:type="spellStart"/>
      <w:r w:rsidRPr="00991641">
        <w:rPr>
          <w:sz w:val="22"/>
          <w:szCs w:val="22"/>
        </w:rPr>
        <w:t>declar</w:t>
      </w:r>
      <w:proofErr w:type="spellEnd"/>
      <w:r w:rsidRPr="00991641">
        <w:rPr>
          <w:sz w:val="22"/>
          <w:szCs w:val="22"/>
        </w:rPr>
        <w:t xml:space="preserve"> pe propria </w:t>
      </w:r>
      <w:proofErr w:type="spellStart"/>
      <w:r w:rsidRPr="00991641">
        <w:rPr>
          <w:sz w:val="22"/>
          <w:szCs w:val="22"/>
        </w:rPr>
        <w:t>răspundere</w:t>
      </w:r>
      <w:proofErr w:type="spellEnd"/>
      <w:r w:rsidRPr="00991641">
        <w:rPr>
          <w:sz w:val="22"/>
          <w:szCs w:val="22"/>
        </w:rPr>
        <w:t xml:space="preserve"> </w:t>
      </w:r>
      <w:proofErr w:type="spellStart"/>
      <w:r w:rsidRPr="00991641">
        <w:rPr>
          <w:sz w:val="22"/>
          <w:szCs w:val="22"/>
        </w:rPr>
        <w:t>în</w:t>
      </w:r>
      <w:proofErr w:type="spellEnd"/>
      <w:r w:rsidRPr="00991641">
        <w:rPr>
          <w:sz w:val="22"/>
          <w:szCs w:val="22"/>
        </w:rPr>
        <w:t xml:space="preserve"> </w:t>
      </w:r>
      <w:proofErr w:type="spellStart"/>
      <w:r w:rsidRPr="00991641">
        <w:rPr>
          <w:sz w:val="22"/>
          <w:szCs w:val="22"/>
        </w:rPr>
        <w:t>conformitate</w:t>
      </w:r>
      <w:proofErr w:type="spellEnd"/>
      <w:r w:rsidRPr="00991641">
        <w:rPr>
          <w:sz w:val="22"/>
          <w:szCs w:val="22"/>
        </w:rPr>
        <w:t xml:space="preserve"> cu </w:t>
      </w:r>
      <w:proofErr w:type="spellStart"/>
      <w:r w:rsidRPr="00991641">
        <w:rPr>
          <w:sz w:val="22"/>
          <w:szCs w:val="22"/>
        </w:rPr>
        <w:t>prevederile</w:t>
      </w:r>
      <w:proofErr w:type="spellEnd"/>
      <w:r w:rsidRPr="00991641">
        <w:rPr>
          <w:sz w:val="22"/>
          <w:szCs w:val="22"/>
        </w:rPr>
        <w:t xml:space="preserve"> art. 56 din </w:t>
      </w:r>
      <w:proofErr w:type="spellStart"/>
      <w:r w:rsidRPr="00991641">
        <w:rPr>
          <w:sz w:val="22"/>
          <w:szCs w:val="22"/>
        </w:rPr>
        <w:t>Legea</w:t>
      </w:r>
      <w:proofErr w:type="spellEnd"/>
      <w:r w:rsidRPr="00991641">
        <w:rPr>
          <w:sz w:val="22"/>
          <w:szCs w:val="22"/>
        </w:rPr>
        <w:t xml:space="preserve"> nr. 129/2019 </w:t>
      </w:r>
      <w:proofErr w:type="spellStart"/>
      <w:r w:rsidRPr="00991641">
        <w:rPr>
          <w:sz w:val="22"/>
          <w:szCs w:val="22"/>
        </w:rPr>
        <w:t>că</w:t>
      </w:r>
      <w:proofErr w:type="spellEnd"/>
      <w:r w:rsidRPr="00991641">
        <w:rPr>
          <w:sz w:val="22"/>
          <w:szCs w:val="22"/>
        </w:rPr>
        <w:t xml:space="preserve">: </w:t>
      </w:r>
      <w:bookmarkEnd w:id="18"/>
    </w:p>
    <w:p w14:paraId="651F7C7D" w14:textId="77777777" w:rsidR="00455020" w:rsidRPr="00991641" w:rsidRDefault="00455020" w:rsidP="00455020">
      <w:pPr>
        <w:pStyle w:val="Default"/>
        <w:rPr>
          <w:sz w:val="22"/>
          <w:szCs w:val="22"/>
        </w:rPr>
      </w:pPr>
    </w:p>
    <w:p w14:paraId="03F7BAF4" w14:textId="77777777" w:rsidR="00455020" w:rsidRPr="00991641" w:rsidRDefault="00455020" w:rsidP="00455020">
      <w:pPr>
        <w:jc w:val="both"/>
        <w:rPr>
          <w:rFonts w:ascii="Times New Roman" w:hAnsi="Times New Roman"/>
        </w:rPr>
      </w:pPr>
      <w:r w:rsidRPr="00991641">
        <w:rPr>
          <w:rFonts w:ascii="Times New Roman" w:hAnsi="Times New Roman"/>
          <w:b/>
          <w:bCs/>
        </w:rPr>
        <w:t xml:space="preserve">1) </w:t>
      </w:r>
      <w:proofErr w:type="spellStart"/>
      <w:r w:rsidRPr="00991641">
        <w:rPr>
          <w:rFonts w:ascii="Times New Roman" w:hAnsi="Times New Roman"/>
          <w:bCs/>
        </w:rPr>
        <w:t>Beneficiarul</w:t>
      </w:r>
      <w:proofErr w:type="spellEnd"/>
      <w:r w:rsidRPr="00991641">
        <w:rPr>
          <w:rFonts w:ascii="Times New Roman" w:hAnsi="Times New Roman"/>
          <w:bCs/>
        </w:rPr>
        <w:t>/</w:t>
      </w:r>
      <w:proofErr w:type="spellStart"/>
      <w:r w:rsidRPr="00991641">
        <w:rPr>
          <w:rFonts w:ascii="Times New Roman" w:hAnsi="Times New Roman"/>
          <w:bCs/>
        </w:rPr>
        <w:t>beneficiarii</w:t>
      </w:r>
      <w:proofErr w:type="spellEnd"/>
      <w:r w:rsidRPr="00991641">
        <w:rPr>
          <w:rFonts w:ascii="Times New Roman" w:hAnsi="Times New Roman"/>
          <w:bCs/>
        </w:rPr>
        <w:t xml:space="preserve"> real/</w:t>
      </w:r>
      <w:proofErr w:type="spellStart"/>
      <w:r w:rsidRPr="00991641">
        <w:rPr>
          <w:rFonts w:ascii="Times New Roman" w:hAnsi="Times New Roman"/>
          <w:bCs/>
        </w:rPr>
        <w:t>i</w:t>
      </w:r>
      <w:proofErr w:type="spellEnd"/>
      <w:r w:rsidRPr="00991641">
        <w:rPr>
          <w:rFonts w:ascii="Times New Roman" w:hAnsi="Times New Roman"/>
          <w:bCs/>
        </w:rPr>
        <w:t xml:space="preserve"> al/ai </w:t>
      </w:r>
      <w:proofErr w:type="spellStart"/>
      <w:r w:rsidRPr="00991641">
        <w:rPr>
          <w:rFonts w:ascii="Times New Roman" w:hAnsi="Times New Roman"/>
          <w:bCs/>
        </w:rPr>
        <w:t>persoanei</w:t>
      </w:r>
      <w:proofErr w:type="spellEnd"/>
      <w:r w:rsidRPr="00991641">
        <w:rPr>
          <w:rFonts w:ascii="Times New Roman" w:hAnsi="Times New Roman"/>
          <w:bCs/>
        </w:rPr>
        <w:t xml:space="preserve"> </w:t>
      </w:r>
      <w:proofErr w:type="spellStart"/>
      <w:r w:rsidRPr="00991641">
        <w:rPr>
          <w:rFonts w:ascii="Times New Roman" w:hAnsi="Times New Roman"/>
          <w:bCs/>
        </w:rPr>
        <w:t>juridice</w:t>
      </w:r>
      <w:proofErr w:type="spellEnd"/>
      <w:r w:rsidRPr="00991641">
        <w:rPr>
          <w:rFonts w:ascii="Times New Roman" w:hAnsi="Times New Roman"/>
          <w:bCs/>
        </w:rPr>
        <w:t xml:space="preserve"> pe care o </w:t>
      </w:r>
      <w:proofErr w:type="spellStart"/>
      <w:r w:rsidRPr="00991641">
        <w:rPr>
          <w:rFonts w:ascii="Times New Roman" w:hAnsi="Times New Roman"/>
          <w:bCs/>
        </w:rPr>
        <w:t>reprezint</w:t>
      </w:r>
      <w:proofErr w:type="spellEnd"/>
      <w:r w:rsidRPr="00991641">
        <w:rPr>
          <w:rFonts w:ascii="Times New Roman" w:hAnsi="Times New Roman"/>
          <w:bCs/>
        </w:rPr>
        <w:t xml:space="preserve">, precum </w:t>
      </w:r>
      <w:proofErr w:type="spellStart"/>
      <w:r w:rsidRPr="00991641">
        <w:rPr>
          <w:rFonts w:ascii="Times New Roman" w:hAnsi="Times New Roman"/>
          <w:bCs/>
        </w:rPr>
        <w:t>și</w:t>
      </w:r>
      <w:proofErr w:type="spellEnd"/>
      <w:r w:rsidRPr="00991641">
        <w:rPr>
          <w:rFonts w:ascii="Times New Roman" w:hAnsi="Times New Roman"/>
          <w:bCs/>
        </w:rPr>
        <w:t xml:space="preserve"> </w:t>
      </w:r>
      <w:proofErr w:type="spellStart"/>
      <w:r w:rsidRPr="00991641">
        <w:rPr>
          <w:rFonts w:ascii="Times New Roman" w:hAnsi="Times New Roman"/>
          <w:bCs/>
        </w:rPr>
        <w:t>modalitatea</w:t>
      </w:r>
      <w:proofErr w:type="spellEnd"/>
      <w:r w:rsidRPr="00991641">
        <w:rPr>
          <w:rFonts w:ascii="Times New Roman" w:hAnsi="Times New Roman"/>
          <w:bCs/>
        </w:rPr>
        <w:t xml:space="preserve"> de </w:t>
      </w:r>
      <w:proofErr w:type="spellStart"/>
      <w:r w:rsidRPr="00991641">
        <w:rPr>
          <w:rFonts w:ascii="Times New Roman" w:hAnsi="Times New Roman"/>
          <w:bCs/>
        </w:rPr>
        <w:t>exercitare</w:t>
      </w:r>
      <w:proofErr w:type="spellEnd"/>
      <w:r w:rsidRPr="00991641">
        <w:rPr>
          <w:rFonts w:ascii="Times New Roman" w:hAnsi="Times New Roman"/>
          <w:bCs/>
        </w:rPr>
        <w:t xml:space="preserve"> a </w:t>
      </w:r>
      <w:proofErr w:type="spellStart"/>
      <w:r w:rsidRPr="00991641">
        <w:rPr>
          <w:rFonts w:ascii="Times New Roman" w:hAnsi="Times New Roman"/>
          <w:bCs/>
        </w:rPr>
        <w:t>controlului</w:t>
      </w:r>
      <w:proofErr w:type="spellEnd"/>
      <w:r w:rsidRPr="00991641">
        <w:rPr>
          <w:rFonts w:ascii="Times New Roman" w:hAnsi="Times New Roman"/>
          <w:bCs/>
        </w:rPr>
        <w:t xml:space="preserve"> sunt</w:t>
      </w:r>
      <w:r w:rsidRPr="00991641">
        <w:rPr>
          <w:rStyle w:val="FootnoteReference"/>
          <w:sz w:val="22"/>
        </w:rPr>
        <w:footnoteReference w:id="1"/>
      </w:r>
      <w:r w:rsidRPr="00991641">
        <w:rPr>
          <w:rFonts w:ascii="Times New Roman" w:hAnsi="Times New Roman"/>
        </w:rPr>
        <w:t>:</w:t>
      </w: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44"/>
      </w:tblGrid>
      <w:tr w:rsidR="00455020" w:rsidRPr="00374BB6" w14:paraId="3716CE4C" w14:textId="77777777" w:rsidTr="00BD15D8">
        <w:trPr>
          <w:trHeight w:val="950"/>
        </w:trPr>
        <w:tc>
          <w:tcPr>
            <w:tcW w:w="10144" w:type="dxa"/>
            <w:tcBorders>
              <w:top w:val="none" w:sz="6" w:space="0" w:color="auto"/>
              <w:bottom w:val="none" w:sz="6" w:space="0" w:color="auto"/>
            </w:tcBorders>
          </w:tcPr>
          <w:p w14:paraId="51CBD990" w14:textId="77777777" w:rsidR="00455020" w:rsidRPr="00991641" w:rsidRDefault="00455020" w:rsidP="00BD15D8">
            <w:pPr>
              <w:rPr>
                <w:rFonts w:ascii="Times New Roman" w:hAnsi="Times New Roman"/>
                <w:color w:val="000000"/>
              </w:rPr>
            </w:pPr>
            <w:r w:rsidRPr="00991641">
              <w:rPr>
                <w:rFonts w:ascii="Times New Roman" w:hAnsi="Times New Roman"/>
              </w:rPr>
              <w:t xml:space="preserve">a)  </w:t>
            </w:r>
            <w:proofErr w:type="spellStart"/>
            <w:r w:rsidRPr="00991641">
              <w:rPr>
                <w:rFonts w:ascii="Times New Roman" w:hAnsi="Times New Roman"/>
                <w:b/>
                <w:bCs/>
                <w:color w:val="000000"/>
              </w:rPr>
              <w:t>Nume</w:t>
            </w:r>
            <w:proofErr w:type="spellEnd"/>
            <w:r w:rsidRPr="00991641">
              <w:rPr>
                <w:rFonts w:ascii="Times New Roman" w:hAnsi="Times New Roman"/>
                <w:b/>
                <w:bCs/>
                <w:color w:val="000000"/>
              </w:rPr>
              <w:t xml:space="preserve"> </w:t>
            </w:r>
            <w:proofErr w:type="spellStart"/>
            <w:r w:rsidRPr="00991641">
              <w:rPr>
                <w:rFonts w:ascii="Times New Roman" w:hAnsi="Times New Roman"/>
                <w:b/>
                <w:bCs/>
                <w:color w:val="000000"/>
              </w:rPr>
              <w:t>și</w:t>
            </w:r>
            <w:proofErr w:type="spellEnd"/>
            <w:r w:rsidRPr="00991641">
              <w:rPr>
                <w:rFonts w:ascii="Times New Roman" w:hAnsi="Times New Roman"/>
                <w:b/>
                <w:bCs/>
                <w:color w:val="000000"/>
              </w:rPr>
              <w:t xml:space="preserve"> </w:t>
            </w:r>
            <w:proofErr w:type="spellStart"/>
            <w:r w:rsidRPr="00991641">
              <w:rPr>
                <w:rFonts w:ascii="Times New Roman" w:hAnsi="Times New Roman"/>
                <w:b/>
                <w:bCs/>
                <w:color w:val="000000"/>
              </w:rPr>
              <w:t>prenume</w:t>
            </w:r>
            <w:proofErr w:type="spellEnd"/>
            <w:r w:rsidRPr="00991641">
              <w:rPr>
                <w:rFonts w:ascii="Times New Roman" w:hAnsi="Times New Roman"/>
                <w:color w:val="000000"/>
              </w:rPr>
              <w:t xml:space="preserve">: .......................................................................................................................................................................... </w:t>
            </w:r>
            <w:proofErr w:type="spellStart"/>
            <w:r w:rsidRPr="00991641">
              <w:rPr>
                <w:rFonts w:ascii="Times New Roman" w:hAnsi="Times New Roman"/>
                <w:color w:val="000000"/>
              </w:rPr>
              <w:t>Dată</w:t>
            </w:r>
            <w:proofErr w:type="spellEnd"/>
            <w:r w:rsidRPr="00991641">
              <w:rPr>
                <w:rFonts w:ascii="Times New Roman" w:hAnsi="Times New Roman"/>
                <w:color w:val="000000"/>
              </w:rPr>
              <w:t xml:space="preserve"> </w:t>
            </w:r>
            <w:proofErr w:type="spellStart"/>
            <w:r w:rsidRPr="00991641">
              <w:rPr>
                <w:rFonts w:ascii="Times New Roman" w:hAnsi="Times New Roman"/>
                <w:color w:val="000000"/>
              </w:rPr>
              <w:t>naștere</w:t>
            </w:r>
            <w:proofErr w:type="spellEnd"/>
            <w:r w:rsidRPr="00991641">
              <w:rPr>
                <w:rFonts w:ascii="Times New Roman" w:hAnsi="Times New Roman"/>
                <w:color w:val="000000"/>
              </w:rPr>
              <w:t>…………………………</w:t>
            </w:r>
            <w:proofErr w:type="spellStart"/>
            <w:r w:rsidRPr="00991641">
              <w:rPr>
                <w:rFonts w:ascii="Times New Roman" w:hAnsi="Times New Roman"/>
                <w:color w:val="000000"/>
              </w:rPr>
              <w:t>locul</w:t>
            </w:r>
            <w:proofErr w:type="spellEnd"/>
            <w:r w:rsidRPr="00991641">
              <w:rPr>
                <w:rFonts w:ascii="Times New Roman" w:hAnsi="Times New Roman"/>
                <w:color w:val="000000"/>
              </w:rPr>
              <w:t xml:space="preserve"> </w:t>
            </w:r>
            <w:proofErr w:type="spellStart"/>
            <w:r w:rsidRPr="00991641">
              <w:rPr>
                <w:rFonts w:ascii="Times New Roman" w:hAnsi="Times New Roman"/>
                <w:color w:val="000000"/>
              </w:rPr>
              <w:t>nașterii</w:t>
            </w:r>
            <w:proofErr w:type="spellEnd"/>
            <w:r w:rsidRPr="00991641">
              <w:rPr>
                <w:rFonts w:ascii="Times New Roman" w:hAnsi="Times New Roman"/>
                <w:color w:val="000000"/>
              </w:rPr>
              <w:t xml:space="preserve"> </w:t>
            </w:r>
            <w:proofErr w:type="spellStart"/>
            <w:proofErr w:type="gramStart"/>
            <w:r w:rsidRPr="00991641">
              <w:rPr>
                <w:rFonts w:ascii="Times New Roman" w:hAnsi="Times New Roman"/>
                <w:color w:val="000000"/>
              </w:rPr>
              <w:t>localitate</w:t>
            </w:r>
            <w:proofErr w:type="spellEnd"/>
            <w:r w:rsidRPr="00991641">
              <w:rPr>
                <w:rFonts w:ascii="Times New Roman" w:hAnsi="Times New Roman"/>
                <w:color w:val="000000"/>
              </w:rPr>
              <w:t>)..................................</w:t>
            </w:r>
            <w:proofErr w:type="gramEnd"/>
            <w:r w:rsidRPr="00991641">
              <w:rPr>
                <w:rFonts w:ascii="Times New Roman" w:hAnsi="Times New Roman"/>
                <w:color w:val="000000"/>
              </w:rPr>
              <w:t xml:space="preserve"> (</w:t>
            </w:r>
            <w:proofErr w:type="spellStart"/>
            <w:r w:rsidRPr="00991641">
              <w:rPr>
                <w:rFonts w:ascii="Times New Roman" w:hAnsi="Times New Roman"/>
                <w:color w:val="000000"/>
              </w:rPr>
              <w:t>județ</w:t>
            </w:r>
            <w:proofErr w:type="spellEnd"/>
            <w:r w:rsidRPr="00991641">
              <w:rPr>
                <w:rFonts w:ascii="Times New Roman" w:hAnsi="Times New Roman"/>
                <w:color w:val="000000"/>
              </w:rPr>
              <w:t>/sector/</w:t>
            </w:r>
            <w:proofErr w:type="spellStart"/>
            <w:r w:rsidRPr="00991641">
              <w:rPr>
                <w:rFonts w:ascii="Times New Roman" w:hAnsi="Times New Roman"/>
                <w:color w:val="000000"/>
              </w:rPr>
              <w:t>țară</w:t>
            </w:r>
            <w:proofErr w:type="spellEnd"/>
            <w:r w:rsidRPr="00991641">
              <w:rPr>
                <w:rFonts w:ascii="Times New Roman" w:hAnsi="Times New Roman"/>
                <w:color w:val="000000"/>
              </w:rPr>
              <w:t xml:space="preserve">) ........................................... CNP..........................……………………act </w:t>
            </w:r>
            <w:proofErr w:type="spellStart"/>
            <w:r w:rsidRPr="00991641">
              <w:rPr>
                <w:rFonts w:ascii="Times New Roman" w:hAnsi="Times New Roman"/>
                <w:color w:val="000000"/>
              </w:rPr>
              <w:t>identitate</w:t>
            </w:r>
            <w:proofErr w:type="spellEnd"/>
            <w:r w:rsidRPr="00991641">
              <w:rPr>
                <w:rFonts w:ascii="Times New Roman" w:hAnsi="Times New Roman"/>
                <w:color w:val="000000"/>
              </w:rPr>
              <w:t xml:space="preserve"> .................... seria ……......... nr. ............... </w:t>
            </w:r>
            <w:proofErr w:type="spellStart"/>
            <w:r w:rsidRPr="00991641">
              <w:rPr>
                <w:rFonts w:ascii="Times New Roman" w:hAnsi="Times New Roman"/>
                <w:color w:val="000000"/>
              </w:rPr>
              <w:t>cetățenie</w:t>
            </w:r>
            <w:proofErr w:type="spellEnd"/>
            <w:r w:rsidRPr="00991641">
              <w:rPr>
                <w:rFonts w:ascii="Times New Roman" w:hAnsi="Times New Roman"/>
                <w:color w:val="000000"/>
              </w:rPr>
              <w:t xml:space="preserve">…................................ </w:t>
            </w:r>
            <w:r w:rsidRPr="00991641">
              <w:rPr>
                <w:rFonts w:ascii="Segoe UI Symbol" w:hAnsi="Segoe UI Symbol" w:cs="Segoe UI Symbol"/>
                <w:color w:val="000000"/>
              </w:rPr>
              <w:t>☐</w:t>
            </w:r>
            <w:r w:rsidRPr="00991641">
              <w:rPr>
                <w:rFonts w:ascii="Times New Roman" w:hAnsi="Times New Roman"/>
                <w:color w:val="000000"/>
              </w:rPr>
              <w:t xml:space="preserve"> </w:t>
            </w:r>
            <w:proofErr w:type="spellStart"/>
            <w:r w:rsidRPr="00991641">
              <w:rPr>
                <w:rFonts w:ascii="Times New Roman" w:hAnsi="Times New Roman"/>
                <w:color w:val="000000"/>
              </w:rPr>
              <w:t>domiciliu</w:t>
            </w:r>
            <w:proofErr w:type="spellEnd"/>
            <w:r w:rsidRPr="00991641">
              <w:rPr>
                <w:rFonts w:ascii="Times New Roman" w:hAnsi="Times New Roman"/>
                <w:color w:val="000000"/>
              </w:rPr>
              <w:t xml:space="preserve"> / </w:t>
            </w:r>
            <w:r w:rsidRPr="00991641">
              <w:rPr>
                <w:rFonts w:ascii="Segoe UI Symbol" w:hAnsi="Segoe UI Symbol" w:cs="Segoe UI Symbol"/>
                <w:color w:val="000000"/>
              </w:rPr>
              <w:t>☐</w:t>
            </w:r>
            <w:r w:rsidRPr="00991641">
              <w:rPr>
                <w:rFonts w:ascii="Times New Roman" w:hAnsi="Times New Roman"/>
                <w:color w:val="000000"/>
              </w:rPr>
              <w:t xml:space="preserve"> </w:t>
            </w:r>
            <w:proofErr w:type="spellStart"/>
            <w:r w:rsidRPr="00991641">
              <w:rPr>
                <w:rFonts w:ascii="Times New Roman" w:hAnsi="Times New Roman"/>
                <w:color w:val="000000"/>
              </w:rPr>
              <w:t>reședința</w:t>
            </w:r>
            <w:proofErr w:type="spellEnd"/>
            <w:r w:rsidRPr="00991641">
              <w:rPr>
                <w:rFonts w:ascii="Times New Roman" w:hAnsi="Times New Roman"/>
                <w:color w:val="000000"/>
              </w:rPr>
              <w:t xml:space="preserve">: </w:t>
            </w:r>
            <w:proofErr w:type="spellStart"/>
            <w:r w:rsidRPr="00991641">
              <w:rPr>
                <w:rFonts w:ascii="Times New Roman" w:hAnsi="Times New Roman"/>
                <w:color w:val="000000"/>
              </w:rPr>
              <w:t>țara</w:t>
            </w:r>
            <w:proofErr w:type="spellEnd"/>
            <w:r w:rsidRPr="00991641">
              <w:rPr>
                <w:rFonts w:ascii="Times New Roman" w:hAnsi="Times New Roman"/>
                <w:color w:val="000000"/>
              </w:rPr>
              <w:t>………………………………</w:t>
            </w:r>
            <w:proofErr w:type="gramStart"/>
            <w:r w:rsidRPr="00991641">
              <w:rPr>
                <w:rFonts w:ascii="Times New Roman" w:hAnsi="Times New Roman"/>
                <w:color w:val="000000"/>
              </w:rPr>
              <w:t>…..</w:t>
            </w:r>
            <w:proofErr w:type="gramEnd"/>
            <w:r w:rsidRPr="00991641">
              <w:rPr>
                <w:rFonts w:ascii="Times New Roman" w:hAnsi="Times New Roman"/>
                <w:color w:val="000000"/>
              </w:rPr>
              <w:t xml:space="preserve"> </w:t>
            </w:r>
            <w:proofErr w:type="spellStart"/>
            <w:r w:rsidRPr="00991641">
              <w:rPr>
                <w:rFonts w:ascii="Times New Roman" w:hAnsi="Times New Roman"/>
                <w:color w:val="000000"/>
              </w:rPr>
              <w:t>localitatea</w:t>
            </w:r>
            <w:proofErr w:type="spellEnd"/>
            <w:r w:rsidRPr="00991641">
              <w:rPr>
                <w:rFonts w:ascii="Times New Roman" w:hAnsi="Times New Roman"/>
                <w:color w:val="000000"/>
              </w:rPr>
              <w:t xml:space="preserve"> ..................................................................................... str.………..................................... nr. ............ bloc........... </w:t>
            </w:r>
            <w:proofErr w:type="spellStart"/>
            <w:r w:rsidRPr="00991641">
              <w:rPr>
                <w:rFonts w:ascii="Times New Roman" w:hAnsi="Times New Roman"/>
                <w:color w:val="000000"/>
              </w:rPr>
              <w:t>scara</w:t>
            </w:r>
            <w:proofErr w:type="spellEnd"/>
            <w:r w:rsidRPr="00991641">
              <w:rPr>
                <w:rFonts w:ascii="Times New Roman" w:hAnsi="Times New Roman"/>
                <w:color w:val="000000"/>
              </w:rPr>
              <w:t xml:space="preserve">............ </w:t>
            </w:r>
            <w:proofErr w:type="spellStart"/>
            <w:r w:rsidRPr="00991641">
              <w:rPr>
                <w:rFonts w:ascii="Times New Roman" w:hAnsi="Times New Roman"/>
                <w:color w:val="000000"/>
              </w:rPr>
              <w:t>etaj</w:t>
            </w:r>
            <w:proofErr w:type="spellEnd"/>
            <w:r w:rsidRPr="00991641">
              <w:rPr>
                <w:rFonts w:ascii="Times New Roman" w:hAnsi="Times New Roman"/>
                <w:color w:val="000000"/>
              </w:rPr>
              <w:t xml:space="preserve">........ ap......... </w:t>
            </w:r>
            <w:proofErr w:type="spellStart"/>
            <w:r w:rsidRPr="00991641">
              <w:rPr>
                <w:rFonts w:ascii="Times New Roman" w:hAnsi="Times New Roman"/>
                <w:color w:val="000000"/>
              </w:rPr>
              <w:t>județ</w:t>
            </w:r>
            <w:proofErr w:type="spellEnd"/>
            <w:r w:rsidRPr="00991641">
              <w:rPr>
                <w:rFonts w:ascii="Times New Roman" w:hAnsi="Times New Roman"/>
                <w:color w:val="000000"/>
              </w:rPr>
              <w:t xml:space="preserve">/sector .......................................... </w:t>
            </w:r>
          </w:p>
          <w:p w14:paraId="146648A0" w14:textId="77777777" w:rsidR="00455020" w:rsidRPr="00991641" w:rsidRDefault="00455020" w:rsidP="00BD15D8">
            <w:pPr>
              <w:rPr>
                <w:rFonts w:ascii="Times New Roman" w:hAnsi="Times New Roman"/>
                <w:color w:val="000000"/>
              </w:rPr>
            </w:pPr>
          </w:p>
          <w:p w14:paraId="32FCD766" w14:textId="77777777" w:rsidR="00455020" w:rsidRPr="00991641" w:rsidRDefault="00455020" w:rsidP="00BD15D8">
            <w:pPr>
              <w:rPr>
                <w:rFonts w:ascii="Times New Roman" w:hAnsi="Times New Roman"/>
                <w:color w:val="000000"/>
              </w:rPr>
            </w:pPr>
            <w:r w:rsidRPr="00991641">
              <w:rPr>
                <w:rFonts w:ascii="Times New Roman" w:hAnsi="Times New Roman"/>
                <w:color w:val="000000"/>
              </w:rPr>
              <w:t xml:space="preserve">b) </w:t>
            </w:r>
            <w:proofErr w:type="spellStart"/>
            <w:r w:rsidRPr="00991641">
              <w:rPr>
                <w:rFonts w:ascii="Times New Roman" w:hAnsi="Times New Roman"/>
                <w:b/>
                <w:bCs/>
                <w:color w:val="000000"/>
              </w:rPr>
              <w:t>Nume</w:t>
            </w:r>
            <w:proofErr w:type="spellEnd"/>
            <w:r w:rsidRPr="00991641">
              <w:rPr>
                <w:rFonts w:ascii="Times New Roman" w:hAnsi="Times New Roman"/>
                <w:b/>
                <w:bCs/>
                <w:color w:val="000000"/>
              </w:rPr>
              <w:t xml:space="preserve"> </w:t>
            </w:r>
            <w:proofErr w:type="spellStart"/>
            <w:r w:rsidRPr="00991641">
              <w:rPr>
                <w:rFonts w:ascii="Times New Roman" w:hAnsi="Times New Roman"/>
                <w:b/>
                <w:bCs/>
                <w:color w:val="000000"/>
              </w:rPr>
              <w:t>și</w:t>
            </w:r>
            <w:proofErr w:type="spellEnd"/>
            <w:r w:rsidRPr="00991641">
              <w:rPr>
                <w:rFonts w:ascii="Times New Roman" w:hAnsi="Times New Roman"/>
                <w:b/>
                <w:bCs/>
                <w:color w:val="000000"/>
              </w:rPr>
              <w:t xml:space="preserve"> </w:t>
            </w:r>
            <w:proofErr w:type="spellStart"/>
            <w:r w:rsidRPr="00991641">
              <w:rPr>
                <w:rFonts w:ascii="Times New Roman" w:hAnsi="Times New Roman"/>
                <w:b/>
                <w:bCs/>
                <w:color w:val="000000"/>
              </w:rPr>
              <w:t>prenume</w:t>
            </w:r>
            <w:proofErr w:type="spellEnd"/>
            <w:r w:rsidRPr="00991641">
              <w:rPr>
                <w:rFonts w:ascii="Times New Roman" w:hAnsi="Times New Roman"/>
                <w:color w:val="000000"/>
              </w:rPr>
              <w:t xml:space="preserve">: ...............................................................................................  </w:t>
            </w:r>
            <w:proofErr w:type="spellStart"/>
            <w:r w:rsidRPr="00991641">
              <w:rPr>
                <w:rFonts w:ascii="Times New Roman" w:hAnsi="Times New Roman"/>
                <w:color w:val="000000"/>
              </w:rPr>
              <w:t>Dată</w:t>
            </w:r>
            <w:proofErr w:type="spellEnd"/>
            <w:r w:rsidRPr="00991641">
              <w:rPr>
                <w:rFonts w:ascii="Times New Roman" w:hAnsi="Times New Roman"/>
                <w:color w:val="000000"/>
              </w:rPr>
              <w:t xml:space="preserve"> </w:t>
            </w:r>
            <w:proofErr w:type="spellStart"/>
            <w:r w:rsidRPr="00991641">
              <w:rPr>
                <w:rFonts w:ascii="Times New Roman" w:hAnsi="Times New Roman"/>
                <w:color w:val="000000"/>
              </w:rPr>
              <w:t>naștere</w:t>
            </w:r>
            <w:proofErr w:type="spellEnd"/>
            <w:r w:rsidRPr="00991641">
              <w:rPr>
                <w:rFonts w:ascii="Times New Roman" w:hAnsi="Times New Roman"/>
                <w:color w:val="000000"/>
              </w:rPr>
              <w:t xml:space="preserve"> …………………………</w:t>
            </w:r>
            <w:proofErr w:type="spellStart"/>
            <w:r w:rsidRPr="00991641">
              <w:rPr>
                <w:rFonts w:ascii="Times New Roman" w:hAnsi="Times New Roman"/>
                <w:color w:val="000000"/>
              </w:rPr>
              <w:t>locul</w:t>
            </w:r>
            <w:proofErr w:type="spellEnd"/>
            <w:r w:rsidRPr="00991641">
              <w:rPr>
                <w:rFonts w:ascii="Times New Roman" w:hAnsi="Times New Roman"/>
                <w:color w:val="000000"/>
              </w:rPr>
              <w:t xml:space="preserve"> </w:t>
            </w:r>
            <w:proofErr w:type="spellStart"/>
            <w:r w:rsidRPr="00991641">
              <w:rPr>
                <w:rFonts w:ascii="Times New Roman" w:hAnsi="Times New Roman"/>
                <w:color w:val="000000"/>
              </w:rPr>
              <w:t>nașterii</w:t>
            </w:r>
            <w:proofErr w:type="spellEnd"/>
            <w:r w:rsidRPr="00991641">
              <w:rPr>
                <w:rFonts w:ascii="Times New Roman" w:hAnsi="Times New Roman"/>
                <w:color w:val="000000"/>
              </w:rPr>
              <w:t xml:space="preserve"> (</w:t>
            </w:r>
            <w:proofErr w:type="spellStart"/>
            <w:r w:rsidRPr="00991641">
              <w:rPr>
                <w:rFonts w:ascii="Times New Roman" w:hAnsi="Times New Roman"/>
                <w:color w:val="000000"/>
              </w:rPr>
              <w:t>localitate</w:t>
            </w:r>
            <w:proofErr w:type="spellEnd"/>
            <w:r w:rsidRPr="00991641">
              <w:rPr>
                <w:rFonts w:ascii="Times New Roman" w:hAnsi="Times New Roman"/>
                <w:color w:val="000000"/>
              </w:rPr>
              <w:t>).................................. (</w:t>
            </w:r>
            <w:proofErr w:type="spellStart"/>
            <w:r w:rsidRPr="00991641">
              <w:rPr>
                <w:rFonts w:ascii="Times New Roman" w:hAnsi="Times New Roman"/>
                <w:color w:val="000000"/>
              </w:rPr>
              <w:t>județ</w:t>
            </w:r>
            <w:proofErr w:type="spellEnd"/>
            <w:r w:rsidRPr="00991641">
              <w:rPr>
                <w:rFonts w:ascii="Times New Roman" w:hAnsi="Times New Roman"/>
                <w:color w:val="000000"/>
              </w:rPr>
              <w:t>/sector/</w:t>
            </w:r>
            <w:proofErr w:type="spellStart"/>
            <w:r w:rsidRPr="00991641">
              <w:rPr>
                <w:rFonts w:ascii="Times New Roman" w:hAnsi="Times New Roman"/>
                <w:color w:val="000000"/>
              </w:rPr>
              <w:t>țară</w:t>
            </w:r>
            <w:proofErr w:type="spellEnd"/>
            <w:r w:rsidRPr="00991641">
              <w:rPr>
                <w:rFonts w:ascii="Times New Roman" w:hAnsi="Times New Roman"/>
                <w:color w:val="000000"/>
              </w:rPr>
              <w:t xml:space="preserve">) ........................................... CNP..........................……………………act </w:t>
            </w:r>
            <w:proofErr w:type="spellStart"/>
            <w:r w:rsidRPr="00991641">
              <w:rPr>
                <w:rFonts w:ascii="Times New Roman" w:hAnsi="Times New Roman"/>
                <w:color w:val="000000"/>
              </w:rPr>
              <w:t>identitate</w:t>
            </w:r>
            <w:proofErr w:type="spellEnd"/>
            <w:r w:rsidRPr="00991641">
              <w:rPr>
                <w:rFonts w:ascii="Times New Roman" w:hAnsi="Times New Roman"/>
                <w:color w:val="000000"/>
              </w:rPr>
              <w:t xml:space="preserve"> .................... seria ……......... nr. ............... </w:t>
            </w:r>
            <w:proofErr w:type="spellStart"/>
            <w:r w:rsidRPr="00991641">
              <w:rPr>
                <w:rFonts w:ascii="Times New Roman" w:hAnsi="Times New Roman"/>
                <w:color w:val="000000"/>
              </w:rPr>
              <w:t>cetățenie</w:t>
            </w:r>
            <w:proofErr w:type="spellEnd"/>
            <w:r w:rsidRPr="00991641">
              <w:rPr>
                <w:rFonts w:ascii="Times New Roman" w:hAnsi="Times New Roman"/>
                <w:color w:val="000000"/>
              </w:rPr>
              <w:t xml:space="preserve">…................................ </w:t>
            </w:r>
            <w:r w:rsidRPr="00991641">
              <w:rPr>
                <w:rFonts w:ascii="Segoe UI Symbol" w:hAnsi="Segoe UI Symbol" w:cs="Segoe UI Symbol"/>
                <w:color w:val="000000"/>
              </w:rPr>
              <w:t>☐</w:t>
            </w:r>
            <w:r w:rsidRPr="00991641">
              <w:rPr>
                <w:rFonts w:ascii="Times New Roman" w:hAnsi="Times New Roman"/>
                <w:color w:val="000000"/>
              </w:rPr>
              <w:t xml:space="preserve"> </w:t>
            </w:r>
            <w:proofErr w:type="spellStart"/>
            <w:r w:rsidRPr="00991641">
              <w:rPr>
                <w:rFonts w:ascii="Times New Roman" w:hAnsi="Times New Roman"/>
                <w:color w:val="000000"/>
              </w:rPr>
              <w:t>domiciliu</w:t>
            </w:r>
            <w:proofErr w:type="spellEnd"/>
            <w:r w:rsidRPr="00991641">
              <w:rPr>
                <w:rFonts w:ascii="Times New Roman" w:hAnsi="Times New Roman"/>
                <w:color w:val="000000"/>
              </w:rPr>
              <w:t xml:space="preserve"> / </w:t>
            </w:r>
            <w:r w:rsidRPr="00991641">
              <w:rPr>
                <w:rFonts w:ascii="Segoe UI Symbol" w:hAnsi="Segoe UI Symbol" w:cs="Segoe UI Symbol"/>
                <w:color w:val="000000"/>
              </w:rPr>
              <w:t>☐</w:t>
            </w:r>
            <w:r w:rsidRPr="00991641">
              <w:rPr>
                <w:rFonts w:ascii="Times New Roman" w:hAnsi="Times New Roman"/>
                <w:color w:val="000000"/>
              </w:rPr>
              <w:t xml:space="preserve"> </w:t>
            </w:r>
            <w:proofErr w:type="spellStart"/>
            <w:r w:rsidRPr="00991641">
              <w:rPr>
                <w:rFonts w:ascii="Times New Roman" w:hAnsi="Times New Roman"/>
                <w:color w:val="000000"/>
              </w:rPr>
              <w:t>reședința</w:t>
            </w:r>
            <w:proofErr w:type="spellEnd"/>
            <w:r w:rsidRPr="00991641">
              <w:rPr>
                <w:rFonts w:ascii="Times New Roman" w:hAnsi="Times New Roman"/>
                <w:color w:val="000000"/>
              </w:rPr>
              <w:t xml:space="preserve">: </w:t>
            </w:r>
            <w:proofErr w:type="spellStart"/>
            <w:r w:rsidRPr="00991641">
              <w:rPr>
                <w:rFonts w:ascii="Times New Roman" w:hAnsi="Times New Roman"/>
                <w:color w:val="000000"/>
              </w:rPr>
              <w:t>țara</w:t>
            </w:r>
            <w:proofErr w:type="spellEnd"/>
            <w:r w:rsidRPr="00991641">
              <w:rPr>
                <w:rFonts w:ascii="Times New Roman" w:hAnsi="Times New Roman"/>
                <w:color w:val="000000"/>
              </w:rPr>
              <w:t xml:space="preserve"> ………………………………</w:t>
            </w:r>
            <w:proofErr w:type="gramStart"/>
            <w:r w:rsidRPr="00991641">
              <w:rPr>
                <w:rFonts w:ascii="Times New Roman" w:hAnsi="Times New Roman"/>
                <w:color w:val="000000"/>
              </w:rPr>
              <w:t>…..</w:t>
            </w:r>
            <w:proofErr w:type="gramEnd"/>
            <w:r w:rsidRPr="00991641">
              <w:rPr>
                <w:rFonts w:ascii="Times New Roman" w:hAnsi="Times New Roman"/>
                <w:color w:val="000000"/>
              </w:rPr>
              <w:t xml:space="preserve"> </w:t>
            </w:r>
            <w:proofErr w:type="spellStart"/>
            <w:r w:rsidRPr="00991641">
              <w:rPr>
                <w:rFonts w:ascii="Times New Roman" w:hAnsi="Times New Roman"/>
                <w:color w:val="000000"/>
              </w:rPr>
              <w:t>localitatea</w:t>
            </w:r>
            <w:proofErr w:type="spellEnd"/>
            <w:r w:rsidRPr="00991641">
              <w:rPr>
                <w:rFonts w:ascii="Times New Roman" w:hAnsi="Times New Roman"/>
                <w:color w:val="000000"/>
              </w:rPr>
              <w:t xml:space="preserve"> </w:t>
            </w:r>
            <w:r w:rsidRPr="00991641">
              <w:rPr>
                <w:rFonts w:ascii="Times New Roman" w:hAnsi="Times New Roman"/>
                <w:color w:val="000000"/>
              </w:rPr>
              <w:lastRenderedPageBreak/>
              <w:t xml:space="preserve">.......................................................... </w:t>
            </w:r>
            <w:proofErr w:type="gramStart"/>
            <w:r w:rsidRPr="00991641">
              <w:rPr>
                <w:rFonts w:ascii="Times New Roman" w:hAnsi="Times New Roman"/>
                <w:color w:val="000000"/>
              </w:rPr>
              <w:t>str .</w:t>
            </w:r>
            <w:proofErr w:type="gramEnd"/>
            <w:r w:rsidRPr="00991641">
              <w:rPr>
                <w:rFonts w:ascii="Times New Roman" w:hAnsi="Times New Roman"/>
                <w:color w:val="000000"/>
              </w:rPr>
              <w:t xml:space="preserve">………................... nr. ............ bloc........... </w:t>
            </w:r>
            <w:proofErr w:type="spellStart"/>
            <w:r w:rsidRPr="00991641">
              <w:rPr>
                <w:rFonts w:ascii="Times New Roman" w:hAnsi="Times New Roman"/>
                <w:color w:val="000000"/>
              </w:rPr>
              <w:t>scara</w:t>
            </w:r>
            <w:proofErr w:type="spellEnd"/>
            <w:r w:rsidRPr="00991641">
              <w:rPr>
                <w:rFonts w:ascii="Times New Roman" w:hAnsi="Times New Roman"/>
                <w:color w:val="000000"/>
              </w:rPr>
              <w:t xml:space="preserve">............ </w:t>
            </w:r>
            <w:proofErr w:type="spellStart"/>
            <w:r w:rsidRPr="00991641">
              <w:rPr>
                <w:rFonts w:ascii="Times New Roman" w:hAnsi="Times New Roman"/>
                <w:color w:val="000000"/>
              </w:rPr>
              <w:t>etaj</w:t>
            </w:r>
            <w:proofErr w:type="spellEnd"/>
            <w:r w:rsidRPr="00991641">
              <w:rPr>
                <w:rFonts w:ascii="Times New Roman" w:hAnsi="Times New Roman"/>
                <w:color w:val="000000"/>
              </w:rPr>
              <w:t xml:space="preserve">........ ap......... </w:t>
            </w:r>
            <w:proofErr w:type="spellStart"/>
            <w:r w:rsidRPr="00991641">
              <w:rPr>
                <w:rFonts w:ascii="Times New Roman" w:hAnsi="Times New Roman"/>
                <w:color w:val="000000"/>
              </w:rPr>
              <w:t>județ</w:t>
            </w:r>
            <w:proofErr w:type="spellEnd"/>
            <w:r w:rsidRPr="00991641">
              <w:rPr>
                <w:rFonts w:ascii="Times New Roman" w:hAnsi="Times New Roman"/>
                <w:color w:val="000000"/>
              </w:rPr>
              <w:t xml:space="preserve">/sector ..................... </w:t>
            </w:r>
          </w:p>
          <w:p w14:paraId="28E04384" w14:textId="77777777" w:rsidR="00455020" w:rsidRPr="00991641" w:rsidRDefault="00455020" w:rsidP="00BD15D8">
            <w:pPr>
              <w:rPr>
                <w:rFonts w:ascii="Times New Roman" w:hAnsi="Times New Roman"/>
                <w:sz w:val="14"/>
                <w:szCs w:val="14"/>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2"/>
            </w:tblGrid>
            <w:tr w:rsidR="00455020" w:rsidRPr="00374BB6" w14:paraId="74FD3C23" w14:textId="77777777" w:rsidTr="00BD15D8">
              <w:trPr>
                <w:trHeight w:val="1233"/>
              </w:trPr>
              <w:tc>
                <w:tcPr>
                  <w:tcW w:w="10102" w:type="dxa"/>
                  <w:tcBorders>
                    <w:top w:val="none" w:sz="6" w:space="0" w:color="auto"/>
                    <w:bottom w:val="none" w:sz="6" w:space="0" w:color="auto"/>
                  </w:tcBorders>
                </w:tcPr>
                <w:p w14:paraId="3E8AE22A" w14:textId="77777777" w:rsidR="00455020" w:rsidRPr="00991641" w:rsidRDefault="00455020" w:rsidP="00BD15D8">
                  <w:pPr>
                    <w:rPr>
                      <w:rFonts w:ascii="Times New Roman" w:hAnsi="Times New Roman"/>
                      <w:color w:val="000000"/>
                    </w:rPr>
                  </w:pPr>
                  <w:r w:rsidRPr="00991641">
                    <w:rPr>
                      <w:rFonts w:ascii="Times New Roman" w:hAnsi="Times New Roman"/>
                    </w:rPr>
                    <w:t xml:space="preserve"> </w:t>
                  </w:r>
                  <w:proofErr w:type="spellStart"/>
                  <w:r w:rsidRPr="00991641">
                    <w:rPr>
                      <w:rFonts w:ascii="Times New Roman" w:hAnsi="Times New Roman"/>
                      <w:b/>
                      <w:bCs/>
                      <w:i/>
                      <w:iCs/>
                      <w:color w:val="000000"/>
                    </w:rPr>
                    <w:t>Modalitatea</w:t>
                  </w:r>
                  <w:proofErr w:type="spellEnd"/>
                  <w:r w:rsidRPr="00991641">
                    <w:rPr>
                      <w:rFonts w:ascii="Times New Roman" w:hAnsi="Times New Roman"/>
                      <w:b/>
                      <w:bCs/>
                      <w:i/>
                      <w:iCs/>
                      <w:color w:val="000000"/>
                    </w:rPr>
                    <w:t xml:space="preserve"> </w:t>
                  </w:r>
                  <w:proofErr w:type="spellStart"/>
                  <w:r w:rsidRPr="00991641">
                    <w:rPr>
                      <w:rFonts w:ascii="Times New Roman" w:hAnsi="Times New Roman"/>
                      <w:b/>
                      <w:bCs/>
                      <w:i/>
                      <w:iCs/>
                      <w:color w:val="000000"/>
                    </w:rPr>
                    <w:t>în</w:t>
                  </w:r>
                  <w:proofErr w:type="spellEnd"/>
                  <w:r w:rsidRPr="00991641">
                    <w:rPr>
                      <w:rFonts w:ascii="Times New Roman" w:hAnsi="Times New Roman"/>
                      <w:b/>
                      <w:bCs/>
                      <w:i/>
                      <w:iCs/>
                      <w:color w:val="000000"/>
                    </w:rPr>
                    <w:t xml:space="preserve"> care se </w:t>
                  </w:r>
                  <w:proofErr w:type="spellStart"/>
                  <w:r w:rsidRPr="00991641">
                    <w:rPr>
                      <w:rFonts w:ascii="Times New Roman" w:hAnsi="Times New Roman"/>
                      <w:b/>
                      <w:bCs/>
                      <w:i/>
                      <w:iCs/>
                      <w:color w:val="000000"/>
                    </w:rPr>
                    <w:t>exercită</w:t>
                  </w:r>
                  <w:proofErr w:type="spellEnd"/>
                  <w:r w:rsidRPr="00991641">
                    <w:rPr>
                      <w:rFonts w:ascii="Times New Roman" w:hAnsi="Times New Roman"/>
                      <w:b/>
                      <w:bCs/>
                      <w:i/>
                      <w:iCs/>
                      <w:color w:val="000000"/>
                    </w:rPr>
                    <w:t xml:space="preserve"> </w:t>
                  </w:r>
                  <w:proofErr w:type="spellStart"/>
                  <w:r w:rsidRPr="00991641">
                    <w:rPr>
                      <w:rFonts w:ascii="Times New Roman" w:hAnsi="Times New Roman"/>
                      <w:b/>
                      <w:bCs/>
                      <w:i/>
                      <w:iCs/>
                      <w:color w:val="000000"/>
                    </w:rPr>
                    <w:t>controlul</w:t>
                  </w:r>
                  <w:proofErr w:type="spellEnd"/>
                  <w:r w:rsidRPr="00991641">
                    <w:rPr>
                      <w:rFonts w:ascii="Times New Roman" w:hAnsi="Times New Roman"/>
                      <w:b/>
                      <w:bCs/>
                      <w:i/>
                      <w:iCs/>
                      <w:color w:val="000000"/>
                    </w:rPr>
                    <w:t xml:space="preserve"> </w:t>
                  </w:r>
                  <w:proofErr w:type="spellStart"/>
                  <w:r w:rsidRPr="00991641">
                    <w:rPr>
                      <w:rFonts w:ascii="Times New Roman" w:hAnsi="Times New Roman"/>
                      <w:b/>
                      <w:bCs/>
                      <w:i/>
                      <w:iCs/>
                      <w:color w:val="000000"/>
                    </w:rPr>
                    <w:t>asupra</w:t>
                  </w:r>
                  <w:proofErr w:type="spellEnd"/>
                  <w:r w:rsidRPr="00991641">
                    <w:rPr>
                      <w:rFonts w:ascii="Times New Roman" w:hAnsi="Times New Roman"/>
                      <w:b/>
                      <w:bCs/>
                      <w:i/>
                      <w:iCs/>
                      <w:color w:val="000000"/>
                    </w:rPr>
                    <w:t xml:space="preserve"> </w:t>
                  </w:r>
                  <w:proofErr w:type="spellStart"/>
                  <w:r w:rsidRPr="00991641">
                    <w:rPr>
                      <w:rFonts w:ascii="Times New Roman" w:hAnsi="Times New Roman"/>
                      <w:b/>
                      <w:bCs/>
                      <w:i/>
                      <w:iCs/>
                      <w:color w:val="000000"/>
                    </w:rPr>
                    <w:t>societății</w:t>
                  </w:r>
                  <w:proofErr w:type="spellEnd"/>
                  <w:r w:rsidRPr="00991641">
                    <w:rPr>
                      <w:rFonts w:ascii="Times New Roman" w:hAnsi="Times New Roman"/>
                      <w:b/>
                      <w:bCs/>
                      <w:i/>
                      <w:iCs/>
                      <w:color w:val="000000"/>
                    </w:rPr>
                    <w:t>/</w:t>
                  </w:r>
                  <w:proofErr w:type="spellStart"/>
                  <w:r w:rsidRPr="00991641">
                    <w:rPr>
                      <w:rFonts w:ascii="Times New Roman" w:hAnsi="Times New Roman"/>
                      <w:b/>
                      <w:bCs/>
                      <w:i/>
                      <w:iCs/>
                      <w:color w:val="000000"/>
                    </w:rPr>
                    <w:t>persoanei</w:t>
                  </w:r>
                  <w:proofErr w:type="spellEnd"/>
                  <w:r w:rsidRPr="00991641">
                    <w:rPr>
                      <w:rFonts w:ascii="Times New Roman" w:hAnsi="Times New Roman"/>
                      <w:b/>
                      <w:bCs/>
                      <w:i/>
                      <w:iCs/>
                      <w:color w:val="000000"/>
                    </w:rPr>
                    <w:t xml:space="preserve"> </w:t>
                  </w:r>
                  <w:proofErr w:type="spellStart"/>
                  <w:r w:rsidRPr="00991641">
                    <w:rPr>
                      <w:rFonts w:ascii="Times New Roman" w:hAnsi="Times New Roman"/>
                      <w:b/>
                      <w:bCs/>
                      <w:i/>
                      <w:iCs/>
                      <w:color w:val="000000"/>
                    </w:rPr>
                    <w:t>juridice</w:t>
                  </w:r>
                  <w:proofErr w:type="spellEnd"/>
                  <w:r w:rsidRPr="00991641">
                    <w:rPr>
                      <w:rFonts w:ascii="Times New Roman" w:hAnsi="Times New Roman"/>
                      <w:b/>
                      <w:bCs/>
                      <w:i/>
                      <w:iCs/>
                      <w:color w:val="000000"/>
                    </w:rPr>
                    <w:t xml:space="preserve">: </w:t>
                  </w:r>
                </w:p>
                <w:p w14:paraId="71133C79" w14:textId="77777777" w:rsidR="00455020" w:rsidRPr="00991641" w:rsidRDefault="00455020" w:rsidP="00BD15D8">
                  <w:pPr>
                    <w:rPr>
                      <w:rFonts w:ascii="Times New Roman" w:hAnsi="Times New Roman"/>
                      <w:color w:val="000000"/>
                    </w:rPr>
                  </w:pPr>
                  <w:r w:rsidRPr="00991641">
                    <w:rPr>
                      <w:rFonts w:ascii="Segoe UI Symbol" w:hAnsi="Segoe UI Symbol" w:cs="Segoe UI Symbol"/>
                      <w:color w:val="000000"/>
                    </w:rPr>
                    <w:t>☐</w:t>
                  </w:r>
                  <w:r w:rsidRPr="00991641">
                    <w:rPr>
                      <w:rFonts w:ascii="Times New Roman" w:hAnsi="Times New Roman"/>
                      <w:color w:val="000000"/>
                    </w:rPr>
                    <w:t xml:space="preserve"> </w:t>
                  </w:r>
                  <w:proofErr w:type="spellStart"/>
                  <w:r w:rsidRPr="00991641">
                    <w:rPr>
                      <w:rFonts w:ascii="Times New Roman" w:hAnsi="Times New Roman"/>
                      <w:color w:val="000000"/>
                    </w:rPr>
                    <w:t>potrivit</w:t>
                  </w:r>
                  <w:proofErr w:type="spellEnd"/>
                  <w:r w:rsidRPr="00991641">
                    <w:rPr>
                      <w:rFonts w:ascii="Times New Roman" w:hAnsi="Times New Roman"/>
                      <w:color w:val="000000"/>
                    </w:rPr>
                    <w:t xml:space="preserve"> </w:t>
                  </w:r>
                  <w:proofErr w:type="spellStart"/>
                  <w:r w:rsidRPr="00991641">
                    <w:rPr>
                      <w:rFonts w:ascii="Times New Roman" w:hAnsi="Times New Roman"/>
                      <w:color w:val="000000"/>
                    </w:rPr>
                    <w:t>prevederilor</w:t>
                  </w:r>
                  <w:proofErr w:type="spellEnd"/>
                  <w:r w:rsidRPr="00991641">
                    <w:rPr>
                      <w:rFonts w:ascii="Times New Roman" w:hAnsi="Times New Roman"/>
                      <w:color w:val="000000"/>
                    </w:rPr>
                    <w:t xml:space="preserve"> art. 4 </w:t>
                  </w:r>
                  <w:proofErr w:type="spellStart"/>
                  <w:r w:rsidRPr="00991641">
                    <w:rPr>
                      <w:rFonts w:ascii="Times New Roman" w:hAnsi="Times New Roman"/>
                      <w:color w:val="000000"/>
                    </w:rPr>
                    <w:t>alin</w:t>
                  </w:r>
                  <w:proofErr w:type="spellEnd"/>
                  <w:r w:rsidRPr="00991641">
                    <w:rPr>
                      <w:rFonts w:ascii="Times New Roman" w:hAnsi="Times New Roman"/>
                      <w:color w:val="000000"/>
                    </w:rPr>
                    <w:t xml:space="preserve">. (2) lit. a), pct.1 din </w:t>
                  </w:r>
                  <w:proofErr w:type="spellStart"/>
                  <w:r w:rsidRPr="00991641">
                    <w:rPr>
                      <w:rFonts w:ascii="Times New Roman" w:hAnsi="Times New Roman"/>
                      <w:color w:val="000000"/>
                    </w:rPr>
                    <w:t>Legea</w:t>
                  </w:r>
                  <w:proofErr w:type="spellEnd"/>
                  <w:r w:rsidRPr="00991641">
                    <w:rPr>
                      <w:rFonts w:ascii="Times New Roman" w:hAnsi="Times New Roman"/>
                      <w:color w:val="000000"/>
                    </w:rPr>
                    <w:t xml:space="preserve"> nr.129/</w:t>
                  </w:r>
                  <w:proofErr w:type="gramStart"/>
                  <w:r w:rsidRPr="00991641">
                    <w:rPr>
                      <w:rFonts w:ascii="Times New Roman" w:hAnsi="Times New Roman"/>
                      <w:color w:val="000000"/>
                    </w:rPr>
                    <w:t>2019;</w:t>
                  </w:r>
                  <w:proofErr w:type="gramEnd"/>
                  <w:r w:rsidRPr="00991641">
                    <w:rPr>
                      <w:rFonts w:ascii="Times New Roman" w:hAnsi="Times New Roman"/>
                      <w:color w:val="000000"/>
                    </w:rPr>
                    <w:t xml:space="preserve"> </w:t>
                  </w:r>
                </w:p>
                <w:p w14:paraId="0A03D849" w14:textId="77777777" w:rsidR="00455020" w:rsidRPr="00991641" w:rsidRDefault="00455020" w:rsidP="00BD15D8">
                  <w:pPr>
                    <w:rPr>
                      <w:rFonts w:ascii="Times New Roman" w:hAnsi="Times New Roman"/>
                      <w:color w:val="000000"/>
                    </w:rPr>
                  </w:pPr>
                  <w:r w:rsidRPr="00991641">
                    <w:rPr>
                      <w:rFonts w:ascii="Segoe UI Symbol" w:hAnsi="Segoe UI Symbol" w:cs="Segoe UI Symbol"/>
                      <w:color w:val="000000"/>
                    </w:rPr>
                    <w:t>☐</w:t>
                  </w:r>
                  <w:r w:rsidRPr="00991641">
                    <w:rPr>
                      <w:rFonts w:ascii="Times New Roman" w:hAnsi="Times New Roman"/>
                      <w:color w:val="000000"/>
                    </w:rPr>
                    <w:t xml:space="preserve"> </w:t>
                  </w:r>
                  <w:proofErr w:type="spellStart"/>
                  <w:r w:rsidRPr="00991641">
                    <w:rPr>
                      <w:rFonts w:ascii="Times New Roman" w:hAnsi="Times New Roman"/>
                      <w:color w:val="000000"/>
                    </w:rPr>
                    <w:t>potrivit</w:t>
                  </w:r>
                  <w:proofErr w:type="spellEnd"/>
                  <w:r w:rsidRPr="00991641">
                    <w:rPr>
                      <w:rFonts w:ascii="Times New Roman" w:hAnsi="Times New Roman"/>
                      <w:color w:val="000000"/>
                    </w:rPr>
                    <w:t xml:space="preserve"> </w:t>
                  </w:r>
                  <w:proofErr w:type="spellStart"/>
                  <w:r w:rsidRPr="00991641">
                    <w:rPr>
                      <w:rFonts w:ascii="Times New Roman" w:hAnsi="Times New Roman"/>
                      <w:color w:val="000000"/>
                    </w:rPr>
                    <w:t>prevederilor</w:t>
                  </w:r>
                  <w:proofErr w:type="spellEnd"/>
                  <w:r w:rsidRPr="00991641">
                    <w:rPr>
                      <w:rFonts w:ascii="Times New Roman" w:hAnsi="Times New Roman"/>
                      <w:color w:val="000000"/>
                    </w:rPr>
                    <w:t xml:space="preserve"> art. 4 </w:t>
                  </w:r>
                  <w:proofErr w:type="spellStart"/>
                  <w:r w:rsidRPr="00991641">
                    <w:rPr>
                      <w:rFonts w:ascii="Times New Roman" w:hAnsi="Times New Roman"/>
                      <w:color w:val="000000"/>
                    </w:rPr>
                    <w:t>alin</w:t>
                  </w:r>
                  <w:proofErr w:type="spellEnd"/>
                  <w:r w:rsidRPr="00991641">
                    <w:rPr>
                      <w:rFonts w:ascii="Times New Roman" w:hAnsi="Times New Roman"/>
                      <w:color w:val="000000"/>
                    </w:rPr>
                    <w:t xml:space="preserve">. (2) lit. a), pct. 2 din </w:t>
                  </w:r>
                  <w:proofErr w:type="spellStart"/>
                  <w:r w:rsidRPr="00991641">
                    <w:rPr>
                      <w:rFonts w:ascii="Times New Roman" w:hAnsi="Times New Roman"/>
                      <w:color w:val="000000"/>
                    </w:rPr>
                    <w:t>Legea</w:t>
                  </w:r>
                  <w:proofErr w:type="spellEnd"/>
                  <w:r w:rsidRPr="00991641">
                    <w:rPr>
                      <w:rFonts w:ascii="Times New Roman" w:hAnsi="Times New Roman"/>
                      <w:color w:val="000000"/>
                    </w:rPr>
                    <w:t xml:space="preserve"> nr.129/</w:t>
                  </w:r>
                  <w:proofErr w:type="gramStart"/>
                  <w:r w:rsidRPr="00991641">
                    <w:rPr>
                      <w:rFonts w:ascii="Times New Roman" w:hAnsi="Times New Roman"/>
                      <w:color w:val="000000"/>
                    </w:rPr>
                    <w:t>2019;</w:t>
                  </w:r>
                  <w:proofErr w:type="gramEnd"/>
                  <w:r w:rsidRPr="00991641">
                    <w:rPr>
                      <w:rFonts w:ascii="Times New Roman" w:hAnsi="Times New Roman"/>
                      <w:color w:val="000000"/>
                    </w:rPr>
                    <w:t xml:space="preserve"> </w:t>
                  </w:r>
                </w:p>
                <w:p w14:paraId="508D1267" w14:textId="77777777" w:rsidR="00455020" w:rsidRPr="00991641" w:rsidRDefault="00455020" w:rsidP="00BD15D8">
                  <w:pPr>
                    <w:rPr>
                      <w:rFonts w:ascii="Times New Roman" w:hAnsi="Times New Roman"/>
                      <w:color w:val="000000"/>
                    </w:rPr>
                  </w:pPr>
                  <w:r w:rsidRPr="00991641">
                    <w:rPr>
                      <w:rFonts w:ascii="Segoe UI Symbol" w:hAnsi="Segoe UI Symbol" w:cs="Segoe UI Symbol"/>
                      <w:color w:val="000000"/>
                    </w:rPr>
                    <w:t>☐</w:t>
                  </w:r>
                  <w:r w:rsidRPr="00991641">
                    <w:rPr>
                      <w:rFonts w:ascii="Times New Roman" w:hAnsi="Times New Roman"/>
                      <w:color w:val="000000"/>
                    </w:rPr>
                    <w:t xml:space="preserve"> </w:t>
                  </w:r>
                  <w:proofErr w:type="spellStart"/>
                  <w:r w:rsidRPr="00991641">
                    <w:rPr>
                      <w:rFonts w:ascii="Times New Roman" w:hAnsi="Times New Roman"/>
                      <w:color w:val="000000"/>
                    </w:rPr>
                    <w:t>potrivit</w:t>
                  </w:r>
                  <w:proofErr w:type="spellEnd"/>
                  <w:r w:rsidRPr="00991641">
                    <w:rPr>
                      <w:rFonts w:ascii="Times New Roman" w:hAnsi="Times New Roman"/>
                      <w:color w:val="000000"/>
                    </w:rPr>
                    <w:t xml:space="preserve"> </w:t>
                  </w:r>
                  <w:proofErr w:type="spellStart"/>
                  <w:r w:rsidRPr="00991641">
                    <w:rPr>
                      <w:rFonts w:ascii="Times New Roman" w:hAnsi="Times New Roman"/>
                      <w:color w:val="000000"/>
                    </w:rPr>
                    <w:t>prevederilor</w:t>
                  </w:r>
                  <w:proofErr w:type="spellEnd"/>
                  <w:r w:rsidRPr="00991641">
                    <w:rPr>
                      <w:rFonts w:ascii="Times New Roman" w:hAnsi="Times New Roman"/>
                      <w:color w:val="000000"/>
                    </w:rPr>
                    <w:t xml:space="preserve"> art. 4 </w:t>
                  </w:r>
                  <w:proofErr w:type="spellStart"/>
                  <w:r w:rsidRPr="00991641">
                    <w:rPr>
                      <w:rFonts w:ascii="Times New Roman" w:hAnsi="Times New Roman"/>
                      <w:color w:val="000000"/>
                    </w:rPr>
                    <w:t>alin</w:t>
                  </w:r>
                  <w:proofErr w:type="spellEnd"/>
                  <w:r w:rsidRPr="00991641">
                    <w:rPr>
                      <w:rFonts w:ascii="Times New Roman" w:hAnsi="Times New Roman"/>
                      <w:color w:val="000000"/>
                    </w:rPr>
                    <w:t xml:space="preserve">. (2) lit. d), pct.1 din </w:t>
                  </w:r>
                  <w:proofErr w:type="spellStart"/>
                  <w:r w:rsidRPr="00991641">
                    <w:rPr>
                      <w:rFonts w:ascii="Times New Roman" w:hAnsi="Times New Roman"/>
                      <w:color w:val="000000"/>
                    </w:rPr>
                    <w:t>Legea</w:t>
                  </w:r>
                  <w:proofErr w:type="spellEnd"/>
                  <w:r w:rsidRPr="00991641">
                    <w:rPr>
                      <w:rFonts w:ascii="Times New Roman" w:hAnsi="Times New Roman"/>
                      <w:color w:val="000000"/>
                    </w:rPr>
                    <w:t xml:space="preserve"> nr.129/</w:t>
                  </w:r>
                  <w:proofErr w:type="gramStart"/>
                  <w:r w:rsidRPr="00991641">
                    <w:rPr>
                      <w:rFonts w:ascii="Times New Roman" w:hAnsi="Times New Roman"/>
                      <w:color w:val="000000"/>
                    </w:rPr>
                    <w:t>2019;</w:t>
                  </w:r>
                  <w:proofErr w:type="gramEnd"/>
                  <w:r w:rsidRPr="00991641">
                    <w:rPr>
                      <w:rFonts w:ascii="Times New Roman" w:hAnsi="Times New Roman"/>
                      <w:color w:val="000000"/>
                    </w:rPr>
                    <w:t xml:space="preserve"> </w:t>
                  </w:r>
                </w:p>
                <w:p w14:paraId="4F07E7DD" w14:textId="77777777" w:rsidR="00455020" w:rsidRPr="00991641" w:rsidRDefault="00455020" w:rsidP="00BD15D8">
                  <w:pPr>
                    <w:rPr>
                      <w:rFonts w:ascii="Times New Roman" w:hAnsi="Times New Roman"/>
                      <w:color w:val="000000"/>
                    </w:rPr>
                  </w:pPr>
                  <w:r w:rsidRPr="00991641">
                    <w:rPr>
                      <w:rFonts w:ascii="Segoe UI Symbol" w:hAnsi="Segoe UI Symbol" w:cs="Segoe UI Symbol"/>
                      <w:color w:val="000000"/>
                    </w:rPr>
                    <w:t>☐</w:t>
                  </w:r>
                  <w:r w:rsidRPr="00991641">
                    <w:rPr>
                      <w:rFonts w:ascii="Times New Roman" w:hAnsi="Times New Roman"/>
                      <w:color w:val="000000"/>
                    </w:rPr>
                    <w:t xml:space="preserve"> </w:t>
                  </w:r>
                  <w:proofErr w:type="spellStart"/>
                  <w:r w:rsidRPr="00991641">
                    <w:rPr>
                      <w:rFonts w:ascii="Times New Roman" w:hAnsi="Times New Roman"/>
                      <w:color w:val="000000"/>
                    </w:rPr>
                    <w:t>potrivit</w:t>
                  </w:r>
                  <w:proofErr w:type="spellEnd"/>
                  <w:r w:rsidRPr="00991641">
                    <w:rPr>
                      <w:rFonts w:ascii="Times New Roman" w:hAnsi="Times New Roman"/>
                      <w:color w:val="000000"/>
                    </w:rPr>
                    <w:t xml:space="preserve"> </w:t>
                  </w:r>
                  <w:proofErr w:type="spellStart"/>
                  <w:r w:rsidRPr="00991641">
                    <w:rPr>
                      <w:rFonts w:ascii="Times New Roman" w:hAnsi="Times New Roman"/>
                      <w:color w:val="000000"/>
                    </w:rPr>
                    <w:t>prevederilor</w:t>
                  </w:r>
                  <w:proofErr w:type="spellEnd"/>
                  <w:r w:rsidRPr="00991641">
                    <w:rPr>
                      <w:rFonts w:ascii="Times New Roman" w:hAnsi="Times New Roman"/>
                      <w:color w:val="000000"/>
                    </w:rPr>
                    <w:t xml:space="preserve"> art. 4 </w:t>
                  </w:r>
                  <w:proofErr w:type="spellStart"/>
                  <w:r w:rsidRPr="00991641">
                    <w:rPr>
                      <w:rFonts w:ascii="Times New Roman" w:hAnsi="Times New Roman"/>
                      <w:color w:val="000000"/>
                    </w:rPr>
                    <w:t>alin</w:t>
                  </w:r>
                  <w:proofErr w:type="spellEnd"/>
                  <w:r w:rsidRPr="00991641">
                    <w:rPr>
                      <w:rFonts w:ascii="Times New Roman" w:hAnsi="Times New Roman"/>
                      <w:color w:val="000000"/>
                    </w:rPr>
                    <w:t xml:space="preserve">. (2) lit. d), pct.2 din </w:t>
                  </w:r>
                  <w:proofErr w:type="spellStart"/>
                  <w:r w:rsidRPr="00991641">
                    <w:rPr>
                      <w:rFonts w:ascii="Times New Roman" w:hAnsi="Times New Roman"/>
                      <w:color w:val="000000"/>
                    </w:rPr>
                    <w:t>Legea</w:t>
                  </w:r>
                  <w:proofErr w:type="spellEnd"/>
                  <w:r w:rsidRPr="00991641">
                    <w:rPr>
                      <w:rFonts w:ascii="Times New Roman" w:hAnsi="Times New Roman"/>
                      <w:color w:val="000000"/>
                    </w:rPr>
                    <w:t xml:space="preserve"> nr.129/</w:t>
                  </w:r>
                  <w:proofErr w:type="gramStart"/>
                  <w:r w:rsidRPr="00991641">
                    <w:rPr>
                      <w:rFonts w:ascii="Times New Roman" w:hAnsi="Times New Roman"/>
                      <w:color w:val="000000"/>
                    </w:rPr>
                    <w:t>2019;</w:t>
                  </w:r>
                  <w:proofErr w:type="gramEnd"/>
                  <w:r w:rsidRPr="00991641">
                    <w:rPr>
                      <w:rFonts w:ascii="Times New Roman" w:hAnsi="Times New Roman"/>
                      <w:color w:val="000000"/>
                    </w:rPr>
                    <w:t xml:space="preserve"> </w:t>
                  </w:r>
                </w:p>
                <w:p w14:paraId="7D56D915" w14:textId="77777777" w:rsidR="00455020" w:rsidRPr="00991641" w:rsidRDefault="00455020" w:rsidP="00BD15D8">
                  <w:pPr>
                    <w:rPr>
                      <w:rFonts w:ascii="Times New Roman" w:hAnsi="Times New Roman"/>
                      <w:color w:val="000000"/>
                    </w:rPr>
                  </w:pPr>
                  <w:r w:rsidRPr="00991641">
                    <w:rPr>
                      <w:rFonts w:ascii="Segoe UI Symbol" w:hAnsi="Segoe UI Symbol" w:cs="Segoe UI Symbol"/>
                      <w:color w:val="000000"/>
                    </w:rPr>
                    <w:t>☐</w:t>
                  </w:r>
                  <w:r w:rsidRPr="00991641">
                    <w:rPr>
                      <w:rFonts w:ascii="Times New Roman" w:hAnsi="Times New Roman"/>
                      <w:color w:val="000000"/>
                    </w:rPr>
                    <w:t xml:space="preserve"> </w:t>
                  </w:r>
                  <w:proofErr w:type="spellStart"/>
                  <w:r w:rsidRPr="00991641">
                    <w:rPr>
                      <w:rFonts w:ascii="Times New Roman" w:hAnsi="Times New Roman"/>
                      <w:color w:val="000000"/>
                    </w:rPr>
                    <w:t>potrivit</w:t>
                  </w:r>
                  <w:proofErr w:type="spellEnd"/>
                  <w:r w:rsidRPr="00991641">
                    <w:rPr>
                      <w:rFonts w:ascii="Times New Roman" w:hAnsi="Times New Roman"/>
                      <w:color w:val="000000"/>
                    </w:rPr>
                    <w:t xml:space="preserve"> </w:t>
                  </w:r>
                  <w:proofErr w:type="spellStart"/>
                  <w:r w:rsidRPr="00991641">
                    <w:rPr>
                      <w:rFonts w:ascii="Times New Roman" w:hAnsi="Times New Roman"/>
                      <w:color w:val="000000"/>
                    </w:rPr>
                    <w:t>prevederilor</w:t>
                  </w:r>
                  <w:proofErr w:type="spellEnd"/>
                  <w:r w:rsidRPr="00991641">
                    <w:rPr>
                      <w:rFonts w:ascii="Times New Roman" w:hAnsi="Times New Roman"/>
                      <w:color w:val="000000"/>
                    </w:rPr>
                    <w:t xml:space="preserve"> art. 4 </w:t>
                  </w:r>
                  <w:proofErr w:type="spellStart"/>
                  <w:r w:rsidRPr="00991641">
                    <w:rPr>
                      <w:rFonts w:ascii="Times New Roman" w:hAnsi="Times New Roman"/>
                      <w:color w:val="000000"/>
                    </w:rPr>
                    <w:t>alin</w:t>
                  </w:r>
                  <w:proofErr w:type="spellEnd"/>
                  <w:r w:rsidRPr="00991641">
                    <w:rPr>
                      <w:rFonts w:ascii="Times New Roman" w:hAnsi="Times New Roman"/>
                      <w:color w:val="000000"/>
                    </w:rPr>
                    <w:t xml:space="preserve">. (2) lit. d), pct.3 din </w:t>
                  </w:r>
                  <w:proofErr w:type="spellStart"/>
                  <w:r w:rsidRPr="00991641">
                    <w:rPr>
                      <w:rFonts w:ascii="Times New Roman" w:hAnsi="Times New Roman"/>
                      <w:color w:val="000000"/>
                    </w:rPr>
                    <w:t>Legea</w:t>
                  </w:r>
                  <w:proofErr w:type="spellEnd"/>
                  <w:r w:rsidRPr="00991641">
                    <w:rPr>
                      <w:rFonts w:ascii="Times New Roman" w:hAnsi="Times New Roman"/>
                      <w:color w:val="000000"/>
                    </w:rPr>
                    <w:t xml:space="preserve"> nr.129/</w:t>
                  </w:r>
                  <w:proofErr w:type="gramStart"/>
                  <w:r w:rsidRPr="00991641">
                    <w:rPr>
                      <w:rFonts w:ascii="Times New Roman" w:hAnsi="Times New Roman"/>
                      <w:color w:val="000000"/>
                    </w:rPr>
                    <w:t>2019;</w:t>
                  </w:r>
                  <w:proofErr w:type="gramEnd"/>
                  <w:r w:rsidRPr="00991641">
                    <w:rPr>
                      <w:rFonts w:ascii="Times New Roman" w:hAnsi="Times New Roman"/>
                      <w:color w:val="000000"/>
                    </w:rPr>
                    <w:t xml:space="preserve"> </w:t>
                  </w:r>
                </w:p>
                <w:p w14:paraId="07D2E5A1" w14:textId="77777777" w:rsidR="00455020" w:rsidRPr="00991641" w:rsidRDefault="00455020" w:rsidP="00BD15D8">
                  <w:pPr>
                    <w:rPr>
                      <w:rFonts w:ascii="Times New Roman" w:hAnsi="Times New Roman"/>
                      <w:color w:val="000000"/>
                    </w:rPr>
                  </w:pPr>
                  <w:r w:rsidRPr="00991641">
                    <w:rPr>
                      <w:rFonts w:ascii="Segoe UI Symbol" w:hAnsi="Segoe UI Symbol" w:cs="Segoe UI Symbol"/>
                      <w:color w:val="000000"/>
                    </w:rPr>
                    <w:t>☐</w:t>
                  </w:r>
                  <w:r w:rsidRPr="00991641">
                    <w:rPr>
                      <w:rFonts w:ascii="Times New Roman" w:hAnsi="Times New Roman"/>
                      <w:color w:val="000000"/>
                    </w:rPr>
                    <w:t xml:space="preserve"> </w:t>
                  </w:r>
                  <w:proofErr w:type="spellStart"/>
                  <w:r w:rsidRPr="00991641">
                    <w:rPr>
                      <w:rFonts w:ascii="Times New Roman" w:hAnsi="Times New Roman"/>
                      <w:color w:val="000000"/>
                    </w:rPr>
                    <w:t>potrivit</w:t>
                  </w:r>
                  <w:proofErr w:type="spellEnd"/>
                  <w:r w:rsidRPr="00991641">
                    <w:rPr>
                      <w:rFonts w:ascii="Times New Roman" w:hAnsi="Times New Roman"/>
                      <w:color w:val="000000"/>
                    </w:rPr>
                    <w:t xml:space="preserve"> </w:t>
                  </w:r>
                  <w:proofErr w:type="spellStart"/>
                  <w:r w:rsidRPr="00991641">
                    <w:rPr>
                      <w:rFonts w:ascii="Times New Roman" w:hAnsi="Times New Roman"/>
                      <w:color w:val="000000"/>
                    </w:rPr>
                    <w:t>prevederilor</w:t>
                  </w:r>
                  <w:proofErr w:type="spellEnd"/>
                  <w:r w:rsidRPr="00991641">
                    <w:rPr>
                      <w:rFonts w:ascii="Times New Roman" w:hAnsi="Times New Roman"/>
                      <w:color w:val="000000"/>
                    </w:rPr>
                    <w:t xml:space="preserve"> art. 4 </w:t>
                  </w:r>
                  <w:proofErr w:type="spellStart"/>
                  <w:r w:rsidRPr="00991641">
                    <w:rPr>
                      <w:rFonts w:ascii="Times New Roman" w:hAnsi="Times New Roman"/>
                      <w:color w:val="000000"/>
                    </w:rPr>
                    <w:t>alin</w:t>
                  </w:r>
                  <w:proofErr w:type="spellEnd"/>
                  <w:r w:rsidRPr="00991641">
                    <w:rPr>
                      <w:rFonts w:ascii="Times New Roman" w:hAnsi="Times New Roman"/>
                      <w:color w:val="000000"/>
                    </w:rPr>
                    <w:t xml:space="preserve">. (2) lit. d), pct.4 din </w:t>
                  </w:r>
                  <w:proofErr w:type="spellStart"/>
                  <w:r w:rsidRPr="00991641">
                    <w:rPr>
                      <w:rFonts w:ascii="Times New Roman" w:hAnsi="Times New Roman"/>
                      <w:color w:val="000000"/>
                    </w:rPr>
                    <w:t>Legea</w:t>
                  </w:r>
                  <w:proofErr w:type="spellEnd"/>
                  <w:r w:rsidRPr="00991641">
                    <w:rPr>
                      <w:rFonts w:ascii="Times New Roman" w:hAnsi="Times New Roman"/>
                      <w:color w:val="000000"/>
                    </w:rPr>
                    <w:t xml:space="preserve"> nr.129/</w:t>
                  </w:r>
                  <w:proofErr w:type="gramStart"/>
                  <w:r w:rsidRPr="00991641">
                    <w:rPr>
                      <w:rFonts w:ascii="Times New Roman" w:hAnsi="Times New Roman"/>
                      <w:color w:val="000000"/>
                    </w:rPr>
                    <w:t>2019;</w:t>
                  </w:r>
                  <w:proofErr w:type="gramEnd"/>
                  <w:r w:rsidRPr="00991641">
                    <w:rPr>
                      <w:rFonts w:ascii="Times New Roman" w:hAnsi="Times New Roman"/>
                      <w:color w:val="000000"/>
                    </w:rPr>
                    <w:t xml:space="preserve"> </w:t>
                  </w:r>
                </w:p>
                <w:p w14:paraId="40C013A6" w14:textId="77777777" w:rsidR="00455020" w:rsidRPr="00991641" w:rsidRDefault="00455020" w:rsidP="00BD15D8">
                  <w:pPr>
                    <w:rPr>
                      <w:rFonts w:ascii="Times New Roman" w:hAnsi="Times New Roman"/>
                      <w:color w:val="000000"/>
                    </w:rPr>
                  </w:pPr>
                  <w:proofErr w:type="spellStart"/>
                  <w:r w:rsidRPr="00991641">
                    <w:rPr>
                      <w:rFonts w:ascii="Times New Roman" w:hAnsi="Times New Roman"/>
                      <w:color w:val="000000"/>
                    </w:rPr>
                    <w:t>Descriere</w:t>
                  </w:r>
                  <w:proofErr w:type="spellEnd"/>
                  <w:r w:rsidRPr="00991641">
                    <w:rPr>
                      <w:rFonts w:ascii="Times New Roman" w:hAnsi="Times New Roman"/>
                      <w:color w:val="000000"/>
                    </w:rPr>
                    <w:t>: ....................................................................................................................................................................</w:t>
                  </w:r>
                </w:p>
                <w:p w14:paraId="23BEB00E" w14:textId="77777777" w:rsidR="00455020" w:rsidRPr="00991641" w:rsidRDefault="00455020" w:rsidP="00BD15D8">
                  <w:pPr>
                    <w:rPr>
                      <w:rFonts w:ascii="Times New Roman" w:hAnsi="Times New Roman"/>
                      <w:color w:val="000000"/>
                      <w:sz w:val="14"/>
                      <w:szCs w:val="14"/>
                    </w:rPr>
                  </w:pPr>
                  <w:r w:rsidRPr="00991641">
                    <w:rPr>
                      <w:rFonts w:ascii="Times New Roman" w:hAnsi="Times New Roman"/>
                      <w:color w:val="000000"/>
                    </w:rPr>
                    <w:t xml:space="preserve"> </w:t>
                  </w:r>
                </w:p>
                <w:p w14:paraId="6574E060" w14:textId="77777777" w:rsidR="00455020" w:rsidRPr="00991641" w:rsidRDefault="00455020" w:rsidP="00BD15D8">
                  <w:pPr>
                    <w:rPr>
                      <w:rFonts w:ascii="Times New Roman" w:hAnsi="Times New Roman"/>
                      <w:b/>
                      <w:i/>
                      <w:color w:val="000000"/>
                    </w:rPr>
                  </w:pPr>
                  <w:proofErr w:type="spellStart"/>
                  <w:r w:rsidRPr="00991641">
                    <w:rPr>
                      <w:rFonts w:ascii="Times New Roman" w:hAnsi="Times New Roman"/>
                      <w:b/>
                      <w:i/>
                      <w:color w:val="000000"/>
                    </w:rPr>
                    <w:t>Societatea</w:t>
                  </w:r>
                  <w:proofErr w:type="spellEnd"/>
                  <w:r w:rsidRPr="00991641">
                    <w:rPr>
                      <w:rFonts w:ascii="Times New Roman" w:hAnsi="Times New Roman"/>
                      <w:b/>
                      <w:i/>
                      <w:color w:val="000000"/>
                    </w:rPr>
                    <w:t xml:space="preserve"> are </w:t>
                  </w:r>
                  <w:proofErr w:type="spellStart"/>
                  <w:r w:rsidRPr="00991641">
                    <w:rPr>
                      <w:rFonts w:ascii="Times New Roman" w:hAnsi="Times New Roman"/>
                      <w:b/>
                      <w:i/>
                      <w:color w:val="000000"/>
                    </w:rPr>
                    <w:t>în</w:t>
                  </w:r>
                  <w:proofErr w:type="spellEnd"/>
                  <w:r w:rsidRPr="00991641">
                    <w:rPr>
                      <w:rFonts w:ascii="Times New Roman" w:hAnsi="Times New Roman"/>
                      <w:b/>
                      <w:i/>
                      <w:color w:val="000000"/>
                    </w:rPr>
                    <w:t xml:space="preserve"> </w:t>
                  </w:r>
                  <w:proofErr w:type="spellStart"/>
                  <w:r w:rsidRPr="00991641">
                    <w:rPr>
                      <w:rFonts w:ascii="Times New Roman" w:hAnsi="Times New Roman"/>
                      <w:b/>
                      <w:i/>
                      <w:color w:val="000000"/>
                    </w:rPr>
                    <w:t>structura</w:t>
                  </w:r>
                  <w:proofErr w:type="spellEnd"/>
                  <w:r w:rsidRPr="00991641">
                    <w:rPr>
                      <w:rFonts w:ascii="Times New Roman" w:hAnsi="Times New Roman"/>
                      <w:b/>
                      <w:i/>
                      <w:color w:val="000000"/>
                    </w:rPr>
                    <w:t xml:space="preserve"> </w:t>
                  </w:r>
                  <w:proofErr w:type="spellStart"/>
                  <w:r w:rsidRPr="00991641">
                    <w:rPr>
                      <w:rFonts w:ascii="Times New Roman" w:hAnsi="Times New Roman"/>
                      <w:b/>
                      <w:i/>
                      <w:color w:val="000000"/>
                    </w:rPr>
                    <w:t>acționariatului</w:t>
                  </w:r>
                  <w:proofErr w:type="spellEnd"/>
                  <w:r w:rsidRPr="00991641">
                    <w:rPr>
                      <w:rFonts w:ascii="Times New Roman" w:hAnsi="Times New Roman"/>
                      <w:b/>
                      <w:i/>
                      <w:color w:val="000000"/>
                    </w:rPr>
                    <w:t xml:space="preserve"> </w:t>
                  </w:r>
                  <w:proofErr w:type="spellStart"/>
                  <w:r w:rsidRPr="00991641">
                    <w:rPr>
                      <w:rFonts w:ascii="Times New Roman" w:hAnsi="Times New Roman"/>
                      <w:b/>
                      <w:i/>
                      <w:color w:val="000000"/>
                    </w:rPr>
                    <w:t>entități</w:t>
                  </w:r>
                  <w:proofErr w:type="spellEnd"/>
                  <w:r w:rsidRPr="00991641">
                    <w:rPr>
                      <w:rFonts w:ascii="Times New Roman" w:hAnsi="Times New Roman"/>
                      <w:b/>
                      <w:i/>
                      <w:color w:val="000000"/>
                    </w:rPr>
                    <w:t xml:space="preserve"> </w:t>
                  </w:r>
                  <w:proofErr w:type="spellStart"/>
                  <w:r w:rsidRPr="00991641">
                    <w:rPr>
                      <w:rFonts w:ascii="Times New Roman" w:hAnsi="Times New Roman"/>
                      <w:b/>
                      <w:i/>
                      <w:color w:val="000000"/>
                    </w:rPr>
                    <w:t>juridice</w:t>
                  </w:r>
                  <w:proofErr w:type="spellEnd"/>
                  <w:r w:rsidRPr="00991641">
                    <w:rPr>
                      <w:rFonts w:ascii="Times New Roman" w:hAnsi="Times New Roman"/>
                      <w:b/>
                      <w:i/>
                      <w:color w:val="000000"/>
                    </w:rPr>
                    <w:t xml:space="preserve"> </w:t>
                  </w:r>
                  <w:proofErr w:type="spellStart"/>
                  <w:r w:rsidRPr="00991641">
                    <w:rPr>
                      <w:rFonts w:ascii="Times New Roman" w:hAnsi="Times New Roman"/>
                      <w:b/>
                      <w:i/>
                      <w:color w:val="000000"/>
                    </w:rPr>
                    <w:t>străine</w:t>
                  </w:r>
                  <w:proofErr w:type="spellEnd"/>
                  <w:r w:rsidRPr="00991641">
                    <w:rPr>
                      <w:rFonts w:ascii="Times New Roman" w:hAnsi="Times New Roman"/>
                      <w:b/>
                      <w:i/>
                      <w:color w:val="000000"/>
                    </w:rPr>
                    <w:t>:</w:t>
                  </w:r>
                </w:p>
                <w:p w14:paraId="4FD0B42A" w14:textId="77777777" w:rsidR="00455020" w:rsidRPr="00991641" w:rsidRDefault="00455020" w:rsidP="00BD15D8">
                  <w:pPr>
                    <w:rPr>
                      <w:rFonts w:ascii="Times New Roman" w:hAnsi="Times New Roman"/>
                      <w:color w:val="000000"/>
                    </w:rPr>
                  </w:pPr>
                  <w:r w:rsidRPr="00991641">
                    <w:rPr>
                      <w:rFonts w:ascii="Segoe UI Symbol" w:hAnsi="Segoe UI Symbol" w:cs="Segoe UI Symbol"/>
                      <w:color w:val="000000"/>
                    </w:rPr>
                    <w:t>☐</w:t>
                  </w:r>
                  <w:r w:rsidRPr="00991641">
                    <w:rPr>
                      <w:rFonts w:ascii="Times New Roman" w:hAnsi="Times New Roman"/>
                      <w:color w:val="000000"/>
                    </w:rPr>
                    <w:t xml:space="preserve"> DA</w:t>
                  </w:r>
                  <w:r w:rsidRPr="00991641">
                    <w:rPr>
                      <w:rStyle w:val="FootnoteReference"/>
                      <w:color w:val="000000"/>
                      <w:sz w:val="22"/>
                    </w:rPr>
                    <w:footnoteReference w:id="2"/>
                  </w:r>
                </w:p>
                <w:p w14:paraId="149CA1AD" w14:textId="77777777" w:rsidR="00455020" w:rsidRPr="00991641" w:rsidRDefault="00455020" w:rsidP="00BD15D8">
                  <w:pPr>
                    <w:rPr>
                      <w:rFonts w:ascii="Times New Roman" w:hAnsi="Times New Roman"/>
                      <w:color w:val="000000"/>
                    </w:rPr>
                  </w:pPr>
                  <w:r w:rsidRPr="00991641">
                    <w:rPr>
                      <w:rFonts w:ascii="Segoe UI Symbol" w:hAnsi="Segoe UI Symbol" w:cs="Segoe UI Symbol"/>
                      <w:color w:val="000000"/>
                    </w:rPr>
                    <w:t>☐</w:t>
                  </w:r>
                  <w:r w:rsidRPr="00991641">
                    <w:rPr>
                      <w:rFonts w:ascii="Times New Roman" w:hAnsi="Times New Roman"/>
                      <w:color w:val="000000"/>
                    </w:rPr>
                    <w:t xml:space="preserve"> NU</w:t>
                  </w:r>
                </w:p>
                <w:p w14:paraId="57F32B55" w14:textId="77777777" w:rsidR="00455020" w:rsidRPr="00991641" w:rsidRDefault="00455020" w:rsidP="00BD15D8">
                  <w:pPr>
                    <w:rPr>
                      <w:rFonts w:ascii="Times New Roman" w:hAnsi="Times New Roman"/>
                      <w:color w:val="000000"/>
                    </w:rPr>
                  </w:pPr>
                  <w:proofErr w:type="spellStart"/>
                  <w:r w:rsidRPr="00991641">
                    <w:rPr>
                      <w:rFonts w:ascii="Times New Roman" w:hAnsi="Times New Roman"/>
                      <w:color w:val="000000"/>
                    </w:rPr>
                    <w:t>Descriere</w:t>
                  </w:r>
                  <w:proofErr w:type="spellEnd"/>
                  <w:r w:rsidRPr="00991641">
                    <w:rPr>
                      <w:rFonts w:ascii="Times New Roman" w:hAnsi="Times New Roman"/>
                      <w:color w:val="000000"/>
                    </w:rPr>
                    <w:t>:</w:t>
                  </w:r>
                </w:p>
                <w:p w14:paraId="26D252A4" w14:textId="77777777" w:rsidR="00455020" w:rsidRPr="00374BB6" w:rsidRDefault="00455020" w:rsidP="00BD15D8">
                  <w:pPr>
                    <w:rPr>
                      <w:rFonts w:ascii="Times New Roman" w:hAnsi="Times New Roman"/>
                      <w:color w:val="000000"/>
                    </w:rPr>
                  </w:pPr>
                  <w:r w:rsidRPr="00991641">
                    <w:rPr>
                      <w:rFonts w:ascii="Times New Roman" w:hAnsi="Times New Roman"/>
                      <w:color w:val="000000"/>
                    </w:rPr>
                    <w:t>...................................................................................................................................................................</w:t>
                  </w:r>
                </w:p>
                <w:p w14:paraId="6DB93398" w14:textId="77777777" w:rsidR="00455020" w:rsidRPr="00374BB6" w:rsidRDefault="00455020" w:rsidP="00BD15D8">
                  <w:pPr>
                    <w:rPr>
                      <w:rFonts w:ascii="Times New Roman" w:hAnsi="Times New Roman"/>
                      <w:b/>
                      <w:color w:val="000000"/>
                      <w:sz w:val="14"/>
                      <w:szCs w:val="14"/>
                    </w:rPr>
                  </w:pPr>
                  <w:r w:rsidRPr="00374BB6">
                    <w:rPr>
                      <w:rFonts w:ascii="Times New Roman" w:hAnsi="Times New Roman"/>
                      <w:color w:val="000000"/>
                    </w:rPr>
                    <w:t xml:space="preserve"> </w:t>
                  </w:r>
                </w:p>
              </w:tc>
            </w:tr>
          </w:tbl>
          <w:p w14:paraId="31F8F68A" w14:textId="77777777" w:rsidR="00455020" w:rsidRPr="00374BB6" w:rsidRDefault="00455020" w:rsidP="00BD15D8">
            <w:pPr>
              <w:rPr>
                <w:rFonts w:ascii="Times New Roman" w:hAnsi="Times New Roman"/>
                <w:color w:val="000000"/>
              </w:rPr>
            </w:pPr>
          </w:p>
        </w:tc>
      </w:tr>
    </w:tbl>
    <w:p w14:paraId="00F4FC00" w14:textId="77777777" w:rsidR="00455020" w:rsidRPr="00374BB6" w:rsidRDefault="00455020" w:rsidP="00455020">
      <w:pPr>
        <w:shd w:val="clear" w:color="auto" w:fill="FFFFFF"/>
        <w:spacing w:before="120"/>
        <w:contextualSpacing/>
        <w:jc w:val="both"/>
        <w:outlineLvl w:val="3"/>
        <w:rPr>
          <w:rFonts w:ascii="Times New Roman" w:hAnsi="Times New Roman"/>
        </w:rPr>
      </w:pPr>
      <w:r w:rsidRPr="00374BB6">
        <w:rPr>
          <w:rFonts w:ascii="Times New Roman" w:hAnsi="Times New Roman"/>
          <w:b/>
        </w:rPr>
        <w:lastRenderedPageBreak/>
        <w:t xml:space="preserve">2) </w:t>
      </w:r>
      <w:r w:rsidRPr="00374BB6">
        <w:rPr>
          <w:rFonts w:ascii="Times New Roman" w:hAnsi="Times New Roman"/>
        </w:rPr>
        <w:t xml:space="preserve">Am </w:t>
      </w:r>
      <w:proofErr w:type="spellStart"/>
      <w:r w:rsidRPr="00374BB6">
        <w:rPr>
          <w:rFonts w:ascii="Times New Roman" w:hAnsi="Times New Roman"/>
        </w:rPr>
        <w:t>fost</w:t>
      </w:r>
      <w:proofErr w:type="spellEnd"/>
      <w:r w:rsidRPr="00374BB6">
        <w:rPr>
          <w:rFonts w:ascii="Times New Roman" w:hAnsi="Times New Roman"/>
        </w:rPr>
        <w:t xml:space="preserve"> </w:t>
      </w:r>
      <w:proofErr w:type="spellStart"/>
      <w:r w:rsidRPr="00374BB6">
        <w:rPr>
          <w:rFonts w:ascii="Times New Roman" w:hAnsi="Times New Roman"/>
        </w:rPr>
        <w:t>informat</w:t>
      </w:r>
      <w:proofErr w:type="spellEnd"/>
      <w:r w:rsidRPr="00374BB6">
        <w:rPr>
          <w:rFonts w:ascii="Times New Roman" w:hAnsi="Times New Roman"/>
        </w:rPr>
        <w:t xml:space="preserve">/-ă cu </w:t>
      </w:r>
      <w:proofErr w:type="spellStart"/>
      <w:r w:rsidRPr="00374BB6">
        <w:rPr>
          <w:rFonts w:ascii="Times New Roman" w:hAnsi="Times New Roman"/>
        </w:rPr>
        <w:t>privire</w:t>
      </w:r>
      <w:proofErr w:type="spellEnd"/>
      <w:r w:rsidRPr="00374BB6">
        <w:rPr>
          <w:rFonts w:ascii="Times New Roman" w:hAnsi="Times New Roman"/>
        </w:rPr>
        <w:t xml:space="preserve"> la </w:t>
      </w:r>
      <w:proofErr w:type="spellStart"/>
      <w:r w:rsidRPr="00374BB6">
        <w:rPr>
          <w:rFonts w:ascii="Times New Roman" w:hAnsi="Times New Roman"/>
        </w:rPr>
        <w:t>obligaţia</w:t>
      </w:r>
      <w:proofErr w:type="spellEnd"/>
      <w:r w:rsidRPr="00374BB6">
        <w:rPr>
          <w:rFonts w:ascii="Times New Roman" w:hAnsi="Times New Roman"/>
        </w:rPr>
        <w:t xml:space="preserve"> </w:t>
      </w:r>
      <w:proofErr w:type="spellStart"/>
      <w:r w:rsidRPr="00374BB6">
        <w:rPr>
          <w:rFonts w:ascii="Times New Roman" w:hAnsi="Times New Roman"/>
        </w:rPr>
        <w:t>mea</w:t>
      </w:r>
      <w:proofErr w:type="spellEnd"/>
      <w:r w:rsidRPr="00374BB6">
        <w:rPr>
          <w:rFonts w:ascii="Times New Roman" w:hAnsi="Times New Roman"/>
        </w:rPr>
        <w:t xml:space="preserve"> de a </w:t>
      </w:r>
      <w:proofErr w:type="spellStart"/>
      <w:r w:rsidRPr="00374BB6">
        <w:rPr>
          <w:rFonts w:ascii="Times New Roman" w:hAnsi="Times New Roman"/>
        </w:rPr>
        <w:t>transmite</w:t>
      </w:r>
      <w:proofErr w:type="spellEnd"/>
      <w:r w:rsidRPr="00374BB6">
        <w:rPr>
          <w:rFonts w:ascii="Times New Roman" w:hAnsi="Times New Roman"/>
        </w:rPr>
        <w:t xml:space="preserve"> </w:t>
      </w:r>
      <w:proofErr w:type="spellStart"/>
      <w:r w:rsidRPr="00374BB6">
        <w:rPr>
          <w:rFonts w:ascii="Times New Roman" w:hAnsi="Times New Roman"/>
        </w:rPr>
        <w:t>datele</w:t>
      </w:r>
      <w:proofErr w:type="spellEnd"/>
      <w:r w:rsidRPr="00374BB6">
        <w:rPr>
          <w:rFonts w:ascii="Times New Roman" w:hAnsi="Times New Roman"/>
        </w:rPr>
        <w:t xml:space="preserve"> </w:t>
      </w:r>
      <w:proofErr w:type="spellStart"/>
      <w:r w:rsidRPr="00374BB6">
        <w:rPr>
          <w:rFonts w:ascii="Times New Roman" w:hAnsi="Times New Roman"/>
        </w:rPr>
        <w:t>şi</w:t>
      </w:r>
      <w:proofErr w:type="spellEnd"/>
      <w:r w:rsidRPr="00374BB6">
        <w:rPr>
          <w:rFonts w:ascii="Times New Roman" w:hAnsi="Times New Roman"/>
        </w:rPr>
        <w:t xml:space="preserve"> </w:t>
      </w:r>
      <w:proofErr w:type="spellStart"/>
      <w:r w:rsidRPr="00374BB6">
        <w:rPr>
          <w:rFonts w:ascii="Times New Roman" w:hAnsi="Times New Roman"/>
        </w:rPr>
        <w:t>informaţiile</w:t>
      </w:r>
      <w:proofErr w:type="spellEnd"/>
      <w:r w:rsidRPr="00374BB6">
        <w:rPr>
          <w:rFonts w:ascii="Times New Roman" w:hAnsi="Times New Roman"/>
        </w:rPr>
        <w:t xml:space="preserve"> cu </w:t>
      </w:r>
      <w:proofErr w:type="spellStart"/>
      <w:r w:rsidRPr="00374BB6">
        <w:rPr>
          <w:rFonts w:ascii="Times New Roman" w:hAnsi="Times New Roman"/>
        </w:rPr>
        <w:t>privire</w:t>
      </w:r>
      <w:proofErr w:type="spellEnd"/>
      <w:r w:rsidRPr="00374BB6">
        <w:rPr>
          <w:rFonts w:ascii="Times New Roman" w:hAnsi="Times New Roman"/>
        </w:rPr>
        <w:t xml:space="preserve"> la </w:t>
      </w:r>
      <w:proofErr w:type="spellStart"/>
      <w:r w:rsidRPr="00374BB6">
        <w:rPr>
          <w:rFonts w:ascii="Times New Roman" w:hAnsi="Times New Roman"/>
        </w:rPr>
        <w:t>beneficiarii</w:t>
      </w:r>
      <w:proofErr w:type="spellEnd"/>
      <w:r w:rsidRPr="00374BB6">
        <w:rPr>
          <w:rFonts w:ascii="Times New Roman" w:hAnsi="Times New Roman"/>
        </w:rPr>
        <w:t xml:space="preserve"> </w:t>
      </w:r>
      <w:proofErr w:type="spellStart"/>
      <w:r w:rsidRPr="00374BB6">
        <w:rPr>
          <w:rFonts w:ascii="Times New Roman" w:hAnsi="Times New Roman"/>
        </w:rPr>
        <w:t>reali</w:t>
      </w:r>
      <w:proofErr w:type="spellEnd"/>
      <w:r w:rsidRPr="00374BB6">
        <w:rPr>
          <w:rFonts w:ascii="Times New Roman" w:hAnsi="Times New Roman"/>
        </w:rPr>
        <w:t xml:space="preserve"> ai </w:t>
      </w:r>
      <w:proofErr w:type="spellStart"/>
      <w:r w:rsidRPr="00374BB6">
        <w:rPr>
          <w:rFonts w:ascii="Times New Roman" w:hAnsi="Times New Roman"/>
        </w:rPr>
        <w:t>fondurilor</w:t>
      </w:r>
      <w:proofErr w:type="spellEnd"/>
      <w:r w:rsidRPr="00374BB6">
        <w:rPr>
          <w:rFonts w:ascii="Times New Roman" w:hAnsi="Times New Roman"/>
        </w:rPr>
        <w:t xml:space="preserve"> </w:t>
      </w:r>
      <w:proofErr w:type="spellStart"/>
      <w:r w:rsidRPr="00374BB6">
        <w:rPr>
          <w:rFonts w:ascii="Times New Roman" w:hAnsi="Times New Roman"/>
        </w:rPr>
        <w:t>alocate</w:t>
      </w:r>
      <w:proofErr w:type="spellEnd"/>
      <w:r w:rsidRPr="00374BB6">
        <w:rPr>
          <w:rFonts w:ascii="Times New Roman" w:hAnsi="Times New Roman"/>
        </w:rPr>
        <w:t xml:space="preserve"> din PNRR, conform </w:t>
      </w:r>
      <w:proofErr w:type="spellStart"/>
      <w:r w:rsidRPr="00374BB6">
        <w:rPr>
          <w:rFonts w:ascii="Times New Roman" w:hAnsi="Times New Roman"/>
        </w:rPr>
        <w:t>prevederilor</w:t>
      </w:r>
      <w:proofErr w:type="spellEnd"/>
      <w:r w:rsidRPr="00374BB6">
        <w:rPr>
          <w:rFonts w:ascii="Times New Roman" w:hAnsi="Times New Roman"/>
        </w:rPr>
        <w:t xml:space="preserve"> </w:t>
      </w:r>
      <w:proofErr w:type="spellStart"/>
      <w:r w:rsidRPr="00374BB6">
        <w:rPr>
          <w:rFonts w:ascii="Times New Roman" w:hAnsi="Times New Roman"/>
        </w:rPr>
        <w:t>Directivei</w:t>
      </w:r>
      <w:proofErr w:type="spellEnd"/>
      <w:r w:rsidRPr="00374BB6">
        <w:rPr>
          <w:rFonts w:ascii="Times New Roman" w:hAnsi="Times New Roman"/>
        </w:rPr>
        <w:t xml:space="preserve"> (UE) 2015/849 a </w:t>
      </w:r>
      <w:proofErr w:type="spellStart"/>
      <w:r w:rsidRPr="00374BB6">
        <w:rPr>
          <w:rFonts w:ascii="Times New Roman" w:hAnsi="Times New Roman"/>
        </w:rPr>
        <w:t>Parlamentului</w:t>
      </w:r>
      <w:proofErr w:type="spellEnd"/>
      <w:r w:rsidRPr="00374BB6">
        <w:rPr>
          <w:rFonts w:ascii="Times New Roman" w:hAnsi="Times New Roman"/>
        </w:rPr>
        <w:t xml:space="preserve"> European </w:t>
      </w:r>
      <w:proofErr w:type="spellStart"/>
      <w:r w:rsidRPr="00374BB6">
        <w:rPr>
          <w:rFonts w:ascii="Times New Roman" w:hAnsi="Times New Roman"/>
        </w:rPr>
        <w:t>şi</w:t>
      </w:r>
      <w:proofErr w:type="spellEnd"/>
      <w:r w:rsidRPr="00374BB6">
        <w:rPr>
          <w:rFonts w:ascii="Times New Roman" w:hAnsi="Times New Roman"/>
        </w:rPr>
        <w:t xml:space="preserve"> a </w:t>
      </w:r>
      <w:proofErr w:type="spellStart"/>
      <w:r w:rsidRPr="00374BB6">
        <w:rPr>
          <w:rFonts w:ascii="Times New Roman" w:hAnsi="Times New Roman"/>
        </w:rPr>
        <w:t>Consiliului</w:t>
      </w:r>
      <w:proofErr w:type="spellEnd"/>
      <w:r w:rsidRPr="00374BB6">
        <w:rPr>
          <w:rFonts w:ascii="Times New Roman" w:hAnsi="Times New Roman"/>
        </w:rPr>
        <w:t xml:space="preserve"> din 20 </w:t>
      </w:r>
      <w:proofErr w:type="spellStart"/>
      <w:r w:rsidRPr="00374BB6">
        <w:rPr>
          <w:rFonts w:ascii="Times New Roman" w:hAnsi="Times New Roman"/>
        </w:rPr>
        <w:t>mai</w:t>
      </w:r>
      <w:proofErr w:type="spellEnd"/>
      <w:r w:rsidRPr="00374BB6">
        <w:rPr>
          <w:rFonts w:ascii="Times New Roman" w:hAnsi="Times New Roman"/>
        </w:rPr>
        <w:t xml:space="preserve"> 2015 </w:t>
      </w:r>
      <w:proofErr w:type="spellStart"/>
      <w:r w:rsidRPr="00374BB6">
        <w:rPr>
          <w:rFonts w:ascii="Times New Roman" w:hAnsi="Times New Roman"/>
        </w:rPr>
        <w:t>privind</w:t>
      </w:r>
      <w:proofErr w:type="spellEnd"/>
      <w:r w:rsidRPr="00374BB6">
        <w:rPr>
          <w:rFonts w:ascii="Times New Roman" w:hAnsi="Times New Roman"/>
        </w:rPr>
        <w:t xml:space="preserve"> </w:t>
      </w:r>
      <w:proofErr w:type="spellStart"/>
      <w:r w:rsidRPr="00374BB6">
        <w:rPr>
          <w:rFonts w:ascii="Times New Roman" w:hAnsi="Times New Roman"/>
        </w:rPr>
        <w:t>prevenirea</w:t>
      </w:r>
      <w:proofErr w:type="spellEnd"/>
      <w:r w:rsidRPr="00374BB6">
        <w:rPr>
          <w:rFonts w:ascii="Times New Roman" w:hAnsi="Times New Roman"/>
        </w:rPr>
        <w:t xml:space="preserve"> </w:t>
      </w:r>
      <w:proofErr w:type="spellStart"/>
      <w:r w:rsidRPr="00374BB6">
        <w:rPr>
          <w:rFonts w:ascii="Times New Roman" w:hAnsi="Times New Roman"/>
        </w:rPr>
        <w:t>utilizării</w:t>
      </w:r>
      <w:proofErr w:type="spellEnd"/>
      <w:r w:rsidRPr="00374BB6">
        <w:rPr>
          <w:rFonts w:ascii="Times New Roman" w:hAnsi="Times New Roman"/>
        </w:rPr>
        <w:t xml:space="preserve"> </w:t>
      </w:r>
      <w:proofErr w:type="spellStart"/>
      <w:r w:rsidRPr="00374BB6">
        <w:rPr>
          <w:rFonts w:ascii="Times New Roman" w:hAnsi="Times New Roman"/>
        </w:rPr>
        <w:t>sistemului</w:t>
      </w:r>
      <w:proofErr w:type="spellEnd"/>
      <w:r w:rsidRPr="00374BB6">
        <w:rPr>
          <w:rFonts w:ascii="Times New Roman" w:hAnsi="Times New Roman"/>
        </w:rPr>
        <w:t xml:space="preserve"> </w:t>
      </w:r>
      <w:proofErr w:type="spellStart"/>
      <w:r w:rsidRPr="00374BB6">
        <w:rPr>
          <w:rFonts w:ascii="Times New Roman" w:hAnsi="Times New Roman"/>
        </w:rPr>
        <w:t>financiar</w:t>
      </w:r>
      <w:proofErr w:type="spellEnd"/>
      <w:r w:rsidRPr="00374BB6">
        <w:rPr>
          <w:rFonts w:ascii="Times New Roman" w:hAnsi="Times New Roman"/>
        </w:rPr>
        <w:t xml:space="preserve"> </w:t>
      </w:r>
      <w:proofErr w:type="spellStart"/>
      <w:r w:rsidRPr="00374BB6">
        <w:rPr>
          <w:rFonts w:ascii="Times New Roman" w:hAnsi="Times New Roman"/>
        </w:rPr>
        <w:t>în</w:t>
      </w:r>
      <w:proofErr w:type="spellEnd"/>
      <w:r w:rsidRPr="00374BB6">
        <w:rPr>
          <w:rFonts w:ascii="Times New Roman" w:hAnsi="Times New Roman"/>
        </w:rPr>
        <w:t xml:space="preserve"> </w:t>
      </w:r>
      <w:proofErr w:type="spellStart"/>
      <w:r w:rsidRPr="00374BB6">
        <w:rPr>
          <w:rFonts w:ascii="Times New Roman" w:hAnsi="Times New Roman"/>
        </w:rPr>
        <w:t>scopul</w:t>
      </w:r>
      <w:proofErr w:type="spellEnd"/>
      <w:r w:rsidRPr="00374BB6">
        <w:rPr>
          <w:rFonts w:ascii="Times New Roman" w:hAnsi="Times New Roman"/>
        </w:rPr>
        <w:t xml:space="preserve"> </w:t>
      </w:r>
      <w:proofErr w:type="spellStart"/>
      <w:r w:rsidRPr="00374BB6">
        <w:rPr>
          <w:rFonts w:ascii="Times New Roman" w:hAnsi="Times New Roman"/>
        </w:rPr>
        <w:t>spălării</w:t>
      </w:r>
      <w:proofErr w:type="spellEnd"/>
      <w:r w:rsidRPr="00374BB6">
        <w:rPr>
          <w:rFonts w:ascii="Times New Roman" w:hAnsi="Times New Roman"/>
        </w:rPr>
        <w:t xml:space="preserve"> </w:t>
      </w:r>
      <w:proofErr w:type="spellStart"/>
      <w:r w:rsidRPr="00374BB6">
        <w:rPr>
          <w:rFonts w:ascii="Times New Roman" w:hAnsi="Times New Roman"/>
        </w:rPr>
        <w:t>banilor</w:t>
      </w:r>
      <w:proofErr w:type="spellEnd"/>
      <w:r w:rsidRPr="00374BB6">
        <w:rPr>
          <w:rFonts w:ascii="Times New Roman" w:hAnsi="Times New Roman"/>
        </w:rPr>
        <w:t xml:space="preserve"> </w:t>
      </w:r>
      <w:proofErr w:type="spellStart"/>
      <w:r w:rsidRPr="00374BB6">
        <w:rPr>
          <w:rFonts w:ascii="Times New Roman" w:hAnsi="Times New Roman"/>
        </w:rPr>
        <w:t>sau</w:t>
      </w:r>
      <w:proofErr w:type="spellEnd"/>
      <w:r w:rsidRPr="00374BB6">
        <w:rPr>
          <w:rFonts w:ascii="Times New Roman" w:hAnsi="Times New Roman"/>
        </w:rPr>
        <w:t xml:space="preserve"> </w:t>
      </w:r>
      <w:proofErr w:type="spellStart"/>
      <w:r w:rsidRPr="00374BB6">
        <w:rPr>
          <w:rFonts w:ascii="Times New Roman" w:hAnsi="Times New Roman"/>
        </w:rPr>
        <w:t>finanţării</w:t>
      </w:r>
      <w:proofErr w:type="spellEnd"/>
      <w:r w:rsidRPr="00374BB6">
        <w:rPr>
          <w:rFonts w:ascii="Times New Roman" w:hAnsi="Times New Roman"/>
        </w:rPr>
        <w:t xml:space="preserve"> </w:t>
      </w:r>
      <w:proofErr w:type="spellStart"/>
      <w:r w:rsidRPr="00374BB6">
        <w:rPr>
          <w:rFonts w:ascii="Times New Roman" w:hAnsi="Times New Roman"/>
        </w:rPr>
        <w:t>terorismului</w:t>
      </w:r>
      <w:proofErr w:type="spellEnd"/>
      <w:r w:rsidRPr="00374BB6">
        <w:rPr>
          <w:rFonts w:ascii="Times New Roman" w:hAnsi="Times New Roman"/>
        </w:rPr>
        <w:t xml:space="preserve">, de </w:t>
      </w:r>
      <w:proofErr w:type="spellStart"/>
      <w:r w:rsidRPr="00374BB6">
        <w:rPr>
          <w:rFonts w:ascii="Times New Roman" w:hAnsi="Times New Roman"/>
        </w:rPr>
        <w:t>modificare</w:t>
      </w:r>
      <w:proofErr w:type="spellEnd"/>
      <w:r w:rsidRPr="00374BB6">
        <w:rPr>
          <w:rFonts w:ascii="Times New Roman" w:hAnsi="Times New Roman"/>
        </w:rPr>
        <w:t xml:space="preserve"> a </w:t>
      </w:r>
      <w:proofErr w:type="spellStart"/>
      <w:r w:rsidRPr="00374BB6">
        <w:rPr>
          <w:rFonts w:ascii="Times New Roman" w:hAnsi="Times New Roman"/>
        </w:rPr>
        <w:t>Regulamentului</w:t>
      </w:r>
      <w:proofErr w:type="spellEnd"/>
      <w:r w:rsidRPr="00374BB6">
        <w:rPr>
          <w:rFonts w:ascii="Times New Roman" w:hAnsi="Times New Roman"/>
        </w:rPr>
        <w:t xml:space="preserve"> (UE) nr. 648/2012 al </w:t>
      </w:r>
      <w:proofErr w:type="spellStart"/>
      <w:r w:rsidRPr="00374BB6">
        <w:rPr>
          <w:rFonts w:ascii="Times New Roman" w:hAnsi="Times New Roman"/>
        </w:rPr>
        <w:t>Parlamentului</w:t>
      </w:r>
      <w:proofErr w:type="spellEnd"/>
      <w:r w:rsidRPr="00374BB6">
        <w:rPr>
          <w:rFonts w:ascii="Times New Roman" w:hAnsi="Times New Roman"/>
        </w:rPr>
        <w:t xml:space="preserve"> European </w:t>
      </w:r>
      <w:proofErr w:type="spellStart"/>
      <w:r w:rsidRPr="00374BB6">
        <w:rPr>
          <w:rFonts w:ascii="Times New Roman" w:hAnsi="Times New Roman"/>
        </w:rPr>
        <w:t>şi</w:t>
      </w:r>
      <w:proofErr w:type="spellEnd"/>
      <w:r w:rsidRPr="00374BB6">
        <w:rPr>
          <w:rFonts w:ascii="Times New Roman" w:hAnsi="Times New Roman"/>
        </w:rPr>
        <w:t xml:space="preserve"> al </w:t>
      </w:r>
      <w:proofErr w:type="spellStart"/>
      <w:r w:rsidRPr="00374BB6">
        <w:rPr>
          <w:rFonts w:ascii="Times New Roman" w:hAnsi="Times New Roman"/>
        </w:rPr>
        <w:t>Consiliului</w:t>
      </w:r>
      <w:proofErr w:type="spellEnd"/>
      <w:r w:rsidRPr="00374BB6">
        <w:rPr>
          <w:rFonts w:ascii="Times New Roman" w:hAnsi="Times New Roman"/>
        </w:rPr>
        <w:t xml:space="preserve"> </w:t>
      </w:r>
      <w:proofErr w:type="spellStart"/>
      <w:r w:rsidRPr="00374BB6">
        <w:rPr>
          <w:rFonts w:ascii="Times New Roman" w:hAnsi="Times New Roman"/>
        </w:rPr>
        <w:t>şi</w:t>
      </w:r>
      <w:proofErr w:type="spellEnd"/>
      <w:r w:rsidRPr="00374BB6">
        <w:rPr>
          <w:rFonts w:ascii="Times New Roman" w:hAnsi="Times New Roman"/>
        </w:rPr>
        <w:t xml:space="preserve"> de </w:t>
      </w:r>
      <w:proofErr w:type="spellStart"/>
      <w:r w:rsidRPr="00374BB6">
        <w:rPr>
          <w:rFonts w:ascii="Times New Roman" w:hAnsi="Times New Roman"/>
        </w:rPr>
        <w:t>abrogare</w:t>
      </w:r>
      <w:proofErr w:type="spellEnd"/>
      <w:r w:rsidRPr="00374BB6">
        <w:rPr>
          <w:rFonts w:ascii="Times New Roman" w:hAnsi="Times New Roman"/>
        </w:rPr>
        <w:t xml:space="preserve"> a </w:t>
      </w:r>
      <w:proofErr w:type="spellStart"/>
      <w:r w:rsidRPr="00374BB6">
        <w:rPr>
          <w:rFonts w:ascii="Times New Roman" w:hAnsi="Times New Roman"/>
        </w:rPr>
        <w:t>Directivei</w:t>
      </w:r>
      <w:proofErr w:type="spellEnd"/>
      <w:r w:rsidRPr="00374BB6">
        <w:rPr>
          <w:rFonts w:ascii="Times New Roman" w:hAnsi="Times New Roman"/>
        </w:rPr>
        <w:t xml:space="preserve"> 2005/60/CE a </w:t>
      </w:r>
      <w:proofErr w:type="spellStart"/>
      <w:r w:rsidRPr="00374BB6">
        <w:rPr>
          <w:rFonts w:ascii="Times New Roman" w:hAnsi="Times New Roman"/>
        </w:rPr>
        <w:t>Parlamentului</w:t>
      </w:r>
      <w:proofErr w:type="spellEnd"/>
      <w:r w:rsidRPr="00374BB6">
        <w:rPr>
          <w:rFonts w:ascii="Times New Roman" w:hAnsi="Times New Roman"/>
        </w:rPr>
        <w:t xml:space="preserve"> European </w:t>
      </w:r>
      <w:proofErr w:type="spellStart"/>
      <w:r w:rsidRPr="00374BB6">
        <w:rPr>
          <w:rFonts w:ascii="Times New Roman" w:hAnsi="Times New Roman"/>
        </w:rPr>
        <w:t>şi</w:t>
      </w:r>
      <w:proofErr w:type="spellEnd"/>
      <w:r w:rsidRPr="00374BB6">
        <w:rPr>
          <w:rFonts w:ascii="Times New Roman" w:hAnsi="Times New Roman"/>
        </w:rPr>
        <w:t xml:space="preserve"> a </w:t>
      </w:r>
      <w:proofErr w:type="spellStart"/>
      <w:r w:rsidRPr="00374BB6">
        <w:rPr>
          <w:rFonts w:ascii="Times New Roman" w:hAnsi="Times New Roman"/>
        </w:rPr>
        <w:t>Consiliului</w:t>
      </w:r>
      <w:proofErr w:type="spellEnd"/>
      <w:r w:rsidRPr="00374BB6">
        <w:rPr>
          <w:rFonts w:ascii="Times New Roman" w:hAnsi="Times New Roman"/>
        </w:rPr>
        <w:t xml:space="preserve"> </w:t>
      </w:r>
      <w:proofErr w:type="spellStart"/>
      <w:r w:rsidRPr="00374BB6">
        <w:rPr>
          <w:rFonts w:ascii="Times New Roman" w:hAnsi="Times New Roman"/>
        </w:rPr>
        <w:t>şi</w:t>
      </w:r>
      <w:proofErr w:type="spellEnd"/>
      <w:r w:rsidRPr="00374BB6">
        <w:rPr>
          <w:rFonts w:ascii="Times New Roman" w:hAnsi="Times New Roman"/>
        </w:rPr>
        <w:t xml:space="preserve"> a </w:t>
      </w:r>
      <w:proofErr w:type="spellStart"/>
      <w:r w:rsidRPr="00374BB6">
        <w:rPr>
          <w:rFonts w:ascii="Times New Roman" w:hAnsi="Times New Roman"/>
        </w:rPr>
        <w:t>Directivei</w:t>
      </w:r>
      <w:proofErr w:type="spellEnd"/>
      <w:r w:rsidRPr="00374BB6">
        <w:rPr>
          <w:rFonts w:ascii="Times New Roman" w:hAnsi="Times New Roman"/>
        </w:rPr>
        <w:t xml:space="preserve"> 2006/70/CE a </w:t>
      </w:r>
      <w:proofErr w:type="spellStart"/>
      <w:r w:rsidRPr="00374BB6">
        <w:rPr>
          <w:rFonts w:ascii="Times New Roman" w:hAnsi="Times New Roman"/>
        </w:rPr>
        <w:t>Comisiei</w:t>
      </w:r>
      <w:proofErr w:type="spellEnd"/>
      <w:r w:rsidRPr="00374BB6">
        <w:rPr>
          <w:rFonts w:ascii="Times New Roman" w:hAnsi="Times New Roman"/>
        </w:rPr>
        <w:t xml:space="preserve">, </w:t>
      </w:r>
      <w:proofErr w:type="spellStart"/>
      <w:r w:rsidRPr="00374BB6">
        <w:rPr>
          <w:rFonts w:ascii="Times New Roman" w:hAnsi="Times New Roman"/>
        </w:rPr>
        <w:t>înaintea</w:t>
      </w:r>
      <w:proofErr w:type="spellEnd"/>
      <w:r w:rsidRPr="00374BB6">
        <w:rPr>
          <w:rFonts w:ascii="Times New Roman" w:hAnsi="Times New Roman"/>
        </w:rPr>
        <w:t xml:space="preserve"> </w:t>
      </w:r>
      <w:proofErr w:type="spellStart"/>
      <w:r w:rsidRPr="00374BB6">
        <w:rPr>
          <w:rFonts w:ascii="Times New Roman" w:hAnsi="Times New Roman"/>
        </w:rPr>
        <w:t>semnării</w:t>
      </w:r>
      <w:proofErr w:type="spellEnd"/>
      <w:r w:rsidRPr="00374BB6">
        <w:rPr>
          <w:rFonts w:ascii="Times New Roman" w:hAnsi="Times New Roman"/>
        </w:rPr>
        <w:t xml:space="preserve"> </w:t>
      </w:r>
      <w:proofErr w:type="spellStart"/>
      <w:r w:rsidRPr="00374BB6">
        <w:rPr>
          <w:rFonts w:ascii="Times New Roman" w:hAnsi="Times New Roman"/>
        </w:rPr>
        <w:t>contractului</w:t>
      </w:r>
      <w:proofErr w:type="spellEnd"/>
      <w:r w:rsidRPr="00374BB6">
        <w:rPr>
          <w:rFonts w:ascii="Times New Roman" w:hAnsi="Times New Roman"/>
        </w:rPr>
        <w:t xml:space="preserve"> de </w:t>
      </w:r>
      <w:proofErr w:type="spellStart"/>
      <w:r w:rsidRPr="00374BB6">
        <w:rPr>
          <w:rFonts w:ascii="Times New Roman" w:hAnsi="Times New Roman"/>
        </w:rPr>
        <w:t>achiziţie</w:t>
      </w:r>
      <w:proofErr w:type="spellEnd"/>
      <w:r w:rsidRPr="00374BB6">
        <w:rPr>
          <w:rFonts w:ascii="Times New Roman" w:hAnsi="Times New Roman"/>
        </w:rPr>
        <w:t xml:space="preserve"> </w:t>
      </w:r>
      <w:proofErr w:type="spellStart"/>
      <w:r w:rsidRPr="00374BB6">
        <w:rPr>
          <w:rFonts w:ascii="Times New Roman" w:hAnsi="Times New Roman"/>
        </w:rPr>
        <w:t>publică</w:t>
      </w:r>
      <w:proofErr w:type="spellEnd"/>
      <w:r w:rsidRPr="00374BB6">
        <w:rPr>
          <w:rFonts w:ascii="Times New Roman" w:hAnsi="Times New Roman"/>
        </w:rPr>
        <w:t>.</w:t>
      </w:r>
    </w:p>
    <w:p w14:paraId="51743CED" w14:textId="77777777" w:rsidR="00455020" w:rsidRPr="00374BB6" w:rsidRDefault="00455020" w:rsidP="00455020">
      <w:pPr>
        <w:shd w:val="clear" w:color="auto" w:fill="FFFFFF"/>
        <w:spacing w:before="120"/>
        <w:contextualSpacing/>
        <w:jc w:val="both"/>
        <w:outlineLvl w:val="3"/>
        <w:rPr>
          <w:rFonts w:ascii="Times New Roman" w:hAnsi="Times New Roman"/>
          <w:b/>
        </w:rPr>
      </w:pPr>
    </w:p>
    <w:p w14:paraId="73524163" w14:textId="77777777" w:rsidR="00455020" w:rsidRPr="00374BB6" w:rsidRDefault="00455020" w:rsidP="00455020">
      <w:pPr>
        <w:shd w:val="clear" w:color="auto" w:fill="FFFFFF"/>
        <w:spacing w:before="120"/>
        <w:contextualSpacing/>
        <w:jc w:val="both"/>
        <w:outlineLvl w:val="3"/>
        <w:rPr>
          <w:rFonts w:ascii="Times New Roman" w:hAnsi="Times New Roman"/>
        </w:rPr>
      </w:pPr>
      <w:r w:rsidRPr="00374BB6">
        <w:rPr>
          <w:rFonts w:ascii="Times New Roman" w:hAnsi="Times New Roman"/>
          <w:b/>
        </w:rPr>
        <w:t xml:space="preserve">3) </w:t>
      </w:r>
      <w:proofErr w:type="spellStart"/>
      <w:r w:rsidRPr="00374BB6">
        <w:rPr>
          <w:rFonts w:ascii="Times New Roman" w:hAnsi="Times New Roman"/>
        </w:rPr>
        <w:t>Cunosc</w:t>
      </w:r>
      <w:proofErr w:type="spellEnd"/>
      <w:r w:rsidRPr="00374BB6">
        <w:rPr>
          <w:rFonts w:ascii="Times New Roman" w:hAnsi="Times New Roman"/>
        </w:rPr>
        <w:t xml:space="preserve"> </w:t>
      </w:r>
      <w:proofErr w:type="spellStart"/>
      <w:r w:rsidRPr="00374BB6">
        <w:rPr>
          <w:rFonts w:ascii="Times New Roman" w:hAnsi="Times New Roman"/>
        </w:rPr>
        <w:t>prevederile</w:t>
      </w:r>
      <w:proofErr w:type="spellEnd"/>
      <w:r w:rsidRPr="00374BB6">
        <w:rPr>
          <w:rFonts w:ascii="Times New Roman" w:hAnsi="Times New Roman"/>
        </w:rPr>
        <w:t xml:space="preserve"> </w:t>
      </w:r>
      <w:proofErr w:type="spellStart"/>
      <w:r w:rsidRPr="00374BB6">
        <w:rPr>
          <w:rFonts w:ascii="Times New Roman" w:hAnsi="Times New Roman"/>
        </w:rPr>
        <w:t>articolelor</w:t>
      </w:r>
      <w:proofErr w:type="spellEnd"/>
      <w:r w:rsidRPr="00374BB6">
        <w:rPr>
          <w:rFonts w:ascii="Times New Roman" w:hAnsi="Times New Roman"/>
        </w:rPr>
        <w:t xml:space="preserve"> 56 </w:t>
      </w:r>
      <w:proofErr w:type="spellStart"/>
      <w:r w:rsidRPr="00374BB6">
        <w:rPr>
          <w:rFonts w:ascii="Times New Roman" w:hAnsi="Times New Roman"/>
        </w:rPr>
        <w:t>si</w:t>
      </w:r>
      <w:proofErr w:type="spellEnd"/>
      <w:r w:rsidRPr="00374BB6">
        <w:rPr>
          <w:rFonts w:ascii="Times New Roman" w:hAnsi="Times New Roman"/>
        </w:rPr>
        <w:t xml:space="preserve"> 57 din </w:t>
      </w:r>
      <w:proofErr w:type="spellStart"/>
      <w:r w:rsidRPr="00374BB6">
        <w:rPr>
          <w:rFonts w:ascii="Times New Roman" w:hAnsi="Times New Roman"/>
        </w:rPr>
        <w:t>Legea</w:t>
      </w:r>
      <w:proofErr w:type="spellEnd"/>
      <w:r w:rsidRPr="00374BB6">
        <w:rPr>
          <w:rFonts w:ascii="Times New Roman" w:hAnsi="Times New Roman"/>
        </w:rPr>
        <w:t xml:space="preserve"> nr. 129 din 11 </w:t>
      </w:r>
      <w:proofErr w:type="spellStart"/>
      <w:r w:rsidRPr="00374BB6">
        <w:rPr>
          <w:rFonts w:ascii="Times New Roman" w:hAnsi="Times New Roman"/>
        </w:rPr>
        <w:t>iulie</w:t>
      </w:r>
      <w:proofErr w:type="spellEnd"/>
      <w:r w:rsidRPr="00374BB6">
        <w:rPr>
          <w:rFonts w:ascii="Times New Roman" w:hAnsi="Times New Roman"/>
        </w:rPr>
        <w:t xml:space="preserve"> 2019 </w:t>
      </w:r>
      <w:proofErr w:type="spellStart"/>
      <w:r w:rsidRPr="00374BB6">
        <w:rPr>
          <w:rFonts w:ascii="Times New Roman" w:hAnsi="Times New Roman"/>
        </w:rPr>
        <w:t>pentru</w:t>
      </w:r>
      <w:proofErr w:type="spellEnd"/>
      <w:r w:rsidRPr="00374BB6">
        <w:rPr>
          <w:rFonts w:ascii="Times New Roman" w:hAnsi="Times New Roman"/>
        </w:rPr>
        <w:t xml:space="preserve"> </w:t>
      </w:r>
      <w:proofErr w:type="spellStart"/>
      <w:r w:rsidRPr="00374BB6">
        <w:rPr>
          <w:rFonts w:ascii="Times New Roman" w:hAnsi="Times New Roman"/>
        </w:rPr>
        <w:t>prevenirea</w:t>
      </w:r>
      <w:proofErr w:type="spellEnd"/>
      <w:r w:rsidRPr="00374BB6">
        <w:rPr>
          <w:rFonts w:ascii="Times New Roman" w:hAnsi="Times New Roman"/>
        </w:rPr>
        <w:t xml:space="preserve"> </w:t>
      </w:r>
      <w:proofErr w:type="spellStart"/>
      <w:r w:rsidRPr="00374BB6">
        <w:rPr>
          <w:rFonts w:ascii="Times New Roman" w:hAnsi="Times New Roman"/>
        </w:rPr>
        <w:t>şi</w:t>
      </w:r>
      <w:proofErr w:type="spellEnd"/>
      <w:r w:rsidRPr="00374BB6">
        <w:rPr>
          <w:rFonts w:ascii="Times New Roman" w:hAnsi="Times New Roman"/>
        </w:rPr>
        <w:t xml:space="preserve"> </w:t>
      </w:r>
      <w:proofErr w:type="spellStart"/>
      <w:r w:rsidRPr="00374BB6">
        <w:rPr>
          <w:rFonts w:ascii="Times New Roman" w:hAnsi="Times New Roman"/>
        </w:rPr>
        <w:t>combaterea</w:t>
      </w:r>
      <w:proofErr w:type="spellEnd"/>
      <w:r w:rsidRPr="00374BB6">
        <w:rPr>
          <w:rFonts w:ascii="Times New Roman" w:hAnsi="Times New Roman"/>
        </w:rPr>
        <w:t xml:space="preserve"> </w:t>
      </w:r>
      <w:proofErr w:type="spellStart"/>
      <w:r w:rsidRPr="00374BB6">
        <w:rPr>
          <w:rFonts w:ascii="Times New Roman" w:hAnsi="Times New Roman"/>
        </w:rPr>
        <w:t>spălării</w:t>
      </w:r>
      <w:proofErr w:type="spellEnd"/>
      <w:r w:rsidRPr="00374BB6">
        <w:rPr>
          <w:rFonts w:ascii="Times New Roman" w:hAnsi="Times New Roman"/>
        </w:rPr>
        <w:t xml:space="preserve"> </w:t>
      </w:r>
      <w:proofErr w:type="spellStart"/>
      <w:r w:rsidRPr="00374BB6">
        <w:rPr>
          <w:rFonts w:ascii="Times New Roman" w:hAnsi="Times New Roman"/>
        </w:rPr>
        <w:t>banilor</w:t>
      </w:r>
      <w:proofErr w:type="spellEnd"/>
      <w:r w:rsidRPr="00374BB6">
        <w:rPr>
          <w:rFonts w:ascii="Times New Roman" w:hAnsi="Times New Roman"/>
        </w:rPr>
        <w:t xml:space="preserve"> </w:t>
      </w:r>
      <w:proofErr w:type="spellStart"/>
      <w:r w:rsidRPr="00374BB6">
        <w:rPr>
          <w:rFonts w:ascii="Times New Roman" w:hAnsi="Times New Roman"/>
        </w:rPr>
        <w:t>şi</w:t>
      </w:r>
      <w:proofErr w:type="spellEnd"/>
      <w:r w:rsidRPr="00374BB6">
        <w:rPr>
          <w:rFonts w:ascii="Times New Roman" w:hAnsi="Times New Roman"/>
        </w:rPr>
        <w:t xml:space="preserve"> </w:t>
      </w:r>
      <w:proofErr w:type="spellStart"/>
      <w:r w:rsidRPr="00374BB6">
        <w:rPr>
          <w:rFonts w:ascii="Times New Roman" w:hAnsi="Times New Roman"/>
        </w:rPr>
        <w:t>finanţării</w:t>
      </w:r>
      <w:proofErr w:type="spellEnd"/>
      <w:r w:rsidRPr="00374BB6">
        <w:rPr>
          <w:rFonts w:ascii="Times New Roman" w:hAnsi="Times New Roman"/>
        </w:rPr>
        <w:t xml:space="preserve"> </w:t>
      </w:r>
      <w:proofErr w:type="spellStart"/>
      <w:r w:rsidRPr="00374BB6">
        <w:rPr>
          <w:rFonts w:ascii="Times New Roman" w:hAnsi="Times New Roman"/>
        </w:rPr>
        <w:t>terorismului</w:t>
      </w:r>
      <w:proofErr w:type="spellEnd"/>
      <w:r w:rsidRPr="00374BB6">
        <w:rPr>
          <w:rFonts w:ascii="Times New Roman" w:hAnsi="Times New Roman"/>
        </w:rPr>
        <w:t xml:space="preserve"> </w:t>
      </w:r>
      <w:proofErr w:type="spellStart"/>
      <w:r w:rsidRPr="00374BB6">
        <w:rPr>
          <w:rFonts w:ascii="Times New Roman" w:hAnsi="Times New Roman"/>
        </w:rPr>
        <w:t>modificată</w:t>
      </w:r>
      <w:proofErr w:type="spellEnd"/>
      <w:r w:rsidRPr="00374BB6">
        <w:rPr>
          <w:rFonts w:ascii="Times New Roman" w:hAnsi="Times New Roman"/>
        </w:rPr>
        <w:t xml:space="preserve"> </w:t>
      </w:r>
      <w:proofErr w:type="spellStart"/>
      <w:r w:rsidRPr="00374BB6">
        <w:rPr>
          <w:rFonts w:ascii="Times New Roman" w:hAnsi="Times New Roman"/>
        </w:rPr>
        <w:t>şi</w:t>
      </w:r>
      <w:proofErr w:type="spellEnd"/>
      <w:r w:rsidRPr="00374BB6">
        <w:rPr>
          <w:rFonts w:ascii="Times New Roman" w:hAnsi="Times New Roman"/>
        </w:rPr>
        <w:t xml:space="preserve"> </w:t>
      </w:r>
      <w:proofErr w:type="spellStart"/>
      <w:r w:rsidRPr="00374BB6">
        <w:rPr>
          <w:rFonts w:ascii="Times New Roman" w:hAnsi="Times New Roman"/>
        </w:rPr>
        <w:t>completată</w:t>
      </w:r>
      <w:proofErr w:type="spellEnd"/>
      <w:r w:rsidRPr="00374BB6">
        <w:rPr>
          <w:rFonts w:ascii="Times New Roman" w:hAnsi="Times New Roman"/>
        </w:rPr>
        <w:t xml:space="preserve"> </w:t>
      </w:r>
      <w:proofErr w:type="spellStart"/>
      <w:r w:rsidRPr="00374BB6">
        <w:rPr>
          <w:rFonts w:ascii="Times New Roman" w:hAnsi="Times New Roman"/>
        </w:rPr>
        <w:t>prin</w:t>
      </w:r>
      <w:proofErr w:type="spellEnd"/>
      <w:r w:rsidRPr="00374BB6">
        <w:rPr>
          <w:rFonts w:ascii="Times New Roman" w:hAnsi="Times New Roman"/>
        </w:rPr>
        <w:t xml:space="preserve"> </w:t>
      </w:r>
      <w:proofErr w:type="spellStart"/>
      <w:r w:rsidRPr="00374BB6">
        <w:rPr>
          <w:rFonts w:ascii="Times New Roman" w:hAnsi="Times New Roman"/>
        </w:rPr>
        <w:t>Legea</w:t>
      </w:r>
      <w:proofErr w:type="spellEnd"/>
      <w:r w:rsidRPr="00374BB6">
        <w:rPr>
          <w:rFonts w:ascii="Times New Roman" w:hAnsi="Times New Roman"/>
        </w:rPr>
        <w:t xml:space="preserve"> 315/2021, </w:t>
      </w:r>
      <w:proofErr w:type="spellStart"/>
      <w:r w:rsidRPr="00374BB6">
        <w:rPr>
          <w:rFonts w:ascii="Times New Roman" w:hAnsi="Times New Roman"/>
        </w:rPr>
        <w:t>în</w:t>
      </w:r>
      <w:proofErr w:type="spellEnd"/>
      <w:r w:rsidRPr="00374BB6">
        <w:rPr>
          <w:rFonts w:ascii="Times New Roman" w:hAnsi="Times New Roman"/>
        </w:rPr>
        <w:t xml:space="preserve"> </w:t>
      </w:r>
      <w:proofErr w:type="gramStart"/>
      <w:r w:rsidRPr="00374BB6">
        <w:rPr>
          <w:rFonts w:ascii="Times New Roman" w:hAnsi="Times New Roman"/>
        </w:rPr>
        <w:t xml:space="preserve">particular </w:t>
      </w:r>
      <w:proofErr w:type="spellStart"/>
      <w:r w:rsidRPr="00374BB6">
        <w:rPr>
          <w:rFonts w:ascii="Times New Roman" w:hAnsi="Times New Roman"/>
        </w:rPr>
        <w:t>obligaţia</w:t>
      </w:r>
      <w:proofErr w:type="spellEnd"/>
      <w:proofErr w:type="gramEnd"/>
      <w:r w:rsidRPr="00374BB6">
        <w:rPr>
          <w:rFonts w:ascii="Times New Roman" w:hAnsi="Times New Roman"/>
        </w:rPr>
        <w:t xml:space="preserve"> </w:t>
      </w:r>
      <w:proofErr w:type="spellStart"/>
      <w:r w:rsidRPr="00374BB6">
        <w:rPr>
          <w:rFonts w:ascii="Times New Roman" w:hAnsi="Times New Roman"/>
        </w:rPr>
        <w:t>actualizării</w:t>
      </w:r>
      <w:proofErr w:type="spellEnd"/>
      <w:r w:rsidRPr="00374BB6">
        <w:rPr>
          <w:rFonts w:ascii="Times New Roman" w:hAnsi="Times New Roman"/>
        </w:rPr>
        <w:t xml:space="preserve"> </w:t>
      </w:r>
      <w:proofErr w:type="spellStart"/>
      <w:r w:rsidRPr="00374BB6">
        <w:rPr>
          <w:rFonts w:ascii="Times New Roman" w:hAnsi="Times New Roman"/>
        </w:rPr>
        <w:t>informaţiilor</w:t>
      </w:r>
      <w:proofErr w:type="spellEnd"/>
      <w:r w:rsidRPr="00374BB6">
        <w:rPr>
          <w:rFonts w:ascii="Times New Roman" w:hAnsi="Times New Roman"/>
        </w:rPr>
        <w:t xml:space="preserve"> de </w:t>
      </w:r>
      <w:proofErr w:type="spellStart"/>
      <w:r w:rsidRPr="00374BB6">
        <w:rPr>
          <w:rFonts w:ascii="Times New Roman" w:hAnsi="Times New Roman"/>
        </w:rPr>
        <w:t>fiecare</w:t>
      </w:r>
      <w:proofErr w:type="spellEnd"/>
      <w:r w:rsidRPr="00374BB6">
        <w:rPr>
          <w:rFonts w:ascii="Times New Roman" w:hAnsi="Times New Roman"/>
        </w:rPr>
        <w:t xml:space="preserve"> </w:t>
      </w:r>
      <w:proofErr w:type="spellStart"/>
      <w:r w:rsidRPr="00374BB6">
        <w:rPr>
          <w:rFonts w:ascii="Times New Roman" w:hAnsi="Times New Roman"/>
        </w:rPr>
        <w:t>dată</w:t>
      </w:r>
      <w:proofErr w:type="spellEnd"/>
      <w:r w:rsidRPr="00374BB6">
        <w:rPr>
          <w:rFonts w:ascii="Times New Roman" w:hAnsi="Times New Roman"/>
        </w:rPr>
        <w:t xml:space="preserve"> </w:t>
      </w:r>
      <w:proofErr w:type="spellStart"/>
      <w:r w:rsidRPr="00374BB6">
        <w:rPr>
          <w:rFonts w:ascii="Times New Roman" w:hAnsi="Times New Roman"/>
        </w:rPr>
        <w:t>când</w:t>
      </w:r>
      <w:proofErr w:type="spellEnd"/>
      <w:r w:rsidRPr="00374BB6">
        <w:rPr>
          <w:rFonts w:ascii="Times New Roman" w:hAnsi="Times New Roman"/>
        </w:rPr>
        <w:t xml:space="preserve"> are loc o </w:t>
      </w:r>
      <w:proofErr w:type="spellStart"/>
      <w:r w:rsidRPr="00374BB6">
        <w:rPr>
          <w:rFonts w:ascii="Times New Roman" w:hAnsi="Times New Roman"/>
        </w:rPr>
        <w:t>modificare</w:t>
      </w:r>
      <w:proofErr w:type="spellEnd"/>
      <w:r w:rsidRPr="00374BB6">
        <w:rPr>
          <w:rFonts w:ascii="Times New Roman" w:hAnsi="Times New Roman"/>
        </w:rPr>
        <w:t xml:space="preserve"> </w:t>
      </w:r>
      <w:proofErr w:type="gramStart"/>
      <w:r w:rsidRPr="00374BB6">
        <w:rPr>
          <w:rFonts w:ascii="Times New Roman" w:hAnsi="Times New Roman"/>
        </w:rPr>
        <w:t>a</w:t>
      </w:r>
      <w:proofErr w:type="gramEnd"/>
      <w:r w:rsidRPr="00374BB6">
        <w:rPr>
          <w:rFonts w:ascii="Times New Roman" w:hAnsi="Times New Roman"/>
        </w:rPr>
        <w:t xml:space="preserve"> </w:t>
      </w:r>
      <w:proofErr w:type="spellStart"/>
      <w:r w:rsidRPr="00374BB6">
        <w:rPr>
          <w:rFonts w:ascii="Times New Roman" w:hAnsi="Times New Roman"/>
        </w:rPr>
        <w:t>acestora</w:t>
      </w:r>
      <w:proofErr w:type="spellEnd"/>
      <w:r w:rsidRPr="00374BB6">
        <w:rPr>
          <w:rFonts w:ascii="Times New Roman" w:hAnsi="Times New Roman"/>
        </w:rPr>
        <w:t xml:space="preserve">, sub </w:t>
      </w:r>
      <w:proofErr w:type="spellStart"/>
      <w:r w:rsidRPr="00374BB6">
        <w:rPr>
          <w:rFonts w:ascii="Times New Roman" w:hAnsi="Times New Roman"/>
        </w:rPr>
        <w:t>rezerva</w:t>
      </w:r>
      <w:proofErr w:type="spellEnd"/>
      <w:r w:rsidRPr="00374BB6">
        <w:rPr>
          <w:rFonts w:ascii="Times New Roman" w:hAnsi="Times New Roman"/>
        </w:rPr>
        <w:t xml:space="preserve"> </w:t>
      </w:r>
      <w:proofErr w:type="spellStart"/>
      <w:r w:rsidRPr="00374BB6">
        <w:rPr>
          <w:rFonts w:ascii="Times New Roman" w:hAnsi="Times New Roman"/>
        </w:rPr>
        <w:t>aplicării</w:t>
      </w:r>
      <w:proofErr w:type="spellEnd"/>
      <w:r w:rsidRPr="00374BB6">
        <w:rPr>
          <w:rFonts w:ascii="Times New Roman" w:hAnsi="Times New Roman"/>
        </w:rPr>
        <w:t xml:space="preserve"> </w:t>
      </w:r>
      <w:proofErr w:type="spellStart"/>
      <w:r w:rsidRPr="00374BB6">
        <w:rPr>
          <w:rFonts w:ascii="Times New Roman" w:hAnsi="Times New Roman"/>
        </w:rPr>
        <w:t>sancţiunilor</w:t>
      </w:r>
      <w:proofErr w:type="spellEnd"/>
      <w:r w:rsidRPr="00374BB6">
        <w:rPr>
          <w:rFonts w:ascii="Times New Roman" w:hAnsi="Times New Roman"/>
        </w:rPr>
        <w:t xml:space="preserve"> </w:t>
      </w:r>
      <w:proofErr w:type="spellStart"/>
      <w:r w:rsidRPr="00374BB6">
        <w:rPr>
          <w:rFonts w:ascii="Times New Roman" w:hAnsi="Times New Roman"/>
        </w:rPr>
        <w:t>contravenţionale</w:t>
      </w:r>
      <w:proofErr w:type="spellEnd"/>
      <w:r w:rsidRPr="00374BB6">
        <w:rPr>
          <w:rFonts w:ascii="Times New Roman" w:hAnsi="Times New Roman"/>
        </w:rPr>
        <w:t xml:space="preserve"> </w:t>
      </w:r>
      <w:proofErr w:type="spellStart"/>
      <w:r w:rsidRPr="00374BB6">
        <w:rPr>
          <w:rFonts w:ascii="Times New Roman" w:hAnsi="Times New Roman"/>
        </w:rPr>
        <w:t>şi</w:t>
      </w:r>
      <w:proofErr w:type="spellEnd"/>
      <w:r w:rsidRPr="00374BB6">
        <w:rPr>
          <w:rFonts w:ascii="Times New Roman" w:hAnsi="Times New Roman"/>
        </w:rPr>
        <w:t xml:space="preserve"> a </w:t>
      </w:r>
      <w:proofErr w:type="spellStart"/>
      <w:r w:rsidRPr="00374BB6">
        <w:rPr>
          <w:rFonts w:ascii="Times New Roman" w:hAnsi="Times New Roman"/>
        </w:rPr>
        <w:t>dizolvării</w:t>
      </w:r>
      <w:proofErr w:type="spellEnd"/>
      <w:r w:rsidRPr="00374BB6">
        <w:rPr>
          <w:rFonts w:ascii="Times New Roman" w:hAnsi="Times New Roman"/>
        </w:rPr>
        <w:t xml:space="preserve"> </w:t>
      </w:r>
      <w:proofErr w:type="spellStart"/>
      <w:r w:rsidRPr="00374BB6">
        <w:rPr>
          <w:rFonts w:ascii="Times New Roman" w:hAnsi="Times New Roman"/>
        </w:rPr>
        <w:t>societăţii</w:t>
      </w:r>
      <w:proofErr w:type="spellEnd"/>
      <w:r w:rsidRPr="00374BB6">
        <w:rPr>
          <w:rFonts w:ascii="Times New Roman" w:hAnsi="Times New Roman"/>
        </w:rPr>
        <w:t xml:space="preserve">. </w:t>
      </w:r>
      <w:proofErr w:type="spellStart"/>
      <w:r w:rsidRPr="00374BB6">
        <w:rPr>
          <w:rFonts w:ascii="Times New Roman" w:hAnsi="Times New Roman"/>
        </w:rPr>
        <w:t>În</w:t>
      </w:r>
      <w:proofErr w:type="spellEnd"/>
      <w:r w:rsidRPr="00374BB6">
        <w:rPr>
          <w:rFonts w:ascii="Times New Roman" w:hAnsi="Times New Roman"/>
        </w:rPr>
        <w:t xml:space="preserve"> </w:t>
      </w:r>
      <w:proofErr w:type="spellStart"/>
      <w:r w:rsidRPr="00374BB6">
        <w:rPr>
          <w:rFonts w:ascii="Times New Roman" w:hAnsi="Times New Roman"/>
        </w:rPr>
        <w:t>acest</w:t>
      </w:r>
      <w:proofErr w:type="spellEnd"/>
      <w:r w:rsidRPr="00374BB6">
        <w:rPr>
          <w:rFonts w:ascii="Times New Roman" w:hAnsi="Times New Roman"/>
        </w:rPr>
        <w:t xml:space="preserve"> </w:t>
      </w:r>
      <w:proofErr w:type="spellStart"/>
      <w:r w:rsidRPr="00374BB6">
        <w:rPr>
          <w:rFonts w:ascii="Times New Roman" w:hAnsi="Times New Roman"/>
        </w:rPr>
        <w:t>sens</w:t>
      </w:r>
      <w:proofErr w:type="spellEnd"/>
      <w:r w:rsidRPr="00374BB6">
        <w:rPr>
          <w:rFonts w:ascii="Times New Roman" w:hAnsi="Times New Roman"/>
        </w:rPr>
        <w:t xml:space="preserve">, </w:t>
      </w:r>
      <w:proofErr w:type="spellStart"/>
      <w:r w:rsidRPr="00374BB6">
        <w:rPr>
          <w:rFonts w:ascii="Times New Roman" w:hAnsi="Times New Roman"/>
        </w:rPr>
        <w:t>îmi</w:t>
      </w:r>
      <w:proofErr w:type="spellEnd"/>
      <w:r w:rsidRPr="00374BB6">
        <w:rPr>
          <w:rFonts w:ascii="Times New Roman" w:hAnsi="Times New Roman"/>
        </w:rPr>
        <w:t xml:space="preserve"> </w:t>
      </w:r>
      <w:proofErr w:type="spellStart"/>
      <w:r w:rsidRPr="00374BB6">
        <w:rPr>
          <w:rFonts w:ascii="Times New Roman" w:hAnsi="Times New Roman"/>
        </w:rPr>
        <w:t>asum</w:t>
      </w:r>
      <w:proofErr w:type="spellEnd"/>
      <w:r w:rsidRPr="00374BB6">
        <w:rPr>
          <w:rFonts w:ascii="Times New Roman" w:hAnsi="Times New Roman"/>
        </w:rPr>
        <w:t xml:space="preserve"> </w:t>
      </w:r>
      <w:proofErr w:type="spellStart"/>
      <w:r w:rsidRPr="00374BB6">
        <w:rPr>
          <w:rFonts w:ascii="Times New Roman" w:hAnsi="Times New Roman"/>
        </w:rPr>
        <w:t>obligaţia</w:t>
      </w:r>
      <w:proofErr w:type="spellEnd"/>
      <w:r w:rsidRPr="00374BB6">
        <w:rPr>
          <w:rFonts w:ascii="Times New Roman" w:hAnsi="Times New Roman"/>
        </w:rPr>
        <w:t xml:space="preserve"> de </w:t>
      </w:r>
      <w:proofErr w:type="gramStart"/>
      <w:r w:rsidRPr="00374BB6">
        <w:rPr>
          <w:rFonts w:ascii="Times New Roman" w:hAnsi="Times New Roman"/>
        </w:rPr>
        <w:t>a</w:t>
      </w:r>
      <w:proofErr w:type="gramEnd"/>
      <w:r w:rsidRPr="00374BB6">
        <w:rPr>
          <w:rFonts w:ascii="Times New Roman" w:hAnsi="Times New Roman"/>
        </w:rPr>
        <w:t xml:space="preserve"> </w:t>
      </w:r>
      <w:proofErr w:type="spellStart"/>
      <w:r w:rsidRPr="00374BB6">
        <w:rPr>
          <w:rFonts w:ascii="Times New Roman" w:hAnsi="Times New Roman"/>
        </w:rPr>
        <w:t>informa</w:t>
      </w:r>
      <w:proofErr w:type="spellEnd"/>
      <w:r w:rsidRPr="00374BB6">
        <w:rPr>
          <w:rFonts w:ascii="Times New Roman" w:hAnsi="Times New Roman"/>
        </w:rPr>
        <w:t xml:space="preserve"> in </w:t>
      </w:r>
      <w:proofErr w:type="spellStart"/>
      <w:r w:rsidRPr="00374BB6">
        <w:rPr>
          <w:rFonts w:ascii="Times New Roman" w:hAnsi="Times New Roman"/>
        </w:rPr>
        <w:t>paralel</w:t>
      </w:r>
      <w:proofErr w:type="spellEnd"/>
      <w:r w:rsidRPr="00374BB6">
        <w:rPr>
          <w:rFonts w:ascii="Times New Roman" w:hAnsi="Times New Roman"/>
        </w:rPr>
        <w:t xml:space="preserve"> </w:t>
      </w:r>
      <w:proofErr w:type="spellStart"/>
      <w:r w:rsidRPr="00374BB6">
        <w:rPr>
          <w:rFonts w:ascii="Times New Roman" w:hAnsi="Times New Roman"/>
        </w:rPr>
        <w:t>atât</w:t>
      </w:r>
      <w:proofErr w:type="spellEnd"/>
      <w:r w:rsidRPr="00374BB6">
        <w:rPr>
          <w:rFonts w:ascii="Times New Roman" w:hAnsi="Times New Roman"/>
        </w:rPr>
        <w:t xml:space="preserve"> </w:t>
      </w:r>
      <w:proofErr w:type="spellStart"/>
      <w:r w:rsidRPr="00374BB6">
        <w:rPr>
          <w:rFonts w:ascii="Times New Roman" w:hAnsi="Times New Roman"/>
        </w:rPr>
        <w:t>coordonatorul</w:t>
      </w:r>
      <w:proofErr w:type="spellEnd"/>
      <w:r w:rsidRPr="00374BB6">
        <w:rPr>
          <w:rFonts w:ascii="Times New Roman" w:hAnsi="Times New Roman"/>
        </w:rPr>
        <w:t xml:space="preserve"> de </w:t>
      </w:r>
      <w:proofErr w:type="spellStart"/>
      <w:r w:rsidRPr="00374BB6">
        <w:rPr>
          <w:rFonts w:ascii="Times New Roman" w:hAnsi="Times New Roman"/>
        </w:rPr>
        <w:t>reformă</w:t>
      </w:r>
      <w:proofErr w:type="spellEnd"/>
      <w:r w:rsidRPr="00374BB6">
        <w:rPr>
          <w:rFonts w:ascii="Times New Roman" w:hAnsi="Times New Roman"/>
        </w:rPr>
        <w:t xml:space="preserve">, </w:t>
      </w:r>
      <w:proofErr w:type="spellStart"/>
      <w:r w:rsidRPr="00374BB6">
        <w:rPr>
          <w:rFonts w:ascii="Times New Roman" w:hAnsi="Times New Roman"/>
        </w:rPr>
        <w:t>cât</w:t>
      </w:r>
      <w:proofErr w:type="spellEnd"/>
      <w:r w:rsidRPr="00374BB6">
        <w:rPr>
          <w:rFonts w:ascii="Times New Roman" w:hAnsi="Times New Roman"/>
        </w:rPr>
        <w:t xml:space="preserve"> </w:t>
      </w:r>
      <w:proofErr w:type="spellStart"/>
      <w:r w:rsidRPr="00374BB6">
        <w:rPr>
          <w:rFonts w:ascii="Times New Roman" w:hAnsi="Times New Roman"/>
        </w:rPr>
        <w:t>şi</w:t>
      </w:r>
      <w:proofErr w:type="spellEnd"/>
      <w:r w:rsidRPr="00374BB6">
        <w:rPr>
          <w:rFonts w:ascii="Times New Roman" w:hAnsi="Times New Roman"/>
        </w:rPr>
        <w:t xml:space="preserve"> ORC de </w:t>
      </w:r>
      <w:proofErr w:type="spellStart"/>
      <w:r w:rsidRPr="00374BB6">
        <w:rPr>
          <w:rFonts w:ascii="Times New Roman" w:hAnsi="Times New Roman"/>
        </w:rPr>
        <w:t>fiecare</w:t>
      </w:r>
      <w:proofErr w:type="spellEnd"/>
      <w:r w:rsidRPr="00374BB6">
        <w:rPr>
          <w:rFonts w:ascii="Times New Roman" w:hAnsi="Times New Roman"/>
        </w:rPr>
        <w:t xml:space="preserve"> </w:t>
      </w:r>
      <w:proofErr w:type="spellStart"/>
      <w:r w:rsidRPr="00374BB6">
        <w:rPr>
          <w:rFonts w:ascii="Times New Roman" w:hAnsi="Times New Roman"/>
        </w:rPr>
        <w:t>dată</w:t>
      </w:r>
      <w:proofErr w:type="spellEnd"/>
      <w:r w:rsidRPr="00374BB6">
        <w:rPr>
          <w:rFonts w:ascii="Times New Roman" w:hAnsi="Times New Roman"/>
        </w:rPr>
        <w:t xml:space="preserve"> </w:t>
      </w:r>
      <w:proofErr w:type="spellStart"/>
      <w:r w:rsidRPr="00374BB6">
        <w:rPr>
          <w:rFonts w:ascii="Times New Roman" w:hAnsi="Times New Roman"/>
        </w:rPr>
        <w:t>când</w:t>
      </w:r>
      <w:proofErr w:type="spellEnd"/>
      <w:r w:rsidRPr="00374BB6">
        <w:rPr>
          <w:rFonts w:ascii="Times New Roman" w:hAnsi="Times New Roman"/>
        </w:rPr>
        <w:t xml:space="preserve"> are loc o </w:t>
      </w:r>
      <w:proofErr w:type="spellStart"/>
      <w:r w:rsidRPr="00374BB6">
        <w:rPr>
          <w:rFonts w:ascii="Times New Roman" w:hAnsi="Times New Roman"/>
        </w:rPr>
        <w:t>modificare</w:t>
      </w:r>
      <w:proofErr w:type="spellEnd"/>
      <w:r w:rsidRPr="00374BB6">
        <w:rPr>
          <w:rFonts w:ascii="Times New Roman" w:hAnsi="Times New Roman"/>
        </w:rPr>
        <w:t xml:space="preserve"> </w:t>
      </w:r>
      <w:proofErr w:type="gramStart"/>
      <w:r w:rsidRPr="00374BB6">
        <w:rPr>
          <w:rFonts w:ascii="Times New Roman" w:hAnsi="Times New Roman"/>
        </w:rPr>
        <w:t>a</w:t>
      </w:r>
      <w:proofErr w:type="gramEnd"/>
      <w:r w:rsidRPr="00374BB6">
        <w:rPr>
          <w:rFonts w:ascii="Times New Roman" w:hAnsi="Times New Roman"/>
        </w:rPr>
        <w:t xml:space="preserve"> </w:t>
      </w:r>
      <w:proofErr w:type="spellStart"/>
      <w:r w:rsidRPr="00374BB6">
        <w:rPr>
          <w:rFonts w:ascii="Times New Roman" w:hAnsi="Times New Roman"/>
        </w:rPr>
        <w:t>informaţiilor</w:t>
      </w:r>
      <w:proofErr w:type="spellEnd"/>
      <w:r w:rsidRPr="00374BB6">
        <w:rPr>
          <w:rFonts w:ascii="Times New Roman" w:hAnsi="Times New Roman"/>
        </w:rPr>
        <w:t xml:space="preserve"> </w:t>
      </w:r>
      <w:proofErr w:type="spellStart"/>
      <w:r w:rsidRPr="00374BB6">
        <w:rPr>
          <w:rFonts w:ascii="Times New Roman" w:hAnsi="Times New Roman"/>
        </w:rPr>
        <w:t>privind</w:t>
      </w:r>
      <w:proofErr w:type="spellEnd"/>
      <w:r w:rsidRPr="00374BB6">
        <w:rPr>
          <w:rFonts w:ascii="Times New Roman" w:hAnsi="Times New Roman"/>
        </w:rPr>
        <w:t xml:space="preserve"> </w:t>
      </w:r>
      <w:proofErr w:type="spellStart"/>
      <w:r w:rsidRPr="00374BB6">
        <w:rPr>
          <w:rFonts w:ascii="Times New Roman" w:hAnsi="Times New Roman"/>
        </w:rPr>
        <w:t>beneficiarul</w:t>
      </w:r>
      <w:proofErr w:type="spellEnd"/>
      <w:r w:rsidRPr="00374BB6">
        <w:rPr>
          <w:rFonts w:ascii="Times New Roman" w:hAnsi="Times New Roman"/>
        </w:rPr>
        <w:t xml:space="preserve"> real al </w:t>
      </w:r>
      <w:proofErr w:type="spellStart"/>
      <w:r w:rsidRPr="00374BB6">
        <w:rPr>
          <w:rFonts w:ascii="Times New Roman" w:hAnsi="Times New Roman"/>
        </w:rPr>
        <w:t>societății</w:t>
      </w:r>
      <w:proofErr w:type="spellEnd"/>
      <w:r w:rsidRPr="00374BB6">
        <w:rPr>
          <w:rFonts w:ascii="Times New Roman" w:hAnsi="Times New Roman"/>
        </w:rPr>
        <w:t xml:space="preserve"> pe care o </w:t>
      </w:r>
      <w:proofErr w:type="spellStart"/>
      <w:r w:rsidRPr="00374BB6">
        <w:rPr>
          <w:rFonts w:ascii="Times New Roman" w:hAnsi="Times New Roman"/>
        </w:rPr>
        <w:t>reprezint</w:t>
      </w:r>
      <w:proofErr w:type="spellEnd"/>
      <w:r w:rsidRPr="00374BB6">
        <w:rPr>
          <w:rFonts w:ascii="Times New Roman" w:hAnsi="Times New Roman"/>
        </w:rPr>
        <w:t xml:space="preserve">, pe </w:t>
      </w:r>
      <w:proofErr w:type="spellStart"/>
      <w:r w:rsidRPr="00374BB6">
        <w:rPr>
          <w:rFonts w:ascii="Times New Roman" w:hAnsi="Times New Roman"/>
        </w:rPr>
        <w:t>durata</w:t>
      </w:r>
      <w:proofErr w:type="spellEnd"/>
      <w:r w:rsidRPr="00374BB6">
        <w:rPr>
          <w:rFonts w:ascii="Times New Roman" w:hAnsi="Times New Roman"/>
        </w:rPr>
        <w:t xml:space="preserve"> </w:t>
      </w:r>
      <w:proofErr w:type="spellStart"/>
      <w:r w:rsidRPr="00374BB6">
        <w:rPr>
          <w:rFonts w:ascii="Times New Roman" w:hAnsi="Times New Roman"/>
        </w:rPr>
        <w:t>angajamentelor</w:t>
      </w:r>
      <w:proofErr w:type="spellEnd"/>
      <w:r w:rsidRPr="00374BB6">
        <w:rPr>
          <w:rFonts w:ascii="Times New Roman" w:hAnsi="Times New Roman"/>
        </w:rPr>
        <w:t xml:space="preserve"> </w:t>
      </w:r>
      <w:proofErr w:type="spellStart"/>
      <w:r w:rsidRPr="00374BB6">
        <w:rPr>
          <w:rFonts w:ascii="Times New Roman" w:hAnsi="Times New Roman"/>
        </w:rPr>
        <w:t>legale</w:t>
      </w:r>
      <w:proofErr w:type="spellEnd"/>
      <w:r w:rsidRPr="00374BB6">
        <w:rPr>
          <w:rFonts w:ascii="Times New Roman" w:hAnsi="Times New Roman"/>
        </w:rPr>
        <w:t xml:space="preserve"> </w:t>
      </w:r>
      <w:proofErr w:type="spellStart"/>
      <w:r w:rsidRPr="00374BB6">
        <w:rPr>
          <w:rFonts w:ascii="Times New Roman" w:hAnsi="Times New Roman"/>
        </w:rPr>
        <w:t>încheiate</w:t>
      </w:r>
      <w:proofErr w:type="spellEnd"/>
      <w:r w:rsidRPr="00374BB6">
        <w:rPr>
          <w:rFonts w:ascii="Times New Roman" w:hAnsi="Times New Roman"/>
        </w:rPr>
        <w:t xml:space="preserve"> </w:t>
      </w:r>
      <w:proofErr w:type="spellStart"/>
      <w:r w:rsidRPr="00374BB6">
        <w:rPr>
          <w:rFonts w:ascii="Times New Roman" w:hAnsi="Times New Roman"/>
        </w:rPr>
        <w:t>în</w:t>
      </w:r>
      <w:proofErr w:type="spellEnd"/>
      <w:r w:rsidRPr="00374BB6">
        <w:rPr>
          <w:rFonts w:ascii="Times New Roman" w:hAnsi="Times New Roman"/>
        </w:rPr>
        <w:t xml:space="preserve"> </w:t>
      </w:r>
      <w:proofErr w:type="spellStart"/>
      <w:r w:rsidRPr="00374BB6">
        <w:rPr>
          <w:rFonts w:ascii="Times New Roman" w:hAnsi="Times New Roman"/>
        </w:rPr>
        <w:t>cadrul</w:t>
      </w:r>
      <w:proofErr w:type="spellEnd"/>
      <w:r w:rsidRPr="00374BB6">
        <w:rPr>
          <w:rFonts w:ascii="Times New Roman" w:hAnsi="Times New Roman"/>
        </w:rPr>
        <w:t xml:space="preserve"> PNRR. </w:t>
      </w:r>
    </w:p>
    <w:p w14:paraId="35A370D8" w14:textId="77777777" w:rsidR="00455020" w:rsidRPr="00374BB6" w:rsidRDefault="00455020" w:rsidP="00455020">
      <w:pPr>
        <w:shd w:val="clear" w:color="auto" w:fill="FFFFFF"/>
        <w:spacing w:before="120"/>
        <w:contextualSpacing/>
        <w:jc w:val="both"/>
        <w:outlineLvl w:val="3"/>
        <w:rPr>
          <w:rFonts w:ascii="Times New Roman" w:hAnsi="Times New Roman"/>
        </w:rPr>
      </w:pPr>
    </w:p>
    <w:p w14:paraId="5A2CEE4D" w14:textId="77777777" w:rsidR="00455020" w:rsidRPr="00374BB6" w:rsidRDefault="00455020" w:rsidP="00455020">
      <w:pPr>
        <w:jc w:val="both"/>
        <w:rPr>
          <w:rFonts w:ascii="Times New Roman" w:hAnsi="Times New Roman"/>
        </w:rPr>
      </w:pPr>
      <w:r w:rsidRPr="00374BB6">
        <w:rPr>
          <w:rFonts w:ascii="Times New Roman" w:hAnsi="Times New Roman"/>
        </w:rPr>
        <w:t xml:space="preserve">Data: </w:t>
      </w:r>
    </w:p>
    <w:p w14:paraId="08BEE607" w14:textId="77777777" w:rsidR="00455020" w:rsidRPr="00374BB6" w:rsidRDefault="00455020" w:rsidP="00455020">
      <w:pPr>
        <w:jc w:val="both"/>
        <w:rPr>
          <w:rFonts w:ascii="Times New Roman" w:hAnsi="Times New Roman"/>
        </w:rPr>
      </w:pPr>
      <w:proofErr w:type="spellStart"/>
      <w:r w:rsidRPr="00374BB6">
        <w:rPr>
          <w:rFonts w:ascii="Times New Roman" w:hAnsi="Times New Roman"/>
        </w:rPr>
        <w:t>Nume</w:t>
      </w:r>
      <w:proofErr w:type="spellEnd"/>
      <w:r w:rsidRPr="00374BB6">
        <w:rPr>
          <w:rFonts w:ascii="Times New Roman" w:hAnsi="Times New Roman"/>
        </w:rPr>
        <w:t xml:space="preserve">, </w:t>
      </w:r>
      <w:proofErr w:type="spellStart"/>
      <w:r w:rsidRPr="00374BB6">
        <w:rPr>
          <w:rFonts w:ascii="Times New Roman" w:hAnsi="Times New Roman"/>
        </w:rPr>
        <w:t>prenume</w:t>
      </w:r>
      <w:proofErr w:type="spellEnd"/>
      <w:r w:rsidRPr="00374BB6">
        <w:rPr>
          <w:rFonts w:ascii="Times New Roman" w:hAnsi="Times New Roman"/>
        </w:rPr>
        <w:t xml:space="preserve">: </w:t>
      </w:r>
    </w:p>
    <w:p w14:paraId="1E8B5D28" w14:textId="77777777" w:rsidR="00455020" w:rsidRPr="00A42C09" w:rsidRDefault="00455020" w:rsidP="00455020">
      <w:pPr>
        <w:jc w:val="both"/>
        <w:rPr>
          <w:rFonts w:ascii="Times New Roman" w:hAnsi="Times New Roman"/>
        </w:rPr>
      </w:pPr>
      <w:proofErr w:type="spellStart"/>
      <w:r w:rsidRPr="00374BB6">
        <w:rPr>
          <w:rFonts w:ascii="Times New Roman" w:hAnsi="Times New Roman"/>
        </w:rPr>
        <w:t>Semnătura</w:t>
      </w:r>
      <w:proofErr w:type="spellEnd"/>
      <w:r w:rsidRPr="00374BB6">
        <w:rPr>
          <w:rFonts w:ascii="Times New Roman" w:hAnsi="Times New Roman"/>
        </w:rPr>
        <w:t xml:space="preserve"> </w:t>
      </w:r>
      <w:proofErr w:type="spellStart"/>
      <w:r w:rsidRPr="00374BB6">
        <w:rPr>
          <w:rFonts w:ascii="Times New Roman" w:hAnsi="Times New Roman"/>
        </w:rPr>
        <w:t>reprezentantului</w:t>
      </w:r>
      <w:proofErr w:type="spellEnd"/>
      <w:r w:rsidRPr="00374BB6">
        <w:rPr>
          <w:rFonts w:ascii="Times New Roman" w:hAnsi="Times New Roman"/>
        </w:rPr>
        <w:t xml:space="preserve"> legal/</w:t>
      </w:r>
      <w:proofErr w:type="spellStart"/>
      <w:r w:rsidRPr="00374BB6">
        <w:rPr>
          <w:rFonts w:ascii="Times New Roman" w:hAnsi="Times New Roman"/>
        </w:rPr>
        <w:t>persoanei</w:t>
      </w:r>
      <w:proofErr w:type="spellEnd"/>
      <w:r w:rsidRPr="00374BB6">
        <w:rPr>
          <w:rFonts w:ascii="Times New Roman" w:hAnsi="Times New Roman"/>
        </w:rPr>
        <w:t xml:space="preserve"> </w:t>
      </w:r>
      <w:proofErr w:type="spellStart"/>
      <w:proofErr w:type="gramStart"/>
      <w:r w:rsidRPr="00374BB6">
        <w:rPr>
          <w:rFonts w:ascii="Times New Roman" w:hAnsi="Times New Roman"/>
        </w:rPr>
        <w:t>împuternicite</w:t>
      </w:r>
      <w:proofErr w:type="spellEnd"/>
      <w:r w:rsidRPr="00374BB6">
        <w:rPr>
          <w:rFonts w:ascii="Times New Roman" w:hAnsi="Times New Roman"/>
        </w:rPr>
        <w:t xml:space="preserve">  al</w:t>
      </w:r>
      <w:proofErr w:type="gramEnd"/>
      <w:r w:rsidRPr="00374BB6">
        <w:rPr>
          <w:rFonts w:ascii="Times New Roman" w:hAnsi="Times New Roman"/>
        </w:rPr>
        <w:t xml:space="preserve">/a </w:t>
      </w:r>
      <w:proofErr w:type="spellStart"/>
      <w:r w:rsidRPr="00374BB6">
        <w:rPr>
          <w:rFonts w:ascii="Times New Roman" w:hAnsi="Times New Roman"/>
        </w:rPr>
        <w:t>prestatorului</w:t>
      </w:r>
      <w:proofErr w:type="spellEnd"/>
      <w:r w:rsidRPr="00A42C09">
        <w:rPr>
          <w:rFonts w:ascii="Times New Roman" w:hAnsi="Times New Roman"/>
        </w:rPr>
        <w:t xml:space="preserve"> </w:t>
      </w:r>
    </w:p>
    <w:p w14:paraId="63818D5D" w14:textId="77777777" w:rsidR="00455020" w:rsidRPr="00A42C09" w:rsidRDefault="00455020" w:rsidP="00455020">
      <w:pPr>
        <w:rPr>
          <w:rFonts w:ascii="Times New Roman" w:hAnsi="Times New Roman"/>
          <w:i/>
          <w:sz w:val="24"/>
          <w:szCs w:val="24"/>
        </w:rPr>
      </w:pPr>
    </w:p>
    <w:p w14:paraId="7C190DB6" w14:textId="77777777" w:rsidR="00455020" w:rsidRDefault="00455020" w:rsidP="00455020">
      <w:pPr>
        <w:rPr>
          <w:rFonts w:ascii="Times New Roman" w:hAnsi="Times New Roman"/>
          <w:i/>
          <w:sz w:val="18"/>
          <w:szCs w:val="18"/>
        </w:rPr>
      </w:pPr>
    </w:p>
    <w:p w14:paraId="682FF2A8" w14:textId="77777777" w:rsidR="00455020" w:rsidRDefault="00455020" w:rsidP="00455020">
      <w:pPr>
        <w:rPr>
          <w:rFonts w:ascii="Times New Roman" w:hAnsi="Times New Roman"/>
          <w:i/>
          <w:sz w:val="18"/>
          <w:szCs w:val="18"/>
        </w:rPr>
      </w:pPr>
    </w:p>
    <w:p w14:paraId="127CF478" w14:textId="77777777" w:rsidR="00455020" w:rsidRDefault="00455020" w:rsidP="00455020">
      <w:pPr>
        <w:rPr>
          <w:rFonts w:ascii="Times New Roman" w:hAnsi="Times New Roman"/>
          <w:i/>
          <w:sz w:val="18"/>
          <w:szCs w:val="18"/>
        </w:rPr>
      </w:pPr>
    </w:p>
    <w:p w14:paraId="5EBB6679" w14:textId="77777777" w:rsidR="00455020" w:rsidRDefault="00455020" w:rsidP="00455020">
      <w:pPr>
        <w:rPr>
          <w:rFonts w:ascii="Times New Roman" w:hAnsi="Times New Roman"/>
          <w:i/>
          <w:sz w:val="18"/>
          <w:szCs w:val="18"/>
        </w:rPr>
      </w:pPr>
    </w:p>
    <w:p w14:paraId="565729B7" w14:textId="77777777" w:rsidR="00455020" w:rsidRDefault="00455020" w:rsidP="00455020">
      <w:pPr>
        <w:rPr>
          <w:rFonts w:ascii="Times New Roman" w:hAnsi="Times New Roman"/>
          <w:i/>
          <w:sz w:val="18"/>
          <w:szCs w:val="18"/>
        </w:rPr>
      </w:pPr>
    </w:p>
    <w:p w14:paraId="68E831B0" w14:textId="77777777" w:rsidR="00455020" w:rsidRDefault="00455020" w:rsidP="00455020">
      <w:pPr>
        <w:rPr>
          <w:rFonts w:ascii="Times New Roman" w:hAnsi="Times New Roman"/>
          <w:i/>
          <w:sz w:val="18"/>
          <w:szCs w:val="18"/>
        </w:rPr>
      </w:pPr>
    </w:p>
    <w:p w14:paraId="2EC70F78" w14:textId="77777777" w:rsidR="00455020" w:rsidRDefault="00455020" w:rsidP="00455020">
      <w:pPr>
        <w:rPr>
          <w:rFonts w:ascii="Times New Roman" w:hAnsi="Times New Roman"/>
          <w:i/>
          <w:sz w:val="18"/>
          <w:szCs w:val="18"/>
        </w:rPr>
      </w:pPr>
    </w:p>
    <w:p w14:paraId="14BE096D" w14:textId="77777777" w:rsidR="00455020" w:rsidRDefault="00455020" w:rsidP="00455020">
      <w:pPr>
        <w:rPr>
          <w:rFonts w:ascii="Times New Roman" w:hAnsi="Times New Roman"/>
          <w:i/>
          <w:sz w:val="18"/>
          <w:szCs w:val="18"/>
        </w:rPr>
      </w:pPr>
    </w:p>
    <w:p w14:paraId="102827F3" w14:textId="77777777" w:rsidR="00455020" w:rsidRDefault="00455020" w:rsidP="00455020">
      <w:pPr>
        <w:rPr>
          <w:rFonts w:ascii="Times New Roman" w:hAnsi="Times New Roman"/>
          <w:i/>
          <w:sz w:val="18"/>
          <w:szCs w:val="18"/>
        </w:rPr>
      </w:pPr>
    </w:p>
    <w:p w14:paraId="3444BE6A" w14:textId="77777777" w:rsidR="00455020" w:rsidRDefault="00455020" w:rsidP="00455020">
      <w:pPr>
        <w:rPr>
          <w:rFonts w:ascii="Times New Roman" w:hAnsi="Times New Roman"/>
          <w:i/>
          <w:sz w:val="18"/>
          <w:szCs w:val="18"/>
        </w:rPr>
      </w:pPr>
    </w:p>
    <w:p w14:paraId="43EE2ACC" w14:textId="77777777" w:rsidR="00455020" w:rsidRDefault="00455020" w:rsidP="00455020">
      <w:pPr>
        <w:rPr>
          <w:rFonts w:ascii="Times New Roman" w:hAnsi="Times New Roman"/>
          <w:i/>
          <w:sz w:val="18"/>
          <w:szCs w:val="18"/>
        </w:rPr>
      </w:pPr>
    </w:p>
    <w:p w14:paraId="6E89418C" w14:textId="77777777" w:rsidR="00455020" w:rsidRDefault="00455020" w:rsidP="00455020">
      <w:pPr>
        <w:rPr>
          <w:rFonts w:ascii="Times New Roman" w:hAnsi="Times New Roman"/>
          <w:i/>
          <w:sz w:val="18"/>
          <w:szCs w:val="18"/>
        </w:rPr>
      </w:pPr>
    </w:p>
    <w:p w14:paraId="1EB277D7" w14:textId="77777777" w:rsidR="00455020" w:rsidRDefault="00455020" w:rsidP="00455020">
      <w:pPr>
        <w:rPr>
          <w:rFonts w:ascii="Times New Roman" w:hAnsi="Times New Roman"/>
          <w:i/>
          <w:sz w:val="18"/>
          <w:szCs w:val="18"/>
        </w:rPr>
      </w:pPr>
    </w:p>
    <w:p w14:paraId="4A9310D3" w14:textId="77777777" w:rsidR="00455020" w:rsidRDefault="00455020" w:rsidP="00455020">
      <w:pPr>
        <w:rPr>
          <w:rFonts w:ascii="Times New Roman" w:hAnsi="Times New Roman"/>
          <w:i/>
          <w:sz w:val="18"/>
          <w:szCs w:val="18"/>
        </w:rPr>
      </w:pPr>
    </w:p>
    <w:p w14:paraId="2758992D" w14:textId="77777777" w:rsidR="00455020" w:rsidRDefault="00455020" w:rsidP="00455020">
      <w:pPr>
        <w:rPr>
          <w:rFonts w:ascii="Times New Roman" w:hAnsi="Times New Roman"/>
          <w:i/>
          <w:sz w:val="18"/>
          <w:szCs w:val="18"/>
        </w:rPr>
      </w:pPr>
    </w:p>
    <w:p w14:paraId="4B871BCB" w14:textId="77777777" w:rsidR="00455020" w:rsidRDefault="00455020" w:rsidP="00455020">
      <w:pPr>
        <w:rPr>
          <w:rFonts w:ascii="Times New Roman" w:hAnsi="Times New Roman"/>
          <w:i/>
          <w:sz w:val="18"/>
          <w:szCs w:val="18"/>
        </w:rPr>
      </w:pPr>
    </w:p>
    <w:p w14:paraId="18DFDBDD" w14:textId="77777777" w:rsidR="00455020" w:rsidRDefault="00455020" w:rsidP="00455020">
      <w:pPr>
        <w:rPr>
          <w:rFonts w:ascii="Times New Roman" w:hAnsi="Times New Roman"/>
          <w:i/>
          <w:sz w:val="18"/>
          <w:szCs w:val="18"/>
        </w:rPr>
      </w:pPr>
    </w:p>
    <w:p w14:paraId="79FC025C" w14:textId="77777777" w:rsidR="00455020" w:rsidRDefault="00455020" w:rsidP="00455020">
      <w:pPr>
        <w:rPr>
          <w:rFonts w:ascii="Times New Roman" w:hAnsi="Times New Roman"/>
          <w:i/>
          <w:sz w:val="18"/>
          <w:szCs w:val="18"/>
        </w:rPr>
      </w:pPr>
    </w:p>
    <w:p w14:paraId="4152342F" w14:textId="77777777" w:rsidR="00455020" w:rsidRDefault="00455020" w:rsidP="00455020">
      <w:pPr>
        <w:rPr>
          <w:rFonts w:ascii="Times New Roman" w:hAnsi="Times New Roman"/>
          <w:i/>
          <w:sz w:val="18"/>
          <w:szCs w:val="18"/>
        </w:rPr>
      </w:pPr>
    </w:p>
    <w:p w14:paraId="2A5334A4" w14:textId="77777777" w:rsidR="00455020" w:rsidRDefault="00455020" w:rsidP="00455020">
      <w:pPr>
        <w:rPr>
          <w:rFonts w:ascii="Times New Roman" w:hAnsi="Times New Roman"/>
          <w:i/>
          <w:sz w:val="18"/>
          <w:szCs w:val="18"/>
        </w:rPr>
      </w:pPr>
    </w:p>
    <w:p w14:paraId="7659D88E" w14:textId="77777777" w:rsidR="00455020" w:rsidRDefault="00455020" w:rsidP="00455020">
      <w:pPr>
        <w:rPr>
          <w:rFonts w:ascii="Times New Roman" w:hAnsi="Times New Roman"/>
          <w:i/>
          <w:sz w:val="18"/>
          <w:szCs w:val="18"/>
        </w:rPr>
      </w:pPr>
    </w:p>
    <w:p w14:paraId="7473ADFD" w14:textId="77777777" w:rsidR="00455020" w:rsidRDefault="00455020" w:rsidP="00455020">
      <w:pPr>
        <w:rPr>
          <w:rFonts w:ascii="Times New Roman" w:hAnsi="Times New Roman"/>
          <w:i/>
          <w:sz w:val="18"/>
          <w:szCs w:val="18"/>
        </w:rPr>
      </w:pPr>
    </w:p>
    <w:p w14:paraId="72A18F3F" w14:textId="77777777" w:rsidR="00455020" w:rsidRDefault="00455020" w:rsidP="00455020">
      <w:pPr>
        <w:rPr>
          <w:rFonts w:ascii="Times New Roman" w:hAnsi="Times New Roman"/>
          <w:i/>
          <w:sz w:val="18"/>
          <w:szCs w:val="18"/>
        </w:rPr>
      </w:pPr>
    </w:p>
    <w:p w14:paraId="3E19474F" w14:textId="77777777" w:rsidR="00455020" w:rsidRDefault="00455020" w:rsidP="00455020">
      <w:pPr>
        <w:rPr>
          <w:rFonts w:ascii="Times New Roman" w:hAnsi="Times New Roman"/>
          <w:i/>
          <w:sz w:val="18"/>
          <w:szCs w:val="18"/>
        </w:rPr>
      </w:pPr>
    </w:p>
    <w:p w14:paraId="0107541C" w14:textId="77777777" w:rsidR="00455020" w:rsidRDefault="00455020" w:rsidP="00455020">
      <w:pPr>
        <w:rPr>
          <w:rFonts w:ascii="Times New Roman" w:hAnsi="Times New Roman"/>
          <w:i/>
          <w:sz w:val="18"/>
          <w:szCs w:val="18"/>
        </w:rPr>
      </w:pPr>
    </w:p>
    <w:p w14:paraId="58507CDA" w14:textId="77777777" w:rsidR="00455020" w:rsidRDefault="00455020" w:rsidP="00455020">
      <w:pPr>
        <w:rPr>
          <w:rFonts w:ascii="Times New Roman" w:hAnsi="Times New Roman"/>
          <w:i/>
          <w:sz w:val="18"/>
          <w:szCs w:val="18"/>
        </w:rPr>
      </w:pPr>
    </w:p>
    <w:p w14:paraId="067580FE" w14:textId="77777777" w:rsidR="00455020" w:rsidRDefault="00455020" w:rsidP="00455020">
      <w:pPr>
        <w:rPr>
          <w:rFonts w:ascii="Times New Roman" w:hAnsi="Times New Roman"/>
          <w:i/>
          <w:sz w:val="18"/>
          <w:szCs w:val="18"/>
        </w:rPr>
      </w:pPr>
    </w:p>
    <w:p w14:paraId="5587C2DB" w14:textId="77777777" w:rsidR="00455020" w:rsidRDefault="00455020" w:rsidP="00455020">
      <w:pPr>
        <w:rPr>
          <w:rFonts w:ascii="Times New Roman" w:hAnsi="Times New Roman"/>
          <w:i/>
          <w:sz w:val="18"/>
          <w:szCs w:val="18"/>
        </w:rPr>
      </w:pPr>
    </w:p>
    <w:p w14:paraId="61AD0E50" w14:textId="77777777" w:rsidR="00455020" w:rsidRDefault="00455020" w:rsidP="00455020">
      <w:pPr>
        <w:rPr>
          <w:rFonts w:ascii="Times New Roman" w:hAnsi="Times New Roman"/>
          <w:i/>
          <w:sz w:val="18"/>
          <w:szCs w:val="18"/>
        </w:rPr>
      </w:pPr>
    </w:p>
    <w:p w14:paraId="09F8628A" w14:textId="77777777" w:rsidR="00455020" w:rsidRDefault="00455020" w:rsidP="00455020">
      <w:pPr>
        <w:rPr>
          <w:rFonts w:ascii="Times New Roman" w:hAnsi="Times New Roman"/>
          <w:i/>
          <w:sz w:val="18"/>
          <w:szCs w:val="18"/>
        </w:rPr>
      </w:pPr>
    </w:p>
    <w:p w14:paraId="3FBB424E" w14:textId="77777777" w:rsidR="00455020" w:rsidRDefault="00455020" w:rsidP="00455020">
      <w:pPr>
        <w:rPr>
          <w:rFonts w:ascii="Times New Roman" w:hAnsi="Times New Roman"/>
          <w:i/>
          <w:sz w:val="18"/>
          <w:szCs w:val="18"/>
        </w:rPr>
      </w:pPr>
    </w:p>
    <w:p w14:paraId="206B3650" w14:textId="77777777" w:rsidR="00455020" w:rsidRDefault="00455020" w:rsidP="00455020">
      <w:pPr>
        <w:rPr>
          <w:rFonts w:ascii="Times New Roman" w:hAnsi="Times New Roman"/>
          <w:i/>
          <w:sz w:val="18"/>
          <w:szCs w:val="18"/>
        </w:rPr>
      </w:pPr>
    </w:p>
    <w:p w14:paraId="05BA2DFA" w14:textId="77777777" w:rsidR="00455020" w:rsidRDefault="00455020" w:rsidP="00455020">
      <w:pPr>
        <w:rPr>
          <w:rFonts w:ascii="Times New Roman" w:hAnsi="Times New Roman"/>
          <w:i/>
          <w:sz w:val="18"/>
          <w:szCs w:val="18"/>
        </w:rPr>
      </w:pPr>
    </w:p>
    <w:p w14:paraId="736412BF" w14:textId="77777777" w:rsidR="00455020" w:rsidRDefault="00455020" w:rsidP="00455020">
      <w:pPr>
        <w:rPr>
          <w:rFonts w:ascii="Times New Roman" w:hAnsi="Times New Roman"/>
          <w:i/>
          <w:sz w:val="18"/>
          <w:szCs w:val="18"/>
        </w:rPr>
      </w:pPr>
    </w:p>
    <w:p w14:paraId="0C098206" w14:textId="77777777" w:rsidR="00455020" w:rsidRDefault="00455020" w:rsidP="00455020">
      <w:pPr>
        <w:rPr>
          <w:rFonts w:ascii="Times New Roman" w:hAnsi="Times New Roman"/>
          <w:i/>
          <w:sz w:val="18"/>
          <w:szCs w:val="18"/>
        </w:rPr>
      </w:pPr>
    </w:p>
    <w:p w14:paraId="6C90AAEE" w14:textId="77777777" w:rsidR="00455020" w:rsidRDefault="00455020" w:rsidP="00455020">
      <w:pPr>
        <w:rPr>
          <w:rFonts w:ascii="Times New Roman" w:hAnsi="Times New Roman"/>
          <w:i/>
          <w:sz w:val="18"/>
          <w:szCs w:val="18"/>
        </w:rPr>
      </w:pPr>
    </w:p>
    <w:p w14:paraId="14BA77DB" w14:textId="77777777" w:rsidR="00455020" w:rsidRDefault="00455020" w:rsidP="00455020">
      <w:pPr>
        <w:rPr>
          <w:rFonts w:ascii="Times New Roman" w:hAnsi="Times New Roman"/>
          <w:i/>
          <w:sz w:val="18"/>
          <w:szCs w:val="18"/>
        </w:rPr>
      </w:pPr>
    </w:p>
    <w:p w14:paraId="25A942F7" w14:textId="77777777" w:rsidR="00455020" w:rsidRPr="003018FE" w:rsidRDefault="00455020" w:rsidP="00455020">
      <w:pPr>
        <w:spacing w:line="360" w:lineRule="exact"/>
        <w:jc w:val="both"/>
        <w:rPr>
          <w:rFonts w:cstheme="minorHAnsi"/>
          <w:b/>
        </w:rPr>
      </w:pPr>
      <w:proofErr w:type="spellStart"/>
      <w:r w:rsidRPr="003018FE">
        <w:rPr>
          <w:rFonts w:cstheme="minorHAnsi"/>
          <w:b/>
        </w:rPr>
        <w:t>Anexa</w:t>
      </w:r>
      <w:proofErr w:type="spellEnd"/>
      <w:r w:rsidRPr="003018FE">
        <w:rPr>
          <w:rFonts w:cstheme="minorHAnsi"/>
          <w:b/>
        </w:rPr>
        <w:t xml:space="preserve"> 1 - </w:t>
      </w:r>
      <w:proofErr w:type="spellStart"/>
      <w:r w:rsidRPr="003018FE">
        <w:rPr>
          <w:rFonts w:cstheme="minorHAnsi"/>
          <w:b/>
        </w:rPr>
        <w:t>Exemplu</w:t>
      </w:r>
      <w:proofErr w:type="spellEnd"/>
      <w:r w:rsidRPr="003018FE">
        <w:rPr>
          <w:rFonts w:cstheme="minorHAnsi"/>
          <w:b/>
        </w:rPr>
        <w:t xml:space="preserve"> de format </w:t>
      </w:r>
      <w:proofErr w:type="spellStart"/>
      <w:r w:rsidRPr="003018FE">
        <w:rPr>
          <w:rFonts w:cstheme="minorHAnsi"/>
          <w:b/>
        </w:rPr>
        <w:t>pentru</w:t>
      </w:r>
      <w:proofErr w:type="spellEnd"/>
      <w:r w:rsidRPr="003018FE">
        <w:rPr>
          <w:rFonts w:cstheme="minorHAnsi"/>
          <w:b/>
        </w:rPr>
        <w:t xml:space="preserve"> </w:t>
      </w:r>
      <w:proofErr w:type="spellStart"/>
      <w:r w:rsidRPr="003018FE">
        <w:rPr>
          <w:rFonts w:cstheme="minorHAnsi"/>
          <w:b/>
        </w:rPr>
        <w:t>proces</w:t>
      </w:r>
      <w:proofErr w:type="spellEnd"/>
      <w:r w:rsidRPr="003018FE">
        <w:rPr>
          <w:rFonts w:cstheme="minorHAnsi"/>
          <w:b/>
        </w:rPr>
        <w:t xml:space="preserve">-verbal de </w:t>
      </w:r>
      <w:proofErr w:type="spellStart"/>
      <w:r w:rsidRPr="003018FE">
        <w:rPr>
          <w:rFonts w:cstheme="minorHAnsi"/>
          <w:b/>
        </w:rPr>
        <w:t>recepție</w:t>
      </w:r>
      <w:proofErr w:type="spellEnd"/>
      <w:r w:rsidRPr="003018FE">
        <w:rPr>
          <w:rFonts w:cstheme="minorHAnsi"/>
          <w:b/>
        </w:rPr>
        <w:t xml:space="preserve"> </w:t>
      </w:r>
      <w:proofErr w:type="spellStart"/>
      <w:r w:rsidRPr="003018FE">
        <w:rPr>
          <w:rFonts w:cstheme="minorHAnsi"/>
          <w:b/>
        </w:rPr>
        <w:t>cantitativ</w:t>
      </w:r>
      <w:r>
        <w:rPr>
          <w:rFonts w:cstheme="minorHAnsi"/>
          <w:b/>
        </w:rPr>
        <w:t>ă</w:t>
      </w:r>
      <w:proofErr w:type="spellEnd"/>
    </w:p>
    <w:p w14:paraId="697AC56F" w14:textId="77777777" w:rsidR="00455020" w:rsidRPr="003018FE" w:rsidRDefault="00455020" w:rsidP="00455020">
      <w:pPr>
        <w:widowControl w:val="0"/>
        <w:shd w:val="clear" w:color="auto" w:fill="FFFFFF"/>
        <w:spacing w:line="360" w:lineRule="exact"/>
        <w:rPr>
          <w:rFonts w:cstheme="minorHAnsi"/>
        </w:rPr>
      </w:pPr>
    </w:p>
    <w:tbl>
      <w:tblPr>
        <w:tblW w:w="9781"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282"/>
        <w:gridCol w:w="7499"/>
      </w:tblGrid>
      <w:tr w:rsidR="00455020" w:rsidRPr="00BD1CD0" w14:paraId="452FB062" w14:textId="77777777" w:rsidTr="00BD15D8">
        <w:tc>
          <w:tcPr>
            <w:tcW w:w="2282" w:type="dxa"/>
            <w:shd w:val="clear" w:color="auto" w:fill="FFFFFF"/>
          </w:tcPr>
          <w:p w14:paraId="25F52D02" w14:textId="77777777" w:rsidR="00455020" w:rsidRPr="00BD1CD0" w:rsidRDefault="00455020" w:rsidP="00BD15D8">
            <w:pPr>
              <w:shd w:val="clear" w:color="auto" w:fill="FFFFFF"/>
              <w:spacing w:line="360" w:lineRule="exact"/>
              <w:ind w:left="11"/>
              <w:rPr>
                <w:rFonts w:cstheme="minorHAnsi"/>
                <w:b/>
                <w:bCs/>
              </w:rPr>
            </w:pPr>
            <w:r w:rsidRPr="00BD1CD0">
              <w:rPr>
                <w:rFonts w:cstheme="minorHAnsi"/>
                <w:b/>
                <w:bCs/>
                <w:i/>
                <w:iCs/>
                <w:color w:val="000000"/>
              </w:rPr>
              <w:t>Contract nr.</w:t>
            </w:r>
          </w:p>
        </w:tc>
        <w:tc>
          <w:tcPr>
            <w:tcW w:w="7499" w:type="dxa"/>
            <w:shd w:val="clear" w:color="auto" w:fill="FFFFFF"/>
          </w:tcPr>
          <w:p w14:paraId="49CC7EF7" w14:textId="77777777" w:rsidR="00455020" w:rsidRPr="00BD1CD0" w:rsidRDefault="00455020" w:rsidP="00BD15D8">
            <w:pPr>
              <w:shd w:val="clear" w:color="auto" w:fill="FFFFFF"/>
              <w:spacing w:line="360" w:lineRule="exact"/>
              <w:rPr>
                <w:rFonts w:cstheme="minorHAnsi"/>
                <w:b/>
                <w:bCs/>
                <w:i/>
              </w:rPr>
            </w:pPr>
            <w:r w:rsidRPr="002C2E6B">
              <w:rPr>
                <w:rFonts w:cstheme="minorHAnsi"/>
                <w:b/>
                <w:bCs/>
                <w:i/>
                <w:color w:val="000000"/>
                <w:highlight w:val="yellow"/>
              </w:rPr>
              <w:t>[</w:t>
            </w:r>
            <w:proofErr w:type="spellStart"/>
            <w:r w:rsidRPr="002C2E6B">
              <w:rPr>
                <w:rFonts w:cstheme="minorHAnsi"/>
                <w:b/>
                <w:bCs/>
                <w:i/>
                <w:color w:val="000000"/>
                <w:highlight w:val="yellow"/>
              </w:rPr>
              <w:t>introduceți</w:t>
            </w:r>
            <w:proofErr w:type="spellEnd"/>
            <w:r w:rsidRPr="002C2E6B">
              <w:rPr>
                <w:rFonts w:cstheme="minorHAnsi"/>
                <w:b/>
                <w:bCs/>
                <w:i/>
                <w:color w:val="000000"/>
                <w:highlight w:val="yellow"/>
              </w:rPr>
              <w:t>]</w:t>
            </w:r>
          </w:p>
        </w:tc>
      </w:tr>
      <w:tr w:rsidR="00455020" w:rsidRPr="00BD1CD0" w14:paraId="45351020" w14:textId="77777777" w:rsidTr="00BD15D8">
        <w:trPr>
          <w:trHeight w:hRule="exact" w:val="382"/>
        </w:trPr>
        <w:tc>
          <w:tcPr>
            <w:tcW w:w="2282" w:type="dxa"/>
            <w:shd w:val="clear" w:color="auto" w:fill="FFFFFF"/>
          </w:tcPr>
          <w:p w14:paraId="518E7398" w14:textId="77777777" w:rsidR="00455020" w:rsidRPr="00BD1CD0" w:rsidRDefault="00455020" w:rsidP="00BD15D8">
            <w:pPr>
              <w:shd w:val="clear" w:color="auto" w:fill="FFFFFF"/>
              <w:spacing w:line="360" w:lineRule="exact"/>
              <w:ind w:left="11"/>
              <w:rPr>
                <w:rFonts w:cstheme="minorHAnsi"/>
                <w:b/>
                <w:bCs/>
                <w:color w:val="000000"/>
              </w:rPr>
            </w:pPr>
            <w:proofErr w:type="spellStart"/>
            <w:r w:rsidRPr="00BD1CD0">
              <w:rPr>
                <w:rFonts w:cstheme="minorHAnsi"/>
                <w:b/>
                <w:bCs/>
                <w:i/>
                <w:iCs/>
                <w:color w:val="000000"/>
              </w:rPr>
              <w:t>Contractant</w:t>
            </w:r>
            <w:proofErr w:type="spellEnd"/>
          </w:p>
        </w:tc>
        <w:tc>
          <w:tcPr>
            <w:tcW w:w="7499" w:type="dxa"/>
            <w:shd w:val="clear" w:color="auto" w:fill="FFFFFF"/>
          </w:tcPr>
          <w:p w14:paraId="60F57FCF" w14:textId="77777777" w:rsidR="00455020" w:rsidRPr="002C2E6B" w:rsidRDefault="00455020" w:rsidP="00BD15D8">
            <w:pPr>
              <w:shd w:val="clear" w:color="auto" w:fill="FFFFFF"/>
              <w:spacing w:line="360" w:lineRule="exact"/>
              <w:rPr>
                <w:rFonts w:cstheme="minorHAnsi"/>
                <w:b/>
                <w:bCs/>
                <w:color w:val="000000"/>
                <w:highlight w:val="yellow"/>
              </w:rPr>
            </w:pPr>
            <w:r w:rsidRPr="002C2E6B">
              <w:rPr>
                <w:rFonts w:cstheme="minorHAnsi"/>
                <w:b/>
                <w:bCs/>
                <w:i/>
                <w:color w:val="000000"/>
                <w:highlight w:val="yellow"/>
              </w:rPr>
              <w:t>[</w:t>
            </w:r>
            <w:proofErr w:type="spellStart"/>
            <w:r w:rsidRPr="002C2E6B">
              <w:rPr>
                <w:rFonts w:cstheme="minorHAnsi"/>
                <w:b/>
                <w:bCs/>
                <w:i/>
                <w:color w:val="000000"/>
                <w:highlight w:val="yellow"/>
              </w:rPr>
              <w:t>introduceți</w:t>
            </w:r>
            <w:proofErr w:type="spellEnd"/>
            <w:r w:rsidRPr="002C2E6B">
              <w:rPr>
                <w:rFonts w:cstheme="minorHAnsi"/>
                <w:b/>
                <w:bCs/>
                <w:i/>
                <w:color w:val="000000"/>
                <w:highlight w:val="yellow"/>
              </w:rPr>
              <w:t>]</w:t>
            </w:r>
          </w:p>
        </w:tc>
      </w:tr>
      <w:tr w:rsidR="00455020" w:rsidRPr="00BD1CD0" w14:paraId="2C16FBEB" w14:textId="77777777" w:rsidTr="00BD15D8">
        <w:tc>
          <w:tcPr>
            <w:tcW w:w="2282" w:type="dxa"/>
            <w:shd w:val="clear" w:color="auto" w:fill="FFFFFF"/>
          </w:tcPr>
          <w:p w14:paraId="1FB872FE" w14:textId="77777777" w:rsidR="00455020" w:rsidRPr="00BD1CD0" w:rsidRDefault="00455020" w:rsidP="00BD15D8">
            <w:pPr>
              <w:shd w:val="clear" w:color="auto" w:fill="FFFFFF"/>
              <w:spacing w:line="360" w:lineRule="exact"/>
              <w:ind w:left="11"/>
              <w:rPr>
                <w:rFonts w:cstheme="minorHAnsi"/>
                <w:b/>
                <w:bCs/>
              </w:rPr>
            </w:pPr>
            <w:proofErr w:type="spellStart"/>
            <w:r w:rsidRPr="00BD1CD0">
              <w:rPr>
                <w:rFonts w:cstheme="minorHAnsi"/>
                <w:b/>
                <w:bCs/>
                <w:i/>
                <w:iCs/>
                <w:color w:val="000000"/>
              </w:rPr>
              <w:t>Referința</w:t>
            </w:r>
            <w:proofErr w:type="spellEnd"/>
            <w:r w:rsidRPr="00BD1CD0">
              <w:rPr>
                <w:rFonts w:cstheme="minorHAnsi"/>
                <w:b/>
                <w:bCs/>
                <w:i/>
                <w:iCs/>
                <w:color w:val="000000"/>
              </w:rPr>
              <w:t xml:space="preserve"> </w:t>
            </w:r>
            <w:proofErr w:type="spellStart"/>
            <w:r w:rsidRPr="00BD1CD0">
              <w:rPr>
                <w:rFonts w:cstheme="minorHAnsi"/>
                <w:b/>
                <w:bCs/>
                <w:i/>
                <w:iCs/>
                <w:color w:val="000000"/>
              </w:rPr>
              <w:t>proiectului</w:t>
            </w:r>
            <w:proofErr w:type="spellEnd"/>
            <w:r w:rsidRPr="00BD1CD0">
              <w:rPr>
                <w:rFonts w:cstheme="minorHAnsi"/>
                <w:b/>
                <w:bCs/>
                <w:i/>
                <w:iCs/>
                <w:color w:val="000000"/>
              </w:rPr>
              <w:t xml:space="preserve">, </w:t>
            </w:r>
            <w:proofErr w:type="spellStart"/>
            <w:r w:rsidRPr="00BD1CD0">
              <w:rPr>
                <w:rFonts w:cstheme="minorHAnsi"/>
                <w:b/>
                <w:bCs/>
                <w:i/>
                <w:iCs/>
                <w:color w:val="000000"/>
              </w:rPr>
              <w:t>dacă</w:t>
            </w:r>
            <w:proofErr w:type="spellEnd"/>
            <w:r w:rsidRPr="00BD1CD0">
              <w:rPr>
                <w:rFonts w:cstheme="minorHAnsi"/>
                <w:b/>
                <w:bCs/>
                <w:i/>
                <w:iCs/>
                <w:color w:val="000000"/>
              </w:rPr>
              <w:t xml:space="preserve"> </w:t>
            </w:r>
            <w:proofErr w:type="spellStart"/>
            <w:r w:rsidRPr="00BD1CD0">
              <w:rPr>
                <w:rFonts w:cstheme="minorHAnsi"/>
                <w:b/>
                <w:bCs/>
                <w:i/>
                <w:iCs/>
                <w:color w:val="000000"/>
              </w:rPr>
              <w:t>este</w:t>
            </w:r>
            <w:proofErr w:type="spellEnd"/>
            <w:r w:rsidRPr="00BD1CD0">
              <w:rPr>
                <w:rFonts w:cstheme="minorHAnsi"/>
                <w:b/>
                <w:bCs/>
                <w:i/>
                <w:iCs/>
                <w:color w:val="000000"/>
              </w:rPr>
              <w:t xml:space="preserve"> </w:t>
            </w:r>
            <w:proofErr w:type="spellStart"/>
            <w:r w:rsidRPr="00BD1CD0">
              <w:rPr>
                <w:rFonts w:cstheme="minorHAnsi"/>
                <w:b/>
                <w:bCs/>
                <w:i/>
                <w:iCs/>
                <w:color w:val="000000"/>
              </w:rPr>
              <w:t>cazul</w:t>
            </w:r>
            <w:proofErr w:type="spellEnd"/>
          </w:p>
        </w:tc>
        <w:tc>
          <w:tcPr>
            <w:tcW w:w="7499" w:type="dxa"/>
            <w:shd w:val="clear" w:color="auto" w:fill="FFFFFF"/>
          </w:tcPr>
          <w:p w14:paraId="02204C2D" w14:textId="77777777" w:rsidR="00455020" w:rsidRPr="002C2E6B" w:rsidRDefault="00455020" w:rsidP="00BD15D8">
            <w:pPr>
              <w:shd w:val="clear" w:color="auto" w:fill="FFFFFF"/>
              <w:spacing w:line="360" w:lineRule="exact"/>
              <w:rPr>
                <w:rFonts w:cstheme="minorHAnsi"/>
                <w:b/>
                <w:bCs/>
                <w:highlight w:val="yellow"/>
              </w:rPr>
            </w:pPr>
            <w:r w:rsidRPr="002C2E6B">
              <w:rPr>
                <w:rFonts w:cstheme="minorHAnsi"/>
                <w:b/>
                <w:bCs/>
                <w:i/>
                <w:color w:val="000000"/>
                <w:highlight w:val="yellow"/>
              </w:rPr>
              <w:t>[</w:t>
            </w:r>
            <w:proofErr w:type="spellStart"/>
            <w:r w:rsidRPr="002C2E6B">
              <w:rPr>
                <w:rFonts w:cstheme="minorHAnsi"/>
                <w:b/>
                <w:bCs/>
                <w:i/>
                <w:color w:val="000000"/>
                <w:highlight w:val="yellow"/>
              </w:rPr>
              <w:t>Numele</w:t>
            </w:r>
            <w:proofErr w:type="spellEnd"/>
            <w:r w:rsidRPr="002C2E6B">
              <w:rPr>
                <w:rFonts w:cstheme="minorHAnsi"/>
                <w:b/>
                <w:bCs/>
                <w:i/>
                <w:color w:val="000000"/>
                <w:highlight w:val="yellow"/>
              </w:rPr>
              <w:t xml:space="preserve"> </w:t>
            </w:r>
            <w:proofErr w:type="spellStart"/>
            <w:r w:rsidRPr="002C2E6B">
              <w:rPr>
                <w:rFonts w:cstheme="minorHAnsi"/>
                <w:b/>
                <w:bCs/>
                <w:i/>
                <w:color w:val="000000"/>
                <w:highlight w:val="yellow"/>
              </w:rPr>
              <w:t>proiectului</w:t>
            </w:r>
            <w:proofErr w:type="spellEnd"/>
            <w:r w:rsidRPr="002C2E6B">
              <w:rPr>
                <w:rFonts w:cstheme="minorHAnsi"/>
                <w:b/>
                <w:bCs/>
                <w:i/>
                <w:color w:val="000000"/>
                <w:highlight w:val="yellow"/>
              </w:rPr>
              <w:t>]</w:t>
            </w:r>
          </w:p>
        </w:tc>
      </w:tr>
      <w:tr w:rsidR="00455020" w:rsidRPr="00BD1CD0" w14:paraId="6D89F08E" w14:textId="77777777" w:rsidTr="00BD15D8">
        <w:trPr>
          <w:trHeight w:hRule="exact" w:val="723"/>
        </w:trPr>
        <w:tc>
          <w:tcPr>
            <w:tcW w:w="2282" w:type="dxa"/>
            <w:shd w:val="clear" w:color="auto" w:fill="FFFFFF"/>
          </w:tcPr>
          <w:p w14:paraId="08CB283D" w14:textId="77777777" w:rsidR="00455020" w:rsidRPr="00BD1CD0" w:rsidRDefault="00455020" w:rsidP="00BD15D8">
            <w:pPr>
              <w:shd w:val="clear" w:color="auto" w:fill="FFFFFF"/>
              <w:spacing w:line="360" w:lineRule="exact"/>
              <w:ind w:left="11"/>
              <w:rPr>
                <w:rFonts w:cstheme="minorHAnsi"/>
                <w:b/>
                <w:bCs/>
              </w:rPr>
            </w:pPr>
            <w:proofErr w:type="spellStart"/>
            <w:r w:rsidRPr="00BD1CD0">
              <w:rPr>
                <w:rFonts w:cstheme="minorHAnsi"/>
                <w:b/>
                <w:bCs/>
                <w:i/>
                <w:iCs/>
                <w:color w:val="000000"/>
              </w:rPr>
              <w:t>Dată</w:t>
            </w:r>
            <w:proofErr w:type="spellEnd"/>
            <w:r w:rsidRPr="00BD1CD0">
              <w:rPr>
                <w:rFonts w:cstheme="minorHAnsi"/>
                <w:b/>
                <w:bCs/>
                <w:i/>
                <w:iCs/>
                <w:color w:val="000000"/>
              </w:rPr>
              <w:t xml:space="preserve"> </w:t>
            </w:r>
            <w:proofErr w:type="spellStart"/>
            <w:r w:rsidRPr="00BD1CD0">
              <w:rPr>
                <w:rFonts w:cstheme="minorHAnsi"/>
                <w:b/>
                <w:bCs/>
                <w:i/>
                <w:iCs/>
                <w:color w:val="000000"/>
              </w:rPr>
              <w:t>livrare</w:t>
            </w:r>
            <w:proofErr w:type="spellEnd"/>
            <w:r w:rsidRPr="00BD1CD0">
              <w:rPr>
                <w:rFonts w:cstheme="minorHAnsi"/>
                <w:b/>
                <w:bCs/>
                <w:i/>
                <w:iCs/>
                <w:color w:val="000000"/>
              </w:rPr>
              <w:t xml:space="preserve"> </w:t>
            </w:r>
            <w:proofErr w:type="spellStart"/>
            <w:r w:rsidRPr="00BD1CD0">
              <w:rPr>
                <w:rFonts w:cstheme="minorHAnsi"/>
                <w:b/>
                <w:bCs/>
                <w:i/>
                <w:iCs/>
                <w:color w:val="000000"/>
              </w:rPr>
              <w:t>produs</w:t>
            </w:r>
            <w:proofErr w:type="spellEnd"/>
          </w:p>
        </w:tc>
        <w:tc>
          <w:tcPr>
            <w:tcW w:w="7499" w:type="dxa"/>
            <w:shd w:val="clear" w:color="auto" w:fill="FFFFFF"/>
          </w:tcPr>
          <w:p w14:paraId="74D369AC" w14:textId="77777777" w:rsidR="00455020" w:rsidRPr="002C2E6B" w:rsidRDefault="00455020" w:rsidP="00BD15D8">
            <w:pPr>
              <w:shd w:val="clear" w:color="auto" w:fill="FFFFFF"/>
              <w:spacing w:line="360" w:lineRule="exact"/>
              <w:rPr>
                <w:rFonts w:cstheme="minorHAnsi"/>
                <w:b/>
                <w:bCs/>
                <w:highlight w:val="yellow"/>
              </w:rPr>
            </w:pPr>
            <w:r w:rsidRPr="002C2E6B">
              <w:rPr>
                <w:rFonts w:cstheme="minorHAnsi"/>
                <w:b/>
                <w:bCs/>
                <w:i/>
                <w:color w:val="000000"/>
                <w:highlight w:val="yellow"/>
              </w:rPr>
              <w:t>[</w:t>
            </w:r>
            <w:proofErr w:type="spellStart"/>
            <w:r w:rsidRPr="002C2E6B">
              <w:rPr>
                <w:rFonts w:cstheme="minorHAnsi"/>
                <w:b/>
                <w:bCs/>
                <w:i/>
                <w:color w:val="000000"/>
                <w:highlight w:val="yellow"/>
              </w:rPr>
              <w:t>zz</w:t>
            </w:r>
            <w:proofErr w:type="spellEnd"/>
            <w:r w:rsidRPr="002C2E6B">
              <w:rPr>
                <w:rFonts w:cstheme="minorHAnsi"/>
                <w:b/>
                <w:bCs/>
                <w:i/>
                <w:color w:val="000000"/>
                <w:highlight w:val="yellow"/>
              </w:rPr>
              <w:t>/</w:t>
            </w:r>
            <w:proofErr w:type="spellStart"/>
            <w:r w:rsidRPr="002C2E6B">
              <w:rPr>
                <w:rFonts w:cstheme="minorHAnsi"/>
                <w:b/>
                <w:bCs/>
                <w:i/>
                <w:color w:val="000000"/>
                <w:highlight w:val="yellow"/>
              </w:rPr>
              <w:t>ll</w:t>
            </w:r>
            <w:proofErr w:type="spellEnd"/>
            <w:r w:rsidRPr="002C2E6B">
              <w:rPr>
                <w:rFonts w:cstheme="minorHAnsi"/>
                <w:b/>
                <w:bCs/>
                <w:i/>
                <w:color w:val="000000"/>
                <w:highlight w:val="yellow"/>
              </w:rPr>
              <w:t>/</w:t>
            </w:r>
            <w:proofErr w:type="spellStart"/>
            <w:r w:rsidRPr="002C2E6B">
              <w:rPr>
                <w:rFonts w:cstheme="minorHAnsi"/>
                <w:b/>
                <w:bCs/>
                <w:i/>
                <w:color w:val="000000"/>
                <w:highlight w:val="yellow"/>
              </w:rPr>
              <w:t>aaaa</w:t>
            </w:r>
            <w:proofErr w:type="spellEnd"/>
            <w:r w:rsidRPr="002C2E6B">
              <w:rPr>
                <w:rFonts w:cstheme="minorHAnsi"/>
                <w:b/>
                <w:bCs/>
                <w:i/>
                <w:color w:val="000000"/>
                <w:highlight w:val="yellow"/>
              </w:rPr>
              <w:t>]</w:t>
            </w:r>
          </w:p>
        </w:tc>
      </w:tr>
    </w:tbl>
    <w:p w14:paraId="5FDE6834" w14:textId="77777777" w:rsidR="00455020" w:rsidRPr="00BD1CD0" w:rsidRDefault="00455020" w:rsidP="00455020">
      <w:pPr>
        <w:spacing w:line="360" w:lineRule="exact"/>
        <w:rPr>
          <w:rFonts w:cstheme="minorHAnsi"/>
          <w:b/>
          <w:bCs/>
        </w:rPr>
      </w:pPr>
    </w:p>
    <w:tbl>
      <w:tblPr>
        <w:tblW w:w="9214"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723"/>
        <w:gridCol w:w="3813"/>
        <w:gridCol w:w="4678"/>
      </w:tblGrid>
      <w:tr w:rsidR="00455020" w:rsidRPr="00BD1CD0" w14:paraId="560973CE" w14:textId="77777777" w:rsidTr="00BD15D8">
        <w:trPr>
          <w:trHeight w:hRule="exact" w:val="1512"/>
        </w:trPr>
        <w:tc>
          <w:tcPr>
            <w:tcW w:w="723" w:type="dxa"/>
            <w:shd w:val="clear" w:color="auto" w:fill="FFFFFF"/>
          </w:tcPr>
          <w:p w14:paraId="72506D07" w14:textId="77777777" w:rsidR="00455020" w:rsidRPr="00BD1CD0" w:rsidRDefault="00455020" w:rsidP="00BD15D8">
            <w:pPr>
              <w:shd w:val="clear" w:color="auto" w:fill="FFFFFF"/>
              <w:spacing w:line="360" w:lineRule="exact"/>
              <w:jc w:val="center"/>
              <w:rPr>
                <w:rFonts w:cstheme="minorHAnsi"/>
                <w:b/>
                <w:bCs/>
              </w:rPr>
            </w:pPr>
            <w:r w:rsidRPr="00BD1CD0">
              <w:rPr>
                <w:rFonts w:cstheme="minorHAnsi"/>
                <w:b/>
                <w:bCs/>
                <w:i/>
                <w:iCs/>
                <w:color w:val="000000"/>
              </w:rPr>
              <w:t>Nr.</w:t>
            </w:r>
          </w:p>
        </w:tc>
        <w:tc>
          <w:tcPr>
            <w:tcW w:w="3813" w:type="dxa"/>
            <w:shd w:val="clear" w:color="auto" w:fill="FFFFFF"/>
          </w:tcPr>
          <w:p w14:paraId="12739317" w14:textId="77777777" w:rsidR="00455020" w:rsidRPr="00BD1CD0" w:rsidRDefault="00455020" w:rsidP="00BD15D8">
            <w:pPr>
              <w:shd w:val="clear" w:color="auto" w:fill="FFFFFF"/>
              <w:spacing w:line="360" w:lineRule="exact"/>
              <w:jc w:val="center"/>
              <w:rPr>
                <w:rFonts w:cstheme="minorHAnsi"/>
                <w:b/>
                <w:bCs/>
              </w:rPr>
            </w:pPr>
            <w:proofErr w:type="spellStart"/>
            <w:r w:rsidRPr="00BD1CD0">
              <w:rPr>
                <w:rFonts w:cstheme="minorHAnsi"/>
                <w:b/>
                <w:bCs/>
                <w:i/>
                <w:iCs/>
                <w:color w:val="000000"/>
              </w:rPr>
              <w:t>Denumirea</w:t>
            </w:r>
            <w:proofErr w:type="spellEnd"/>
            <w:r w:rsidRPr="00BD1CD0">
              <w:rPr>
                <w:rFonts w:cstheme="minorHAnsi"/>
                <w:b/>
                <w:bCs/>
                <w:i/>
                <w:iCs/>
                <w:color w:val="000000"/>
              </w:rPr>
              <w:t xml:space="preserve"> </w:t>
            </w:r>
            <w:proofErr w:type="spellStart"/>
            <w:r>
              <w:rPr>
                <w:rFonts w:cstheme="minorHAnsi"/>
                <w:b/>
                <w:bCs/>
                <w:i/>
                <w:iCs/>
                <w:color w:val="000000"/>
              </w:rPr>
              <w:t>produsului</w:t>
            </w:r>
            <w:proofErr w:type="spellEnd"/>
            <w:r>
              <w:rPr>
                <w:rFonts w:cstheme="minorHAnsi"/>
                <w:b/>
                <w:bCs/>
                <w:i/>
                <w:iCs/>
                <w:color w:val="000000"/>
              </w:rPr>
              <w:t xml:space="preserve"> </w:t>
            </w:r>
            <w:r w:rsidRPr="00BD1CD0">
              <w:rPr>
                <w:rFonts w:cstheme="minorHAnsi"/>
                <w:b/>
                <w:bCs/>
                <w:i/>
                <w:iCs/>
                <w:color w:val="000000"/>
              </w:rPr>
              <w:t xml:space="preserve">(conform </w:t>
            </w:r>
            <w:proofErr w:type="spellStart"/>
            <w:r w:rsidRPr="00BD1CD0">
              <w:rPr>
                <w:rFonts w:cstheme="minorHAnsi"/>
                <w:b/>
                <w:bCs/>
                <w:i/>
                <w:iCs/>
                <w:color w:val="000000"/>
              </w:rPr>
              <w:t>Caiet</w:t>
            </w:r>
            <w:proofErr w:type="spellEnd"/>
            <w:r w:rsidRPr="00BD1CD0">
              <w:rPr>
                <w:rFonts w:cstheme="minorHAnsi"/>
                <w:b/>
                <w:bCs/>
                <w:i/>
                <w:iCs/>
                <w:color w:val="000000"/>
              </w:rPr>
              <w:t xml:space="preserve"> de </w:t>
            </w:r>
            <w:proofErr w:type="spellStart"/>
            <w:r w:rsidRPr="00BD1CD0">
              <w:rPr>
                <w:rFonts w:cstheme="minorHAnsi"/>
                <w:b/>
                <w:bCs/>
                <w:i/>
                <w:iCs/>
                <w:color w:val="000000"/>
              </w:rPr>
              <w:t>Sarcini</w:t>
            </w:r>
            <w:proofErr w:type="spellEnd"/>
            <w:r w:rsidRPr="00BD1CD0">
              <w:rPr>
                <w:rFonts w:cstheme="minorHAnsi"/>
                <w:b/>
                <w:bCs/>
                <w:i/>
                <w:iCs/>
                <w:color w:val="000000"/>
              </w:rPr>
              <w:t>/Contract</w:t>
            </w:r>
            <w:r w:rsidRPr="00BD1CD0">
              <w:rPr>
                <w:rFonts w:cstheme="minorHAnsi"/>
                <w:b/>
                <w:bCs/>
              </w:rPr>
              <w:t>)</w:t>
            </w:r>
          </w:p>
        </w:tc>
        <w:tc>
          <w:tcPr>
            <w:tcW w:w="4678" w:type="dxa"/>
            <w:shd w:val="clear" w:color="auto" w:fill="FFFFFF"/>
          </w:tcPr>
          <w:p w14:paraId="76DEA268" w14:textId="77777777" w:rsidR="00455020" w:rsidRPr="00BD1CD0" w:rsidRDefault="00455020" w:rsidP="00BD15D8">
            <w:pPr>
              <w:shd w:val="clear" w:color="auto" w:fill="FFFFFF"/>
              <w:spacing w:line="360" w:lineRule="exact"/>
              <w:jc w:val="center"/>
              <w:rPr>
                <w:rFonts w:cstheme="minorHAnsi"/>
                <w:b/>
                <w:bCs/>
              </w:rPr>
            </w:pPr>
            <w:proofErr w:type="spellStart"/>
            <w:r w:rsidRPr="00BD1CD0">
              <w:rPr>
                <w:rFonts w:cstheme="minorHAnsi"/>
                <w:b/>
                <w:bCs/>
                <w:i/>
                <w:iCs/>
                <w:color w:val="000000"/>
              </w:rPr>
              <w:t>Referință</w:t>
            </w:r>
            <w:proofErr w:type="spellEnd"/>
            <w:r w:rsidRPr="00BD1CD0">
              <w:rPr>
                <w:rFonts w:cstheme="minorHAnsi"/>
                <w:b/>
                <w:bCs/>
              </w:rPr>
              <w:t xml:space="preserve"> </w:t>
            </w:r>
            <w:r w:rsidRPr="00BD1CD0">
              <w:rPr>
                <w:rFonts w:cstheme="minorHAnsi"/>
                <w:b/>
                <w:bCs/>
                <w:i/>
                <w:iCs/>
                <w:color w:val="000000"/>
              </w:rPr>
              <w:t xml:space="preserve">(conform </w:t>
            </w:r>
            <w:proofErr w:type="spellStart"/>
            <w:r w:rsidRPr="00BD1CD0">
              <w:rPr>
                <w:rFonts w:cstheme="minorHAnsi"/>
                <w:b/>
                <w:bCs/>
                <w:i/>
                <w:iCs/>
                <w:color w:val="000000"/>
              </w:rPr>
              <w:t>Caiet</w:t>
            </w:r>
            <w:proofErr w:type="spellEnd"/>
            <w:r w:rsidRPr="00BD1CD0">
              <w:rPr>
                <w:rFonts w:cstheme="minorHAnsi"/>
                <w:b/>
                <w:bCs/>
                <w:i/>
                <w:iCs/>
                <w:color w:val="000000"/>
              </w:rPr>
              <w:t xml:space="preserve"> de </w:t>
            </w:r>
            <w:proofErr w:type="spellStart"/>
            <w:r w:rsidRPr="00BD1CD0">
              <w:rPr>
                <w:rFonts w:cstheme="minorHAnsi"/>
                <w:b/>
                <w:bCs/>
                <w:i/>
                <w:iCs/>
                <w:color w:val="000000"/>
              </w:rPr>
              <w:t>Sarcini</w:t>
            </w:r>
            <w:proofErr w:type="spellEnd"/>
            <w:r w:rsidRPr="00BD1CD0">
              <w:rPr>
                <w:rFonts w:cstheme="minorHAnsi"/>
                <w:b/>
                <w:bCs/>
                <w:i/>
                <w:iCs/>
                <w:color w:val="000000"/>
              </w:rPr>
              <w:t>/Contract</w:t>
            </w:r>
            <w:r w:rsidRPr="00BD1CD0">
              <w:rPr>
                <w:rFonts w:cstheme="minorHAnsi"/>
                <w:b/>
                <w:bCs/>
              </w:rPr>
              <w:t>)</w:t>
            </w:r>
          </w:p>
        </w:tc>
      </w:tr>
      <w:tr w:rsidR="00455020" w:rsidRPr="00BD1CD0" w14:paraId="203AA7A9" w14:textId="77777777" w:rsidTr="00BD15D8">
        <w:trPr>
          <w:trHeight w:hRule="exact" w:val="1548"/>
        </w:trPr>
        <w:tc>
          <w:tcPr>
            <w:tcW w:w="723" w:type="dxa"/>
            <w:shd w:val="clear" w:color="auto" w:fill="FFFFFF"/>
          </w:tcPr>
          <w:p w14:paraId="43AC81C6" w14:textId="77777777" w:rsidR="00455020" w:rsidRPr="00BD1CD0" w:rsidRDefault="00455020" w:rsidP="00BD15D8">
            <w:pPr>
              <w:shd w:val="clear" w:color="auto" w:fill="FFFFFF"/>
              <w:spacing w:line="360" w:lineRule="exact"/>
              <w:ind w:left="38"/>
              <w:rPr>
                <w:rFonts w:cstheme="minorHAnsi"/>
                <w:b/>
                <w:bCs/>
              </w:rPr>
            </w:pPr>
            <w:r w:rsidRPr="00BD1CD0">
              <w:rPr>
                <w:rFonts w:cstheme="minorHAnsi"/>
                <w:b/>
                <w:bCs/>
                <w:color w:val="000000"/>
                <w:lang w:eastAsia="mt-MT"/>
              </w:rPr>
              <w:t>1.</w:t>
            </w:r>
          </w:p>
        </w:tc>
        <w:tc>
          <w:tcPr>
            <w:tcW w:w="3813" w:type="dxa"/>
            <w:shd w:val="clear" w:color="auto" w:fill="FFFFFF"/>
          </w:tcPr>
          <w:p w14:paraId="4BFB5DE6" w14:textId="77777777" w:rsidR="00455020" w:rsidRPr="002C2E6B" w:rsidRDefault="00455020" w:rsidP="00BD15D8">
            <w:pPr>
              <w:shd w:val="clear" w:color="auto" w:fill="FFFFFF"/>
              <w:spacing w:line="360" w:lineRule="exact"/>
              <w:rPr>
                <w:rFonts w:cstheme="minorHAnsi"/>
                <w:b/>
                <w:bCs/>
                <w:i/>
                <w:highlight w:val="yellow"/>
              </w:rPr>
            </w:pPr>
            <w:r w:rsidRPr="002C2E6B">
              <w:rPr>
                <w:rFonts w:cstheme="minorHAnsi"/>
                <w:b/>
                <w:bCs/>
                <w:i/>
                <w:color w:val="000000"/>
                <w:highlight w:val="yellow"/>
              </w:rPr>
              <w:t>[</w:t>
            </w:r>
            <w:proofErr w:type="spellStart"/>
            <w:r w:rsidRPr="002C2E6B">
              <w:rPr>
                <w:rFonts w:cstheme="minorHAnsi"/>
                <w:b/>
                <w:bCs/>
                <w:i/>
                <w:color w:val="000000"/>
                <w:highlight w:val="yellow"/>
              </w:rPr>
              <w:t>introduceți</w:t>
            </w:r>
            <w:proofErr w:type="spellEnd"/>
            <w:r w:rsidRPr="002C2E6B">
              <w:rPr>
                <w:rFonts w:cstheme="minorHAnsi"/>
                <w:b/>
                <w:bCs/>
                <w:i/>
                <w:color w:val="000000"/>
                <w:highlight w:val="yellow"/>
              </w:rPr>
              <w:t>]</w:t>
            </w:r>
          </w:p>
        </w:tc>
        <w:tc>
          <w:tcPr>
            <w:tcW w:w="4678" w:type="dxa"/>
            <w:shd w:val="clear" w:color="auto" w:fill="FFFFFF"/>
          </w:tcPr>
          <w:p w14:paraId="054E19A6" w14:textId="77777777" w:rsidR="00455020" w:rsidRPr="002C2E6B" w:rsidRDefault="00455020" w:rsidP="00BD15D8">
            <w:pPr>
              <w:spacing w:line="360" w:lineRule="exact"/>
              <w:rPr>
                <w:rFonts w:cstheme="minorHAnsi"/>
                <w:b/>
                <w:bCs/>
                <w:i/>
                <w:color w:val="000000"/>
                <w:highlight w:val="yellow"/>
              </w:rPr>
            </w:pPr>
            <w:r w:rsidRPr="002C2E6B">
              <w:rPr>
                <w:rFonts w:cstheme="minorHAnsi"/>
                <w:b/>
                <w:bCs/>
                <w:i/>
                <w:color w:val="000000"/>
                <w:highlight w:val="yellow"/>
              </w:rPr>
              <w:t>[</w:t>
            </w:r>
            <w:proofErr w:type="spellStart"/>
            <w:r w:rsidRPr="00CA2A00">
              <w:rPr>
                <w:rFonts w:cstheme="minorHAnsi"/>
                <w:b/>
                <w:bCs/>
                <w:i/>
                <w:color w:val="000000"/>
                <w:highlight w:val="yellow"/>
              </w:rPr>
              <w:t>introduceți</w:t>
            </w:r>
            <w:proofErr w:type="spellEnd"/>
            <w:r w:rsidRPr="00CA2A00">
              <w:rPr>
                <w:rFonts w:cstheme="minorHAnsi"/>
                <w:b/>
                <w:bCs/>
                <w:i/>
                <w:color w:val="000000"/>
                <w:highlight w:val="yellow"/>
              </w:rPr>
              <w:t xml:space="preserve"> </w:t>
            </w:r>
            <w:proofErr w:type="spellStart"/>
            <w:r w:rsidRPr="00CA2A00">
              <w:rPr>
                <w:rFonts w:cstheme="minorHAnsi"/>
                <w:b/>
                <w:bCs/>
                <w:i/>
                <w:color w:val="000000"/>
                <w:highlight w:val="yellow"/>
              </w:rPr>
              <w:t>poziția</w:t>
            </w:r>
            <w:proofErr w:type="spellEnd"/>
            <w:r w:rsidRPr="00CA2A00">
              <w:rPr>
                <w:rFonts w:cstheme="minorHAnsi"/>
                <w:b/>
                <w:bCs/>
                <w:i/>
                <w:color w:val="000000"/>
                <w:highlight w:val="yellow"/>
              </w:rPr>
              <w:t xml:space="preserve"> din </w:t>
            </w:r>
            <w:proofErr w:type="spellStart"/>
            <w:r w:rsidRPr="00CA2A00">
              <w:rPr>
                <w:rFonts w:cstheme="minorHAnsi"/>
                <w:b/>
                <w:bCs/>
                <w:i/>
                <w:color w:val="000000"/>
                <w:highlight w:val="yellow"/>
              </w:rPr>
              <w:t>anexa</w:t>
            </w:r>
            <w:proofErr w:type="spellEnd"/>
            <w:r w:rsidRPr="00CA2A00">
              <w:rPr>
                <w:rFonts w:cstheme="minorHAnsi"/>
                <w:b/>
                <w:bCs/>
                <w:i/>
                <w:color w:val="000000"/>
                <w:highlight w:val="yellow"/>
              </w:rPr>
              <w:t xml:space="preserve"> </w:t>
            </w:r>
            <w:proofErr w:type="spellStart"/>
            <w:r w:rsidRPr="00CA2A00">
              <w:rPr>
                <w:rFonts w:cstheme="minorHAnsi"/>
                <w:b/>
                <w:bCs/>
                <w:i/>
                <w:color w:val="000000"/>
                <w:highlight w:val="yellow"/>
              </w:rPr>
              <w:t>contractului</w:t>
            </w:r>
            <w:proofErr w:type="spellEnd"/>
            <w:r w:rsidRPr="00CA2A00">
              <w:rPr>
                <w:rFonts w:cstheme="minorHAnsi"/>
                <w:b/>
                <w:bCs/>
                <w:i/>
                <w:color w:val="000000"/>
                <w:highlight w:val="yellow"/>
              </w:rPr>
              <w:t xml:space="preserve"> </w:t>
            </w:r>
            <w:proofErr w:type="spellStart"/>
            <w:r w:rsidRPr="002C2E6B">
              <w:rPr>
                <w:rFonts w:cstheme="minorHAnsi"/>
                <w:b/>
                <w:bCs/>
                <w:i/>
                <w:color w:val="000000"/>
                <w:highlight w:val="yellow"/>
              </w:rPr>
              <w:t>sau</w:t>
            </w:r>
            <w:proofErr w:type="spellEnd"/>
            <w:r w:rsidRPr="002C2E6B">
              <w:rPr>
                <w:rFonts w:cstheme="minorHAnsi"/>
                <w:b/>
                <w:bCs/>
                <w:i/>
                <w:color w:val="000000"/>
                <w:highlight w:val="yellow"/>
              </w:rPr>
              <w:t xml:space="preserve"> </w:t>
            </w:r>
            <w:proofErr w:type="spellStart"/>
            <w:r w:rsidRPr="002C2E6B">
              <w:rPr>
                <w:rFonts w:cstheme="minorHAnsi"/>
                <w:b/>
                <w:bCs/>
                <w:i/>
                <w:color w:val="000000"/>
                <w:highlight w:val="yellow"/>
              </w:rPr>
              <w:t>capitolul</w:t>
            </w:r>
            <w:proofErr w:type="spellEnd"/>
            <w:r w:rsidRPr="002C2E6B">
              <w:rPr>
                <w:rFonts w:cstheme="minorHAnsi"/>
                <w:b/>
                <w:bCs/>
                <w:i/>
                <w:color w:val="000000"/>
                <w:highlight w:val="yellow"/>
              </w:rPr>
              <w:t xml:space="preserve"> din </w:t>
            </w:r>
            <w:proofErr w:type="spellStart"/>
            <w:r w:rsidRPr="002C2E6B">
              <w:rPr>
                <w:rFonts w:cstheme="minorHAnsi"/>
                <w:b/>
                <w:bCs/>
                <w:i/>
                <w:color w:val="000000"/>
                <w:highlight w:val="yellow"/>
              </w:rPr>
              <w:t>Caietul</w:t>
            </w:r>
            <w:proofErr w:type="spellEnd"/>
            <w:r w:rsidRPr="002C2E6B">
              <w:rPr>
                <w:rFonts w:cstheme="minorHAnsi"/>
                <w:b/>
                <w:bCs/>
                <w:i/>
                <w:color w:val="000000"/>
                <w:highlight w:val="yellow"/>
              </w:rPr>
              <w:t xml:space="preserve"> de </w:t>
            </w:r>
            <w:proofErr w:type="spellStart"/>
            <w:r w:rsidRPr="002C2E6B">
              <w:rPr>
                <w:rFonts w:cstheme="minorHAnsi"/>
                <w:b/>
                <w:bCs/>
                <w:i/>
                <w:color w:val="000000"/>
                <w:highlight w:val="yellow"/>
              </w:rPr>
              <w:t>Sarcini</w:t>
            </w:r>
            <w:proofErr w:type="spellEnd"/>
            <w:r w:rsidRPr="002C2E6B">
              <w:rPr>
                <w:rFonts w:cstheme="minorHAnsi"/>
                <w:b/>
                <w:bCs/>
                <w:i/>
                <w:color w:val="000000"/>
                <w:highlight w:val="yellow"/>
              </w:rPr>
              <w:t xml:space="preserve"> </w:t>
            </w:r>
            <w:proofErr w:type="spellStart"/>
            <w:r w:rsidRPr="002C2E6B">
              <w:rPr>
                <w:rFonts w:cstheme="minorHAnsi"/>
                <w:b/>
                <w:bCs/>
                <w:i/>
                <w:color w:val="000000"/>
                <w:highlight w:val="yellow"/>
              </w:rPr>
              <w:t>unde</w:t>
            </w:r>
            <w:proofErr w:type="spellEnd"/>
            <w:r w:rsidRPr="002C2E6B">
              <w:rPr>
                <w:rFonts w:cstheme="minorHAnsi"/>
                <w:b/>
                <w:bCs/>
                <w:i/>
                <w:color w:val="000000"/>
                <w:highlight w:val="yellow"/>
              </w:rPr>
              <w:t xml:space="preserve"> </w:t>
            </w:r>
            <w:proofErr w:type="spellStart"/>
            <w:r w:rsidRPr="002C2E6B">
              <w:rPr>
                <w:rFonts w:cstheme="minorHAnsi"/>
                <w:b/>
                <w:bCs/>
                <w:i/>
                <w:color w:val="000000"/>
                <w:highlight w:val="yellow"/>
              </w:rPr>
              <w:t>este</w:t>
            </w:r>
            <w:proofErr w:type="spellEnd"/>
            <w:r w:rsidRPr="002C2E6B">
              <w:rPr>
                <w:rFonts w:cstheme="minorHAnsi"/>
                <w:b/>
                <w:bCs/>
                <w:i/>
                <w:color w:val="000000"/>
                <w:highlight w:val="yellow"/>
              </w:rPr>
              <w:t xml:space="preserve"> </w:t>
            </w:r>
            <w:proofErr w:type="spellStart"/>
            <w:r w:rsidRPr="002C2E6B">
              <w:rPr>
                <w:rFonts w:cstheme="minorHAnsi"/>
                <w:b/>
                <w:bCs/>
                <w:i/>
                <w:color w:val="000000"/>
                <w:highlight w:val="yellow"/>
              </w:rPr>
              <w:t>specificat</w:t>
            </w:r>
            <w:proofErr w:type="spellEnd"/>
            <w:r w:rsidRPr="002C2E6B">
              <w:rPr>
                <w:rFonts w:cstheme="minorHAnsi"/>
                <w:b/>
                <w:bCs/>
                <w:i/>
                <w:color w:val="000000"/>
                <w:highlight w:val="yellow"/>
              </w:rPr>
              <w:t xml:space="preserve"> </w:t>
            </w:r>
            <w:proofErr w:type="spellStart"/>
            <w:r w:rsidRPr="002C2E6B">
              <w:rPr>
                <w:rFonts w:cstheme="minorHAnsi"/>
                <w:b/>
                <w:bCs/>
                <w:i/>
                <w:color w:val="000000"/>
                <w:highlight w:val="yellow"/>
              </w:rPr>
              <w:t>produsul</w:t>
            </w:r>
            <w:proofErr w:type="spellEnd"/>
            <w:r w:rsidRPr="002C2E6B">
              <w:rPr>
                <w:rFonts w:cstheme="minorHAnsi"/>
                <w:b/>
                <w:bCs/>
                <w:i/>
                <w:color w:val="000000"/>
                <w:highlight w:val="yellow"/>
              </w:rPr>
              <w:t xml:space="preserve"> </w:t>
            </w:r>
            <w:proofErr w:type="spellStart"/>
            <w:r w:rsidRPr="002C2E6B">
              <w:rPr>
                <w:rFonts w:cstheme="minorHAnsi"/>
                <w:b/>
                <w:bCs/>
                <w:i/>
                <w:color w:val="000000"/>
                <w:highlight w:val="yellow"/>
              </w:rPr>
              <w:t>respectiv</w:t>
            </w:r>
            <w:proofErr w:type="spellEnd"/>
            <w:r w:rsidRPr="002C2E6B">
              <w:rPr>
                <w:rFonts w:cstheme="minorHAnsi"/>
                <w:b/>
                <w:bCs/>
                <w:i/>
                <w:color w:val="000000"/>
                <w:highlight w:val="yellow"/>
              </w:rPr>
              <w:t>]</w:t>
            </w:r>
          </w:p>
        </w:tc>
      </w:tr>
      <w:tr w:rsidR="00455020" w:rsidRPr="00BD1CD0" w14:paraId="63B3F371" w14:textId="77777777" w:rsidTr="00BD15D8">
        <w:trPr>
          <w:trHeight w:hRule="exact" w:val="601"/>
        </w:trPr>
        <w:tc>
          <w:tcPr>
            <w:tcW w:w="723" w:type="dxa"/>
            <w:shd w:val="clear" w:color="auto" w:fill="FFFFFF"/>
          </w:tcPr>
          <w:p w14:paraId="053EB446" w14:textId="77777777" w:rsidR="00455020" w:rsidRPr="00BD1CD0" w:rsidRDefault="00455020" w:rsidP="00BD15D8">
            <w:pPr>
              <w:shd w:val="clear" w:color="auto" w:fill="FFFFFF"/>
              <w:spacing w:line="360" w:lineRule="exact"/>
              <w:ind w:left="16"/>
              <w:rPr>
                <w:rFonts w:cstheme="minorHAnsi"/>
                <w:b/>
                <w:bCs/>
              </w:rPr>
            </w:pPr>
            <w:r w:rsidRPr="00BD1CD0">
              <w:rPr>
                <w:rFonts w:cstheme="minorHAnsi"/>
                <w:b/>
                <w:bCs/>
                <w:color w:val="000000"/>
                <w:lang w:eastAsia="mt-MT"/>
              </w:rPr>
              <w:t>2.</w:t>
            </w:r>
          </w:p>
        </w:tc>
        <w:tc>
          <w:tcPr>
            <w:tcW w:w="3813" w:type="dxa"/>
            <w:shd w:val="clear" w:color="auto" w:fill="FFFFFF"/>
          </w:tcPr>
          <w:p w14:paraId="5196858B" w14:textId="77777777" w:rsidR="00455020" w:rsidRPr="002C2E6B" w:rsidRDefault="00455020" w:rsidP="00BD15D8">
            <w:pPr>
              <w:shd w:val="clear" w:color="auto" w:fill="FFFFFF"/>
              <w:spacing w:line="360" w:lineRule="exact"/>
              <w:rPr>
                <w:rFonts w:cstheme="minorHAnsi"/>
                <w:b/>
                <w:bCs/>
                <w:i/>
                <w:highlight w:val="yellow"/>
              </w:rPr>
            </w:pPr>
            <w:r w:rsidRPr="002C2E6B">
              <w:rPr>
                <w:rFonts w:cstheme="minorHAnsi"/>
                <w:b/>
                <w:bCs/>
                <w:i/>
                <w:color w:val="000000"/>
                <w:highlight w:val="yellow"/>
              </w:rPr>
              <w:t>[</w:t>
            </w:r>
            <w:proofErr w:type="spellStart"/>
            <w:r w:rsidRPr="002C2E6B">
              <w:rPr>
                <w:rFonts w:cstheme="minorHAnsi"/>
                <w:b/>
                <w:bCs/>
                <w:i/>
                <w:color w:val="000000"/>
                <w:highlight w:val="yellow"/>
              </w:rPr>
              <w:t>introduceți</w:t>
            </w:r>
            <w:proofErr w:type="spellEnd"/>
            <w:r w:rsidRPr="002C2E6B">
              <w:rPr>
                <w:rFonts w:cstheme="minorHAnsi"/>
                <w:b/>
                <w:bCs/>
                <w:i/>
                <w:color w:val="000000"/>
                <w:highlight w:val="yellow"/>
              </w:rPr>
              <w:t>]</w:t>
            </w:r>
          </w:p>
        </w:tc>
        <w:tc>
          <w:tcPr>
            <w:tcW w:w="4678" w:type="dxa"/>
            <w:shd w:val="clear" w:color="auto" w:fill="FFFFFF"/>
          </w:tcPr>
          <w:p w14:paraId="168E1478" w14:textId="77777777" w:rsidR="00455020" w:rsidRPr="002C2E6B" w:rsidRDefault="00455020" w:rsidP="00BD15D8">
            <w:pPr>
              <w:spacing w:line="360" w:lineRule="exact"/>
              <w:rPr>
                <w:rFonts w:cstheme="minorHAnsi"/>
                <w:b/>
                <w:bCs/>
                <w:highlight w:val="yellow"/>
              </w:rPr>
            </w:pPr>
            <w:r w:rsidRPr="002C2E6B">
              <w:rPr>
                <w:rFonts w:cstheme="minorHAnsi"/>
                <w:b/>
                <w:bCs/>
                <w:i/>
                <w:color w:val="000000"/>
                <w:highlight w:val="yellow"/>
              </w:rPr>
              <w:t>[</w:t>
            </w:r>
            <w:proofErr w:type="spellStart"/>
            <w:r w:rsidRPr="002C2E6B">
              <w:rPr>
                <w:rFonts w:cstheme="minorHAnsi"/>
                <w:b/>
                <w:bCs/>
                <w:i/>
                <w:color w:val="000000"/>
                <w:highlight w:val="yellow"/>
              </w:rPr>
              <w:t>introduceți</w:t>
            </w:r>
            <w:proofErr w:type="spellEnd"/>
            <w:r w:rsidRPr="002C2E6B">
              <w:rPr>
                <w:rFonts w:cstheme="minorHAnsi"/>
                <w:b/>
                <w:bCs/>
                <w:i/>
                <w:color w:val="000000"/>
                <w:highlight w:val="yellow"/>
              </w:rPr>
              <w:t>]</w:t>
            </w:r>
          </w:p>
        </w:tc>
      </w:tr>
      <w:tr w:rsidR="00455020" w:rsidRPr="00BD1CD0" w14:paraId="296E333D" w14:textId="77777777" w:rsidTr="00BD15D8">
        <w:trPr>
          <w:trHeight w:hRule="exact" w:val="601"/>
        </w:trPr>
        <w:tc>
          <w:tcPr>
            <w:tcW w:w="723" w:type="dxa"/>
            <w:shd w:val="clear" w:color="auto" w:fill="FFFFFF"/>
          </w:tcPr>
          <w:p w14:paraId="098F2A91" w14:textId="77777777" w:rsidR="00455020" w:rsidRPr="00BD1CD0" w:rsidRDefault="00455020" w:rsidP="00BD15D8">
            <w:pPr>
              <w:shd w:val="clear" w:color="auto" w:fill="FFFFFF"/>
              <w:spacing w:line="360" w:lineRule="exact"/>
              <w:ind w:left="16"/>
              <w:rPr>
                <w:rFonts w:cstheme="minorHAnsi"/>
                <w:b/>
                <w:bCs/>
              </w:rPr>
            </w:pPr>
            <w:r w:rsidRPr="00BD1CD0">
              <w:rPr>
                <w:rFonts w:cstheme="minorHAnsi"/>
                <w:b/>
                <w:bCs/>
                <w:color w:val="000000"/>
                <w:lang w:eastAsia="mt-MT"/>
              </w:rPr>
              <w:t>3.</w:t>
            </w:r>
          </w:p>
        </w:tc>
        <w:tc>
          <w:tcPr>
            <w:tcW w:w="3813" w:type="dxa"/>
            <w:shd w:val="clear" w:color="auto" w:fill="FFFFFF"/>
          </w:tcPr>
          <w:p w14:paraId="5460C176" w14:textId="77777777" w:rsidR="00455020" w:rsidRPr="002C2E6B" w:rsidRDefault="00455020" w:rsidP="00BD15D8">
            <w:pPr>
              <w:shd w:val="clear" w:color="auto" w:fill="FFFFFF"/>
              <w:spacing w:line="360" w:lineRule="exact"/>
              <w:rPr>
                <w:rFonts w:cstheme="minorHAnsi"/>
                <w:b/>
                <w:bCs/>
                <w:i/>
                <w:highlight w:val="yellow"/>
              </w:rPr>
            </w:pPr>
            <w:r w:rsidRPr="002C2E6B">
              <w:rPr>
                <w:rFonts w:cstheme="minorHAnsi"/>
                <w:b/>
                <w:bCs/>
                <w:i/>
                <w:color w:val="000000"/>
                <w:highlight w:val="yellow"/>
              </w:rPr>
              <w:t>[</w:t>
            </w:r>
            <w:proofErr w:type="spellStart"/>
            <w:r w:rsidRPr="002C2E6B">
              <w:rPr>
                <w:rFonts w:cstheme="minorHAnsi"/>
                <w:b/>
                <w:bCs/>
                <w:i/>
                <w:color w:val="000000"/>
                <w:highlight w:val="yellow"/>
              </w:rPr>
              <w:t>introduceți</w:t>
            </w:r>
            <w:proofErr w:type="spellEnd"/>
            <w:r w:rsidRPr="002C2E6B">
              <w:rPr>
                <w:rFonts w:cstheme="minorHAnsi"/>
                <w:b/>
                <w:bCs/>
                <w:i/>
                <w:color w:val="000000"/>
                <w:highlight w:val="yellow"/>
              </w:rPr>
              <w:t>]</w:t>
            </w:r>
          </w:p>
        </w:tc>
        <w:tc>
          <w:tcPr>
            <w:tcW w:w="4678" w:type="dxa"/>
            <w:shd w:val="clear" w:color="auto" w:fill="FFFFFF"/>
          </w:tcPr>
          <w:p w14:paraId="1EEA9BF8" w14:textId="77777777" w:rsidR="00455020" w:rsidRPr="002C2E6B" w:rsidRDefault="00455020" w:rsidP="00BD15D8">
            <w:pPr>
              <w:spacing w:line="360" w:lineRule="exact"/>
              <w:rPr>
                <w:rFonts w:cstheme="minorHAnsi"/>
                <w:b/>
                <w:bCs/>
                <w:highlight w:val="yellow"/>
              </w:rPr>
            </w:pPr>
            <w:r w:rsidRPr="002C2E6B">
              <w:rPr>
                <w:rFonts w:cstheme="minorHAnsi"/>
                <w:b/>
                <w:bCs/>
                <w:i/>
                <w:color w:val="000000"/>
                <w:highlight w:val="yellow"/>
              </w:rPr>
              <w:t>[</w:t>
            </w:r>
            <w:proofErr w:type="spellStart"/>
            <w:r w:rsidRPr="002C2E6B">
              <w:rPr>
                <w:rFonts w:cstheme="minorHAnsi"/>
                <w:b/>
                <w:bCs/>
                <w:i/>
                <w:color w:val="000000"/>
                <w:highlight w:val="yellow"/>
              </w:rPr>
              <w:t>introduceți</w:t>
            </w:r>
            <w:proofErr w:type="spellEnd"/>
            <w:r w:rsidRPr="002C2E6B">
              <w:rPr>
                <w:rFonts w:cstheme="minorHAnsi"/>
                <w:b/>
                <w:bCs/>
                <w:i/>
                <w:color w:val="000000"/>
                <w:highlight w:val="yellow"/>
              </w:rPr>
              <w:t>]</w:t>
            </w:r>
          </w:p>
        </w:tc>
      </w:tr>
      <w:tr w:rsidR="00455020" w:rsidRPr="00BD1CD0" w14:paraId="20604FBC" w14:textId="77777777" w:rsidTr="00BD15D8">
        <w:trPr>
          <w:trHeight w:hRule="exact" w:val="601"/>
        </w:trPr>
        <w:tc>
          <w:tcPr>
            <w:tcW w:w="723" w:type="dxa"/>
            <w:shd w:val="clear" w:color="auto" w:fill="FFFFFF"/>
          </w:tcPr>
          <w:p w14:paraId="03B08334" w14:textId="77777777" w:rsidR="00455020" w:rsidRPr="00BD1CD0" w:rsidRDefault="00455020" w:rsidP="00BD15D8">
            <w:pPr>
              <w:shd w:val="clear" w:color="auto" w:fill="FFFFFF"/>
              <w:spacing w:line="360" w:lineRule="exact"/>
              <w:ind w:left="11"/>
              <w:rPr>
                <w:rFonts w:cstheme="minorHAnsi"/>
                <w:b/>
                <w:bCs/>
              </w:rPr>
            </w:pPr>
            <w:r w:rsidRPr="00BD1CD0">
              <w:rPr>
                <w:rFonts w:cstheme="minorHAnsi"/>
                <w:b/>
                <w:bCs/>
                <w:color w:val="000000"/>
                <w:lang w:eastAsia="mt-MT"/>
              </w:rPr>
              <w:t>4.</w:t>
            </w:r>
          </w:p>
        </w:tc>
        <w:tc>
          <w:tcPr>
            <w:tcW w:w="3813" w:type="dxa"/>
            <w:shd w:val="clear" w:color="auto" w:fill="FFFFFF"/>
          </w:tcPr>
          <w:p w14:paraId="25A625C7" w14:textId="77777777" w:rsidR="00455020" w:rsidRPr="002C2E6B" w:rsidRDefault="00455020" w:rsidP="00BD15D8">
            <w:pPr>
              <w:shd w:val="clear" w:color="auto" w:fill="FFFFFF"/>
              <w:spacing w:line="360" w:lineRule="exact"/>
              <w:rPr>
                <w:rFonts w:cstheme="minorHAnsi"/>
                <w:b/>
                <w:bCs/>
                <w:i/>
                <w:highlight w:val="yellow"/>
              </w:rPr>
            </w:pPr>
            <w:r w:rsidRPr="002C2E6B">
              <w:rPr>
                <w:rFonts w:cstheme="minorHAnsi"/>
                <w:b/>
                <w:bCs/>
                <w:i/>
                <w:color w:val="000000"/>
                <w:highlight w:val="yellow"/>
              </w:rPr>
              <w:t>[</w:t>
            </w:r>
            <w:proofErr w:type="spellStart"/>
            <w:r w:rsidRPr="002C2E6B">
              <w:rPr>
                <w:rFonts w:cstheme="minorHAnsi"/>
                <w:b/>
                <w:bCs/>
                <w:i/>
                <w:color w:val="000000"/>
                <w:highlight w:val="yellow"/>
              </w:rPr>
              <w:t>introduceți</w:t>
            </w:r>
            <w:proofErr w:type="spellEnd"/>
            <w:r w:rsidRPr="002C2E6B">
              <w:rPr>
                <w:rFonts w:cstheme="minorHAnsi"/>
                <w:b/>
                <w:bCs/>
                <w:i/>
                <w:color w:val="000000"/>
                <w:highlight w:val="yellow"/>
              </w:rPr>
              <w:t>]</w:t>
            </w:r>
          </w:p>
        </w:tc>
        <w:tc>
          <w:tcPr>
            <w:tcW w:w="4678" w:type="dxa"/>
            <w:shd w:val="clear" w:color="auto" w:fill="FFFFFF"/>
          </w:tcPr>
          <w:p w14:paraId="72040C7F" w14:textId="77777777" w:rsidR="00455020" w:rsidRPr="002C2E6B" w:rsidRDefault="00455020" w:rsidP="00BD15D8">
            <w:pPr>
              <w:spacing w:line="360" w:lineRule="exact"/>
              <w:rPr>
                <w:rFonts w:cstheme="minorHAnsi"/>
                <w:b/>
                <w:bCs/>
                <w:highlight w:val="yellow"/>
              </w:rPr>
            </w:pPr>
            <w:r w:rsidRPr="002C2E6B">
              <w:rPr>
                <w:rFonts w:cstheme="minorHAnsi"/>
                <w:b/>
                <w:bCs/>
                <w:i/>
                <w:color w:val="000000"/>
                <w:highlight w:val="yellow"/>
              </w:rPr>
              <w:t>[</w:t>
            </w:r>
            <w:proofErr w:type="spellStart"/>
            <w:r w:rsidRPr="002C2E6B">
              <w:rPr>
                <w:rFonts w:cstheme="minorHAnsi"/>
                <w:b/>
                <w:bCs/>
                <w:i/>
                <w:color w:val="000000"/>
                <w:highlight w:val="yellow"/>
              </w:rPr>
              <w:t>introduceți</w:t>
            </w:r>
            <w:proofErr w:type="spellEnd"/>
            <w:r w:rsidRPr="002C2E6B">
              <w:rPr>
                <w:rFonts w:cstheme="minorHAnsi"/>
                <w:b/>
                <w:bCs/>
                <w:i/>
                <w:color w:val="000000"/>
                <w:highlight w:val="yellow"/>
              </w:rPr>
              <w:t>]</w:t>
            </w:r>
          </w:p>
        </w:tc>
      </w:tr>
    </w:tbl>
    <w:p w14:paraId="29DFB2D8" w14:textId="77777777" w:rsidR="00455020" w:rsidRPr="003018FE" w:rsidRDefault="00455020" w:rsidP="00455020">
      <w:pPr>
        <w:shd w:val="clear" w:color="auto" w:fill="FFFFFF"/>
        <w:spacing w:line="360" w:lineRule="exact"/>
        <w:ind w:left="36"/>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969"/>
        <w:gridCol w:w="3851"/>
      </w:tblGrid>
      <w:tr w:rsidR="00455020" w:rsidRPr="003018FE" w14:paraId="2490DE48" w14:textId="77777777" w:rsidTr="00BD15D8">
        <w:trPr>
          <w:trHeight w:hRule="exact" w:val="527"/>
        </w:trPr>
        <w:tc>
          <w:tcPr>
            <w:tcW w:w="1418" w:type="dxa"/>
          </w:tcPr>
          <w:p w14:paraId="05DCD041" w14:textId="77777777" w:rsidR="00455020" w:rsidRPr="003018FE" w:rsidRDefault="00455020" w:rsidP="00BD15D8">
            <w:pPr>
              <w:shd w:val="clear" w:color="auto" w:fill="FFFFFF"/>
              <w:spacing w:line="360" w:lineRule="exact"/>
              <w:ind w:left="11"/>
              <w:jc w:val="center"/>
              <w:rPr>
                <w:rFonts w:cstheme="minorHAnsi"/>
                <w:b/>
                <w:bCs/>
                <w:color w:val="000000"/>
                <w:spacing w:val="-3"/>
              </w:rPr>
            </w:pPr>
          </w:p>
        </w:tc>
        <w:tc>
          <w:tcPr>
            <w:tcW w:w="3969" w:type="dxa"/>
          </w:tcPr>
          <w:p w14:paraId="032E018B" w14:textId="77777777" w:rsidR="00455020" w:rsidRPr="003018FE" w:rsidRDefault="00455020" w:rsidP="00BD15D8">
            <w:pPr>
              <w:shd w:val="clear" w:color="auto" w:fill="FFFFFF"/>
              <w:spacing w:line="360" w:lineRule="exact"/>
              <w:ind w:left="11"/>
              <w:jc w:val="center"/>
              <w:rPr>
                <w:rFonts w:cstheme="minorHAnsi"/>
                <w:b/>
                <w:bCs/>
                <w:color w:val="000000"/>
                <w:spacing w:val="-3"/>
              </w:rPr>
            </w:pPr>
            <w:proofErr w:type="spellStart"/>
            <w:r w:rsidRPr="003018FE">
              <w:rPr>
                <w:rFonts w:cstheme="minorHAnsi"/>
                <w:b/>
                <w:bCs/>
                <w:color w:val="000000"/>
                <w:spacing w:val="-3"/>
              </w:rPr>
              <w:t>Contractant</w:t>
            </w:r>
            <w:proofErr w:type="spellEnd"/>
          </w:p>
        </w:tc>
        <w:tc>
          <w:tcPr>
            <w:tcW w:w="3851" w:type="dxa"/>
          </w:tcPr>
          <w:p w14:paraId="16FDE041" w14:textId="77777777" w:rsidR="00455020" w:rsidRPr="003018FE" w:rsidRDefault="00455020" w:rsidP="00BD15D8">
            <w:pPr>
              <w:shd w:val="clear" w:color="auto" w:fill="FFFFFF"/>
              <w:spacing w:line="360" w:lineRule="exact"/>
              <w:ind w:left="11"/>
              <w:jc w:val="center"/>
              <w:rPr>
                <w:rFonts w:cstheme="minorHAnsi"/>
                <w:b/>
                <w:bCs/>
                <w:color w:val="000000"/>
                <w:spacing w:val="-3"/>
              </w:rPr>
            </w:pPr>
            <w:proofErr w:type="spellStart"/>
            <w:r w:rsidRPr="003018FE">
              <w:rPr>
                <w:rFonts w:cstheme="minorHAnsi"/>
                <w:b/>
                <w:bCs/>
                <w:color w:val="000000"/>
                <w:spacing w:val="-3"/>
              </w:rPr>
              <w:t>Autoritatea</w:t>
            </w:r>
            <w:proofErr w:type="spellEnd"/>
            <w:r w:rsidRPr="003018FE">
              <w:rPr>
                <w:rFonts w:cstheme="minorHAnsi"/>
                <w:b/>
                <w:bCs/>
                <w:color w:val="000000"/>
                <w:spacing w:val="-3"/>
              </w:rPr>
              <w:t xml:space="preserve"> </w:t>
            </w:r>
            <w:proofErr w:type="spellStart"/>
            <w:r w:rsidRPr="003018FE">
              <w:rPr>
                <w:rFonts w:cstheme="minorHAnsi"/>
                <w:b/>
                <w:bCs/>
                <w:color w:val="000000"/>
                <w:spacing w:val="-3"/>
              </w:rPr>
              <w:t>Contractantă</w:t>
            </w:r>
            <w:proofErr w:type="spellEnd"/>
          </w:p>
        </w:tc>
      </w:tr>
      <w:tr w:rsidR="00455020" w:rsidRPr="003018FE" w14:paraId="182782AC" w14:textId="77777777" w:rsidTr="00BD15D8">
        <w:trPr>
          <w:trHeight w:hRule="exact" w:val="548"/>
        </w:trPr>
        <w:tc>
          <w:tcPr>
            <w:tcW w:w="1418" w:type="dxa"/>
          </w:tcPr>
          <w:p w14:paraId="64AC3144" w14:textId="77777777" w:rsidR="00455020" w:rsidRPr="003018FE" w:rsidRDefault="00455020" w:rsidP="00BD15D8">
            <w:pPr>
              <w:shd w:val="clear" w:color="auto" w:fill="FFFFFF"/>
              <w:spacing w:line="360" w:lineRule="exact"/>
              <w:ind w:left="9"/>
              <w:rPr>
                <w:rFonts w:cstheme="minorHAnsi"/>
              </w:rPr>
            </w:pPr>
            <w:proofErr w:type="spellStart"/>
            <w:r w:rsidRPr="003018FE">
              <w:rPr>
                <w:rFonts w:cstheme="minorHAnsi"/>
                <w:b/>
                <w:bCs/>
                <w:color w:val="000000"/>
              </w:rPr>
              <w:t>Dată</w:t>
            </w:r>
            <w:proofErr w:type="spellEnd"/>
            <w:r w:rsidRPr="003018FE">
              <w:rPr>
                <w:rFonts w:cstheme="minorHAnsi"/>
                <w:b/>
                <w:bCs/>
                <w:color w:val="000000"/>
              </w:rPr>
              <w:t>:</w:t>
            </w:r>
          </w:p>
        </w:tc>
        <w:tc>
          <w:tcPr>
            <w:tcW w:w="3969" w:type="dxa"/>
          </w:tcPr>
          <w:p w14:paraId="3CEAF7FD" w14:textId="77777777" w:rsidR="00455020" w:rsidRPr="003018FE" w:rsidRDefault="00455020" w:rsidP="00BD15D8">
            <w:pPr>
              <w:shd w:val="clear" w:color="auto" w:fill="FFFFFF"/>
              <w:spacing w:line="360" w:lineRule="exact"/>
              <w:rPr>
                <w:rFonts w:cstheme="minorHAnsi"/>
              </w:rPr>
            </w:pPr>
          </w:p>
        </w:tc>
        <w:tc>
          <w:tcPr>
            <w:tcW w:w="3851" w:type="dxa"/>
          </w:tcPr>
          <w:p w14:paraId="1D38692C" w14:textId="77777777" w:rsidR="00455020" w:rsidRPr="003018FE" w:rsidRDefault="00455020" w:rsidP="00BD15D8">
            <w:pPr>
              <w:shd w:val="clear" w:color="auto" w:fill="FFFFFF"/>
              <w:spacing w:line="360" w:lineRule="exact"/>
              <w:rPr>
                <w:rFonts w:cstheme="minorHAnsi"/>
              </w:rPr>
            </w:pPr>
          </w:p>
        </w:tc>
      </w:tr>
      <w:tr w:rsidR="00455020" w:rsidRPr="003018FE" w14:paraId="5B3307B3" w14:textId="77777777" w:rsidTr="00BD15D8">
        <w:trPr>
          <w:trHeight w:hRule="exact" w:val="570"/>
        </w:trPr>
        <w:tc>
          <w:tcPr>
            <w:tcW w:w="1418" w:type="dxa"/>
          </w:tcPr>
          <w:p w14:paraId="3ECCB11D" w14:textId="77777777" w:rsidR="00455020" w:rsidRPr="003018FE" w:rsidRDefault="00455020" w:rsidP="00BD15D8">
            <w:pPr>
              <w:shd w:val="clear" w:color="auto" w:fill="FFFFFF"/>
              <w:spacing w:line="360" w:lineRule="exact"/>
              <w:ind w:left="9"/>
              <w:rPr>
                <w:rFonts w:cstheme="minorHAnsi"/>
              </w:rPr>
            </w:pPr>
            <w:proofErr w:type="spellStart"/>
            <w:r w:rsidRPr="003018FE">
              <w:rPr>
                <w:rFonts w:cstheme="minorHAnsi"/>
                <w:b/>
                <w:bCs/>
                <w:color w:val="000000"/>
              </w:rPr>
              <w:t>Nume</w:t>
            </w:r>
            <w:proofErr w:type="spellEnd"/>
            <w:r w:rsidRPr="003018FE">
              <w:rPr>
                <w:rFonts w:cstheme="minorHAnsi"/>
                <w:b/>
                <w:bCs/>
                <w:color w:val="000000"/>
              </w:rPr>
              <w:t>:</w:t>
            </w:r>
          </w:p>
        </w:tc>
        <w:tc>
          <w:tcPr>
            <w:tcW w:w="3969" w:type="dxa"/>
          </w:tcPr>
          <w:p w14:paraId="4DB37AF4" w14:textId="77777777" w:rsidR="00455020" w:rsidRPr="003018FE" w:rsidRDefault="00455020" w:rsidP="00BD15D8">
            <w:pPr>
              <w:shd w:val="clear" w:color="auto" w:fill="FFFFFF"/>
              <w:spacing w:line="360" w:lineRule="exact"/>
              <w:rPr>
                <w:rFonts w:cstheme="minorHAnsi"/>
              </w:rPr>
            </w:pPr>
          </w:p>
        </w:tc>
        <w:tc>
          <w:tcPr>
            <w:tcW w:w="3851" w:type="dxa"/>
          </w:tcPr>
          <w:p w14:paraId="7980BF2D" w14:textId="77777777" w:rsidR="00455020" w:rsidRPr="003018FE" w:rsidRDefault="00455020" w:rsidP="00BD15D8">
            <w:pPr>
              <w:shd w:val="clear" w:color="auto" w:fill="FFFFFF"/>
              <w:spacing w:line="360" w:lineRule="exact"/>
              <w:rPr>
                <w:rFonts w:cstheme="minorHAnsi"/>
              </w:rPr>
            </w:pPr>
          </w:p>
        </w:tc>
      </w:tr>
      <w:tr w:rsidR="00455020" w:rsidRPr="003018FE" w14:paraId="6F88CFE9" w14:textId="77777777" w:rsidTr="00BD15D8">
        <w:trPr>
          <w:trHeight w:hRule="exact" w:val="562"/>
        </w:trPr>
        <w:tc>
          <w:tcPr>
            <w:tcW w:w="1418" w:type="dxa"/>
          </w:tcPr>
          <w:p w14:paraId="4FBB3CA9" w14:textId="77777777" w:rsidR="00455020" w:rsidRPr="003018FE" w:rsidRDefault="00455020" w:rsidP="00BD15D8">
            <w:pPr>
              <w:shd w:val="clear" w:color="auto" w:fill="FFFFFF"/>
              <w:spacing w:line="360" w:lineRule="exact"/>
              <w:ind w:left="9"/>
              <w:rPr>
                <w:rFonts w:cstheme="minorHAnsi"/>
              </w:rPr>
            </w:pPr>
            <w:proofErr w:type="spellStart"/>
            <w:r w:rsidRPr="003018FE">
              <w:rPr>
                <w:rFonts w:cstheme="minorHAnsi"/>
                <w:b/>
              </w:rPr>
              <w:t>Funcția</w:t>
            </w:r>
            <w:proofErr w:type="spellEnd"/>
            <w:r w:rsidRPr="003018FE">
              <w:rPr>
                <w:rFonts w:cstheme="minorHAnsi"/>
                <w:b/>
              </w:rPr>
              <w:t>:</w:t>
            </w:r>
          </w:p>
        </w:tc>
        <w:tc>
          <w:tcPr>
            <w:tcW w:w="3969" w:type="dxa"/>
          </w:tcPr>
          <w:p w14:paraId="5D13090B" w14:textId="77777777" w:rsidR="00455020" w:rsidRPr="003018FE" w:rsidRDefault="00455020" w:rsidP="00BD15D8">
            <w:pPr>
              <w:shd w:val="clear" w:color="auto" w:fill="FFFFFF"/>
              <w:spacing w:line="360" w:lineRule="exact"/>
              <w:rPr>
                <w:rFonts w:cstheme="minorHAnsi"/>
              </w:rPr>
            </w:pPr>
          </w:p>
        </w:tc>
        <w:tc>
          <w:tcPr>
            <w:tcW w:w="3851" w:type="dxa"/>
          </w:tcPr>
          <w:p w14:paraId="3E4EC92E" w14:textId="77777777" w:rsidR="00455020" w:rsidRPr="003018FE" w:rsidRDefault="00455020" w:rsidP="00BD15D8">
            <w:pPr>
              <w:shd w:val="clear" w:color="auto" w:fill="FFFFFF"/>
              <w:spacing w:line="360" w:lineRule="exact"/>
              <w:rPr>
                <w:rFonts w:cstheme="minorHAnsi"/>
              </w:rPr>
            </w:pPr>
          </w:p>
        </w:tc>
      </w:tr>
      <w:tr w:rsidR="00455020" w:rsidRPr="003018FE" w14:paraId="60E66432" w14:textId="77777777" w:rsidTr="00BD15D8">
        <w:trPr>
          <w:trHeight w:hRule="exact" w:val="899"/>
        </w:trPr>
        <w:tc>
          <w:tcPr>
            <w:tcW w:w="1418" w:type="dxa"/>
          </w:tcPr>
          <w:p w14:paraId="6E9D148E" w14:textId="77777777" w:rsidR="00455020" w:rsidRDefault="00455020" w:rsidP="00BD15D8">
            <w:pPr>
              <w:shd w:val="clear" w:color="auto" w:fill="FFFFFF"/>
              <w:spacing w:line="360" w:lineRule="exact"/>
              <w:ind w:left="9"/>
              <w:rPr>
                <w:rFonts w:cstheme="minorHAnsi"/>
                <w:b/>
                <w:bCs/>
                <w:color w:val="000000"/>
              </w:rPr>
            </w:pPr>
            <w:proofErr w:type="spellStart"/>
            <w:r>
              <w:rPr>
                <w:rFonts w:cstheme="minorHAnsi"/>
                <w:b/>
                <w:bCs/>
                <w:color w:val="000000"/>
              </w:rPr>
              <w:t>Aprobat</w:t>
            </w:r>
            <w:proofErr w:type="spellEnd"/>
            <w:r>
              <w:rPr>
                <w:rFonts w:cstheme="minorHAnsi"/>
                <w:b/>
                <w:bCs/>
                <w:color w:val="000000"/>
              </w:rPr>
              <w:t>/</w:t>
            </w:r>
          </w:p>
          <w:p w14:paraId="1B2A6F9E" w14:textId="77777777" w:rsidR="00455020" w:rsidRPr="003018FE" w:rsidRDefault="00455020" w:rsidP="00BD15D8">
            <w:pPr>
              <w:shd w:val="clear" w:color="auto" w:fill="FFFFFF"/>
              <w:spacing w:line="360" w:lineRule="exact"/>
              <w:ind w:left="9"/>
              <w:rPr>
                <w:rFonts w:cstheme="minorHAnsi"/>
              </w:rPr>
            </w:pPr>
            <w:proofErr w:type="spellStart"/>
            <w:r>
              <w:rPr>
                <w:rFonts w:cstheme="minorHAnsi"/>
                <w:b/>
                <w:bCs/>
                <w:color w:val="000000"/>
              </w:rPr>
              <w:t>Semnătura</w:t>
            </w:r>
            <w:proofErr w:type="spellEnd"/>
            <w:r w:rsidRPr="003018FE">
              <w:rPr>
                <w:rFonts w:cstheme="minorHAnsi"/>
                <w:b/>
                <w:bCs/>
                <w:color w:val="000000"/>
              </w:rPr>
              <w:t>:</w:t>
            </w:r>
          </w:p>
        </w:tc>
        <w:tc>
          <w:tcPr>
            <w:tcW w:w="3969" w:type="dxa"/>
          </w:tcPr>
          <w:p w14:paraId="4608C6C2" w14:textId="77777777" w:rsidR="00455020" w:rsidRPr="003018FE" w:rsidRDefault="00455020" w:rsidP="00BD15D8">
            <w:pPr>
              <w:shd w:val="clear" w:color="auto" w:fill="FFFFFF"/>
              <w:spacing w:line="360" w:lineRule="exact"/>
              <w:rPr>
                <w:rFonts w:cstheme="minorHAnsi"/>
              </w:rPr>
            </w:pPr>
          </w:p>
        </w:tc>
        <w:tc>
          <w:tcPr>
            <w:tcW w:w="3851" w:type="dxa"/>
          </w:tcPr>
          <w:p w14:paraId="59BDC975" w14:textId="77777777" w:rsidR="00455020" w:rsidRPr="003018FE" w:rsidRDefault="00455020" w:rsidP="00BD15D8">
            <w:pPr>
              <w:shd w:val="clear" w:color="auto" w:fill="FFFFFF"/>
              <w:spacing w:line="360" w:lineRule="exact"/>
              <w:rPr>
                <w:rFonts w:cstheme="minorHAnsi"/>
              </w:rPr>
            </w:pPr>
          </w:p>
        </w:tc>
      </w:tr>
    </w:tbl>
    <w:p w14:paraId="019EB214" w14:textId="77777777" w:rsidR="00455020" w:rsidRPr="003018FE" w:rsidRDefault="00455020" w:rsidP="00455020">
      <w:pPr>
        <w:spacing w:line="360" w:lineRule="exact"/>
        <w:rPr>
          <w:rFonts w:cstheme="minorHAnsi"/>
        </w:rPr>
      </w:pPr>
    </w:p>
    <w:p w14:paraId="4022498F" w14:textId="77777777" w:rsidR="00455020" w:rsidRPr="003018FE" w:rsidRDefault="00455020" w:rsidP="00455020">
      <w:pPr>
        <w:spacing w:line="360" w:lineRule="exact"/>
        <w:rPr>
          <w:rFonts w:cstheme="minorHAnsi"/>
        </w:rPr>
      </w:pPr>
      <w:r w:rsidRPr="003018FE">
        <w:rPr>
          <w:rFonts w:cstheme="minorHAnsi"/>
        </w:rPr>
        <w:br w:type="page"/>
      </w:r>
    </w:p>
    <w:p w14:paraId="7E6CD7CD" w14:textId="77777777" w:rsidR="00455020" w:rsidRPr="003018FE" w:rsidRDefault="00455020" w:rsidP="00455020">
      <w:pPr>
        <w:spacing w:line="360" w:lineRule="exact"/>
        <w:jc w:val="both"/>
        <w:rPr>
          <w:rFonts w:cstheme="minorHAnsi"/>
          <w:b/>
        </w:rPr>
      </w:pPr>
      <w:proofErr w:type="spellStart"/>
      <w:r w:rsidRPr="003018FE">
        <w:rPr>
          <w:rFonts w:cstheme="minorHAnsi"/>
          <w:b/>
        </w:rPr>
        <w:lastRenderedPageBreak/>
        <w:t>Anexa</w:t>
      </w:r>
      <w:proofErr w:type="spellEnd"/>
      <w:r w:rsidRPr="003018FE">
        <w:rPr>
          <w:rFonts w:cstheme="minorHAnsi"/>
          <w:b/>
        </w:rPr>
        <w:t xml:space="preserve"> 2 - </w:t>
      </w:r>
      <w:proofErr w:type="spellStart"/>
      <w:r w:rsidRPr="003018FE">
        <w:rPr>
          <w:rFonts w:cstheme="minorHAnsi"/>
          <w:b/>
        </w:rPr>
        <w:t>Exemplu</w:t>
      </w:r>
      <w:proofErr w:type="spellEnd"/>
      <w:r w:rsidRPr="003018FE">
        <w:rPr>
          <w:rFonts w:cstheme="minorHAnsi"/>
          <w:b/>
        </w:rPr>
        <w:t xml:space="preserve"> de format </w:t>
      </w:r>
      <w:proofErr w:type="spellStart"/>
      <w:r w:rsidRPr="003018FE">
        <w:rPr>
          <w:rFonts w:cstheme="minorHAnsi"/>
          <w:b/>
        </w:rPr>
        <w:t>pentru</w:t>
      </w:r>
      <w:proofErr w:type="spellEnd"/>
      <w:r w:rsidRPr="003018FE">
        <w:rPr>
          <w:rFonts w:cstheme="minorHAnsi"/>
          <w:b/>
        </w:rPr>
        <w:t xml:space="preserve"> </w:t>
      </w:r>
      <w:proofErr w:type="spellStart"/>
      <w:r w:rsidRPr="003018FE">
        <w:rPr>
          <w:rFonts w:cstheme="minorHAnsi"/>
          <w:b/>
        </w:rPr>
        <w:t>proces</w:t>
      </w:r>
      <w:proofErr w:type="spellEnd"/>
      <w:r w:rsidRPr="003018FE">
        <w:rPr>
          <w:rFonts w:cstheme="minorHAnsi"/>
          <w:b/>
        </w:rPr>
        <w:t xml:space="preserve">-verbal de </w:t>
      </w:r>
      <w:proofErr w:type="spellStart"/>
      <w:r w:rsidRPr="003018FE">
        <w:rPr>
          <w:rFonts w:cstheme="minorHAnsi"/>
          <w:b/>
        </w:rPr>
        <w:t>recepție</w:t>
      </w:r>
      <w:proofErr w:type="spellEnd"/>
      <w:r w:rsidRPr="003018FE">
        <w:rPr>
          <w:rFonts w:cstheme="minorHAnsi"/>
          <w:b/>
        </w:rPr>
        <w:t xml:space="preserve"> </w:t>
      </w:r>
      <w:proofErr w:type="spellStart"/>
      <w:r w:rsidRPr="003018FE">
        <w:rPr>
          <w:rFonts w:cstheme="minorHAnsi"/>
          <w:b/>
        </w:rPr>
        <w:t>calitativ</w:t>
      </w:r>
      <w:r>
        <w:rPr>
          <w:rFonts w:cstheme="minorHAnsi"/>
          <w:b/>
        </w:rPr>
        <w:t>ă</w:t>
      </w:r>
      <w:proofErr w:type="spellEnd"/>
    </w:p>
    <w:tbl>
      <w:tblPr>
        <w:tblW w:w="9639" w:type="dxa"/>
        <w:tblLayout w:type="fixed"/>
        <w:tblLook w:val="0000" w:firstRow="0" w:lastRow="0" w:firstColumn="0" w:lastColumn="0" w:noHBand="0" w:noVBand="0"/>
      </w:tblPr>
      <w:tblGrid>
        <w:gridCol w:w="557"/>
        <w:gridCol w:w="969"/>
        <w:gridCol w:w="82"/>
        <w:gridCol w:w="1182"/>
        <w:gridCol w:w="1287"/>
        <w:gridCol w:w="63"/>
        <w:gridCol w:w="680"/>
        <w:gridCol w:w="490"/>
        <w:gridCol w:w="1350"/>
        <w:gridCol w:w="1170"/>
        <w:gridCol w:w="31"/>
        <w:gridCol w:w="1185"/>
        <w:gridCol w:w="16"/>
        <w:gridCol w:w="517"/>
        <w:gridCol w:w="60"/>
      </w:tblGrid>
      <w:tr w:rsidR="00455020" w:rsidRPr="003018FE" w14:paraId="7D4F13C3" w14:textId="77777777" w:rsidTr="00EA4B57">
        <w:trPr>
          <w:gridAfter w:val="10"/>
          <w:wAfter w:w="5562" w:type="dxa"/>
          <w:cantSplit/>
        </w:trPr>
        <w:tc>
          <w:tcPr>
            <w:tcW w:w="4077" w:type="dxa"/>
            <w:gridSpan w:val="5"/>
          </w:tcPr>
          <w:p w14:paraId="309FCB82" w14:textId="77777777" w:rsidR="00455020" w:rsidRPr="00BD1CD0" w:rsidRDefault="00455020" w:rsidP="00BD15D8">
            <w:pPr>
              <w:spacing w:line="360" w:lineRule="exact"/>
              <w:rPr>
                <w:rFonts w:cstheme="minorHAnsi"/>
                <w:b/>
                <w:bCs/>
              </w:rPr>
            </w:pPr>
            <w:r w:rsidRPr="00BD1CD0">
              <w:rPr>
                <w:rFonts w:cstheme="minorHAnsi"/>
                <w:b/>
                <w:bCs/>
              </w:rPr>
              <w:t>1. Context</w:t>
            </w:r>
          </w:p>
        </w:tc>
      </w:tr>
      <w:tr w:rsidR="00455020" w:rsidRPr="003018FE" w14:paraId="593D66DC" w14:textId="77777777" w:rsidTr="00EA4B57">
        <w:trPr>
          <w:cantSplit/>
        </w:trPr>
        <w:tc>
          <w:tcPr>
            <w:tcW w:w="4077" w:type="dxa"/>
            <w:gridSpan w:val="5"/>
            <w:tcBorders>
              <w:top w:val="single" w:sz="12" w:space="0" w:color="auto"/>
              <w:left w:val="single" w:sz="12" w:space="0" w:color="auto"/>
              <w:bottom w:val="single" w:sz="6" w:space="0" w:color="auto"/>
              <w:right w:val="single" w:sz="6" w:space="0" w:color="auto"/>
            </w:tcBorders>
          </w:tcPr>
          <w:p w14:paraId="5DB6225D" w14:textId="77777777" w:rsidR="00455020" w:rsidRPr="003018FE" w:rsidRDefault="00455020" w:rsidP="00BD15D8">
            <w:pPr>
              <w:spacing w:line="360" w:lineRule="exact"/>
              <w:rPr>
                <w:rFonts w:cstheme="minorHAnsi"/>
              </w:rPr>
            </w:pPr>
            <w:r w:rsidRPr="003018FE">
              <w:rPr>
                <w:rFonts w:cstheme="minorHAnsi"/>
              </w:rPr>
              <w:t>1.1. Contract</w:t>
            </w:r>
          </w:p>
        </w:tc>
        <w:tc>
          <w:tcPr>
            <w:tcW w:w="5562" w:type="dxa"/>
            <w:gridSpan w:val="10"/>
            <w:tcBorders>
              <w:top w:val="single" w:sz="12" w:space="0" w:color="auto"/>
              <w:left w:val="single" w:sz="6" w:space="0" w:color="auto"/>
              <w:bottom w:val="single" w:sz="6" w:space="0" w:color="auto"/>
              <w:right w:val="single" w:sz="12" w:space="0" w:color="auto"/>
            </w:tcBorders>
            <w:shd w:val="clear" w:color="auto" w:fill="FFFF00"/>
          </w:tcPr>
          <w:p w14:paraId="2F5133CF" w14:textId="77777777" w:rsidR="00455020" w:rsidRPr="002C2E6B" w:rsidRDefault="00455020" w:rsidP="00BD15D8">
            <w:pPr>
              <w:spacing w:line="360" w:lineRule="exact"/>
              <w:jc w:val="both"/>
              <w:rPr>
                <w:rFonts w:cstheme="minorHAnsi"/>
                <w:highlight w:val="yellow"/>
              </w:rPr>
            </w:pPr>
          </w:p>
        </w:tc>
      </w:tr>
      <w:tr w:rsidR="00455020" w:rsidRPr="003018FE" w14:paraId="429D7C07" w14:textId="77777777" w:rsidTr="00EA4B57">
        <w:trPr>
          <w:cantSplit/>
        </w:trPr>
        <w:tc>
          <w:tcPr>
            <w:tcW w:w="4077" w:type="dxa"/>
            <w:gridSpan w:val="5"/>
            <w:tcBorders>
              <w:top w:val="single" w:sz="6" w:space="0" w:color="auto"/>
              <w:left w:val="single" w:sz="12" w:space="0" w:color="auto"/>
              <w:bottom w:val="single" w:sz="6" w:space="0" w:color="auto"/>
              <w:right w:val="single" w:sz="6" w:space="0" w:color="auto"/>
            </w:tcBorders>
          </w:tcPr>
          <w:p w14:paraId="239FFDE2" w14:textId="77777777" w:rsidR="00455020" w:rsidRPr="003018FE" w:rsidRDefault="00455020" w:rsidP="00BD15D8">
            <w:pPr>
              <w:spacing w:line="360" w:lineRule="exact"/>
              <w:rPr>
                <w:rFonts w:cstheme="minorHAnsi"/>
              </w:rPr>
            </w:pPr>
            <w:r w:rsidRPr="003018FE">
              <w:rPr>
                <w:rFonts w:cstheme="minorHAnsi"/>
              </w:rPr>
              <w:t xml:space="preserve">1.2. </w:t>
            </w:r>
            <w:proofErr w:type="spellStart"/>
            <w:r w:rsidRPr="003018FE">
              <w:rPr>
                <w:rFonts w:cstheme="minorHAnsi"/>
              </w:rPr>
              <w:t>Contractant</w:t>
            </w:r>
            <w:proofErr w:type="spellEnd"/>
          </w:p>
        </w:tc>
        <w:tc>
          <w:tcPr>
            <w:tcW w:w="5562" w:type="dxa"/>
            <w:gridSpan w:val="10"/>
            <w:tcBorders>
              <w:top w:val="single" w:sz="6" w:space="0" w:color="auto"/>
              <w:left w:val="single" w:sz="6" w:space="0" w:color="auto"/>
              <w:bottom w:val="single" w:sz="6" w:space="0" w:color="auto"/>
              <w:right w:val="single" w:sz="12" w:space="0" w:color="auto"/>
            </w:tcBorders>
            <w:shd w:val="clear" w:color="auto" w:fill="FFFF00"/>
          </w:tcPr>
          <w:p w14:paraId="4BDB9986" w14:textId="77777777" w:rsidR="00455020" w:rsidRPr="002C2E6B" w:rsidRDefault="00455020" w:rsidP="00BD15D8">
            <w:pPr>
              <w:spacing w:line="360" w:lineRule="exact"/>
              <w:ind w:firstLine="720"/>
              <w:jc w:val="both"/>
              <w:rPr>
                <w:rFonts w:cstheme="minorHAnsi"/>
                <w:highlight w:val="yellow"/>
              </w:rPr>
            </w:pPr>
          </w:p>
        </w:tc>
      </w:tr>
      <w:tr w:rsidR="00455020" w:rsidRPr="003018FE" w14:paraId="0AD060ED" w14:textId="77777777" w:rsidTr="00EA4B57">
        <w:trPr>
          <w:cantSplit/>
        </w:trPr>
        <w:tc>
          <w:tcPr>
            <w:tcW w:w="4077" w:type="dxa"/>
            <w:gridSpan w:val="5"/>
            <w:tcBorders>
              <w:top w:val="single" w:sz="6" w:space="0" w:color="auto"/>
              <w:left w:val="single" w:sz="12" w:space="0" w:color="auto"/>
              <w:bottom w:val="single" w:sz="6" w:space="0" w:color="auto"/>
              <w:right w:val="single" w:sz="6" w:space="0" w:color="auto"/>
            </w:tcBorders>
          </w:tcPr>
          <w:p w14:paraId="2EABE3EC" w14:textId="77777777" w:rsidR="00455020" w:rsidRPr="003018FE" w:rsidRDefault="00455020" w:rsidP="00BD15D8">
            <w:pPr>
              <w:spacing w:line="360" w:lineRule="exact"/>
              <w:rPr>
                <w:rFonts w:cstheme="minorHAnsi"/>
              </w:rPr>
            </w:pPr>
            <w:r w:rsidRPr="003018FE">
              <w:rPr>
                <w:rFonts w:cstheme="minorHAnsi"/>
              </w:rPr>
              <w:t xml:space="preserve">1.3. </w:t>
            </w:r>
            <w:proofErr w:type="spellStart"/>
            <w:r w:rsidRPr="003018FE">
              <w:rPr>
                <w:rFonts w:cstheme="minorHAnsi"/>
              </w:rPr>
              <w:t>Referința</w:t>
            </w:r>
            <w:proofErr w:type="spellEnd"/>
            <w:r w:rsidRPr="003018FE">
              <w:rPr>
                <w:rFonts w:cstheme="minorHAnsi"/>
              </w:rPr>
              <w:t xml:space="preserve"> </w:t>
            </w:r>
            <w:proofErr w:type="spellStart"/>
            <w:r w:rsidRPr="003018FE">
              <w:rPr>
                <w:rFonts w:cstheme="minorHAnsi"/>
              </w:rPr>
              <w:t>proiectului</w:t>
            </w:r>
            <w:proofErr w:type="spellEnd"/>
            <w:r w:rsidRPr="003018FE">
              <w:rPr>
                <w:rFonts w:cstheme="minorHAnsi"/>
              </w:rPr>
              <w:t xml:space="preserve"> (</w:t>
            </w:r>
            <w:proofErr w:type="spellStart"/>
            <w:r w:rsidRPr="003018FE">
              <w:rPr>
                <w:rFonts w:cstheme="minorHAnsi"/>
              </w:rPr>
              <w:t>dacă</w:t>
            </w:r>
            <w:proofErr w:type="spellEnd"/>
            <w:r w:rsidRPr="003018FE">
              <w:rPr>
                <w:rFonts w:cstheme="minorHAnsi"/>
              </w:rPr>
              <w:t xml:space="preserve"> </w:t>
            </w:r>
            <w:proofErr w:type="spellStart"/>
            <w:r w:rsidRPr="003018FE">
              <w:rPr>
                <w:rFonts w:cstheme="minorHAnsi"/>
              </w:rPr>
              <w:t>este</w:t>
            </w:r>
            <w:proofErr w:type="spellEnd"/>
            <w:r w:rsidRPr="003018FE">
              <w:rPr>
                <w:rFonts w:cstheme="minorHAnsi"/>
              </w:rPr>
              <w:t xml:space="preserve"> </w:t>
            </w:r>
            <w:proofErr w:type="spellStart"/>
            <w:r w:rsidRPr="003018FE">
              <w:rPr>
                <w:rFonts w:cstheme="minorHAnsi"/>
              </w:rPr>
              <w:t>cazul</w:t>
            </w:r>
            <w:proofErr w:type="spellEnd"/>
            <w:r w:rsidRPr="003018FE">
              <w:rPr>
                <w:rFonts w:cstheme="minorHAnsi"/>
              </w:rPr>
              <w:t>)</w:t>
            </w:r>
          </w:p>
        </w:tc>
        <w:tc>
          <w:tcPr>
            <w:tcW w:w="5562" w:type="dxa"/>
            <w:gridSpan w:val="10"/>
            <w:tcBorders>
              <w:top w:val="single" w:sz="6" w:space="0" w:color="auto"/>
              <w:left w:val="single" w:sz="6" w:space="0" w:color="auto"/>
              <w:bottom w:val="single" w:sz="6" w:space="0" w:color="auto"/>
              <w:right w:val="single" w:sz="12" w:space="0" w:color="auto"/>
            </w:tcBorders>
            <w:shd w:val="clear" w:color="auto" w:fill="FFFF00"/>
          </w:tcPr>
          <w:p w14:paraId="1353A43D" w14:textId="77777777" w:rsidR="00455020" w:rsidRPr="002C2E6B" w:rsidRDefault="00455020" w:rsidP="00BD15D8">
            <w:pPr>
              <w:spacing w:line="360" w:lineRule="exact"/>
              <w:jc w:val="both"/>
              <w:rPr>
                <w:rFonts w:cstheme="minorHAnsi"/>
                <w:highlight w:val="yellow"/>
              </w:rPr>
            </w:pPr>
          </w:p>
        </w:tc>
      </w:tr>
      <w:tr w:rsidR="00455020" w:rsidRPr="008B0B42" w14:paraId="1738407E" w14:textId="77777777" w:rsidTr="00EA4B57">
        <w:trPr>
          <w:gridAfter w:val="8"/>
          <w:wAfter w:w="4819" w:type="dxa"/>
          <w:cantSplit/>
        </w:trPr>
        <w:tc>
          <w:tcPr>
            <w:tcW w:w="4820" w:type="dxa"/>
            <w:gridSpan w:val="7"/>
          </w:tcPr>
          <w:p w14:paraId="77231061" w14:textId="77777777" w:rsidR="00455020" w:rsidRPr="008B0B42" w:rsidRDefault="00455020" w:rsidP="00BD15D8">
            <w:pPr>
              <w:keepNext/>
              <w:keepLines/>
              <w:spacing w:line="360" w:lineRule="exact"/>
              <w:ind w:right="-1418"/>
              <w:rPr>
                <w:rFonts w:cstheme="minorHAnsi"/>
                <w:b/>
                <w:bCs/>
              </w:rPr>
            </w:pPr>
            <w:r w:rsidRPr="008B0B42">
              <w:rPr>
                <w:rFonts w:cstheme="minorHAnsi"/>
                <w:b/>
                <w:bCs/>
              </w:rPr>
              <w:t xml:space="preserve">2.Lista </w:t>
            </w:r>
            <w:proofErr w:type="spellStart"/>
            <w:r w:rsidRPr="008B0B42">
              <w:rPr>
                <w:rFonts w:cstheme="minorHAnsi"/>
                <w:b/>
                <w:bCs/>
              </w:rPr>
              <w:t>produselor</w:t>
            </w:r>
            <w:proofErr w:type="spellEnd"/>
            <w:r w:rsidRPr="008B0B42">
              <w:rPr>
                <w:rFonts w:cstheme="minorHAnsi"/>
                <w:b/>
                <w:bCs/>
              </w:rPr>
              <w:t xml:space="preserve"> </w:t>
            </w:r>
            <w:proofErr w:type="spellStart"/>
            <w:r w:rsidRPr="008B0B42">
              <w:rPr>
                <w:rFonts w:cstheme="minorHAnsi"/>
                <w:b/>
                <w:bCs/>
              </w:rPr>
              <w:t>instalate</w:t>
            </w:r>
            <w:proofErr w:type="spellEnd"/>
            <w:r w:rsidRPr="008B0B42">
              <w:rPr>
                <w:rFonts w:cstheme="minorHAnsi"/>
                <w:b/>
                <w:bCs/>
              </w:rPr>
              <w:t xml:space="preserve">, </w:t>
            </w:r>
            <w:proofErr w:type="spellStart"/>
            <w:r w:rsidRPr="008B0B42">
              <w:rPr>
                <w:rFonts w:cstheme="minorHAnsi"/>
                <w:b/>
                <w:bCs/>
              </w:rPr>
              <w:t>puse</w:t>
            </w:r>
            <w:proofErr w:type="spellEnd"/>
            <w:r w:rsidRPr="008B0B42">
              <w:rPr>
                <w:rFonts w:cstheme="minorHAnsi"/>
                <w:b/>
                <w:bCs/>
              </w:rPr>
              <w:t xml:space="preserve"> </w:t>
            </w:r>
            <w:proofErr w:type="spellStart"/>
            <w:r w:rsidRPr="008B0B42">
              <w:rPr>
                <w:rFonts w:cstheme="minorHAnsi"/>
                <w:b/>
                <w:bCs/>
              </w:rPr>
              <w:t>în</w:t>
            </w:r>
            <w:proofErr w:type="spellEnd"/>
            <w:r w:rsidRPr="008B0B42">
              <w:rPr>
                <w:rFonts w:cstheme="minorHAnsi"/>
                <w:b/>
                <w:bCs/>
              </w:rPr>
              <w:t xml:space="preserve"> </w:t>
            </w:r>
            <w:proofErr w:type="spellStart"/>
            <w:r w:rsidRPr="00CA2A00">
              <w:rPr>
                <w:rFonts w:cstheme="minorHAnsi"/>
                <w:b/>
                <w:bCs/>
              </w:rPr>
              <w:t>funcțiune</w:t>
            </w:r>
            <w:proofErr w:type="spellEnd"/>
            <w:r w:rsidRPr="00CA2A00">
              <w:rPr>
                <w:rFonts w:cstheme="minorHAnsi"/>
                <w:b/>
                <w:bCs/>
              </w:rPr>
              <w:t xml:space="preserve"> </w:t>
            </w:r>
            <w:proofErr w:type="spellStart"/>
            <w:r w:rsidRPr="00CA2A00">
              <w:rPr>
                <w:rFonts w:cstheme="minorHAnsi"/>
                <w:b/>
                <w:bCs/>
              </w:rPr>
              <w:t>și</w:t>
            </w:r>
            <w:proofErr w:type="spellEnd"/>
            <w:r w:rsidRPr="00CA2A00">
              <w:rPr>
                <w:rFonts w:cstheme="minorHAnsi"/>
                <w:b/>
                <w:bCs/>
              </w:rPr>
              <w:t xml:space="preserve"> testate</w:t>
            </w:r>
          </w:p>
        </w:tc>
      </w:tr>
      <w:tr w:rsidR="00455020" w:rsidRPr="003018FE" w14:paraId="2752457C" w14:textId="77777777" w:rsidTr="00EA4B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077" w:type="dxa"/>
            <w:gridSpan w:val="5"/>
            <w:tcBorders>
              <w:top w:val="single" w:sz="12" w:space="0" w:color="auto"/>
              <w:left w:val="single" w:sz="12" w:space="0" w:color="auto"/>
              <w:bottom w:val="single" w:sz="2" w:space="0" w:color="auto"/>
              <w:right w:val="single" w:sz="2" w:space="0" w:color="auto"/>
            </w:tcBorders>
            <w:shd w:val="pct10" w:color="auto" w:fill="FFFFFF"/>
          </w:tcPr>
          <w:p w14:paraId="640EE0F0" w14:textId="77777777" w:rsidR="00455020" w:rsidRPr="003018FE" w:rsidRDefault="00455020" w:rsidP="00BD15D8">
            <w:pPr>
              <w:spacing w:line="360" w:lineRule="exact"/>
              <w:rPr>
                <w:rFonts w:cstheme="minorHAnsi"/>
              </w:rPr>
            </w:pPr>
            <w:r w:rsidRPr="003018FE">
              <w:rPr>
                <w:rFonts w:cstheme="minorHAnsi"/>
              </w:rPr>
              <w:t xml:space="preserve">2.1. </w:t>
            </w:r>
            <w:proofErr w:type="spellStart"/>
            <w:r w:rsidRPr="003018FE">
              <w:rPr>
                <w:rFonts w:cstheme="minorHAnsi"/>
              </w:rPr>
              <w:t>Produs</w:t>
            </w:r>
            <w:proofErr w:type="spellEnd"/>
          </w:p>
        </w:tc>
        <w:tc>
          <w:tcPr>
            <w:tcW w:w="2583" w:type="dxa"/>
            <w:gridSpan w:val="4"/>
            <w:tcBorders>
              <w:top w:val="single" w:sz="12" w:space="0" w:color="auto"/>
              <w:left w:val="single" w:sz="2" w:space="0" w:color="auto"/>
              <w:bottom w:val="single" w:sz="2" w:space="0" w:color="auto"/>
              <w:right w:val="single" w:sz="2" w:space="0" w:color="auto"/>
            </w:tcBorders>
            <w:shd w:val="pct10" w:color="auto" w:fill="FFFFFF"/>
          </w:tcPr>
          <w:p w14:paraId="29D835C0" w14:textId="77777777" w:rsidR="00455020" w:rsidRPr="003018FE" w:rsidRDefault="00455020" w:rsidP="00BD15D8">
            <w:pPr>
              <w:spacing w:line="360" w:lineRule="exact"/>
              <w:jc w:val="center"/>
              <w:rPr>
                <w:rFonts w:cstheme="minorHAnsi"/>
              </w:rPr>
            </w:pPr>
            <w:r w:rsidRPr="003018FE">
              <w:rPr>
                <w:rFonts w:cstheme="minorHAnsi"/>
              </w:rPr>
              <w:t>2.2</w:t>
            </w:r>
            <w:r w:rsidRPr="003018FE">
              <w:rPr>
                <w:rFonts w:cstheme="minorHAnsi"/>
                <w:i/>
                <w:iCs/>
                <w:color w:val="000000"/>
              </w:rPr>
              <w:t xml:space="preserve"> </w:t>
            </w:r>
            <w:proofErr w:type="spellStart"/>
            <w:r w:rsidRPr="003018FE">
              <w:rPr>
                <w:rFonts w:cstheme="minorHAnsi"/>
                <w:iCs/>
                <w:color w:val="000000"/>
              </w:rPr>
              <w:t>Referință</w:t>
            </w:r>
            <w:proofErr w:type="spellEnd"/>
            <w:r w:rsidRPr="003018FE">
              <w:rPr>
                <w:rFonts w:cstheme="minorHAnsi"/>
              </w:rPr>
              <w:t xml:space="preserve"> </w:t>
            </w:r>
            <w:r w:rsidRPr="003018FE">
              <w:rPr>
                <w:rFonts w:cstheme="minorHAnsi"/>
                <w:iCs/>
                <w:color w:val="000000"/>
              </w:rPr>
              <w:t xml:space="preserve">(conform </w:t>
            </w:r>
            <w:proofErr w:type="spellStart"/>
            <w:r w:rsidRPr="003018FE">
              <w:rPr>
                <w:rFonts w:cstheme="minorHAnsi"/>
                <w:iCs/>
                <w:color w:val="000000"/>
              </w:rPr>
              <w:t>Caiet</w:t>
            </w:r>
            <w:proofErr w:type="spellEnd"/>
            <w:r w:rsidRPr="003018FE">
              <w:rPr>
                <w:rFonts w:cstheme="minorHAnsi"/>
                <w:iCs/>
                <w:color w:val="000000"/>
              </w:rPr>
              <w:t xml:space="preserve"> de </w:t>
            </w:r>
            <w:proofErr w:type="spellStart"/>
            <w:r w:rsidRPr="003018FE">
              <w:rPr>
                <w:rFonts w:cstheme="minorHAnsi"/>
                <w:iCs/>
                <w:color w:val="000000"/>
              </w:rPr>
              <w:t>Sarcini</w:t>
            </w:r>
            <w:proofErr w:type="spellEnd"/>
            <w:r w:rsidRPr="003018FE">
              <w:rPr>
                <w:rFonts w:cstheme="minorHAnsi"/>
                <w:iCs/>
                <w:color w:val="000000"/>
              </w:rPr>
              <w:t>/Contract</w:t>
            </w:r>
            <w:r w:rsidRPr="003018FE">
              <w:rPr>
                <w:rFonts w:cstheme="minorHAnsi"/>
              </w:rPr>
              <w:t>)</w:t>
            </w:r>
          </w:p>
        </w:tc>
        <w:tc>
          <w:tcPr>
            <w:tcW w:w="2979" w:type="dxa"/>
            <w:gridSpan w:val="6"/>
            <w:tcBorders>
              <w:top w:val="single" w:sz="12" w:space="0" w:color="auto"/>
              <w:left w:val="single" w:sz="2" w:space="0" w:color="auto"/>
              <w:bottom w:val="single" w:sz="2" w:space="0" w:color="auto"/>
              <w:right w:val="single" w:sz="12" w:space="0" w:color="auto"/>
            </w:tcBorders>
            <w:shd w:val="pct10" w:color="auto" w:fill="FFFFFF"/>
          </w:tcPr>
          <w:p w14:paraId="6692C311" w14:textId="77777777" w:rsidR="00455020" w:rsidRPr="003018FE" w:rsidRDefault="00455020" w:rsidP="00BD15D8">
            <w:pPr>
              <w:spacing w:line="360" w:lineRule="exact"/>
              <w:jc w:val="center"/>
              <w:rPr>
                <w:rFonts w:cstheme="minorHAnsi"/>
              </w:rPr>
            </w:pPr>
            <w:r w:rsidRPr="003018FE">
              <w:rPr>
                <w:rFonts w:cstheme="minorHAnsi"/>
              </w:rPr>
              <w:t xml:space="preserve">2.3. </w:t>
            </w:r>
            <w:proofErr w:type="spellStart"/>
            <w:r w:rsidRPr="003018FE">
              <w:rPr>
                <w:rFonts w:cstheme="minorHAnsi"/>
              </w:rPr>
              <w:t>Termenul</w:t>
            </w:r>
            <w:proofErr w:type="spellEnd"/>
            <w:r w:rsidRPr="003018FE">
              <w:rPr>
                <w:rFonts w:cstheme="minorHAnsi"/>
              </w:rPr>
              <w:t xml:space="preserve"> de </w:t>
            </w:r>
            <w:proofErr w:type="spellStart"/>
            <w:r w:rsidRPr="003018FE">
              <w:rPr>
                <w:rFonts w:cstheme="minorHAnsi"/>
              </w:rPr>
              <w:t>livrare</w:t>
            </w:r>
            <w:proofErr w:type="spellEnd"/>
          </w:p>
        </w:tc>
      </w:tr>
      <w:tr w:rsidR="00455020" w:rsidRPr="003018FE" w14:paraId="4083CBA9" w14:textId="77777777" w:rsidTr="00EA4B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077" w:type="dxa"/>
            <w:gridSpan w:val="5"/>
            <w:tcBorders>
              <w:top w:val="single" w:sz="2" w:space="0" w:color="auto"/>
              <w:left w:val="single" w:sz="12" w:space="0" w:color="auto"/>
              <w:bottom w:val="single" w:sz="2" w:space="0" w:color="auto"/>
              <w:right w:val="single" w:sz="2" w:space="0" w:color="auto"/>
            </w:tcBorders>
            <w:shd w:val="clear" w:color="auto" w:fill="FFFF00"/>
          </w:tcPr>
          <w:p w14:paraId="1A406584" w14:textId="77777777" w:rsidR="00455020" w:rsidRPr="003018FE" w:rsidRDefault="00455020" w:rsidP="00BD15D8">
            <w:pPr>
              <w:spacing w:line="360" w:lineRule="exact"/>
              <w:rPr>
                <w:rFonts w:cstheme="minorHAnsi"/>
              </w:rPr>
            </w:pPr>
          </w:p>
        </w:tc>
        <w:tc>
          <w:tcPr>
            <w:tcW w:w="2583" w:type="dxa"/>
            <w:gridSpan w:val="4"/>
            <w:tcBorders>
              <w:top w:val="single" w:sz="2" w:space="0" w:color="auto"/>
              <w:left w:val="single" w:sz="2" w:space="0" w:color="auto"/>
              <w:bottom w:val="single" w:sz="2" w:space="0" w:color="auto"/>
              <w:right w:val="single" w:sz="2" w:space="0" w:color="auto"/>
            </w:tcBorders>
            <w:shd w:val="clear" w:color="auto" w:fill="FFFF00"/>
          </w:tcPr>
          <w:p w14:paraId="338326A9" w14:textId="77777777" w:rsidR="00455020" w:rsidRPr="003018FE" w:rsidRDefault="00455020" w:rsidP="00BD15D8">
            <w:pPr>
              <w:spacing w:line="360" w:lineRule="exact"/>
              <w:rPr>
                <w:rFonts w:cstheme="minorHAnsi"/>
              </w:rPr>
            </w:pPr>
          </w:p>
        </w:tc>
        <w:tc>
          <w:tcPr>
            <w:tcW w:w="2979" w:type="dxa"/>
            <w:gridSpan w:val="6"/>
            <w:tcBorders>
              <w:top w:val="single" w:sz="2" w:space="0" w:color="auto"/>
              <w:left w:val="single" w:sz="2" w:space="0" w:color="auto"/>
              <w:bottom w:val="single" w:sz="2" w:space="0" w:color="auto"/>
              <w:right w:val="single" w:sz="12" w:space="0" w:color="auto"/>
            </w:tcBorders>
            <w:shd w:val="clear" w:color="auto" w:fill="FFFF00"/>
          </w:tcPr>
          <w:p w14:paraId="496EF397" w14:textId="77777777" w:rsidR="00455020" w:rsidRPr="003018FE" w:rsidRDefault="00455020" w:rsidP="00BD15D8">
            <w:pPr>
              <w:spacing w:line="360" w:lineRule="exact"/>
              <w:rPr>
                <w:rFonts w:cstheme="minorHAnsi"/>
              </w:rPr>
            </w:pPr>
          </w:p>
        </w:tc>
      </w:tr>
      <w:tr w:rsidR="00455020" w:rsidRPr="003018FE" w14:paraId="7FA3F317" w14:textId="77777777" w:rsidTr="00EA4B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077" w:type="dxa"/>
            <w:gridSpan w:val="5"/>
            <w:tcBorders>
              <w:top w:val="single" w:sz="2" w:space="0" w:color="auto"/>
              <w:left w:val="single" w:sz="12" w:space="0" w:color="auto"/>
              <w:bottom w:val="single" w:sz="2" w:space="0" w:color="auto"/>
              <w:right w:val="single" w:sz="2" w:space="0" w:color="auto"/>
            </w:tcBorders>
            <w:shd w:val="clear" w:color="auto" w:fill="FFFF00"/>
          </w:tcPr>
          <w:p w14:paraId="1B28EA23" w14:textId="77777777" w:rsidR="00455020" w:rsidRPr="003018FE" w:rsidRDefault="00455020" w:rsidP="00BD15D8">
            <w:pPr>
              <w:spacing w:line="360" w:lineRule="exact"/>
              <w:rPr>
                <w:rFonts w:cstheme="minorHAnsi"/>
              </w:rPr>
            </w:pPr>
          </w:p>
        </w:tc>
        <w:tc>
          <w:tcPr>
            <w:tcW w:w="2583" w:type="dxa"/>
            <w:gridSpan w:val="4"/>
            <w:tcBorders>
              <w:top w:val="single" w:sz="2" w:space="0" w:color="auto"/>
              <w:left w:val="single" w:sz="2" w:space="0" w:color="auto"/>
              <w:bottom w:val="single" w:sz="2" w:space="0" w:color="auto"/>
              <w:right w:val="single" w:sz="2" w:space="0" w:color="auto"/>
            </w:tcBorders>
            <w:shd w:val="clear" w:color="auto" w:fill="FFFF00"/>
          </w:tcPr>
          <w:p w14:paraId="0BAB0F18" w14:textId="77777777" w:rsidR="00455020" w:rsidRPr="003018FE" w:rsidRDefault="00455020" w:rsidP="00BD15D8">
            <w:pPr>
              <w:spacing w:line="360" w:lineRule="exact"/>
              <w:rPr>
                <w:rFonts w:cstheme="minorHAnsi"/>
              </w:rPr>
            </w:pPr>
          </w:p>
        </w:tc>
        <w:tc>
          <w:tcPr>
            <w:tcW w:w="2979" w:type="dxa"/>
            <w:gridSpan w:val="6"/>
            <w:tcBorders>
              <w:top w:val="single" w:sz="2" w:space="0" w:color="auto"/>
              <w:left w:val="single" w:sz="2" w:space="0" w:color="auto"/>
              <w:bottom w:val="single" w:sz="2" w:space="0" w:color="auto"/>
              <w:right w:val="single" w:sz="12" w:space="0" w:color="auto"/>
            </w:tcBorders>
            <w:shd w:val="clear" w:color="auto" w:fill="FFFF00"/>
          </w:tcPr>
          <w:p w14:paraId="3C6EBF0C" w14:textId="77777777" w:rsidR="00455020" w:rsidRPr="003018FE" w:rsidRDefault="00455020" w:rsidP="00BD15D8">
            <w:pPr>
              <w:spacing w:line="360" w:lineRule="exact"/>
              <w:rPr>
                <w:rFonts w:cstheme="minorHAnsi"/>
              </w:rPr>
            </w:pPr>
          </w:p>
        </w:tc>
      </w:tr>
      <w:tr w:rsidR="00455020" w:rsidRPr="003018FE" w14:paraId="27C19286" w14:textId="77777777" w:rsidTr="00EA4B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077" w:type="dxa"/>
            <w:gridSpan w:val="5"/>
            <w:tcBorders>
              <w:top w:val="single" w:sz="2" w:space="0" w:color="auto"/>
              <w:left w:val="single" w:sz="12" w:space="0" w:color="auto"/>
              <w:bottom w:val="single" w:sz="12" w:space="0" w:color="auto"/>
              <w:right w:val="single" w:sz="2" w:space="0" w:color="auto"/>
            </w:tcBorders>
            <w:shd w:val="clear" w:color="auto" w:fill="FFFF00"/>
          </w:tcPr>
          <w:p w14:paraId="4FB1C15A" w14:textId="77777777" w:rsidR="00455020" w:rsidRPr="003018FE" w:rsidRDefault="00455020" w:rsidP="00BD15D8">
            <w:pPr>
              <w:spacing w:line="360" w:lineRule="exact"/>
              <w:rPr>
                <w:rFonts w:cstheme="minorHAnsi"/>
              </w:rPr>
            </w:pPr>
          </w:p>
        </w:tc>
        <w:tc>
          <w:tcPr>
            <w:tcW w:w="2583" w:type="dxa"/>
            <w:gridSpan w:val="4"/>
            <w:tcBorders>
              <w:top w:val="single" w:sz="2" w:space="0" w:color="auto"/>
              <w:left w:val="single" w:sz="2" w:space="0" w:color="auto"/>
              <w:bottom w:val="single" w:sz="12" w:space="0" w:color="auto"/>
              <w:right w:val="single" w:sz="2" w:space="0" w:color="auto"/>
            </w:tcBorders>
            <w:shd w:val="clear" w:color="auto" w:fill="FFFF00"/>
          </w:tcPr>
          <w:p w14:paraId="7153673E" w14:textId="77777777" w:rsidR="00455020" w:rsidRPr="003018FE" w:rsidRDefault="00455020" w:rsidP="00BD15D8">
            <w:pPr>
              <w:spacing w:line="360" w:lineRule="exact"/>
              <w:rPr>
                <w:rFonts w:cstheme="minorHAnsi"/>
              </w:rPr>
            </w:pPr>
          </w:p>
        </w:tc>
        <w:tc>
          <w:tcPr>
            <w:tcW w:w="2979" w:type="dxa"/>
            <w:gridSpan w:val="6"/>
            <w:tcBorders>
              <w:top w:val="single" w:sz="2" w:space="0" w:color="auto"/>
              <w:left w:val="single" w:sz="2" w:space="0" w:color="auto"/>
              <w:bottom w:val="single" w:sz="12" w:space="0" w:color="auto"/>
              <w:right w:val="single" w:sz="12" w:space="0" w:color="auto"/>
            </w:tcBorders>
            <w:shd w:val="clear" w:color="auto" w:fill="FFFF00"/>
          </w:tcPr>
          <w:p w14:paraId="27ACB5A7" w14:textId="77777777" w:rsidR="00455020" w:rsidRPr="003018FE" w:rsidRDefault="00455020" w:rsidP="00BD15D8">
            <w:pPr>
              <w:spacing w:line="360" w:lineRule="exact"/>
              <w:rPr>
                <w:rFonts w:cstheme="minorHAnsi"/>
              </w:rPr>
            </w:pPr>
          </w:p>
        </w:tc>
      </w:tr>
      <w:tr w:rsidR="00455020" w:rsidRPr="003018FE" w14:paraId="64149BCF" w14:textId="77777777" w:rsidTr="00EA4B57">
        <w:trPr>
          <w:gridAfter w:val="6"/>
          <w:wAfter w:w="2979" w:type="dxa"/>
          <w:cantSplit/>
        </w:trPr>
        <w:tc>
          <w:tcPr>
            <w:tcW w:w="6660" w:type="dxa"/>
            <w:gridSpan w:val="9"/>
          </w:tcPr>
          <w:p w14:paraId="481EE3C3" w14:textId="77777777" w:rsidR="00455020" w:rsidRPr="00BD1CD0" w:rsidRDefault="00455020" w:rsidP="00BD15D8">
            <w:pPr>
              <w:keepNext/>
              <w:keepLines/>
              <w:spacing w:line="360" w:lineRule="exact"/>
              <w:jc w:val="both"/>
              <w:rPr>
                <w:rFonts w:cstheme="minorHAnsi"/>
                <w:b/>
                <w:bCs/>
              </w:rPr>
            </w:pPr>
            <w:r w:rsidRPr="00BD1CD0">
              <w:rPr>
                <w:rFonts w:cstheme="minorHAnsi"/>
                <w:b/>
                <w:bCs/>
              </w:rPr>
              <w:t xml:space="preserve">3. </w:t>
            </w:r>
            <w:proofErr w:type="spellStart"/>
            <w:r w:rsidRPr="00BD1CD0">
              <w:rPr>
                <w:rFonts w:cstheme="minorHAnsi"/>
                <w:b/>
                <w:bCs/>
              </w:rPr>
              <w:t>Concluzii</w:t>
            </w:r>
            <w:proofErr w:type="spellEnd"/>
            <w:r w:rsidRPr="00BD1CD0">
              <w:rPr>
                <w:rFonts w:cstheme="minorHAnsi"/>
                <w:b/>
                <w:bCs/>
              </w:rPr>
              <w:t xml:space="preserve"> cu </w:t>
            </w:r>
            <w:proofErr w:type="spellStart"/>
            <w:r w:rsidRPr="00BD1CD0">
              <w:rPr>
                <w:rFonts w:cstheme="minorHAnsi"/>
                <w:b/>
                <w:bCs/>
              </w:rPr>
              <w:t>privire</w:t>
            </w:r>
            <w:proofErr w:type="spellEnd"/>
            <w:r w:rsidRPr="00BD1CD0">
              <w:rPr>
                <w:rFonts w:cstheme="minorHAnsi"/>
                <w:b/>
                <w:bCs/>
              </w:rPr>
              <w:t xml:space="preserve"> la </w:t>
            </w:r>
            <w:proofErr w:type="spellStart"/>
            <w:r w:rsidRPr="00BD1CD0">
              <w:rPr>
                <w:rFonts w:cstheme="minorHAnsi"/>
                <w:b/>
                <w:bCs/>
              </w:rPr>
              <w:t>acceptare</w:t>
            </w:r>
            <w:proofErr w:type="spellEnd"/>
          </w:p>
        </w:tc>
      </w:tr>
      <w:tr w:rsidR="00455020" w:rsidRPr="003018FE" w14:paraId="16B1AD12" w14:textId="77777777" w:rsidTr="00EA4B57">
        <w:trPr>
          <w:cantSplit/>
        </w:trPr>
        <w:tc>
          <w:tcPr>
            <w:tcW w:w="557" w:type="dxa"/>
            <w:tcBorders>
              <w:top w:val="single" w:sz="12" w:space="0" w:color="auto"/>
              <w:left w:val="single" w:sz="12" w:space="0" w:color="auto"/>
              <w:bottom w:val="single" w:sz="2" w:space="0" w:color="auto"/>
              <w:right w:val="single" w:sz="2" w:space="0" w:color="auto"/>
            </w:tcBorders>
            <w:shd w:val="clear" w:color="auto" w:fill="FFFF00"/>
          </w:tcPr>
          <w:p w14:paraId="05AA4A97" w14:textId="77777777" w:rsidR="00455020" w:rsidRPr="003018FE" w:rsidRDefault="00455020" w:rsidP="00BD15D8">
            <w:pPr>
              <w:spacing w:line="360" w:lineRule="exact"/>
              <w:rPr>
                <w:rFonts w:cstheme="minorHAnsi"/>
              </w:rPr>
            </w:pPr>
            <w:r w:rsidRPr="003018FE">
              <w:rPr>
                <w:rFonts w:cstheme="minorHAnsi"/>
              </w:rPr>
              <w:sym w:font="Wingdings" w:char="F0A8"/>
            </w:r>
          </w:p>
        </w:tc>
        <w:tc>
          <w:tcPr>
            <w:tcW w:w="9082" w:type="dxa"/>
            <w:gridSpan w:val="14"/>
            <w:tcBorders>
              <w:top w:val="single" w:sz="12" w:space="0" w:color="auto"/>
              <w:left w:val="single" w:sz="2" w:space="0" w:color="auto"/>
              <w:bottom w:val="single" w:sz="2" w:space="0" w:color="auto"/>
              <w:right w:val="single" w:sz="12" w:space="0" w:color="auto"/>
            </w:tcBorders>
          </w:tcPr>
          <w:p w14:paraId="70FC3607" w14:textId="77777777" w:rsidR="00455020" w:rsidRPr="003018FE" w:rsidRDefault="00455020" w:rsidP="00BD15D8">
            <w:pPr>
              <w:tabs>
                <w:tab w:val="left" w:pos="433"/>
              </w:tabs>
              <w:jc w:val="both"/>
              <w:rPr>
                <w:rFonts w:cstheme="minorHAnsi"/>
              </w:rPr>
            </w:pPr>
            <w:r w:rsidRPr="003018FE">
              <w:rPr>
                <w:rFonts w:cstheme="minorHAnsi"/>
              </w:rPr>
              <w:t xml:space="preserve">3.1. </w:t>
            </w:r>
            <w:r w:rsidRPr="003018FE">
              <w:rPr>
                <w:rFonts w:cstheme="minorHAnsi"/>
              </w:rPr>
              <w:tab/>
            </w:r>
            <w:proofErr w:type="spellStart"/>
            <w:r w:rsidRPr="003018FE">
              <w:rPr>
                <w:rFonts w:cstheme="minorHAnsi"/>
              </w:rPr>
              <w:t>Acceptare</w:t>
            </w:r>
            <w:proofErr w:type="spellEnd"/>
            <w:r w:rsidRPr="003018FE">
              <w:rPr>
                <w:rFonts w:cstheme="minorHAnsi"/>
              </w:rPr>
              <w:t xml:space="preserve"> (</w:t>
            </w:r>
            <w:proofErr w:type="spellStart"/>
            <w:r w:rsidRPr="003018FE">
              <w:rPr>
                <w:rFonts w:cstheme="minorHAnsi"/>
              </w:rPr>
              <w:t>fără</w:t>
            </w:r>
            <w:proofErr w:type="spellEnd"/>
            <w:r w:rsidRPr="003018FE">
              <w:rPr>
                <w:rFonts w:cstheme="minorHAnsi"/>
              </w:rPr>
              <w:t xml:space="preserve"> </w:t>
            </w:r>
            <w:proofErr w:type="spellStart"/>
            <w:r w:rsidRPr="003018FE">
              <w:rPr>
                <w:rFonts w:cstheme="minorHAnsi"/>
              </w:rPr>
              <w:t>observatii</w:t>
            </w:r>
            <w:proofErr w:type="spellEnd"/>
            <w:r w:rsidRPr="003018FE">
              <w:rPr>
                <w:rFonts w:cstheme="minorHAnsi"/>
              </w:rPr>
              <w:t>/</w:t>
            </w:r>
            <w:proofErr w:type="spellStart"/>
            <w:r w:rsidRPr="003018FE">
              <w:rPr>
                <w:rFonts w:cstheme="minorHAnsi"/>
              </w:rPr>
              <w:t>rezerve</w:t>
            </w:r>
            <w:proofErr w:type="spellEnd"/>
            <w:r w:rsidRPr="003018FE">
              <w:rPr>
                <w:rFonts w:cstheme="minorHAnsi"/>
              </w:rPr>
              <w:t>)</w:t>
            </w:r>
          </w:p>
        </w:tc>
      </w:tr>
      <w:tr w:rsidR="00455020" w:rsidRPr="003018FE" w14:paraId="07425367" w14:textId="77777777" w:rsidTr="00EA4B57">
        <w:trPr>
          <w:cantSplit/>
        </w:trPr>
        <w:tc>
          <w:tcPr>
            <w:tcW w:w="557" w:type="dxa"/>
            <w:tcBorders>
              <w:top w:val="single" w:sz="12" w:space="0" w:color="auto"/>
              <w:left w:val="single" w:sz="12" w:space="0" w:color="auto"/>
              <w:bottom w:val="single" w:sz="2" w:space="0" w:color="auto"/>
              <w:right w:val="single" w:sz="2" w:space="0" w:color="auto"/>
            </w:tcBorders>
            <w:shd w:val="clear" w:color="auto" w:fill="FFFF00"/>
          </w:tcPr>
          <w:p w14:paraId="39494F33" w14:textId="77777777" w:rsidR="00455020" w:rsidRPr="003018FE" w:rsidRDefault="00455020" w:rsidP="00BD15D8">
            <w:pPr>
              <w:spacing w:line="360" w:lineRule="exact"/>
              <w:rPr>
                <w:rFonts w:cstheme="minorHAnsi"/>
              </w:rPr>
            </w:pPr>
            <w:r w:rsidRPr="003018FE">
              <w:rPr>
                <w:rFonts w:cstheme="minorHAnsi"/>
              </w:rPr>
              <w:sym w:font="Wingdings" w:char="F0A8"/>
            </w:r>
          </w:p>
        </w:tc>
        <w:tc>
          <w:tcPr>
            <w:tcW w:w="9082" w:type="dxa"/>
            <w:gridSpan w:val="14"/>
            <w:tcBorders>
              <w:top w:val="single" w:sz="12" w:space="0" w:color="auto"/>
              <w:left w:val="single" w:sz="2" w:space="0" w:color="auto"/>
              <w:bottom w:val="single" w:sz="2" w:space="0" w:color="auto"/>
              <w:right w:val="single" w:sz="12" w:space="0" w:color="auto"/>
            </w:tcBorders>
          </w:tcPr>
          <w:p w14:paraId="4C703231" w14:textId="77777777" w:rsidR="00455020" w:rsidRPr="003018FE" w:rsidRDefault="00455020" w:rsidP="00BD15D8">
            <w:pPr>
              <w:tabs>
                <w:tab w:val="left" w:pos="433"/>
              </w:tabs>
              <w:jc w:val="both"/>
              <w:rPr>
                <w:rFonts w:cstheme="minorHAnsi"/>
              </w:rPr>
            </w:pPr>
            <w:r w:rsidRPr="003018FE">
              <w:rPr>
                <w:rFonts w:cstheme="minorHAnsi"/>
              </w:rPr>
              <w:t xml:space="preserve">3.2. </w:t>
            </w:r>
            <w:r w:rsidRPr="003018FE">
              <w:rPr>
                <w:rFonts w:cstheme="minorHAnsi"/>
              </w:rPr>
              <w:tab/>
            </w:r>
            <w:proofErr w:type="spellStart"/>
            <w:r w:rsidRPr="003018FE">
              <w:rPr>
                <w:rFonts w:cstheme="minorHAnsi"/>
              </w:rPr>
              <w:t>Acceptare</w:t>
            </w:r>
            <w:proofErr w:type="spellEnd"/>
            <w:r w:rsidRPr="003018FE">
              <w:rPr>
                <w:rFonts w:cstheme="minorHAnsi"/>
              </w:rPr>
              <w:t xml:space="preserve"> cu </w:t>
            </w:r>
            <w:proofErr w:type="spellStart"/>
            <w:r w:rsidRPr="003018FE">
              <w:rPr>
                <w:rFonts w:cstheme="minorHAnsi"/>
              </w:rPr>
              <w:t>observatii</w:t>
            </w:r>
            <w:proofErr w:type="spellEnd"/>
            <w:r w:rsidRPr="003018FE">
              <w:rPr>
                <w:rFonts w:cstheme="minorHAnsi"/>
              </w:rPr>
              <w:t xml:space="preserve"> </w:t>
            </w:r>
            <w:proofErr w:type="spellStart"/>
            <w:r w:rsidRPr="003018FE">
              <w:rPr>
                <w:rFonts w:cstheme="minorHAnsi"/>
              </w:rPr>
              <w:t>minore</w:t>
            </w:r>
            <w:proofErr w:type="spellEnd"/>
          </w:p>
        </w:tc>
      </w:tr>
      <w:tr w:rsidR="00455020" w:rsidRPr="003018FE" w14:paraId="1F72AF80" w14:textId="77777777" w:rsidTr="00EA4B57">
        <w:trPr>
          <w:cantSplit/>
        </w:trPr>
        <w:tc>
          <w:tcPr>
            <w:tcW w:w="557" w:type="dxa"/>
            <w:tcBorders>
              <w:top w:val="single" w:sz="2" w:space="0" w:color="auto"/>
              <w:left w:val="single" w:sz="12" w:space="0" w:color="auto"/>
              <w:bottom w:val="single" w:sz="2" w:space="0" w:color="auto"/>
              <w:right w:val="single" w:sz="2" w:space="0" w:color="auto"/>
            </w:tcBorders>
            <w:shd w:val="clear" w:color="auto" w:fill="FFFF00"/>
          </w:tcPr>
          <w:p w14:paraId="1686427B" w14:textId="77777777" w:rsidR="00455020" w:rsidRPr="003018FE" w:rsidRDefault="00455020" w:rsidP="00BD15D8">
            <w:pPr>
              <w:spacing w:line="360" w:lineRule="exact"/>
              <w:rPr>
                <w:rFonts w:cstheme="minorHAnsi"/>
              </w:rPr>
            </w:pPr>
            <w:r w:rsidRPr="003018FE">
              <w:rPr>
                <w:rFonts w:cstheme="minorHAnsi"/>
              </w:rPr>
              <w:sym w:font="Wingdings" w:char="F0A8"/>
            </w:r>
          </w:p>
        </w:tc>
        <w:tc>
          <w:tcPr>
            <w:tcW w:w="9082" w:type="dxa"/>
            <w:gridSpan w:val="14"/>
            <w:tcBorders>
              <w:top w:val="single" w:sz="2" w:space="0" w:color="auto"/>
              <w:left w:val="single" w:sz="2" w:space="0" w:color="auto"/>
              <w:bottom w:val="single" w:sz="2" w:space="0" w:color="auto"/>
              <w:right w:val="single" w:sz="12" w:space="0" w:color="auto"/>
            </w:tcBorders>
          </w:tcPr>
          <w:p w14:paraId="37B114AB" w14:textId="77777777" w:rsidR="00455020" w:rsidRPr="003018FE" w:rsidRDefault="00455020" w:rsidP="00BD15D8">
            <w:pPr>
              <w:ind w:left="433" w:hanging="433"/>
              <w:jc w:val="both"/>
              <w:rPr>
                <w:rFonts w:cstheme="minorHAnsi"/>
              </w:rPr>
            </w:pPr>
            <w:r w:rsidRPr="003018FE">
              <w:rPr>
                <w:rFonts w:cstheme="minorHAnsi"/>
              </w:rPr>
              <w:t>3.3.</w:t>
            </w:r>
            <w:r w:rsidRPr="003018FE">
              <w:rPr>
                <w:rFonts w:cstheme="minorHAnsi"/>
              </w:rPr>
              <w:tab/>
            </w:r>
            <w:proofErr w:type="spellStart"/>
            <w:r w:rsidRPr="003018FE">
              <w:rPr>
                <w:rFonts w:cstheme="minorHAnsi"/>
              </w:rPr>
              <w:t>Acceptare</w:t>
            </w:r>
            <w:proofErr w:type="spellEnd"/>
            <w:r w:rsidRPr="003018FE">
              <w:rPr>
                <w:rFonts w:cstheme="minorHAnsi"/>
              </w:rPr>
              <w:t xml:space="preserve"> cu </w:t>
            </w:r>
            <w:proofErr w:type="spellStart"/>
            <w:r w:rsidRPr="003018FE">
              <w:rPr>
                <w:rFonts w:cstheme="minorHAnsi"/>
              </w:rPr>
              <w:t>rezerve</w:t>
            </w:r>
            <w:proofErr w:type="spellEnd"/>
            <w:r w:rsidRPr="003018FE">
              <w:rPr>
                <w:rFonts w:cstheme="minorHAnsi"/>
              </w:rPr>
              <w:t xml:space="preserve"> (</w:t>
            </w:r>
            <w:proofErr w:type="spellStart"/>
            <w:r w:rsidRPr="003018FE">
              <w:rPr>
                <w:rFonts w:cstheme="minorHAnsi"/>
              </w:rPr>
              <w:t>Contractantul</w:t>
            </w:r>
            <w:proofErr w:type="spellEnd"/>
            <w:r w:rsidRPr="003018FE">
              <w:rPr>
                <w:rFonts w:cstheme="minorHAnsi"/>
              </w:rPr>
              <w:t xml:space="preserve"> se </w:t>
            </w:r>
            <w:proofErr w:type="spellStart"/>
            <w:r w:rsidRPr="003018FE">
              <w:rPr>
                <w:rFonts w:cstheme="minorHAnsi"/>
              </w:rPr>
              <w:t>angajează</w:t>
            </w:r>
            <w:proofErr w:type="spellEnd"/>
            <w:r w:rsidRPr="003018FE">
              <w:rPr>
                <w:rFonts w:cstheme="minorHAnsi"/>
              </w:rPr>
              <w:t xml:space="preserve"> </w:t>
            </w:r>
            <w:proofErr w:type="spellStart"/>
            <w:r w:rsidRPr="003018FE">
              <w:rPr>
                <w:rFonts w:cstheme="minorHAnsi"/>
              </w:rPr>
              <w:t>să</w:t>
            </w:r>
            <w:proofErr w:type="spellEnd"/>
            <w:r w:rsidRPr="003018FE">
              <w:rPr>
                <w:rFonts w:cstheme="minorHAnsi"/>
              </w:rPr>
              <w:t xml:space="preserve"> </w:t>
            </w:r>
            <w:proofErr w:type="spellStart"/>
            <w:r w:rsidRPr="003018FE">
              <w:rPr>
                <w:rFonts w:cstheme="minorHAnsi"/>
              </w:rPr>
              <w:t>corecteze</w:t>
            </w:r>
            <w:proofErr w:type="spellEnd"/>
            <w:r w:rsidRPr="003018FE">
              <w:rPr>
                <w:rFonts w:cstheme="minorHAnsi"/>
              </w:rPr>
              <w:t xml:space="preserve"> - </w:t>
            </w:r>
            <w:proofErr w:type="spellStart"/>
            <w:r w:rsidRPr="003018FE">
              <w:rPr>
                <w:rFonts w:cstheme="minorHAnsi"/>
              </w:rPr>
              <w:t>în</w:t>
            </w:r>
            <w:proofErr w:type="spellEnd"/>
            <w:r w:rsidRPr="003018FE">
              <w:rPr>
                <w:rFonts w:cstheme="minorHAnsi"/>
              </w:rPr>
              <w:t xml:space="preserve"> </w:t>
            </w:r>
            <w:proofErr w:type="spellStart"/>
            <w:r w:rsidRPr="003018FE">
              <w:rPr>
                <w:rFonts w:cstheme="minorHAnsi"/>
              </w:rPr>
              <w:t>timpul</w:t>
            </w:r>
            <w:proofErr w:type="spellEnd"/>
            <w:r w:rsidRPr="003018FE">
              <w:rPr>
                <w:rFonts w:cstheme="minorHAnsi"/>
              </w:rPr>
              <w:t xml:space="preserve"> </w:t>
            </w:r>
            <w:proofErr w:type="spellStart"/>
            <w:r w:rsidRPr="003018FE">
              <w:rPr>
                <w:rFonts w:cstheme="minorHAnsi"/>
              </w:rPr>
              <w:t>convenit</w:t>
            </w:r>
            <w:proofErr w:type="spellEnd"/>
            <w:r w:rsidRPr="003018FE">
              <w:rPr>
                <w:rFonts w:cstheme="minorHAnsi"/>
              </w:rPr>
              <w:t xml:space="preserve"> - </w:t>
            </w:r>
            <w:proofErr w:type="spellStart"/>
            <w:r w:rsidRPr="003018FE">
              <w:rPr>
                <w:rFonts w:cstheme="minorHAnsi"/>
              </w:rPr>
              <w:t>defectele</w:t>
            </w:r>
            <w:proofErr w:type="spellEnd"/>
            <w:r w:rsidRPr="003018FE">
              <w:rPr>
                <w:rFonts w:cstheme="minorHAnsi"/>
              </w:rPr>
              <w:t xml:space="preserve"> </w:t>
            </w:r>
            <w:proofErr w:type="spellStart"/>
            <w:r w:rsidRPr="003018FE">
              <w:rPr>
                <w:rFonts w:cstheme="minorHAnsi"/>
              </w:rPr>
              <w:t>constatate</w:t>
            </w:r>
            <w:proofErr w:type="spellEnd"/>
            <w:r w:rsidRPr="003018FE">
              <w:rPr>
                <w:rFonts w:cstheme="minorHAnsi"/>
              </w:rPr>
              <w:t xml:space="preserve"> </w:t>
            </w:r>
            <w:proofErr w:type="spellStart"/>
            <w:r w:rsidRPr="003018FE">
              <w:rPr>
                <w:rFonts w:cstheme="minorHAnsi"/>
              </w:rPr>
              <w:t>și</w:t>
            </w:r>
            <w:proofErr w:type="spellEnd"/>
            <w:r w:rsidRPr="003018FE">
              <w:rPr>
                <w:rFonts w:cstheme="minorHAnsi"/>
              </w:rPr>
              <w:t xml:space="preserve"> </w:t>
            </w:r>
            <w:proofErr w:type="spellStart"/>
            <w:r w:rsidRPr="003018FE">
              <w:rPr>
                <w:rFonts w:cstheme="minorHAnsi"/>
              </w:rPr>
              <w:t>descrise</w:t>
            </w:r>
            <w:proofErr w:type="spellEnd"/>
            <w:r w:rsidRPr="003018FE">
              <w:rPr>
                <w:rFonts w:cstheme="minorHAnsi"/>
              </w:rPr>
              <w:t xml:space="preserve"> la </w:t>
            </w:r>
            <w:proofErr w:type="spellStart"/>
            <w:r w:rsidRPr="003018FE">
              <w:rPr>
                <w:rFonts w:cstheme="minorHAnsi"/>
              </w:rPr>
              <w:t>punctul</w:t>
            </w:r>
            <w:proofErr w:type="spellEnd"/>
            <w:r w:rsidRPr="003018FE">
              <w:rPr>
                <w:rFonts w:cstheme="minorHAnsi"/>
              </w:rPr>
              <w:t xml:space="preserve"> 5 din </w:t>
            </w:r>
            <w:proofErr w:type="spellStart"/>
            <w:r w:rsidRPr="003018FE">
              <w:rPr>
                <w:rFonts w:cstheme="minorHAnsi"/>
              </w:rPr>
              <w:t>prezentul</w:t>
            </w:r>
            <w:proofErr w:type="spellEnd"/>
            <w:r w:rsidRPr="003018FE">
              <w:rPr>
                <w:rFonts w:cstheme="minorHAnsi"/>
              </w:rPr>
              <w:t xml:space="preserve"> document).</w:t>
            </w:r>
          </w:p>
        </w:tc>
      </w:tr>
      <w:tr w:rsidR="00455020" w:rsidRPr="003018FE" w14:paraId="21274E6E" w14:textId="77777777" w:rsidTr="00EA4B57">
        <w:trPr>
          <w:cantSplit/>
        </w:trPr>
        <w:tc>
          <w:tcPr>
            <w:tcW w:w="557" w:type="dxa"/>
            <w:tcBorders>
              <w:top w:val="single" w:sz="2" w:space="0" w:color="auto"/>
              <w:left w:val="single" w:sz="12" w:space="0" w:color="auto"/>
              <w:bottom w:val="single" w:sz="2" w:space="0" w:color="auto"/>
              <w:right w:val="single" w:sz="2" w:space="0" w:color="auto"/>
            </w:tcBorders>
            <w:shd w:val="clear" w:color="auto" w:fill="FFFF00"/>
          </w:tcPr>
          <w:p w14:paraId="0DC39101" w14:textId="77777777" w:rsidR="00455020" w:rsidRPr="003018FE" w:rsidRDefault="00455020" w:rsidP="00BD15D8">
            <w:pPr>
              <w:spacing w:line="360" w:lineRule="exact"/>
              <w:rPr>
                <w:rFonts w:cstheme="minorHAnsi"/>
              </w:rPr>
            </w:pPr>
            <w:r w:rsidRPr="003018FE">
              <w:rPr>
                <w:rFonts w:cstheme="minorHAnsi"/>
              </w:rPr>
              <w:sym w:font="Wingdings" w:char="F0A8"/>
            </w:r>
          </w:p>
        </w:tc>
        <w:tc>
          <w:tcPr>
            <w:tcW w:w="3583" w:type="dxa"/>
            <w:gridSpan w:val="5"/>
            <w:tcBorders>
              <w:top w:val="single" w:sz="2" w:space="0" w:color="auto"/>
              <w:left w:val="single" w:sz="2" w:space="0" w:color="auto"/>
              <w:bottom w:val="single" w:sz="2" w:space="0" w:color="auto"/>
              <w:right w:val="single" w:sz="2" w:space="0" w:color="auto"/>
            </w:tcBorders>
          </w:tcPr>
          <w:p w14:paraId="229E7C20" w14:textId="77777777" w:rsidR="00455020" w:rsidRPr="003018FE" w:rsidRDefault="00455020" w:rsidP="00BD15D8">
            <w:pPr>
              <w:ind w:left="433" w:hanging="433"/>
              <w:jc w:val="both"/>
              <w:rPr>
                <w:rFonts w:cstheme="minorHAnsi"/>
              </w:rPr>
            </w:pPr>
            <w:r w:rsidRPr="003018FE">
              <w:rPr>
                <w:rFonts w:cstheme="minorHAnsi"/>
              </w:rPr>
              <w:t>3.4.</w:t>
            </w:r>
            <w:r w:rsidRPr="003018FE">
              <w:rPr>
                <w:rFonts w:cstheme="minorHAnsi"/>
              </w:rPr>
              <w:tab/>
              <w:t xml:space="preserve">Este </w:t>
            </w:r>
            <w:proofErr w:type="spellStart"/>
            <w:r w:rsidRPr="003018FE">
              <w:rPr>
                <w:rFonts w:cstheme="minorHAnsi"/>
              </w:rPr>
              <w:t>aplicabilă</w:t>
            </w:r>
            <w:proofErr w:type="spellEnd"/>
            <w:r w:rsidRPr="003018FE">
              <w:rPr>
                <w:rFonts w:cstheme="minorHAnsi"/>
              </w:rPr>
              <w:t xml:space="preserve"> </w:t>
            </w:r>
            <w:proofErr w:type="spellStart"/>
            <w:r w:rsidRPr="003018FE">
              <w:rPr>
                <w:rFonts w:cstheme="minorHAnsi"/>
              </w:rPr>
              <w:t>perioada</w:t>
            </w:r>
            <w:proofErr w:type="spellEnd"/>
            <w:r w:rsidRPr="003018FE">
              <w:rPr>
                <w:rFonts w:cstheme="minorHAnsi"/>
              </w:rPr>
              <w:t xml:space="preserve"> de </w:t>
            </w:r>
            <w:proofErr w:type="spellStart"/>
            <w:r w:rsidRPr="003018FE">
              <w:rPr>
                <w:rFonts w:cstheme="minorHAnsi"/>
              </w:rPr>
              <w:t>garanție</w:t>
            </w:r>
            <w:proofErr w:type="spellEnd"/>
            <w:r w:rsidRPr="003018FE">
              <w:rPr>
                <w:rFonts w:cstheme="minorHAnsi"/>
              </w:rPr>
              <w:t xml:space="preserve">? </w:t>
            </w:r>
          </w:p>
          <w:p w14:paraId="350CAA46" w14:textId="77777777" w:rsidR="00455020" w:rsidRPr="003018FE" w:rsidRDefault="00455020" w:rsidP="00BD15D8">
            <w:pPr>
              <w:ind w:left="284" w:hanging="284"/>
              <w:jc w:val="both"/>
              <w:rPr>
                <w:rFonts w:cstheme="minorHAnsi"/>
              </w:rPr>
            </w:pPr>
          </w:p>
        </w:tc>
        <w:tc>
          <w:tcPr>
            <w:tcW w:w="2520" w:type="dxa"/>
            <w:gridSpan w:val="3"/>
            <w:tcBorders>
              <w:top w:val="single" w:sz="2" w:space="0" w:color="auto"/>
              <w:left w:val="single" w:sz="2" w:space="0" w:color="auto"/>
              <w:bottom w:val="single" w:sz="2" w:space="0" w:color="auto"/>
              <w:right w:val="single" w:sz="2" w:space="0" w:color="auto"/>
            </w:tcBorders>
          </w:tcPr>
          <w:p w14:paraId="41ED0051" w14:textId="77777777" w:rsidR="00455020" w:rsidRPr="003018FE" w:rsidRDefault="00455020" w:rsidP="00BD15D8">
            <w:pPr>
              <w:ind w:left="284" w:hanging="284"/>
              <w:jc w:val="both"/>
              <w:rPr>
                <w:rFonts w:cstheme="minorHAnsi"/>
              </w:rPr>
            </w:pPr>
            <w:r w:rsidRPr="003018FE">
              <w:rPr>
                <w:rFonts w:cstheme="minorHAnsi"/>
              </w:rPr>
              <w:t xml:space="preserve">Data </w:t>
            </w:r>
            <w:proofErr w:type="spellStart"/>
            <w:r w:rsidRPr="003018FE">
              <w:rPr>
                <w:rFonts w:cstheme="minorHAnsi"/>
              </w:rPr>
              <w:t>finalizării</w:t>
            </w:r>
            <w:proofErr w:type="spellEnd"/>
            <w:r w:rsidRPr="003018FE">
              <w:rPr>
                <w:rFonts w:cstheme="minorHAnsi"/>
              </w:rPr>
              <w:t>:</w:t>
            </w:r>
          </w:p>
          <w:p w14:paraId="3C3208CE" w14:textId="77777777" w:rsidR="00455020" w:rsidRPr="003018FE" w:rsidRDefault="00455020" w:rsidP="00BD15D8">
            <w:pPr>
              <w:ind w:left="-8" w:firstLine="8"/>
              <w:jc w:val="center"/>
              <w:rPr>
                <w:rFonts w:cstheme="minorHAnsi"/>
              </w:rPr>
            </w:pPr>
          </w:p>
        </w:tc>
        <w:tc>
          <w:tcPr>
            <w:tcW w:w="2979" w:type="dxa"/>
            <w:gridSpan w:val="6"/>
            <w:tcBorders>
              <w:top w:val="single" w:sz="2" w:space="0" w:color="auto"/>
              <w:left w:val="single" w:sz="2" w:space="0" w:color="auto"/>
              <w:bottom w:val="single" w:sz="2" w:space="0" w:color="auto"/>
              <w:right w:val="single" w:sz="12" w:space="0" w:color="auto"/>
            </w:tcBorders>
            <w:shd w:val="clear" w:color="auto" w:fill="FFFF00"/>
          </w:tcPr>
          <w:p w14:paraId="66889775" w14:textId="77777777" w:rsidR="00455020" w:rsidRPr="003018FE" w:rsidRDefault="00455020" w:rsidP="00BD15D8">
            <w:pPr>
              <w:ind w:left="284" w:hanging="284"/>
              <w:jc w:val="both"/>
              <w:rPr>
                <w:rFonts w:cstheme="minorHAnsi"/>
              </w:rPr>
            </w:pPr>
          </w:p>
        </w:tc>
      </w:tr>
      <w:tr w:rsidR="00455020" w:rsidRPr="003018FE" w14:paraId="435D9CA0" w14:textId="77777777" w:rsidTr="00EA4B57">
        <w:trPr>
          <w:cantSplit/>
        </w:trPr>
        <w:tc>
          <w:tcPr>
            <w:tcW w:w="557" w:type="dxa"/>
            <w:tcBorders>
              <w:top w:val="single" w:sz="2" w:space="0" w:color="auto"/>
              <w:left w:val="single" w:sz="12" w:space="0" w:color="auto"/>
              <w:bottom w:val="single" w:sz="12" w:space="0" w:color="auto"/>
              <w:right w:val="single" w:sz="2" w:space="0" w:color="auto"/>
            </w:tcBorders>
            <w:shd w:val="clear" w:color="auto" w:fill="FFFF00"/>
          </w:tcPr>
          <w:p w14:paraId="7BF88D27" w14:textId="77777777" w:rsidR="00455020" w:rsidRPr="003018FE" w:rsidRDefault="00455020" w:rsidP="00BD15D8">
            <w:pPr>
              <w:spacing w:line="360" w:lineRule="exact"/>
              <w:rPr>
                <w:rFonts w:cstheme="minorHAnsi"/>
              </w:rPr>
            </w:pPr>
            <w:r w:rsidRPr="003018FE">
              <w:rPr>
                <w:rFonts w:cstheme="minorHAnsi"/>
              </w:rPr>
              <w:sym w:font="Wingdings" w:char="F0A8"/>
            </w:r>
          </w:p>
        </w:tc>
        <w:tc>
          <w:tcPr>
            <w:tcW w:w="9082" w:type="dxa"/>
            <w:gridSpan w:val="14"/>
            <w:tcBorders>
              <w:top w:val="single" w:sz="2" w:space="0" w:color="auto"/>
              <w:left w:val="single" w:sz="2" w:space="0" w:color="auto"/>
              <w:bottom w:val="single" w:sz="12" w:space="0" w:color="auto"/>
              <w:right w:val="single" w:sz="12" w:space="0" w:color="auto"/>
            </w:tcBorders>
          </w:tcPr>
          <w:p w14:paraId="094BFE0B" w14:textId="77777777" w:rsidR="00455020" w:rsidRPr="003018FE" w:rsidRDefault="00455020" w:rsidP="00BD15D8">
            <w:pPr>
              <w:ind w:left="433" w:hanging="433"/>
              <w:jc w:val="both"/>
              <w:rPr>
                <w:rFonts w:cstheme="minorHAnsi"/>
              </w:rPr>
            </w:pPr>
            <w:r w:rsidRPr="003018FE">
              <w:rPr>
                <w:rFonts w:cstheme="minorHAnsi"/>
              </w:rPr>
              <w:t>3.5.</w:t>
            </w:r>
            <w:r w:rsidRPr="003018FE">
              <w:rPr>
                <w:rFonts w:cstheme="minorHAnsi"/>
              </w:rPr>
              <w:tab/>
            </w:r>
            <w:proofErr w:type="spellStart"/>
            <w:r w:rsidRPr="003018FE">
              <w:rPr>
                <w:rFonts w:cstheme="minorHAnsi"/>
              </w:rPr>
              <w:t>Refuzat</w:t>
            </w:r>
            <w:proofErr w:type="spellEnd"/>
            <w:r w:rsidRPr="003018FE">
              <w:rPr>
                <w:rFonts w:cstheme="minorHAnsi"/>
              </w:rPr>
              <w:t xml:space="preserve"> (</w:t>
            </w:r>
            <w:proofErr w:type="spellStart"/>
            <w:r w:rsidRPr="003018FE">
              <w:rPr>
                <w:rFonts w:cstheme="minorHAnsi"/>
              </w:rPr>
              <w:t>Contractantul</w:t>
            </w:r>
            <w:proofErr w:type="spellEnd"/>
            <w:r w:rsidRPr="003018FE">
              <w:rPr>
                <w:rFonts w:cstheme="minorHAnsi"/>
              </w:rPr>
              <w:t xml:space="preserve"> se </w:t>
            </w:r>
            <w:proofErr w:type="spellStart"/>
            <w:r w:rsidRPr="003018FE">
              <w:rPr>
                <w:rFonts w:cstheme="minorHAnsi"/>
              </w:rPr>
              <w:t>angajează</w:t>
            </w:r>
            <w:proofErr w:type="spellEnd"/>
            <w:r w:rsidRPr="003018FE">
              <w:rPr>
                <w:rFonts w:cstheme="minorHAnsi"/>
              </w:rPr>
              <w:t xml:space="preserve"> </w:t>
            </w:r>
            <w:proofErr w:type="spellStart"/>
            <w:r w:rsidRPr="003018FE">
              <w:rPr>
                <w:rFonts w:cstheme="minorHAnsi"/>
              </w:rPr>
              <w:t>să</w:t>
            </w:r>
            <w:proofErr w:type="spellEnd"/>
            <w:r w:rsidRPr="003018FE">
              <w:rPr>
                <w:rFonts w:cstheme="minorHAnsi"/>
              </w:rPr>
              <w:t xml:space="preserve"> </w:t>
            </w:r>
            <w:proofErr w:type="spellStart"/>
            <w:r w:rsidRPr="003018FE">
              <w:rPr>
                <w:rFonts w:cstheme="minorHAnsi"/>
              </w:rPr>
              <w:t>corecteze</w:t>
            </w:r>
            <w:proofErr w:type="spellEnd"/>
            <w:r w:rsidRPr="003018FE">
              <w:rPr>
                <w:rFonts w:cstheme="minorHAnsi"/>
              </w:rPr>
              <w:t xml:space="preserve"> </w:t>
            </w:r>
            <w:proofErr w:type="spellStart"/>
            <w:r w:rsidRPr="003018FE">
              <w:rPr>
                <w:rFonts w:cstheme="minorHAnsi"/>
              </w:rPr>
              <w:t>greșelile</w:t>
            </w:r>
            <w:proofErr w:type="spellEnd"/>
            <w:r w:rsidRPr="003018FE">
              <w:rPr>
                <w:rFonts w:cstheme="minorHAnsi"/>
              </w:rPr>
              <w:t xml:space="preserve"> </w:t>
            </w:r>
            <w:proofErr w:type="spellStart"/>
            <w:r w:rsidRPr="003018FE">
              <w:rPr>
                <w:rFonts w:cstheme="minorHAnsi"/>
              </w:rPr>
              <w:t>constatate</w:t>
            </w:r>
            <w:proofErr w:type="spellEnd"/>
            <w:r w:rsidRPr="003018FE">
              <w:rPr>
                <w:rFonts w:cstheme="minorHAnsi"/>
              </w:rPr>
              <w:t xml:space="preserve"> </w:t>
            </w:r>
            <w:proofErr w:type="spellStart"/>
            <w:r w:rsidRPr="003018FE">
              <w:rPr>
                <w:rFonts w:cstheme="minorHAnsi"/>
              </w:rPr>
              <w:t>și</w:t>
            </w:r>
            <w:proofErr w:type="spellEnd"/>
            <w:r w:rsidRPr="003018FE">
              <w:rPr>
                <w:rFonts w:cstheme="minorHAnsi"/>
              </w:rPr>
              <w:t xml:space="preserve"> </w:t>
            </w:r>
            <w:proofErr w:type="spellStart"/>
            <w:r w:rsidRPr="003018FE">
              <w:rPr>
                <w:rFonts w:cstheme="minorHAnsi"/>
              </w:rPr>
              <w:t>descrise</w:t>
            </w:r>
            <w:proofErr w:type="spellEnd"/>
            <w:r w:rsidRPr="003018FE">
              <w:rPr>
                <w:rFonts w:cstheme="minorHAnsi"/>
              </w:rPr>
              <w:t xml:space="preserve"> la </w:t>
            </w:r>
            <w:proofErr w:type="spellStart"/>
            <w:r w:rsidRPr="003018FE">
              <w:rPr>
                <w:rFonts w:cstheme="minorHAnsi"/>
              </w:rPr>
              <w:t>punctul</w:t>
            </w:r>
            <w:proofErr w:type="spellEnd"/>
            <w:r w:rsidRPr="003018FE">
              <w:rPr>
                <w:rFonts w:cstheme="minorHAnsi"/>
              </w:rPr>
              <w:t xml:space="preserve"> 5 din </w:t>
            </w:r>
            <w:proofErr w:type="spellStart"/>
            <w:r w:rsidRPr="003018FE">
              <w:rPr>
                <w:rFonts w:cstheme="minorHAnsi"/>
              </w:rPr>
              <w:t>prezentul</w:t>
            </w:r>
            <w:proofErr w:type="spellEnd"/>
            <w:r w:rsidRPr="003018FE">
              <w:rPr>
                <w:rFonts w:cstheme="minorHAnsi"/>
              </w:rPr>
              <w:t xml:space="preserve"> document). </w:t>
            </w:r>
            <w:proofErr w:type="spellStart"/>
            <w:r w:rsidRPr="003018FE">
              <w:rPr>
                <w:rFonts w:cstheme="minorHAnsi"/>
              </w:rPr>
              <w:t>Remedierea</w:t>
            </w:r>
            <w:proofErr w:type="spellEnd"/>
            <w:r w:rsidRPr="003018FE">
              <w:rPr>
                <w:rFonts w:cstheme="minorHAnsi"/>
              </w:rPr>
              <w:t xml:space="preserve"> </w:t>
            </w:r>
            <w:proofErr w:type="spellStart"/>
            <w:r w:rsidRPr="003018FE">
              <w:rPr>
                <w:rFonts w:cstheme="minorHAnsi"/>
              </w:rPr>
              <w:t>defectelor</w:t>
            </w:r>
            <w:proofErr w:type="spellEnd"/>
            <w:r w:rsidRPr="003018FE">
              <w:rPr>
                <w:rFonts w:cstheme="minorHAnsi"/>
              </w:rPr>
              <w:t xml:space="preserve"> </w:t>
            </w:r>
            <w:proofErr w:type="spellStart"/>
            <w:r w:rsidRPr="003018FE">
              <w:rPr>
                <w:rFonts w:cstheme="minorHAnsi"/>
              </w:rPr>
              <w:t>trebuie</w:t>
            </w:r>
            <w:proofErr w:type="spellEnd"/>
            <w:r w:rsidRPr="003018FE">
              <w:rPr>
                <w:rFonts w:cstheme="minorHAnsi"/>
              </w:rPr>
              <w:t xml:space="preserve"> </w:t>
            </w:r>
            <w:proofErr w:type="spellStart"/>
            <w:r w:rsidRPr="003018FE">
              <w:rPr>
                <w:rFonts w:cstheme="minorHAnsi"/>
              </w:rPr>
              <w:t>efectuată</w:t>
            </w:r>
            <w:proofErr w:type="spellEnd"/>
            <w:r w:rsidRPr="003018FE">
              <w:rPr>
                <w:rFonts w:cstheme="minorHAnsi"/>
              </w:rPr>
              <w:t xml:space="preserve"> </w:t>
            </w:r>
            <w:proofErr w:type="spellStart"/>
            <w:r w:rsidRPr="003018FE">
              <w:rPr>
                <w:rFonts w:cstheme="minorHAnsi"/>
              </w:rPr>
              <w:t>în</w:t>
            </w:r>
            <w:proofErr w:type="spellEnd"/>
            <w:r w:rsidRPr="003018FE">
              <w:rPr>
                <w:rFonts w:cstheme="minorHAnsi"/>
              </w:rPr>
              <w:t xml:space="preserve"> </w:t>
            </w:r>
            <w:proofErr w:type="spellStart"/>
            <w:r w:rsidRPr="003018FE">
              <w:rPr>
                <w:rFonts w:cstheme="minorHAnsi"/>
              </w:rPr>
              <w:t>conformitate</w:t>
            </w:r>
            <w:proofErr w:type="spellEnd"/>
            <w:r w:rsidRPr="003018FE">
              <w:rPr>
                <w:rFonts w:cstheme="minorHAnsi"/>
              </w:rPr>
              <w:t xml:space="preserve"> cu </w:t>
            </w:r>
            <w:proofErr w:type="spellStart"/>
            <w:r w:rsidRPr="003018FE">
              <w:rPr>
                <w:rFonts w:cstheme="minorHAnsi"/>
              </w:rPr>
              <w:t>cele</w:t>
            </w:r>
            <w:proofErr w:type="spellEnd"/>
            <w:r w:rsidRPr="003018FE">
              <w:rPr>
                <w:rFonts w:cstheme="minorHAnsi"/>
              </w:rPr>
              <w:t xml:space="preserve"> </w:t>
            </w:r>
            <w:proofErr w:type="spellStart"/>
            <w:r w:rsidRPr="003018FE">
              <w:rPr>
                <w:rFonts w:cstheme="minorHAnsi"/>
              </w:rPr>
              <w:t>stabilite</w:t>
            </w:r>
            <w:proofErr w:type="spellEnd"/>
            <w:r w:rsidRPr="003018FE">
              <w:rPr>
                <w:rFonts w:cstheme="minorHAnsi"/>
              </w:rPr>
              <w:t xml:space="preserve"> </w:t>
            </w:r>
            <w:proofErr w:type="spellStart"/>
            <w:r w:rsidRPr="003018FE">
              <w:rPr>
                <w:rFonts w:cstheme="minorHAnsi"/>
              </w:rPr>
              <w:t>în</w:t>
            </w:r>
            <w:proofErr w:type="spellEnd"/>
            <w:r w:rsidRPr="003018FE">
              <w:rPr>
                <w:rFonts w:cstheme="minorHAnsi"/>
              </w:rPr>
              <w:t xml:space="preserve"> Contract.</w:t>
            </w:r>
          </w:p>
        </w:tc>
      </w:tr>
      <w:tr w:rsidR="00455020" w:rsidRPr="003018FE" w14:paraId="52E66008" w14:textId="77777777" w:rsidTr="00EA4B57">
        <w:trPr>
          <w:gridAfter w:val="13"/>
          <w:wAfter w:w="8113" w:type="dxa"/>
          <w:cantSplit/>
        </w:trPr>
        <w:tc>
          <w:tcPr>
            <w:tcW w:w="1526" w:type="dxa"/>
            <w:gridSpan w:val="2"/>
          </w:tcPr>
          <w:p w14:paraId="794E7B8A" w14:textId="77777777" w:rsidR="00455020" w:rsidRPr="00BD1CD0" w:rsidRDefault="00455020" w:rsidP="00BD15D8">
            <w:pPr>
              <w:keepNext/>
              <w:keepLines/>
              <w:spacing w:line="360" w:lineRule="exact"/>
              <w:jc w:val="both"/>
              <w:rPr>
                <w:rFonts w:cstheme="minorHAnsi"/>
                <w:b/>
                <w:bCs/>
              </w:rPr>
            </w:pPr>
            <w:r w:rsidRPr="00BD1CD0">
              <w:rPr>
                <w:rFonts w:cstheme="minorHAnsi"/>
                <w:b/>
                <w:bCs/>
              </w:rPr>
              <w:t xml:space="preserve">4. </w:t>
            </w:r>
            <w:proofErr w:type="spellStart"/>
            <w:r w:rsidRPr="00BD1CD0">
              <w:rPr>
                <w:rFonts w:cstheme="minorHAnsi"/>
                <w:b/>
                <w:bCs/>
              </w:rPr>
              <w:t>Semnaturi</w:t>
            </w:r>
            <w:proofErr w:type="spellEnd"/>
          </w:p>
        </w:tc>
      </w:tr>
      <w:tr w:rsidR="00455020" w:rsidRPr="003018FE" w14:paraId="55A47523" w14:textId="77777777" w:rsidTr="00EA4B57">
        <w:trPr>
          <w:cantSplit/>
          <w:trHeight w:val="653"/>
        </w:trPr>
        <w:tc>
          <w:tcPr>
            <w:tcW w:w="2790" w:type="dxa"/>
            <w:gridSpan w:val="4"/>
            <w:tcBorders>
              <w:top w:val="single" w:sz="12" w:space="0" w:color="auto"/>
              <w:left w:val="single" w:sz="12" w:space="0" w:color="auto"/>
              <w:bottom w:val="single" w:sz="12" w:space="0" w:color="auto"/>
              <w:right w:val="single" w:sz="12" w:space="0" w:color="auto"/>
            </w:tcBorders>
            <w:vAlign w:val="center"/>
          </w:tcPr>
          <w:p w14:paraId="6AFEF955" w14:textId="77777777" w:rsidR="00455020" w:rsidRPr="00BD1CD0" w:rsidRDefault="00455020" w:rsidP="00BD15D8">
            <w:pPr>
              <w:keepNext/>
              <w:keepLines/>
              <w:spacing w:line="360" w:lineRule="exact"/>
              <w:jc w:val="center"/>
              <w:rPr>
                <w:rFonts w:cstheme="minorHAnsi"/>
                <w:b/>
                <w:bCs/>
              </w:rPr>
            </w:pPr>
            <w:r w:rsidRPr="00BD1CD0">
              <w:rPr>
                <w:rFonts w:cstheme="minorHAnsi"/>
                <w:b/>
                <w:bCs/>
              </w:rPr>
              <w:t>4.1. CONTRACTANT</w:t>
            </w:r>
          </w:p>
        </w:tc>
        <w:tc>
          <w:tcPr>
            <w:tcW w:w="6849" w:type="dxa"/>
            <w:gridSpan w:val="11"/>
            <w:tcBorders>
              <w:top w:val="single" w:sz="12" w:space="0" w:color="auto"/>
              <w:left w:val="single" w:sz="12" w:space="0" w:color="auto"/>
              <w:bottom w:val="single" w:sz="12" w:space="0" w:color="auto"/>
              <w:right w:val="single" w:sz="12" w:space="0" w:color="auto"/>
            </w:tcBorders>
            <w:vAlign w:val="center"/>
          </w:tcPr>
          <w:p w14:paraId="52B01755" w14:textId="77777777" w:rsidR="00455020" w:rsidRPr="00BD1CD0" w:rsidRDefault="00455020" w:rsidP="00BD15D8">
            <w:pPr>
              <w:keepNext/>
              <w:keepLines/>
              <w:spacing w:line="360" w:lineRule="exact"/>
              <w:jc w:val="center"/>
              <w:rPr>
                <w:rFonts w:cstheme="minorHAnsi"/>
                <w:b/>
                <w:bCs/>
                <w:caps/>
              </w:rPr>
            </w:pPr>
            <w:r w:rsidRPr="00BD1CD0">
              <w:rPr>
                <w:rFonts w:cstheme="minorHAnsi"/>
                <w:b/>
                <w:bCs/>
              </w:rPr>
              <w:t xml:space="preserve">4.2. </w:t>
            </w:r>
            <w:r w:rsidRPr="00BD1CD0">
              <w:rPr>
                <w:rFonts w:cstheme="minorHAnsi"/>
                <w:b/>
                <w:bCs/>
                <w:caps/>
              </w:rPr>
              <w:t>AUTORITATE CONTRACTANTĂ</w:t>
            </w:r>
          </w:p>
          <w:p w14:paraId="487BEF9F" w14:textId="77777777" w:rsidR="00455020" w:rsidRPr="00BD1CD0" w:rsidRDefault="00455020" w:rsidP="00BD15D8">
            <w:pPr>
              <w:keepNext/>
              <w:keepLines/>
              <w:spacing w:line="360" w:lineRule="exact"/>
              <w:jc w:val="center"/>
              <w:rPr>
                <w:rFonts w:cstheme="minorHAnsi"/>
                <w:b/>
                <w:bCs/>
              </w:rPr>
            </w:pPr>
            <w:r w:rsidRPr="00BD1CD0">
              <w:rPr>
                <w:rFonts w:cstheme="minorHAnsi"/>
                <w:b/>
                <w:bCs/>
                <w:caps/>
              </w:rPr>
              <w:t>Persoane instruite:</w:t>
            </w:r>
            <w:r>
              <w:rPr>
                <w:rFonts w:cstheme="minorHAnsi"/>
                <w:b/>
                <w:bCs/>
                <w:caps/>
              </w:rPr>
              <w:t xml:space="preserve"> [</w:t>
            </w:r>
            <w:proofErr w:type="spellStart"/>
            <w:r w:rsidRPr="00746572">
              <w:rPr>
                <w:rFonts w:cstheme="minorHAnsi"/>
                <w:b/>
                <w:bCs/>
                <w:highlight w:val="yellow"/>
              </w:rPr>
              <w:t>Nume</w:t>
            </w:r>
            <w:proofErr w:type="spellEnd"/>
            <w:r w:rsidRPr="00746572">
              <w:rPr>
                <w:rFonts w:cstheme="minorHAnsi"/>
                <w:b/>
                <w:bCs/>
                <w:highlight w:val="yellow"/>
              </w:rPr>
              <w:t>...</w:t>
            </w:r>
            <w:r w:rsidRPr="00746572">
              <w:rPr>
                <w:rFonts w:cstheme="minorHAnsi"/>
                <w:b/>
                <w:bCs/>
                <w:caps/>
                <w:highlight w:val="yellow"/>
              </w:rPr>
              <w:t>]</w:t>
            </w:r>
          </w:p>
        </w:tc>
      </w:tr>
      <w:tr w:rsidR="00455020" w:rsidRPr="003018FE" w14:paraId="018D5B23" w14:textId="77777777" w:rsidTr="00EA4B57">
        <w:trPr>
          <w:cantSplit/>
        </w:trPr>
        <w:tc>
          <w:tcPr>
            <w:tcW w:w="1608" w:type="dxa"/>
            <w:gridSpan w:val="3"/>
            <w:tcBorders>
              <w:top w:val="single" w:sz="12" w:space="0" w:color="auto"/>
              <w:left w:val="single" w:sz="12" w:space="0" w:color="auto"/>
              <w:bottom w:val="single" w:sz="2" w:space="0" w:color="auto"/>
              <w:right w:val="single" w:sz="6" w:space="0" w:color="auto"/>
            </w:tcBorders>
          </w:tcPr>
          <w:p w14:paraId="212E9968" w14:textId="77777777" w:rsidR="00455020" w:rsidRPr="003018FE" w:rsidRDefault="00455020" w:rsidP="00BD15D8">
            <w:pPr>
              <w:keepNext/>
              <w:keepLines/>
              <w:spacing w:line="360" w:lineRule="exact"/>
              <w:jc w:val="both"/>
              <w:rPr>
                <w:rFonts w:cstheme="minorHAnsi"/>
              </w:rPr>
            </w:pPr>
            <w:r w:rsidRPr="003018FE">
              <w:rPr>
                <w:rFonts w:cstheme="minorHAnsi"/>
              </w:rPr>
              <w:t>Data:</w:t>
            </w:r>
          </w:p>
        </w:tc>
        <w:tc>
          <w:tcPr>
            <w:tcW w:w="1182" w:type="dxa"/>
            <w:tcBorders>
              <w:top w:val="single" w:sz="12" w:space="0" w:color="auto"/>
              <w:left w:val="single" w:sz="6" w:space="0" w:color="auto"/>
              <w:bottom w:val="single" w:sz="2" w:space="0" w:color="auto"/>
              <w:right w:val="single" w:sz="12" w:space="0" w:color="auto"/>
            </w:tcBorders>
            <w:shd w:val="clear" w:color="auto" w:fill="FFFF00"/>
          </w:tcPr>
          <w:p w14:paraId="13BFEE85" w14:textId="77777777" w:rsidR="00455020" w:rsidRPr="003018FE" w:rsidRDefault="00455020" w:rsidP="00BD15D8">
            <w:pPr>
              <w:keepNext/>
              <w:keepLines/>
              <w:spacing w:line="360" w:lineRule="exact"/>
              <w:jc w:val="both"/>
              <w:rPr>
                <w:rFonts w:cstheme="minorHAnsi"/>
              </w:rPr>
            </w:pPr>
          </w:p>
        </w:tc>
        <w:tc>
          <w:tcPr>
            <w:tcW w:w="1350" w:type="dxa"/>
            <w:gridSpan w:val="2"/>
            <w:tcBorders>
              <w:top w:val="single" w:sz="12" w:space="0" w:color="auto"/>
              <w:left w:val="single" w:sz="12" w:space="0" w:color="auto"/>
              <w:bottom w:val="single" w:sz="2" w:space="0" w:color="auto"/>
              <w:right w:val="single" w:sz="6" w:space="0" w:color="auto"/>
            </w:tcBorders>
          </w:tcPr>
          <w:p w14:paraId="452E1F96" w14:textId="77777777" w:rsidR="00455020" w:rsidRPr="003018FE" w:rsidRDefault="00455020" w:rsidP="00BD15D8">
            <w:pPr>
              <w:keepNext/>
              <w:keepLines/>
              <w:spacing w:line="360" w:lineRule="exact"/>
              <w:jc w:val="both"/>
              <w:rPr>
                <w:rFonts w:cstheme="minorHAnsi"/>
              </w:rPr>
            </w:pPr>
            <w:r w:rsidRPr="003018FE">
              <w:rPr>
                <w:rFonts w:cstheme="minorHAnsi"/>
              </w:rPr>
              <w:t>Data:</w:t>
            </w:r>
          </w:p>
        </w:tc>
        <w:tc>
          <w:tcPr>
            <w:tcW w:w="1170" w:type="dxa"/>
            <w:gridSpan w:val="2"/>
            <w:tcBorders>
              <w:top w:val="single" w:sz="12" w:space="0" w:color="auto"/>
              <w:left w:val="single" w:sz="6" w:space="0" w:color="auto"/>
              <w:bottom w:val="single" w:sz="2" w:space="0" w:color="auto"/>
              <w:right w:val="single" w:sz="12" w:space="0" w:color="auto"/>
            </w:tcBorders>
            <w:shd w:val="clear" w:color="auto" w:fill="FFFF00"/>
          </w:tcPr>
          <w:p w14:paraId="157E8AF9" w14:textId="77777777" w:rsidR="00455020" w:rsidRPr="003018FE" w:rsidRDefault="00455020" w:rsidP="00BD15D8">
            <w:pPr>
              <w:keepNext/>
              <w:keepLines/>
              <w:spacing w:line="360" w:lineRule="exact"/>
              <w:jc w:val="both"/>
              <w:rPr>
                <w:rFonts w:cstheme="minorHAnsi"/>
              </w:rPr>
            </w:pPr>
          </w:p>
        </w:tc>
        <w:tc>
          <w:tcPr>
            <w:tcW w:w="1350" w:type="dxa"/>
            <w:tcBorders>
              <w:top w:val="single" w:sz="12" w:space="0" w:color="auto"/>
              <w:left w:val="nil"/>
              <w:bottom w:val="single" w:sz="2" w:space="0" w:color="auto"/>
              <w:right w:val="single" w:sz="6" w:space="0" w:color="auto"/>
            </w:tcBorders>
          </w:tcPr>
          <w:p w14:paraId="32A61EE4" w14:textId="77777777" w:rsidR="00455020" w:rsidRPr="003018FE" w:rsidRDefault="00455020" w:rsidP="00BD15D8">
            <w:pPr>
              <w:keepNext/>
              <w:keepLines/>
              <w:spacing w:line="360" w:lineRule="exact"/>
              <w:jc w:val="both"/>
              <w:rPr>
                <w:rFonts w:cstheme="minorHAnsi"/>
              </w:rPr>
            </w:pPr>
            <w:r w:rsidRPr="003018FE">
              <w:rPr>
                <w:rFonts w:cstheme="minorHAnsi"/>
              </w:rPr>
              <w:t>Data:</w:t>
            </w:r>
          </w:p>
        </w:tc>
        <w:tc>
          <w:tcPr>
            <w:tcW w:w="1170" w:type="dxa"/>
            <w:tcBorders>
              <w:top w:val="single" w:sz="12" w:space="0" w:color="auto"/>
              <w:left w:val="single" w:sz="6" w:space="0" w:color="auto"/>
              <w:bottom w:val="single" w:sz="2" w:space="0" w:color="auto"/>
              <w:right w:val="single" w:sz="12" w:space="0" w:color="auto"/>
            </w:tcBorders>
            <w:shd w:val="clear" w:color="auto" w:fill="FFFF00"/>
          </w:tcPr>
          <w:p w14:paraId="29FBDFA8" w14:textId="77777777" w:rsidR="00455020" w:rsidRPr="003018FE" w:rsidRDefault="00455020" w:rsidP="00BD15D8">
            <w:pPr>
              <w:keepNext/>
              <w:keepLines/>
              <w:spacing w:line="360" w:lineRule="exact"/>
              <w:jc w:val="both"/>
              <w:rPr>
                <w:rFonts w:cstheme="minorHAnsi"/>
              </w:rPr>
            </w:pPr>
          </w:p>
        </w:tc>
        <w:tc>
          <w:tcPr>
            <w:tcW w:w="1216" w:type="dxa"/>
            <w:gridSpan w:val="2"/>
            <w:tcBorders>
              <w:top w:val="single" w:sz="12" w:space="0" w:color="auto"/>
              <w:left w:val="single" w:sz="6" w:space="0" w:color="auto"/>
              <w:bottom w:val="single" w:sz="2" w:space="0" w:color="auto"/>
              <w:right w:val="single" w:sz="12" w:space="0" w:color="auto"/>
            </w:tcBorders>
          </w:tcPr>
          <w:p w14:paraId="3EBFE6CE" w14:textId="77777777" w:rsidR="00455020" w:rsidRPr="00ED70D0" w:rsidRDefault="00455020" w:rsidP="00BD15D8">
            <w:pPr>
              <w:keepNext/>
              <w:keepLines/>
              <w:spacing w:line="360" w:lineRule="exact"/>
              <w:jc w:val="both"/>
              <w:rPr>
                <w:rFonts w:cstheme="minorHAnsi"/>
              </w:rPr>
            </w:pPr>
            <w:r w:rsidRPr="00ED70D0">
              <w:rPr>
                <w:rFonts w:cstheme="minorHAnsi"/>
              </w:rPr>
              <w:t>Data:</w:t>
            </w:r>
          </w:p>
        </w:tc>
        <w:tc>
          <w:tcPr>
            <w:tcW w:w="593" w:type="dxa"/>
            <w:gridSpan w:val="3"/>
            <w:tcBorders>
              <w:top w:val="single" w:sz="12" w:space="0" w:color="auto"/>
              <w:left w:val="single" w:sz="6" w:space="0" w:color="auto"/>
              <w:bottom w:val="single" w:sz="2" w:space="0" w:color="auto"/>
              <w:right w:val="single" w:sz="12" w:space="0" w:color="auto"/>
            </w:tcBorders>
            <w:shd w:val="clear" w:color="auto" w:fill="FFFF00"/>
          </w:tcPr>
          <w:p w14:paraId="63063E35" w14:textId="77777777" w:rsidR="00455020" w:rsidRPr="003018FE" w:rsidRDefault="00455020" w:rsidP="00BD15D8">
            <w:pPr>
              <w:keepNext/>
              <w:keepLines/>
              <w:spacing w:line="360" w:lineRule="exact"/>
              <w:jc w:val="both"/>
              <w:rPr>
                <w:rFonts w:cstheme="minorHAnsi"/>
              </w:rPr>
            </w:pPr>
          </w:p>
        </w:tc>
      </w:tr>
      <w:tr w:rsidR="00455020" w:rsidRPr="003018FE" w14:paraId="1A3CAFDD" w14:textId="77777777" w:rsidTr="00EA4B57">
        <w:trPr>
          <w:cantSplit/>
        </w:trPr>
        <w:tc>
          <w:tcPr>
            <w:tcW w:w="1608" w:type="dxa"/>
            <w:gridSpan w:val="3"/>
            <w:tcBorders>
              <w:top w:val="single" w:sz="2" w:space="0" w:color="auto"/>
              <w:left w:val="single" w:sz="12" w:space="0" w:color="auto"/>
              <w:bottom w:val="single" w:sz="2" w:space="0" w:color="auto"/>
              <w:right w:val="single" w:sz="6" w:space="0" w:color="auto"/>
            </w:tcBorders>
          </w:tcPr>
          <w:p w14:paraId="26EE0610" w14:textId="77777777" w:rsidR="00455020" w:rsidRPr="003018FE" w:rsidRDefault="00455020" w:rsidP="00BD15D8">
            <w:pPr>
              <w:keepNext/>
              <w:keepLines/>
              <w:spacing w:line="360" w:lineRule="exact"/>
              <w:jc w:val="both"/>
              <w:rPr>
                <w:rFonts w:cstheme="minorHAnsi"/>
              </w:rPr>
            </w:pPr>
            <w:proofErr w:type="spellStart"/>
            <w:r w:rsidRPr="003018FE">
              <w:rPr>
                <w:rFonts w:cstheme="minorHAnsi"/>
              </w:rPr>
              <w:t>Nume</w:t>
            </w:r>
            <w:proofErr w:type="spellEnd"/>
            <w:r w:rsidRPr="003018FE">
              <w:rPr>
                <w:rFonts w:cstheme="minorHAnsi"/>
              </w:rPr>
              <w:t>:</w:t>
            </w:r>
          </w:p>
        </w:tc>
        <w:tc>
          <w:tcPr>
            <w:tcW w:w="1182" w:type="dxa"/>
            <w:tcBorders>
              <w:top w:val="single" w:sz="2" w:space="0" w:color="auto"/>
              <w:left w:val="single" w:sz="6" w:space="0" w:color="auto"/>
              <w:bottom w:val="single" w:sz="2" w:space="0" w:color="auto"/>
              <w:right w:val="single" w:sz="12" w:space="0" w:color="auto"/>
            </w:tcBorders>
            <w:shd w:val="clear" w:color="auto" w:fill="FFFF00"/>
          </w:tcPr>
          <w:p w14:paraId="146B5E12" w14:textId="77777777" w:rsidR="00455020" w:rsidRPr="003018FE" w:rsidRDefault="00455020" w:rsidP="00BD15D8">
            <w:pPr>
              <w:keepNext/>
              <w:keepLines/>
              <w:spacing w:line="360" w:lineRule="exact"/>
              <w:jc w:val="both"/>
              <w:rPr>
                <w:rFonts w:cstheme="minorHAnsi"/>
              </w:rPr>
            </w:pPr>
          </w:p>
        </w:tc>
        <w:tc>
          <w:tcPr>
            <w:tcW w:w="1350" w:type="dxa"/>
            <w:gridSpan w:val="2"/>
            <w:tcBorders>
              <w:top w:val="single" w:sz="2" w:space="0" w:color="auto"/>
              <w:left w:val="single" w:sz="12" w:space="0" w:color="auto"/>
              <w:bottom w:val="single" w:sz="2" w:space="0" w:color="auto"/>
              <w:right w:val="single" w:sz="6" w:space="0" w:color="auto"/>
            </w:tcBorders>
          </w:tcPr>
          <w:p w14:paraId="760497BD" w14:textId="77777777" w:rsidR="00455020" w:rsidRPr="003018FE" w:rsidRDefault="00455020" w:rsidP="00BD15D8">
            <w:pPr>
              <w:keepNext/>
              <w:keepLines/>
              <w:spacing w:line="360" w:lineRule="exact"/>
              <w:jc w:val="both"/>
              <w:rPr>
                <w:rFonts w:cstheme="minorHAnsi"/>
              </w:rPr>
            </w:pPr>
            <w:proofErr w:type="spellStart"/>
            <w:r w:rsidRPr="003018FE">
              <w:rPr>
                <w:rFonts w:cstheme="minorHAnsi"/>
              </w:rPr>
              <w:t>Nume</w:t>
            </w:r>
            <w:proofErr w:type="spellEnd"/>
            <w:r w:rsidRPr="003018FE">
              <w:rPr>
                <w:rFonts w:cstheme="minorHAnsi"/>
              </w:rPr>
              <w:t>:</w:t>
            </w:r>
          </w:p>
        </w:tc>
        <w:tc>
          <w:tcPr>
            <w:tcW w:w="1170" w:type="dxa"/>
            <w:gridSpan w:val="2"/>
            <w:tcBorders>
              <w:top w:val="single" w:sz="2" w:space="0" w:color="auto"/>
              <w:left w:val="single" w:sz="6" w:space="0" w:color="auto"/>
              <w:bottom w:val="single" w:sz="2" w:space="0" w:color="auto"/>
              <w:right w:val="single" w:sz="12" w:space="0" w:color="auto"/>
            </w:tcBorders>
            <w:shd w:val="clear" w:color="auto" w:fill="FFFF00"/>
          </w:tcPr>
          <w:p w14:paraId="293E22E3" w14:textId="77777777" w:rsidR="00455020" w:rsidRPr="003018FE" w:rsidRDefault="00455020" w:rsidP="00BD15D8">
            <w:pPr>
              <w:keepNext/>
              <w:keepLines/>
              <w:spacing w:line="360" w:lineRule="exact"/>
              <w:jc w:val="both"/>
              <w:rPr>
                <w:rFonts w:cstheme="minorHAnsi"/>
              </w:rPr>
            </w:pPr>
          </w:p>
        </w:tc>
        <w:tc>
          <w:tcPr>
            <w:tcW w:w="1350" w:type="dxa"/>
            <w:tcBorders>
              <w:top w:val="single" w:sz="2" w:space="0" w:color="auto"/>
              <w:left w:val="nil"/>
              <w:bottom w:val="single" w:sz="2" w:space="0" w:color="auto"/>
              <w:right w:val="single" w:sz="6" w:space="0" w:color="auto"/>
            </w:tcBorders>
          </w:tcPr>
          <w:p w14:paraId="4FCD2C04" w14:textId="77777777" w:rsidR="00455020" w:rsidRPr="003018FE" w:rsidRDefault="00455020" w:rsidP="00BD15D8">
            <w:pPr>
              <w:keepNext/>
              <w:keepLines/>
              <w:spacing w:line="360" w:lineRule="exact"/>
              <w:jc w:val="both"/>
              <w:rPr>
                <w:rFonts w:cstheme="minorHAnsi"/>
              </w:rPr>
            </w:pPr>
            <w:proofErr w:type="spellStart"/>
            <w:r w:rsidRPr="003018FE">
              <w:rPr>
                <w:rFonts w:cstheme="minorHAnsi"/>
              </w:rPr>
              <w:t>Nume</w:t>
            </w:r>
            <w:proofErr w:type="spellEnd"/>
            <w:r w:rsidRPr="003018FE">
              <w:rPr>
                <w:rFonts w:cstheme="minorHAnsi"/>
              </w:rPr>
              <w:t>:</w:t>
            </w:r>
          </w:p>
        </w:tc>
        <w:tc>
          <w:tcPr>
            <w:tcW w:w="1170" w:type="dxa"/>
            <w:tcBorders>
              <w:top w:val="single" w:sz="2" w:space="0" w:color="auto"/>
              <w:left w:val="single" w:sz="6" w:space="0" w:color="auto"/>
              <w:bottom w:val="single" w:sz="2" w:space="0" w:color="auto"/>
              <w:right w:val="single" w:sz="12" w:space="0" w:color="auto"/>
            </w:tcBorders>
            <w:shd w:val="clear" w:color="auto" w:fill="FFFF00"/>
          </w:tcPr>
          <w:p w14:paraId="0D1E6F38" w14:textId="77777777" w:rsidR="00455020" w:rsidRPr="003018FE" w:rsidRDefault="00455020" w:rsidP="00BD15D8">
            <w:pPr>
              <w:keepNext/>
              <w:keepLines/>
              <w:spacing w:line="360" w:lineRule="exact"/>
              <w:jc w:val="both"/>
              <w:rPr>
                <w:rFonts w:cstheme="minorHAnsi"/>
              </w:rPr>
            </w:pPr>
          </w:p>
        </w:tc>
        <w:tc>
          <w:tcPr>
            <w:tcW w:w="1216" w:type="dxa"/>
            <w:gridSpan w:val="2"/>
            <w:tcBorders>
              <w:top w:val="single" w:sz="2" w:space="0" w:color="auto"/>
              <w:left w:val="single" w:sz="6" w:space="0" w:color="auto"/>
              <w:bottom w:val="single" w:sz="2" w:space="0" w:color="auto"/>
              <w:right w:val="single" w:sz="12" w:space="0" w:color="auto"/>
            </w:tcBorders>
          </w:tcPr>
          <w:p w14:paraId="639D820C" w14:textId="77777777" w:rsidR="00455020" w:rsidRPr="00ED70D0" w:rsidRDefault="00455020" w:rsidP="00BD15D8">
            <w:pPr>
              <w:keepNext/>
              <w:keepLines/>
              <w:spacing w:line="360" w:lineRule="exact"/>
              <w:jc w:val="both"/>
              <w:rPr>
                <w:rFonts w:cstheme="minorHAnsi"/>
              </w:rPr>
            </w:pPr>
            <w:proofErr w:type="spellStart"/>
            <w:r w:rsidRPr="00ED70D0">
              <w:rPr>
                <w:rFonts w:cstheme="minorHAnsi"/>
              </w:rPr>
              <w:t>Nume</w:t>
            </w:r>
            <w:proofErr w:type="spellEnd"/>
            <w:r w:rsidRPr="00ED70D0">
              <w:rPr>
                <w:rFonts w:cstheme="minorHAnsi"/>
              </w:rPr>
              <w:t>:</w:t>
            </w:r>
          </w:p>
        </w:tc>
        <w:tc>
          <w:tcPr>
            <w:tcW w:w="593" w:type="dxa"/>
            <w:gridSpan w:val="3"/>
            <w:tcBorders>
              <w:top w:val="single" w:sz="2" w:space="0" w:color="auto"/>
              <w:left w:val="single" w:sz="6" w:space="0" w:color="auto"/>
              <w:bottom w:val="single" w:sz="2" w:space="0" w:color="auto"/>
              <w:right w:val="single" w:sz="12" w:space="0" w:color="auto"/>
            </w:tcBorders>
            <w:shd w:val="clear" w:color="auto" w:fill="FFFF00"/>
          </w:tcPr>
          <w:p w14:paraId="2C92E3DF" w14:textId="77777777" w:rsidR="00455020" w:rsidRPr="003018FE" w:rsidRDefault="00455020" w:rsidP="00BD15D8">
            <w:pPr>
              <w:keepNext/>
              <w:keepLines/>
              <w:spacing w:line="360" w:lineRule="exact"/>
              <w:jc w:val="both"/>
              <w:rPr>
                <w:rFonts w:cstheme="minorHAnsi"/>
              </w:rPr>
            </w:pPr>
          </w:p>
        </w:tc>
      </w:tr>
      <w:tr w:rsidR="00455020" w:rsidRPr="003018FE" w14:paraId="23CDB20F" w14:textId="77777777" w:rsidTr="00EA4B57">
        <w:trPr>
          <w:cantSplit/>
        </w:trPr>
        <w:tc>
          <w:tcPr>
            <w:tcW w:w="1608" w:type="dxa"/>
            <w:gridSpan w:val="3"/>
            <w:tcBorders>
              <w:top w:val="single" w:sz="2" w:space="0" w:color="auto"/>
              <w:left w:val="single" w:sz="12" w:space="0" w:color="auto"/>
              <w:bottom w:val="single" w:sz="2" w:space="0" w:color="auto"/>
              <w:right w:val="single" w:sz="6" w:space="0" w:color="auto"/>
            </w:tcBorders>
          </w:tcPr>
          <w:p w14:paraId="25338090" w14:textId="77777777" w:rsidR="00455020" w:rsidRPr="003018FE" w:rsidRDefault="00455020" w:rsidP="00BD15D8">
            <w:pPr>
              <w:keepNext/>
              <w:keepLines/>
              <w:spacing w:line="360" w:lineRule="exact"/>
              <w:jc w:val="both"/>
              <w:rPr>
                <w:rFonts w:cstheme="minorHAnsi"/>
              </w:rPr>
            </w:pPr>
            <w:proofErr w:type="spellStart"/>
            <w:r w:rsidRPr="003018FE">
              <w:rPr>
                <w:rFonts w:cstheme="minorHAnsi"/>
              </w:rPr>
              <w:t>Funcția</w:t>
            </w:r>
            <w:proofErr w:type="spellEnd"/>
            <w:r w:rsidRPr="003018FE">
              <w:rPr>
                <w:rFonts w:cstheme="minorHAnsi"/>
              </w:rPr>
              <w:t xml:space="preserve">: </w:t>
            </w:r>
          </w:p>
        </w:tc>
        <w:tc>
          <w:tcPr>
            <w:tcW w:w="1182" w:type="dxa"/>
            <w:tcBorders>
              <w:top w:val="single" w:sz="2" w:space="0" w:color="auto"/>
              <w:left w:val="single" w:sz="6" w:space="0" w:color="auto"/>
              <w:bottom w:val="single" w:sz="2" w:space="0" w:color="auto"/>
              <w:right w:val="single" w:sz="12" w:space="0" w:color="auto"/>
            </w:tcBorders>
            <w:shd w:val="clear" w:color="auto" w:fill="FFFF00"/>
          </w:tcPr>
          <w:p w14:paraId="43D7CE88" w14:textId="77777777" w:rsidR="00455020" w:rsidRPr="003018FE" w:rsidRDefault="00455020" w:rsidP="00BD15D8">
            <w:pPr>
              <w:keepNext/>
              <w:keepLines/>
              <w:spacing w:line="360" w:lineRule="exact"/>
              <w:jc w:val="both"/>
              <w:rPr>
                <w:rFonts w:cstheme="minorHAnsi"/>
              </w:rPr>
            </w:pPr>
          </w:p>
        </w:tc>
        <w:tc>
          <w:tcPr>
            <w:tcW w:w="1350" w:type="dxa"/>
            <w:gridSpan w:val="2"/>
            <w:tcBorders>
              <w:top w:val="single" w:sz="2" w:space="0" w:color="auto"/>
              <w:left w:val="single" w:sz="12" w:space="0" w:color="auto"/>
              <w:bottom w:val="single" w:sz="2" w:space="0" w:color="auto"/>
              <w:right w:val="single" w:sz="6" w:space="0" w:color="auto"/>
            </w:tcBorders>
          </w:tcPr>
          <w:p w14:paraId="491B166A" w14:textId="77777777" w:rsidR="00455020" w:rsidRPr="003018FE" w:rsidRDefault="00455020" w:rsidP="00BD15D8">
            <w:pPr>
              <w:keepNext/>
              <w:keepLines/>
              <w:spacing w:line="360" w:lineRule="exact"/>
              <w:jc w:val="both"/>
              <w:rPr>
                <w:rFonts w:cstheme="minorHAnsi"/>
              </w:rPr>
            </w:pPr>
            <w:proofErr w:type="spellStart"/>
            <w:r w:rsidRPr="003018FE">
              <w:rPr>
                <w:rFonts w:cstheme="minorHAnsi"/>
              </w:rPr>
              <w:t>Funcția</w:t>
            </w:r>
            <w:proofErr w:type="spellEnd"/>
            <w:r w:rsidRPr="003018FE">
              <w:rPr>
                <w:rFonts w:cstheme="minorHAnsi"/>
              </w:rPr>
              <w:t xml:space="preserve">: </w:t>
            </w:r>
          </w:p>
        </w:tc>
        <w:tc>
          <w:tcPr>
            <w:tcW w:w="1170" w:type="dxa"/>
            <w:gridSpan w:val="2"/>
            <w:tcBorders>
              <w:top w:val="single" w:sz="2" w:space="0" w:color="auto"/>
              <w:left w:val="single" w:sz="6" w:space="0" w:color="auto"/>
              <w:bottom w:val="single" w:sz="2" w:space="0" w:color="auto"/>
              <w:right w:val="single" w:sz="12" w:space="0" w:color="auto"/>
            </w:tcBorders>
            <w:shd w:val="clear" w:color="auto" w:fill="FFFF00"/>
          </w:tcPr>
          <w:p w14:paraId="2F37C6A3" w14:textId="77777777" w:rsidR="00455020" w:rsidRPr="003018FE" w:rsidRDefault="00455020" w:rsidP="00BD15D8">
            <w:pPr>
              <w:keepNext/>
              <w:keepLines/>
              <w:spacing w:line="360" w:lineRule="exact"/>
              <w:jc w:val="both"/>
              <w:rPr>
                <w:rFonts w:cstheme="minorHAnsi"/>
              </w:rPr>
            </w:pPr>
          </w:p>
        </w:tc>
        <w:tc>
          <w:tcPr>
            <w:tcW w:w="1350" w:type="dxa"/>
            <w:tcBorders>
              <w:top w:val="single" w:sz="2" w:space="0" w:color="auto"/>
              <w:left w:val="nil"/>
              <w:bottom w:val="single" w:sz="2" w:space="0" w:color="auto"/>
              <w:right w:val="single" w:sz="6" w:space="0" w:color="auto"/>
            </w:tcBorders>
          </w:tcPr>
          <w:p w14:paraId="09CC24CC" w14:textId="77777777" w:rsidR="00455020" w:rsidRPr="003018FE" w:rsidRDefault="00455020" w:rsidP="00BD15D8">
            <w:pPr>
              <w:keepNext/>
              <w:keepLines/>
              <w:spacing w:line="360" w:lineRule="exact"/>
              <w:jc w:val="both"/>
              <w:rPr>
                <w:rFonts w:cstheme="minorHAnsi"/>
              </w:rPr>
            </w:pPr>
            <w:proofErr w:type="spellStart"/>
            <w:r w:rsidRPr="003018FE">
              <w:rPr>
                <w:rFonts w:cstheme="minorHAnsi"/>
              </w:rPr>
              <w:t>Funcția</w:t>
            </w:r>
            <w:proofErr w:type="spellEnd"/>
            <w:r w:rsidRPr="003018FE">
              <w:rPr>
                <w:rFonts w:cstheme="minorHAnsi"/>
              </w:rPr>
              <w:t xml:space="preserve">: </w:t>
            </w:r>
          </w:p>
        </w:tc>
        <w:tc>
          <w:tcPr>
            <w:tcW w:w="1170" w:type="dxa"/>
            <w:tcBorders>
              <w:top w:val="single" w:sz="2" w:space="0" w:color="auto"/>
              <w:left w:val="single" w:sz="6" w:space="0" w:color="auto"/>
              <w:bottom w:val="single" w:sz="2" w:space="0" w:color="auto"/>
              <w:right w:val="single" w:sz="12" w:space="0" w:color="auto"/>
            </w:tcBorders>
            <w:shd w:val="clear" w:color="auto" w:fill="FFFF00"/>
          </w:tcPr>
          <w:p w14:paraId="77AC67D2" w14:textId="77777777" w:rsidR="00455020" w:rsidRPr="003018FE" w:rsidRDefault="00455020" w:rsidP="00BD15D8">
            <w:pPr>
              <w:keepNext/>
              <w:keepLines/>
              <w:spacing w:line="360" w:lineRule="exact"/>
              <w:jc w:val="both"/>
              <w:rPr>
                <w:rFonts w:cstheme="minorHAnsi"/>
              </w:rPr>
            </w:pPr>
          </w:p>
        </w:tc>
        <w:tc>
          <w:tcPr>
            <w:tcW w:w="1216" w:type="dxa"/>
            <w:gridSpan w:val="2"/>
            <w:tcBorders>
              <w:top w:val="single" w:sz="2" w:space="0" w:color="auto"/>
              <w:left w:val="single" w:sz="6" w:space="0" w:color="auto"/>
              <w:bottom w:val="single" w:sz="2" w:space="0" w:color="auto"/>
              <w:right w:val="single" w:sz="12" w:space="0" w:color="auto"/>
            </w:tcBorders>
          </w:tcPr>
          <w:p w14:paraId="2C17C898" w14:textId="77777777" w:rsidR="00455020" w:rsidRPr="00ED70D0" w:rsidRDefault="00455020" w:rsidP="00BD15D8">
            <w:pPr>
              <w:keepNext/>
              <w:keepLines/>
              <w:spacing w:line="360" w:lineRule="exact"/>
              <w:jc w:val="both"/>
              <w:rPr>
                <w:rFonts w:cstheme="minorHAnsi"/>
              </w:rPr>
            </w:pPr>
            <w:proofErr w:type="spellStart"/>
            <w:r w:rsidRPr="00ED70D0">
              <w:rPr>
                <w:rFonts w:cstheme="minorHAnsi"/>
              </w:rPr>
              <w:t>Funcția</w:t>
            </w:r>
            <w:proofErr w:type="spellEnd"/>
            <w:r w:rsidRPr="00ED70D0">
              <w:rPr>
                <w:rFonts w:cstheme="minorHAnsi"/>
              </w:rPr>
              <w:t xml:space="preserve">: </w:t>
            </w:r>
          </w:p>
        </w:tc>
        <w:tc>
          <w:tcPr>
            <w:tcW w:w="593" w:type="dxa"/>
            <w:gridSpan w:val="3"/>
            <w:tcBorders>
              <w:top w:val="single" w:sz="2" w:space="0" w:color="auto"/>
              <w:left w:val="single" w:sz="6" w:space="0" w:color="auto"/>
              <w:bottom w:val="single" w:sz="2" w:space="0" w:color="auto"/>
              <w:right w:val="single" w:sz="12" w:space="0" w:color="auto"/>
            </w:tcBorders>
            <w:shd w:val="clear" w:color="auto" w:fill="FFFF00"/>
          </w:tcPr>
          <w:p w14:paraId="277738E0" w14:textId="77777777" w:rsidR="00455020" w:rsidRPr="003018FE" w:rsidRDefault="00455020" w:rsidP="00BD15D8">
            <w:pPr>
              <w:keepNext/>
              <w:keepLines/>
              <w:spacing w:line="360" w:lineRule="exact"/>
              <w:jc w:val="both"/>
              <w:rPr>
                <w:rFonts w:cstheme="minorHAnsi"/>
              </w:rPr>
            </w:pPr>
          </w:p>
        </w:tc>
      </w:tr>
      <w:tr w:rsidR="00455020" w:rsidRPr="003018FE" w14:paraId="4B7D4715" w14:textId="77777777" w:rsidTr="00EA4B57">
        <w:trPr>
          <w:cantSplit/>
        </w:trPr>
        <w:tc>
          <w:tcPr>
            <w:tcW w:w="1608" w:type="dxa"/>
            <w:gridSpan w:val="3"/>
            <w:tcBorders>
              <w:top w:val="single" w:sz="2" w:space="0" w:color="auto"/>
              <w:left w:val="single" w:sz="12" w:space="0" w:color="auto"/>
              <w:bottom w:val="single" w:sz="12" w:space="0" w:color="auto"/>
              <w:right w:val="single" w:sz="6" w:space="0" w:color="auto"/>
            </w:tcBorders>
          </w:tcPr>
          <w:p w14:paraId="2534A445" w14:textId="77777777" w:rsidR="00455020" w:rsidRDefault="00455020" w:rsidP="00BD15D8">
            <w:pPr>
              <w:keepNext/>
              <w:keepLines/>
              <w:jc w:val="both"/>
              <w:rPr>
                <w:rFonts w:cstheme="minorHAnsi"/>
              </w:rPr>
            </w:pPr>
            <w:proofErr w:type="spellStart"/>
            <w:r w:rsidRPr="003018FE">
              <w:rPr>
                <w:rFonts w:cstheme="minorHAnsi"/>
              </w:rPr>
              <w:t>Aprobat</w:t>
            </w:r>
            <w:proofErr w:type="spellEnd"/>
            <w:r>
              <w:rPr>
                <w:rFonts w:cstheme="minorHAnsi"/>
              </w:rPr>
              <w:t>/</w:t>
            </w:r>
          </w:p>
          <w:p w14:paraId="6F8EB518" w14:textId="77777777" w:rsidR="00455020" w:rsidRPr="003018FE" w:rsidRDefault="00455020" w:rsidP="00BD15D8">
            <w:pPr>
              <w:keepNext/>
              <w:keepLines/>
              <w:jc w:val="both"/>
              <w:rPr>
                <w:rFonts w:cstheme="minorHAnsi"/>
              </w:rPr>
            </w:pPr>
            <w:proofErr w:type="spellStart"/>
            <w:r>
              <w:rPr>
                <w:rFonts w:cstheme="minorHAnsi"/>
              </w:rPr>
              <w:t>Semnătura</w:t>
            </w:r>
            <w:proofErr w:type="spellEnd"/>
            <w:r w:rsidRPr="003018FE">
              <w:rPr>
                <w:rFonts w:cstheme="minorHAnsi"/>
              </w:rPr>
              <w:t xml:space="preserve">: </w:t>
            </w:r>
          </w:p>
        </w:tc>
        <w:tc>
          <w:tcPr>
            <w:tcW w:w="1182" w:type="dxa"/>
            <w:tcBorders>
              <w:top w:val="single" w:sz="2" w:space="0" w:color="auto"/>
              <w:left w:val="single" w:sz="6" w:space="0" w:color="auto"/>
              <w:bottom w:val="single" w:sz="12" w:space="0" w:color="auto"/>
              <w:right w:val="single" w:sz="12" w:space="0" w:color="auto"/>
            </w:tcBorders>
            <w:shd w:val="clear" w:color="auto" w:fill="FFFF00"/>
          </w:tcPr>
          <w:p w14:paraId="50C6453D" w14:textId="77777777" w:rsidR="00455020" w:rsidRPr="003018FE" w:rsidRDefault="00455020" w:rsidP="00BD15D8">
            <w:pPr>
              <w:keepNext/>
              <w:keepLines/>
              <w:spacing w:line="360" w:lineRule="exact"/>
              <w:jc w:val="both"/>
              <w:rPr>
                <w:rFonts w:cstheme="minorHAnsi"/>
              </w:rPr>
            </w:pPr>
          </w:p>
        </w:tc>
        <w:tc>
          <w:tcPr>
            <w:tcW w:w="1350" w:type="dxa"/>
            <w:gridSpan w:val="2"/>
            <w:tcBorders>
              <w:top w:val="single" w:sz="2" w:space="0" w:color="auto"/>
              <w:left w:val="single" w:sz="12" w:space="0" w:color="auto"/>
              <w:bottom w:val="single" w:sz="12" w:space="0" w:color="auto"/>
              <w:right w:val="single" w:sz="6" w:space="0" w:color="auto"/>
            </w:tcBorders>
          </w:tcPr>
          <w:p w14:paraId="615B282C" w14:textId="77777777" w:rsidR="00455020" w:rsidRDefault="00455020" w:rsidP="00BD15D8">
            <w:pPr>
              <w:keepNext/>
              <w:keepLines/>
              <w:jc w:val="both"/>
              <w:rPr>
                <w:rFonts w:cstheme="minorHAnsi"/>
              </w:rPr>
            </w:pPr>
            <w:proofErr w:type="spellStart"/>
            <w:r w:rsidRPr="003018FE">
              <w:rPr>
                <w:rFonts w:cstheme="minorHAnsi"/>
              </w:rPr>
              <w:t>Aprobat</w:t>
            </w:r>
            <w:proofErr w:type="spellEnd"/>
            <w:r>
              <w:rPr>
                <w:rFonts w:cstheme="minorHAnsi"/>
              </w:rPr>
              <w:t>/</w:t>
            </w:r>
          </w:p>
          <w:p w14:paraId="01211939" w14:textId="77777777" w:rsidR="00455020" w:rsidRPr="003018FE" w:rsidRDefault="00455020" w:rsidP="00BD15D8">
            <w:pPr>
              <w:keepNext/>
              <w:keepLines/>
              <w:jc w:val="both"/>
              <w:rPr>
                <w:rFonts w:cstheme="minorHAnsi"/>
              </w:rPr>
            </w:pPr>
            <w:proofErr w:type="spellStart"/>
            <w:r>
              <w:rPr>
                <w:rFonts w:cstheme="minorHAnsi"/>
              </w:rPr>
              <w:t>Semnătura</w:t>
            </w:r>
            <w:proofErr w:type="spellEnd"/>
            <w:r w:rsidRPr="003018FE">
              <w:rPr>
                <w:rFonts w:cstheme="minorHAnsi"/>
              </w:rPr>
              <w:t>:</w:t>
            </w:r>
          </w:p>
        </w:tc>
        <w:tc>
          <w:tcPr>
            <w:tcW w:w="1170" w:type="dxa"/>
            <w:gridSpan w:val="2"/>
            <w:tcBorders>
              <w:top w:val="single" w:sz="2" w:space="0" w:color="auto"/>
              <w:left w:val="single" w:sz="6" w:space="0" w:color="auto"/>
              <w:bottom w:val="single" w:sz="12" w:space="0" w:color="auto"/>
              <w:right w:val="single" w:sz="12" w:space="0" w:color="auto"/>
            </w:tcBorders>
            <w:shd w:val="clear" w:color="auto" w:fill="FFFF00"/>
          </w:tcPr>
          <w:p w14:paraId="6DD14F22" w14:textId="77777777" w:rsidR="00455020" w:rsidRPr="003018FE" w:rsidRDefault="00455020" w:rsidP="00BD15D8">
            <w:pPr>
              <w:keepNext/>
              <w:keepLines/>
              <w:spacing w:line="360" w:lineRule="exact"/>
              <w:jc w:val="both"/>
              <w:rPr>
                <w:rFonts w:cstheme="minorHAnsi"/>
              </w:rPr>
            </w:pPr>
          </w:p>
        </w:tc>
        <w:tc>
          <w:tcPr>
            <w:tcW w:w="1350" w:type="dxa"/>
            <w:tcBorders>
              <w:top w:val="single" w:sz="2" w:space="0" w:color="auto"/>
              <w:left w:val="nil"/>
              <w:bottom w:val="single" w:sz="12" w:space="0" w:color="auto"/>
              <w:right w:val="single" w:sz="6" w:space="0" w:color="auto"/>
            </w:tcBorders>
          </w:tcPr>
          <w:p w14:paraId="11D5CABC" w14:textId="77777777" w:rsidR="00455020" w:rsidRDefault="00455020" w:rsidP="00BD15D8">
            <w:pPr>
              <w:keepNext/>
              <w:keepLines/>
              <w:jc w:val="both"/>
              <w:rPr>
                <w:rFonts w:cstheme="minorHAnsi"/>
              </w:rPr>
            </w:pPr>
            <w:proofErr w:type="spellStart"/>
            <w:r w:rsidRPr="003018FE">
              <w:rPr>
                <w:rFonts w:cstheme="minorHAnsi"/>
              </w:rPr>
              <w:t>Aprobat</w:t>
            </w:r>
            <w:proofErr w:type="spellEnd"/>
            <w:r>
              <w:rPr>
                <w:rFonts w:cstheme="minorHAnsi"/>
              </w:rPr>
              <w:t>/</w:t>
            </w:r>
          </w:p>
          <w:p w14:paraId="51CF4538" w14:textId="77777777" w:rsidR="00455020" w:rsidRPr="003018FE" w:rsidRDefault="00455020" w:rsidP="00BD15D8">
            <w:pPr>
              <w:keepNext/>
              <w:keepLines/>
              <w:jc w:val="both"/>
              <w:rPr>
                <w:rFonts w:cstheme="minorHAnsi"/>
              </w:rPr>
            </w:pPr>
            <w:proofErr w:type="spellStart"/>
            <w:r>
              <w:rPr>
                <w:rFonts w:cstheme="minorHAnsi"/>
              </w:rPr>
              <w:t>Semnătura</w:t>
            </w:r>
            <w:proofErr w:type="spellEnd"/>
            <w:r w:rsidRPr="003018FE">
              <w:rPr>
                <w:rFonts w:cstheme="minorHAnsi"/>
              </w:rPr>
              <w:t>:</w:t>
            </w:r>
          </w:p>
        </w:tc>
        <w:tc>
          <w:tcPr>
            <w:tcW w:w="1170" w:type="dxa"/>
            <w:tcBorders>
              <w:top w:val="single" w:sz="2" w:space="0" w:color="auto"/>
              <w:left w:val="single" w:sz="6" w:space="0" w:color="auto"/>
              <w:bottom w:val="single" w:sz="12" w:space="0" w:color="auto"/>
              <w:right w:val="single" w:sz="12" w:space="0" w:color="auto"/>
            </w:tcBorders>
            <w:shd w:val="clear" w:color="auto" w:fill="FFFF00"/>
          </w:tcPr>
          <w:p w14:paraId="179F54A8" w14:textId="77777777" w:rsidR="00455020" w:rsidRPr="003018FE" w:rsidRDefault="00455020" w:rsidP="00BD15D8">
            <w:pPr>
              <w:keepNext/>
              <w:keepLines/>
              <w:spacing w:line="360" w:lineRule="exact"/>
              <w:jc w:val="both"/>
              <w:rPr>
                <w:rFonts w:cstheme="minorHAnsi"/>
              </w:rPr>
            </w:pPr>
          </w:p>
        </w:tc>
        <w:tc>
          <w:tcPr>
            <w:tcW w:w="1216" w:type="dxa"/>
            <w:gridSpan w:val="2"/>
            <w:tcBorders>
              <w:top w:val="single" w:sz="2" w:space="0" w:color="auto"/>
              <w:left w:val="single" w:sz="6" w:space="0" w:color="auto"/>
              <w:bottom w:val="single" w:sz="12" w:space="0" w:color="auto"/>
              <w:right w:val="single" w:sz="12" w:space="0" w:color="auto"/>
            </w:tcBorders>
          </w:tcPr>
          <w:p w14:paraId="567F664E" w14:textId="77777777" w:rsidR="00455020" w:rsidRPr="00ED70D0" w:rsidRDefault="00455020" w:rsidP="00BD15D8">
            <w:pPr>
              <w:keepNext/>
              <w:keepLines/>
              <w:jc w:val="both"/>
              <w:rPr>
                <w:rFonts w:cstheme="minorHAnsi"/>
              </w:rPr>
            </w:pPr>
            <w:proofErr w:type="spellStart"/>
            <w:r w:rsidRPr="00ED70D0">
              <w:rPr>
                <w:rFonts w:cstheme="minorHAnsi"/>
              </w:rPr>
              <w:t>Aprobat</w:t>
            </w:r>
            <w:proofErr w:type="spellEnd"/>
            <w:r w:rsidRPr="00ED70D0">
              <w:rPr>
                <w:rFonts w:cstheme="minorHAnsi"/>
              </w:rPr>
              <w:t>/</w:t>
            </w:r>
          </w:p>
          <w:p w14:paraId="70849DCB" w14:textId="77777777" w:rsidR="00455020" w:rsidRPr="00ED70D0" w:rsidRDefault="00455020" w:rsidP="00BD15D8">
            <w:pPr>
              <w:keepNext/>
              <w:keepLines/>
              <w:spacing w:line="360" w:lineRule="exact"/>
              <w:jc w:val="both"/>
              <w:rPr>
                <w:rFonts w:cstheme="minorHAnsi"/>
              </w:rPr>
            </w:pPr>
            <w:proofErr w:type="spellStart"/>
            <w:r w:rsidRPr="00ED70D0">
              <w:rPr>
                <w:rFonts w:cstheme="minorHAnsi"/>
              </w:rPr>
              <w:t>Semnătura</w:t>
            </w:r>
            <w:proofErr w:type="spellEnd"/>
          </w:p>
        </w:tc>
        <w:tc>
          <w:tcPr>
            <w:tcW w:w="593" w:type="dxa"/>
            <w:gridSpan w:val="3"/>
            <w:tcBorders>
              <w:top w:val="single" w:sz="2" w:space="0" w:color="auto"/>
              <w:left w:val="single" w:sz="6" w:space="0" w:color="auto"/>
              <w:bottom w:val="single" w:sz="12" w:space="0" w:color="auto"/>
              <w:right w:val="single" w:sz="12" w:space="0" w:color="auto"/>
            </w:tcBorders>
            <w:shd w:val="clear" w:color="auto" w:fill="FFFF00"/>
          </w:tcPr>
          <w:p w14:paraId="2AA65E52" w14:textId="77777777" w:rsidR="00455020" w:rsidRPr="003018FE" w:rsidRDefault="00455020" w:rsidP="00BD15D8">
            <w:pPr>
              <w:keepNext/>
              <w:keepLines/>
              <w:spacing w:line="360" w:lineRule="exact"/>
              <w:jc w:val="both"/>
              <w:rPr>
                <w:rFonts w:cstheme="minorHAnsi"/>
              </w:rPr>
            </w:pPr>
          </w:p>
        </w:tc>
      </w:tr>
      <w:tr w:rsidR="00455020" w:rsidRPr="003018FE" w14:paraId="09542901" w14:textId="77777777" w:rsidTr="00EA4B57">
        <w:trPr>
          <w:cantSplit/>
        </w:trPr>
        <w:tc>
          <w:tcPr>
            <w:tcW w:w="9639" w:type="dxa"/>
            <w:gridSpan w:val="15"/>
            <w:tcBorders>
              <w:top w:val="single" w:sz="12" w:space="0" w:color="auto"/>
              <w:left w:val="single" w:sz="12" w:space="0" w:color="auto"/>
              <w:bottom w:val="single" w:sz="12" w:space="0" w:color="auto"/>
              <w:right w:val="single" w:sz="12" w:space="0" w:color="auto"/>
            </w:tcBorders>
            <w:shd w:val="clear" w:color="auto" w:fill="FFFF00"/>
          </w:tcPr>
          <w:p w14:paraId="201CBB8F" w14:textId="77777777" w:rsidR="00455020" w:rsidRPr="003018FE" w:rsidRDefault="00455020" w:rsidP="00BD15D8">
            <w:pPr>
              <w:spacing w:line="360" w:lineRule="exact"/>
              <w:ind w:left="284" w:hanging="284"/>
              <w:jc w:val="both"/>
              <w:rPr>
                <w:rFonts w:cstheme="minorHAnsi"/>
              </w:rPr>
            </w:pPr>
            <w:proofErr w:type="spellStart"/>
            <w:r w:rsidRPr="003018FE">
              <w:rPr>
                <w:rFonts w:cstheme="minorHAnsi"/>
              </w:rPr>
              <w:t>Acceptare</w:t>
            </w:r>
            <w:proofErr w:type="spellEnd"/>
            <w:r w:rsidRPr="003018FE">
              <w:rPr>
                <w:rFonts w:cstheme="minorHAnsi"/>
              </w:rPr>
              <w:t xml:space="preserve"> </w:t>
            </w:r>
            <w:proofErr w:type="spellStart"/>
            <w:r w:rsidRPr="003018FE">
              <w:rPr>
                <w:rFonts w:cstheme="minorHAnsi"/>
              </w:rPr>
              <w:t>finală</w:t>
            </w:r>
            <w:proofErr w:type="spellEnd"/>
            <w:r w:rsidRPr="003018FE">
              <w:rPr>
                <w:rFonts w:cstheme="minorHAnsi"/>
              </w:rPr>
              <w:t xml:space="preserve"> </w:t>
            </w:r>
            <w:r w:rsidRPr="005131B4">
              <w:rPr>
                <w:rFonts w:cstheme="minorHAnsi"/>
                <w:i/>
                <w:highlight w:val="lightGray"/>
              </w:rPr>
              <w:t>[</w:t>
            </w:r>
            <w:proofErr w:type="spellStart"/>
            <w:r w:rsidRPr="005131B4">
              <w:rPr>
                <w:rFonts w:cstheme="minorHAnsi"/>
                <w:i/>
                <w:highlight w:val="lightGray"/>
              </w:rPr>
              <w:t>dacă</w:t>
            </w:r>
            <w:proofErr w:type="spellEnd"/>
            <w:r w:rsidRPr="005131B4">
              <w:rPr>
                <w:rFonts w:cstheme="minorHAnsi"/>
                <w:i/>
                <w:highlight w:val="lightGray"/>
              </w:rPr>
              <w:t xml:space="preserve"> </w:t>
            </w:r>
            <w:proofErr w:type="spellStart"/>
            <w:r w:rsidRPr="005131B4">
              <w:rPr>
                <w:rFonts w:cstheme="minorHAnsi"/>
                <w:i/>
                <w:highlight w:val="lightGray"/>
              </w:rPr>
              <w:t>este</w:t>
            </w:r>
            <w:proofErr w:type="spellEnd"/>
            <w:r w:rsidRPr="005131B4">
              <w:rPr>
                <w:rFonts w:cstheme="minorHAnsi"/>
                <w:i/>
                <w:highlight w:val="lightGray"/>
              </w:rPr>
              <w:t xml:space="preserve"> </w:t>
            </w:r>
            <w:proofErr w:type="spellStart"/>
            <w:r w:rsidRPr="005131B4">
              <w:rPr>
                <w:rFonts w:cstheme="minorHAnsi"/>
                <w:i/>
                <w:highlight w:val="lightGray"/>
              </w:rPr>
              <w:t>cazul</w:t>
            </w:r>
            <w:proofErr w:type="spellEnd"/>
            <w:r w:rsidRPr="003018FE">
              <w:rPr>
                <w:rFonts w:cstheme="minorHAnsi"/>
              </w:rPr>
              <w:t>]:</w:t>
            </w:r>
          </w:p>
        </w:tc>
      </w:tr>
      <w:tr w:rsidR="00455020" w:rsidRPr="003018FE" w14:paraId="5E0FADEF" w14:textId="77777777" w:rsidTr="00EA4B57">
        <w:trPr>
          <w:cantSplit/>
        </w:trPr>
        <w:tc>
          <w:tcPr>
            <w:tcW w:w="1608" w:type="dxa"/>
            <w:gridSpan w:val="3"/>
            <w:tcBorders>
              <w:top w:val="single" w:sz="12" w:space="0" w:color="auto"/>
              <w:left w:val="single" w:sz="12" w:space="0" w:color="auto"/>
              <w:bottom w:val="single" w:sz="2" w:space="0" w:color="auto"/>
              <w:right w:val="single" w:sz="6" w:space="0" w:color="auto"/>
            </w:tcBorders>
          </w:tcPr>
          <w:p w14:paraId="7CB5CCD9" w14:textId="77777777" w:rsidR="00455020" w:rsidRPr="003018FE" w:rsidRDefault="00455020" w:rsidP="00BD15D8">
            <w:pPr>
              <w:keepNext/>
              <w:keepLines/>
              <w:spacing w:line="360" w:lineRule="exact"/>
              <w:jc w:val="both"/>
              <w:rPr>
                <w:rFonts w:cstheme="minorHAnsi"/>
              </w:rPr>
            </w:pPr>
            <w:r w:rsidRPr="003018FE">
              <w:rPr>
                <w:rFonts w:cstheme="minorHAnsi"/>
              </w:rPr>
              <w:t>Data:</w:t>
            </w:r>
          </w:p>
        </w:tc>
        <w:tc>
          <w:tcPr>
            <w:tcW w:w="1182" w:type="dxa"/>
            <w:tcBorders>
              <w:top w:val="single" w:sz="12" w:space="0" w:color="auto"/>
              <w:left w:val="single" w:sz="6" w:space="0" w:color="auto"/>
              <w:bottom w:val="single" w:sz="2" w:space="0" w:color="auto"/>
              <w:right w:val="single" w:sz="12" w:space="0" w:color="auto"/>
            </w:tcBorders>
            <w:shd w:val="clear" w:color="auto" w:fill="FFFF00"/>
          </w:tcPr>
          <w:p w14:paraId="65809797" w14:textId="77777777" w:rsidR="00455020" w:rsidRPr="003018FE" w:rsidRDefault="00455020" w:rsidP="00BD15D8">
            <w:pPr>
              <w:keepNext/>
              <w:keepLines/>
              <w:spacing w:line="360" w:lineRule="exact"/>
              <w:jc w:val="both"/>
              <w:rPr>
                <w:rFonts w:cstheme="minorHAnsi"/>
              </w:rPr>
            </w:pPr>
          </w:p>
        </w:tc>
        <w:tc>
          <w:tcPr>
            <w:tcW w:w="1350" w:type="dxa"/>
            <w:gridSpan w:val="2"/>
            <w:tcBorders>
              <w:top w:val="single" w:sz="12" w:space="0" w:color="auto"/>
              <w:left w:val="single" w:sz="12" w:space="0" w:color="auto"/>
              <w:bottom w:val="single" w:sz="2" w:space="0" w:color="auto"/>
              <w:right w:val="single" w:sz="6" w:space="0" w:color="auto"/>
            </w:tcBorders>
          </w:tcPr>
          <w:p w14:paraId="11447851" w14:textId="77777777" w:rsidR="00455020" w:rsidRPr="003018FE" w:rsidRDefault="00455020" w:rsidP="00BD15D8">
            <w:pPr>
              <w:keepNext/>
              <w:keepLines/>
              <w:spacing w:line="360" w:lineRule="exact"/>
              <w:jc w:val="both"/>
              <w:rPr>
                <w:rFonts w:cstheme="minorHAnsi"/>
              </w:rPr>
            </w:pPr>
            <w:r w:rsidRPr="003018FE">
              <w:rPr>
                <w:rFonts w:cstheme="minorHAnsi"/>
              </w:rPr>
              <w:t>Data:</w:t>
            </w:r>
          </w:p>
        </w:tc>
        <w:tc>
          <w:tcPr>
            <w:tcW w:w="1170" w:type="dxa"/>
            <w:gridSpan w:val="2"/>
            <w:tcBorders>
              <w:top w:val="single" w:sz="12" w:space="0" w:color="auto"/>
              <w:left w:val="single" w:sz="6" w:space="0" w:color="auto"/>
              <w:bottom w:val="single" w:sz="2" w:space="0" w:color="auto"/>
              <w:right w:val="single" w:sz="12" w:space="0" w:color="auto"/>
            </w:tcBorders>
            <w:shd w:val="clear" w:color="auto" w:fill="FFFF00"/>
          </w:tcPr>
          <w:p w14:paraId="0AC86397" w14:textId="77777777" w:rsidR="00455020" w:rsidRPr="003018FE" w:rsidRDefault="00455020" w:rsidP="00BD15D8">
            <w:pPr>
              <w:keepNext/>
              <w:keepLines/>
              <w:spacing w:line="360" w:lineRule="exact"/>
              <w:jc w:val="both"/>
              <w:rPr>
                <w:rFonts w:cstheme="minorHAnsi"/>
              </w:rPr>
            </w:pPr>
          </w:p>
        </w:tc>
        <w:tc>
          <w:tcPr>
            <w:tcW w:w="1350" w:type="dxa"/>
            <w:tcBorders>
              <w:top w:val="single" w:sz="12" w:space="0" w:color="auto"/>
              <w:left w:val="nil"/>
              <w:bottom w:val="single" w:sz="2" w:space="0" w:color="auto"/>
              <w:right w:val="single" w:sz="6" w:space="0" w:color="auto"/>
            </w:tcBorders>
          </w:tcPr>
          <w:p w14:paraId="44A1591E" w14:textId="77777777" w:rsidR="00455020" w:rsidRPr="003018FE" w:rsidRDefault="00455020" w:rsidP="00BD15D8">
            <w:pPr>
              <w:keepNext/>
              <w:keepLines/>
              <w:spacing w:line="360" w:lineRule="exact"/>
              <w:jc w:val="both"/>
              <w:rPr>
                <w:rFonts w:cstheme="minorHAnsi"/>
              </w:rPr>
            </w:pPr>
            <w:r w:rsidRPr="003018FE">
              <w:rPr>
                <w:rFonts w:cstheme="minorHAnsi"/>
              </w:rPr>
              <w:t>Data:</w:t>
            </w:r>
          </w:p>
        </w:tc>
        <w:tc>
          <w:tcPr>
            <w:tcW w:w="1201" w:type="dxa"/>
            <w:gridSpan w:val="2"/>
            <w:tcBorders>
              <w:top w:val="single" w:sz="12" w:space="0" w:color="auto"/>
              <w:left w:val="single" w:sz="6" w:space="0" w:color="auto"/>
              <w:bottom w:val="single" w:sz="2" w:space="0" w:color="auto"/>
              <w:right w:val="single" w:sz="12" w:space="0" w:color="auto"/>
            </w:tcBorders>
            <w:shd w:val="clear" w:color="auto" w:fill="FFFF00"/>
          </w:tcPr>
          <w:p w14:paraId="7CE4B5C0" w14:textId="77777777" w:rsidR="00455020" w:rsidRPr="003018FE" w:rsidRDefault="00455020" w:rsidP="00BD15D8">
            <w:pPr>
              <w:keepNext/>
              <w:keepLines/>
              <w:spacing w:line="360" w:lineRule="exact"/>
              <w:jc w:val="both"/>
              <w:rPr>
                <w:rFonts w:cstheme="minorHAnsi"/>
              </w:rPr>
            </w:pPr>
          </w:p>
        </w:tc>
        <w:tc>
          <w:tcPr>
            <w:tcW w:w="1201" w:type="dxa"/>
            <w:gridSpan w:val="2"/>
            <w:tcBorders>
              <w:top w:val="single" w:sz="12" w:space="0" w:color="auto"/>
              <w:left w:val="single" w:sz="6" w:space="0" w:color="auto"/>
              <w:bottom w:val="single" w:sz="2" w:space="0" w:color="auto"/>
              <w:right w:val="single" w:sz="12" w:space="0" w:color="auto"/>
            </w:tcBorders>
          </w:tcPr>
          <w:p w14:paraId="6D1D8F7E" w14:textId="77777777" w:rsidR="00455020" w:rsidRPr="003018FE" w:rsidRDefault="00455020" w:rsidP="00BD15D8">
            <w:pPr>
              <w:keepNext/>
              <w:keepLines/>
              <w:spacing w:line="360" w:lineRule="exact"/>
              <w:jc w:val="both"/>
              <w:rPr>
                <w:rFonts w:cstheme="minorHAnsi"/>
              </w:rPr>
            </w:pPr>
            <w:r w:rsidRPr="003018FE">
              <w:rPr>
                <w:rFonts w:cstheme="minorHAnsi"/>
              </w:rPr>
              <w:t>Data:</w:t>
            </w:r>
          </w:p>
        </w:tc>
        <w:tc>
          <w:tcPr>
            <w:tcW w:w="577" w:type="dxa"/>
            <w:gridSpan w:val="2"/>
            <w:tcBorders>
              <w:top w:val="single" w:sz="12" w:space="0" w:color="auto"/>
              <w:left w:val="single" w:sz="6" w:space="0" w:color="auto"/>
              <w:bottom w:val="single" w:sz="2" w:space="0" w:color="auto"/>
              <w:right w:val="single" w:sz="12" w:space="0" w:color="auto"/>
            </w:tcBorders>
            <w:shd w:val="clear" w:color="auto" w:fill="FFFF00"/>
          </w:tcPr>
          <w:p w14:paraId="2216C1A5" w14:textId="77777777" w:rsidR="00455020" w:rsidRPr="003018FE" w:rsidRDefault="00455020" w:rsidP="00BD15D8">
            <w:pPr>
              <w:keepNext/>
              <w:keepLines/>
              <w:spacing w:line="360" w:lineRule="exact"/>
              <w:jc w:val="both"/>
              <w:rPr>
                <w:rFonts w:cstheme="minorHAnsi"/>
              </w:rPr>
            </w:pPr>
          </w:p>
        </w:tc>
      </w:tr>
      <w:tr w:rsidR="00455020" w:rsidRPr="003018FE" w14:paraId="50B60C44" w14:textId="77777777" w:rsidTr="00EA4B57">
        <w:trPr>
          <w:cantSplit/>
        </w:trPr>
        <w:tc>
          <w:tcPr>
            <w:tcW w:w="1608" w:type="dxa"/>
            <w:gridSpan w:val="3"/>
            <w:tcBorders>
              <w:top w:val="single" w:sz="2" w:space="0" w:color="auto"/>
              <w:left w:val="single" w:sz="12" w:space="0" w:color="auto"/>
              <w:bottom w:val="single" w:sz="2" w:space="0" w:color="auto"/>
              <w:right w:val="single" w:sz="6" w:space="0" w:color="auto"/>
            </w:tcBorders>
          </w:tcPr>
          <w:p w14:paraId="1A907F3F" w14:textId="77777777" w:rsidR="00455020" w:rsidRPr="003018FE" w:rsidRDefault="00455020" w:rsidP="00BD15D8">
            <w:pPr>
              <w:keepNext/>
              <w:keepLines/>
              <w:spacing w:line="360" w:lineRule="exact"/>
              <w:jc w:val="both"/>
              <w:rPr>
                <w:rFonts w:cstheme="minorHAnsi"/>
              </w:rPr>
            </w:pPr>
            <w:proofErr w:type="spellStart"/>
            <w:r w:rsidRPr="003018FE">
              <w:rPr>
                <w:rFonts w:cstheme="minorHAnsi"/>
              </w:rPr>
              <w:t>Nume</w:t>
            </w:r>
            <w:proofErr w:type="spellEnd"/>
            <w:r w:rsidRPr="003018FE">
              <w:rPr>
                <w:rFonts w:cstheme="minorHAnsi"/>
              </w:rPr>
              <w:t>:</w:t>
            </w:r>
          </w:p>
        </w:tc>
        <w:tc>
          <w:tcPr>
            <w:tcW w:w="1182" w:type="dxa"/>
            <w:tcBorders>
              <w:top w:val="single" w:sz="2" w:space="0" w:color="auto"/>
              <w:left w:val="single" w:sz="6" w:space="0" w:color="auto"/>
              <w:bottom w:val="single" w:sz="2" w:space="0" w:color="auto"/>
              <w:right w:val="single" w:sz="12" w:space="0" w:color="auto"/>
            </w:tcBorders>
            <w:shd w:val="clear" w:color="auto" w:fill="FFFF00"/>
          </w:tcPr>
          <w:p w14:paraId="346E4A10" w14:textId="77777777" w:rsidR="00455020" w:rsidRPr="003018FE" w:rsidRDefault="00455020" w:rsidP="00BD15D8">
            <w:pPr>
              <w:keepNext/>
              <w:keepLines/>
              <w:spacing w:line="360" w:lineRule="exact"/>
              <w:jc w:val="both"/>
              <w:rPr>
                <w:rFonts w:cstheme="minorHAnsi"/>
              </w:rPr>
            </w:pPr>
          </w:p>
        </w:tc>
        <w:tc>
          <w:tcPr>
            <w:tcW w:w="1350" w:type="dxa"/>
            <w:gridSpan w:val="2"/>
            <w:tcBorders>
              <w:top w:val="single" w:sz="2" w:space="0" w:color="auto"/>
              <w:left w:val="single" w:sz="12" w:space="0" w:color="auto"/>
              <w:bottom w:val="single" w:sz="2" w:space="0" w:color="auto"/>
              <w:right w:val="single" w:sz="6" w:space="0" w:color="auto"/>
            </w:tcBorders>
          </w:tcPr>
          <w:p w14:paraId="061C07CE" w14:textId="77777777" w:rsidR="00455020" w:rsidRPr="003018FE" w:rsidRDefault="00455020" w:rsidP="00BD15D8">
            <w:pPr>
              <w:keepNext/>
              <w:keepLines/>
              <w:spacing w:line="360" w:lineRule="exact"/>
              <w:jc w:val="both"/>
              <w:rPr>
                <w:rFonts w:cstheme="minorHAnsi"/>
              </w:rPr>
            </w:pPr>
            <w:proofErr w:type="spellStart"/>
            <w:r w:rsidRPr="003018FE">
              <w:rPr>
                <w:rFonts w:cstheme="minorHAnsi"/>
              </w:rPr>
              <w:t>Nume</w:t>
            </w:r>
            <w:proofErr w:type="spellEnd"/>
            <w:r w:rsidRPr="003018FE">
              <w:rPr>
                <w:rFonts w:cstheme="minorHAnsi"/>
              </w:rPr>
              <w:t>:</w:t>
            </w:r>
          </w:p>
        </w:tc>
        <w:tc>
          <w:tcPr>
            <w:tcW w:w="1170" w:type="dxa"/>
            <w:gridSpan w:val="2"/>
            <w:tcBorders>
              <w:top w:val="single" w:sz="2" w:space="0" w:color="auto"/>
              <w:left w:val="single" w:sz="6" w:space="0" w:color="auto"/>
              <w:bottom w:val="single" w:sz="2" w:space="0" w:color="auto"/>
              <w:right w:val="single" w:sz="12" w:space="0" w:color="auto"/>
            </w:tcBorders>
            <w:shd w:val="clear" w:color="auto" w:fill="FFFF00"/>
          </w:tcPr>
          <w:p w14:paraId="7C6421F4" w14:textId="77777777" w:rsidR="00455020" w:rsidRPr="003018FE" w:rsidRDefault="00455020" w:rsidP="00BD15D8">
            <w:pPr>
              <w:keepNext/>
              <w:keepLines/>
              <w:spacing w:line="360" w:lineRule="exact"/>
              <w:jc w:val="both"/>
              <w:rPr>
                <w:rFonts w:cstheme="minorHAnsi"/>
              </w:rPr>
            </w:pPr>
          </w:p>
        </w:tc>
        <w:tc>
          <w:tcPr>
            <w:tcW w:w="1350" w:type="dxa"/>
            <w:tcBorders>
              <w:top w:val="single" w:sz="2" w:space="0" w:color="auto"/>
              <w:left w:val="nil"/>
              <w:bottom w:val="single" w:sz="2" w:space="0" w:color="auto"/>
              <w:right w:val="single" w:sz="6" w:space="0" w:color="auto"/>
            </w:tcBorders>
          </w:tcPr>
          <w:p w14:paraId="28778FB8" w14:textId="77777777" w:rsidR="00455020" w:rsidRPr="003018FE" w:rsidRDefault="00455020" w:rsidP="00BD15D8">
            <w:pPr>
              <w:keepNext/>
              <w:keepLines/>
              <w:spacing w:line="360" w:lineRule="exact"/>
              <w:jc w:val="both"/>
              <w:rPr>
                <w:rFonts w:cstheme="minorHAnsi"/>
              </w:rPr>
            </w:pPr>
            <w:proofErr w:type="spellStart"/>
            <w:r w:rsidRPr="003018FE">
              <w:rPr>
                <w:rFonts w:cstheme="minorHAnsi"/>
              </w:rPr>
              <w:t>Nume</w:t>
            </w:r>
            <w:proofErr w:type="spellEnd"/>
            <w:r w:rsidRPr="003018FE">
              <w:rPr>
                <w:rFonts w:cstheme="minorHAnsi"/>
              </w:rPr>
              <w:t>:</w:t>
            </w:r>
          </w:p>
        </w:tc>
        <w:tc>
          <w:tcPr>
            <w:tcW w:w="1201" w:type="dxa"/>
            <w:gridSpan w:val="2"/>
            <w:tcBorders>
              <w:top w:val="single" w:sz="2" w:space="0" w:color="auto"/>
              <w:left w:val="single" w:sz="6" w:space="0" w:color="auto"/>
              <w:bottom w:val="single" w:sz="2" w:space="0" w:color="auto"/>
              <w:right w:val="single" w:sz="12" w:space="0" w:color="auto"/>
            </w:tcBorders>
            <w:shd w:val="clear" w:color="auto" w:fill="FFFF00"/>
          </w:tcPr>
          <w:p w14:paraId="0DD145E9" w14:textId="77777777" w:rsidR="00455020" w:rsidRPr="003018FE" w:rsidRDefault="00455020" w:rsidP="00BD15D8">
            <w:pPr>
              <w:keepNext/>
              <w:keepLines/>
              <w:spacing w:line="360" w:lineRule="exact"/>
              <w:jc w:val="both"/>
              <w:rPr>
                <w:rFonts w:cstheme="minorHAnsi"/>
              </w:rPr>
            </w:pPr>
          </w:p>
        </w:tc>
        <w:tc>
          <w:tcPr>
            <w:tcW w:w="1201" w:type="dxa"/>
            <w:gridSpan w:val="2"/>
            <w:tcBorders>
              <w:top w:val="single" w:sz="2" w:space="0" w:color="auto"/>
              <w:left w:val="single" w:sz="6" w:space="0" w:color="auto"/>
              <w:bottom w:val="single" w:sz="2" w:space="0" w:color="auto"/>
              <w:right w:val="single" w:sz="12" w:space="0" w:color="auto"/>
            </w:tcBorders>
          </w:tcPr>
          <w:p w14:paraId="3073BABC" w14:textId="77777777" w:rsidR="00455020" w:rsidRPr="003018FE" w:rsidRDefault="00455020" w:rsidP="00BD15D8">
            <w:pPr>
              <w:keepNext/>
              <w:keepLines/>
              <w:spacing w:line="360" w:lineRule="exact"/>
              <w:jc w:val="both"/>
              <w:rPr>
                <w:rFonts w:cstheme="minorHAnsi"/>
              </w:rPr>
            </w:pPr>
            <w:proofErr w:type="spellStart"/>
            <w:r w:rsidRPr="003018FE">
              <w:rPr>
                <w:rFonts w:cstheme="minorHAnsi"/>
              </w:rPr>
              <w:t>Nume</w:t>
            </w:r>
            <w:proofErr w:type="spellEnd"/>
            <w:r w:rsidRPr="003018FE">
              <w:rPr>
                <w:rFonts w:cstheme="minorHAnsi"/>
              </w:rPr>
              <w:t>:</w:t>
            </w:r>
          </w:p>
        </w:tc>
        <w:tc>
          <w:tcPr>
            <w:tcW w:w="577" w:type="dxa"/>
            <w:gridSpan w:val="2"/>
            <w:tcBorders>
              <w:top w:val="single" w:sz="2" w:space="0" w:color="auto"/>
              <w:left w:val="single" w:sz="6" w:space="0" w:color="auto"/>
              <w:bottom w:val="single" w:sz="2" w:space="0" w:color="auto"/>
              <w:right w:val="single" w:sz="12" w:space="0" w:color="auto"/>
            </w:tcBorders>
            <w:shd w:val="clear" w:color="auto" w:fill="FFFF00"/>
          </w:tcPr>
          <w:p w14:paraId="62CF95E3" w14:textId="77777777" w:rsidR="00455020" w:rsidRPr="003018FE" w:rsidRDefault="00455020" w:rsidP="00BD15D8">
            <w:pPr>
              <w:keepNext/>
              <w:keepLines/>
              <w:spacing w:line="360" w:lineRule="exact"/>
              <w:jc w:val="both"/>
              <w:rPr>
                <w:rFonts w:cstheme="minorHAnsi"/>
              </w:rPr>
            </w:pPr>
          </w:p>
        </w:tc>
      </w:tr>
      <w:tr w:rsidR="00455020" w:rsidRPr="003018FE" w14:paraId="2921DC30" w14:textId="77777777" w:rsidTr="00EA4B57">
        <w:trPr>
          <w:cantSplit/>
        </w:trPr>
        <w:tc>
          <w:tcPr>
            <w:tcW w:w="1608" w:type="dxa"/>
            <w:gridSpan w:val="3"/>
            <w:tcBorders>
              <w:top w:val="single" w:sz="2" w:space="0" w:color="auto"/>
              <w:left w:val="single" w:sz="12" w:space="0" w:color="auto"/>
              <w:bottom w:val="single" w:sz="2" w:space="0" w:color="auto"/>
              <w:right w:val="single" w:sz="6" w:space="0" w:color="auto"/>
            </w:tcBorders>
          </w:tcPr>
          <w:p w14:paraId="73016EA2" w14:textId="77777777" w:rsidR="00455020" w:rsidRPr="003018FE" w:rsidRDefault="00455020" w:rsidP="00BD15D8">
            <w:pPr>
              <w:keepNext/>
              <w:keepLines/>
              <w:spacing w:line="360" w:lineRule="exact"/>
              <w:jc w:val="both"/>
              <w:rPr>
                <w:rFonts w:cstheme="minorHAnsi"/>
              </w:rPr>
            </w:pPr>
            <w:proofErr w:type="spellStart"/>
            <w:r w:rsidRPr="003018FE">
              <w:rPr>
                <w:rFonts w:cstheme="minorHAnsi"/>
              </w:rPr>
              <w:t>Funcția</w:t>
            </w:r>
            <w:proofErr w:type="spellEnd"/>
            <w:r w:rsidRPr="003018FE">
              <w:rPr>
                <w:rFonts w:cstheme="minorHAnsi"/>
              </w:rPr>
              <w:t xml:space="preserve">: </w:t>
            </w:r>
          </w:p>
        </w:tc>
        <w:tc>
          <w:tcPr>
            <w:tcW w:w="1182" w:type="dxa"/>
            <w:tcBorders>
              <w:top w:val="single" w:sz="2" w:space="0" w:color="auto"/>
              <w:left w:val="single" w:sz="6" w:space="0" w:color="auto"/>
              <w:bottom w:val="single" w:sz="2" w:space="0" w:color="auto"/>
              <w:right w:val="single" w:sz="12" w:space="0" w:color="auto"/>
            </w:tcBorders>
            <w:shd w:val="clear" w:color="auto" w:fill="FFFF00"/>
          </w:tcPr>
          <w:p w14:paraId="18FE2634" w14:textId="77777777" w:rsidR="00455020" w:rsidRPr="003018FE" w:rsidRDefault="00455020" w:rsidP="00BD15D8">
            <w:pPr>
              <w:keepNext/>
              <w:keepLines/>
              <w:spacing w:line="360" w:lineRule="exact"/>
              <w:jc w:val="both"/>
              <w:rPr>
                <w:rFonts w:cstheme="minorHAnsi"/>
              </w:rPr>
            </w:pPr>
          </w:p>
        </w:tc>
        <w:tc>
          <w:tcPr>
            <w:tcW w:w="1350" w:type="dxa"/>
            <w:gridSpan w:val="2"/>
            <w:tcBorders>
              <w:top w:val="single" w:sz="2" w:space="0" w:color="auto"/>
              <w:left w:val="single" w:sz="12" w:space="0" w:color="auto"/>
              <w:bottom w:val="single" w:sz="2" w:space="0" w:color="auto"/>
              <w:right w:val="single" w:sz="6" w:space="0" w:color="auto"/>
            </w:tcBorders>
          </w:tcPr>
          <w:p w14:paraId="690C5B5A" w14:textId="77777777" w:rsidR="00455020" w:rsidRPr="003018FE" w:rsidRDefault="00455020" w:rsidP="00BD15D8">
            <w:pPr>
              <w:keepNext/>
              <w:keepLines/>
              <w:spacing w:line="360" w:lineRule="exact"/>
              <w:jc w:val="both"/>
              <w:rPr>
                <w:rFonts w:cstheme="minorHAnsi"/>
              </w:rPr>
            </w:pPr>
            <w:proofErr w:type="spellStart"/>
            <w:r w:rsidRPr="003018FE">
              <w:rPr>
                <w:rFonts w:cstheme="minorHAnsi"/>
              </w:rPr>
              <w:t>Funcția</w:t>
            </w:r>
            <w:proofErr w:type="spellEnd"/>
            <w:r w:rsidRPr="003018FE">
              <w:rPr>
                <w:rFonts w:cstheme="minorHAnsi"/>
              </w:rPr>
              <w:t xml:space="preserve">: </w:t>
            </w:r>
          </w:p>
        </w:tc>
        <w:tc>
          <w:tcPr>
            <w:tcW w:w="1170" w:type="dxa"/>
            <w:gridSpan w:val="2"/>
            <w:tcBorders>
              <w:top w:val="single" w:sz="2" w:space="0" w:color="auto"/>
              <w:left w:val="single" w:sz="6" w:space="0" w:color="auto"/>
              <w:bottom w:val="single" w:sz="2" w:space="0" w:color="auto"/>
              <w:right w:val="single" w:sz="12" w:space="0" w:color="auto"/>
            </w:tcBorders>
            <w:shd w:val="clear" w:color="auto" w:fill="FFFF00"/>
          </w:tcPr>
          <w:p w14:paraId="1A1969F5" w14:textId="77777777" w:rsidR="00455020" w:rsidRPr="003018FE" w:rsidRDefault="00455020" w:rsidP="00BD15D8">
            <w:pPr>
              <w:keepNext/>
              <w:keepLines/>
              <w:spacing w:line="360" w:lineRule="exact"/>
              <w:jc w:val="both"/>
              <w:rPr>
                <w:rFonts w:cstheme="minorHAnsi"/>
              </w:rPr>
            </w:pPr>
          </w:p>
        </w:tc>
        <w:tc>
          <w:tcPr>
            <w:tcW w:w="1350" w:type="dxa"/>
            <w:tcBorders>
              <w:top w:val="single" w:sz="2" w:space="0" w:color="auto"/>
              <w:left w:val="nil"/>
              <w:bottom w:val="single" w:sz="2" w:space="0" w:color="auto"/>
              <w:right w:val="single" w:sz="6" w:space="0" w:color="auto"/>
            </w:tcBorders>
          </w:tcPr>
          <w:p w14:paraId="5C02A2CF" w14:textId="77777777" w:rsidR="00455020" w:rsidRPr="003018FE" w:rsidRDefault="00455020" w:rsidP="00BD15D8">
            <w:pPr>
              <w:keepNext/>
              <w:keepLines/>
              <w:spacing w:line="360" w:lineRule="exact"/>
              <w:jc w:val="both"/>
              <w:rPr>
                <w:rFonts w:cstheme="minorHAnsi"/>
              </w:rPr>
            </w:pPr>
            <w:proofErr w:type="spellStart"/>
            <w:r w:rsidRPr="003018FE">
              <w:rPr>
                <w:rFonts w:cstheme="minorHAnsi"/>
              </w:rPr>
              <w:t>Funcția</w:t>
            </w:r>
            <w:proofErr w:type="spellEnd"/>
            <w:r w:rsidRPr="003018FE">
              <w:rPr>
                <w:rFonts w:cstheme="minorHAnsi"/>
              </w:rPr>
              <w:t xml:space="preserve">: </w:t>
            </w:r>
          </w:p>
        </w:tc>
        <w:tc>
          <w:tcPr>
            <w:tcW w:w="1201" w:type="dxa"/>
            <w:gridSpan w:val="2"/>
            <w:tcBorders>
              <w:top w:val="single" w:sz="2" w:space="0" w:color="auto"/>
              <w:left w:val="single" w:sz="6" w:space="0" w:color="auto"/>
              <w:bottom w:val="single" w:sz="2" w:space="0" w:color="auto"/>
              <w:right w:val="single" w:sz="12" w:space="0" w:color="auto"/>
            </w:tcBorders>
            <w:shd w:val="clear" w:color="auto" w:fill="FFFF00"/>
          </w:tcPr>
          <w:p w14:paraId="6C2CD1FD" w14:textId="77777777" w:rsidR="00455020" w:rsidRPr="003018FE" w:rsidRDefault="00455020" w:rsidP="00BD15D8">
            <w:pPr>
              <w:keepNext/>
              <w:keepLines/>
              <w:spacing w:line="360" w:lineRule="exact"/>
              <w:jc w:val="both"/>
              <w:rPr>
                <w:rFonts w:cstheme="minorHAnsi"/>
              </w:rPr>
            </w:pPr>
          </w:p>
        </w:tc>
        <w:tc>
          <w:tcPr>
            <w:tcW w:w="1201" w:type="dxa"/>
            <w:gridSpan w:val="2"/>
            <w:tcBorders>
              <w:top w:val="single" w:sz="2" w:space="0" w:color="auto"/>
              <w:left w:val="single" w:sz="6" w:space="0" w:color="auto"/>
              <w:bottom w:val="single" w:sz="2" w:space="0" w:color="auto"/>
              <w:right w:val="single" w:sz="12" w:space="0" w:color="auto"/>
            </w:tcBorders>
          </w:tcPr>
          <w:p w14:paraId="0E80BB3E" w14:textId="77777777" w:rsidR="00455020" w:rsidRPr="003018FE" w:rsidRDefault="00455020" w:rsidP="00BD15D8">
            <w:pPr>
              <w:keepNext/>
              <w:keepLines/>
              <w:spacing w:line="360" w:lineRule="exact"/>
              <w:jc w:val="both"/>
              <w:rPr>
                <w:rFonts w:cstheme="minorHAnsi"/>
              </w:rPr>
            </w:pPr>
            <w:proofErr w:type="spellStart"/>
            <w:r w:rsidRPr="003018FE">
              <w:rPr>
                <w:rFonts w:cstheme="minorHAnsi"/>
              </w:rPr>
              <w:t>Funcția</w:t>
            </w:r>
            <w:proofErr w:type="spellEnd"/>
            <w:r w:rsidRPr="003018FE">
              <w:rPr>
                <w:rFonts w:cstheme="minorHAnsi"/>
              </w:rPr>
              <w:t xml:space="preserve">: </w:t>
            </w:r>
          </w:p>
        </w:tc>
        <w:tc>
          <w:tcPr>
            <w:tcW w:w="577" w:type="dxa"/>
            <w:gridSpan w:val="2"/>
            <w:tcBorders>
              <w:top w:val="single" w:sz="2" w:space="0" w:color="auto"/>
              <w:left w:val="single" w:sz="6" w:space="0" w:color="auto"/>
              <w:bottom w:val="single" w:sz="2" w:space="0" w:color="auto"/>
              <w:right w:val="single" w:sz="12" w:space="0" w:color="auto"/>
            </w:tcBorders>
            <w:shd w:val="clear" w:color="auto" w:fill="FFFF00"/>
          </w:tcPr>
          <w:p w14:paraId="7B9BF563" w14:textId="77777777" w:rsidR="00455020" w:rsidRPr="003018FE" w:rsidRDefault="00455020" w:rsidP="00BD15D8">
            <w:pPr>
              <w:keepNext/>
              <w:keepLines/>
              <w:spacing w:line="360" w:lineRule="exact"/>
              <w:jc w:val="both"/>
              <w:rPr>
                <w:rFonts w:cstheme="minorHAnsi"/>
              </w:rPr>
            </w:pPr>
          </w:p>
        </w:tc>
      </w:tr>
      <w:tr w:rsidR="00455020" w:rsidRPr="003018FE" w14:paraId="62D597A3" w14:textId="77777777" w:rsidTr="00EA4B57">
        <w:trPr>
          <w:cantSplit/>
        </w:trPr>
        <w:tc>
          <w:tcPr>
            <w:tcW w:w="1608" w:type="dxa"/>
            <w:gridSpan w:val="3"/>
            <w:tcBorders>
              <w:top w:val="single" w:sz="2" w:space="0" w:color="auto"/>
              <w:left w:val="single" w:sz="12" w:space="0" w:color="auto"/>
              <w:bottom w:val="single" w:sz="12" w:space="0" w:color="auto"/>
              <w:right w:val="single" w:sz="6" w:space="0" w:color="auto"/>
            </w:tcBorders>
          </w:tcPr>
          <w:p w14:paraId="1308F5C8" w14:textId="77777777" w:rsidR="00455020" w:rsidRDefault="00455020" w:rsidP="00BD15D8">
            <w:pPr>
              <w:keepNext/>
              <w:keepLines/>
              <w:jc w:val="both"/>
              <w:rPr>
                <w:rFonts w:cstheme="minorHAnsi"/>
              </w:rPr>
            </w:pPr>
            <w:proofErr w:type="spellStart"/>
            <w:r w:rsidRPr="003018FE">
              <w:rPr>
                <w:rFonts w:cstheme="minorHAnsi"/>
              </w:rPr>
              <w:t>Aprobat</w:t>
            </w:r>
            <w:proofErr w:type="spellEnd"/>
            <w:r>
              <w:rPr>
                <w:rFonts w:cstheme="minorHAnsi"/>
              </w:rPr>
              <w:t>/</w:t>
            </w:r>
          </w:p>
          <w:p w14:paraId="59C9B30D" w14:textId="77777777" w:rsidR="00455020" w:rsidRPr="003018FE" w:rsidRDefault="00455020" w:rsidP="00BD15D8">
            <w:pPr>
              <w:keepNext/>
              <w:keepLines/>
              <w:spacing w:line="360" w:lineRule="exact"/>
              <w:jc w:val="both"/>
              <w:rPr>
                <w:rFonts w:cstheme="minorHAnsi"/>
              </w:rPr>
            </w:pPr>
            <w:proofErr w:type="spellStart"/>
            <w:r>
              <w:rPr>
                <w:rFonts w:cstheme="minorHAnsi"/>
              </w:rPr>
              <w:t>Semnătura</w:t>
            </w:r>
            <w:proofErr w:type="spellEnd"/>
            <w:r w:rsidRPr="003018FE">
              <w:rPr>
                <w:rFonts w:cstheme="minorHAnsi"/>
              </w:rPr>
              <w:t>:</w:t>
            </w:r>
          </w:p>
        </w:tc>
        <w:tc>
          <w:tcPr>
            <w:tcW w:w="1182" w:type="dxa"/>
            <w:tcBorders>
              <w:top w:val="single" w:sz="2" w:space="0" w:color="auto"/>
              <w:left w:val="single" w:sz="6" w:space="0" w:color="auto"/>
              <w:bottom w:val="single" w:sz="12" w:space="0" w:color="auto"/>
              <w:right w:val="single" w:sz="12" w:space="0" w:color="auto"/>
            </w:tcBorders>
            <w:shd w:val="clear" w:color="auto" w:fill="FFFF00"/>
          </w:tcPr>
          <w:p w14:paraId="29E6D8CF" w14:textId="77777777" w:rsidR="00455020" w:rsidRPr="003018FE" w:rsidRDefault="00455020" w:rsidP="00BD15D8">
            <w:pPr>
              <w:keepNext/>
              <w:keepLines/>
              <w:spacing w:line="360" w:lineRule="exact"/>
              <w:jc w:val="both"/>
              <w:rPr>
                <w:rFonts w:cstheme="minorHAnsi"/>
              </w:rPr>
            </w:pPr>
          </w:p>
        </w:tc>
        <w:tc>
          <w:tcPr>
            <w:tcW w:w="1350" w:type="dxa"/>
            <w:gridSpan w:val="2"/>
            <w:tcBorders>
              <w:top w:val="single" w:sz="2" w:space="0" w:color="auto"/>
              <w:left w:val="single" w:sz="12" w:space="0" w:color="auto"/>
              <w:bottom w:val="single" w:sz="12" w:space="0" w:color="auto"/>
              <w:right w:val="single" w:sz="6" w:space="0" w:color="auto"/>
            </w:tcBorders>
          </w:tcPr>
          <w:p w14:paraId="181843EF" w14:textId="77777777" w:rsidR="00455020" w:rsidRDefault="00455020" w:rsidP="00BD15D8">
            <w:pPr>
              <w:keepNext/>
              <w:keepLines/>
              <w:jc w:val="both"/>
              <w:rPr>
                <w:rFonts w:cstheme="minorHAnsi"/>
              </w:rPr>
            </w:pPr>
            <w:proofErr w:type="spellStart"/>
            <w:r w:rsidRPr="003018FE">
              <w:rPr>
                <w:rFonts w:cstheme="minorHAnsi"/>
              </w:rPr>
              <w:t>Aprobat</w:t>
            </w:r>
            <w:proofErr w:type="spellEnd"/>
            <w:r>
              <w:rPr>
                <w:rFonts w:cstheme="minorHAnsi"/>
              </w:rPr>
              <w:t>/</w:t>
            </w:r>
          </w:p>
          <w:p w14:paraId="75F2ED48" w14:textId="77777777" w:rsidR="00455020" w:rsidRPr="003018FE" w:rsidRDefault="00455020" w:rsidP="00BD15D8">
            <w:pPr>
              <w:keepNext/>
              <w:keepLines/>
              <w:spacing w:line="360" w:lineRule="exact"/>
              <w:jc w:val="both"/>
              <w:rPr>
                <w:rFonts w:cstheme="minorHAnsi"/>
              </w:rPr>
            </w:pPr>
            <w:proofErr w:type="spellStart"/>
            <w:r>
              <w:rPr>
                <w:rFonts w:cstheme="minorHAnsi"/>
              </w:rPr>
              <w:t>Semnătura</w:t>
            </w:r>
            <w:proofErr w:type="spellEnd"/>
            <w:r w:rsidRPr="003018FE">
              <w:rPr>
                <w:rFonts w:cstheme="minorHAnsi"/>
              </w:rPr>
              <w:t>:</w:t>
            </w:r>
          </w:p>
        </w:tc>
        <w:tc>
          <w:tcPr>
            <w:tcW w:w="1170" w:type="dxa"/>
            <w:gridSpan w:val="2"/>
            <w:tcBorders>
              <w:top w:val="single" w:sz="2" w:space="0" w:color="auto"/>
              <w:left w:val="single" w:sz="6" w:space="0" w:color="auto"/>
              <w:bottom w:val="single" w:sz="12" w:space="0" w:color="auto"/>
              <w:right w:val="single" w:sz="12" w:space="0" w:color="auto"/>
            </w:tcBorders>
            <w:shd w:val="clear" w:color="auto" w:fill="FFFF00"/>
          </w:tcPr>
          <w:p w14:paraId="0385CB9C" w14:textId="77777777" w:rsidR="00455020" w:rsidRPr="003018FE" w:rsidRDefault="00455020" w:rsidP="00BD15D8">
            <w:pPr>
              <w:keepNext/>
              <w:keepLines/>
              <w:spacing w:line="360" w:lineRule="exact"/>
              <w:jc w:val="both"/>
              <w:rPr>
                <w:rFonts w:cstheme="minorHAnsi"/>
              </w:rPr>
            </w:pPr>
          </w:p>
        </w:tc>
        <w:tc>
          <w:tcPr>
            <w:tcW w:w="1350" w:type="dxa"/>
            <w:tcBorders>
              <w:top w:val="single" w:sz="2" w:space="0" w:color="auto"/>
              <w:left w:val="nil"/>
              <w:bottom w:val="single" w:sz="12" w:space="0" w:color="auto"/>
              <w:right w:val="single" w:sz="6" w:space="0" w:color="auto"/>
            </w:tcBorders>
          </w:tcPr>
          <w:p w14:paraId="3EE0DB3E" w14:textId="77777777" w:rsidR="00455020" w:rsidRDefault="00455020" w:rsidP="00BD15D8">
            <w:pPr>
              <w:keepNext/>
              <w:keepLines/>
              <w:jc w:val="both"/>
              <w:rPr>
                <w:rFonts w:cstheme="minorHAnsi"/>
              </w:rPr>
            </w:pPr>
            <w:proofErr w:type="spellStart"/>
            <w:r w:rsidRPr="003018FE">
              <w:rPr>
                <w:rFonts w:cstheme="minorHAnsi"/>
              </w:rPr>
              <w:t>Aprobat</w:t>
            </w:r>
            <w:proofErr w:type="spellEnd"/>
            <w:r>
              <w:rPr>
                <w:rFonts w:cstheme="minorHAnsi"/>
              </w:rPr>
              <w:t>/</w:t>
            </w:r>
          </w:p>
          <w:p w14:paraId="53479C82" w14:textId="77777777" w:rsidR="00455020" w:rsidRPr="003018FE" w:rsidRDefault="00455020" w:rsidP="00BD15D8">
            <w:pPr>
              <w:keepNext/>
              <w:keepLines/>
              <w:spacing w:line="360" w:lineRule="exact"/>
              <w:jc w:val="both"/>
              <w:rPr>
                <w:rFonts w:cstheme="minorHAnsi"/>
              </w:rPr>
            </w:pPr>
            <w:proofErr w:type="spellStart"/>
            <w:r>
              <w:rPr>
                <w:rFonts w:cstheme="minorHAnsi"/>
              </w:rPr>
              <w:t>Semnătura</w:t>
            </w:r>
            <w:proofErr w:type="spellEnd"/>
            <w:r w:rsidRPr="003018FE">
              <w:rPr>
                <w:rFonts w:cstheme="minorHAnsi"/>
              </w:rPr>
              <w:t>:</w:t>
            </w:r>
          </w:p>
        </w:tc>
        <w:tc>
          <w:tcPr>
            <w:tcW w:w="1201" w:type="dxa"/>
            <w:gridSpan w:val="2"/>
            <w:tcBorders>
              <w:top w:val="single" w:sz="2" w:space="0" w:color="auto"/>
              <w:left w:val="single" w:sz="6" w:space="0" w:color="auto"/>
              <w:bottom w:val="single" w:sz="12" w:space="0" w:color="auto"/>
              <w:right w:val="single" w:sz="12" w:space="0" w:color="auto"/>
            </w:tcBorders>
            <w:shd w:val="clear" w:color="auto" w:fill="FFFF00"/>
          </w:tcPr>
          <w:p w14:paraId="7D4C0FE6" w14:textId="77777777" w:rsidR="00455020" w:rsidRPr="003018FE" w:rsidRDefault="00455020" w:rsidP="00BD15D8">
            <w:pPr>
              <w:keepNext/>
              <w:keepLines/>
              <w:spacing w:line="360" w:lineRule="exact"/>
              <w:jc w:val="both"/>
              <w:rPr>
                <w:rFonts w:cstheme="minorHAnsi"/>
              </w:rPr>
            </w:pPr>
          </w:p>
        </w:tc>
        <w:tc>
          <w:tcPr>
            <w:tcW w:w="1201" w:type="dxa"/>
            <w:gridSpan w:val="2"/>
            <w:tcBorders>
              <w:top w:val="single" w:sz="2" w:space="0" w:color="auto"/>
              <w:left w:val="single" w:sz="6" w:space="0" w:color="auto"/>
              <w:bottom w:val="single" w:sz="12" w:space="0" w:color="auto"/>
              <w:right w:val="single" w:sz="12" w:space="0" w:color="auto"/>
            </w:tcBorders>
          </w:tcPr>
          <w:p w14:paraId="6A0AE13D" w14:textId="77777777" w:rsidR="00455020" w:rsidRDefault="00455020" w:rsidP="00BD15D8">
            <w:pPr>
              <w:keepNext/>
              <w:keepLines/>
              <w:jc w:val="both"/>
              <w:rPr>
                <w:rFonts w:cstheme="minorHAnsi"/>
              </w:rPr>
            </w:pPr>
            <w:proofErr w:type="spellStart"/>
            <w:r w:rsidRPr="003018FE">
              <w:rPr>
                <w:rFonts w:cstheme="minorHAnsi"/>
              </w:rPr>
              <w:t>Aprobat</w:t>
            </w:r>
            <w:proofErr w:type="spellEnd"/>
            <w:r>
              <w:rPr>
                <w:rFonts w:cstheme="minorHAnsi"/>
              </w:rPr>
              <w:t>/</w:t>
            </w:r>
          </w:p>
          <w:p w14:paraId="3E6FD693" w14:textId="77777777" w:rsidR="00455020" w:rsidRPr="003018FE" w:rsidRDefault="00455020" w:rsidP="00BD15D8">
            <w:pPr>
              <w:keepNext/>
              <w:keepLines/>
              <w:spacing w:line="360" w:lineRule="exact"/>
              <w:jc w:val="both"/>
              <w:rPr>
                <w:rFonts w:cstheme="minorHAnsi"/>
              </w:rPr>
            </w:pPr>
            <w:proofErr w:type="spellStart"/>
            <w:r>
              <w:rPr>
                <w:rFonts w:cstheme="minorHAnsi"/>
              </w:rPr>
              <w:t>Semnătura</w:t>
            </w:r>
            <w:proofErr w:type="spellEnd"/>
          </w:p>
        </w:tc>
        <w:tc>
          <w:tcPr>
            <w:tcW w:w="577" w:type="dxa"/>
            <w:gridSpan w:val="2"/>
            <w:tcBorders>
              <w:top w:val="single" w:sz="2" w:space="0" w:color="auto"/>
              <w:left w:val="single" w:sz="6" w:space="0" w:color="auto"/>
              <w:bottom w:val="single" w:sz="12" w:space="0" w:color="auto"/>
              <w:right w:val="single" w:sz="12" w:space="0" w:color="auto"/>
            </w:tcBorders>
            <w:shd w:val="clear" w:color="auto" w:fill="FFFF00"/>
          </w:tcPr>
          <w:p w14:paraId="63879114" w14:textId="77777777" w:rsidR="00455020" w:rsidRPr="003018FE" w:rsidRDefault="00455020" w:rsidP="00BD15D8">
            <w:pPr>
              <w:keepNext/>
              <w:keepLines/>
              <w:spacing w:line="360" w:lineRule="exact"/>
              <w:jc w:val="both"/>
              <w:rPr>
                <w:rFonts w:cstheme="minorHAnsi"/>
              </w:rPr>
            </w:pPr>
          </w:p>
        </w:tc>
      </w:tr>
      <w:tr w:rsidR="00455020" w:rsidRPr="003018FE" w14:paraId="2180843D" w14:textId="77777777" w:rsidTr="00EA4B57">
        <w:trPr>
          <w:gridAfter w:val="1"/>
          <w:wAfter w:w="60" w:type="dxa"/>
          <w:cantSplit/>
          <w:trHeight w:val="711"/>
        </w:trPr>
        <w:tc>
          <w:tcPr>
            <w:tcW w:w="9579" w:type="dxa"/>
            <w:gridSpan w:val="14"/>
          </w:tcPr>
          <w:p w14:paraId="37272D38" w14:textId="77777777" w:rsidR="00455020" w:rsidRPr="003018FE" w:rsidRDefault="00455020" w:rsidP="00BD15D8">
            <w:pPr>
              <w:spacing w:line="360" w:lineRule="exact"/>
              <w:jc w:val="both"/>
              <w:rPr>
                <w:rFonts w:cstheme="minorHAnsi"/>
              </w:rPr>
            </w:pPr>
            <w:r w:rsidRPr="003018FE">
              <w:rPr>
                <w:rFonts w:cstheme="minorHAnsi"/>
              </w:rPr>
              <w:t xml:space="preserve">5. </w:t>
            </w:r>
            <w:proofErr w:type="spellStart"/>
            <w:r w:rsidRPr="003018FE">
              <w:rPr>
                <w:rFonts w:cstheme="minorHAnsi"/>
              </w:rPr>
              <w:t>Observații</w:t>
            </w:r>
            <w:proofErr w:type="spellEnd"/>
          </w:p>
          <w:p w14:paraId="74FE917C" w14:textId="77777777" w:rsidR="00455020" w:rsidRDefault="00455020" w:rsidP="00BD15D8">
            <w:pPr>
              <w:spacing w:line="360" w:lineRule="exact"/>
              <w:jc w:val="both"/>
              <w:rPr>
                <w:rFonts w:cstheme="minorHAnsi"/>
                <w:i/>
              </w:rPr>
            </w:pPr>
            <w:r w:rsidRPr="005131B4">
              <w:rPr>
                <w:rFonts w:cstheme="minorHAnsi"/>
                <w:i/>
                <w:highlight w:val="lightGray"/>
              </w:rPr>
              <w:t>[</w:t>
            </w:r>
            <w:proofErr w:type="spellStart"/>
            <w:r w:rsidRPr="005131B4">
              <w:rPr>
                <w:rFonts w:cstheme="minorHAnsi"/>
                <w:i/>
                <w:highlight w:val="lightGray"/>
              </w:rPr>
              <w:t>introduceți</w:t>
            </w:r>
            <w:proofErr w:type="spellEnd"/>
            <w:r w:rsidRPr="005131B4">
              <w:rPr>
                <w:rFonts w:cstheme="minorHAnsi"/>
                <w:i/>
                <w:highlight w:val="lightGray"/>
              </w:rPr>
              <w:t>]</w:t>
            </w:r>
          </w:p>
          <w:p w14:paraId="65204193" w14:textId="77777777" w:rsidR="00455020" w:rsidRPr="003018FE" w:rsidRDefault="00455020" w:rsidP="00BD15D8">
            <w:pPr>
              <w:spacing w:line="360" w:lineRule="exact"/>
              <w:jc w:val="both"/>
              <w:rPr>
                <w:rFonts w:cstheme="minorHAnsi"/>
                <w:i/>
              </w:rPr>
            </w:pPr>
          </w:p>
        </w:tc>
      </w:tr>
    </w:tbl>
    <w:p w14:paraId="5A5DD7D9" w14:textId="77777777" w:rsidR="00455020" w:rsidRDefault="00455020" w:rsidP="00455020">
      <w:pPr>
        <w:rPr>
          <w:rFonts w:ascii="Times New Roman" w:hAnsi="Times New Roman"/>
          <w:i/>
          <w:sz w:val="18"/>
          <w:szCs w:val="18"/>
        </w:rPr>
      </w:pPr>
    </w:p>
    <w:p w14:paraId="5D2E88CE" w14:textId="77777777" w:rsidR="00455020" w:rsidRPr="000C1161" w:rsidRDefault="00455020" w:rsidP="00455020">
      <w:pPr>
        <w:rPr>
          <w:rFonts w:ascii="Times New Roman" w:hAnsi="Times New Roman"/>
          <w:i/>
          <w:sz w:val="18"/>
          <w:szCs w:val="18"/>
        </w:rPr>
      </w:pPr>
    </w:p>
    <w:p w14:paraId="3D2BD4F8" w14:textId="77777777" w:rsidR="003E40A7" w:rsidRDefault="003E40A7" w:rsidP="00557393">
      <w:pPr>
        <w:jc w:val="right"/>
        <w:rPr>
          <w:rFonts w:ascii="Arial Narrow" w:hAnsi="Arial Narrow"/>
          <w:b/>
          <w:i/>
          <w:noProof/>
          <w:sz w:val="24"/>
          <w:szCs w:val="24"/>
        </w:rPr>
      </w:pPr>
    </w:p>
    <w:sectPr w:rsidR="003E40A7" w:rsidSect="001A0058">
      <w:pgSz w:w="11906" w:h="16838"/>
      <w:pgMar w:top="426"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BC16C" w14:textId="77777777" w:rsidR="009525DF" w:rsidRDefault="009525DF">
      <w:r>
        <w:separator/>
      </w:r>
    </w:p>
  </w:endnote>
  <w:endnote w:type="continuationSeparator" w:id="0">
    <w:p w14:paraId="5C3EFC66" w14:textId="77777777" w:rsidR="009525DF" w:rsidRDefault="009525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11C7A" w14:textId="77777777" w:rsidR="009525DF" w:rsidRDefault="009525DF">
      <w:r>
        <w:separator/>
      </w:r>
    </w:p>
  </w:footnote>
  <w:footnote w:type="continuationSeparator" w:id="0">
    <w:p w14:paraId="2A5190E9" w14:textId="77777777" w:rsidR="009525DF" w:rsidRDefault="009525DF">
      <w:r>
        <w:continuationSeparator/>
      </w:r>
    </w:p>
  </w:footnote>
  <w:footnote w:id="1">
    <w:p w14:paraId="5D433308" w14:textId="77777777" w:rsidR="00455020" w:rsidRPr="00991641" w:rsidRDefault="00455020" w:rsidP="00455020">
      <w:pPr>
        <w:pStyle w:val="Heading4"/>
        <w:shd w:val="clear" w:color="auto" w:fill="FFFFFF"/>
        <w:rPr>
          <w:rFonts w:ascii="Arial" w:hAnsi="Arial" w:cs="Arial"/>
          <w:sz w:val="16"/>
          <w:szCs w:val="16"/>
        </w:rPr>
      </w:pPr>
      <w:r w:rsidRPr="00991641">
        <w:rPr>
          <w:rStyle w:val="FootnoteReference"/>
          <w:rFonts w:ascii="Arial" w:hAnsi="Arial" w:cs="Arial"/>
          <w:sz w:val="16"/>
          <w:szCs w:val="16"/>
        </w:rPr>
        <w:footnoteRef/>
      </w:r>
      <w:r w:rsidRPr="00991641">
        <w:rPr>
          <w:rFonts w:ascii="Arial" w:hAnsi="Arial" w:cs="Arial"/>
          <w:sz w:val="16"/>
          <w:szCs w:val="16"/>
        </w:rPr>
        <w:t xml:space="preserve"> Art. 4 din </w:t>
      </w:r>
      <w:proofErr w:type="spellStart"/>
      <w:r w:rsidRPr="00991641">
        <w:rPr>
          <w:rFonts w:ascii="Arial" w:hAnsi="Arial" w:cs="Arial"/>
          <w:sz w:val="16"/>
          <w:szCs w:val="16"/>
        </w:rPr>
        <w:t>Legea</w:t>
      </w:r>
      <w:proofErr w:type="spellEnd"/>
      <w:r w:rsidRPr="00991641">
        <w:rPr>
          <w:rFonts w:ascii="Arial" w:hAnsi="Arial" w:cs="Arial"/>
          <w:sz w:val="16"/>
          <w:szCs w:val="16"/>
        </w:rPr>
        <w:t xml:space="preserve"> nr. 129/2019:</w:t>
      </w:r>
    </w:p>
    <w:p w14:paraId="76099ED5" w14:textId="77777777" w:rsidR="00455020" w:rsidRPr="00991641" w:rsidRDefault="00455020" w:rsidP="00455020">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sensul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prezentei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legi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beneficiar</w:t>
      </w:r>
      <w:proofErr w:type="spellEnd"/>
      <w:r w:rsidRPr="00991641">
        <w:rPr>
          <w:rFonts w:ascii="Arial" w:hAnsi="Arial" w:cs="Arial"/>
          <w:color w:val="444444"/>
          <w:sz w:val="16"/>
          <w:szCs w:val="16"/>
        </w:rPr>
        <w:t xml:space="preserve"> real se </w:t>
      </w:r>
      <w:proofErr w:type="spellStart"/>
      <w:r w:rsidRPr="00991641">
        <w:rPr>
          <w:rFonts w:ascii="Arial" w:hAnsi="Arial" w:cs="Arial"/>
          <w:color w:val="444444"/>
          <w:sz w:val="16"/>
          <w:szCs w:val="16"/>
        </w:rPr>
        <w:t>înţelege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orice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deţine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controlează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cele</w:t>
      </w:r>
      <w:proofErr w:type="spellEnd"/>
      <w:r w:rsidRPr="00991641">
        <w:rPr>
          <w:rFonts w:ascii="Arial" w:hAnsi="Arial" w:cs="Arial"/>
          <w:color w:val="444444"/>
          <w:sz w:val="16"/>
          <w:szCs w:val="16"/>
        </w:rPr>
        <w:t xml:space="preserve"> din </w:t>
      </w:r>
      <w:proofErr w:type="spellStart"/>
      <w:r w:rsidRPr="00991641">
        <w:rPr>
          <w:rFonts w:ascii="Arial" w:hAnsi="Arial" w:cs="Arial"/>
          <w:color w:val="444444"/>
          <w:sz w:val="16"/>
          <w:szCs w:val="16"/>
        </w:rPr>
        <w:t>urmă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clientul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şi</w:t>
      </w:r>
      <w:proofErr w:type="spellEnd"/>
      <w:r w:rsidRPr="00991641">
        <w:rPr>
          <w:rFonts w:ascii="Arial" w:hAnsi="Arial" w:cs="Arial"/>
          <w:color w:val="444444"/>
          <w:sz w:val="16"/>
          <w:szCs w:val="16"/>
        </w:rPr>
        <w:t>/</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numele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ori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interesul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căruia</w:t>
      </w:r>
      <w:proofErr w:type="spellEnd"/>
      <w:r w:rsidRPr="00991641">
        <w:rPr>
          <w:rFonts w:ascii="Arial" w:hAnsi="Arial" w:cs="Arial"/>
          <w:color w:val="444444"/>
          <w:sz w:val="16"/>
          <w:szCs w:val="16"/>
        </w:rPr>
        <w:t>/</w:t>
      </w:r>
      <w:proofErr w:type="spellStart"/>
      <w:r w:rsidRPr="00991641">
        <w:rPr>
          <w:rFonts w:ascii="Arial" w:hAnsi="Arial" w:cs="Arial"/>
          <w:color w:val="444444"/>
          <w:sz w:val="16"/>
          <w:szCs w:val="16"/>
        </w:rPr>
        <w:t>căreia</w:t>
      </w:r>
      <w:proofErr w:type="spellEnd"/>
      <w:r w:rsidRPr="00991641">
        <w:rPr>
          <w:rFonts w:ascii="Arial" w:hAnsi="Arial" w:cs="Arial"/>
          <w:color w:val="444444"/>
          <w:sz w:val="16"/>
          <w:szCs w:val="16"/>
        </w:rPr>
        <w:t xml:space="preserve"> se </w:t>
      </w:r>
      <w:proofErr w:type="spellStart"/>
      <w:r w:rsidRPr="00991641">
        <w:rPr>
          <w:rFonts w:ascii="Arial" w:hAnsi="Arial" w:cs="Arial"/>
          <w:color w:val="444444"/>
          <w:sz w:val="16"/>
          <w:szCs w:val="16"/>
        </w:rPr>
        <w:t>realizează</w:t>
      </w:r>
      <w:proofErr w:type="spellEnd"/>
      <w:r w:rsidRPr="00991641">
        <w:rPr>
          <w:rFonts w:ascii="Arial" w:hAnsi="Arial" w:cs="Arial"/>
          <w:color w:val="444444"/>
          <w:sz w:val="16"/>
          <w:szCs w:val="16"/>
        </w:rPr>
        <w:t xml:space="preserve">, direct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indirect, o </w:t>
      </w:r>
      <w:proofErr w:type="spellStart"/>
      <w:r w:rsidRPr="00991641">
        <w:rPr>
          <w:rFonts w:ascii="Arial" w:hAnsi="Arial" w:cs="Arial"/>
          <w:color w:val="444444"/>
          <w:sz w:val="16"/>
          <w:szCs w:val="16"/>
        </w:rPr>
        <w:t>tranzacţie</w:t>
      </w:r>
      <w:proofErr w:type="spellEnd"/>
      <w:r w:rsidRPr="00991641">
        <w:rPr>
          <w:rFonts w:ascii="Arial" w:hAnsi="Arial" w:cs="Arial"/>
          <w:color w:val="444444"/>
          <w:sz w:val="16"/>
          <w:szCs w:val="16"/>
        </w:rPr>
        <w:t xml:space="preserve">, o </w:t>
      </w:r>
      <w:proofErr w:type="spellStart"/>
      <w:r w:rsidRPr="00991641">
        <w:rPr>
          <w:rFonts w:ascii="Arial" w:hAnsi="Arial" w:cs="Arial"/>
          <w:color w:val="444444"/>
          <w:sz w:val="16"/>
          <w:szCs w:val="16"/>
        </w:rPr>
        <w:t>operaţiune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o </w:t>
      </w:r>
      <w:proofErr w:type="spellStart"/>
      <w:r w:rsidRPr="00991641">
        <w:rPr>
          <w:rFonts w:ascii="Arial" w:hAnsi="Arial" w:cs="Arial"/>
          <w:color w:val="444444"/>
          <w:sz w:val="16"/>
          <w:szCs w:val="16"/>
        </w:rPr>
        <w:t>activitate</w:t>
      </w:r>
      <w:proofErr w:type="spellEnd"/>
      <w:r w:rsidRPr="00991641">
        <w:rPr>
          <w:rFonts w:ascii="Arial" w:hAnsi="Arial" w:cs="Arial"/>
          <w:color w:val="444444"/>
          <w:sz w:val="16"/>
          <w:szCs w:val="16"/>
        </w:rPr>
        <w:t>.</w:t>
      </w:r>
    </w:p>
    <w:p w14:paraId="6A1F44EB" w14:textId="77777777" w:rsidR="00455020" w:rsidRPr="00991641" w:rsidRDefault="00455020" w:rsidP="00455020">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w:t>
      </w:r>
      <w:proofErr w:type="spellStart"/>
      <w:r w:rsidRPr="00991641">
        <w:rPr>
          <w:rFonts w:ascii="Arial" w:hAnsi="Arial" w:cs="Arial"/>
          <w:color w:val="444444"/>
          <w:sz w:val="16"/>
          <w:szCs w:val="16"/>
        </w:rPr>
        <w:t>Noţiunea</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beneficiar</w:t>
      </w:r>
      <w:proofErr w:type="spellEnd"/>
      <w:r w:rsidRPr="00991641">
        <w:rPr>
          <w:rFonts w:ascii="Arial" w:hAnsi="Arial" w:cs="Arial"/>
          <w:color w:val="444444"/>
          <w:sz w:val="16"/>
          <w:szCs w:val="16"/>
        </w:rPr>
        <w:t xml:space="preserve"> real include cel </w:t>
      </w:r>
      <w:proofErr w:type="spellStart"/>
      <w:r w:rsidRPr="00991641">
        <w:rPr>
          <w:rFonts w:ascii="Arial" w:hAnsi="Arial" w:cs="Arial"/>
          <w:color w:val="444444"/>
          <w:sz w:val="16"/>
          <w:szCs w:val="16"/>
        </w:rPr>
        <w:t>puţin</w:t>
      </w:r>
      <w:proofErr w:type="spellEnd"/>
      <w:r w:rsidRPr="00991641">
        <w:rPr>
          <w:rFonts w:ascii="Arial" w:hAnsi="Arial" w:cs="Arial"/>
          <w:color w:val="444444"/>
          <w:sz w:val="16"/>
          <w:szCs w:val="16"/>
        </w:rPr>
        <w:t>:</w:t>
      </w:r>
    </w:p>
    <w:p w14:paraId="4CA3C8CE" w14:textId="77777777" w:rsidR="00455020" w:rsidRPr="00991641" w:rsidRDefault="00455020" w:rsidP="00455020">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a)</w:t>
      </w:r>
      <w:r w:rsidRPr="00991641">
        <w:rPr>
          <w:rFonts w:ascii="Arial" w:hAnsi="Arial" w:cs="Arial"/>
          <w:color w:val="444444"/>
          <w:sz w:val="16"/>
          <w:szCs w:val="16"/>
        </w:rPr>
        <w:t>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cazul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societăţilor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supuse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înregistrării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registrul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comerţului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şi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entităţilor</w:t>
      </w:r>
      <w:proofErr w:type="spellEnd"/>
      <w:r w:rsidRPr="00991641">
        <w:rPr>
          <w:rFonts w:ascii="Arial" w:hAnsi="Arial" w:cs="Arial"/>
          <w:color w:val="444444"/>
          <w:sz w:val="16"/>
          <w:szCs w:val="16"/>
        </w:rPr>
        <w:t xml:space="preserve"> corporative </w:t>
      </w:r>
      <w:proofErr w:type="spellStart"/>
      <w:r w:rsidRPr="00991641">
        <w:rPr>
          <w:rFonts w:ascii="Arial" w:hAnsi="Arial" w:cs="Arial"/>
          <w:color w:val="444444"/>
          <w:sz w:val="16"/>
          <w:szCs w:val="16"/>
        </w:rPr>
        <w:t>străine</w:t>
      </w:r>
      <w:proofErr w:type="spellEnd"/>
      <w:r w:rsidRPr="00991641">
        <w:rPr>
          <w:rFonts w:ascii="Arial" w:hAnsi="Arial" w:cs="Arial"/>
          <w:color w:val="444444"/>
          <w:sz w:val="16"/>
          <w:szCs w:val="16"/>
        </w:rPr>
        <w:t>:</w:t>
      </w:r>
    </w:p>
    <w:p w14:paraId="425B7415" w14:textId="77777777" w:rsidR="00455020" w:rsidRPr="00991641" w:rsidRDefault="00455020" w:rsidP="00455020">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w:t>
      </w:r>
      <w:proofErr w:type="spellStart"/>
      <w:r w:rsidRPr="00991641">
        <w:rPr>
          <w:rFonts w:ascii="Arial" w:hAnsi="Arial" w:cs="Arial"/>
          <w:color w:val="444444"/>
          <w:sz w:val="16"/>
          <w:szCs w:val="16"/>
        </w:rPr>
        <w:t>persoana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persoanele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fizice</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deţin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controlează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ultimă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instanţă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societatea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supusă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înregistrării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registrul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comerţului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exercitarea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directă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indirectă</w:t>
      </w:r>
      <w:proofErr w:type="spellEnd"/>
      <w:r w:rsidRPr="00991641">
        <w:rPr>
          <w:rFonts w:ascii="Arial" w:hAnsi="Arial" w:cs="Arial"/>
          <w:color w:val="444444"/>
          <w:sz w:val="16"/>
          <w:szCs w:val="16"/>
        </w:rPr>
        <w:t xml:space="preserve"> a </w:t>
      </w:r>
      <w:proofErr w:type="spellStart"/>
      <w:r w:rsidRPr="00991641">
        <w:rPr>
          <w:rFonts w:ascii="Arial" w:hAnsi="Arial" w:cs="Arial"/>
          <w:color w:val="444444"/>
          <w:sz w:val="16"/>
          <w:szCs w:val="16"/>
        </w:rPr>
        <w:t>dreptului</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proprietate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asupra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unui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procent</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suficient</w:t>
      </w:r>
      <w:proofErr w:type="spellEnd"/>
      <w:r w:rsidRPr="00991641">
        <w:rPr>
          <w:rFonts w:ascii="Arial" w:hAnsi="Arial" w:cs="Arial"/>
          <w:color w:val="444444"/>
          <w:sz w:val="16"/>
          <w:szCs w:val="16"/>
        </w:rPr>
        <w:t xml:space="preserve"> din </w:t>
      </w:r>
      <w:proofErr w:type="spellStart"/>
      <w:r w:rsidRPr="00991641">
        <w:rPr>
          <w:rFonts w:ascii="Arial" w:hAnsi="Arial" w:cs="Arial"/>
          <w:color w:val="444444"/>
          <w:sz w:val="16"/>
          <w:szCs w:val="16"/>
        </w:rPr>
        <w:t>numărul</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acţiuni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ori</w:t>
      </w:r>
      <w:proofErr w:type="spellEnd"/>
      <w:r w:rsidRPr="00991641">
        <w:rPr>
          <w:rFonts w:ascii="Arial" w:hAnsi="Arial" w:cs="Arial"/>
          <w:color w:val="444444"/>
          <w:sz w:val="16"/>
          <w:szCs w:val="16"/>
        </w:rPr>
        <w:t xml:space="preserve"> din </w:t>
      </w:r>
      <w:proofErr w:type="spellStart"/>
      <w:r w:rsidRPr="00991641">
        <w:rPr>
          <w:rFonts w:ascii="Arial" w:hAnsi="Arial" w:cs="Arial"/>
          <w:color w:val="444444"/>
          <w:sz w:val="16"/>
          <w:szCs w:val="16"/>
        </w:rPr>
        <w:t>drepturile</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vot</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ori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participaţia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capitalurile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proprii</w:t>
      </w:r>
      <w:proofErr w:type="spellEnd"/>
      <w:r w:rsidRPr="00991641">
        <w:rPr>
          <w:rFonts w:ascii="Arial" w:hAnsi="Arial" w:cs="Arial"/>
          <w:color w:val="444444"/>
          <w:sz w:val="16"/>
          <w:szCs w:val="16"/>
        </w:rPr>
        <w:t xml:space="preserve"> ale </w:t>
      </w:r>
      <w:proofErr w:type="spellStart"/>
      <w:r w:rsidRPr="00991641">
        <w:rPr>
          <w:rFonts w:ascii="Arial" w:hAnsi="Arial" w:cs="Arial"/>
          <w:color w:val="444444"/>
          <w:sz w:val="16"/>
          <w:szCs w:val="16"/>
        </w:rPr>
        <w:t>societăţii</w:t>
      </w:r>
      <w:proofErr w:type="spellEnd"/>
      <w:r w:rsidRPr="00991641">
        <w:rPr>
          <w:rFonts w:ascii="Arial" w:hAnsi="Arial" w:cs="Arial"/>
          <w:color w:val="444444"/>
          <w:sz w:val="16"/>
          <w:szCs w:val="16"/>
        </w:rPr>
        <w:t xml:space="preserve"> respective, </w:t>
      </w:r>
      <w:proofErr w:type="spellStart"/>
      <w:r w:rsidRPr="00991641">
        <w:rPr>
          <w:rFonts w:ascii="Arial" w:hAnsi="Arial" w:cs="Arial"/>
          <w:color w:val="444444"/>
          <w:sz w:val="16"/>
          <w:szCs w:val="16"/>
        </w:rPr>
        <w:t>inclusiv</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deţinerea</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acţiuni</w:t>
      </w:r>
      <w:proofErr w:type="spellEnd"/>
      <w:r w:rsidRPr="00991641">
        <w:rPr>
          <w:rFonts w:ascii="Arial" w:hAnsi="Arial" w:cs="Arial"/>
          <w:color w:val="444444"/>
          <w:sz w:val="16"/>
          <w:szCs w:val="16"/>
        </w:rPr>
        <w:t xml:space="preserve"> la </w:t>
      </w:r>
      <w:proofErr w:type="spellStart"/>
      <w:r w:rsidRPr="00991641">
        <w:rPr>
          <w:rFonts w:ascii="Arial" w:hAnsi="Arial" w:cs="Arial"/>
          <w:color w:val="444444"/>
          <w:sz w:val="16"/>
          <w:szCs w:val="16"/>
        </w:rPr>
        <w:t>purtător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exercitarea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controlului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alte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mijloace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alta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decât</w:t>
      </w:r>
      <w:proofErr w:type="spellEnd"/>
      <w:r w:rsidRPr="00991641">
        <w:rPr>
          <w:rFonts w:ascii="Arial" w:hAnsi="Arial" w:cs="Arial"/>
          <w:color w:val="444444"/>
          <w:sz w:val="16"/>
          <w:szCs w:val="16"/>
        </w:rPr>
        <w:t xml:space="preserve"> o </w:t>
      </w:r>
      <w:proofErr w:type="spellStart"/>
      <w:r w:rsidRPr="00991641">
        <w:rPr>
          <w:rFonts w:ascii="Arial" w:hAnsi="Arial" w:cs="Arial"/>
          <w:color w:val="444444"/>
          <w:sz w:val="16"/>
          <w:szCs w:val="16"/>
        </w:rPr>
        <w:t>societate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cotată</w:t>
      </w:r>
      <w:proofErr w:type="spellEnd"/>
      <w:r w:rsidRPr="00991641">
        <w:rPr>
          <w:rFonts w:ascii="Arial" w:hAnsi="Arial" w:cs="Arial"/>
          <w:color w:val="444444"/>
          <w:sz w:val="16"/>
          <w:szCs w:val="16"/>
        </w:rPr>
        <w:t xml:space="preserve"> pe o </w:t>
      </w:r>
      <w:proofErr w:type="spellStart"/>
      <w:r w:rsidRPr="00991641">
        <w:rPr>
          <w:rFonts w:ascii="Arial" w:hAnsi="Arial" w:cs="Arial"/>
          <w:color w:val="444444"/>
          <w:sz w:val="16"/>
          <w:szCs w:val="16"/>
        </w:rPr>
        <w:t>piaţă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reglementată</w:t>
      </w:r>
      <w:proofErr w:type="spellEnd"/>
      <w:r w:rsidRPr="00991641">
        <w:rPr>
          <w:rFonts w:ascii="Arial" w:hAnsi="Arial" w:cs="Arial"/>
          <w:color w:val="444444"/>
          <w:sz w:val="16"/>
          <w:szCs w:val="16"/>
        </w:rPr>
        <w:t xml:space="preserve"> care face </w:t>
      </w:r>
      <w:proofErr w:type="spellStart"/>
      <w:r w:rsidRPr="00991641">
        <w:rPr>
          <w:rFonts w:ascii="Arial" w:hAnsi="Arial" w:cs="Arial"/>
          <w:color w:val="444444"/>
          <w:sz w:val="16"/>
          <w:szCs w:val="16"/>
        </w:rPr>
        <w:t>obiectul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cerinţelor</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divulgare</w:t>
      </w:r>
      <w:proofErr w:type="spellEnd"/>
      <w:r w:rsidRPr="00991641">
        <w:rPr>
          <w:rFonts w:ascii="Arial" w:hAnsi="Arial" w:cs="Arial"/>
          <w:color w:val="444444"/>
          <w:sz w:val="16"/>
          <w:szCs w:val="16"/>
        </w:rPr>
        <w:t xml:space="preserve"> a </w:t>
      </w:r>
      <w:proofErr w:type="spellStart"/>
      <w:r w:rsidRPr="00991641">
        <w:rPr>
          <w:rFonts w:ascii="Arial" w:hAnsi="Arial" w:cs="Arial"/>
          <w:color w:val="444444"/>
          <w:sz w:val="16"/>
          <w:szCs w:val="16"/>
        </w:rPr>
        <w:t>informaţiilor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conformitate</w:t>
      </w:r>
      <w:proofErr w:type="spellEnd"/>
      <w:r w:rsidRPr="00991641">
        <w:rPr>
          <w:rFonts w:ascii="Arial" w:hAnsi="Arial" w:cs="Arial"/>
          <w:color w:val="444444"/>
          <w:sz w:val="16"/>
          <w:szCs w:val="16"/>
        </w:rPr>
        <w:t xml:space="preserve"> cu </w:t>
      </w:r>
      <w:proofErr w:type="spellStart"/>
      <w:r w:rsidRPr="00991641">
        <w:rPr>
          <w:rFonts w:ascii="Arial" w:hAnsi="Arial" w:cs="Arial"/>
          <w:color w:val="444444"/>
          <w:sz w:val="16"/>
          <w:szCs w:val="16"/>
        </w:rPr>
        <w:t>dreptul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Uniunii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Europene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cu </w:t>
      </w:r>
      <w:proofErr w:type="spellStart"/>
      <w:r w:rsidRPr="00991641">
        <w:rPr>
          <w:rFonts w:ascii="Arial" w:hAnsi="Arial" w:cs="Arial"/>
          <w:color w:val="444444"/>
          <w:sz w:val="16"/>
          <w:szCs w:val="16"/>
        </w:rPr>
        <w:t>standarde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internaţionale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echivalente</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asigură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transparenţa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corespunzătoare</w:t>
      </w:r>
      <w:proofErr w:type="spellEnd"/>
      <w:r w:rsidRPr="00991641">
        <w:rPr>
          <w:rFonts w:ascii="Arial" w:hAnsi="Arial" w:cs="Arial"/>
          <w:color w:val="444444"/>
          <w:sz w:val="16"/>
          <w:szCs w:val="16"/>
        </w:rPr>
        <w:t xml:space="preserve"> a </w:t>
      </w:r>
      <w:proofErr w:type="spellStart"/>
      <w:r w:rsidRPr="00991641">
        <w:rPr>
          <w:rFonts w:ascii="Arial" w:hAnsi="Arial" w:cs="Arial"/>
          <w:color w:val="444444"/>
          <w:sz w:val="16"/>
          <w:szCs w:val="16"/>
        </w:rPr>
        <w:t>informaţiilor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privind</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exercitarea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dreptului</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proprietate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Deţinerea</w:t>
      </w:r>
      <w:proofErr w:type="spellEnd"/>
      <w:r w:rsidRPr="00991641">
        <w:rPr>
          <w:rFonts w:ascii="Arial" w:hAnsi="Arial" w:cs="Arial"/>
          <w:color w:val="444444"/>
          <w:sz w:val="16"/>
          <w:szCs w:val="16"/>
        </w:rPr>
        <w:t xml:space="preserve"> a 25% plus </w:t>
      </w:r>
      <w:proofErr w:type="spellStart"/>
      <w:r w:rsidRPr="00991641">
        <w:rPr>
          <w:rFonts w:ascii="Arial" w:hAnsi="Arial" w:cs="Arial"/>
          <w:color w:val="444444"/>
          <w:sz w:val="16"/>
          <w:szCs w:val="16"/>
        </w:rPr>
        <w:t>unu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acţiuni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participare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capital al </w:t>
      </w:r>
      <w:proofErr w:type="spellStart"/>
      <w:r w:rsidRPr="00991641">
        <w:rPr>
          <w:rFonts w:ascii="Arial" w:hAnsi="Arial" w:cs="Arial"/>
          <w:color w:val="444444"/>
          <w:sz w:val="16"/>
          <w:szCs w:val="16"/>
        </w:rPr>
        <w:t>unei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societăţi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într</w:t>
      </w:r>
      <w:proofErr w:type="spellEnd"/>
      <w:r w:rsidRPr="00991641">
        <w:rPr>
          <w:rFonts w:ascii="Arial" w:hAnsi="Arial" w:cs="Arial"/>
          <w:color w:val="444444"/>
          <w:sz w:val="16"/>
          <w:szCs w:val="16"/>
        </w:rPr>
        <w:t xml:space="preserve">-un </w:t>
      </w:r>
      <w:proofErr w:type="spellStart"/>
      <w:r w:rsidRPr="00991641">
        <w:rPr>
          <w:rFonts w:ascii="Arial" w:hAnsi="Arial" w:cs="Arial"/>
          <w:color w:val="444444"/>
          <w:sz w:val="16"/>
          <w:szCs w:val="16"/>
        </w:rPr>
        <w:t>procent</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peste</w:t>
      </w:r>
      <w:proofErr w:type="spellEnd"/>
      <w:r w:rsidRPr="00991641">
        <w:rPr>
          <w:rFonts w:ascii="Arial" w:hAnsi="Arial" w:cs="Arial"/>
          <w:color w:val="444444"/>
          <w:sz w:val="16"/>
          <w:szCs w:val="16"/>
        </w:rPr>
        <w:t xml:space="preserve"> 25% de </w:t>
      </w:r>
      <w:proofErr w:type="spellStart"/>
      <w:r w:rsidRPr="00991641">
        <w:rPr>
          <w:rFonts w:ascii="Arial" w:hAnsi="Arial" w:cs="Arial"/>
          <w:color w:val="444444"/>
          <w:sz w:val="16"/>
          <w:szCs w:val="16"/>
        </w:rPr>
        <w:t>către</w:t>
      </w:r>
      <w:proofErr w:type="spellEnd"/>
      <w:r w:rsidRPr="00991641">
        <w:rPr>
          <w:rFonts w:ascii="Arial" w:hAnsi="Arial" w:cs="Arial"/>
          <w:color w:val="444444"/>
          <w:sz w:val="16"/>
          <w:szCs w:val="16"/>
        </w:rPr>
        <w:t xml:space="preserve"> o </w:t>
      </w:r>
      <w:proofErr w:type="spellStart"/>
      <w:r w:rsidRPr="00991641">
        <w:rPr>
          <w:rFonts w:ascii="Arial" w:hAnsi="Arial" w:cs="Arial"/>
          <w:color w:val="444444"/>
          <w:sz w:val="16"/>
          <w:szCs w:val="16"/>
        </w:rPr>
        <w:t>persoană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este</w:t>
      </w:r>
      <w:proofErr w:type="spellEnd"/>
      <w:r w:rsidRPr="00991641">
        <w:rPr>
          <w:rFonts w:ascii="Arial" w:hAnsi="Arial" w:cs="Arial"/>
          <w:color w:val="444444"/>
          <w:sz w:val="16"/>
          <w:szCs w:val="16"/>
        </w:rPr>
        <w:t xml:space="preserve"> un </w:t>
      </w:r>
      <w:proofErr w:type="spellStart"/>
      <w:r w:rsidRPr="00991641">
        <w:rPr>
          <w:rFonts w:ascii="Arial" w:hAnsi="Arial" w:cs="Arial"/>
          <w:color w:val="444444"/>
          <w:sz w:val="16"/>
          <w:szCs w:val="16"/>
        </w:rPr>
        <w:t>indiciu</w:t>
      </w:r>
      <w:proofErr w:type="spellEnd"/>
      <w:r w:rsidRPr="00991641">
        <w:rPr>
          <w:rFonts w:ascii="Arial" w:hAnsi="Arial" w:cs="Arial"/>
          <w:color w:val="444444"/>
          <w:sz w:val="16"/>
          <w:szCs w:val="16"/>
        </w:rPr>
        <w:t xml:space="preserve"> al </w:t>
      </w:r>
      <w:proofErr w:type="spellStart"/>
      <w:r w:rsidRPr="00991641">
        <w:rPr>
          <w:rFonts w:ascii="Arial" w:hAnsi="Arial" w:cs="Arial"/>
          <w:color w:val="444444"/>
          <w:sz w:val="16"/>
          <w:szCs w:val="16"/>
        </w:rPr>
        <w:t>exercitării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directe</w:t>
      </w:r>
      <w:proofErr w:type="spellEnd"/>
      <w:r w:rsidRPr="00991641">
        <w:rPr>
          <w:rFonts w:ascii="Arial" w:hAnsi="Arial" w:cs="Arial"/>
          <w:color w:val="444444"/>
          <w:sz w:val="16"/>
          <w:szCs w:val="16"/>
        </w:rPr>
        <w:t xml:space="preserve"> a </w:t>
      </w:r>
      <w:proofErr w:type="spellStart"/>
      <w:r w:rsidRPr="00991641">
        <w:rPr>
          <w:rFonts w:ascii="Arial" w:hAnsi="Arial" w:cs="Arial"/>
          <w:color w:val="444444"/>
          <w:sz w:val="16"/>
          <w:szCs w:val="16"/>
        </w:rPr>
        <w:t>dreptului</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proprietate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Deţinerea</w:t>
      </w:r>
      <w:proofErr w:type="spellEnd"/>
      <w:r w:rsidRPr="00991641">
        <w:rPr>
          <w:rFonts w:ascii="Arial" w:hAnsi="Arial" w:cs="Arial"/>
          <w:color w:val="444444"/>
          <w:sz w:val="16"/>
          <w:szCs w:val="16"/>
        </w:rPr>
        <w:t xml:space="preserve"> a 25% plus </w:t>
      </w:r>
      <w:proofErr w:type="spellStart"/>
      <w:r w:rsidRPr="00991641">
        <w:rPr>
          <w:rFonts w:ascii="Arial" w:hAnsi="Arial" w:cs="Arial"/>
          <w:color w:val="444444"/>
          <w:sz w:val="16"/>
          <w:szCs w:val="16"/>
        </w:rPr>
        <w:t>unu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acţiuni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participarea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capital al </w:t>
      </w:r>
      <w:proofErr w:type="spellStart"/>
      <w:r w:rsidRPr="00991641">
        <w:rPr>
          <w:rFonts w:ascii="Arial" w:hAnsi="Arial" w:cs="Arial"/>
          <w:color w:val="444444"/>
          <w:sz w:val="16"/>
          <w:szCs w:val="16"/>
        </w:rPr>
        <w:t>unei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societăţi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într</w:t>
      </w:r>
      <w:proofErr w:type="spellEnd"/>
      <w:r w:rsidRPr="00991641">
        <w:rPr>
          <w:rFonts w:ascii="Arial" w:hAnsi="Arial" w:cs="Arial"/>
          <w:color w:val="444444"/>
          <w:sz w:val="16"/>
          <w:szCs w:val="16"/>
        </w:rPr>
        <w:t xml:space="preserve">-un </w:t>
      </w:r>
      <w:proofErr w:type="spellStart"/>
      <w:r w:rsidRPr="00991641">
        <w:rPr>
          <w:rFonts w:ascii="Arial" w:hAnsi="Arial" w:cs="Arial"/>
          <w:color w:val="444444"/>
          <w:sz w:val="16"/>
          <w:szCs w:val="16"/>
        </w:rPr>
        <w:t>procent</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peste</w:t>
      </w:r>
      <w:proofErr w:type="spellEnd"/>
      <w:r w:rsidRPr="00991641">
        <w:rPr>
          <w:rFonts w:ascii="Arial" w:hAnsi="Arial" w:cs="Arial"/>
          <w:color w:val="444444"/>
          <w:sz w:val="16"/>
          <w:szCs w:val="16"/>
        </w:rPr>
        <w:t xml:space="preserve"> 25% de </w:t>
      </w:r>
      <w:proofErr w:type="spellStart"/>
      <w:r w:rsidRPr="00991641">
        <w:rPr>
          <w:rFonts w:ascii="Arial" w:hAnsi="Arial" w:cs="Arial"/>
          <w:color w:val="444444"/>
          <w:sz w:val="16"/>
          <w:szCs w:val="16"/>
        </w:rPr>
        <w:t>către</w:t>
      </w:r>
      <w:proofErr w:type="spellEnd"/>
      <w:r w:rsidRPr="00991641">
        <w:rPr>
          <w:rFonts w:ascii="Arial" w:hAnsi="Arial" w:cs="Arial"/>
          <w:color w:val="444444"/>
          <w:sz w:val="16"/>
          <w:szCs w:val="16"/>
        </w:rPr>
        <w:t xml:space="preserve"> o </w:t>
      </w:r>
      <w:proofErr w:type="spellStart"/>
      <w:r w:rsidRPr="00991641">
        <w:rPr>
          <w:rFonts w:ascii="Arial" w:hAnsi="Arial" w:cs="Arial"/>
          <w:color w:val="444444"/>
          <w:sz w:val="16"/>
          <w:szCs w:val="16"/>
        </w:rPr>
        <w:t>entitate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corporativă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străină</w:t>
      </w:r>
      <w:proofErr w:type="spellEnd"/>
      <w:r w:rsidRPr="00991641">
        <w:rPr>
          <w:rFonts w:ascii="Arial" w:hAnsi="Arial" w:cs="Arial"/>
          <w:color w:val="444444"/>
          <w:sz w:val="16"/>
          <w:szCs w:val="16"/>
        </w:rPr>
        <w:t xml:space="preserve">, care se </w:t>
      </w:r>
      <w:proofErr w:type="spellStart"/>
      <w:r w:rsidRPr="00991641">
        <w:rPr>
          <w:rFonts w:ascii="Arial" w:hAnsi="Arial" w:cs="Arial"/>
          <w:color w:val="444444"/>
          <w:sz w:val="16"/>
          <w:szCs w:val="16"/>
        </w:rPr>
        <w:t>află</w:t>
      </w:r>
      <w:proofErr w:type="spellEnd"/>
      <w:r w:rsidRPr="00991641">
        <w:rPr>
          <w:rFonts w:ascii="Arial" w:hAnsi="Arial" w:cs="Arial"/>
          <w:color w:val="444444"/>
          <w:sz w:val="16"/>
          <w:szCs w:val="16"/>
        </w:rPr>
        <w:t xml:space="preserve"> sub </w:t>
      </w:r>
      <w:proofErr w:type="spellStart"/>
      <w:r w:rsidRPr="00991641">
        <w:rPr>
          <w:rFonts w:ascii="Arial" w:hAnsi="Arial" w:cs="Arial"/>
          <w:color w:val="444444"/>
          <w:sz w:val="16"/>
          <w:szCs w:val="16"/>
        </w:rPr>
        <w:t>controlul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unei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către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mai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multe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entităţi</w:t>
      </w:r>
      <w:proofErr w:type="spellEnd"/>
      <w:r w:rsidRPr="00991641">
        <w:rPr>
          <w:rFonts w:ascii="Arial" w:hAnsi="Arial" w:cs="Arial"/>
          <w:color w:val="444444"/>
          <w:sz w:val="16"/>
          <w:szCs w:val="16"/>
        </w:rPr>
        <w:t xml:space="preserve"> corporative </w:t>
      </w:r>
      <w:proofErr w:type="spellStart"/>
      <w:r w:rsidRPr="00991641">
        <w:rPr>
          <w:rFonts w:ascii="Arial" w:hAnsi="Arial" w:cs="Arial"/>
          <w:color w:val="444444"/>
          <w:sz w:val="16"/>
          <w:szCs w:val="16"/>
        </w:rPr>
        <w:t>străine</w:t>
      </w:r>
      <w:proofErr w:type="spellEnd"/>
      <w:r w:rsidRPr="00991641">
        <w:rPr>
          <w:rFonts w:ascii="Arial" w:hAnsi="Arial" w:cs="Arial"/>
          <w:color w:val="444444"/>
          <w:sz w:val="16"/>
          <w:szCs w:val="16"/>
        </w:rPr>
        <w:t xml:space="preserve">, care se </w:t>
      </w:r>
      <w:proofErr w:type="spellStart"/>
      <w:r w:rsidRPr="00991641">
        <w:rPr>
          <w:rFonts w:ascii="Arial" w:hAnsi="Arial" w:cs="Arial"/>
          <w:color w:val="444444"/>
          <w:sz w:val="16"/>
          <w:szCs w:val="16"/>
        </w:rPr>
        <w:t>află</w:t>
      </w:r>
      <w:proofErr w:type="spellEnd"/>
      <w:r w:rsidRPr="00991641">
        <w:rPr>
          <w:rFonts w:ascii="Arial" w:hAnsi="Arial" w:cs="Arial"/>
          <w:color w:val="444444"/>
          <w:sz w:val="16"/>
          <w:szCs w:val="16"/>
        </w:rPr>
        <w:t xml:space="preserve"> sub </w:t>
      </w:r>
      <w:proofErr w:type="spellStart"/>
      <w:r w:rsidRPr="00991641">
        <w:rPr>
          <w:rFonts w:ascii="Arial" w:hAnsi="Arial" w:cs="Arial"/>
          <w:color w:val="444444"/>
          <w:sz w:val="16"/>
          <w:szCs w:val="16"/>
        </w:rPr>
        <w:t>controlul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aceleiaşi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este</w:t>
      </w:r>
      <w:proofErr w:type="spellEnd"/>
      <w:r w:rsidRPr="00991641">
        <w:rPr>
          <w:rFonts w:ascii="Arial" w:hAnsi="Arial" w:cs="Arial"/>
          <w:color w:val="444444"/>
          <w:sz w:val="16"/>
          <w:szCs w:val="16"/>
        </w:rPr>
        <w:t xml:space="preserve"> un </w:t>
      </w:r>
      <w:proofErr w:type="spellStart"/>
      <w:r w:rsidRPr="00991641">
        <w:rPr>
          <w:rFonts w:ascii="Arial" w:hAnsi="Arial" w:cs="Arial"/>
          <w:color w:val="444444"/>
          <w:sz w:val="16"/>
          <w:szCs w:val="16"/>
        </w:rPr>
        <w:t>indiciu</w:t>
      </w:r>
      <w:proofErr w:type="spellEnd"/>
      <w:r w:rsidRPr="00991641">
        <w:rPr>
          <w:rFonts w:ascii="Arial" w:hAnsi="Arial" w:cs="Arial"/>
          <w:color w:val="444444"/>
          <w:sz w:val="16"/>
          <w:szCs w:val="16"/>
        </w:rPr>
        <w:t xml:space="preserve"> al </w:t>
      </w:r>
      <w:proofErr w:type="spellStart"/>
      <w:r w:rsidRPr="00991641">
        <w:rPr>
          <w:rFonts w:ascii="Arial" w:hAnsi="Arial" w:cs="Arial"/>
          <w:color w:val="444444"/>
          <w:sz w:val="16"/>
          <w:szCs w:val="16"/>
        </w:rPr>
        <w:t>exercitării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indirecte</w:t>
      </w:r>
      <w:proofErr w:type="spellEnd"/>
      <w:r w:rsidRPr="00991641">
        <w:rPr>
          <w:rFonts w:ascii="Arial" w:hAnsi="Arial" w:cs="Arial"/>
          <w:color w:val="444444"/>
          <w:sz w:val="16"/>
          <w:szCs w:val="16"/>
        </w:rPr>
        <w:t xml:space="preserve"> a </w:t>
      </w:r>
      <w:proofErr w:type="spellStart"/>
      <w:r w:rsidRPr="00991641">
        <w:rPr>
          <w:rFonts w:ascii="Arial" w:hAnsi="Arial" w:cs="Arial"/>
          <w:color w:val="444444"/>
          <w:sz w:val="16"/>
          <w:szCs w:val="16"/>
        </w:rPr>
        <w:t>dreptului</w:t>
      </w:r>
      <w:proofErr w:type="spellEnd"/>
      <w:r w:rsidRPr="00991641">
        <w:rPr>
          <w:rFonts w:ascii="Arial" w:hAnsi="Arial" w:cs="Arial"/>
          <w:color w:val="444444"/>
          <w:sz w:val="16"/>
          <w:szCs w:val="16"/>
        </w:rPr>
        <w:t xml:space="preserve"> de </w:t>
      </w:r>
      <w:proofErr w:type="spellStart"/>
      <w:proofErr w:type="gramStart"/>
      <w:r w:rsidRPr="00991641">
        <w:rPr>
          <w:rFonts w:ascii="Arial" w:hAnsi="Arial" w:cs="Arial"/>
          <w:color w:val="444444"/>
          <w:sz w:val="16"/>
          <w:szCs w:val="16"/>
        </w:rPr>
        <w:t>proprietate</w:t>
      </w:r>
      <w:proofErr w:type="spellEnd"/>
      <w:r w:rsidRPr="00991641">
        <w:rPr>
          <w:rFonts w:ascii="Arial" w:hAnsi="Arial" w:cs="Arial"/>
          <w:color w:val="444444"/>
          <w:sz w:val="16"/>
          <w:szCs w:val="16"/>
        </w:rPr>
        <w:t>;</w:t>
      </w:r>
      <w:proofErr w:type="gramEnd"/>
    </w:p>
    <w:p w14:paraId="49811D06" w14:textId="77777777" w:rsidR="00455020" w:rsidRPr="00991641" w:rsidRDefault="00455020" w:rsidP="00455020">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cazul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după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depunerea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tuturor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diligenţelor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şi</w:t>
      </w:r>
      <w:proofErr w:type="spellEnd"/>
      <w:r w:rsidRPr="00991641">
        <w:rPr>
          <w:rFonts w:ascii="Arial" w:hAnsi="Arial" w:cs="Arial"/>
          <w:color w:val="444444"/>
          <w:sz w:val="16"/>
          <w:szCs w:val="16"/>
        </w:rPr>
        <w:t xml:space="preserve"> cu </w:t>
      </w:r>
      <w:proofErr w:type="spellStart"/>
      <w:r w:rsidRPr="00991641">
        <w:rPr>
          <w:rFonts w:ascii="Arial" w:hAnsi="Arial" w:cs="Arial"/>
          <w:color w:val="444444"/>
          <w:sz w:val="16"/>
          <w:szCs w:val="16"/>
        </w:rPr>
        <w:t>condiţia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să</w:t>
      </w:r>
      <w:proofErr w:type="spellEnd"/>
      <w:r w:rsidRPr="00991641">
        <w:rPr>
          <w:rFonts w:ascii="Arial" w:hAnsi="Arial" w:cs="Arial"/>
          <w:color w:val="444444"/>
          <w:sz w:val="16"/>
          <w:szCs w:val="16"/>
        </w:rPr>
        <w:t xml:space="preserve"> nu </w:t>
      </w:r>
      <w:proofErr w:type="spellStart"/>
      <w:r w:rsidRPr="00991641">
        <w:rPr>
          <w:rFonts w:ascii="Arial" w:hAnsi="Arial" w:cs="Arial"/>
          <w:color w:val="444444"/>
          <w:sz w:val="16"/>
          <w:szCs w:val="16"/>
        </w:rPr>
        <w:t>existe</w:t>
      </w:r>
      <w:proofErr w:type="spellEnd"/>
      <w:r w:rsidRPr="00991641">
        <w:rPr>
          <w:rFonts w:ascii="Arial" w:hAnsi="Arial" w:cs="Arial"/>
          <w:color w:val="444444"/>
          <w:sz w:val="16"/>
          <w:szCs w:val="16"/>
        </w:rPr>
        <w:t xml:space="preserve"> motive de </w:t>
      </w:r>
      <w:proofErr w:type="spellStart"/>
      <w:r w:rsidRPr="00991641">
        <w:rPr>
          <w:rFonts w:ascii="Arial" w:hAnsi="Arial" w:cs="Arial"/>
          <w:color w:val="444444"/>
          <w:sz w:val="16"/>
          <w:szCs w:val="16"/>
        </w:rPr>
        <w:t>suspiciune</w:t>
      </w:r>
      <w:proofErr w:type="spellEnd"/>
      <w:r w:rsidRPr="00991641">
        <w:rPr>
          <w:rFonts w:ascii="Arial" w:hAnsi="Arial" w:cs="Arial"/>
          <w:color w:val="444444"/>
          <w:sz w:val="16"/>
          <w:szCs w:val="16"/>
        </w:rPr>
        <w:t xml:space="preserve">, nu se </w:t>
      </w:r>
      <w:proofErr w:type="spellStart"/>
      <w:r w:rsidRPr="00991641">
        <w:rPr>
          <w:rFonts w:ascii="Arial" w:hAnsi="Arial" w:cs="Arial"/>
          <w:color w:val="444444"/>
          <w:sz w:val="16"/>
          <w:szCs w:val="16"/>
        </w:rPr>
        <w:t>identifică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nicio</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conformitate</w:t>
      </w:r>
      <w:proofErr w:type="spellEnd"/>
      <w:r w:rsidRPr="00991641">
        <w:rPr>
          <w:rFonts w:ascii="Arial" w:hAnsi="Arial" w:cs="Arial"/>
          <w:color w:val="444444"/>
          <w:sz w:val="16"/>
          <w:szCs w:val="16"/>
        </w:rPr>
        <w:t xml:space="preserve"> cu </w:t>
      </w:r>
      <w:hyperlink r:id="rId1" w:anchor="p-319857599"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cazul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există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orice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îndoială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identificată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este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beneficiarul</w:t>
      </w:r>
      <w:proofErr w:type="spellEnd"/>
      <w:r w:rsidRPr="00991641">
        <w:rPr>
          <w:rFonts w:ascii="Arial" w:hAnsi="Arial" w:cs="Arial"/>
          <w:color w:val="444444"/>
          <w:sz w:val="16"/>
          <w:szCs w:val="16"/>
        </w:rPr>
        <w:t xml:space="preserve"> real, </w:t>
      </w:r>
      <w:proofErr w:type="spellStart"/>
      <w:r w:rsidRPr="00991641">
        <w:rPr>
          <w:rFonts w:ascii="Arial" w:hAnsi="Arial" w:cs="Arial"/>
          <w:color w:val="444444"/>
          <w:sz w:val="16"/>
          <w:szCs w:val="16"/>
        </w:rPr>
        <w:t>persoana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fizică</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ocupă</w:t>
      </w:r>
      <w:proofErr w:type="spellEnd"/>
      <w:r w:rsidRPr="00991641">
        <w:rPr>
          <w:rFonts w:ascii="Arial" w:hAnsi="Arial" w:cs="Arial"/>
          <w:color w:val="444444"/>
          <w:sz w:val="16"/>
          <w:szCs w:val="16"/>
        </w:rPr>
        <w:t xml:space="preserve"> o </w:t>
      </w:r>
      <w:proofErr w:type="spellStart"/>
      <w:r w:rsidRPr="00991641">
        <w:rPr>
          <w:rFonts w:ascii="Arial" w:hAnsi="Arial" w:cs="Arial"/>
          <w:color w:val="444444"/>
          <w:sz w:val="16"/>
          <w:szCs w:val="16"/>
        </w:rPr>
        <w:t>funcţie</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conducere</w:t>
      </w:r>
      <w:proofErr w:type="spellEnd"/>
      <w:r w:rsidRPr="00991641">
        <w:rPr>
          <w:rFonts w:ascii="Arial" w:hAnsi="Arial" w:cs="Arial"/>
          <w:color w:val="444444"/>
          <w:sz w:val="16"/>
          <w:szCs w:val="16"/>
        </w:rPr>
        <w:t xml:space="preserve"> de rang superior, </w:t>
      </w:r>
      <w:proofErr w:type="spellStart"/>
      <w:r w:rsidRPr="00991641">
        <w:rPr>
          <w:rFonts w:ascii="Arial" w:hAnsi="Arial" w:cs="Arial"/>
          <w:color w:val="444444"/>
          <w:sz w:val="16"/>
          <w:szCs w:val="16"/>
        </w:rPr>
        <w:t>şi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anume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administratorul</w:t>
      </w:r>
      <w:proofErr w:type="spellEnd"/>
      <w:r w:rsidRPr="00991641">
        <w:rPr>
          <w:rFonts w:ascii="Arial" w:hAnsi="Arial" w:cs="Arial"/>
          <w:color w:val="444444"/>
          <w:sz w:val="16"/>
          <w:szCs w:val="16"/>
        </w:rPr>
        <w:t>/</w:t>
      </w:r>
      <w:proofErr w:type="spellStart"/>
      <w:r w:rsidRPr="00991641">
        <w:rPr>
          <w:rFonts w:ascii="Arial" w:hAnsi="Arial" w:cs="Arial"/>
          <w:color w:val="444444"/>
          <w:sz w:val="16"/>
          <w:szCs w:val="16"/>
        </w:rPr>
        <w:t>administratorii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membrii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consiliului</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administraţie</w:t>
      </w:r>
      <w:proofErr w:type="spellEnd"/>
      <w:r w:rsidRPr="00991641">
        <w:rPr>
          <w:rFonts w:ascii="Arial" w:hAnsi="Arial" w:cs="Arial"/>
          <w:color w:val="444444"/>
          <w:sz w:val="16"/>
          <w:szCs w:val="16"/>
        </w:rPr>
        <w:t>/</w:t>
      </w:r>
      <w:proofErr w:type="spellStart"/>
      <w:r w:rsidRPr="00991641">
        <w:rPr>
          <w:rFonts w:ascii="Arial" w:hAnsi="Arial" w:cs="Arial"/>
          <w:color w:val="444444"/>
          <w:sz w:val="16"/>
          <w:szCs w:val="16"/>
        </w:rPr>
        <w:t>supraveghere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directori</w:t>
      </w:r>
      <w:proofErr w:type="spellEnd"/>
      <w:r w:rsidRPr="00991641">
        <w:rPr>
          <w:rFonts w:ascii="Arial" w:hAnsi="Arial" w:cs="Arial"/>
          <w:color w:val="444444"/>
          <w:sz w:val="16"/>
          <w:szCs w:val="16"/>
        </w:rPr>
        <w:t xml:space="preserve"> cu </w:t>
      </w:r>
      <w:proofErr w:type="spellStart"/>
      <w:r w:rsidRPr="00991641">
        <w:rPr>
          <w:rFonts w:ascii="Arial" w:hAnsi="Arial" w:cs="Arial"/>
          <w:color w:val="444444"/>
          <w:sz w:val="16"/>
          <w:szCs w:val="16"/>
        </w:rPr>
        <w:t>competenţe</w:t>
      </w:r>
      <w:proofErr w:type="spellEnd"/>
      <w:r w:rsidRPr="00991641">
        <w:rPr>
          <w:rFonts w:ascii="Arial" w:hAnsi="Arial" w:cs="Arial"/>
          <w:color w:val="444444"/>
          <w:sz w:val="16"/>
          <w:szCs w:val="16"/>
        </w:rPr>
        <w:t xml:space="preserve"> delegate de la </w:t>
      </w:r>
      <w:proofErr w:type="spellStart"/>
      <w:r w:rsidRPr="00991641">
        <w:rPr>
          <w:rFonts w:ascii="Arial" w:hAnsi="Arial" w:cs="Arial"/>
          <w:color w:val="444444"/>
          <w:sz w:val="16"/>
          <w:szCs w:val="16"/>
        </w:rPr>
        <w:t>administratorul</w:t>
      </w:r>
      <w:proofErr w:type="spellEnd"/>
      <w:r w:rsidRPr="00991641">
        <w:rPr>
          <w:rFonts w:ascii="Arial" w:hAnsi="Arial" w:cs="Arial"/>
          <w:color w:val="444444"/>
          <w:sz w:val="16"/>
          <w:szCs w:val="16"/>
        </w:rPr>
        <w:t>/</w:t>
      </w:r>
      <w:proofErr w:type="spellStart"/>
      <w:r w:rsidRPr="00991641">
        <w:rPr>
          <w:rFonts w:ascii="Arial" w:hAnsi="Arial" w:cs="Arial"/>
          <w:color w:val="444444"/>
          <w:sz w:val="16"/>
          <w:szCs w:val="16"/>
        </w:rPr>
        <w:t>consiliul</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administraţie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membrii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directoratului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Entităţile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raportoare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ţin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evidenţa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măsurilor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luate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vederea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identificării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beneficiarilor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reali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conformitate</w:t>
      </w:r>
      <w:proofErr w:type="spellEnd"/>
      <w:r w:rsidRPr="00991641">
        <w:rPr>
          <w:rFonts w:ascii="Arial" w:hAnsi="Arial" w:cs="Arial"/>
          <w:color w:val="444444"/>
          <w:sz w:val="16"/>
          <w:szCs w:val="16"/>
        </w:rPr>
        <w:t xml:space="preserve"> cu pct. 1 </w:t>
      </w:r>
      <w:proofErr w:type="spellStart"/>
      <w:r w:rsidRPr="00991641">
        <w:rPr>
          <w:rFonts w:ascii="Arial" w:hAnsi="Arial" w:cs="Arial"/>
          <w:color w:val="444444"/>
          <w:sz w:val="16"/>
          <w:szCs w:val="16"/>
        </w:rPr>
        <w:t>şi</w:t>
      </w:r>
      <w:proofErr w:type="spellEnd"/>
      <w:r w:rsidRPr="00991641">
        <w:rPr>
          <w:rFonts w:ascii="Arial" w:hAnsi="Arial" w:cs="Arial"/>
          <w:color w:val="444444"/>
          <w:sz w:val="16"/>
          <w:szCs w:val="16"/>
        </w:rPr>
        <w:t xml:space="preserve"> cu </w:t>
      </w:r>
      <w:proofErr w:type="spellStart"/>
      <w:r w:rsidRPr="00991641">
        <w:rPr>
          <w:rFonts w:ascii="Arial" w:hAnsi="Arial" w:cs="Arial"/>
          <w:color w:val="444444"/>
          <w:sz w:val="16"/>
          <w:szCs w:val="16"/>
        </w:rPr>
        <w:t>prezentul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punct</w:t>
      </w:r>
      <w:proofErr w:type="spellEnd"/>
      <w:r w:rsidRPr="00991641">
        <w:rPr>
          <w:rFonts w:ascii="Arial" w:hAnsi="Arial" w:cs="Arial"/>
          <w:color w:val="444444"/>
          <w:sz w:val="16"/>
          <w:szCs w:val="16"/>
        </w:rPr>
        <w:t xml:space="preserve">, precum </w:t>
      </w:r>
      <w:proofErr w:type="spellStart"/>
      <w:r w:rsidRPr="00991641">
        <w:rPr>
          <w:rFonts w:ascii="Arial" w:hAnsi="Arial" w:cs="Arial"/>
          <w:color w:val="444444"/>
          <w:sz w:val="16"/>
          <w:szCs w:val="16"/>
        </w:rPr>
        <w:t>şi</w:t>
      </w:r>
      <w:proofErr w:type="spellEnd"/>
      <w:r w:rsidRPr="00991641">
        <w:rPr>
          <w:rFonts w:ascii="Arial" w:hAnsi="Arial" w:cs="Arial"/>
          <w:color w:val="444444"/>
          <w:sz w:val="16"/>
          <w:szCs w:val="16"/>
        </w:rPr>
        <w:t xml:space="preserve"> a </w:t>
      </w:r>
      <w:proofErr w:type="spellStart"/>
      <w:r w:rsidRPr="00991641">
        <w:rPr>
          <w:rFonts w:ascii="Arial" w:hAnsi="Arial" w:cs="Arial"/>
          <w:color w:val="444444"/>
          <w:sz w:val="16"/>
          <w:szCs w:val="16"/>
        </w:rPr>
        <w:t>dificultăţilor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întâmpinate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procesul</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verificare</w:t>
      </w:r>
      <w:proofErr w:type="spellEnd"/>
      <w:r w:rsidRPr="00991641">
        <w:rPr>
          <w:rFonts w:ascii="Arial" w:hAnsi="Arial" w:cs="Arial"/>
          <w:color w:val="444444"/>
          <w:sz w:val="16"/>
          <w:szCs w:val="16"/>
        </w:rPr>
        <w:t xml:space="preserve"> </w:t>
      </w:r>
      <w:proofErr w:type="gramStart"/>
      <w:r w:rsidRPr="00991641">
        <w:rPr>
          <w:rFonts w:ascii="Arial" w:hAnsi="Arial" w:cs="Arial"/>
          <w:color w:val="444444"/>
          <w:sz w:val="16"/>
          <w:szCs w:val="16"/>
        </w:rPr>
        <w:t>a</w:t>
      </w:r>
      <w:proofErr w:type="gram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identităţii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beneficiarului</w:t>
      </w:r>
      <w:proofErr w:type="spellEnd"/>
      <w:r w:rsidRPr="00991641">
        <w:rPr>
          <w:rFonts w:ascii="Arial" w:hAnsi="Arial" w:cs="Arial"/>
          <w:color w:val="444444"/>
          <w:sz w:val="16"/>
          <w:szCs w:val="16"/>
        </w:rPr>
        <w:t xml:space="preserve"> </w:t>
      </w:r>
      <w:proofErr w:type="gramStart"/>
      <w:r w:rsidRPr="00991641">
        <w:rPr>
          <w:rFonts w:ascii="Arial" w:hAnsi="Arial" w:cs="Arial"/>
          <w:color w:val="444444"/>
          <w:sz w:val="16"/>
          <w:szCs w:val="16"/>
        </w:rPr>
        <w:t>real;</w:t>
      </w:r>
      <w:proofErr w:type="gramEnd"/>
    </w:p>
    <w:p w14:paraId="79434F62" w14:textId="77777777" w:rsidR="00455020" w:rsidRPr="00991641" w:rsidRDefault="00455020" w:rsidP="00455020">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b)</w:t>
      </w:r>
      <w:r w:rsidRPr="00991641">
        <w:rPr>
          <w:rFonts w:ascii="Arial" w:hAnsi="Arial" w:cs="Arial"/>
          <w:color w:val="444444"/>
          <w:sz w:val="16"/>
          <w:szCs w:val="16"/>
        </w:rPr>
        <w:t>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cazul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fiduciilor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construcţiilor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juridice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similare</w:t>
      </w:r>
      <w:proofErr w:type="spellEnd"/>
      <w:r w:rsidRPr="00991641">
        <w:rPr>
          <w:rFonts w:ascii="Arial" w:hAnsi="Arial" w:cs="Arial"/>
          <w:color w:val="444444"/>
          <w:sz w:val="16"/>
          <w:szCs w:val="16"/>
        </w:rPr>
        <w:t xml:space="preserve"> - </w:t>
      </w:r>
      <w:proofErr w:type="spellStart"/>
      <w:r w:rsidRPr="00991641">
        <w:rPr>
          <w:rFonts w:ascii="Arial" w:hAnsi="Arial" w:cs="Arial"/>
          <w:color w:val="444444"/>
          <w:sz w:val="16"/>
          <w:szCs w:val="16"/>
        </w:rPr>
        <w:t>toate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persoanele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următoare</w:t>
      </w:r>
      <w:proofErr w:type="spellEnd"/>
      <w:r w:rsidRPr="00991641">
        <w:rPr>
          <w:rFonts w:ascii="Arial" w:hAnsi="Arial" w:cs="Arial"/>
          <w:color w:val="444444"/>
          <w:sz w:val="16"/>
          <w:szCs w:val="16"/>
        </w:rPr>
        <w:t>:</w:t>
      </w:r>
    </w:p>
    <w:p w14:paraId="26496B7F" w14:textId="77777777" w:rsidR="00455020" w:rsidRPr="00991641" w:rsidRDefault="00455020" w:rsidP="00455020">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w:t>
      </w:r>
      <w:proofErr w:type="spellStart"/>
      <w:r w:rsidRPr="00991641">
        <w:rPr>
          <w:rFonts w:ascii="Arial" w:hAnsi="Arial" w:cs="Arial"/>
          <w:color w:val="444444"/>
          <w:sz w:val="16"/>
          <w:szCs w:val="16"/>
        </w:rPr>
        <w:t>constituitorul</w:t>
      </w:r>
      <w:proofErr w:type="spellEnd"/>
      <w:r w:rsidRPr="00991641">
        <w:rPr>
          <w:rFonts w:ascii="Arial" w:hAnsi="Arial" w:cs="Arial"/>
          <w:color w:val="444444"/>
          <w:sz w:val="16"/>
          <w:szCs w:val="16"/>
        </w:rPr>
        <w:t>/</w:t>
      </w:r>
      <w:proofErr w:type="spellStart"/>
      <w:r w:rsidRPr="00991641">
        <w:rPr>
          <w:rFonts w:ascii="Arial" w:hAnsi="Arial" w:cs="Arial"/>
          <w:color w:val="444444"/>
          <w:sz w:val="16"/>
          <w:szCs w:val="16"/>
        </w:rPr>
        <w:t>constituitorii</w:t>
      </w:r>
      <w:proofErr w:type="spellEnd"/>
      <w:r w:rsidRPr="00991641">
        <w:rPr>
          <w:rFonts w:ascii="Arial" w:hAnsi="Arial" w:cs="Arial"/>
          <w:color w:val="444444"/>
          <w:sz w:val="16"/>
          <w:szCs w:val="16"/>
        </w:rPr>
        <w:t xml:space="preserve">, precum </w:t>
      </w:r>
      <w:proofErr w:type="spellStart"/>
      <w:r w:rsidRPr="00991641">
        <w:rPr>
          <w:rFonts w:ascii="Arial" w:hAnsi="Arial" w:cs="Arial"/>
          <w:color w:val="444444"/>
          <w:sz w:val="16"/>
          <w:szCs w:val="16"/>
        </w:rPr>
        <w:t>şi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persoanele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desemnate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îi</w:t>
      </w:r>
      <w:proofErr w:type="spellEnd"/>
      <w:r w:rsidRPr="00991641">
        <w:rPr>
          <w:rFonts w:ascii="Arial" w:hAnsi="Arial" w:cs="Arial"/>
          <w:color w:val="444444"/>
          <w:sz w:val="16"/>
          <w:szCs w:val="16"/>
        </w:rPr>
        <w:t xml:space="preserve">/le </w:t>
      </w:r>
      <w:proofErr w:type="spellStart"/>
      <w:r w:rsidRPr="00991641">
        <w:rPr>
          <w:rFonts w:ascii="Arial" w:hAnsi="Arial" w:cs="Arial"/>
          <w:color w:val="444444"/>
          <w:sz w:val="16"/>
          <w:szCs w:val="16"/>
        </w:rPr>
        <w:t>reprezinte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interesele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condiţiile</w:t>
      </w:r>
      <w:proofErr w:type="spellEnd"/>
      <w:r w:rsidRPr="00991641">
        <w:rPr>
          <w:rFonts w:ascii="Arial" w:hAnsi="Arial" w:cs="Arial"/>
          <w:color w:val="444444"/>
          <w:sz w:val="16"/>
          <w:szCs w:val="16"/>
        </w:rPr>
        <w:t xml:space="preserve"> </w:t>
      </w:r>
      <w:proofErr w:type="spellStart"/>
      <w:proofErr w:type="gramStart"/>
      <w:r w:rsidRPr="00991641">
        <w:rPr>
          <w:rFonts w:ascii="Arial" w:hAnsi="Arial" w:cs="Arial"/>
          <w:color w:val="444444"/>
          <w:sz w:val="16"/>
          <w:szCs w:val="16"/>
        </w:rPr>
        <w:t>legii</w:t>
      </w:r>
      <w:proofErr w:type="spellEnd"/>
      <w:r w:rsidRPr="00991641">
        <w:rPr>
          <w:rFonts w:ascii="Arial" w:hAnsi="Arial" w:cs="Arial"/>
          <w:color w:val="444444"/>
          <w:sz w:val="16"/>
          <w:szCs w:val="16"/>
        </w:rPr>
        <w:t>;</w:t>
      </w:r>
      <w:proofErr w:type="gramEnd"/>
    </w:p>
    <w:p w14:paraId="69ADBB94" w14:textId="77777777" w:rsidR="00455020" w:rsidRPr="00991641" w:rsidRDefault="00455020" w:rsidP="00455020">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w:t>
      </w:r>
      <w:proofErr w:type="spellStart"/>
      <w:r w:rsidRPr="00991641">
        <w:rPr>
          <w:rFonts w:ascii="Arial" w:hAnsi="Arial" w:cs="Arial"/>
          <w:color w:val="444444"/>
          <w:sz w:val="16"/>
          <w:szCs w:val="16"/>
        </w:rPr>
        <w:t>fiduciarul</w:t>
      </w:r>
      <w:proofErr w:type="spellEnd"/>
      <w:r w:rsidRPr="00991641">
        <w:rPr>
          <w:rFonts w:ascii="Arial" w:hAnsi="Arial" w:cs="Arial"/>
          <w:color w:val="444444"/>
          <w:sz w:val="16"/>
          <w:szCs w:val="16"/>
        </w:rPr>
        <w:t>/</w:t>
      </w:r>
      <w:proofErr w:type="spellStart"/>
      <w:proofErr w:type="gramStart"/>
      <w:r w:rsidRPr="00991641">
        <w:rPr>
          <w:rFonts w:ascii="Arial" w:hAnsi="Arial" w:cs="Arial"/>
          <w:color w:val="444444"/>
          <w:sz w:val="16"/>
          <w:szCs w:val="16"/>
        </w:rPr>
        <w:t>fiduciarii</w:t>
      </w:r>
      <w:proofErr w:type="spellEnd"/>
      <w:r w:rsidRPr="00991641">
        <w:rPr>
          <w:rFonts w:ascii="Arial" w:hAnsi="Arial" w:cs="Arial"/>
          <w:color w:val="444444"/>
          <w:sz w:val="16"/>
          <w:szCs w:val="16"/>
        </w:rPr>
        <w:t>;</w:t>
      </w:r>
      <w:proofErr w:type="gramEnd"/>
    </w:p>
    <w:p w14:paraId="490211CE" w14:textId="77777777" w:rsidR="00455020" w:rsidRPr="00991641" w:rsidRDefault="00455020" w:rsidP="00455020">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w:t>
      </w:r>
      <w:proofErr w:type="spellStart"/>
      <w:r w:rsidRPr="00991641">
        <w:rPr>
          <w:rFonts w:ascii="Arial" w:hAnsi="Arial" w:cs="Arial"/>
          <w:color w:val="444444"/>
          <w:sz w:val="16"/>
          <w:szCs w:val="16"/>
        </w:rPr>
        <w:t>beneficiarul</w:t>
      </w:r>
      <w:proofErr w:type="spellEnd"/>
      <w:r w:rsidRPr="00991641">
        <w:rPr>
          <w:rFonts w:ascii="Arial" w:hAnsi="Arial" w:cs="Arial"/>
          <w:color w:val="444444"/>
          <w:sz w:val="16"/>
          <w:szCs w:val="16"/>
        </w:rPr>
        <w:t>/</w:t>
      </w:r>
      <w:proofErr w:type="spellStart"/>
      <w:r w:rsidRPr="00991641">
        <w:rPr>
          <w:rFonts w:ascii="Arial" w:hAnsi="Arial" w:cs="Arial"/>
          <w:color w:val="444444"/>
          <w:sz w:val="16"/>
          <w:szCs w:val="16"/>
        </w:rPr>
        <w:t>beneficiarii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cazul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identitatea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acestuia</w:t>
      </w:r>
      <w:proofErr w:type="spellEnd"/>
      <w:r w:rsidRPr="00991641">
        <w:rPr>
          <w:rFonts w:ascii="Arial" w:hAnsi="Arial" w:cs="Arial"/>
          <w:color w:val="444444"/>
          <w:sz w:val="16"/>
          <w:szCs w:val="16"/>
        </w:rPr>
        <w:t>/</w:t>
      </w:r>
      <w:proofErr w:type="spellStart"/>
      <w:r w:rsidRPr="00991641">
        <w:rPr>
          <w:rFonts w:ascii="Arial" w:hAnsi="Arial" w:cs="Arial"/>
          <w:color w:val="444444"/>
          <w:sz w:val="16"/>
          <w:szCs w:val="16"/>
        </w:rPr>
        <w:t>acestora</w:t>
      </w:r>
      <w:proofErr w:type="spellEnd"/>
      <w:r w:rsidRPr="00991641">
        <w:rPr>
          <w:rFonts w:ascii="Arial" w:hAnsi="Arial" w:cs="Arial"/>
          <w:color w:val="444444"/>
          <w:sz w:val="16"/>
          <w:szCs w:val="16"/>
        </w:rPr>
        <w:t xml:space="preserve"> nu </w:t>
      </w:r>
      <w:proofErr w:type="spellStart"/>
      <w:r w:rsidRPr="00991641">
        <w:rPr>
          <w:rFonts w:ascii="Arial" w:hAnsi="Arial" w:cs="Arial"/>
          <w:color w:val="444444"/>
          <w:sz w:val="16"/>
          <w:szCs w:val="16"/>
        </w:rPr>
        <w:t>este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identificată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categoria</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persoane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al </w:t>
      </w:r>
      <w:proofErr w:type="spellStart"/>
      <w:r w:rsidRPr="00991641">
        <w:rPr>
          <w:rFonts w:ascii="Arial" w:hAnsi="Arial" w:cs="Arial"/>
          <w:color w:val="444444"/>
          <w:sz w:val="16"/>
          <w:szCs w:val="16"/>
        </w:rPr>
        <w:t>căror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interes</w:t>
      </w:r>
      <w:proofErr w:type="spellEnd"/>
      <w:r w:rsidRPr="00991641">
        <w:rPr>
          <w:rFonts w:ascii="Arial" w:hAnsi="Arial" w:cs="Arial"/>
          <w:color w:val="444444"/>
          <w:sz w:val="16"/>
          <w:szCs w:val="16"/>
        </w:rPr>
        <w:t xml:space="preserve"> principal se </w:t>
      </w:r>
      <w:proofErr w:type="spellStart"/>
      <w:r w:rsidRPr="00991641">
        <w:rPr>
          <w:rFonts w:ascii="Arial" w:hAnsi="Arial" w:cs="Arial"/>
          <w:color w:val="444444"/>
          <w:sz w:val="16"/>
          <w:szCs w:val="16"/>
        </w:rPr>
        <w:t>constituie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funcţionează</w:t>
      </w:r>
      <w:proofErr w:type="spellEnd"/>
      <w:r w:rsidRPr="00991641">
        <w:rPr>
          <w:rFonts w:ascii="Arial" w:hAnsi="Arial" w:cs="Arial"/>
          <w:color w:val="444444"/>
          <w:sz w:val="16"/>
          <w:szCs w:val="16"/>
        </w:rPr>
        <w:t xml:space="preserve"> fiducia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construcţia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juridică</w:t>
      </w:r>
      <w:proofErr w:type="spellEnd"/>
      <w:r w:rsidRPr="00991641">
        <w:rPr>
          <w:rFonts w:ascii="Arial" w:hAnsi="Arial" w:cs="Arial"/>
          <w:color w:val="444444"/>
          <w:sz w:val="16"/>
          <w:szCs w:val="16"/>
        </w:rPr>
        <w:t xml:space="preserve"> </w:t>
      </w:r>
      <w:proofErr w:type="spellStart"/>
      <w:proofErr w:type="gramStart"/>
      <w:r w:rsidRPr="00991641">
        <w:rPr>
          <w:rFonts w:ascii="Arial" w:hAnsi="Arial" w:cs="Arial"/>
          <w:color w:val="444444"/>
          <w:sz w:val="16"/>
          <w:szCs w:val="16"/>
        </w:rPr>
        <w:t>similară</w:t>
      </w:r>
      <w:proofErr w:type="spellEnd"/>
      <w:r w:rsidRPr="00991641">
        <w:rPr>
          <w:rFonts w:ascii="Arial" w:hAnsi="Arial" w:cs="Arial"/>
          <w:color w:val="444444"/>
          <w:sz w:val="16"/>
          <w:szCs w:val="16"/>
        </w:rPr>
        <w:t>;</w:t>
      </w:r>
      <w:proofErr w:type="gramEnd"/>
    </w:p>
    <w:p w14:paraId="6F71DB08" w14:textId="77777777" w:rsidR="00455020" w:rsidRPr="00991641" w:rsidRDefault="00455020" w:rsidP="00455020">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w:t>
      </w:r>
      <w:proofErr w:type="spellStart"/>
      <w:r w:rsidRPr="00991641">
        <w:rPr>
          <w:rFonts w:ascii="Arial" w:hAnsi="Arial" w:cs="Arial"/>
          <w:color w:val="444444"/>
          <w:sz w:val="16"/>
          <w:szCs w:val="16"/>
        </w:rPr>
        <w:t>oricare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altă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exercită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controlul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ultimă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instanţă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asupra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fiduciei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a </w:t>
      </w:r>
      <w:proofErr w:type="spellStart"/>
      <w:r w:rsidRPr="00991641">
        <w:rPr>
          <w:rFonts w:ascii="Arial" w:hAnsi="Arial" w:cs="Arial"/>
          <w:color w:val="444444"/>
          <w:sz w:val="16"/>
          <w:szCs w:val="16"/>
        </w:rPr>
        <w:t>construcţiei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juridice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similare</w:t>
      </w:r>
      <w:proofErr w:type="spellEnd"/>
      <w:r w:rsidRPr="00991641">
        <w:rPr>
          <w:rFonts w:ascii="Arial" w:hAnsi="Arial" w:cs="Arial"/>
          <w:color w:val="444444"/>
          <w:sz w:val="16"/>
          <w:szCs w:val="16"/>
        </w:rPr>
        <w:t xml:space="preserve"> din </w:t>
      </w:r>
      <w:proofErr w:type="spellStart"/>
      <w:r w:rsidRPr="00991641">
        <w:rPr>
          <w:rFonts w:ascii="Arial" w:hAnsi="Arial" w:cs="Arial"/>
          <w:color w:val="444444"/>
          <w:sz w:val="16"/>
          <w:szCs w:val="16"/>
        </w:rPr>
        <w:t>dreptul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străin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exercitarea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directă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indirectă</w:t>
      </w:r>
      <w:proofErr w:type="spellEnd"/>
      <w:r w:rsidRPr="00991641">
        <w:rPr>
          <w:rFonts w:ascii="Arial" w:hAnsi="Arial" w:cs="Arial"/>
          <w:color w:val="444444"/>
          <w:sz w:val="16"/>
          <w:szCs w:val="16"/>
        </w:rPr>
        <w:t xml:space="preserve"> a </w:t>
      </w:r>
      <w:proofErr w:type="spellStart"/>
      <w:r w:rsidRPr="00991641">
        <w:rPr>
          <w:rFonts w:ascii="Arial" w:hAnsi="Arial" w:cs="Arial"/>
          <w:color w:val="444444"/>
          <w:sz w:val="16"/>
          <w:szCs w:val="16"/>
        </w:rPr>
        <w:t>dreptului</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proprietate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alte</w:t>
      </w:r>
      <w:proofErr w:type="spellEnd"/>
      <w:r w:rsidRPr="00991641">
        <w:rPr>
          <w:rFonts w:ascii="Arial" w:hAnsi="Arial" w:cs="Arial"/>
          <w:color w:val="444444"/>
          <w:sz w:val="16"/>
          <w:szCs w:val="16"/>
        </w:rPr>
        <w:t xml:space="preserve"> </w:t>
      </w:r>
      <w:proofErr w:type="spellStart"/>
      <w:proofErr w:type="gramStart"/>
      <w:r w:rsidRPr="00991641">
        <w:rPr>
          <w:rFonts w:ascii="Arial" w:hAnsi="Arial" w:cs="Arial"/>
          <w:color w:val="444444"/>
          <w:sz w:val="16"/>
          <w:szCs w:val="16"/>
        </w:rPr>
        <w:t>mijloace</w:t>
      </w:r>
      <w:proofErr w:type="spellEnd"/>
      <w:r w:rsidRPr="00991641">
        <w:rPr>
          <w:rFonts w:ascii="Arial" w:hAnsi="Arial" w:cs="Arial"/>
          <w:color w:val="444444"/>
          <w:sz w:val="16"/>
          <w:szCs w:val="16"/>
        </w:rPr>
        <w:t>;</w:t>
      </w:r>
      <w:proofErr w:type="gramEnd"/>
    </w:p>
    <w:p w14:paraId="7DECC1E1" w14:textId="77777777" w:rsidR="00455020" w:rsidRPr="00991641" w:rsidRDefault="00455020" w:rsidP="00455020">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c)</w:t>
      </w:r>
      <w:r w:rsidRPr="00991641">
        <w:rPr>
          <w:rFonts w:ascii="Arial" w:hAnsi="Arial" w:cs="Arial"/>
          <w:color w:val="444444"/>
          <w:sz w:val="16"/>
          <w:szCs w:val="16"/>
        </w:rPr>
        <w:t>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cazul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persoanelor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juridice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fără</w:t>
      </w:r>
      <w:proofErr w:type="spellEnd"/>
      <w:r w:rsidRPr="00991641">
        <w:rPr>
          <w:rFonts w:ascii="Arial" w:hAnsi="Arial" w:cs="Arial"/>
          <w:color w:val="444444"/>
          <w:sz w:val="16"/>
          <w:szCs w:val="16"/>
        </w:rPr>
        <w:t xml:space="preserve"> scop </w:t>
      </w:r>
      <w:proofErr w:type="spellStart"/>
      <w:r w:rsidRPr="00991641">
        <w:rPr>
          <w:rFonts w:ascii="Arial" w:hAnsi="Arial" w:cs="Arial"/>
          <w:color w:val="444444"/>
          <w:sz w:val="16"/>
          <w:szCs w:val="16"/>
        </w:rPr>
        <w:t>lucrativ</w:t>
      </w:r>
      <w:proofErr w:type="spellEnd"/>
      <w:r w:rsidRPr="00991641">
        <w:rPr>
          <w:rFonts w:ascii="Arial" w:hAnsi="Arial" w:cs="Arial"/>
          <w:color w:val="444444"/>
          <w:sz w:val="16"/>
          <w:szCs w:val="16"/>
        </w:rPr>
        <w:t>:</w:t>
      </w:r>
    </w:p>
    <w:p w14:paraId="7ED6DE3A" w14:textId="77777777" w:rsidR="00455020" w:rsidRPr="00991641" w:rsidRDefault="00455020" w:rsidP="00455020">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w:t>
      </w:r>
      <w:proofErr w:type="spellStart"/>
      <w:r w:rsidRPr="00991641">
        <w:rPr>
          <w:rFonts w:ascii="Arial" w:hAnsi="Arial" w:cs="Arial"/>
          <w:color w:val="444444"/>
          <w:sz w:val="16"/>
          <w:szCs w:val="16"/>
        </w:rPr>
        <w:t>asociaţii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proofErr w:type="gramStart"/>
      <w:r w:rsidRPr="00991641">
        <w:rPr>
          <w:rFonts w:ascii="Arial" w:hAnsi="Arial" w:cs="Arial"/>
          <w:color w:val="444444"/>
          <w:sz w:val="16"/>
          <w:szCs w:val="16"/>
        </w:rPr>
        <w:t>fondatorii</w:t>
      </w:r>
      <w:proofErr w:type="spellEnd"/>
      <w:r w:rsidRPr="00991641">
        <w:rPr>
          <w:rFonts w:ascii="Arial" w:hAnsi="Arial" w:cs="Arial"/>
          <w:color w:val="444444"/>
          <w:sz w:val="16"/>
          <w:szCs w:val="16"/>
        </w:rPr>
        <w:t>;</w:t>
      </w:r>
      <w:proofErr w:type="gramEnd"/>
    </w:p>
    <w:p w14:paraId="14186344" w14:textId="77777777" w:rsidR="00455020" w:rsidRPr="00991641" w:rsidRDefault="00455020" w:rsidP="00455020">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w:t>
      </w:r>
      <w:proofErr w:type="spellStart"/>
      <w:r w:rsidRPr="00991641">
        <w:rPr>
          <w:rFonts w:ascii="Arial" w:hAnsi="Arial" w:cs="Arial"/>
          <w:color w:val="444444"/>
          <w:sz w:val="16"/>
          <w:szCs w:val="16"/>
        </w:rPr>
        <w:t>membrii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consiliul</w:t>
      </w:r>
      <w:proofErr w:type="spellEnd"/>
      <w:r w:rsidRPr="00991641">
        <w:rPr>
          <w:rFonts w:ascii="Arial" w:hAnsi="Arial" w:cs="Arial"/>
          <w:color w:val="444444"/>
          <w:sz w:val="16"/>
          <w:szCs w:val="16"/>
        </w:rPr>
        <w:t xml:space="preserve"> </w:t>
      </w:r>
      <w:proofErr w:type="gramStart"/>
      <w:r w:rsidRPr="00991641">
        <w:rPr>
          <w:rFonts w:ascii="Arial" w:hAnsi="Arial" w:cs="Arial"/>
          <w:color w:val="444444"/>
          <w:sz w:val="16"/>
          <w:szCs w:val="16"/>
        </w:rPr>
        <w:t>director;</w:t>
      </w:r>
      <w:proofErr w:type="gramEnd"/>
    </w:p>
    <w:p w14:paraId="06A4D57D" w14:textId="77777777" w:rsidR="00455020" w:rsidRPr="00991641" w:rsidRDefault="00455020" w:rsidP="00455020">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w:t>
      </w:r>
      <w:proofErr w:type="spellStart"/>
      <w:r w:rsidRPr="00991641">
        <w:rPr>
          <w:rFonts w:ascii="Arial" w:hAnsi="Arial" w:cs="Arial"/>
          <w:color w:val="444444"/>
          <w:sz w:val="16"/>
          <w:szCs w:val="16"/>
        </w:rPr>
        <w:t>persoanele</w:t>
      </w:r>
      <w:proofErr w:type="spellEnd"/>
      <w:r w:rsidRPr="00991641">
        <w:rPr>
          <w:rFonts w:ascii="Arial" w:hAnsi="Arial" w:cs="Arial"/>
          <w:color w:val="444444"/>
          <w:sz w:val="16"/>
          <w:szCs w:val="16"/>
        </w:rPr>
        <w:t xml:space="preserve"> cu </w:t>
      </w:r>
      <w:proofErr w:type="spellStart"/>
      <w:r w:rsidRPr="00991641">
        <w:rPr>
          <w:rFonts w:ascii="Arial" w:hAnsi="Arial" w:cs="Arial"/>
          <w:color w:val="444444"/>
          <w:sz w:val="16"/>
          <w:szCs w:val="16"/>
        </w:rPr>
        <w:t>funcţii</w:t>
      </w:r>
      <w:proofErr w:type="spellEnd"/>
      <w:r w:rsidRPr="00991641">
        <w:rPr>
          <w:rFonts w:ascii="Arial" w:hAnsi="Arial" w:cs="Arial"/>
          <w:color w:val="444444"/>
          <w:sz w:val="16"/>
          <w:szCs w:val="16"/>
        </w:rPr>
        <w:t xml:space="preserve"> executive </w:t>
      </w:r>
      <w:proofErr w:type="spellStart"/>
      <w:r w:rsidRPr="00991641">
        <w:rPr>
          <w:rFonts w:ascii="Arial" w:hAnsi="Arial" w:cs="Arial"/>
          <w:color w:val="444444"/>
          <w:sz w:val="16"/>
          <w:szCs w:val="16"/>
        </w:rPr>
        <w:t>împuternicite</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consiliul</w:t>
      </w:r>
      <w:proofErr w:type="spellEnd"/>
      <w:r w:rsidRPr="00991641">
        <w:rPr>
          <w:rFonts w:ascii="Arial" w:hAnsi="Arial" w:cs="Arial"/>
          <w:color w:val="444444"/>
          <w:sz w:val="16"/>
          <w:szCs w:val="16"/>
        </w:rPr>
        <w:t xml:space="preserve"> director </w:t>
      </w:r>
      <w:proofErr w:type="spellStart"/>
      <w:r w:rsidRPr="00991641">
        <w:rPr>
          <w:rFonts w:ascii="Arial" w:hAnsi="Arial" w:cs="Arial"/>
          <w:color w:val="444444"/>
          <w:sz w:val="16"/>
          <w:szCs w:val="16"/>
        </w:rPr>
        <w:t>să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exercite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atribuţii</w:t>
      </w:r>
      <w:proofErr w:type="spellEnd"/>
      <w:r w:rsidRPr="00991641">
        <w:rPr>
          <w:rFonts w:ascii="Arial" w:hAnsi="Arial" w:cs="Arial"/>
          <w:color w:val="444444"/>
          <w:sz w:val="16"/>
          <w:szCs w:val="16"/>
        </w:rPr>
        <w:t xml:space="preserve"> ale </w:t>
      </w:r>
      <w:proofErr w:type="spellStart"/>
      <w:proofErr w:type="gramStart"/>
      <w:r w:rsidRPr="00991641">
        <w:rPr>
          <w:rFonts w:ascii="Arial" w:hAnsi="Arial" w:cs="Arial"/>
          <w:color w:val="444444"/>
          <w:sz w:val="16"/>
          <w:szCs w:val="16"/>
        </w:rPr>
        <w:t>acestuia</w:t>
      </w:r>
      <w:proofErr w:type="spellEnd"/>
      <w:r w:rsidRPr="00991641">
        <w:rPr>
          <w:rFonts w:ascii="Arial" w:hAnsi="Arial" w:cs="Arial"/>
          <w:color w:val="444444"/>
          <w:sz w:val="16"/>
          <w:szCs w:val="16"/>
        </w:rPr>
        <w:t>;</w:t>
      </w:r>
      <w:proofErr w:type="gramEnd"/>
    </w:p>
    <w:p w14:paraId="7C9ECF35" w14:textId="77777777" w:rsidR="00455020" w:rsidRPr="00991641" w:rsidRDefault="00455020" w:rsidP="00455020">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cazul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asociaţiilor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categoria</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persoane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ori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după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caz</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persoanele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al </w:t>
      </w:r>
      <w:proofErr w:type="spellStart"/>
      <w:r w:rsidRPr="00991641">
        <w:rPr>
          <w:rFonts w:ascii="Arial" w:hAnsi="Arial" w:cs="Arial"/>
          <w:color w:val="444444"/>
          <w:sz w:val="16"/>
          <w:szCs w:val="16"/>
        </w:rPr>
        <w:t>căror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interes</w:t>
      </w:r>
      <w:proofErr w:type="spellEnd"/>
      <w:r w:rsidRPr="00991641">
        <w:rPr>
          <w:rFonts w:ascii="Arial" w:hAnsi="Arial" w:cs="Arial"/>
          <w:color w:val="444444"/>
          <w:sz w:val="16"/>
          <w:szCs w:val="16"/>
        </w:rPr>
        <w:t xml:space="preserve"> principal </w:t>
      </w:r>
      <w:proofErr w:type="spellStart"/>
      <w:r w:rsidRPr="00991641">
        <w:rPr>
          <w:rFonts w:ascii="Arial" w:hAnsi="Arial" w:cs="Arial"/>
          <w:color w:val="444444"/>
          <w:sz w:val="16"/>
          <w:szCs w:val="16"/>
        </w:rPr>
        <w:t>acestea</w:t>
      </w:r>
      <w:proofErr w:type="spellEnd"/>
      <w:r w:rsidRPr="00991641">
        <w:rPr>
          <w:rFonts w:ascii="Arial" w:hAnsi="Arial" w:cs="Arial"/>
          <w:color w:val="444444"/>
          <w:sz w:val="16"/>
          <w:szCs w:val="16"/>
        </w:rPr>
        <w:t xml:space="preserve"> au </w:t>
      </w:r>
      <w:proofErr w:type="spellStart"/>
      <w:r w:rsidRPr="00991641">
        <w:rPr>
          <w:rFonts w:ascii="Arial" w:hAnsi="Arial" w:cs="Arial"/>
          <w:color w:val="444444"/>
          <w:sz w:val="16"/>
          <w:szCs w:val="16"/>
        </w:rPr>
        <w:t>fost</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constituite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respectiv</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cazul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fundaţiilor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categoria</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persoane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al </w:t>
      </w:r>
      <w:proofErr w:type="spellStart"/>
      <w:r w:rsidRPr="00991641">
        <w:rPr>
          <w:rFonts w:ascii="Arial" w:hAnsi="Arial" w:cs="Arial"/>
          <w:color w:val="444444"/>
          <w:sz w:val="16"/>
          <w:szCs w:val="16"/>
        </w:rPr>
        <w:t>căror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interes</w:t>
      </w:r>
      <w:proofErr w:type="spellEnd"/>
      <w:r w:rsidRPr="00991641">
        <w:rPr>
          <w:rFonts w:ascii="Arial" w:hAnsi="Arial" w:cs="Arial"/>
          <w:color w:val="444444"/>
          <w:sz w:val="16"/>
          <w:szCs w:val="16"/>
        </w:rPr>
        <w:t xml:space="preserve"> principal </w:t>
      </w:r>
      <w:proofErr w:type="spellStart"/>
      <w:r w:rsidRPr="00991641">
        <w:rPr>
          <w:rFonts w:ascii="Arial" w:hAnsi="Arial" w:cs="Arial"/>
          <w:color w:val="444444"/>
          <w:sz w:val="16"/>
          <w:szCs w:val="16"/>
        </w:rPr>
        <w:t>acestea</w:t>
      </w:r>
      <w:proofErr w:type="spellEnd"/>
      <w:r w:rsidRPr="00991641">
        <w:rPr>
          <w:rFonts w:ascii="Arial" w:hAnsi="Arial" w:cs="Arial"/>
          <w:color w:val="444444"/>
          <w:sz w:val="16"/>
          <w:szCs w:val="16"/>
        </w:rPr>
        <w:t xml:space="preserve"> au </w:t>
      </w:r>
      <w:proofErr w:type="spellStart"/>
      <w:r w:rsidRPr="00991641">
        <w:rPr>
          <w:rFonts w:ascii="Arial" w:hAnsi="Arial" w:cs="Arial"/>
          <w:color w:val="444444"/>
          <w:sz w:val="16"/>
          <w:szCs w:val="16"/>
        </w:rPr>
        <w:t>fost</w:t>
      </w:r>
      <w:proofErr w:type="spellEnd"/>
      <w:r w:rsidRPr="00991641">
        <w:rPr>
          <w:rFonts w:ascii="Arial" w:hAnsi="Arial" w:cs="Arial"/>
          <w:color w:val="444444"/>
          <w:sz w:val="16"/>
          <w:szCs w:val="16"/>
        </w:rPr>
        <w:t xml:space="preserve"> </w:t>
      </w:r>
      <w:proofErr w:type="spellStart"/>
      <w:proofErr w:type="gramStart"/>
      <w:r w:rsidRPr="00991641">
        <w:rPr>
          <w:rFonts w:ascii="Arial" w:hAnsi="Arial" w:cs="Arial"/>
          <w:color w:val="444444"/>
          <w:sz w:val="16"/>
          <w:szCs w:val="16"/>
        </w:rPr>
        <w:t>constituite</w:t>
      </w:r>
      <w:proofErr w:type="spellEnd"/>
      <w:r w:rsidRPr="00991641">
        <w:rPr>
          <w:rFonts w:ascii="Arial" w:hAnsi="Arial" w:cs="Arial"/>
          <w:color w:val="444444"/>
          <w:sz w:val="16"/>
          <w:szCs w:val="16"/>
        </w:rPr>
        <w:t>;</w:t>
      </w:r>
      <w:proofErr w:type="gramEnd"/>
    </w:p>
    <w:p w14:paraId="73802A4C" w14:textId="77777777" w:rsidR="00455020" w:rsidRPr="00991641" w:rsidRDefault="00455020" w:rsidP="00455020">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5.</w:t>
      </w:r>
      <w:r w:rsidRPr="00991641">
        <w:rPr>
          <w:rFonts w:ascii="Arial" w:hAnsi="Arial" w:cs="Arial"/>
          <w:color w:val="444444"/>
          <w:sz w:val="16"/>
          <w:szCs w:val="16"/>
        </w:rPr>
        <w:t> </w:t>
      </w:r>
      <w:proofErr w:type="spellStart"/>
      <w:r w:rsidRPr="00991641">
        <w:rPr>
          <w:rFonts w:ascii="Arial" w:hAnsi="Arial" w:cs="Arial"/>
          <w:color w:val="444444"/>
          <w:sz w:val="16"/>
          <w:szCs w:val="16"/>
        </w:rPr>
        <w:t>oricare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altă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exercită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controlul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ultimă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instanţă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orice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mijloace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asupra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persoanei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juridice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fără</w:t>
      </w:r>
      <w:proofErr w:type="spellEnd"/>
      <w:r w:rsidRPr="00991641">
        <w:rPr>
          <w:rFonts w:ascii="Arial" w:hAnsi="Arial" w:cs="Arial"/>
          <w:color w:val="444444"/>
          <w:sz w:val="16"/>
          <w:szCs w:val="16"/>
        </w:rPr>
        <w:t xml:space="preserve"> scop </w:t>
      </w:r>
      <w:proofErr w:type="spellStart"/>
      <w:proofErr w:type="gramStart"/>
      <w:r w:rsidRPr="00991641">
        <w:rPr>
          <w:rFonts w:ascii="Arial" w:hAnsi="Arial" w:cs="Arial"/>
          <w:color w:val="444444"/>
          <w:sz w:val="16"/>
          <w:szCs w:val="16"/>
        </w:rPr>
        <w:t>lucrativ</w:t>
      </w:r>
      <w:proofErr w:type="spellEnd"/>
      <w:r w:rsidRPr="00991641">
        <w:rPr>
          <w:rFonts w:ascii="Arial" w:hAnsi="Arial" w:cs="Arial"/>
          <w:color w:val="444444"/>
          <w:sz w:val="16"/>
          <w:szCs w:val="16"/>
        </w:rPr>
        <w:t>;</w:t>
      </w:r>
      <w:proofErr w:type="gramEnd"/>
    </w:p>
    <w:p w14:paraId="16E3A42B" w14:textId="77777777" w:rsidR="00455020" w:rsidRPr="00991641" w:rsidRDefault="00455020" w:rsidP="00455020">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d)</w:t>
      </w:r>
      <w:r w:rsidRPr="00991641">
        <w:rPr>
          <w:rFonts w:ascii="Arial" w:hAnsi="Arial" w:cs="Arial"/>
          <w:color w:val="444444"/>
          <w:sz w:val="16"/>
          <w:szCs w:val="16"/>
        </w:rPr>
        <w:t>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cazul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persoanelor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juridice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altele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decât</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cele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prevăzute</w:t>
      </w:r>
      <w:proofErr w:type="spellEnd"/>
      <w:r w:rsidRPr="00991641">
        <w:rPr>
          <w:rFonts w:ascii="Arial" w:hAnsi="Arial" w:cs="Arial"/>
          <w:color w:val="444444"/>
          <w:sz w:val="16"/>
          <w:szCs w:val="16"/>
        </w:rPr>
        <w:t xml:space="preserve"> la lit. a)-c), </w:t>
      </w:r>
      <w:proofErr w:type="spellStart"/>
      <w:r w:rsidRPr="00991641">
        <w:rPr>
          <w:rFonts w:ascii="Arial" w:hAnsi="Arial" w:cs="Arial"/>
          <w:color w:val="444444"/>
          <w:sz w:val="16"/>
          <w:szCs w:val="16"/>
        </w:rPr>
        <w:t>şi</w:t>
      </w:r>
      <w:proofErr w:type="spellEnd"/>
      <w:r w:rsidRPr="00991641">
        <w:rPr>
          <w:rFonts w:ascii="Arial" w:hAnsi="Arial" w:cs="Arial"/>
          <w:color w:val="444444"/>
          <w:sz w:val="16"/>
          <w:szCs w:val="16"/>
        </w:rPr>
        <w:t xml:space="preserve"> al </w:t>
      </w:r>
      <w:proofErr w:type="spellStart"/>
      <w:r w:rsidRPr="00991641">
        <w:rPr>
          <w:rFonts w:ascii="Arial" w:hAnsi="Arial" w:cs="Arial"/>
          <w:color w:val="444444"/>
          <w:sz w:val="16"/>
          <w:szCs w:val="16"/>
        </w:rPr>
        <w:t>entităţilor</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administrează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şi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distribuie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fonduri</w:t>
      </w:r>
      <w:proofErr w:type="spellEnd"/>
      <w:r w:rsidRPr="00991641">
        <w:rPr>
          <w:rFonts w:ascii="Arial" w:hAnsi="Arial" w:cs="Arial"/>
          <w:color w:val="444444"/>
          <w:sz w:val="16"/>
          <w:szCs w:val="16"/>
        </w:rPr>
        <w:t>:</w:t>
      </w:r>
    </w:p>
    <w:p w14:paraId="361DB128" w14:textId="77777777" w:rsidR="00455020" w:rsidRPr="00991641" w:rsidRDefault="00455020" w:rsidP="00455020">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w:t>
      </w:r>
      <w:proofErr w:type="spellStart"/>
      <w:r w:rsidRPr="00991641">
        <w:rPr>
          <w:rFonts w:ascii="Arial" w:hAnsi="Arial" w:cs="Arial"/>
          <w:color w:val="444444"/>
          <w:sz w:val="16"/>
          <w:szCs w:val="16"/>
        </w:rPr>
        <w:t>persoana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beneficiară</w:t>
      </w:r>
      <w:proofErr w:type="spellEnd"/>
      <w:r w:rsidRPr="00991641">
        <w:rPr>
          <w:rFonts w:ascii="Arial" w:hAnsi="Arial" w:cs="Arial"/>
          <w:color w:val="444444"/>
          <w:sz w:val="16"/>
          <w:szCs w:val="16"/>
        </w:rPr>
        <w:t xml:space="preserve"> a cel </w:t>
      </w:r>
      <w:proofErr w:type="spellStart"/>
      <w:r w:rsidRPr="00991641">
        <w:rPr>
          <w:rFonts w:ascii="Arial" w:hAnsi="Arial" w:cs="Arial"/>
          <w:color w:val="444444"/>
          <w:sz w:val="16"/>
          <w:szCs w:val="16"/>
        </w:rPr>
        <w:t>puţin</w:t>
      </w:r>
      <w:proofErr w:type="spellEnd"/>
      <w:r w:rsidRPr="00991641">
        <w:rPr>
          <w:rFonts w:ascii="Arial" w:hAnsi="Arial" w:cs="Arial"/>
          <w:color w:val="444444"/>
          <w:sz w:val="16"/>
          <w:szCs w:val="16"/>
        </w:rPr>
        <w:t xml:space="preserve"> 25% din </w:t>
      </w:r>
      <w:proofErr w:type="spellStart"/>
      <w:r w:rsidRPr="00991641">
        <w:rPr>
          <w:rFonts w:ascii="Arial" w:hAnsi="Arial" w:cs="Arial"/>
          <w:color w:val="444444"/>
          <w:sz w:val="16"/>
          <w:szCs w:val="16"/>
        </w:rPr>
        <w:t>bunurile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respectiv</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părţile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sociale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acţiunile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unei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juridice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ale </w:t>
      </w:r>
      <w:proofErr w:type="spellStart"/>
      <w:r w:rsidRPr="00991641">
        <w:rPr>
          <w:rFonts w:ascii="Arial" w:hAnsi="Arial" w:cs="Arial"/>
          <w:color w:val="444444"/>
          <w:sz w:val="16"/>
          <w:szCs w:val="16"/>
        </w:rPr>
        <w:t>unei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entităţi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fără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personalitate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juridică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cazul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viitorii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beneficiari</w:t>
      </w:r>
      <w:proofErr w:type="spellEnd"/>
      <w:r w:rsidRPr="00991641">
        <w:rPr>
          <w:rFonts w:ascii="Arial" w:hAnsi="Arial" w:cs="Arial"/>
          <w:color w:val="444444"/>
          <w:sz w:val="16"/>
          <w:szCs w:val="16"/>
        </w:rPr>
        <w:t xml:space="preserve"> au </w:t>
      </w:r>
      <w:proofErr w:type="spellStart"/>
      <w:r w:rsidRPr="00991641">
        <w:rPr>
          <w:rFonts w:ascii="Arial" w:hAnsi="Arial" w:cs="Arial"/>
          <w:color w:val="444444"/>
          <w:sz w:val="16"/>
          <w:szCs w:val="16"/>
        </w:rPr>
        <w:t>fost</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deja</w:t>
      </w:r>
      <w:proofErr w:type="spellEnd"/>
      <w:r w:rsidRPr="00991641">
        <w:rPr>
          <w:rFonts w:ascii="Arial" w:hAnsi="Arial" w:cs="Arial"/>
          <w:color w:val="444444"/>
          <w:sz w:val="16"/>
          <w:szCs w:val="16"/>
        </w:rPr>
        <w:t xml:space="preserve"> </w:t>
      </w:r>
      <w:proofErr w:type="spellStart"/>
      <w:proofErr w:type="gramStart"/>
      <w:r w:rsidRPr="00991641">
        <w:rPr>
          <w:rFonts w:ascii="Arial" w:hAnsi="Arial" w:cs="Arial"/>
          <w:color w:val="444444"/>
          <w:sz w:val="16"/>
          <w:szCs w:val="16"/>
        </w:rPr>
        <w:t>identificaţi</w:t>
      </w:r>
      <w:proofErr w:type="spellEnd"/>
      <w:r w:rsidRPr="00991641">
        <w:rPr>
          <w:rFonts w:ascii="Arial" w:hAnsi="Arial" w:cs="Arial"/>
          <w:color w:val="444444"/>
          <w:sz w:val="16"/>
          <w:szCs w:val="16"/>
        </w:rPr>
        <w:t>;</w:t>
      </w:r>
      <w:proofErr w:type="gramEnd"/>
    </w:p>
    <w:p w14:paraId="2C221377" w14:textId="77777777" w:rsidR="00455020" w:rsidRPr="00991641" w:rsidRDefault="00455020" w:rsidP="00455020">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w:t>
      </w:r>
      <w:proofErr w:type="spellStart"/>
      <w:r w:rsidRPr="00991641">
        <w:rPr>
          <w:rFonts w:ascii="Arial" w:hAnsi="Arial" w:cs="Arial"/>
          <w:color w:val="444444"/>
          <w:sz w:val="16"/>
          <w:szCs w:val="16"/>
        </w:rPr>
        <w:t>grupul</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persoane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al </w:t>
      </w:r>
      <w:proofErr w:type="spellStart"/>
      <w:r w:rsidRPr="00991641">
        <w:rPr>
          <w:rFonts w:ascii="Arial" w:hAnsi="Arial" w:cs="Arial"/>
          <w:color w:val="444444"/>
          <w:sz w:val="16"/>
          <w:szCs w:val="16"/>
        </w:rPr>
        <w:t>căror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interes</w:t>
      </w:r>
      <w:proofErr w:type="spellEnd"/>
      <w:r w:rsidRPr="00991641">
        <w:rPr>
          <w:rFonts w:ascii="Arial" w:hAnsi="Arial" w:cs="Arial"/>
          <w:color w:val="444444"/>
          <w:sz w:val="16"/>
          <w:szCs w:val="16"/>
        </w:rPr>
        <w:t xml:space="preserve"> principal se </w:t>
      </w:r>
      <w:proofErr w:type="spellStart"/>
      <w:r w:rsidRPr="00991641">
        <w:rPr>
          <w:rFonts w:ascii="Arial" w:hAnsi="Arial" w:cs="Arial"/>
          <w:color w:val="444444"/>
          <w:sz w:val="16"/>
          <w:szCs w:val="16"/>
        </w:rPr>
        <w:t>constituie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ori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funcţionează</w:t>
      </w:r>
      <w:proofErr w:type="spellEnd"/>
      <w:r w:rsidRPr="00991641">
        <w:rPr>
          <w:rFonts w:ascii="Arial" w:hAnsi="Arial" w:cs="Arial"/>
          <w:color w:val="444444"/>
          <w:sz w:val="16"/>
          <w:szCs w:val="16"/>
        </w:rPr>
        <w:t xml:space="preserve"> o </w:t>
      </w:r>
      <w:proofErr w:type="spellStart"/>
      <w:r w:rsidRPr="00991641">
        <w:rPr>
          <w:rFonts w:ascii="Arial" w:hAnsi="Arial" w:cs="Arial"/>
          <w:color w:val="444444"/>
          <w:sz w:val="16"/>
          <w:szCs w:val="16"/>
        </w:rPr>
        <w:t>persoană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juridică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entitate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fără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personalitate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juridică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cazul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persoanele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fizice</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beneficiază</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persoana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juridică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entitatea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juridică</w:t>
      </w:r>
      <w:proofErr w:type="spellEnd"/>
      <w:r w:rsidRPr="00991641">
        <w:rPr>
          <w:rFonts w:ascii="Arial" w:hAnsi="Arial" w:cs="Arial"/>
          <w:color w:val="444444"/>
          <w:sz w:val="16"/>
          <w:szCs w:val="16"/>
        </w:rPr>
        <w:t xml:space="preserve"> nu au </w:t>
      </w:r>
      <w:proofErr w:type="spellStart"/>
      <w:r w:rsidRPr="00991641">
        <w:rPr>
          <w:rFonts w:ascii="Arial" w:hAnsi="Arial" w:cs="Arial"/>
          <w:color w:val="444444"/>
          <w:sz w:val="16"/>
          <w:szCs w:val="16"/>
        </w:rPr>
        <w:t>fost</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încă</w:t>
      </w:r>
      <w:proofErr w:type="spellEnd"/>
      <w:r w:rsidRPr="00991641">
        <w:rPr>
          <w:rFonts w:ascii="Arial" w:hAnsi="Arial" w:cs="Arial"/>
          <w:color w:val="444444"/>
          <w:sz w:val="16"/>
          <w:szCs w:val="16"/>
        </w:rPr>
        <w:t xml:space="preserve"> </w:t>
      </w:r>
      <w:proofErr w:type="spellStart"/>
      <w:proofErr w:type="gramStart"/>
      <w:r w:rsidRPr="00991641">
        <w:rPr>
          <w:rFonts w:ascii="Arial" w:hAnsi="Arial" w:cs="Arial"/>
          <w:color w:val="444444"/>
          <w:sz w:val="16"/>
          <w:szCs w:val="16"/>
        </w:rPr>
        <w:t>identificate</w:t>
      </w:r>
      <w:proofErr w:type="spellEnd"/>
      <w:r w:rsidRPr="00991641">
        <w:rPr>
          <w:rFonts w:ascii="Arial" w:hAnsi="Arial" w:cs="Arial"/>
          <w:color w:val="444444"/>
          <w:sz w:val="16"/>
          <w:szCs w:val="16"/>
        </w:rPr>
        <w:t>;</w:t>
      </w:r>
      <w:proofErr w:type="gramEnd"/>
    </w:p>
    <w:p w14:paraId="32517E18" w14:textId="77777777" w:rsidR="00455020" w:rsidRPr="00991641" w:rsidRDefault="00455020" w:rsidP="00455020">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w:t>
      </w:r>
      <w:proofErr w:type="spellStart"/>
      <w:r w:rsidRPr="00991641">
        <w:rPr>
          <w:rFonts w:ascii="Arial" w:hAnsi="Arial" w:cs="Arial"/>
          <w:color w:val="444444"/>
          <w:sz w:val="16"/>
          <w:szCs w:val="16"/>
        </w:rPr>
        <w:t>persoana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persoanele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fizice</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exercită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controlul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asupra</w:t>
      </w:r>
      <w:proofErr w:type="spellEnd"/>
      <w:r w:rsidRPr="00991641">
        <w:rPr>
          <w:rFonts w:ascii="Arial" w:hAnsi="Arial" w:cs="Arial"/>
          <w:color w:val="444444"/>
          <w:sz w:val="16"/>
          <w:szCs w:val="16"/>
        </w:rPr>
        <w:t xml:space="preserve"> a cel </w:t>
      </w:r>
      <w:proofErr w:type="spellStart"/>
      <w:r w:rsidRPr="00991641">
        <w:rPr>
          <w:rFonts w:ascii="Arial" w:hAnsi="Arial" w:cs="Arial"/>
          <w:color w:val="444444"/>
          <w:sz w:val="16"/>
          <w:szCs w:val="16"/>
        </w:rPr>
        <w:t>puţin</w:t>
      </w:r>
      <w:proofErr w:type="spellEnd"/>
      <w:r w:rsidRPr="00991641">
        <w:rPr>
          <w:rFonts w:ascii="Arial" w:hAnsi="Arial" w:cs="Arial"/>
          <w:color w:val="444444"/>
          <w:sz w:val="16"/>
          <w:szCs w:val="16"/>
        </w:rPr>
        <w:t xml:space="preserve"> 25% din </w:t>
      </w:r>
      <w:proofErr w:type="spellStart"/>
      <w:r w:rsidRPr="00991641">
        <w:rPr>
          <w:rFonts w:ascii="Arial" w:hAnsi="Arial" w:cs="Arial"/>
          <w:color w:val="444444"/>
          <w:sz w:val="16"/>
          <w:szCs w:val="16"/>
        </w:rPr>
        <w:t>bunurile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unei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juridice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entităţi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fără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personalitate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juridică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inclusiv</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exercitarea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puterii</w:t>
      </w:r>
      <w:proofErr w:type="spellEnd"/>
      <w:r w:rsidRPr="00991641">
        <w:rPr>
          <w:rFonts w:ascii="Arial" w:hAnsi="Arial" w:cs="Arial"/>
          <w:color w:val="444444"/>
          <w:sz w:val="16"/>
          <w:szCs w:val="16"/>
        </w:rPr>
        <w:t xml:space="preserve"> de a </w:t>
      </w:r>
      <w:proofErr w:type="spellStart"/>
      <w:r w:rsidRPr="00991641">
        <w:rPr>
          <w:rFonts w:ascii="Arial" w:hAnsi="Arial" w:cs="Arial"/>
          <w:color w:val="444444"/>
          <w:sz w:val="16"/>
          <w:szCs w:val="16"/>
        </w:rPr>
        <w:t>numi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de a </w:t>
      </w:r>
      <w:proofErr w:type="spellStart"/>
      <w:r w:rsidRPr="00991641">
        <w:rPr>
          <w:rFonts w:ascii="Arial" w:hAnsi="Arial" w:cs="Arial"/>
          <w:color w:val="444444"/>
          <w:sz w:val="16"/>
          <w:szCs w:val="16"/>
        </w:rPr>
        <w:t>revoca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majoritatea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membrilor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organelor</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administraţie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conducere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supraveghere</w:t>
      </w:r>
      <w:proofErr w:type="spellEnd"/>
      <w:r w:rsidRPr="00991641">
        <w:rPr>
          <w:rFonts w:ascii="Arial" w:hAnsi="Arial" w:cs="Arial"/>
          <w:color w:val="444444"/>
          <w:sz w:val="16"/>
          <w:szCs w:val="16"/>
        </w:rPr>
        <w:t xml:space="preserve"> a </w:t>
      </w:r>
      <w:proofErr w:type="spellStart"/>
      <w:r w:rsidRPr="00991641">
        <w:rPr>
          <w:rFonts w:ascii="Arial" w:hAnsi="Arial" w:cs="Arial"/>
          <w:color w:val="444444"/>
          <w:sz w:val="16"/>
          <w:szCs w:val="16"/>
        </w:rPr>
        <w:t>respectivei</w:t>
      </w:r>
      <w:proofErr w:type="spellEnd"/>
      <w:r w:rsidRPr="00991641">
        <w:rPr>
          <w:rFonts w:ascii="Arial" w:hAnsi="Arial" w:cs="Arial"/>
          <w:color w:val="444444"/>
          <w:sz w:val="16"/>
          <w:szCs w:val="16"/>
        </w:rPr>
        <w:t xml:space="preserve"> </w:t>
      </w:r>
      <w:proofErr w:type="spellStart"/>
      <w:proofErr w:type="gramStart"/>
      <w:r w:rsidRPr="00991641">
        <w:rPr>
          <w:rFonts w:ascii="Arial" w:hAnsi="Arial" w:cs="Arial"/>
          <w:color w:val="444444"/>
          <w:sz w:val="16"/>
          <w:szCs w:val="16"/>
        </w:rPr>
        <w:t>entităţi</w:t>
      </w:r>
      <w:proofErr w:type="spellEnd"/>
      <w:r w:rsidRPr="00991641">
        <w:rPr>
          <w:rFonts w:ascii="Arial" w:hAnsi="Arial" w:cs="Arial"/>
          <w:color w:val="444444"/>
          <w:sz w:val="16"/>
          <w:szCs w:val="16"/>
        </w:rPr>
        <w:t>;</w:t>
      </w:r>
      <w:proofErr w:type="gramEnd"/>
    </w:p>
    <w:p w14:paraId="7B5F2B98" w14:textId="77777777" w:rsidR="00455020" w:rsidRPr="00991641" w:rsidRDefault="00455020" w:rsidP="00455020">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w:t>
      </w:r>
      <w:proofErr w:type="spellStart"/>
      <w:r w:rsidRPr="00991641">
        <w:rPr>
          <w:rFonts w:ascii="Arial" w:hAnsi="Arial" w:cs="Arial"/>
          <w:color w:val="444444"/>
          <w:sz w:val="16"/>
          <w:szCs w:val="16"/>
        </w:rPr>
        <w:t>persoana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persoanele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asigură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conducerea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persoanei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juridice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cazul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după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depunerea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tuturor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diligenţelor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şi</w:t>
      </w:r>
      <w:proofErr w:type="spellEnd"/>
      <w:r w:rsidRPr="00991641">
        <w:rPr>
          <w:rFonts w:ascii="Arial" w:hAnsi="Arial" w:cs="Arial"/>
          <w:color w:val="444444"/>
          <w:sz w:val="16"/>
          <w:szCs w:val="16"/>
        </w:rPr>
        <w:t xml:space="preserve"> cu </w:t>
      </w:r>
      <w:proofErr w:type="spellStart"/>
      <w:r w:rsidRPr="00991641">
        <w:rPr>
          <w:rFonts w:ascii="Arial" w:hAnsi="Arial" w:cs="Arial"/>
          <w:color w:val="444444"/>
          <w:sz w:val="16"/>
          <w:szCs w:val="16"/>
        </w:rPr>
        <w:t>condiţia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să</w:t>
      </w:r>
      <w:proofErr w:type="spellEnd"/>
      <w:r w:rsidRPr="00991641">
        <w:rPr>
          <w:rFonts w:ascii="Arial" w:hAnsi="Arial" w:cs="Arial"/>
          <w:color w:val="444444"/>
          <w:sz w:val="16"/>
          <w:szCs w:val="16"/>
        </w:rPr>
        <w:t xml:space="preserve"> nu </w:t>
      </w:r>
      <w:proofErr w:type="spellStart"/>
      <w:r w:rsidRPr="00991641">
        <w:rPr>
          <w:rFonts w:ascii="Arial" w:hAnsi="Arial" w:cs="Arial"/>
          <w:color w:val="444444"/>
          <w:sz w:val="16"/>
          <w:szCs w:val="16"/>
        </w:rPr>
        <w:t>existe</w:t>
      </w:r>
      <w:proofErr w:type="spellEnd"/>
      <w:r w:rsidRPr="00991641">
        <w:rPr>
          <w:rFonts w:ascii="Arial" w:hAnsi="Arial" w:cs="Arial"/>
          <w:color w:val="444444"/>
          <w:sz w:val="16"/>
          <w:szCs w:val="16"/>
        </w:rPr>
        <w:t xml:space="preserve"> motive de </w:t>
      </w:r>
      <w:proofErr w:type="spellStart"/>
      <w:r w:rsidRPr="00991641">
        <w:rPr>
          <w:rFonts w:ascii="Arial" w:hAnsi="Arial" w:cs="Arial"/>
          <w:color w:val="444444"/>
          <w:sz w:val="16"/>
          <w:szCs w:val="16"/>
        </w:rPr>
        <w:t>suspiciune</w:t>
      </w:r>
      <w:proofErr w:type="spellEnd"/>
      <w:r w:rsidRPr="00991641">
        <w:rPr>
          <w:rFonts w:ascii="Arial" w:hAnsi="Arial" w:cs="Arial"/>
          <w:color w:val="444444"/>
          <w:sz w:val="16"/>
          <w:szCs w:val="16"/>
        </w:rPr>
        <w:t xml:space="preserve">, nu se </w:t>
      </w:r>
      <w:proofErr w:type="spellStart"/>
      <w:r w:rsidRPr="00991641">
        <w:rPr>
          <w:rFonts w:ascii="Arial" w:hAnsi="Arial" w:cs="Arial"/>
          <w:color w:val="444444"/>
          <w:sz w:val="16"/>
          <w:szCs w:val="16"/>
        </w:rPr>
        <w:t>identifică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nicio</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conformitate</w:t>
      </w:r>
      <w:proofErr w:type="spellEnd"/>
      <w:r w:rsidRPr="00991641">
        <w:rPr>
          <w:rFonts w:ascii="Arial" w:hAnsi="Arial" w:cs="Arial"/>
          <w:color w:val="444444"/>
          <w:sz w:val="16"/>
          <w:szCs w:val="16"/>
        </w:rPr>
        <w:t xml:space="preserve"> cu </w:t>
      </w:r>
      <w:hyperlink r:id="rId2" w:anchor="p-319857613"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w:t>
      </w:r>
      <w:hyperlink r:id="rId3" w:anchor="p-319857615" w:tgtFrame="_blank" w:history="1">
        <w:r w:rsidRPr="00991641">
          <w:rPr>
            <w:rStyle w:val="Hyperlink"/>
            <w:rFonts w:ascii="Arial" w:hAnsi="Arial" w:cs="Arial"/>
            <w:color w:val="1A86B6"/>
            <w:sz w:val="16"/>
            <w:szCs w:val="16"/>
          </w:rPr>
          <w:t>3</w:t>
        </w:r>
      </w:hyperlink>
      <w:r w:rsidRPr="00991641">
        <w:rPr>
          <w:rFonts w:ascii="Arial" w:hAnsi="Arial" w:cs="Arial"/>
          <w:color w:val="444444"/>
          <w:sz w:val="16"/>
          <w:szCs w:val="16"/>
        </w:rPr>
        <w:t> </w:t>
      </w:r>
      <w:proofErr w:type="spellStart"/>
      <w:r w:rsidRPr="00991641">
        <w:rPr>
          <w:rFonts w:ascii="Arial" w:hAnsi="Arial" w:cs="Arial"/>
          <w:color w:val="444444"/>
          <w:sz w:val="16"/>
          <w:szCs w:val="16"/>
        </w:rPr>
        <w:t>ori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cazul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există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orice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îndoială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identificată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este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beneficiarul</w:t>
      </w:r>
      <w:proofErr w:type="spellEnd"/>
      <w:r w:rsidRPr="00991641">
        <w:rPr>
          <w:rFonts w:ascii="Arial" w:hAnsi="Arial" w:cs="Arial"/>
          <w:color w:val="444444"/>
          <w:sz w:val="16"/>
          <w:szCs w:val="16"/>
        </w:rPr>
        <w:t xml:space="preserve"> real, </w:t>
      </w:r>
      <w:proofErr w:type="spellStart"/>
      <w:r w:rsidRPr="00991641">
        <w:rPr>
          <w:rFonts w:ascii="Arial" w:hAnsi="Arial" w:cs="Arial"/>
          <w:color w:val="444444"/>
          <w:sz w:val="16"/>
          <w:szCs w:val="16"/>
        </w:rPr>
        <w:t>caz</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entitatea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raportoare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este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obligată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păstreze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şi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evidenţa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măsurilor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aplicate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scopul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identificării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beneficiarului</w:t>
      </w:r>
      <w:proofErr w:type="spellEnd"/>
      <w:r w:rsidRPr="00991641">
        <w:rPr>
          <w:rFonts w:ascii="Arial" w:hAnsi="Arial" w:cs="Arial"/>
          <w:color w:val="444444"/>
          <w:sz w:val="16"/>
          <w:szCs w:val="16"/>
        </w:rPr>
        <w:t xml:space="preserve"> real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conformitate</w:t>
      </w:r>
      <w:proofErr w:type="spellEnd"/>
      <w:r w:rsidRPr="00991641">
        <w:rPr>
          <w:rFonts w:ascii="Arial" w:hAnsi="Arial" w:cs="Arial"/>
          <w:color w:val="444444"/>
          <w:sz w:val="16"/>
          <w:szCs w:val="16"/>
        </w:rPr>
        <w:t xml:space="preserve"> cu </w:t>
      </w:r>
      <w:hyperlink r:id="rId4" w:anchor="p-319857613"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w:t>
      </w:r>
      <w:hyperlink r:id="rId5" w:anchor="p-319857615" w:tgtFrame="_blank" w:history="1">
        <w:r w:rsidRPr="00991641">
          <w:rPr>
            <w:rStyle w:val="Hyperlink"/>
            <w:rFonts w:ascii="Arial" w:hAnsi="Arial" w:cs="Arial"/>
            <w:color w:val="1A86B6"/>
            <w:sz w:val="16"/>
            <w:szCs w:val="16"/>
          </w:rPr>
          <w:t>3</w:t>
        </w:r>
      </w:hyperlink>
      <w:r w:rsidRPr="00991641">
        <w:rPr>
          <w:rFonts w:ascii="Arial" w:hAnsi="Arial" w:cs="Arial"/>
          <w:color w:val="444444"/>
          <w:sz w:val="16"/>
          <w:szCs w:val="16"/>
        </w:rPr>
        <w:t> </w:t>
      </w:r>
      <w:proofErr w:type="spellStart"/>
      <w:r w:rsidRPr="00991641">
        <w:rPr>
          <w:rFonts w:ascii="Arial" w:hAnsi="Arial" w:cs="Arial"/>
          <w:color w:val="444444"/>
          <w:sz w:val="16"/>
          <w:szCs w:val="16"/>
        </w:rPr>
        <w:t>şi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prezentul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punct</w:t>
      </w:r>
      <w:proofErr w:type="spellEnd"/>
      <w:r w:rsidRPr="00991641">
        <w:rPr>
          <w:rFonts w:ascii="Arial" w:hAnsi="Arial" w:cs="Arial"/>
          <w:color w:val="444444"/>
          <w:sz w:val="16"/>
          <w:szCs w:val="16"/>
        </w:rPr>
        <w:t>.</w:t>
      </w:r>
    </w:p>
    <w:p w14:paraId="0D184DFF" w14:textId="77777777" w:rsidR="00455020" w:rsidRPr="00991641" w:rsidRDefault="00455020" w:rsidP="00455020">
      <w:pPr>
        <w:shd w:val="clear" w:color="auto" w:fill="FFFFFF"/>
        <w:contextualSpacing/>
        <w:jc w:val="both"/>
        <w:outlineLvl w:val="3"/>
        <w:rPr>
          <w:rFonts w:ascii="Arial" w:hAnsi="Arial" w:cs="Arial"/>
          <w:sz w:val="16"/>
          <w:szCs w:val="16"/>
        </w:rPr>
      </w:pPr>
    </w:p>
  </w:footnote>
  <w:footnote w:id="2">
    <w:p w14:paraId="7874F923" w14:textId="77777777" w:rsidR="00455020" w:rsidRPr="00C1041A" w:rsidRDefault="00455020" w:rsidP="00455020">
      <w:pPr>
        <w:pStyle w:val="FootnoteText"/>
        <w:jc w:val="both"/>
        <w:rPr>
          <w:rFonts w:ascii="Arial" w:hAnsi="Arial" w:cs="Arial"/>
          <w:sz w:val="16"/>
          <w:szCs w:val="16"/>
          <w:lang w:val="ro-RO"/>
        </w:rPr>
      </w:pPr>
      <w:r w:rsidRPr="00991641">
        <w:rPr>
          <w:rStyle w:val="FootnoteReference"/>
          <w:rFonts w:ascii="Arial" w:hAnsi="Arial" w:cs="Arial"/>
          <w:sz w:val="16"/>
          <w:szCs w:val="16"/>
        </w:rPr>
        <w:footnoteRef/>
      </w:r>
      <w:r w:rsidRPr="00991641">
        <w:rPr>
          <w:rFonts w:ascii="Arial" w:hAnsi="Arial" w:cs="Arial"/>
          <w:sz w:val="16"/>
          <w:szCs w:val="16"/>
        </w:rPr>
        <w:t xml:space="preserve"> </w:t>
      </w:r>
      <w:r w:rsidRPr="00991641">
        <w:rPr>
          <w:rFonts w:ascii="Arial" w:hAnsi="Arial" w:cs="Arial"/>
          <w:sz w:val="16"/>
          <w:szCs w:val="16"/>
          <w:lang w:val="ro-RO"/>
        </w:rPr>
        <w:t>În situația în care se bifează DA, se vor completa la ”descriere”</w:t>
      </w:r>
      <w:r w:rsidRPr="00991641">
        <w:rPr>
          <w:rFonts w:ascii="Arial" w:hAnsi="Arial" w:cs="Arial"/>
          <w:sz w:val="16"/>
          <w:szCs w:val="16"/>
        </w:rPr>
        <w:t xml:space="preserve"> </w:t>
      </w:r>
      <w:proofErr w:type="spellStart"/>
      <w:r w:rsidRPr="00991641">
        <w:rPr>
          <w:rFonts w:ascii="Arial" w:hAnsi="Arial" w:cs="Arial"/>
          <w:sz w:val="16"/>
          <w:szCs w:val="16"/>
        </w:rPr>
        <w:t>datele</w:t>
      </w:r>
      <w:proofErr w:type="spellEnd"/>
      <w:r w:rsidRPr="00991641">
        <w:rPr>
          <w:rFonts w:ascii="Arial" w:hAnsi="Arial" w:cs="Arial"/>
          <w:sz w:val="16"/>
          <w:szCs w:val="16"/>
        </w:rPr>
        <w:t xml:space="preserve"> </w:t>
      </w:r>
      <w:proofErr w:type="spellStart"/>
      <w:r w:rsidRPr="00991641">
        <w:rPr>
          <w:rFonts w:ascii="Arial" w:hAnsi="Arial" w:cs="Arial"/>
          <w:sz w:val="16"/>
          <w:szCs w:val="16"/>
        </w:rPr>
        <w:t>acelor</w:t>
      </w:r>
      <w:proofErr w:type="spellEnd"/>
      <w:r w:rsidRPr="00991641">
        <w:rPr>
          <w:rFonts w:ascii="Arial" w:hAnsi="Arial" w:cs="Arial"/>
          <w:sz w:val="16"/>
          <w:szCs w:val="16"/>
        </w:rPr>
        <w:t xml:space="preserve"> </w:t>
      </w:r>
      <w:proofErr w:type="spellStart"/>
      <w:r w:rsidRPr="00991641">
        <w:rPr>
          <w:rFonts w:ascii="Arial" w:hAnsi="Arial" w:cs="Arial"/>
          <w:sz w:val="16"/>
          <w:szCs w:val="16"/>
        </w:rPr>
        <w:t>persoane</w:t>
      </w:r>
      <w:proofErr w:type="spellEnd"/>
      <w:r w:rsidRPr="00991641">
        <w:rPr>
          <w:rFonts w:ascii="Arial" w:hAnsi="Arial" w:cs="Arial"/>
          <w:sz w:val="16"/>
          <w:szCs w:val="16"/>
        </w:rPr>
        <w:t xml:space="preserve"> </w:t>
      </w:r>
      <w:proofErr w:type="spellStart"/>
      <w:r w:rsidRPr="00991641">
        <w:rPr>
          <w:rFonts w:ascii="Arial" w:hAnsi="Arial" w:cs="Arial"/>
          <w:sz w:val="16"/>
          <w:szCs w:val="16"/>
        </w:rPr>
        <w:t>fizice</w:t>
      </w:r>
      <w:proofErr w:type="spellEnd"/>
      <w:r w:rsidRPr="00991641">
        <w:rPr>
          <w:rFonts w:ascii="Arial" w:hAnsi="Arial" w:cs="Arial"/>
          <w:sz w:val="16"/>
          <w:szCs w:val="16"/>
        </w:rPr>
        <w:t xml:space="preserve"> (cel </w:t>
      </w:r>
      <w:proofErr w:type="spellStart"/>
      <w:r w:rsidRPr="00991641">
        <w:rPr>
          <w:rFonts w:ascii="Arial" w:hAnsi="Arial" w:cs="Arial"/>
          <w:sz w:val="16"/>
          <w:szCs w:val="16"/>
        </w:rPr>
        <w:t>puţin</w:t>
      </w:r>
      <w:proofErr w:type="spellEnd"/>
      <w:r w:rsidRPr="00991641">
        <w:rPr>
          <w:rFonts w:ascii="Arial" w:hAnsi="Arial" w:cs="Arial"/>
          <w:sz w:val="16"/>
          <w:szCs w:val="16"/>
        </w:rPr>
        <w:t xml:space="preserve"> </w:t>
      </w:r>
      <w:proofErr w:type="spellStart"/>
      <w:r w:rsidRPr="00991641">
        <w:rPr>
          <w:rFonts w:ascii="Arial" w:hAnsi="Arial" w:cs="Arial"/>
          <w:sz w:val="16"/>
          <w:szCs w:val="16"/>
        </w:rPr>
        <w:t>nume</w:t>
      </w:r>
      <w:proofErr w:type="spellEnd"/>
      <w:r w:rsidRPr="00991641">
        <w:rPr>
          <w:rFonts w:ascii="Arial" w:hAnsi="Arial" w:cs="Arial"/>
          <w:sz w:val="16"/>
          <w:szCs w:val="16"/>
        </w:rPr>
        <w:t xml:space="preserve">, </w:t>
      </w:r>
      <w:proofErr w:type="spellStart"/>
      <w:r w:rsidRPr="00991641">
        <w:rPr>
          <w:rFonts w:ascii="Arial" w:hAnsi="Arial" w:cs="Arial"/>
          <w:sz w:val="16"/>
          <w:szCs w:val="16"/>
        </w:rPr>
        <w:t>prenume</w:t>
      </w:r>
      <w:proofErr w:type="spellEnd"/>
      <w:r w:rsidRPr="00991641">
        <w:rPr>
          <w:rFonts w:ascii="Arial" w:hAnsi="Arial" w:cs="Arial"/>
          <w:sz w:val="16"/>
          <w:szCs w:val="16"/>
        </w:rPr>
        <w:t xml:space="preserve">, data </w:t>
      </w:r>
      <w:proofErr w:type="spellStart"/>
      <w:r w:rsidRPr="00991641">
        <w:rPr>
          <w:rFonts w:ascii="Arial" w:hAnsi="Arial" w:cs="Arial"/>
          <w:sz w:val="16"/>
          <w:szCs w:val="16"/>
        </w:rPr>
        <w:t>naşterii</w:t>
      </w:r>
      <w:proofErr w:type="spellEnd"/>
      <w:r w:rsidRPr="00991641">
        <w:rPr>
          <w:rFonts w:ascii="Arial" w:hAnsi="Arial" w:cs="Arial"/>
          <w:sz w:val="16"/>
          <w:szCs w:val="16"/>
        </w:rPr>
        <w:t xml:space="preserve">), </w:t>
      </w:r>
      <w:proofErr w:type="spellStart"/>
      <w:r w:rsidRPr="00991641">
        <w:rPr>
          <w:rFonts w:ascii="Arial" w:hAnsi="Arial" w:cs="Arial"/>
          <w:sz w:val="16"/>
          <w:szCs w:val="16"/>
        </w:rPr>
        <w:t>în</w:t>
      </w:r>
      <w:proofErr w:type="spellEnd"/>
      <w:r w:rsidRPr="00991641">
        <w:rPr>
          <w:rFonts w:ascii="Arial" w:hAnsi="Arial" w:cs="Arial"/>
          <w:sz w:val="16"/>
          <w:szCs w:val="16"/>
        </w:rPr>
        <w:t xml:space="preserve"> </w:t>
      </w:r>
      <w:proofErr w:type="spellStart"/>
      <w:r w:rsidRPr="00991641">
        <w:rPr>
          <w:rFonts w:ascii="Arial" w:hAnsi="Arial" w:cs="Arial"/>
          <w:sz w:val="16"/>
          <w:szCs w:val="16"/>
        </w:rPr>
        <w:t>conformitate</w:t>
      </w:r>
      <w:proofErr w:type="spellEnd"/>
      <w:r w:rsidRPr="00991641">
        <w:rPr>
          <w:rFonts w:ascii="Arial" w:hAnsi="Arial" w:cs="Arial"/>
          <w:sz w:val="16"/>
          <w:szCs w:val="16"/>
        </w:rPr>
        <w:t xml:space="preserve"> cu </w:t>
      </w:r>
      <w:proofErr w:type="spellStart"/>
      <w:r w:rsidRPr="00991641">
        <w:rPr>
          <w:rFonts w:ascii="Arial" w:hAnsi="Arial" w:cs="Arial"/>
          <w:sz w:val="16"/>
          <w:szCs w:val="16"/>
        </w:rPr>
        <w:t>Legea</w:t>
      </w:r>
      <w:proofErr w:type="spellEnd"/>
      <w:r w:rsidRPr="00991641">
        <w:rPr>
          <w:rFonts w:ascii="Arial" w:hAnsi="Arial" w:cs="Arial"/>
          <w:sz w:val="16"/>
          <w:szCs w:val="16"/>
        </w:rPr>
        <w:t xml:space="preserve"> nr. 129/2019, cu </w:t>
      </w:r>
      <w:proofErr w:type="spellStart"/>
      <w:r w:rsidRPr="00991641">
        <w:rPr>
          <w:rFonts w:ascii="Arial" w:hAnsi="Arial" w:cs="Arial"/>
          <w:sz w:val="16"/>
          <w:szCs w:val="16"/>
        </w:rPr>
        <w:t>completările</w:t>
      </w:r>
      <w:proofErr w:type="spellEnd"/>
      <w:r w:rsidRPr="00991641">
        <w:rPr>
          <w:rFonts w:ascii="Arial" w:hAnsi="Arial" w:cs="Arial"/>
          <w:sz w:val="16"/>
          <w:szCs w:val="16"/>
        </w:rPr>
        <w:t xml:space="preserve"> </w:t>
      </w:r>
      <w:proofErr w:type="spellStart"/>
      <w:r w:rsidRPr="00991641">
        <w:rPr>
          <w:rFonts w:ascii="Arial" w:hAnsi="Arial" w:cs="Arial"/>
          <w:sz w:val="16"/>
          <w:szCs w:val="16"/>
        </w:rPr>
        <w:t>si</w:t>
      </w:r>
      <w:proofErr w:type="spellEnd"/>
      <w:r w:rsidRPr="00991641">
        <w:rPr>
          <w:rFonts w:ascii="Arial" w:hAnsi="Arial" w:cs="Arial"/>
          <w:sz w:val="16"/>
          <w:szCs w:val="16"/>
        </w:rPr>
        <w:t xml:space="preserve"> </w:t>
      </w:r>
      <w:proofErr w:type="spellStart"/>
      <w:r w:rsidRPr="00991641">
        <w:rPr>
          <w:rFonts w:ascii="Arial" w:hAnsi="Arial" w:cs="Arial"/>
          <w:sz w:val="16"/>
          <w:szCs w:val="16"/>
        </w:rPr>
        <w:t>modificările</w:t>
      </w:r>
      <w:proofErr w:type="spellEnd"/>
      <w:r w:rsidRPr="00991641">
        <w:rPr>
          <w:rFonts w:ascii="Arial" w:hAnsi="Arial" w:cs="Arial"/>
          <w:sz w:val="16"/>
          <w:szCs w:val="16"/>
        </w:rPr>
        <w:t xml:space="preserve"> </w:t>
      </w:r>
      <w:proofErr w:type="spellStart"/>
      <w:r w:rsidRPr="00991641">
        <w:rPr>
          <w:rFonts w:ascii="Arial" w:hAnsi="Arial" w:cs="Arial"/>
          <w:sz w:val="16"/>
          <w:szCs w:val="16"/>
        </w:rPr>
        <w:t>ulterioare</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32B4AD5"/>
    <w:multiLevelType w:val="multilevel"/>
    <w:tmpl w:val="C630AD00"/>
    <w:lvl w:ilvl="0">
      <w:start w:val="3"/>
      <w:numFmt w:val="decimal"/>
      <w:lvlText w:val="%1"/>
      <w:lvlJc w:val="left"/>
      <w:pPr>
        <w:ind w:left="432" w:hanging="432"/>
      </w:pPr>
      <w:rPr>
        <w:rFonts w:hint="default"/>
        <w:b/>
      </w:rPr>
    </w:lvl>
    <w:lvl w:ilvl="1">
      <w:start w:val="1"/>
      <w:numFmt w:val="decimal"/>
      <w:lvlText w:val="%1.%2"/>
      <w:lvlJc w:val="left"/>
      <w:pPr>
        <w:ind w:left="576" w:hanging="576"/>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b/>
        <w:i w:val="0"/>
        <w:sz w:val="24"/>
        <w:szCs w:val="24"/>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043B7AEA"/>
    <w:multiLevelType w:val="hybridMultilevel"/>
    <w:tmpl w:val="36FE1CAE"/>
    <w:lvl w:ilvl="0" w:tplc="C4546BB4">
      <w:start w:val="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4DA5452"/>
    <w:multiLevelType w:val="hybridMultilevel"/>
    <w:tmpl w:val="DB5E37FC"/>
    <w:lvl w:ilvl="0" w:tplc="EE3AC5A4">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97A30A7"/>
    <w:multiLevelType w:val="multilevel"/>
    <w:tmpl w:val="77FA4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ED70FC"/>
    <w:multiLevelType w:val="multilevel"/>
    <w:tmpl w:val="6A8C1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B5D24A8"/>
    <w:multiLevelType w:val="multilevel"/>
    <w:tmpl w:val="E15AF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2217DA"/>
    <w:multiLevelType w:val="multilevel"/>
    <w:tmpl w:val="565C60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2C712A4"/>
    <w:multiLevelType w:val="hybridMultilevel"/>
    <w:tmpl w:val="CC2E9598"/>
    <w:lvl w:ilvl="0" w:tplc="B5DE755C">
      <w:numFmt w:val="bullet"/>
      <w:lvlText w:val="-"/>
      <w:lvlJc w:val="left"/>
      <w:pPr>
        <w:ind w:left="840" w:hanging="360"/>
      </w:pPr>
      <w:rPr>
        <w:rFonts w:ascii="Times New Roman" w:eastAsia="Times New Roman"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2" w15:restartNumberingAfterBreak="0">
    <w:nsid w:val="12CA1477"/>
    <w:multiLevelType w:val="multilevel"/>
    <w:tmpl w:val="011CCAD8"/>
    <w:lvl w:ilvl="0">
      <w:start w:val="1"/>
      <w:numFmt w:val="bullet"/>
      <w:lvlText w:val=""/>
      <w:lvlJc w:val="left"/>
      <w:pPr>
        <w:tabs>
          <w:tab w:val="num" w:pos="720"/>
        </w:tabs>
        <w:ind w:left="720" w:hanging="360"/>
      </w:pPr>
      <w:rPr>
        <w:rFonts w:ascii="Symbol" w:hAnsi="Symbol" w:hint="default"/>
        <w:sz w:val="20"/>
      </w:rPr>
    </w:lvl>
    <w:lvl w:ilvl="1">
      <w:start w:val="7"/>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C051A9"/>
    <w:multiLevelType w:val="multilevel"/>
    <w:tmpl w:val="F2880688"/>
    <w:lvl w:ilvl="0">
      <w:numFmt w:val="bullet"/>
      <w:lvlText w:val="-"/>
      <w:lvlJc w:val="left"/>
      <w:pPr>
        <w:ind w:left="360" w:hanging="360"/>
      </w:pPr>
      <w:rPr>
        <w:rFonts w:ascii="Times New Roman" w:eastAsia="Aptos" w:hAnsi="Times New Roman"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4"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5" w15:restartNumberingAfterBreak="0">
    <w:nsid w:val="206458FB"/>
    <w:multiLevelType w:val="hybridMultilevel"/>
    <w:tmpl w:val="D0DE6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19F01CA"/>
    <w:multiLevelType w:val="multilevel"/>
    <w:tmpl w:val="968C2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321320"/>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8" w15:restartNumberingAfterBreak="0">
    <w:nsid w:val="22F4211D"/>
    <w:multiLevelType w:val="hybridMultilevel"/>
    <w:tmpl w:val="60ECA5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36B7114"/>
    <w:multiLevelType w:val="hybridMultilevel"/>
    <w:tmpl w:val="8F820A66"/>
    <w:lvl w:ilvl="0" w:tplc="FFFFFFFF">
      <w:start w:val="6"/>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54322CC"/>
    <w:multiLevelType w:val="multilevel"/>
    <w:tmpl w:val="2C2E5E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7E95E32"/>
    <w:multiLevelType w:val="multilevel"/>
    <w:tmpl w:val="995E22B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Calibr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9282BC8"/>
    <w:multiLevelType w:val="hybridMultilevel"/>
    <w:tmpl w:val="A386CC7C"/>
    <w:lvl w:ilvl="0" w:tplc="04090017">
      <w:start w:val="1"/>
      <w:numFmt w:val="lowerLetter"/>
      <w:lvlText w:val="%1)"/>
      <w:lvlJc w:val="left"/>
      <w:pPr>
        <w:tabs>
          <w:tab w:val="num" w:pos="1211"/>
        </w:tabs>
        <w:ind w:left="1211" w:hanging="360"/>
      </w:pPr>
      <w:rPr>
        <w:rFonts w:hint="default"/>
      </w:rPr>
    </w:lvl>
    <w:lvl w:ilvl="1" w:tplc="04090003" w:tentative="1">
      <w:start w:val="1"/>
      <w:numFmt w:val="bullet"/>
      <w:lvlText w:val="o"/>
      <w:lvlJc w:val="left"/>
      <w:pPr>
        <w:tabs>
          <w:tab w:val="num" w:pos="1931"/>
        </w:tabs>
        <w:ind w:left="1931" w:hanging="360"/>
      </w:pPr>
      <w:rPr>
        <w:rFonts w:ascii="Courier New" w:hAnsi="Courier New" w:cs="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cs="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cs="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23" w15:restartNumberingAfterBreak="0">
    <w:nsid w:val="295137FE"/>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4" w15:restartNumberingAfterBreak="0">
    <w:nsid w:val="2A08301F"/>
    <w:multiLevelType w:val="multilevel"/>
    <w:tmpl w:val="BC96588C"/>
    <w:lvl w:ilvl="0">
      <w:start w:val="1"/>
      <w:numFmt w:val="lowerRoman"/>
      <w:lvlText w:val="%1."/>
      <w:lvlJc w:val="right"/>
      <w:pPr>
        <w:ind w:left="720" w:hanging="360"/>
      </w:p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2EFC346E"/>
    <w:multiLevelType w:val="multilevel"/>
    <w:tmpl w:val="46327C4A"/>
    <w:lvl w:ilvl="0">
      <w:numFmt w:val="bullet"/>
      <w:lvlText w:val="-"/>
      <w:lvlJc w:val="left"/>
      <w:pPr>
        <w:ind w:left="360" w:hanging="360"/>
      </w:pPr>
      <w:rPr>
        <w:rFonts w:ascii="Times New Roman" w:hAnsi="Times New Roman"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6" w15:restartNumberingAfterBreak="0">
    <w:nsid w:val="35082FAB"/>
    <w:multiLevelType w:val="hybridMultilevel"/>
    <w:tmpl w:val="003A13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5966961"/>
    <w:multiLevelType w:val="multilevel"/>
    <w:tmpl w:val="D80011F6"/>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3C4E3369"/>
    <w:multiLevelType w:val="hybridMultilevel"/>
    <w:tmpl w:val="003A13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71359F1"/>
    <w:multiLevelType w:val="multilevel"/>
    <w:tmpl w:val="565C60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8077182"/>
    <w:multiLevelType w:val="hybridMultilevel"/>
    <w:tmpl w:val="A2F893A0"/>
    <w:lvl w:ilvl="0" w:tplc="102252DE">
      <w:start w:val="4"/>
      <w:numFmt w:val="bullet"/>
      <w:lvlText w:val="-"/>
      <w:lvlJc w:val="left"/>
      <w:pPr>
        <w:ind w:left="1156" w:hanging="360"/>
      </w:pPr>
      <w:rPr>
        <w:rFonts w:ascii="Times New Roman" w:eastAsiaTheme="minorHAnsi" w:hAnsi="Times New Roman" w:cs="Times New Roman" w:hint="default"/>
      </w:rPr>
    </w:lvl>
    <w:lvl w:ilvl="1" w:tplc="04090003" w:tentative="1">
      <w:start w:val="1"/>
      <w:numFmt w:val="bullet"/>
      <w:lvlText w:val="o"/>
      <w:lvlJc w:val="left"/>
      <w:pPr>
        <w:ind w:left="1876" w:hanging="360"/>
      </w:pPr>
      <w:rPr>
        <w:rFonts w:ascii="Courier New" w:hAnsi="Courier New" w:cs="Courier New" w:hint="default"/>
      </w:rPr>
    </w:lvl>
    <w:lvl w:ilvl="2" w:tplc="04090005" w:tentative="1">
      <w:start w:val="1"/>
      <w:numFmt w:val="bullet"/>
      <w:lvlText w:val=""/>
      <w:lvlJc w:val="left"/>
      <w:pPr>
        <w:ind w:left="2596" w:hanging="360"/>
      </w:pPr>
      <w:rPr>
        <w:rFonts w:ascii="Wingdings" w:hAnsi="Wingdings" w:hint="default"/>
      </w:rPr>
    </w:lvl>
    <w:lvl w:ilvl="3" w:tplc="04090001" w:tentative="1">
      <w:start w:val="1"/>
      <w:numFmt w:val="bullet"/>
      <w:lvlText w:val=""/>
      <w:lvlJc w:val="left"/>
      <w:pPr>
        <w:ind w:left="3316" w:hanging="360"/>
      </w:pPr>
      <w:rPr>
        <w:rFonts w:ascii="Symbol" w:hAnsi="Symbol" w:hint="default"/>
      </w:rPr>
    </w:lvl>
    <w:lvl w:ilvl="4" w:tplc="04090003" w:tentative="1">
      <w:start w:val="1"/>
      <w:numFmt w:val="bullet"/>
      <w:lvlText w:val="o"/>
      <w:lvlJc w:val="left"/>
      <w:pPr>
        <w:ind w:left="4036" w:hanging="360"/>
      </w:pPr>
      <w:rPr>
        <w:rFonts w:ascii="Courier New" w:hAnsi="Courier New" w:cs="Courier New" w:hint="default"/>
      </w:rPr>
    </w:lvl>
    <w:lvl w:ilvl="5" w:tplc="04090005" w:tentative="1">
      <w:start w:val="1"/>
      <w:numFmt w:val="bullet"/>
      <w:lvlText w:val=""/>
      <w:lvlJc w:val="left"/>
      <w:pPr>
        <w:ind w:left="4756" w:hanging="360"/>
      </w:pPr>
      <w:rPr>
        <w:rFonts w:ascii="Wingdings" w:hAnsi="Wingdings" w:hint="default"/>
      </w:rPr>
    </w:lvl>
    <w:lvl w:ilvl="6" w:tplc="04090001" w:tentative="1">
      <w:start w:val="1"/>
      <w:numFmt w:val="bullet"/>
      <w:lvlText w:val=""/>
      <w:lvlJc w:val="left"/>
      <w:pPr>
        <w:ind w:left="5476" w:hanging="360"/>
      </w:pPr>
      <w:rPr>
        <w:rFonts w:ascii="Symbol" w:hAnsi="Symbol" w:hint="default"/>
      </w:rPr>
    </w:lvl>
    <w:lvl w:ilvl="7" w:tplc="04090003" w:tentative="1">
      <w:start w:val="1"/>
      <w:numFmt w:val="bullet"/>
      <w:lvlText w:val="o"/>
      <w:lvlJc w:val="left"/>
      <w:pPr>
        <w:ind w:left="6196" w:hanging="360"/>
      </w:pPr>
      <w:rPr>
        <w:rFonts w:ascii="Courier New" w:hAnsi="Courier New" w:cs="Courier New" w:hint="default"/>
      </w:rPr>
    </w:lvl>
    <w:lvl w:ilvl="8" w:tplc="04090005" w:tentative="1">
      <w:start w:val="1"/>
      <w:numFmt w:val="bullet"/>
      <w:lvlText w:val=""/>
      <w:lvlJc w:val="left"/>
      <w:pPr>
        <w:ind w:left="6916" w:hanging="360"/>
      </w:pPr>
      <w:rPr>
        <w:rFonts w:ascii="Wingdings" w:hAnsi="Wingdings" w:hint="default"/>
      </w:rPr>
    </w:lvl>
  </w:abstractNum>
  <w:abstractNum w:abstractNumId="32" w15:restartNumberingAfterBreak="0">
    <w:nsid w:val="487F79FC"/>
    <w:multiLevelType w:val="multilevel"/>
    <w:tmpl w:val="213EC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4" w15:restartNumberingAfterBreak="0">
    <w:nsid w:val="4CD425FD"/>
    <w:multiLevelType w:val="multilevel"/>
    <w:tmpl w:val="F50C602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Calibr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17B1457"/>
    <w:multiLevelType w:val="multilevel"/>
    <w:tmpl w:val="03AC33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7"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8" w15:restartNumberingAfterBreak="0">
    <w:nsid w:val="5EBB7F07"/>
    <w:multiLevelType w:val="hybridMultilevel"/>
    <w:tmpl w:val="0C1AB772"/>
    <w:lvl w:ilvl="0" w:tplc="0409000B">
      <w:start w:val="1"/>
      <w:numFmt w:val="bullet"/>
      <w:lvlText w:val=""/>
      <w:lvlJc w:val="left"/>
      <w:pPr>
        <w:ind w:left="1460" w:hanging="360"/>
      </w:pPr>
      <w:rPr>
        <w:rFonts w:ascii="Wingdings" w:hAnsi="Wingdings" w:hint="default"/>
      </w:rPr>
    </w:lvl>
    <w:lvl w:ilvl="1" w:tplc="04090003" w:tentative="1">
      <w:start w:val="1"/>
      <w:numFmt w:val="bullet"/>
      <w:lvlText w:val="o"/>
      <w:lvlJc w:val="left"/>
      <w:pPr>
        <w:ind w:left="2180" w:hanging="360"/>
      </w:pPr>
      <w:rPr>
        <w:rFonts w:ascii="Courier New" w:hAnsi="Courier New" w:cs="Courier New" w:hint="default"/>
      </w:rPr>
    </w:lvl>
    <w:lvl w:ilvl="2" w:tplc="04090005" w:tentative="1">
      <w:start w:val="1"/>
      <w:numFmt w:val="bullet"/>
      <w:lvlText w:val=""/>
      <w:lvlJc w:val="left"/>
      <w:pPr>
        <w:ind w:left="2900" w:hanging="360"/>
      </w:pPr>
      <w:rPr>
        <w:rFonts w:ascii="Wingdings" w:hAnsi="Wingdings" w:hint="default"/>
      </w:rPr>
    </w:lvl>
    <w:lvl w:ilvl="3" w:tplc="04090001" w:tentative="1">
      <w:start w:val="1"/>
      <w:numFmt w:val="bullet"/>
      <w:lvlText w:val=""/>
      <w:lvlJc w:val="left"/>
      <w:pPr>
        <w:ind w:left="3620" w:hanging="360"/>
      </w:pPr>
      <w:rPr>
        <w:rFonts w:ascii="Symbol" w:hAnsi="Symbol" w:hint="default"/>
      </w:rPr>
    </w:lvl>
    <w:lvl w:ilvl="4" w:tplc="04090003" w:tentative="1">
      <w:start w:val="1"/>
      <w:numFmt w:val="bullet"/>
      <w:lvlText w:val="o"/>
      <w:lvlJc w:val="left"/>
      <w:pPr>
        <w:ind w:left="4340" w:hanging="360"/>
      </w:pPr>
      <w:rPr>
        <w:rFonts w:ascii="Courier New" w:hAnsi="Courier New" w:cs="Courier New" w:hint="default"/>
      </w:rPr>
    </w:lvl>
    <w:lvl w:ilvl="5" w:tplc="04090005" w:tentative="1">
      <w:start w:val="1"/>
      <w:numFmt w:val="bullet"/>
      <w:lvlText w:val=""/>
      <w:lvlJc w:val="left"/>
      <w:pPr>
        <w:ind w:left="5060" w:hanging="360"/>
      </w:pPr>
      <w:rPr>
        <w:rFonts w:ascii="Wingdings" w:hAnsi="Wingdings" w:hint="default"/>
      </w:rPr>
    </w:lvl>
    <w:lvl w:ilvl="6" w:tplc="04090001" w:tentative="1">
      <w:start w:val="1"/>
      <w:numFmt w:val="bullet"/>
      <w:lvlText w:val=""/>
      <w:lvlJc w:val="left"/>
      <w:pPr>
        <w:ind w:left="5780" w:hanging="360"/>
      </w:pPr>
      <w:rPr>
        <w:rFonts w:ascii="Symbol" w:hAnsi="Symbol" w:hint="default"/>
      </w:rPr>
    </w:lvl>
    <w:lvl w:ilvl="7" w:tplc="04090003" w:tentative="1">
      <w:start w:val="1"/>
      <w:numFmt w:val="bullet"/>
      <w:lvlText w:val="o"/>
      <w:lvlJc w:val="left"/>
      <w:pPr>
        <w:ind w:left="6500" w:hanging="360"/>
      </w:pPr>
      <w:rPr>
        <w:rFonts w:ascii="Courier New" w:hAnsi="Courier New" w:cs="Courier New" w:hint="default"/>
      </w:rPr>
    </w:lvl>
    <w:lvl w:ilvl="8" w:tplc="04090005" w:tentative="1">
      <w:start w:val="1"/>
      <w:numFmt w:val="bullet"/>
      <w:lvlText w:val=""/>
      <w:lvlJc w:val="left"/>
      <w:pPr>
        <w:ind w:left="7220" w:hanging="360"/>
      </w:pPr>
      <w:rPr>
        <w:rFonts w:ascii="Wingdings" w:hAnsi="Wingdings" w:hint="default"/>
      </w:rPr>
    </w:lvl>
  </w:abstractNum>
  <w:abstractNum w:abstractNumId="39" w15:restartNumberingAfterBreak="0">
    <w:nsid w:val="5EF94DA2"/>
    <w:multiLevelType w:val="multilevel"/>
    <w:tmpl w:val="7D06EBB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Calibr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FFD41F1"/>
    <w:multiLevelType w:val="hybridMultilevel"/>
    <w:tmpl w:val="B7D05570"/>
    <w:lvl w:ilvl="0" w:tplc="CCBCCF82">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31E447D"/>
    <w:multiLevelType w:val="hybridMultilevel"/>
    <w:tmpl w:val="831A1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3487DCB"/>
    <w:multiLevelType w:val="hybridMultilevel"/>
    <w:tmpl w:val="8F820A66"/>
    <w:lvl w:ilvl="0" w:tplc="0418000F">
      <w:start w:val="6"/>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63B85A1C"/>
    <w:multiLevelType w:val="hybridMultilevel"/>
    <w:tmpl w:val="003A13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3FA44AA"/>
    <w:multiLevelType w:val="multilevel"/>
    <w:tmpl w:val="565C6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53273C6"/>
    <w:multiLevelType w:val="multilevel"/>
    <w:tmpl w:val="9996BC5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7"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8"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9"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97C1976"/>
    <w:multiLevelType w:val="hybridMultilevel"/>
    <w:tmpl w:val="29C0279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1" w15:restartNumberingAfterBreak="0">
    <w:nsid w:val="6A370DF5"/>
    <w:multiLevelType w:val="hybridMultilevel"/>
    <w:tmpl w:val="5B14A6E0"/>
    <w:lvl w:ilvl="0" w:tplc="04180001">
      <w:start w:val="1"/>
      <w:numFmt w:val="bullet"/>
      <w:lvlText w:val=""/>
      <w:lvlJc w:val="left"/>
      <w:pPr>
        <w:ind w:left="796" w:hanging="360"/>
      </w:pPr>
      <w:rPr>
        <w:rFonts w:ascii="Symbol" w:hAnsi="Symbol" w:hint="default"/>
      </w:rPr>
    </w:lvl>
    <w:lvl w:ilvl="1" w:tplc="04180003">
      <w:start w:val="1"/>
      <w:numFmt w:val="bullet"/>
      <w:lvlText w:val="o"/>
      <w:lvlJc w:val="left"/>
      <w:pPr>
        <w:ind w:left="1516" w:hanging="360"/>
      </w:pPr>
      <w:rPr>
        <w:rFonts w:ascii="Courier New" w:hAnsi="Courier New" w:cs="Courier New" w:hint="default"/>
      </w:rPr>
    </w:lvl>
    <w:lvl w:ilvl="2" w:tplc="04180005" w:tentative="1">
      <w:start w:val="1"/>
      <w:numFmt w:val="bullet"/>
      <w:lvlText w:val=""/>
      <w:lvlJc w:val="left"/>
      <w:pPr>
        <w:ind w:left="2236" w:hanging="360"/>
      </w:pPr>
      <w:rPr>
        <w:rFonts w:ascii="Wingdings" w:hAnsi="Wingdings" w:hint="default"/>
      </w:rPr>
    </w:lvl>
    <w:lvl w:ilvl="3" w:tplc="04180001" w:tentative="1">
      <w:start w:val="1"/>
      <w:numFmt w:val="bullet"/>
      <w:lvlText w:val=""/>
      <w:lvlJc w:val="left"/>
      <w:pPr>
        <w:ind w:left="2956" w:hanging="360"/>
      </w:pPr>
      <w:rPr>
        <w:rFonts w:ascii="Symbol" w:hAnsi="Symbol" w:hint="default"/>
      </w:rPr>
    </w:lvl>
    <w:lvl w:ilvl="4" w:tplc="04180003" w:tentative="1">
      <w:start w:val="1"/>
      <w:numFmt w:val="bullet"/>
      <w:lvlText w:val="o"/>
      <w:lvlJc w:val="left"/>
      <w:pPr>
        <w:ind w:left="3676" w:hanging="360"/>
      </w:pPr>
      <w:rPr>
        <w:rFonts w:ascii="Courier New" w:hAnsi="Courier New" w:cs="Courier New" w:hint="default"/>
      </w:rPr>
    </w:lvl>
    <w:lvl w:ilvl="5" w:tplc="04180005" w:tentative="1">
      <w:start w:val="1"/>
      <w:numFmt w:val="bullet"/>
      <w:lvlText w:val=""/>
      <w:lvlJc w:val="left"/>
      <w:pPr>
        <w:ind w:left="4396" w:hanging="360"/>
      </w:pPr>
      <w:rPr>
        <w:rFonts w:ascii="Wingdings" w:hAnsi="Wingdings" w:hint="default"/>
      </w:rPr>
    </w:lvl>
    <w:lvl w:ilvl="6" w:tplc="04180001" w:tentative="1">
      <w:start w:val="1"/>
      <w:numFmt w:val="bullet"/>
      <w:lvlText w:val=""/>
      <w:lvlJc w:val="left"/>
      <w:pPr>
        <w:ind w:left="5116" w:hanging="360"/>
      </w:pPr>
      <w:rPr>
        <w:rFonts w:ascii="Symbol" w:hAnsi="Symbol" w:hint="default"/>
      </w:rPr>
    </w:lvl>
    <w:lvl w:ilvl="7" w:tplc="04180003" w:tentative="1">
      <w:start w:val="1"/>
      <w:numFmt w:val="bullet"/>
      <w:lvlText w:val="o"/>
      <w:lvlJc w:val="left"/>
      <w:pPr>
        <w:ind w:left="5836" w:hanging="360"/>
      </w:pPr>
      <w:rPr>
        <w:rFonts w:ascii="Courier New" w:hAnsi="Courier New" w:cs="Courier New" w:hint="default"/>
      </w:rPr>
    </w:lvl>
    <w:lvl w:ilvl="8" w:tplc="04180005" w:tentative="1">
      <w:start w:val="1"/>
      <w:numFmt w:val="bullet"/>
      <w:lvlText w:val=""/>
      <w:lvlJc w:val="left"/>
      <w:pPr>
        <w:ind w:left="6556" w:hanging="360"/>
      </w:pPr>
      <w:rPr>
        <w:rFonts w:ascii="Wingdings" w:hAnsi="Wingdings" w:hint="default"/>
      </w:rPr>
    </w:lvl>
  </w:abstractNum>
  <w:abstractNum w:abstractNumId="52"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CEF61D9"/>
    <w:multiLevelType w:val="multilevel"/>
    <w:tmpl w:val="77EC137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Calibr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D714B3B"/>
    <w:multiLevelType w:val="multilevel"/>
    <w:tmpl w:val="D0E4634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5" w15:restartNumberingAfterBreak="0">
    <w:nsid w:val="6F5E338C"/>
    <w:multiLevelType w:val="hybridMultilevel"/>
    <w:tmpl w:val="84423648"/>
    <w:lvl w:ilvl="0" w:tplc="812253E8">
      <w:numFmt w:val="bullet"/>
      <w:lvlText w:val="-"/>
      <w:lvlJc w:val="left"/>
      <w:pPr>
        <w:ind w:left="1440" w:hanging="360"/>
      </w:pPr>
      <w:rPr>
        <w:rFonts w:ascii="Calibri" w:eastAsia="Calibri" w:hAnsi="Calibri" w:cs="Calibri"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56" w15:restartNumberingAfterBreak="0">
    <w:nsid w:val="71120AF1"/>
    <w:multiLevelType w:val="hybridMultilevel"/>
    <w:tmpl w:val="003A13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8" w15:restartNumberingAfterBreak="0">
    <w:nsid w:val="7B1F36EE"/>
    <w:multiLevelType w:val="multilevel"/>
    <w:tmpl w:val="565C6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C510323"/>
    <w:multiLevelType w:val="hybridMultilevel"/>
    <w:tmpl w:val="011E2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E474DB7"/>
    <w:multiLevelType w:val="hybridMultilevel"/>
    <w:tmpl w:val="6E9AA6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716512120">
    <w:abstractNumId w:val="57"/>
  </w:num>
  <w:num w:numId="2" w16cid:durableId="358363056">
    <w:abstractNumId w:val="36"/>
  </w:num>
  <w:num w:numId="3" w16cid:durableId="1839734951">
    <w:abstractNumId w:val="47"/>
  </w:num>
  <w:num w:numId="4" w16cid:durableId="2087921134">
    <w:abstractNumId w:val="14"/>
  </w:num>
  <w:num w:numId="5" w16cid:durableId="1066608641">
    <w:abstractNumId w:val="33"/>
  </w:num>
  <w:num w:numId="6" w16cid:durableId="1815221896">
    <w:abstractNumId w:val="23"/>
  </w:num>
  <w:num w:numId="7" w16cid:durableId="91053257">
    <w:abstractNumId w:val="38"/>
  </w:num>
  <w:num w:numId="8" w16cid:durableId="1422797434">
    <w:abstractNumId w:val="48"/>
  </w:num>
  <w:num w:numId="9" w16cid:durableId="1135564961">
    <w:abstractNumId w:val="18"/>
  </w:num>
  <w:num w:numId="10" w16cid:durableId="1338575770">
    <w:abstractNumId w:val="49"/>
  </w:num>
  <w:num w:numId="11" w16cid:durableId="1774275880">
    <w:abstractNumId w:val="17"/>
  </w:num>
  <w:num w:numId="12" w16cid:durableId="2110001857">
    <w:abstractNumId w:val="50"/>
  </w:num>
  <w:num w:numId="13" w16cid:durableId="862867318">
    <w:abstractNumId w:val="5"/>
  </w:num>
  <w:num w:numId="14" w16cid:durableId="700712166">
    <w:abstractNumId w:val="26"/>
  </w:num>
  <w:num w:numId="15" w16cid:durableId="2118793930">
    <w:abstractNumId w:val="11"/>
  </w:num>
  <w:num w:numId="16" w16cid:durableId="1915704600">
    <w:abstractNumId w:val="29"/>
  </w:num>
  <w:num w:numId="17" w16cid:durableId="1780444977">
    <w:abstractNumId w:val="56"/>
  </w:num>
  <w:num w:numId="18" w16cid:durableId="702022498">
    <w:abstractNumId w:val="44"/>
  </w:num>
  <w:num w:numId="19" w16cid:durableId="251085204">
    <w:abstractNumId w:val="41"/>
  </w:num>
  <w:num w:numId="20" w16cid:durableId="1099568888">
    <w:abstractNumId w:val="25"/>
  </w:num>
  <w:num w:numId="21" w16cid:durableId="1614897647">
    <w:abstractNumId w:val="54"/>
  </w:num>
  <w:num w:numId="22" w16cid:durableId="1896308169">
    <w:abstractNumId w:val="13"/>
  </w:num>
  <w:num w:numId="23" w16cid:durableId="1053700697">
    <w:abstractNumId w:val="28"/>
  </w:num>
  <w:num w:numId="24" w16cid:durableId="2008241634">
    <w:abstractNumId w:val="37"/>
  </w:num>
  <w:num w:numId="25" w16cid:durableId="1442871469">
    <w:abstractNumId w:val="52"/>
  </w:num>
  <w:num w:numId="26" w16cid:durableId="295140295">
    <w:abstractNumId w:val="60"/>
  </w:num>
  <w:num w:numId="27" w16cid:durableId="892156599">
    <w:abstractNumId w:val="27"/>
  </w:num>
  <w:num w:numId="28" w16cid:durableId="371998717">
    <w:abstractNumId w:val="31"/>
  </w:num>
  <w:num w:numId="29" w16cid:durableId="1894998134">
    <w:abstractNumId w:val="43"/>
  </w:num>
  <w:num w:numId="30" w16cid:durableId="1372270953">
    <w:abstractNumId w:val="19"/>
  </w:num>
  <w:num w:numId="31" w16cid:durableId="1403479139">
    <w:abstractNumId w:val="22"/>
    <w:lvlOverride w:ilvl="0">
      <w:startOverride w:val="1"/>
    </w:lvlOverride>
    <w:lvlOverride w:ilvl="1">
      <w:startOverride w:val="1"/>
    </w:lvlOverride>
    <w:lvlOverride w:ilvl="2"/>
    <w:lvlOverride w:ilvl="3"/>
    <w:lvlOverride w:ilvl="4"/>
    <w:lvlOverride w:ilvl="5"/>
    <w:lvlOverride w:ilvl="6"/>
    <w:lvlOverride w:ilvl="7"/>
    <w:lvlOverride w:ilvl="8"/>
  </w:num>
  <w:num w:numId="32" w16cid:durableId="1265726553">
    <w:abstractNumId w:val="55"/>
  </w:num>
  <w:num w:numId="33" w16cid:durableId="345404215">
    <w:abstractNumId w:val="16"/>
  </w:num>
  <w:num w:numId="34" w16cid:durableId="2057198211">
    <w:abstractNumId w:val="32"/>
  </w:num>
  <w:num w:numId="35" w16cid:durableId="2051761262">
    <w:abstractNumId w:val="10"/>
  </w:num>
  <w:num w:numId="36" w16cid:durableId="1895695022">
    <w:abstractNumId w:val="8"/>
  </w:num>
  <w:num w:numId="37" w16cid:durableId="424037805">
    <w:abstractNumId w:val="7"/>
  </w:num>
  <w:num w:numId="38" w16cid:durableId="1164934625">
    <w:abstractNumId w:val="20"/>
  </w:num>
  <w:num w:numId="39" w16cid:durableId="1848444986">
    <w:abstractNumId w:val="21"/>
  </w:num>
  <w:num w:numId="40" w16cid:durableId="41103247">
    <w:abstractNumId w:val="53"/>
  </w:num>
  <w:num w:numId="41" w16cid:durableId="127089020">
    <w:abstractNumId w:val="34"/>
  </w:num>
  <w:num w:numId="42" w16cid:durableId="1946762646">
    <w:abstractNumId w:val="58"/>
  </w:num>
  <w:num w:numId="43" w16cid:durableId="1999847723">
    <w:abstractNumId w:val="45"/>
  </w:num>
  <w:num w:numId="44" w16cid:durableId="763498963">
    <w:abstractNumId w:val="30"/>
  </w:num>
  <w:num w:numId="45" w16cid:durableId="405035075">
    <w:abstractNumId w:val="39"/>
  </w:num>
  <w:num w:numId="46" w16cid:durableId="1581594763">
    <w:abstractNumId w:val="35"/>
  </w:num>
  <w:num w:numId="47" w16cid:durableId="224610801">
    <w:abstractNumId w:val="12"/>
  </w:num>
  <w:num w:numId="48" w16cid:durableId="1556119159">
    <w:abstractNumId w:val="9"/>
  </w:num>
  <w:num w:numId="49" w16cid:durableId="1311904749">
    <w:abstractNumId w:val="51"/>
  </w:num>
  <w:num w:numId="50" w16cid:durableId="1135757413">
    <w:abstractNumId w:val="59"/>
  </w:num>
  <w:num w:numId="51" w16cid:durableId="745996494">
    <w:abstractNumId w:val="15"/>
  </w:num>
  <w:num w:numId="52" w16cid:durableId="719866640">
    <w:abstractNumId w:val="42"/>
  </w:num>
  <w:num w:numId="53" w16cid:durableId="2045784753">
    <w:abstractNumId w:val="4"/>
  </w:num>
  <w:num w:numId="54" w16cid:durableId="1633823276">
    <w:abstractNumId w:val="24"/>
  </w:num>
  <w:num w:numId="55" w16cid:durableId="479422036">
    <w:abstractNumId w:val="6"/>
  </w:num>
  <w:num w:numId="56" w16cid:durableId="1246304330">
    <w:abstractNumId w:val="46"/>
  </w:num>
  <w:num w:numId="57" w16cid:durableId="445009106">
    <w:abstractNumId w:val="4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1082E"/>
    <w:rsid w:val="00011EB4"/>
    <w:rsid w:val="0001325A"/>
    <w:rsid w:val="00026053"/>
    <w:rsid w:val="00031795"/>
    <w:rsid w:val="00031D64"/>
    <w:rsid w:val="00033AA1"/>
    <w:rsid w:val="000477C4"/>
    <w:rsid w:val="00052CF2"/>
    <w:rsid w:val="00052FA8"/>
    <w:rsid w:val="00053889"/>
    <w:rsid w:val="0005461D"/>
    <w:rsid w:val="00054DB3"/>
    <w:rsid w:val="0005533A"/>
    <w:rsid w:val="00060B20"/>
    <w:rsid w:val="00060C69"/>
    <w:rsid w:val="00061806"/>
    <w:rsid w:val="00062688"/>
    <w:rsid w:val="00066BB1"/>
    <w:rsid w:val="00076903"/>
    <w:rsid w:val="00081D14"/>
    <w:rsid w:val="0008590A"/>
    <w:rsid w:val="00094B25"/>
    <w:rsid w:val="0009684D"/>
    <w:rsid w:val="00097822"/>
    <w:rsid w:val="000A2271"/>
    <w:rsid w:val="000B335C"/>
    <w:rsid w:val="000B4778"/>
    <w:rsid w:val="000B5A59"/>
    <w:rsid w:val="000B776E"/>
    <w:rsid w:val="000C1C01"/>
    <w:rsid w:val="000C34C7"/>
    <w:rsid w:val="000C59A8"/>
    <w:rsid w:val="000D27BD"/>
    <w:rsid w:val="000D5F1C"/>
    <w:rsid w:val="000F095D"/>
    <w:rsid w:val="000F1DB7"/>
    <w:rsid w:val="0010469F"/>
    <w:rsid w:val="00105DF1"/>
    <w:rsid w:val="00110E7F"/>
    <w:rsid w:val="00111429"/>
    <w:rsid w:val="00115FD2"/>
    <w:rsid w:val="001205AD"/>
    <w:rsid w:val="00122DAF"/>
    <w:rsid w:val="00135E85"/>
    <w:rsid w:val="00136A14"/>
    <w:rsid w:val="00137E32"/>
    <w:rsid w:val="00141EE2"/>
    <w:rsid w:val="00144A69"/>
    <w:rsid w:val="00150D15"/>
    <w:rsid w:val="00151350"/>
    <w:rsid w:val="001633E6"/>
    <w:rsid w:val="001652E3"/>
    <w:rsid w:val="00165582"/>
    <w:rsid w:val="00171AB0"/>
    <w:rsid w:val="001723A2"/>
    <w:rsid w:val="00174C20"/>
    <w:rsid w:val="00174FCE"/>
    <w:rsid w:val="00175AA5"/>
    <w:rsid w:val="00180AC0"/>
    <w:rsid w:val="0018656E"/>
    <w:rsid w:val="00186BAA"/>
    <w:rsid w:val="00187428"/>
    <w:rsid w:val="0019128E"/>
    <w:rsid w:val="00192F09"/>
    <w:rsid w:val="001A0058"/>
    <w:rsid w:val="001A421F"/>
    <w:rsid w:val="001A43BA"/>
    <w:rsid w:val="001A5351"/>
    <w:rsid w:val="001A5364"/>
    <w:rsid w:val="001B0E57"/>
    <w:rsid w:val="001B1BF8"/>
    <w:rsid w:val="001B45FC"/>
    <w:rsid w:val="001B4880"/>
    <w:rsid w:val="001C3151"/>
    <w:rsid w:val="001C33E6"/>
    <w:rsid w:val="001C3E70"/>
    <w:rsid w:val="001C58E0"/>
    <w:rsid w:val="001C63B0"/>
    <w:rsid w:val="001C7BA4"/>
    <w:rsid w:val="001D3F2C"/>
    <w:rsid w:val="001D4BFF"/>
    <w:rsid w:val="001D65EC"/>
    <w:rsid w:val="001E25ED"/>
    <w:rsid w:val="001E5766"/>
    <w:rsid w:val="001F09DD"/>
    <w:rsid w:val="001F1A20"/>
    <w:rsid w:val="001F42B5"/>
    <w:rsid w:val="001F4353"/>
    <w:rsid w:val="001F5390"/>
    <w:rsid w:val="001F59D2"/>
    <w:rsid w:val="001F7EC1"/>
    <w:rsid w:val="002027DA"/>
    <w:rsid w:val="00207041"/>
    <w:rsid w:val="00210525"/>
    <w:rsid w:val="0021095D"/>
    <w:rsid w:val="002141AB"/>
    <w:rsid w:val="00214918"/>
    <w:rsid w:val="00225E7B"/>
    <w:rsid w:val="00226BE3"/>
    <w:rsid w:val="00232490"/>
    <w:rsid w:val="002345DD"/>
    <w:rsid w:val="00234EB5"/>
    <w:rsid w:val="00235D76"/>
    <w:rsid w:val="00237030"/>
    <w:rsid w:val="002424EE"/>
    <w:rsid w:val="0024523B"/>
    <w:rsid w:val="0026197C"/>
    <w:rsid w:val="00262D91"/>
    <w:rsid w:val="0026376A"/>
    <w:rsid w:val="00263B5C"/>
    <w:rsid w:val="0026405C"/>
    <w:rsid w:val="0027241D"/>
    <w:rsid w:val="002749A1"/>
    <w:rsid w:val="00274A49"/>
    <w:rsid w:val="00274EDA"/>
    <w:rsid w:val="00275E5D"/>
    <w:rsid w:val="0028027C"/>
    <w:rsid w:val="00280DB1"/>
    <w:rsid w:val="0028249E"/>
    <w:rsid w:val="00283067"/>
    <w:rsid w:val="00285ADF"/>
    <w:rsid w:val="00290102"/>
    <w:rsid w:val="00295786"/>
    <w:rsid w:val="00297F03"/>
    <w:rsid w:val="002A4320"/>
    <w:rsid w:val="002A5F0D"/>
    <w:rsid w:val="002A789A"/>
    <w:rsid w:val="002B1600"/>
    <w:rsid w:val="002B44E7"/>
    <w:rsid w:val="002B6149"/>
    <w:rsid w:val="002C6775"/>
    <w:rsid w:val="002C7C23"/>
    <w:rsid w:val="002D253C"/>
    <w:rsid w:val="002E1AA1"/>
    <w:rsid w:val="002E4C21"/>
    <w:rsid w:val="002E6EA5"/>
    <w:rsid w:val="002E7ABD"/>
    <w:rsid w:val="002F0CEF"/>
    <w:rsid w:val="002F5A1D"/>
    <w:rsid w:val="002F6DA3"/>
    <w:rsid w:val="00305C9B"/>
    <w:rsid w:val="0030628F"/>
    <w:rsid w:val="003133A2"/>
    <w:rsid w:val="00313EA0"/>
    <w:rsid w:val="00316281"/>
    <w:rsid w:val="00317D4D"/>
    <w:rsid w:val="00321894"/>
    <w:rsid w:val="003231D6"/>
    <w:rsid w:val="00323902"/>
    <w:rsid w:val="00327322"/>
    <w:rsid w:val="00330897"/>
    <w:rsid w:val="00336854"/>
    <w:rsid w:val="0034170D"/>
    <w:rsid w:val="00341B9C"/>
    <w:rsid w:val="003427D0"/>
    <w:rsid w:val="003540B4"/>
    <w:rsid w:val="00355B9C"/>
    <w:rsid w:val="003623FB"/>
    <w:rsid w:val="00366FC3"/>
    <w:rsid w:val="00371DF2"/>
    <w:rsid w:val="00372094"/>
    <w:rsid w:val="0037529A"/>
    <w:rsid w:val="00375B07"/>
    <w:rsid w:val="003770D0"/>
    <w:rsid w:val="003778B4"/>
    <w:rsid w:val="0038359B"/>
    <w:rsid w:val="00384C0B"/>
    <w:rsid w:val="00384D91"/>
    <w:rsid w:val="00385480"/>
    <w:rsid w:val="00385AD5"/>
    <w:rsid w:val="00387E75"/>
    <w:rsid w:val="003A2E4B"/>
    <w:rsid w:val="003A3A32"/>
    <w:rsid w:val="003C659A"/>
    <w:rsid w:val="003D2BEE"/>
    <w:rsid w:val="003E40A7"/>
    <w:rsid w:val="003E79F6"/>
    <w:rsid w:val="003E7B24"/>
    <w:rsid w:val="003F202C"/>
    <w:rsid w:val="003F234D"/>
    <w:rsid w:val="003F64E1"/>
    <w:rsid w:val="00402708"/>
    <w:rsid w:val="00402935"/>
    <w:rsid w:val="0040396A"/>
    <w:rsid w:val="0041072F"/>
    <w:rsid w:val="00412E92"/>
    <w:rsid w:val="004150DE"/>
    <w:rsid w:val="00420DF4"/>
    <w:rsid w:val="00434462"/>
    <w:rsid w:val="00436705"/>
    <w:rsid w:val="00444D4D"/>
    <w:rsid w:val="00446160"/>
    <w:rsid w:val="004525E6"/>
    <w:rsid w:val="00454113"/>
    <w:rsid w:val="00455020"/>
    <w:rsid w:val="00461830"/>
    <w:rsid w:val="004659D4"/>
    <w:rsid w:val="0047473F"/>
    <w:rsid w:val="0047519C"/>
    <w:rsid w:val="00480780"/>
    <w:rsid w:val="0048761D"/>
    <w:rsid w:val="00487E07"/>
    <w:rsid w:val="00490DC3"/>
    <w:rsid w:val="004916F7"/>
    <w:rsid w:val="00491F57"/>
    <w:rsid w:val="00496EBE"/>
    <w:rsid w:val="004A0AD5"/>
    <w:rsid w:val="004A31B0"/>
    <w:rsid w:val="004A734A"/>
    <w:rsid w:val="004B390C"/>
    <w:rsid w:val="004C1E48"/>
    <w:rsid w:val="004D1AAF"/>
    <w:rsid w:val="004E14D7"/>
    <w:rsid w:val="004E17FF"/>
    <w:rsid w:val="004E26C1"/>
    <w:rsid w:val="004E2875"/>
    <w:rsid w:val="004E3AC8"/>
    <w:rsid w:val="004E3EE5"/>
    <w:rsid w:val="004E50C0"/>
    <w:rsid w:val="004F1E42"/>
    <w:rsid w:val="005030A8"/>
    <w:rsid w:val="00505A1F"/>
    <w:rsid w:val="00505A21"/>
    <w:rsid w:val="00506773"/>
    <w:rsid w:val="00510158"/>
    <w:rsid w:val="005169FC"/>
    <w:rsid w:val="0052323A"/>
    <w:rsid w:val="0052382C"/>
    <w:rsid w:val="0052412E"/>
    <w:rsid w:val="00526DC0"/>
    <w:rsid w:val="0053770A"/>
    <w:rsid w:val="005443E0"/>
    <w:rsid w:val="00550E6A"/>
    <w:rsid w:val="005538AA"/>
    <w:rsid w:val="00556CF1"/>
    <w:rsid w:val="00557393"/>
    <w:rsid w:val="005624D8"/>
    <w:rsid w:val="00562C9D"/>
    <w:rsid w:val="00563DEE"/>
    <w:rsid w:val="00564503"/>
    <w:rsid w:val="005664B7"/>
    <w:rsid w:val="005704BD"/>
    <w:rsid w:val="00574C4F"/>
    <w:rsid w:val="00587530"/>
    <w:rsid w:val="00591FBB"/>
    <w:rsid w:val="00592057"/>
    <w:rsid w:val="00597B7E"/>
    <w:rsid w:val="005A2482"/>
    <w:rsid w:val="005A2F49"/>
    <w:rsid w:val="005B077C"/>
    <w:rsid w:val="005B3B5E"/>
    <w:rsid w:val="005B4B75"/>
    <w:rsid w:val="005C00B2"/>
    <w:rsid w:val="005C0257"/>
    <w:rsid w:val="005C1ED3"/>
    <w:rsid w:val="005C6311"/>
    <w:rsid w:val="005D129E"/>
    <w:rsid w:val="005D36D1"/>
    <w:rsid w:val="005D3816"/>
    <w:rsid w:val="005D5319"/>
    <w:rsid w:val="005E2B5A"/>
    <w:rsid w:val="005E3BB2"/>
    <w:rsid w:val="005E4712"/>
    <w:rsid w:val="005E59AF"/>
    <w:rsid w:val="005F4BD0"/>
    <w:rsid w:val="006118E6"/>
    <w:rsid w:val="0061361C"/>
    <w:rsid w:val="00613E6F"/>
    <w:rsid w:val="00615E08"/>
    <w:rsid w:val="00617CDA"/>
    <w:rsid w:val="0062247A"/>
    <w:rsid w:val="00623081"/>
    <w:rsid w:val="00625783"/>
    <w:rsid w:val="006320CF"/>
    <w:rsid w:val="00636500"/>
    <w:rsid w:val="00640393"/>
    <w:rsid w:val="00643285"/>
    <w:rsid w:val="00643ADA"/>
    <w:rsid w:val="00647414"/>
    <w:rsid w:val="0065266D"/>
    <w:rsid w:val="00655E62"/>
    <w:rsid w:val="00656CC7"/>
    <w:rsid w:val="006578BA"/>
    <w:rsid w:val="00657E72"/>
    <w:rsid w:val="0066268A"/>
    <w:rsid w:val="006632F7"/>
    <w:rsid w:val="006662FF"/>
    <w:rsid w:val="00675F16"/>
    <w:rsid w:val="006801BF"/>
    <w:rsid w:val="00681F2A"/>
    <w:rsid w:val="00682580"/>
    <w:rsid w:val="0068353E"/>
    <w:rsid w:val="00687465"/>
    <w:rsid w:val="00687BD5"/>
    <w:rsid w:val="00692C2F"/>
    <w:rsid w:val="00694B7B"/>
    <w:rsid w:val="00694DE7"/>
    <w:rsid w:val="00694ECB"/>
    <w:rsid w:val="00697B8E"/>
    <w:rsid w:val="006A18B0"/>
    <w:rsid w:val="006A2D67"/>
    <w:rsid w:val="006A55CE"/>
    <w:rsid w:val="006B4DD4"/>
    <w:rsid w:val="006C06BE"/>
    <w:rsid w:val="006C096E"/>
    <w:rsid w:val="006C26EE"/>
    <w:rsid w:val="006D33B0"/>
    <w:rsid w:val="006D3DFB"/>
    <w:rsid w:val="006D69E9"/>
    <w:rsid w:val="006D7AE4"/>
    <w:rsid w:val="006E17A1"/>
    <w:rsid w:val="006E72D3"/>
    <w:rsid w:val="006F104B"/>
    <w:rsid w:val="006F1E75"/>
    <w:rsid w:val="006F70F1"/>
    <w:rsid w:val="00700253"/>
    <w:rsid w:val="0070084B"/>
    <w:rsid w:val="00700C6E"/>
    <w:rsid w:val="007067D3"/>
    <w:rsid w:val="00716C21"/>
    <w:rsid w:val="00717AE9"/>
    <w:rsid w:val="00720952"/>
    <w:rsid w:val="00724E8B"/>
    <w:rsid w:val="00726325"/>
    <w:rsid w:val="00737755"/>
    <w:rsid w:val="00740692"/>
    <w:rsid w:val="00743EA7"/>
    <w:rsid w:val="00744CB1"/>
    <w:rsid w:val="00750C73"/>
    <w:rsid w:val="0075171C"/>
    <w:rsid w:val="00755D8B"/>
    <w:rsid w:val="00755E22"/>
    <w:rsid w:val="00756538"/>
    <w:rsid w:val="0076392C"/>
    <w:rsid w:val="007643BF"/>
    <w:rsid w:val="00765F8C"/>
    <w:rsid w:val="00767A8E"/>
    <w:rsid w:val="00773CB8"/>
    <w:rsid w:val="0077624B"/>
    <w:rsid w:val="00780B80"/>
    <w:rsid w:val="00783975"/>
    <w:rsid w:val="00784B6C"/>
    <w:rsid w:val="0079456D"/>
    <w:rsid w:val="00796166"/>
    <w:rsid w:val="007A1533"/>
    <w:rsid w:val="007A2596"/>
    <w:rsid w:val="007A5D37"/>
    <w:rsid w:val="007B2074"/>
    <w:rsid w:val="007B39C9"/>
    <w:rsid w:val="007B7210"/>
    <w:rsid w:val="007C03AD"/>
    <w:rsid w:val="007C6BA3"/>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30AD3"/>
    <w:rsid w:val="008350B4"/>
    <w:rsid w:val="00835FEB"/>
    <w:rsid w:val="00840A7B"/>
    <w:rsid w:val="00841E85"/>
    <w:rsid w:val="00843AE2"/>
    <w:rsid w:val="0084492B"/>
    <w:rsid w:val="008522D3"/>
    <w:rsid w:val="00854C53"/>
    <w:rsid w:val="0085501C"/>
    <w:rsid w:val="008575D3"/>
    <w:rsid w:val="00860655"/>
    <w:rsid w:val="00860A67"/>
    <w:rsid w:val="00861454"/>
    <w:rsid w:val="008622A5"/>
    <w:rsid w:val="0086283A"/>
    <w:rsid w:val="00865AB0"/>
    <w:rsid w:val="00867ED9"/>
    <w:rsid w:val="00871C68"/>
    <w:rsid w:val="00872BAE"/>
    <w:rsid w:val="008765A9"/>
    <w:rsid w:val="008818A3"/>
    <w:rsid w:val="00887669"/>
    <w:rsid w:val="00893148"/>
    <w:rsid w:val="00893729"/>
    <w:rsid w:val="0089459D"/>
    <w:rsid w:val="00894D06"/>
    <w:rsid w:val="0089512D"/>
    <w:rsid w:val="00895EA9"/>
    <w:rsid w:val="00895F4E"/>
    <w:rsid w:val="00896247"/>
    <w:rsid w:val="0089702A"/>
    <w:rsid w:val="008A7335"/>
    <w:rsid w:val="008B1E85"/>
    <w:rsid w:val="008C3B1F"/>
    <w:rsid w:val="008C54E2"/>
    <w:rsid w:val="008C6C09"/>
    <w:rsid w:val="008D3244"/>
    <w:rsid w:val="008D38E5"/>
    <w:rsid w:val="008D4A5E"/>
    <w:rsid w:val="008D767F"/>
    <w:rsid w:val="008E086C"/>
    <w:rsid w:val="008E1092"/>
    <w:rsid w:val="008E347A"/>
    <w:rsid w:val="008E3EB0"/>
    <w:rsid w:val="008E618A"/>
    <w:rsid w:val="008E63D6"/>
    <w:rsid w:val="008E74D8"/>
    <w:rsid w:val="008F0411"/>
    <w:rsid w:val="008F126C"/>
    <w:rsid w:val="008F3755"/>
    <w:rsid w:val="008F4262"/>
    <w:rsid w:val="008F4C9C"/>
    <w:rsid w:val="00902168"/>
    <w:rsid w:val="009069D9"/>
    <w:rsid w:val="0090790A"/>
    <w:rsid w:val="00910A75"/>
    <w:rsid w:val="00910D69"/>
    <w:rsid w:val="00913ECE"/>
    <w:rsid w:val="00914ACF"/>
    <w:rsid w:val="00914C35"/>
    <w:rsid w:val="0092126D"/>
    <w:rsid w:val="00922907"/>
    <w:rsid w:val="009237F7"/>
    <w:rsid w:val="00927DB3"/>
    <w:rsid w:val="00930902"/>
    <w:rsid w:val="00937CDF"/>
    <w:rsid w:val="00941628"/>
    <w:rsid w:val="00943CF2"/>
    <w:rsid w:val="009519A3"/>
    <w:rsid w:val="009525DF"/>
    <w:rsid w:val="00965924"/>
    <w:rsid w:val="009703B1"/>
    <w:rsid w:val="009734F5"/>
    <w:rsid w:val="009755BE"/>
    <w:rsid w:val="00976DFD"/>
    <w:rsid w:val="009857E3"/>
    <w:rsid w:val="0099168C"/>
    <w:rsid w:val="0099720E"/>
    <w:rsid w:val="009A0B9C"/>
    <w:rsid w:val="009A5B00"/>
    <w:rsid w:val="009A6AD5"/>
    <w:rsid w:val="009A7F11"/>
    <w:rsid w:val="009A7FC2"/>
    <w:rsid w:val="009B1D08"/>
    <w:rsid w:val="009B343F"/>
    <w:rsid w:val="009B4BDD"/>
    <w:rsid w:val="009B67F9"/>
    <w:rsid w:val="009C08A5"/>
    <w:rsid w:val="009C0BEE"/>
    <w:rsid w:val="009D0777"/>
    <w:rsid w:val="009D192E"/>
    <w:rsid w:val="009D1AB8"/>
    <w:rsid w:val="009D7FDD"/>
    <w:rsid w:val="009E04E4"/>
    <w:rsid w:val="009E13BB"/>
    <w:rsid w:val="009E15A2"/>
    <w:rsid w:val="009E46D0"/>
    <w:rsid w:val="009F6828"/>
    <w:rsid w:val="00A0795B"/>
    <w:rsid w:val="00A1052D"/>
    <w:rsid w:val="00A105B7"/>
    <w:rsid w:val="00A15A11"/>
    <w:rsid w:val="00A21097"/>
    <w:rsid w:val="00A317FA"/>
    <w:rsid w:val="00A318E2"/>
    <w:rsid w:val="00A32B62"/>
    <w:rsid w:val="00A350F6"/>
    <w:rsid w:val="00A37194"/>
    <w:rsid w:val="00A3762A"/>
    <w:rsid w:val="00A4332B"/>
    <w:rsid w:val="00A47BD2"/>
    <w:rsid w:val="00A63456"/>
    <w:rsid w:val="00A6647C"/>
    <w:rsid w:val="00A76A5D"/>
    <w:rsid w:val="00A918FA"/>
    <w:rsid w:val="00A92050"/>
    <w:rsid w:val="00AA6FED"/>
    <w:rsid w:val="00AA7C07"/>
    <w:rsid w:val="00AB004F"/>
    <w:rsid w:val="00AB0AD3"/>
    <w:rsid w:val="00AB2638"/>
    <w:rsid w:val="00AC0746"/>
    <w:rsid w:val="00AC0B4E"/>
    <w:rsid w:val="00AC3BFB"/>
    <w:rsid w:val="00AC5653"/>
    <w:rsid w:val="00AC7CB5"/>
    <w:rsid w:val="00AD0AE6"/>
    <w:rsid w:val="00AD2F0D"/>
    <w:rsid w:val="00AD338B"/>
    <w:rsid w:val="00AD53F7"/>
    <w:rsid w:val="00AD72BA"/>
    <w:rsid w:val="00AE0248"/>
    <w:rsid w:val="00AE053E"/>
    <w:rsid w:val="00AE5C76"/>
    <w:rsid w:val="00AE6FC1"/>
    <w:rsid w:val="00AE6FE7"/>
    <w:rsid w:val="00AF2855"/>
    <w:rsid w:val="00AF3B22"/>
    <w:rsid w:val="00AF3EE6"/>
    <w:rsid w:val="00AF70D4"/>
    <w:rsid w:val="00B00BC1"/>
    <w:rsid w:val="00B00E0F"/>
    <w:rsid w:val="00B047C4"/>
    <w:rsid w:val="00B07852"/>
    <w:rsid w:val="00B128C5"/>
    <w:rsid w:val="00B17B60"/>
    <w:rsid w:val="00B228AC"/>
    <w:rsid w:val="00B25A03"/>
    <w:rsid w:val="00B27ACD"/>
    <w:rsid w:val="00B312F6"/>
    <w:rsid w:val="00B40FD2"/>
    <w:rsid w:val="00B456A0"/>
    <w:rsid w:val="00B46E93"/>
    <w:rsid w:val="00B5209B"/>
    <w:rsid w:val="00B53825"/>
    <w:rsid w:val="00B5796A"/>
    <w:rsid w:val="00B61CDD"/>
    <w:rsid w:val="00B64903"/>
    <w:rsid w:val="00B71D57"/>
    <w:rsid w:val="00B72C05"/>
    <w:rsid w:val="00B72C56"/>
    <w:rsid w:val="00B7776F"/>
    <w:rsid w:val="00B80548"/>
    <w:rsid w:val="00B813DE"/>
    <w:rsid w:val="00B83E90"/>
    <w:rsid w:val="00B84F66"/>
    <w:rsid w:val="00B931D4"/>
    <w:rsid w:val="00B93DAB"/>
    <w:rsid w:val="00B954DD"/>
    <w:rsid w:val="00BA198A"/>
    <w:rsid w:val="00BA2113"/>
    <w:rsid w:val="00BA32ED"/>
    <w:rsid w:val="00BA713B"/>
    <w:rsid w:val="00BB09AA"/>
    <w:rsid w:val="00BB0FEE"/>
    <w:rsid w:val="00BB5CD5"/>
    <w:rsid w:val="00BB6CEC"/>
    <w:rsid w:val="00BC4660"/>
    <w:rsid w:val="00BC5F70"/>
    <w:rsid w:val="00BC63E7"/>
    <w:rsid w:val="00BC6C87"/>
    <w:rsid w:val="00BD395E"/>
    <w:rsid w:val="00BD5395"/>
    <w:rsid w:val="00BE35A8"/>
    <w:rsid w:val="00BE7941"/>
    <w:rsid w:val="00BE7C42"/>
    <w:rsid w:val="00BF3110"/>
    <w:rsid w:val="00C0003A"/>
    <w:rsid w:val="00C00D6F"/>
    <w:rsid w:val="00C0270C"/>
    <w:rsid w:val="00C03E63"/>
    <w:rsid w:val="00C050D0"/>
    <w:rsid w:val="00C052AB"/>
    <w:rsid w:val="00C05B68"/>
    <w:rsid w:val="00C07013"/>
    <w:rsid w:val="00C07E1C"/>
    <w:rsid w:val="00C13088"/>
    <w:rsid w:val="00C139C6"/>
    <w:rsid w:val="00C151E5"/>
    <w:rsid w:val="00C20522"/>
    <w:rsid w:val="00C21552"/>
    <w:rsid w:val="00C22CEE"/>
    <w:rsid w:val="00C276F0"/>
    <w:rsid w:val="00C355AF"/>
    <w:rsid w:val="00C37204"/>
    <w:rsid w:val="00C40B29"/>
    <w:rsid w:val="00C425E6"/>
    <w:rsid w:val="00C564A1"/>
    <w:rsid w:val="00C572B0"/>
    <w:rsid w:val="00C57464"/>
    <w:rsid w:val="00C63DFA"/>
    <w:rsid w:val="00C674A4"/>
    <w:rsid w:val="00C67F9A"/>
    <w:rsid w:val="00C767A2"/>
    <w:rsid w:val="00C80439"/>
    <w:rsid w:val="00C831AD"/>
    <w:rsid w:val="00C863BF"/>
    <w:rsid w:val="00C86A08"/>
    <w:rsid w:val="00C87FAB"/>
    <w:rsid w:val="00C919EF"/>
    <w:rsid w:val="00C91EC9"/>
    <w:rsid w:val="00C92195"/>
    <w:rsid w:val="00C934C2"/>
    <w:rsid w:val="00C952D9"/>
    <w:rsid w:val="00CA24B8"/>
    <w:rsid w:val="00CA4F69"/>
    <w:rsid w:val="00CA7557"/>
    <w:rsid w:val="00CA7DF6"/>
    <w:rsid w:val="00CC2019"/>
    <w:rsid w:val="00CC27CC"/>
    <w:rsid w:val="00CC2BC6"/>
    <w:rsid w:val="00CD19A7"/>
    <w:rsid w:val="00CD3BF8"/>
    <w:rsid w:val="00CD742B"/>
    <w:rsid w:val="00CE34FA"/>
    <w:rsid w:val="00CE46AB"/>
    <w:rsid w:val="00CE6F07"/>
    <w:rsid w:val="00CF2598"/>
    <w:rsid w:val="00CF7F1A"/>
    <w:rsid w:val="00D015C8"/>
    <w:rsid w:val="00D023E5"/>
    <w:rsid w:val="00D040C1"/>
    <w:rsid w:val="00D11AE9"/>
    <w:rsid w:val="00D15FE3"/>
    <w:rsid w:val="00D16829"/>
    <w:rsid w:val="00D22E48"/>
    <w:rsid w:val="00D23D2A"/>
    <w:rsid w:val="00D2718B"/>
    <w:rsid w:val="00D274AF"/>
    <w:rsid w:val="00D35F1C"/>
    <w:rsid w:val="00D36F14"/>
    <w:rsid w:val="00D40BA1"/>
    <w:rsid w:val="00D419DC"/>
    <w:rsid w:val="00D4458E"/>
    <w:rsid w:val="00D45AD7"/>
    <w:rsid w:val="00D477F2"/>
    <w:rsid w:val="00D53C47"/>
    <w:rsid w:val="00D647C5"/>
    <w:rsid w:val="00D6616B"/>
    <w:rsid w:val="00D71F9E"/>
    <w:rsid w:val="00D76E22"/>
    <w:rsid w:val="00D82A7A"/>
    <w:rsid w:val="00D84356"/>
    <w:rsid w:val="00D859E1"/>
    <w:rsid w:val="00D92E3F"/>
    <w:rsid w:val="00D93113"/>
    <w:rsid w:val="00D941E0"/>
    <w:rsid w:val="00D94FBD"/>
    <w:rsid w:val="00DA2D86"/>
    <w:rsid w:val="00DA4CC9"/>
    <w:rsid w:val="00DA50E5"/>
    <w:rsid w:val="00DA6723"/>
    <w:rsid w:val="00DB0C7A"/>
    <w:rsid w:val="00DB35FC"/>
    <w:rsid w:val="00DB47BD"/>
    <w:rsid w:val="00DB603E"/>
    <w:rsid w:val="00DC1C52"/>
    <w:rsid w:val="00DC4272"/>
    <w:rsid w:val="00DC75AC"/>
    <w:rsid w:val="00DD3A18"/>
    <w:rsid w:val="00DE0063"/>
    <w:rsid w:val="00DE153A"/>
    <w:rsid w:val="00DE27A8"/>
    <w:rsid w:val="00DE2E3B"/>
    <w:rsid w:val="00DF08C5"/>
    <w:rsid w:val="00DF5919"/>
    <w:rsid w:val="00E008D9"/>
    <w:rsid w:val="00E0131A"/>
    <w:rsid w:val="00E025B3"/>
    <w:rsid w:val="00E02C69"/>
    <w:rsid w:val="00E03ABD"/>
    <w:rsid w:val="00E05457"/>
    <w:rsid w:val="00E05CA3"/>
    <w:rsid w:val="00E05D64"/>
    <w:rsid w:val="00E05E07"/>
    <w:rsid w:val="00E06029"/>
    <w:rsid w:val="00E0655B"/>
    <w:rsid w:val="00E11588"/>
    <w:rsid w:val="00E1171C"/>
    <w:rsid w:val="00E12D43"/>
    <w:rsid w:val="00E15CF3"/>
    <w:rsid w:val="00E17AFA"/>
    <w:rsid w:val="00E225BE"/>
    <w:rsid w:val="00E2718D"/>
    <w:rsid w:val="00E3223A"/>
    <w:rsid w:val="00E40D4C"/>
    <w:rsid w:val="00E43113"/>
    <w:rsid w:val="00E44896"/>
    <w:rsid w:val="00E5056B"/>
    <w:rsid w:val="00E52350"/>
    <w:rsid w:val="00E541AB"/>
    <w:rsid w:val="00E548AC"/>
    <w:rsid w:val="00E55427"/>
    <w:rsid w:val="00E55E5A"/>
    <w:rsid w:val="00E605B9"/>
    <w:rsid w:val="00E6169C"/>
    <w:rsid w:val="00E62606"/>
    <w:rsid w:val="00E62EB8"/>
    <w:rsid w:val="00E6371A"/>
    <w:rsid w:val="00E70216"/>
    <w:rsid w:val="00E72889"/>
    <w:rsid w:val="00E75124"/>
    <w:rsid w:val="00E801ED"/>
    <w:rsid w:val="00E816CC"/>
    <w:rsid w:val="00E83C5A"/>
    <w:rsid w:val="00E850A3"/>
    <w:rsid w:val="00E90516"/>
    <w:rsid w:val="00E9408A"/>
    <w:rsid w:val="00E956C8"/>
    <w:rsid w:val="00EA0942"/>
    <w:rsid w:val="00EA4B57"/>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E1476"/>
    <w:rsid w:val="00EF18BB"/>
    <w:rsid w:val="00EF5868"/>
    <w:rsid w:val="00EF7C9A"/>
    <w:rsid w:val="00EF7D0D"/>
    <w:rsid w:val="00F00FF8"/>
    <w:rsid w:val="00F02B3E"/>
    <w:rsid w:val="00F04839"/>
    <w:rsid w:val="00F1010B"/>
    <w:rsid w:val="00F15C6B"/>
    <w:rsid w:val="00F16A4E"/>
    <w:rsid w:val="00F17DF6"/>
    <w:rsid w:val="00F20436"/>
    <w:rsid w:val="00F20E9E"/>
    <w:rsid w:val="00F340FE"/>
    <w:rsid w:val="00F40357"/>
    <w:rsid w:val="00F41A0D"/>
    <w:rsid w:val="00F5384E"/>
    <w:rsid w:val="00F542AB"/>
    <w:rsid w:val="00F65CDD"/>
    <w:rsid w:val="00F76086"/>
    <w:rsid w:val="00F7608F"/>
    <w:rsid w:val="00F7653D"/>
    <w:rsid w:val="00F8096C"/>
    <w:rsid w:val="00F80C6D"/>
    <w:rsid w:val="00F82CE9"/>
    <w:rsid w:val="00F831CE"/>
    <w:rsid w:val="00F83817"/>
    <w:rsid w:val="00F85B7B"/>
    <w:rsid w:val="00F93151"/>
    <w:rsid w:val="00F94BC4"/>
    <w:rsid w:val="00F966E0"/>
    <w:rsid w:val="00FA3FBA"/>
    <w:rsid w:val="00FA7E72"/>
    <w:rsid w:val="00FB0C50"/>
    <w:rsid w:val="00FB223F"/>
    <w:rsid w:val="00FB3D4B"/>
    <w:rsid w:val="00FB44B9"/>
    <w:rsid w:val="00FB56F5"/>
    <w:rsid w:val="00FB5C4D"/>
    <w:rsid w:val="00FD0BCD"/>
    <w:rsid w:val="00FD42E6"/>
    <w:rsid w:val="00FD54F1"/>
    <w:rsid w:val="00FD6EC4"/>
    <w:rsid w:val="00FE0E8D"/>
    <w:rsid w:val="00FE2610"/>
    <w:rsid w:val="00FE4565"/>
    <w:rsid w:val="00FE7FE8"/>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A5881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63E7"/>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semiHidden/>
    <w:unhideWhenUsed/>
    <w:qFormat/>
    <w:rsid w:val="0045502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styleId="Strong">
    <w:name w:val="Strong"/>
    <w:uiPriority w:val="22"/>
    <w:qFormat/>
    <w:rsid w:val="007C03AD"/>
    <w:rPr>
      <w:b/>
      <w:bCs/>
    </w:rPr>
  </w:style>
  <w:style w:type="paragraph" w:customStyle="1" w:styleId="paragraph">
    <w:name w:val="paragraph"/>
    <w:basedOn w:val="Normal"/>
    <w:rsid w:val="006C06BE"/>
    <w:pPr>
      <w:overflowPunct/>
      <w:autoSpaceDE/>
      <w:autoSpaceDN/>
      <w:adjustRightInd/>
      <w:spacing w:before="100" w:beforeAutospacing="1" w:after="100" w:afterAutospacing="1"/>
      <w:textAlignment w:val="auto"/>
    </w:pPr>
    <w:rPr>
      <w:rFonts w:ascii="Times New Roman" w:eastAsia="Times New Roman" w:hAnsi="Times New Roman"/>
      <w:sz w:val="24"/>
      <w:szCs w:val="24"/>
      <w:lang w:val="ro-RO" w:eastAsia="ro-RO"/>
    </w:rPr>
  </w:style>
  <w:style w:type="character" w:customStyle="1" w:styleId="normaltextrun">
    <w:name w:val="normaltextrun"/>
    <w:basedOn w:val="DefaultParagraphFont"/>
    <w:rsid w:val="006C06BE"/>
  </w:style>
  <w:style w:type="character" w:customStyle="1" w:styleId="Heading4Char">
    <w:name w:val="Heading 4 Char"/>
    <w:basedOn w:val="DefaultParagraphFont"/>
    <w:link w:val="Heading4"/>
    <w:semiHidden/>
    <w:rsid w:val="00455020"/>
    <w:rPr>
      <w:rFonts w:asciiTheme="majorHAnsi" w:eastAsiaTheme="majorEastAsia" w:hAnsiTheme="majorHAnsi" w:cstheme="majorBidi"/>
      <w:i/>
      <w:iCs/>
      <w:color w:val="365F91" w:themeColor="accent1" w:themeShade="BF"/>
      <w:lang w:val="en-US" w:eastAsia="en-US"/>
    </w:rPr>
  </w:style>
  <w:style w:type="paragraph" w:customStyle="1" w:styleId="al">
    <w:name w:val="a_l"/>
    <w:basedOn w:val="Normal"/>
    <w:rsid w:val="00455020"/>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121418">
      <w:bodyDiv w:val="1"/>
      <w:marLeft w:val="0"/>
      <w:marRight w:val="0"/>
      <w:marTop w:val="0"/>
      <w:marBottom w:val="0"/>
      <w:divBdr>
        <w:top w:val="none" w:sz="0" w:space="0" w:color="auto"/>
        <w:left w:val="none" w:sz="0" w:space="0" w:color="auto"/>
        <w:bottom w:val="none" w:sz="0" w:space="0" w:color="auto"/>
        <w:right w:val="none" w:sz="0" w:space="0" w:color="auto"/>
      </w:divBdr>
    </w:div>
    <w:div w:id="719549348">
      <w:bodyDiv w:val="1"/>
      <w:marLeft w:val="0"/>
      <w:marRight w:val="0"/>
      <w:marTop w:val="0"/>
      <w:marBottom w:val="0"/>
      <w:divBdr>
        <w:top w:val="none" w:sz="0" w:space="0" w:color="auto"/>
        <w:left w:val="none" w:sz="0" w:space="0" w:color="auto"/>
        <w:bottom w:val="none" w:sz="0" w:space="0" w:color="auto"/>
        <w:right w:val="none" w:sz="0" w:space="0" w:color="auto"/>
      </w:divBdr>
    </w:div>
    <w:div w:id="815950196">
      <w:bodyDiv w:val="1"/>
      <w:marLeft w:val="0"/>
      <w:marRight w:val="0"/>
      <w:marTop w:val="0"/>
      <w:marBottom w:val="0"/>
      <w:divBdr>
        <w:top w:val="none" w:sz="0" w:space="0" w:color="auto"/>
        <w:left w:val="none" w:sz="0" w:space="0" w:color="auto"/>
        <w:bottom w:val="none" w:sz="0" w:space="0" w:color="auto"/>
        <w:right w:val="none" w:sz="0" w:space="0" w:color="auto"/>
      </w:divBdr>
    </w:div>
    <w:div w:id="89004551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377701822">
      <w:bodyDiv w:val="1"/>
      <w:marLeft w:val="0"/>
      <w:marRight w:val="0"/>
      <w:marTop w:val="0"/>
      <w:marBottom w:val="0"/>
      <w:divBdr>
        <w:top w:val="none" w:sz="0" w:space="0" w:color="auto"/>
        <w:left w:val="none" w:sz="0" w:space="0" w:color="auto"/>
        <w:bottom w:val="none" w:sz="0" w:space="0" w:color="auto"/>
        <w:right w:val="none" w:sz="0" w:space="0" w:color="auto"/>
      </w:divBdr>
    </w:div>
    <w:div w:id="1558127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131899-25A9-4D18-95FE-A2CD2F61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633</TotalTime>
  <Pages>19</Pages>
  <Words>6197</Words>
  <Characters>35946</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42059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Monica Lungu</cp:lastModifiedBy>
  <cp:revision>225</cp:revision>
  <cp:lastPrinted>2020-01-08T08:11:00Z</cp:lastPrinted>
  <dcterms:created xsi:type="dcterms:W3CDTF">2019-02-28T12:32:00Z</dcterms:created>
  <dcterms:modified xsi:type="dcterms:W3CDTF">2025-09-25T14:29:00Z</dcterms:modified>
</cp:coreProperties>
</file>