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5533FF" w:rsidRPr="00002EA7" w14:paraId="596E13A1" w14:textId="77777777" w:rsidTr="000A7CF8">
        <w:tc>
          <w:tcPr>
            <w:tcW w:w="10489" w:type="dxa"/>
            <w:gridSpan w:val="8"/>
            <w:vAlign w:val="center"/>
          </w:tcPr>
          <w:p w14:paraId="1FB7636D" w14:textId="1AC8058B" w:rsidR="005533FF" w:rsidRPr="00002EA7" w:rsidRDefault="005533FF"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1</w:t>
            </w:r>
          </w:p>
        </w:tc>
      </w:tr>
      <w:tr w:rsidR="0069389C" w:rsidRPr="005533FF" w14:paraId="0CB0308A" w14:textId="77777777" w:rsidTr="00E52519">
        <w:trPr>
          <w:trHeight w:val="635"/>
        </w:trPr>
        <w:tc>
          <w:tcPr>
            <w:tcW w:w="534" w:type="dxa"/>
            <w:vAlign w:val="center"/>
          </w:tcPr>
          <w:p w14:paraId="34C1896A"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7FC1816B" w14:textId="134402F0" w:rsidR="0069389C" w:rsidRPr="007677AD" w:rsidRDefault="008A4CDE" w:rsidP="0069389C">
            <w:pPr>
              <w:rPr>
                <w:rFonts w:ascii="Times New Roman" w:hAnsi="Times New Roman"/>
                <w:sz w:val="22"/>
                <w:szCs w:val="22"/>
                <w:lang w:val="it-IT"/>
              </w:rPr>
            </w:pPr>
            <w:proofErr w:type="gramStart"/>
            <w:r>
              <w:t xml:space="preserve">Banner </w:t>
            </w:r>
            <w:r w:rsidRPr="00256DDF">
              <w:t xml:space="preserve"> </w:t>
            </w:r>
            <w:proofErr w:type="spellStart"/>
            <w:r w:rsidRPr="00256DDF">
              <w:rPr>
                <w:b/>
                <w:bCs/>
              </w:rPr>
              <w:t>personalizat</w:t>
            </w:r>
            <w:proofErr w:type="spellEnd"/>
            <w:proofErr w:type="gramEnd"/>
          </w:p>
        </w:tc>
        <w:tc>
          <w:tcPr>
            <w:tcW w:w="630" w:type="dxa"/>
            <w:vAlign w:val="center"/>
          </w:tcPr>
          <w:p w14:paraId="3D8EE4E0" w14:textId="0FF13CF5" w:rsidR="0069389C" w:rsidRPr="000227FB" w:rsidRDefault="0069389C" w:rsidP="0069389C">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5AA869F1" w:rsidR="0069389C" w:rsidRPr="000227FB" w:rsidRDefault="008A4CDE" w:rsidP="0069389C">
            <w:pPr>
              <w:spacing w:line="276" w:lineRule="auto"/>
              <w:jc w:val="center"/>
              <w:rPr>
                <w:rFonts w:ascii="Times New Roman" w:hAnsi="Times New Roman"/>
                <w:color w:val="000000"/>
                <w:sz w:val="22"/>
                <w:szCs w:val="22"/>
                <w:lang w:eastAsia="ar-SA"/>
              </w:rPr>
            </w:pPr>
            <w:r>
              <w:rPr>
                <w:rFonts w:ascii="Times New Roman" w:hAnsi="Times New Roman"/>
                <w:lang w:val="it-IT"/>
              </w:rPr>
              <w:t>1</w:t>
            </w:r>
          </w:p>
        </w:tc>
        <w:tc>
          <w:tcPr>
            <w:tcW w:w="1418" w:type="dxa"/>
            <w:vAlign w:val="center"/>
          </w:tcPr>
          <w:p w14:paraId="4DAC7A69"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533FF" w:rsidRPr="005533FF" w14:paraId="777EB196" w14:textId="77777777" w:rsidTr="009B36B8">
        <w:trPr>
          <w:trHeight w:val="635"/>
        </w:trPr>
        <w:tc>
          <w:tcPr>
            <w:tcW w:w="4786" w:type="dxa"/>
            <w:gridSpan w:val="4"/>
            <w:vAlign w:val="center"/>
          </w:tcPr>
          <w:p w14:paraId="59F558FC" w14:textId="1615F902" w:rsidR="005533FF" w:rsidRPr="005533FF" w:rsidRDefault="005533FF" w:rsidP="005533FF">
            <w:pPr>
              <w:overflowPunct/>
              <w:autoSpaceDE/>
              <w:autoSpaceDN/>
              <w:adjustRightInd/>
              <w:jc w:val="center"/>
              <w:textAlignment w:val="auto"/>
              <w:rPr>
                <w:rFonts w:ascii="Times New Roman" w:hAnsi="Times New Roman"/>
                <w:b/>
                <w:bCs/>
                <w:lang w:val="it-IT"/>
              </w:rPr>
            </w:pPr>
            <w:r w:rsidRPr="005533FF">
              <w:rPr>
                <w:rFonts w:ascii="Times New Roman" w:eastAsia="Calibri" w:hAnsi="Times New Roman"/>
                <w:b/>
                <w:sz w:val="22"/>
                <w:szCs w:val="22"/>
                <w:lang w:val="ro-RO"/>
              </w:rPr>
              <w:t>TOTAL LOT 1</w:t>
            </w:r>
          </w:p>
        </w:tc>
        <w:tc>
          <w:tcPr>
            <w:tcW w:w="1418" w:type="dxa"/>
          </w:tcPr>
          <w:p w14:paraId="3463AF03" w14:textId="726EAFF3"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315" w:type="dxa"/>
          </w:tcPr>
          <w:p w14:paraId="6F3DDC68" w14:textId="1B60FB9C"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440" w:type="dxa"/>
          </w:tcPr>
          <w:p w14:paraId="333D6536" w14:textId="72A14CBC"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530" w:type="dxa"/>
          </w:tcPr>
          <w:p w14:paraId="5560A3F4" w14:textId="3109C9ED"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r>
      <w:tr w:rsidR="005533FF" w:rsidRPr="005533FF" w14:paraId="281B0DE2" w14:textId="77777777" w:rsidTr="00633ED4">
        <w:trPr>
          <w:trHeight w:val="635"/>
        </w:trPr>
        <w:tc>
          <w:tcPr>
            <w:tcW w:w="10489" w:type="dxa"/>
            <w:gridSpan w:val="8"/>
            <w:vAlign w:val="center"/>
          </w:tcPr>
          <w:p w14:paraId="2C4D2F44" w14:textId="20903217" w:rsidR="005533FF" w:rsidRPr="005533FF" w:rsidRDefault="005533FF" w:rsidP="005533FF">
            <w:pPr>
              <w:overflowPunct/>
              <w:autoSpaceDE/>
              <w:autoSpaceDN/>
              <w:adjustRightInd/>
              <w:jc w:val="center"/>
              <w:textAlignment w:val="auto"/>
              <w:rPr>
                <w:rFonts w:ascii="Times New Roman" w:eastAsia="Calibri" w:hAnsi="Times New Roman"/>
                <w:b/>
                <w:bCs/>
                <w:iCs/>
                <w:sz w:val="22"/>
                <w:szCs w:val="22"/>
                <w:lang w:val="ro-RO"/>
              </w:rPr>
            </w:pPr>
            <w:r w:rsidRPr="005533FF">
              <w:rPr>
                <w:rFonts w:ascii="Times New Roman" w:eastAsia="Calibri" w:hAnsi="Times New Roman"/>
                <w:b/>
                <w:bCs/>
                <w:iCs/>
                <w:sz w:val="22"/>
                <w:szCs w:val="22"/>
                <w:lang w:val="ro-RO"/>
              </w:rPr>
              <w:t>LOT 2</w:t>
            </w:r>
          </w:p>
        </w:tc>
      </w:tr>
      <w:tr w:rsidR="008A4CDE" w:rsidRPr="005533FF" w14:paraId="558DF917" w14:textId="77777777" w:rsidTr="00BF7033">
        <w:trPr>
          <w:trHeight w:val="635"/>
        </w:trPr>
        <w:tc>
          <w:tcPr>
            <w:tcW w:w="534" w:type="dxa"/>
            <w:vAlign w:val="center"/>
          </w:tcPr>
          <w:p w14:paraId="3465DD42" w14:textId="77777777" w:rsidR="008A4CDE" w:rsidRPr="00002EA7" w:rsidRDefault="008A4CDE" w:rsidP="008A4CDE">
            <w:pPr>
              <w:pStyle w:val="ListParagraph"/>
              <w:numPr>
                <w:ilvl w:val="0"/>
                <w:numId w:val="22"/>
              </w:numPr>
              <w:jc w:val="center"/>
              <w:rPr>
                <w:rFonts w:eastAsia="Calibri"/>
                <w:b/>
                <w:iCs/>
                <w:sz w:val="22"/>
                <w:szCs w:val="22"/>
                <w:lang w:val="ro-RO"/>
              </w:rPr>
            </w:pPr>
          </w:p>
        </w:tc>
        <w:tc>
          <w:tcPr>
            <w:tcW w:w="2341" w:type="dxa"/>
            <w:vAlign w:val="center"/>
          </w:tcPr>
          <w:p w14:paraId="42E60D1C" w14:textId="6AF03B6F" w:rsidR="008A4CDE" w:rsidRPr="007677AD" w:rsidRDefault="008A4CDE" w:rsidP="008A4CDE">
            <w:pPr>
              <w:rPr>
                <w:rFonts w:ascii="Times New Roman" w:hAnsi="Times New Roman"/>
                <w:sz w:val="22"/>
                <w:szCs w:val="22"/>
                <w:lang w:val="it-IT"/>
              </w:rPr>
            </w:pPr>
            <w:r>
              <w:t xml:space="preserve">Indicator de </w:t>
            </w:r>
            <w:proofErr w:type="spellStart"/>
            <w:r>
              <w:t>usa</w:t>
            </w:r>
            <w:proofErr w:type="spellEnd"/>
            <w:r>
              <w:t xml:space="preserve"> </w:t>
            </w:r>
            <w:proofErr w:type="spellStart"/>
            <w:r w:rsidRPr="00DB379D">
              <w:rPr>
                <w:b/>
                <w:bCs/>
              </w:rPr>
              <w:t>personalizat</w:t>
            </w:r>
            <w:proofErr w:type="spellEnd"/>
          </w:p>
        </w:tc>
        <w:tc>
          <w:tcPr>
            <w:tcW w:w="630" w:type="dxa"/>
          </w:tcPr>
          <w:p w14:paraId="0E91C6BD" w14:textId="320E85C0" w:rsidR="008A4CDE" w:rsidRPr="0045630B" w:rsidRDefault="008A4CDE" w:rsidP="008A4CDE">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0981F2CA" w14:textId="2B0F9296" w:rsidR="008A4CDE" w:rsidRPr="0045630B" w:rsidRDefault="008A4CDE" w:rsidP="008A4CDE">
            <w:pPr>
              <w:spacing w:line="276" w:lineRule="auto"/>
              <w:jc w:val="center"/>
              <w:rPr>
                <w:rFonts w:ascii="Times New Roman" w:hAnsi="Times New Roman"/>
                <w:bCs/>
                <w:sz w:val="22"/>
                <w:szCs w:val="22"/>
                <w:lang w:val="it-IT"/>
              </w:rPr>
            </w:pPr>
            <w:r>
              <w:rPr>
                <w:rFonts w:ascii="Times New Roman" w:hAnsi="Times New Roman"/>
                <w:lang w:val="it-IT"/>
              </w:rPr>
              <w:t>30</w:t>
            </w:r>
          </w:p>
        </w:tc>
        <w:tc>
          <w:tcPr>
            <w:tcW w:w="1418" w:type="dxa"/>
            <w:vAlign w:val="center"/>
          </w:tcPr>
          <w:p w14:paraId="594BF6B7" w14:textId="28CBC11F"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533FF" w:rsidRPr="005533FF" w14:paraId="6A0EB4D8" w14:textId="77777777" w:rsidTr="00CD3277">
        <w:tc>
          <w:tcPr>
            <w:tcW w:w="4786" w:type="dxa"/>
            <w:gridSpan w:val="4"/>
            <w:vAlign w:val="center"/>
          </w:tcPr>
          <w:p w14:paraId="282A8E6A" w14:textId="610A0ECE" w:rsidR="005533FF" w:rsidRPr="00002EA7" w:rsidRDefault="005533FF" w:rsidP="005533FF">
            <w:pPr>
              <w:overflowPunct/>
              <w:autoSpaceDE/>
              <w:autoSpaceDN/>
              <w:adjustRightInd/>
              <w:jc w:val="center"/>
              <w:textAlignment w:val="auto"/>
              <w:rPr>
                <w:rFonts w:ascii="Times New Roman" w:eastAsia="Calibri" w:hAnsi="Times New Roman"/>
                <w:iCs/>
                <w:sz w:val="22"/>
                <w:szCs w:val="22"/>
                <w:lang w:val="ro-RO"/>
              </w:rPr>
            </w:pPr>
            <w:r w:rsidRPr="00002EA7">
              <w:rPr>
                <w:rFonts w:ascii="Times New Roman" w:eastAsia="Calibri" w:hAnsi="Times New Roman"/>
                <w:b/>
                <w:sz w:val="22"/>
                <w:szCs w:val="22"/>
                <w:lang w:val="ro-RO"/>
              </w:rPr>
              <w:t xml:space="preserve">TOTAL </w:t>
            </w:r>
            <w:r>
              <w:rPr>
                <w:rFonts w:ascii="Times New Roman" w:eastAsia="Calibri" w:hAnsi="Times New Roman"/>
                <w:b/>
                <w:sz w:val="22"/>
                <w:szCs w:val="22"/>
                <w:lang w:val="ro-RO"/>
              </w:rPr>
              <w:t>LOT 2</w:t>
            </w:r>
          </w:p>
        </w:tc>
        <w:tc>
          <w:tcPr>
            <w:tcW w:w="1418" w:type="dxa"/>
            <w:vAlign w:val="center"/>
          </w:tcPr>
          <w:p w14:paraId="03A63FC5" w14:textId="69E48AE7" w:rsidR="005533FF" w:rsidRPr="00002EA7" w:rsidRDefault="005533FF" w:rsidP="008A4CDE">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71313722" w14:textId="77777777" w:rsidR="008A4CDE" w:rsidRDefault="008A4CDE">
      <w:pPr>
        <w:overflowPunct/>
        <w:autoSpaceDE/>
        <w:autoSpaceDN/>
        <w:adjustRightInd/>
        <w:textAlignment w:val="auto"/>
        <w:rPr>
          <w:rFonts w:ascii="Times New Roman" w:hAnsi="Times New Roman"/>
          <w:b/>
          <w:i/>
          <w:noProof/>
          <w:sz w:val="24"/>
          <w:szCs w:val="24"/>
          <w:lang w:val="it-IT"/>
        </w:rPr>
      </w:pPr>
    </w:p>
    <w:p w14:paraId="5F4D3747" w14:textId="77777777" w:rsidR="008A4CDE" w:rsidRDefault="008A4CDE">
      <w:pPr>
        <w:overflowPunct/>
        <w:autoSpaceDE/>
        <w:autoSpaceDN/>
        <w:adjustRightInd/>
        <w:textAlignment w:val="auto"/>
        <w:rPr>
          <w:rFonts w:ascii="Times New Roman" w:hAnsi="Times New Roman"/>
          <w:b/>
          <w:i/>
          <w:noProof/>
          <w:sz w:val="24"/>
          <w:szCs w:val="24"/>
          <w:lang w:val="it-IT"/>
        </w:rPr>
      </w:pPr>
    </w:p>
    <w:p w14:paraId="5133E575" w14:textId="77777777" w:rsidR="008A4CDE" w:rsidRDefault="008A4CDE">
      <w:pPr>
        <w:overflowPunct/>
        <w:autoSpaceDE/>
        <w:autoSpaceDN/>
        <w:adjustRightInd/>
        <w:textAlignment w:val="auto"/>
        <w:rPr>
          <w:rFonts w:ascii="Times New Roman" w:hAnsi="Times New Roman"/>
          <w:b/>
          <w:i/>
          <w:noProof/>
          <w:sz w:val="24"/>
          <w:szCs w:val="24"/>
          <w:lang w:val="it-IT"/>
        </w:rPr>
      </w:pPr>
    </w:p>
    <w:p w14:paraId="65BE7A49" w14:textId="77777777" w:rsidR="008A4CDE" w:rsidRDefault="008A4CDE">
      <w:pPr>
        <w:overflowPunct/>
        <w:autoSpaceDE/>
        <w:autoSpaceDN/>
        <w:adjustRightInd/>
        <w:textAlignment w:val="auto"/>
        <w:rPr>
          <w:rFonts w:ascii="Times New Roman" w:hAnsi="Times New Roman"/>
          <w:b/>
          <w:i/>
          <w:noProof/>
          <w:sz w:val="24"/>
          <w:szCs w:val="24"/>
          <w:lang w:val="it-IT"/>
        </w:rPr>
      </w:pPr>
    </w:p>
    <w:p w14:paraId="11312878" w14:textId="77777777" w:rsidR="008A4CDE" w:rsidRDefault="008A4CDE">
      <w:pPr>
        <w:overflowPunct/>
        <w:autoSpaceDE/>
        <w:autoSpaceDN/>
        <w:adjustRightInd/>
        <w:textAlignment w:val="auto"/>
        <w:rPr>
          <w:rFonts w:ascii="Times New Roman" w:hAnsi="Times New Roman"/>
          <w:b/>
          <w:i/>
          <w:noProof/>
          <w:sz w:val="24"/>
          <w:szCs w:val="24"/>
          <w:lang w:val="it-IT"/>
        </w:rPr>
      </w:pPr>
    </w:p>
    <w:p w14:paraId="500610B3" w14:textId="77777777" w:rsidR="005533FF" w:rsidRDefault="005533FF">
      <w:pPr>
        <w:overflowPunct/>
        <w:autoSpaceDE/>
        <w:autoSpaceDN/>
        <w:adjustRightInd/>
        <w:textAlignment w:val="auto"/>
        <w:rPr>
          <w:rFonts w:ascii="Times New Roman" w:hAnsi="Times New Roman"/>
          <w:b/>
          <w:i/>
          <w:noProof/>
          <w:sz w:val="24"/>
          <w:szCs w:val="24"/>
          <w:lang w:val="it-IT"/>
        </w:rPr>
      </w:pPr>
    </w:p>
    <w:p w14:paraId="283ADD97" w14:textId="77777777" w:rsidR="008A4CDE" w:rsidRDefault="008A4CDE">
      <w:pPr>
        <w:overflowPunct/>
        <w:autoSpaceDE/>
        <w:autoSpaceDN/>
        <w:adjustRightInd/>
        <w:textAlignment w:val="auto"/>
        <w:rPr>
          <w:rFonts w:ascii="Times New Roman" w:hAnsi="Times New Roman"/>
          <w:b/>
          <w:i/>
          <w:noProof/>
          <w:sz w:val="24"/>
          <w:szCs w:val="24"/>
          <w:lang w:val="it-IT"/>
        </w:rPr>
      </w:pPr>
    </w:p>
    <w:p w14:paraId="241DD3AC" w14:textId="77777777" w:rsidR="008A4CDE" w:rsidRDefault="008A4CDE">
      <w:pPr>
        <w:overflowPunct/>
        <w:autoSpaceDE/>
        <w:autoSpaceDN/>
        <w:adjustRightInd/>
        <w:textAlignment w:val="auto"/>
        <w:rPr>
          <w:rFonts w:ascii="Times New Roman" w:hAnsi="Times New Roman"/>
          <w:b/>
          <w:i/>
          <w:noProof/>
          <w:sz w:val="24"/>
          <w:szCs w:val="24"/>
          <w:lang w:val="it-IT"/>
        </w:rPr>
      </w:pPr>
    </w:p>
    <w:p w14:paraId="7FBA1C57" w14:textId="77777777" w:rsidR="008A4CDE" w:rsidRDefault="008A4CDE">
      <w:pPr>
        <w:overflowPunct/>
        <w:autoSpaceDE/>
        <w:autoSpaceDN/>
        <w:adjustRightInd/>
        <w:textAlignment w:val="auto"/>
        <w:rPr>
          <w:rFonts w:ascii="Times New Roman" w:hAnsi="Times New Roman"/>
          <w:b/>
          <w:i/>
          <w:noProof/>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0EFF854A" w:rsidR="000227FB" w:rsidRPr="00873481" w:rsidRDefault="008A4CDE" w:rsidP="000227FB">
      <w:pPr>
        <w:spacing w:line="276" w:lineRule="auto"/>
        <w:jc w:val="center"/>
        <w:rPr>
          <w:rFonts w:eastAsia="Batang"/>
          <w:b/>
          <w:sz w:val="24"/>
          <w:szCs w:val="24"/>
          <w:lang w:val="it-IT"/>
        </w:rPr>
      </w:pPr>
      <w:r w:rsidRPr="008A4CDE">
        <w:rPr>
          <w:rFonts w:eastAsia="Batang"/>
          <w:b/>
          <w:sz w:val="24"/>
          <w:szCs w:val="24"/>
          <w:lang w:val="it-IT"/>
        </w:rPr>
        <w:t>Materiale personalizate Proiect CNFIS-FDI-2025-F-0076</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7E0FAB" w:rsidRPr="000227FB" w14:paraId="79307A5E" w14:textId="77777777" w:rsidTr="007E0FAB">
        <w:trPr>
          <w:trHeight w:val="363"/>
          <w:jc w:val="center"/>
        </w:trPr>
        <w:tc>
          <w:tcPr>
            <w:tcW w:w="10396" w:type="dxa"/>
            <w:gridSpan w:val="3"/>
            <w:tcMar>
              <w:left w:w="57" w:type="dxa"/>
              <w:right w:w="57" w:type="dxa"/>
            </w:tcMar>
            <w:vAlign w:val="center"/>
          </w:tcPr>
          <w:p w14:paraId="2DE9B0CD" w14:textId="67A1534E" w:rsidR="007E0FAB" w:rsidRPr="000227FB" w:rsidRDefault="007E0FAB" w:rsidP="000227FB">
            <w:pPr>
              <w:pStyle w:val="Heading2"/>
              <w:numPr>
                <w:ilvl w:val="0"/>
                <w:numId w:val="0"/>
              </w:numPr>
              <w:jc w:val="center"/>
              <w:rPr>
                <w:rFonts w:ascii="Times New Roman" w:hAnsi="Times New Roman"/>
                <w:iCs/>
                <w:caps/>
                <w:sz w:val="22"/>
              </w:rPr>
            </w:pPr>
            <w:r>
              <w:rPr>
                <w:rFonts w:ascii="Times New Roman" w:hAnsi="Times New Roman"/>
                <w:iCs/>
                <w:caps/>
                <w:sz w:val="22"/>
              </w:rPr>
              <w:t>LOT 1</w:t>
            </w:r>
          </w:p>
        </w:tc>
      </w:tr>
      <w:tr w:rsidR="008A4CDE" w:rsidRPr="005533FF" w14:paraId="6F9DC289" w14:textId="77777777" w:rsidTr="00637513">
        <w:trPr>
          <w:trHeight w:val="566"/>
          <w:jc w:val="center"/>
        </w:trPr>
        <w:tc>
          <w:tcPr>
            <w:tcW w:w="720" w:type="dxa"/>
            <w:tcMar>
              <w:left w:w="57" w:type="dxa"/>
              <w:right w:w="57" w:type="dxa"/>
            </w:tcMar>
          </w:tcPr>
          <w:p w14:paraId="1D9643E2" w14:textId="2A562FA3" w:rsidR="008A4CDE" w:rsidRPr="000227FB" w:rsidRDefault="008A4CDE" w:rsidP="008A4CDE">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vAlign w:val="center"/>
          </w:tcPr>
          <w:p w14:paraId="2A835083" w14:textId="615E7D43" w:rsidR="008A4CDE" w:rsidRPr="008A4CDE" w:rsidRDefault="008A4CDE" w:rsidP="008A4CDE">
            <w:pPr>
              <w:pStyle w:val="NormalWeb"/>
              <w:spacing w:after="0"/>
              <w:rPr>
                <w:rFonts w:ascii="Times New Roman" w:hAnsi="Times New Roman"/>
                <w:b/>
                <w:bCs/>
                <w:sz w:val="22"/>
                <w:szCs w:val="22"/>
              </w:rPr>
            </w:pPr>
            <w:r w:rsidRPr="008A4CDE">
              <w:rPr>
                <w:rFonts w:ascii="Times New Roman" w:hAnsi="Times New Roman"/>
                <w:b/>
                <w:bCs/>
                <w:sz w:val="22"/>
                <w:szCs w:val="22"/>
              </w:rPr>
              <w:t>1. Banner  personalizat</w:t>
            </w:r>
          </w:p>
          <w:p w14:paraId="293744F0" w14:textId="2CE98329" w:rsidR="008A4CDE" w:rsidRPr="008A4CDE" w:rsidRDefault="008A4CDE" w:rsidP="008A4CDE">
            <w:pPr>
              <w:pStyle w:val="NormalWeb"/>
              <w:spacing w:after="0"/>
              <w:jc w:val="both"/>
              <w:rPr>
                <w:rFonts w:ascii="Times New Roman" w:hAnsi="Times New Roman"/>
                <w:sz w:val="22"/>
                <w:szCs w:val="22"/>
              </w:rPr>
            </w:pPr>
            <w:r w:rsidRPr="008A4CDE">
              <w:rPr>
                <w:rFonts w:ascii="Times New Roman" w:hAnsi="Times New Roman"/>
                <w:sz w:val="22"/>
                <w:szCs w:val="22"/>
              </w:rPr>
              <w:t xml:space="preserve">Bannerul Personalizat Frontlit sau bannerul clasic/poliplan este realizat dintr-un material PVC fără perforații și gros (440-460g/mp) care permite imprimarea unei calități foarte ridicate a imaginii, pe o singură parte a materialului. lățime (cm): </w:t>
            </w:r>
            <w:r w:rsidR="00D93C92">
              <w:rPr>
                <w:rFonts w:ascii="Times New Roman" w:hAnsi="Times New Roman"/>
                <w:sz w:val="22"/>
                <w:szCs w:val="22"/>
              </w:rPr>
              <w:t>350</w:t>
            </w:r>
            <w:r w:rsidRPr="008A4CDE">
              <w:rPr>
                <w:rFonts w:ascii="Times New Roman" w:hAnsi="Times New Roman"/>
                <w:sz w:val="22"/>
                <w:szCs w:val="22"/>
              </w:rPr>
              <w:t xml:space="preserve">, Lungime (cm): </w:t>
            </w:r>
            <w:r w:rsidR="00D93C92">
              <w:rPr>
                <w:rFonts w:ascii="Times New Roman" w:hAnsi="Times New Roman"/>
                <w:sz w:val="22"/>
                <w:szCs w:val="22"/>
              </w:rPr>
              <w:t>700</w:t>
            </w:r>
            <w:r w:rsidRPr="008A4CDE">
              <w:rPr>
                <w:rFonts w:ascii="Times New Roman" w:hAnsi="Times New Roman"/>
                <w:sz w:val="22"/>
                <w:szCs w:val="22"/>
              </w:rPr>
              <w:t>; Total metri pătrați (m) :24,5 Accesorii: Tiv și capse</w:t>
            </w:r>
          </w:p>
          <w:p w14:paraId="485C7E0F" w14:textId="77777777" w:rsidR="008A4CDE" w:rsidRPr="008A4CDE" w:rsidRDefault="008A4CDE" w:rsidP="008A4CDE">
            <w:pPr>
              <w:pStyle w:val="NormalWeb"/>
              <w:spacing w:before="0" w:beforeAutospacing="0" w:after="0" w:afterAutospacing="0"/>
              <w:rPr>
                <w:rFonts w:ascii="Times New Roman" w:hAnsi="Times New Roman"/>
                <w:b/>
                <w:bCs/>
                <w:sz w:val="22"/>
                <w:szCs w:val="22"/>
                <w:lang w:val="fr-029"/>
              </w:rPr>
            </w:pPr>
            <w:proofErr w:type="spellStart"/>
            <w:r w:rsidRPr="008A4CDE">
              <w:rPr>
                <w:rFonts w:ascii="Times New Roman" w:hAnsi="Times New Roman"/>
                <w:b/>
                <w:bCs/>
                <w:sz w:val="22"/>
                <w:szCs w:val="22"/>
                <w:lang w:val="fr-029"/>
              </w:rPr>
              <w:t>Detalii</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personalizare</w:t>
            </w:r>
            <w:proofErr w:type="spellEnd"/>
            <w:r w:rsidRPr="008A4CDE">
              <w:rPr>
                <w:rFonts w:ascii="Times New Roman" w:hAnsi="Times New Roman"/>
                <w:b/>
                <w:bCs/>
                <w:sz w:val="22"/>
                <w:szCs w:val="22"/>
                <w:lang w:val="fr-029"/>
              </w:rPr>
              <w:t xml:space="preserve"> se va </w:t>
            </w:r>
            <w:proofErr w:type="spellStart"/>
            <w:r w:rsidRPr="008A4CDE">
              <w:rPr>
                <w:rFonts w:ascii="Times New Roman" w:hAnsi="Times New Roman"/>
                <w:b/>
                <w:bCs/>
                <w:sz w:val="22"/>
                <w:szCs w:val="22"/>
                <w:lang w:val="fr-029"/>
              </w:rPr>
              <w:t>transmite</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grafica</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pe</w:t>
            </w:r>
            <w:proofErr w:type="spellEnd"/>
            <w:r w:rsidRPr="008A4CDE">
              <w:rPr>
                <w:rFonts w:ascii="Times New Roman" w:hAnsi="Times New Roman"/>
                <w:b/>
                <w:bCs/>
                <w:sz w:val="22"/>
                <w:szCs w:val="22"/>
                <w:lang w:val="fr-029"/>
              </w:rPr>
              <w:t xml:space="preserve"> </w:t>
            </w:r>
            <w:proofErr w:type="gramStart"/>
            <w:r w:rsidRPr="008A4CDE">
              <w:rPr>
                <w:rFonts w:ascii="Times New Roman" w:hAnsi="Times New Roman"/>
                <w:b/>
                <w:bCs/>
                <w:sz w:val="22"/>
                <w:szCs w:val="22"/>
                <w:lang w:val="fr-029"/>
              </w:rPr>
              <w:t>email</w:t>
            </w:r>
            <w:proofErr w:type="gram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conform</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bunului</w:t>
            </w:r>
            <w:proofErr w:type="spellEnd"/>
            <w:r w:rsidRPr="008A4CDE">
              <w:rPr>
                <w:rFonts w:ascii="Times New Roman" w:hAnsi="Times New Roman"/>
                <w:b/>
                <w:bCs/>
                <w:sz w:val="22"/>
                <w:szCs w:val="22"/>
                <w:lang w:val="fr-029"/>
              </w:rPr>
              <w:t xml:space="preserve"> de </w:t>
            </w:r>
            <w:proofErr w:type="spellStart"/>
            <w:r w:rsidRPr="008A4CDE">
              <w:rPr>
                <w:rFonts w:ascii="Times New Roman" w:hAnsi="Times New Roman"/>
                <w:b/>
                <w:bCs/>
                <w:sz w:val="22"/>
                <w:szCs w:val="22"/>
                <w:lang w:val="fr-029"/>
              </w:rPr>
              <w:t>tipar</w:t>
            </w:r>
            <w:proofErr w:type="spellEnd"/>
            <w:r w:rsidRPr="008A4CDE">
              <w:rPr>
                <w:rFonts w:ascii="Times New Roman" w:hAnsi="Times New Roman"/>
                <w:b/>
                <w:bCs/>
                <w:sz w:val="22"/>
                <w:szCs w:val="22"/>
                <w:lang w:val="fr-029"/>
              </w:rPr>
              <w:t>.</w:t>
            </w:r>
          </w:p>
          <w:p w14:paraId="1F5CDB3F" w14:textId="77777777" w:rsidR="008A4CDE" w:rsidRPr="008A4CDE" w:rsidRDefault="008A4CDE" w:rsidP="008A4CDE">
            <w:pPr>
              <w:pStyle w:val="NormalWeb"/>
              <w:spacing w:before="0" w:beforeAutospacing="0" w:after="0" w:afterAutospacing="0"/>
              <w:rPr>
                <w:rFonts w:ascii="Times New Roman" w:hAnsi="Times New Roman"/>
                <w:sz w:val="22"/>
                <w:szCs w:val="22"/>
                <w:lang w:val="fr-029"/>
              </w:rPr>
            </w:pPr>
          </w:p>
          <w:p w14:paraId="4853B28A" w14:textId="77777777" w:rsidR="008A4CDE" w:rsidRPr="008A4CDE" w:rsidRDefault="008A4CDE" w:rsidP="008A4CDE">
            <w:pPr>
              <w:pStyle w:val="NormalWeb"/>
              <w:spacing w:before="0" w:beforeAutospacing="0" w:after="0" w:afterAutospacing="0"/>
              <w:rPr>
                <w:rFonts w:ascii="Times New Roman" w:hAnsi="Times New Roman"/>
                <w:sz w:val="22"/>
                <w:szCs w:val="22"/>
              </w:rPr>
            </w:pPr>
            <w:r w:rsidRPr="008A4CDE">
              <w:rPr>
                <w:rFonts w:ascii="Times New Roman" w:hAnsi="Times New Roman"/>
                <w:sz w:val="22"/>
                <w:szCs w:val="22"/>
              </w:rPr>
              <w:t>Model orientativ:</w:t>
            </w:r>
          </w:p>
          <w:p w14:paraId="5B04AE56" w14:textId="77777777" w:rsidR="008A4CDE" w:rsidRDefault="008A4CDE" w:rsidP="008A4CDE">
            <w:pPr>
              <w:pStyle w:val="Standard"/>
              <w:jc w:val="both"/>
              <w:rPr>
                <w:rFonts w:cs="Times New Roman"/>
                <w:bCs/>
                <w:sz w:val="22"/>
                <w:szCs w:val="22"/>
                <w:lang w:val="it-IT"/>
              </w:rPr>
            </w:pPr>
            <w:r>
              <w:rPr>
                <w:noProof/>
                <w:sz w:val="20"/>
                <w:szCs w:val="20"/>
                <w:lang w:val="ro-RO"/>
              </w:rPr>
              <w:drawing>
                <wp:inline distT="0" distB="0" distL="0" distR="0" wp14:anchorId="51547D18" wp14:editId="314FF230">
                  <wp:extent cx="2696629" cy="1800000"/>
                  <wp:effectExtent l="0" t="0" r="8890" b="0"/>
                  <wp:docPr id="1460345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6629" cy="1800000"/>
                          </a:xfrm>
                          <a:prstGeom prst="rect">
                            <a:avLst/>
                          </a:prstGeom>
                          <a:noFill/>
                        </pic:spPr>
                      </pic:pic>
                    </a:graphicData>
                  </a:graphic>
                </wp:inline>
              </w:drawing>
            </w:r>
          </w:p>
          <w:p w14:paraId="7A1E8113" w14:textId="2E4026F6" w:rsidR="008A4CDE" w:rsidRPr="00AE2E6B" w:rsidRDefault="008A4CDE" w:rsidP="007E0FAB">
            <w:pPr>
              <w:pStyle w:val="Standard"/>
              <w:jc w:val="both"/>
              <w:rPr>
                <w:rFonts w:cs="Times New Roman"/>
                <w:bCs/>
                <w:sz w:val="22"/>
                <w:szCs w:val="22"/>
                <w:lang w:val="it-IT"/>
              </w:rPr>
            </w:pP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7E0FAB" w:rsidRPr="005533FF" w14:paraId="150F734E" w14:textId="77777777" w:rsidTr="00757D3B">
        <w:trPr>
          <w:trHeight w:val="566"/>
          <w:jc w:val="center"/>
        </w:trPr>
        <w:tc>
          <w:tcPr>
            <w:tcW w:w="10396" w:type="dxa"/>
            <w:gridSpan w:val="3"/>
            <w:tcMar>
              <w:left w:w="57" w:type="dxa"/>
              <w:right w:w="57" w:type="dxa"/>
            </w:tcMar>
          </w:tcPr>
          <w:p w14:paraId="5AEB6F08" w14:textId="0AFE037A" w:rsidR="007E0FAB" w:rsidRPr="007E0FAB" w:rsidRDefault="007E0FAB" w:rsidP="007E0FAB">
            <w:pPr>
              <w:jc w:val="center"/>
              <w:rPr>
                <w:rFonts w:ascii="Times New Roman" w:eastAsia="Calibri" w:hAnsi="Times New Roman"/>
                <w:b/>
                <w:iCs/>
                <w:sz w:val="22"/>
                <w:szCs w:val="22"/>
                <w:lang w:val="it-IT"/>
              </w:rPr>
            </w:pPr>
            <w:r w:rsidRPr="007E0FAB">
              <w:rPr>
                <w:rFonts w:ascii="Times New Roman" w:eastAsia="Calibri" w:hAnsi="Times New Roman"/>
                <w:b/>
                <w:iCs/>
                <w:sz w:val="22"/>
                <w:szCs w:val="22"/>
                <w:lang w:val="it-IT"/>
              </w:rPr>
              <w:t>LOT 2</w:t>
            </w:r>
          </w:p>
        </w:tc>
      </w:tr>
      <w:tr w:rsidR="007E0FAB" w:rsidRPr="005533FF" w14:paraId="2FAA875F" w14:textId="77777777" w:rsidTr="00637513">
        <w:trPr>
          <w:trHeight w:val="566"/>
          <w:jc w:val="center"/>
        </w:trPr>
        <w:tc>
          <w:tcPr>
            <w:tcW w:w="720" w:type="dxa"/>
            <w:tcMar>
              <w:left w:w="57" w:type="dxa"/>
              <w:right w:w="57" w:type="dxa"/>
            </w:tcMar>
          </w:tcPr>
          <w:p w14:paraId="53B1F5D2" w14:textId="77777777" w:rsidR="007E0FAB" w:rsidRPr="000227FB" w:rsidRDefault="007E0FAB" w:rsidP="008A4CDE">
            <w:pPr>
              <w:rPr>
                <w:rFonts w:ascii="Times New Roman" w:hAnsi="Times New Roman"/>
                <w:sz w:val="22"/>
                <w:szCs w:val="22"/>
              </w:rPr>
            </w:pPr>
          </w:p>
        </w:tc>
        <w:tc>
          <w:tcPr>
            <w:tcW w:w="5095" w:type="dxa"/>
            <w:tcMar>
              <w:left w:w="57" w:type="dxa"/>
              <w:right w:w="57" w:type="dxa"/>
            </w:tcMar>
            <w:vAlign w:val="center"/>
          </w:tcPr>
          <w:p w14:paraId="416E53C8" w14:textId="77777777" w:rsidR="007E0FAB" w:rsidRPr="008A4CDE" w:rsidRDefault="007E0FAB" w:rsidP="007E0FAB">
            <w:pPr>
              <w:pStyle w:val="Standard"/>
              <w:ind w:left="34"/>
              <w:jc w:val="both"/>
              <w:rPr>
                <w:rFonts w:cs="Times New Roman"/>
                <w:b/>
                <w:sz w:val="22"/>
                <w:szCs w:val="22"/>
                <w:lang w:val="it-IT"/>
              </w:rPr>
            </w:pPr>
            <w:r w:rsidRPr="008A4CDE">
              <w:rPr>
                <w:rFonts w:cs="Times New Roman"/>
                <w:b/>
                <w:sz w:val="22"/>
                <w:szCs w:val="22"/>
                <w:lang w:val="it-IT"/>
              </w:rPr>
              <w:t>2.Indicator de usa personalizat</w:t>
            </w:r>
          </w:p>
          <w:p w14:paraId="4090F1DA" w14:textId="77777777" w:rsidR="007E0FAB" w:rsidRPr="008A4CDE" w:rsidRDefault="007E0FAB" w:rsidP="007E0FAB">
            <w:pPr>
              <w:pStyle w:val="NormalWeb"/>
              <w:spacing w:after="0"/>
              <w:jc w:val="both"/>
              <w:rPr>
                <w:rFonts w:ascii="Times New Roman" w:hAnsi="Times New Roman"/>
                <w:sz w:val="22"/>
                <w:szCs w:val="22"/>
              </w:rPr>
            </w:pPr>
            <w:r w:rsidRPr="008A4CDE">
              <w:rPr>
                <w:rFonts w:ascii="Times New Roman" w:hAnsi="Times New Roman"/>
                <w:sz w:val="22"/>
                <w:szCs w:val="22"/>
              </w:rPr>
              <w:t xml:space="preserve">Placuta Birou personalizata, 20×8.5 cm, auriu, Placutele sunt realizate prin gravura din material plastic dublustrat. Au banda dubluadeziva pentru prindere. Grosimea materialului este de 1.6 mm. </w:t>
            </w:r>
          </w:p>
          <w:p w14:paraId="139B1C01" w14:textId="77777777" w:rsidR="007E0FAB" w:rsidRPr="008A4CDE" w:rsidRDefault="007E0FAB" w:rsidP="007E0FAB">
            <w:pPr>
              <w:pStyle w:val="NormalWeb"/>
              <w:spacing w:before="0" w:beforeAutospacing="0" w:after="0" w:afterAutospacing="0"/>
              <w:jc w:val="both"/>
              <w:rPr>
                <w:rFonts w:ascii="Times New Roman" w:hAnsi="Times New Roman"/>
                <w:b/>
                <w:bCs/>
                <w:sz w:val="22"/>
                <w:szCs w:val="22"/>
                <w:lang w:val="fr-029"/>
              </w:rPr>
            </w:pPr>
            <w:proofErr w:type="spellStart"/>
            <w:r w:rsidRPr="008A4CDE">
              <w:rPr>
                <w:rFonts w:ascii="Times New Roman" w:hAnsi="Times New Roman"/>
                <w:b/>
                <w:bCs/>
                <w:sz w:val="22"/>
                <w:szCs w:val="22"/>
                <w:lang w:val="fr-029"/>
              </w:rPr>
              <w:t>Detalii</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personalizare</w:t>
            </w:r>
            <w:proofErr w:type="spellEnd"/>
            <w:r w:rsidRPr="008A4CDE">
              <w:rPr>
                <w:rFonts w:ascii="Times New Roman" w:hAnsi="Times New Roman"/>
                <w:b/>
                <w:bCs/>
                <w:sz w:val="22"/>
                <w:szCs w:val="22"/>
                <w:lang w:val="fr-029"/>
              </w:rPr>
              <w:t xml:space="preserve"> se va </w:t>
            </w:r>
            <w:proofErr w:type="spellStart"/>
            <w:r w:rsidRPr="008A4CDE">
              <w:rPr>
                <w:rFonts w:ascii="Times New Roman" w:hAnsi="Times New Roman"/>
                <w:b/>
                <w:bCs/>
                <w:sz w:val="22"/>
                <w:szCs w:val="22"/>
                <w:lang w:val="fr-029"/>
              </w:rPr>
              <w:t>transmite</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grafica</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pe</w:t>
            </w:r>
            <w:proofErr w:type="spellEnd"/>
            <w:r w:rsidRPr="008A4CDE">
              <w:rPr>
                <w:rFonts w:ascii="Times New Roman" w:hAnsi="Times New Roman"/>
                <w:b/>
                <w:bCs/>
                <w:sz w:val="22"/>
                <w:szCs w:val="22"/>
                <w:lang w:val="fr-029"/>
              </w:rPr>
              <w:t xml:space="preserve"> </w:t>
            </w:r>
            <w:proofErr w:type="gramStart"/>
            <w:r w:rsidRPr="008A4CDE">
              <w:rPr>
                <w:rFonts w:ascii="Times New Roman" w:hAnsi="Times New Roman"/>
                <w:b/>
                <w:bCs/>
                <w:sz w:val="22"/>
                <w:szCs w:val="22"/>
                <w:lang w:val="fr-029"/>
              </w:rPr>
              <w:t>email</w:t>
            </w:r>
            <w:proofErr w:type="gram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conform</w:t>
            </w:r>
            <w:proofErr w:type="spellEnd"/>
            <w:r w:rsidRPr="008A4CDE">
              <w:rPr>
                <w:rFonts w:ascii="Times New Roman" w:hAnsi="Times New Roman"/>
                <w:b/>
                <w:bCs/>
                <w:sz w:val="22"/>
                <w:szCs w:val="22"/>
                <w:lang w:val="fr-029"/>
              </w:rPr>
              <w:t xml:space="preserve"> </w:t>
            </w:r>
            <w:proofErr w:type="spellStart"/>
            <w:r w:rsidRPr="008A4CDE">
              <w:rPr>
                <w:rFonts w:ascii="Times New Roman" w:hAnsi="Times New Roman"/>
                <w:b/>
                <w:bCs/>
                <w:sz w:val="22"/>
                <w:szCs w:val="22"/>
                <w:lang w:val="fr-029"/>
              </w:rPr>
              <w:t>bunului</w:t>
            </w:r>
            <w:proofErr w:type="spellEnd"/>
            <w:r w:rsidRPr="008A4CDE">
              <w:rPr>
                <w:rFonts w:ascii="Times New Roman" w:hAnsi="Times New Roman"/>
                <w:b/>
                <w:bCs/>
                <w:sz w:val="22"/>
                <w:szCs w:val="22"/>
                <w:lang w:val="fr-029"/>
              </w:rPr>
              <w:t xml:space="preserve"> de </w:t>
            </w:r>
            <w:proofErr w:type="spellStart"/>
            <w:r w:rsidRPr="008A4CDE">
              <w:rPr>
                <w:rFonts w:ascii="Times New Roman" w:hAnsi="Times New Roman"/>
                <w:b/>
                <w:bCs/>
                <w:sz w:val="22"/>
                <w:szCs w:val="22"/>
                <w:lang w:val="fr-029"/>
              </w:rPr>
              <w:t>tipar</w:t>
            </w:r>
            <w:proofErr w:type="spellEnd"/>
            <w:r w:rsidRPr="008A4CDE">
              <w:rPr>
                <w:rFonts w:ascii="Times New Roman" w:hAnsi="Times New Roman"/>
                <w:b/>
                <w:bCs/>
                <w:sz w:val="22"/>
                <w:szCs w:val="22"/>
                <w:lang w:val="fr-029"/>
              </w:rPr>
              <w:t>.</w:t>
            </w:r>
          </w:p>
          <w:p w14:paraId="408E03BE" w14:textId="77777777" w:rsidR="007E0FAB" w:rsidRPr="008A4CDE" w:rsidRDefault="007E0FAB" w:rsidP="007E0FAB">
            <w:pPr>
              <w:pStyle w:val="NormalWeb"/>
              <w:spacing w:before="0" w:beforeAutospacing="0" w:after="0" w:afterAutospacing="0"/>
              <w:jc w:val="both"/>
              <w:rPr>
                <w:rFonts w:ascii="Times New Roman" w:hAnsi="Times New Roman"/>
                <w:sz w:val="22"/>
                <w:szCs w:val="22"/>
              </w:rPr>
            </w:pPr>
            <w:r w:rsidRPr="008A4CDE">
              <w:rPr>
                <w:rFonts w:ascii="Times New Roman" w:hAnsi="Times New Roman"/>
                <w:sz w:val="22"/>
                <w:szCs w:val="22"/>
              </w:rPr>
              <w:t>Model orientativ:</w:t>
            </w:r>
          </w:p>
          <w:p w14:paraId="6D3052D3" w14:textId="449157B2" w:rsidR="007E0FAB" w:rsidRPr="008A4CDE" w:rsidRDefault="007E0FAB" w:rsidP="008A4CDE">
            <w:pPr>
              <w:pStyle w:val="NormalWeb"/>
              <w:spacing w:after="0"/>
              <w:rPr>
                <w:rFonts w:ascii="Times New Roman" w:hAnsi="Times New Roman"/>
                <w:b/>
                <w:bCs/>
                <w:sz w:val="22"/>
                <w:szCs w:val="22"/>
              </w:rPr>
            </w:pPr>
            <w:r>
              <w:rPr>
                <w:noProof/>
              </w:rPr>
              <w:lastRenderedPageBreak/>
              <w:drawing>
                <wp:inline distT="0" distB="0" distL="0" distR="0" wp14:anchorId="16DE0EEC" wp14:editId="5FEF439B">
                  <wp:extent cx="2923540" cy="1238250"/>
                  <wp:effectExtent l="0" t="0" r="0" b="0"/>
                  <wp:docPr id="739145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28996" b="28649"/>
                          <a:stretch/>
                        </pic:blipFill>
                        <pic:spPr bwMode="auto">
                          <a:xfrm>
                            <a:off x="0" y="0"/>
                            <a:ext cx="2923540" cy="12382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81" w:type="dxa"/>
            <w:tcMar>
              <w:left w:w="57" w:type="dxa"/>
              <w:right w:w="57" w:type="dxa"/>
            </w:tcMar>
          </w:tcPr>
          <w:p w14:paraId="71E66B2D" w14:textId="77777777" w:rsidR="007E0FAB" w:rsidRPr="000227FB" w:rsidRDefault="007E0FAB" w:rsidP="008A4CDE">
            <w:pPr>
              <w:rPr>
                <w:rFonts w:ascii="Times New Roman" w:eastAsia="Calibri" w:hAnsi="Times New Roman"/>
                <w:b/>
                <w:i/>
                <w:sz w:val="22"/>
                <w:szCs w:val="22"/>
                <w:lang w:val="it-IT"/>
              </w:rPr>
            </w:pPr>
          </w:p>
        </w:tc>
      </w:tr>
      <w:tr w:rsidR="008A4CDE" w:rsidRPr="005533FF" w14:paraId="5C61F8E0" w14:textId="77777777" w:rsidTr="007632C3">
        <w:trPr>
          <w:trHeight w:val="566"/>
          <w:jc w:val="center"/>
        </w:trPr>
        <w:tc>
          <w:tcPr>
            <w:tcW w:w="720" w:type="dxa"/>
            <w:tcMar>
              <w:left w:w="57" w:type="dxa"/>
              <w:right w:w="57" w:type="dxa"/>
            </w:tcMar>
          </w:tcPr>
          <w:p w14:paraId="0BE112EE" w14:textId="7C6702C7" w:rsidR="008A4CDE" w:rsidRPr="000227FB" w:rsidRDefault="008A4CDE" w:rsidP="008A4CDE">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B62A9D7" w14:textId="61660EC2" w:rsidR="008A4CDE" w:rsidRPr="001B6792" w:rsidRDefault="008A4CDE" w:rsidP="008A4CDE">
            <w:pPr>
              <w:ind w:firstLine="390"/>
              <w:jc w:val="both"/>
              <w:rPr>
                <w:rFonts w:ascii="Times New Roman" w:hAnsi="Times New Roman"/>
                <w:sz w:val="22"/>
                <w:szCs w:val="22"/>
                <w:lang w:val="it-IT" w:eastAsia="ro-RO" w:bidi="ro-RO"/>
              </w:rPr>
            </w:pPr>
            <w:r w:rsidRPr="001B6792">
              <w:rPr>
                <w:rFonts w:ascii="Times New Roman" w:hAnsi="Times New Roman"/>
                <w:b/>
                <w:bCs/>
                <w:sz w:val="22"/>
                <w:szCs w:val="22"/>
                <w:lang w:val="it-IT" w:eastAsia="ro-RO" w:bidi="ro-RO"/>
              </w:rPr>
              <w:t xml:space="preserve">TERMEN DE LIVRARE – </w:t>
            </w:r>
            <w:r w:rsidRPr="001B6792">
              <w:rPr>
                <w:rFonts w:ascii="Times New Roman" w:hAnsi="Times New Roman"/>
                <w:sz w:val="22"/>
                <w:szCs w:val="22"/>
                <w:lang w:val="it-IT" w:eastAsia="ro-RO" w:bidi="ro-RO"/>
              </w:rPr>
              <w:t xml:space="preserve">maxim </w:t>
            </w:r>
            <w:r w:rsidR="00D93C92">
              <w:rPr>
                <w:rFonts w:ascii="Times New Roman" w:hAnsi="Times New Roman"/>
                <w:sz w:val="22"/>
                <w:szCs w:val="22"/>
                <w:lang w:val="it-IT" w:eastAsia="ro-RO" w:bidi="ro-RO"/>
              </w:rPr>
              <w:t>10</w:t>
            </w:r>
            <w:r w:rsidRPr="001B6792">
              <w:rPr>
                <w:rFonts w:ascii="Times New Roman" w:hAnsi="Times New Roman"/>
                <w:sz w:val="22"/>
                <w:szCs w:val="22"/>
                <w:lang w:val="it-IT" w:eastAsia="ro-RO" w:bidi="ro-RO"/>
              </w:rPr>
              <w:t xml:space="preserve"> zile de la punerea la dispoziția contractantului, de autoritatea contractant</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 a tuturor informațiilor necesare realiz</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rii personaliz</w:t>
            </w:r>
            <w:r w:rsidRPr="001B6792">
              <w:rPr>
                <w:rFonts w:ascii="Times New Roman" w:hAnsi="Times New Roman" w:hint="cs"/>
                <w:sz w:val="22"/>
                <w:szCs w:val="22"/>
                <w:lang w:val="it-IT" w:eastAsia="ro-RO" w:bidi="ro-RO"/>
              </w:rPr>
              <w:t>ă</w:t>
            </w:r>
            <w:r w:rsidRPr="001B6792">
              <w:rPr>
                <w:rFonts w:ascii="Times New Roman" w:hAnsi="Times New Roman"/>
                <w:sz w:val="22"/>
                <w:szCs w:val="22"/>
                <w:lang w:val="it-IT" w:eastAsia="ro-RO" w:bidi="ro-RO"/>
              </w:rPr>
              <w:t>rii și bunului de tipar.</w:t>
            </w:r>
          </w:p>
          <w:p w14:paraId="549FED08" w14:textId="731A7C90" w:rsidR="008A4CDE" w:rsidRPr="001B6792" w:rsidRDefault="008A4CDE" w:rsidP="008A4CDE">
            <w:pPr>
              <w:pStyle w:val="ListParagraph"/>
              <w:ind w:left="30" w:firstLine="390"/>
              <w:jc w:val="both"/>
              <w:rPr>
                <w:b/>
                <w:bCs/>
                <w:sz w:val="22"/>
                <w:szCs w:val="22"/>
                <w:lang w:val="it-IT" w:eastAsia="ro-RO" w:bidi="ro-RO"/>
              </w:rPr>
            </w:pPr>
          </w:p>
        </w:tc>
        <w:tc>
          <w:tcPr>
            <w:tcW w:w="4581" w:type="dxa"/>
            <w:tcMar>
              <w:left w:w="57" w:type="dxa"/>
              <w:right w:w="57" w:type="dxa"/>
            </w:tcMar>
          </w:tcPr>
          <w:p w14:paraId="16552B11" w14:textId="77777777" w:rsidR="008A4CDE" w:rsidRPr="000227FB" w:rsidRDefault="008A4CDE" w:rsidP="008A4CDE">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8A4CDE" w:rsidRPr="005533FF" w14:paraId="3C7F1368" w14:textId="77777777" w:rsidTr="007632C3">
        <w:trPr>
          <w:trHeight w:val="566"/>
          <w:jc w:val="center"/>
        </w:trPr>
        <w:tc>
          <w:tcPr>
            <w:tcW w:w="720" w:type="dxa"/>
            <w:tcMar>
              <w:left w:w="57" w:type="dxa"/>
              <w:right w:w="57" w:type="dxa"/>
            </w:tcMar>
          </w:tcPr>
          <w:p w14:paraId="17DCDE8F" w14:textId="27B7C65A" w:rsidR="008A4CDE" w:rsidRDefault="008A4CDE" w:rsidP="008A4CDE">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8A4CDE" w:rsidRPr="00FC4A8A" w:rsidRDefault="008A4CDE" w:rsidP="008A4CDE">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0F52DCB5" w14:textId="6934E81C" w:rsidR="008A4CDE" w:rsidRPr="00FC4A8A" w:rsidRDefault="008A4CDE" w:rsidP="008A4CDE">
            <w:pPr>
              <w:ind w:firstLine="390"/>
              <w:jc w:val="both"/>
              <w:rPr>
                <w:rFonts w:ascii="Times New Roman" w:hAnsi="Times New Roman"/>
                <w:sz w:val="22"/>
                <w:szCs w:val="22"/>
                <w:lang w:val="it-IT" w:eastAsia="ro-RO" w:bidi="ro-RO"/>
              </w:rPr>
            </w:pPr>
            <w:r w:rsidRPr="00FC4A8A">
              <w:rPr>
                <w:rFonts w:ascii="Times New Roman" w:hAnsi="Times New Roman"/>
                <w:sz w:val="22"/>
                <w:szCs w:val="22"/>
                <w:lang w:val="it-IT" w:eastAsia="ro-RO" w:bidi="ro-RO"/>
              </w:rPr>
              <w:t xml:space="preserve">Produsele vor fi livrate </w:t>
            </w:r>
            <w:r w:rsidRPr="00FC4A8A">
              <w:rPr>
                <w:rFonts w:ascii="Times New Roman" w:hAnsi="Times New Roman" w:hint="cs"/>
                <w:sz w:val="22"/>
                <w:szCs w:val="22"/>
                <w:lang w:val="it-IT" w:eastAsia="ro-RO" w:bidi="ro-RO"/>
              </w:rPr>
              <w:t>ş</w:t>
            </w:r>
            <w:r w:rsidRPr="00FC4A8A">
              <w:rPr>
                <w:rFonts w:ascii="Times New Roman" w:hAnsi="Times New Roman"/>
                <w:sz w:val="22"/>
                <w:szCs w:val="22"/>
                <w:lang w:val="it-IT" w:eastAsia="ro-RO" w:bidi="ro-RO"/>
              </w:rPr>
              <w:t>i recep</w:t>
            </w:r>
            <w:r w:rsidRPr="00FC4A8A">
              <w:rPr>
                <w:rFonts w:ascii="Times New Roman" w:hAnsi="Times New Roman" w:hint="cs"/>
                <w:sz w:val="22"/>
                <w:szCs w:val="22"/>
                <w:lang w:val="it-IT" w:eastAsia="ro-RO" w:bidi="ro-RO"/>
              </w:rPr>
              <w:t>ţ</w:t>
            </w:r>
            <w:r w:rsidRPr="00FC4A8A">
              <w:rPr>
                <w:rFonts w:ascii="Times New Roman" w:hAnsi="Times New Roman"/>
                <w:sz w:val="22"/>
                <w:szCs w:val="22"/>
                <w:lang w:val="it-IT" w:eastAsia="ro-RO" w:bidi="ro-RO"/>
              </w:rPr>
              <w:t>ionate la magazia nr. 1 a Universit</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ții „Dun</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rea de Jos” din Galați, strada G</w:t>
            </w:r>
            <w:r w:rsidRPr="00FC4A8A">
              <w:rPr>
                <w:rFonts w:ascii="Times New Roman" w:hAnsi="Times New Roman" w:hint="cs"/>
                <w:sz w:val="22"/>
                <w:szCs w:val="22"/>
                <w:lang w:val="it-IT" w:eastAsia="ro-RO" w:bidi="ro-RO"/>
              </w:rPr>
              <w:t>ă</w:t>
            </w:r>
            <w:r w:rsidRPr="00FC4A8A">
              <w:rPr>
                <w:rFonts w:ascii="Times New Roman" w:hAnsi="Times New Roman"/>
                <w:sz w:val="22"/>
                <w:szCs w:val="22"/>
                <w:lang w:val="it-IT" w:eastAsia="ro-RO" w:bidi="ro-RO"/>
              </w:rPr>
              <w:t>rii nr. 63-65</w:t>
            </w:r>
            <w:r>
              <w:rPr>
                <w:rFonts w:ascii="Times New Roman" w:hAnsi="Times New Roman"/>
                <w:sz w:val="22"/>
                <w:szCs w:val="22"/>
                <w:lang w:val="it-IT" w:eastAsia="ro-RO" w:bidi="ro-RO"/>
              </w:rPr>
              <w:t>.</w:t>
            </w:r>
          </w:p>
        </w:tc>
        <w:tc>
          <w:tcPr>
            <w:tcW w:w="4581" w:type="dxa"/>
            <w:tcMar>
              <w:left w:w="57" w:type="dxa"/>
              <w:right w:w="57" w:type="dxa"/>
            </w:tcMar>
          </w:tcPr>
          <w:p w14:paraId="78E9CD8A" w14:textId="13A91796"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8A4CDE" w:rsidRPr="005533FF" w14:paraId="6AE249D7" w14:textId="77777777" w:rsidTr="007632C3">
        <w:trPr>
          <w:trHeight w:val="566"/>
          <w:jc w:val="center"/>
        </w:trPr>
        <w:tc>
          <w:tcPr>
            <w:tcW w:w="720" w:type="dxa"/>
            <w:tcMar>
              <w:left w:w="57" w:type="dxa"/>
              <w:right w:w="57" w:type="dxa"/>
            </w:tcMar>
          </w:tcPr>
          <w:p w14:paraId="79F39A9B" w14:textId="72E38DF5" w:rsidR="008A4CDE" w:rsidRPr="000227FB" w:rsidRDefault="008A4CDE" w:rsidP="008A4CDE">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8A4CDE" w:rsidRDefault="008A4CDE" w:rsidP="008A4CDE">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553DE651" w:rsidR="008A4CDE" w:rsidRPr="00196119" w:rsidRDefault="008A4CDE" w:rsidP="008A4CDE">
            <w:pPr>
              <w:ind w:firstLine="390"/>
              <w:jc w:val="both"/>
              <w:rPr>
                <w:rFonts w:ascii="Times New Roman" w:eastAsia="Times New Roman" w:hAnsi="Times New Roman"/>
                <w:kern w:val="3"/>
                <w:sz w:val="22"/>
                <w:szCs w:val="22"/>
                <w:lang w:val="fr-FR"/>
              </w:rPr>
            </w:pPr>
            <w:r w:rsidRPr="00402586">
              <w:rPr>
                <w:rFonts w:ascii="Times New Roman" w:hAnsi="Times New Roman"/>
                <w:sz w:val="22"/>
                <w:szCs w:val="22"/>
                <w:lang w:val="it-IT" w:eastAsia="ro-RO" w:bidi="ro-RO"/>
              </w:rPr>
              <w:t>Se face în termen de maxim 30 de zile, de la livrarea produselor, în contul contractantului deschis la Trezoreria statului.</w:t>
            </w:r>
          </w:p>
        </w:tc>
        <w:tc>
          <w:tcPr>
            <w:tcW w:w="4581" w:type="dxa"/>
            <w:tcMar>
              <w:left w:w="57" w:type="dxa"/>
              <w:right w:w="57" w:type="dxa"/>
            </w:tcMar>
          </w:tcPr>
          <w:p w14:paraId="54E18619" w14:textId="05F7EA85"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8A4CDE" w:rsidRPr="005533FF" w14:paraId="12448AE8" w14:textId="77777777" w:rsidTr="007632C3">
        <w:trPr>
          <w:trHeight w:val="566"/>
          <w:jc w:val="center"/>
        </w:trPr>
        <w:tc>
          <w:tcPr>
            <w:tcW w:w="720" w:type="dxa"/>
            <w:tcMar>
              <w:left w:w="57" w:type="dxa"/>
              <w:right w:w="57" w:type="dxa"/>
            </w:tcMar>
          </w:tcPr>
          <w:p w14:paraId="25A1373E" w14:textId="53F08D7E" w:rsidR="008A4CDE" w:rsidRPr="000227FB" w:rsidRDefault="008A4CDE" w:rsidP="008A4CDE">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8A4CDE" w:rsidRPr="000227FB" w:rsidRDefault="008A4CDE" w:rsidP="008A4CDE">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8A4CDE" w:rsidRPr="000227FB" w:rsidRDefault="008A4CDE" w:rsidP="008A4CDE">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8A4CDE" w:rsidRPr="005533FF" w14:paraId="2738E551" w14:textId="77777777" w:rsidTr="007632C3">
        <w:trPr>
          <w:trHeight w:val="566"/>
          <w:jc w:val="center"/>
        </w:trPr>
        <w:tc>
          <w:tcPr>
            <w:tcW w:w="720" w:type="dxa"/>
            <w:tcMar>
              <w:left w:w="57" w:type="dxa"/>
              <w:right w:w="57" w:type="dxa"/>
            </w:tcMar>
          </w:tcPr>
          <w:p w14:paraId="6A91B15B" w14:textId="5E901AC4" w:rsidR="008A4CDE" w:rsidRPr="000227FB" w:rsidRDefault="008A4CDE" w:rsidP="008A4CDE">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8A4CDE" w:rsidRPr="000227FB" w:rsidRDefault="008A4CDE" w:rsidP="008A4CDE">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8A4CDE" w:rsidRPr="000227FB" w:rsidRDefault="008A4CDE" w:rsidP="008A4CDE">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8A4CDE" w:rsidRPr="000227FB" w:rsidRDefault="008A4CDE" w:rsidP="008A4CDE">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533FF"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5533FF"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5533FF"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5533FF" w:rsidRPr="005670AC" w14:paraId="154D24FE" w14:textId="77777777" w:rsidTr="0061247C">
        <w:trPr>
          <w:trHeight w:hRule="exact" w:val="288"/>
        </w:trPr>
        <w:tc>
          <w:tcPr>
            <w:tcW w:w="941" w:type="dxa"/>
            <w:shd w:val="clear" w:color="auto" w:fill="auto"/>
            <w:vAlign w:val="center"/>
          </w:tcPr>
          <w:p w14:paraId="10FC4AA1"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3628C9FE"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zh-CN"/>
              </w:rPr>
              <w:t>Carmen-Gabriela SÎRBU</w:t>
            </w:r>
          </w:p>
        </w:tc>
        <w:tc>
          <w:tcPr>
            <w:tcW w:w="4548" w:type="dxa"/>
            <w:shd w:val="clear" w:color="auto" w:fill="auto"/>
            <w:vAlign w:val="center"/>
          </w:tcPr>
          <w:p w14:paraId="40E110C5" w14:textId="25AB5237"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5533FF" w:rsidRPr="005670AC" w14:paraId="265046E8" w14:textId="77777777" w:rsidTr="005428AD">
        <w:trPr>
          <w:trHeight w:hRule="exact" w:val="288"/>
        </w:trPr>
        <w:tc>
          <w:tcPr>
            <w:tcW w:w="941" w:type="dxa"/>
            <w:shd w:val="clear" w:color="auto" w:fill="auto"/>
            <w:vAlign w:val="center"/>
          </w:tcPr>
          <w:p w14:paraId="35D8DAB0"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4F7B3067"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zh-CN"/>
              </w:rPr>
              <w:t>Lefter Danut</w:t>
            </w:r>
          </w:p>
        </w:tc>
        <w:tc>
          <w:tcPr>
            <w:tcW w:w="4548" w:type="dxa"/>
            <w:shd w:val="clear" w:color="auto" w:fill="auto"/>
            <w:vAlign w:val="center"/>
          </w:tcPr>
          <w:p w14:paraId="4D9D4AED" w14:textId="5061D5E6"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5533FF" w:rsidRPr="005670AC" w14:paraId="5A15EA50" w14:textId="77777777" w:rsidTr="005533FF">
        <w:trPr>
          <w:trHeight w:hRule="exact" w:val="496"/>
        </w:trPr>
        <w:tc>
          <w:tcPr>
            <w:tcW w:w="941" w:type="dxa"/>
            <w:shd w:val="clear" w:color="auto" w:fill="auto"/>
            <w:vAlign w:val="center"/>
          </w:tcPr>
          <w:p w14:paraId="4B90EC6E"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454F284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Costică COȘTOI</w:t>
            </w:r>
          </w:p>
        </w:tc>
        <w:tc>
          <w:tcPr>
            <w:tcW w:w="4548" w:type="dxa"/>
            <w:shd w:val="clear" w:color="auto" w:fill="auto"/>
            <w:vAlign w:val="center"/>
          </w:tcPr>
          <w:p w14:paraId="3600DC73" w14:textId="787B323E"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5533FF" w:rsidRPr="005670AC" w14:paraId="4C4C8EEF" w14:textId="77777777" w:rsidTr="00651FC2">
        <w:trPr>
          <w:trHeight w:hRule="exact" w:val="503"/>
        </w:trPr>
        <w:tc>
          <w:tcPr>
            <w:tcW w:w="941" w:type="dxa"/>
            <w:shd w:val="clear" w:color="auto" w:fill="auto"/>
            <w:vAlign w:val="center"/>
          </w:tcPr>
          <w:p w14:paraId="15CAE44B"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1B82F9A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Aurelia-Daniela MODIGA</w:t>
            </w:r>
          </w:p>
        </w:tc>
        <w:tc>
          <w:tcPr>
            <w:tcW w:w="4548" w:type="dxa"/>
            <w:shd w:val="clear" w:color="auto" w:fill="auto"/>
            <w:vAlign w:val="center"/>
          </w:tcPr>
          <w:p w14:paraId="056344A1" w14:textId="34B45053"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5533FF" w:rsidRPr="005670AC" w14:paraId="4051EDAB" w14:textId="77777777" w:rsidTr="00002EA7">
        <w:trPr>
          <w:trHeight w:hRule="exact" w:val="284"/>
        </w:trPr>
        <w:tc>
          <w:tcPr>
            <w:tcW w:w="941" w:type="dxa"/>
            <w:shd w:val="clear" w:color="auto" w:fill="auto"/>
            <w:vAlign w:val="center"/>
          </w:tcPr>
          <w:p w14:paraId="30143460"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6306AC06" w:rsidR="005533FF" w:rsidRPr="00CE11EC" w:rsidRDefault="005533FF" w:rsidP="005533FF">
            <w:pPr>
              <w:rPr>
                <w:rFonts w:ascii="Times New Roman" w:hAnsi="Times New Roman"/>
                <w:sz w:val="22"/>
                <w:szCs w:val="22"/>
                <w:highlight w:val="red"/>
                <w:lang w:eastAsia="zh-CN"/>
              </w:rPr>
            </w:pPr>
            <w:r w:rsidRPr="008F3B78">
              <w:rPr>
                <w:rFonts w:ascii="Times New Roman" w:hAnsi="Times New Roman"/>
                <w:sz w:val="22"/>
                <w:szCs w:val="22"/>
                <w:lang w:eastAsia="zh-CN"/>
              </w:rPr>
              <w:t>Ec. Marian DĂNĂILĂ</w:t>
            </w:r>
          </w:p>
        </w:tc>
        <w:tc>
          <w:tcPr>
            <w:tcW w:w="4548" w:type="dxa"/>
            <w:shd w:val="clear" w:color="auto" w:fill="auto"/>
            <w:vAlign w:val="center"/>
          </w:tcPr>
          <w:p w14:paraId="7532FE47" w14:textId="7DA25C82" w:rsidR="005533FF" w:rsidRPr="00CE11EC" w:rsidRDefault="005533FF" w:rsidP="005533FF">
            <w:pPr>
              <w:rPr>
                <w:rFonts w:ascii="Times New Roman" w:hAnsi="Times New Roman"/>
                <w:sz w:val="22"/>
                <w:szCs w:val="22"/>
                <w:highlight w:val="red"/>
                <w:lang w:eastAsia="zh-CN"/>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5533FF" w:rsidRPr="005670AC" w14:paraId="04832A0B" w14:textId="77777777" w:rsidTr="00002EA7">
        <w:trPr>
          <w:trHeight w:hRule="exact" w:val="284"/>
        </w:trPr>
        <w:tc>
          <w:tcPr>
            <w:tcW w:w="941" w:type="dxa"/>
            <w:shd w:val="clear" w:color="auto" w:fill="auto"/>
            <w:vAlign w:val="center"/>
          </w:tcPr>
          <w:p w14:paraId="221786F9"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6C3F3367"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Ec. Mariana BĂLBĂRĂU</w:t>
            </w:r>
          </w:p>
        </w:tc>
        <w:tc>
          <w:tcPr>
            <w:tcW w:w="4548" w:type="dxa"/>
            <w:shd w:val="clear" w:color="auto" w:fill="auto"/>
            <w:vAlign w:val="center"/>
          </w:tcPr>
          <w:p w14:paraId="095E5F85" w14:textId="5BC3D6ED"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5533FF" w:rsidRPr="005670AC" w14:paraId="2FFB52CB"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94EDD3E"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754EB7FC"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rPr>
              <w:t>Alina-Genoveva MAZURU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47020E2A"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5533FF" w:rsidRPr="005670AC" w14:paraId="2CD72765"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7A4000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7D90359B"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7111F8D1"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34142527"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64FE298"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2262DC1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19C3693C"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71DD71C2"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5BA8CB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049ABA48"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0CBC1A87"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6D67393F"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2A05939A"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20E2C23F" w:rsidR="005533FF" w:rsidRPr="00CE11EC" w:rsidRDefault="005533FF" w:rsidP="005533FF">
            <w:pPr>
              <w:rPr>
                <w:rFonts w:ascii="Times New Roman" w:hAnsi="Times New Roman"/>
                <w:sz w:val="22"/>
                <w:szCs w:val="22"/>
                <w:highlight w:val="red"/>
              </w:rPr>
            </w:pPr>
            <w:r>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366014D6"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69AB9EEC"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D2EE951"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2EC7189E"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7F107FA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5533FF" w:rsidRPr="005670AC" w14:paraId="703891C3"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0010E9E"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2897230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1D554E7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5533FF" w:rsidRPr="005670AC" w14:paraId="598A02C5"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FCD118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9269B59" w14:textId="0CE362D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52946ED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5533FF" w:rsidRPr="005670AC" w14:paraId="63F84C18"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54CA0BC"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7BF168D" w14:textId="236DEAD4"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4AD698F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5533FF" w:rsidRPr="008A4CDE" w14:paraId="0C7F86D3" w14:textId="77777777" w:rsidTr="00BD5A9B">
        <w:trPr>
          <w:trHeight w:hRule="exact" w:val="47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50F061D"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3E292353" w:rsidR="005533FF" w:rsidRPr="005533FF" w:rsidRDefault="005533FF" w:rsidP="005533FF">
            <w:pPr>
              <w:rPr>
                <w:rFonts w:ascii="Times New Roman" w:hAnsi="Times New Roman"/>
                <w:sz w:val="22"/>
                <w:szCs w:val="22"/>
                <w:lang w:eastAsia="zh-CN"/>
              </w:rPr>
            </w:pPr>
            <w:r w:rsidRPr="005533FF">
              <w:rPr>
                <w:rFonts w:ascii="Times New Roman" w:hAnsi="Times New Roman"/>
                <w:sz w:val="22"/>
                <w:szCs w:val="22"/>
                <w:lang w:eastAsia="zh-CN"/>
              </w:rPr>
              <w:t>Liliana DUMITRIU</w:t>
            </w:r>
          </w:p>
        </w:tc>
        <w:tc>
          <w:tcPr>
            <w:tcW w:w="4548" w:type="dxa"/>
            <w:tcBorders>
              <w:top w:val="single" w:sz="4" w:space="0" w:color="auto"/>
              <w:left w:val="single" w:sz="4" w:space="0" w:color="auto"/>
              <w:bottom w:val="single" w:sz="4" w:space="0" w:color="auto"/>
              <w:right w:val="single" w:sz="4" w:space="0" w:color="auto"/>
            </w:tcBorders>
          </w:tcPr>
          <w:p w14:paraId="56B5836B" w14:textId="4B3D02F0" w:rsidR="005533FF" w:rsidRPr="005533FF" w:rsidRDefault="005533FF" w:rsidP="005533FF">
            <w:pPr>
              <w:rPr>
                <w:rFonts w:ascii="Times New Roman" w:hAnsi="Times New Roman"/>
                <w:sz w:val="22"/>
                <w:szCs w:val="22"/>
                <w:lang w:eastAsia="zh-CN"/>
              </w:rPr>
            </w:pPr>
            <w:r w:rsidRPr="005533FF">
              <w:rPr>
                <w:rFonts w:ascii="Times New Roman" w:hAnsi="Times New Roman"/>
                <w:sz w:val="22"/>
                <w:szCs w:val="22"/>
                <w:lang w:eastAsia="zh-CN"/>
              </w:rPr>
              <w:t xml:space="preserve">Administrator </w:t>
            </w:r>
            <w:proofErr w:type="spellStart"/>
            <w:r w:rsidRPr="005533FF">
              <w:rPr>
                <w:rFonts w:ascii="Times New Roman" w:hAnsi="Times New Roman"/>
                <w:sz w:val="22"/>
                <w:szCs w:val="22"/>
                <w:lang w:eastAsia="zh-CN"/>
              </w:rPr>
              <w:t>patrimoniu</w:t>
            </w:r>
            <w:proofErr w:type="spellEnd"/>
            <w:r w:rsidRPr="005533FF">
              <w:rPr>
                <w:rFonts w:ascii="Times New Roman" w:hAnsi="Times New Roman"/>
                <w:sz w:val="22"/>
                <w:szCs w:val="22"/>
                <w:lang w:eastAsia="zh-CN"/>
              </w:rPr>
              <w:t xml:space="preserve"> CAPMC</w:t>
            </w:r>
          </w:p>
        </w:tc>
      </w:tr>
      <w:tr w:rsidR="00885D67" w:rsidRPr="00885D67" w14:paraId="65332602" w14:textId="77777777" w:rsidTr="000E0E7D">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26D74CB0" w:rsidR="00885D67" w:rsidRPr="00885D67" w:rsidRDefault="00885D67" w:rsidP="00885D67">
            <w:pPr>
              <w:rPr>
                <w:rFonts w:ascii="Times New Roman" w:hAnsi="Times New Roman"/>
                <w:sz w:val="22"/>
                <w:szCs w:val="22"/>
                <w:lang w:eastAsia="zh-CN"/>
              </w:rPr>
            </w:pPr>
            <w:proofErr w:type="spellStart"/>
            <w:proofErr w:type="gramStart"/>
            <w:r w:rsidRPr="00885D67">
              <w:rPr>
                <w:rFonts w:ascii="Times New Roman" w:hAnsi="Times New Roman"/>
                <w:sz w:val="22"/>
                <w:szCs w:val="22"/>
                <w:lang w:eastAsia="zh-CN"/>
              </w:rPr>
              <w:t>ș.l.dr.ing.Viorica</w:t>
            </w:r>
            <w:proofErr w:type="spellEnd"/>
            <w:proofErr w:type="gramEnd"/>
            <w:r w:rsidRPr="00885D67">
              <w:rPr>
                <w:rFonts w:ascii="Times New Roman" w:hAnsi="Times New Roman"/>
                <w:sz w:val="22"/>
                <w:szCs w:val="22"/>
                <w:lang w:eastAsia="zh-CN"/>
              </w:rPr>
              <w:t xml:space="preserve"> GHISMAN</w:t>
            </w:r>
          </w:p>
        </w:tc>
        <w:tc>
          <w:tcPr>
            <w:tcW w:w="4548" w:type="dxa"/>
            <w:tcBorders>
              <w:top w:val="single" w:sz="4" w:space="0" w:color="auto"/>
              <w:left w:val="single" w:sz="4" w:space="0" w:color="auto"/>
              <w:bottom w:val="single" w:sz="4" w:space="0" w:color="auto"/>
              <w:right w:val="single" w:sz="4" w:space="0" w:color="auto"/>
            </w:tcBorders>
          </w:tcPr>
          <w:p w14:paraId="7976FF75" w14:textId="0FD3607E" w:rsidR="00885D67" w:rsidRPr="00885D67" w:rsidRDefault="00885D67" w:rsidP="00885D67">
            <w:pPr>
              <w:rPr>
                <w:rFonts w:ascii="Times New Roman" w:hAnsi="Times New Roman"/>
                <w:sz w:val="22"/>
                <w:szCs w:val="22"/>
                <w:highlight w:val="red"/>
                <w:lang w:val="it-IT" w:eastAsia="zh-CN"/>
              </w:rPr>
            </w:pPr>
            <w:r w:rsidRPr="00885D67">
              <w:rPr>
                <w:rFonts w:ascii="Times New Roman" w:hAnsi="Times New Roman"/>
                <w:sz w:val="22"/>
                <w:szCs w:val="22"/>
                <w:lang w:val="it-IT" w:eastAsia="zh-CN"/>
              </w:rPr>
              <w:t>Departamentul Ingineria Materialelor și a Mediului</w:t>
            </w:r>
          </w:p>
        </w:tc>
      </w:tr>
      <w:tr w:rsidR="00885D67" w:rsidRPr="00885D67" w14:paraId="48121FDC"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CA5D5A1" w:rsidR="00885D67" w:rsidRPr="00885D67" w:rsidRDefault="00885D67" w:rsidP="00885D67">
            <w:pPr>
              <w:rPr>
                <w:rFonts w:ascii="Times New Roman" w:hAnsi="Times New Roman"/>
                <w:sz w:val="22"/>
                <w:szCs w:val="22"/>
                <w:lang w:eastAsia="zh-CN"/>
              </w:rPr>
            </w:pPr>
            <w:r w:rsidRPr="00885D67">
              <w:rPr>
                <w:rFonts w:ascii="Times New Roman" w:hAnsi="Times New Roman"/>
                <w:sz w:val="22"/>
                <w:szCs w:val="22"/>
                <w:lang w:eastAsia="zh-CN"/>
              </w:rPr>
              <w:t>asist.dr.ing. Nicoleta BOGATU</w:t>
            </w:r>
          </w:p>
        </w:tc>
        <w:tc>
          <w:tcPr>
            <w:tcW w:w="4548" w:type="dxa"/>
            <w:tcBorders>
              <w:top w:val="single" w:sz="4" w:space="0" w:color="auto"/>
              <w:left w:val="single" w:sz="4" w:space="0" w:color="auto"/>
              <w:bottom w:val="single" w:sz="4" w:space="0" w:color="auto"/>
              <w:right w:val="single" w:sz="4" w:space="0" w:color="auto"/>
            </w:tcBorders>
          </w:tcPr>
          <w:p w14:paraId="45ED9FA4" w14:textId="75004744"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Ingineria Materialelor și a Mediului</w:t>
            </w:r>
          </w:p>
        </w:tc>
      </w:tr>
      <w:tr w:rsidR="00885D67" w:rsidRPr="00885D67" w14:paraId="51C3E829"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52561B2B" w:rsidR="00885D67" w:rsidRPr="00885D67" w:rsidRDefault="00885D67" w:rsidP="00885D67">
            <w:pPr>
              <w:rPr>
                <w:rFonts w:ascii="Times New Roman" w:hAnsi="Times New Roman"/>
                <w:sz w:val="22"/>
                <w:szCs w:val="22"/>
                <w:lang w:eastAsia="zh-CN"/>
              </w:rPr>
            </w:pPr>
            <w:r w:rsidRPr="00885D67">
              <w:rPr>
                <w:rFonts w:ascii="Times New Roman" w:hAnsi="Times New Roman"/>
                <w:sz w:val="22"/>
                <w:szCs w:val="22"/>
                <w:lang w:eastAsia="zh-CN"/>
              </w:rPr>
              <w:t>ș.l.dr.ing. Mihaela MARIN</w:t>
            </w:r>
          </w:p>
        </w:tc>
        <w:tc>
          <w:tcPr>
            <w:tcW w:w="4548" w:type="dxa"/>
            <w:tcBorders>
              <w:top w:val="single" w:sz="4" w:space="0" w:color="auto"/>
              <w:left w:val="single" w:sz="4" w:space="0" w:color="auto"/>
              <w:bottom w:val="single" w:sz="4" w:space="0" w:color="auto"/>
              <w:right w:val="single" w:sz="4" w:space="0" w:color="auto"/>
            </w:tcBorders>
          </w:tcPr>
          <w:p w14:paraId="67C37DF4" w14:textId="3CD3ED17"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Ingineria Materialelor și a Mediului</w:t>
            </w:r>
          </w:p>
        </w:tc>
      </w:tr>
      <w:tr w:rsidR="00885D67" w:rsidRPr="00885D67" w14:paraId="31179238"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7C5E5E9B"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B605053" w14:textId="4C5D155D" w:rsidR="00885D67" w:rsidRPr="00885D67" w:rsidRDefault="00885D67" w:rsidP="00885D67">
            <w:pPr>
              <w:rPr>
                <w:rFonts w:ascii="Times New Roman" w:hAnsi="Times New Roman"/>
                <w:sz w:val="22"/>
                <w:szCs w:val="22"/>
                <w:lang w:eastAsia="zh-CN"/>
              </w:rPr>
            </w:pPr>
            <w:r w:rsidRPr="00885D67">
              <w:rPr>
                <w:rFonts w:ascii="Times New Roman" w:hAnsi="Times New Roman"/>
                <w:sz w:val="22"/>
                <w:szCs w:val="22"/>
                <w:lang w:eastAsia="zh-CN"/>
              </w:rPr>
              <w:t>ș.l.drd.ing. Michael FRATITA</w:t>
            </w:r>
          </w:p>
        </w:tc>
        <w:tc>
          <w:tcPr>
            <w:tcW w:w="4548" w:type="dxa"/>
            <w:tcBorders>
              <w:top w:val="single" w:sz="4" w:space="0" w:color="auto"/>
              <w:left w:val="single" w:sz="4" w:space="0" w:color="auto"/>
              <w:bottom w:val="single" w:sz="4" w:space="0" w:color="auto"/>
              <w:right w:val="single" w:sz="4" w:space="0" w:color="auto"/>
            </w:tcBorders>
          </w:tcPr>
          <w:p w14:paraId="48F66F45" w14:textId="23B7D8AF"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de Sisteme Termice și Autovehicule Rutiere</w:t>
            </w:r>
          </w:p>
        </w:tc>
      </w:tr>
      <w:tr w:rsidR="00885D67" w:rsidRPr="00885D67" w14:paraId="02BE6C65"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461796C7"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2003A05" w14:textId="2A097B56" w:rsidR="00885D67" w:rsidRPr="00885D67" w:rsidRDefault="00885D67" w:rsidP="00885D67">
            <w:pPr>
              <w:rPr>
                <w:rFonts w:ascii="Times New Roman" w:hAnsi="Times New Roman"/>
                <w:sz w:val="22"/>
                <w:szCs w:val="22"/>
                <w:lang w:eastAsia="zh-CN"/>
              </w:rPr>
            </w:pPr>
            <w:proofErr w:type="spellStart"/>
            <w:r w:rsidRPr="00885D67">
              <w:rPr>
                <w:rFonts w:ascii="Times New Roman" w:hAnsi="Times New Roman"/>
                <w:sz w:val="22"/>
                <w:szCs w:val="22"/>
                <w:lang w:eastAsia="zh-CN"/>
              </w:rPr>
              <w:t>ș.l.dr.ing</w:t>
            </w:r>
            <w:proofErr w:type="spellEnd"/>
            <w:r w:rsidRPr="00885D67">
              <w:rPr>
                <w:rFonts w:ascii="Times New Roman" w:hAnsi="Times New Roman"/>
                <w:sz w:val="22"/>
                <w:szCs w:val="22"/>
                <w:lang w:eastAsia="zh-CN"/>
              </w:rPr>
              <w:t>. Cristian OBREJA</w:t>
            </w:r>
          </w:p>
        </w:tc>
        <w:tc>
          <w:tcPr>
            <w:tcW w:w="4548" w:type="dxa"/>
            <w:tcBorders>
              <w:top w:val="single" w:sz="4" w:space="0" w:color="auto"/>
              <w:left w:val="single" w:sz="4" w:space="0" w:color="auto"/>
              <w:bottom w:val="single" w:sz="4" w:space="0" w:color="auto"/>
              <w:right w:val="single" w:sz="4" w:space="0" w:color="auto"/>
            </w:tcBorders>
          </w:tcPr>
          <w:p w14:paraId="2DBE909C" w14:textId="301A4738"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Ingineria Materialelor și a Mediului</w:t>
            </w:r>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E70CD" w14:textId="77777777" w:rsidR="00CF367E" w:rsidRDefault="00CF367E">
      <w:r>
        <w:separator/>
      </w:r>
    </w:p>
  </w:endnote>
  <w:endnote w:type="continuationSeparator" w:id="0">
    <w:p w14:paraId="5307E6A0" w14:textId="77777777" w:rsidR="00CF367E" w:rsidRDefault="00CF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4CE86" w14:textId="77777777" w:rsidR="00CF367E" w:rsidRDefault="00CF367E">
      <w:r>
        <w:separator/>
      </w:r>
    </w:p>
  </w:footnote>
  <w:footnote w:type="continuationSeparator" w:id="0">
    <w:p w14:paraId="4B61343F" w14:textId="77777777" w:rsidR="00CF367E" w:rsidRDefault="00CF36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4"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7"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8"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0"/>
  </w:num>
  <w:num w:numId="2" w16cid:durableId="1574900017">
    <w:abstractNumId w:val="35"/>
  </w:num>
  <w:num w:numId="3" w16cid:durableId="2061973363">
    <w:abstractNumId w:val="42"/>
  </w:num>
  <w:num w:numId="4" w16cid:durableId="620452003">
    <w:abstractNumId w:val="12"/>
  </w:num>
  <w:num w:numId="5" w16cid:durableId="693462829">
    <w:abstractNumId w:val="33"/>
  </w:num>
  <w:num w:numId="6" w16cid:durableId="1885558356">
    <w:abstractNumId w:val="23"/>
  </w:num>
  <w:num w:numId="7" w16cid:durableId="314144791">
    <w:abstractNumId w:val="26"/>
  </w:num>
  <w:num w:numId="8" w16cid:durableId="935287396">
    <w:abstractNumId w:val="9"/>
  </w:num>
  <w:num w:numId="9" w16cid:durableId="806361830">
    <w:abstractNumId w:val="4"/>
  </w:num>
  <w:num w:numId="10" w16cid:durableId="732506786">
    <w:abstractNumId w:val="52"/>
  </w:num>
  <w:num w:numId="11" w16cid:durableId="1184785947">
    <w:abstractNumId w:val="51"/>
  </w:num>
  <w:num w:numId="12" w16cid:durableId="1433015849">
    <w:abstractNumId w:val="43"/>
  </w:num>
  <w:num w:numId="13" w16cid:durableId="1648436590">
    <w:abstractNumId w:val="45"/>
  </w:num>
  <w:num w:numId="14" w16cid:durableId="1901668919">
    <w:abstractNumId w:val="41"/>
  </w:num>
  <w:num w:numId="15" w16cid:durableId="438137705">
    <w:abstractNumId w:val="30"/>
  </w:num>
  <w:num w:numId="16" w16cid:durableId="848715342">
    <w:abstractNumId w:val="8"/>
  </w:num>
  <w:num w:numId="17" w16cid:durableId="1704088838">
    <w:abstractNumId w:val="25"/>
  </w:num>
  <w:num w:numId="18" w16cid:durableId="198472374">
    <w:abstractNumId w:val="15"/>
  </w:num>
  <w:num w:numId="19" w16cid:durableId="686174429">
    <w:abstractNumId w:val="24"/>
  </w:num>
  <w:num w:numId="20" w16cid:durableId="1207572463">
    <w:abstractNumId w:val="32"/>
  </w:num>
  <w:num w:numId="21" w16cid:durableId="300616219">
    <w:abstractNumId w:val="48"/>
  </w:num>
  <w:num w:numId="22" w16cid:durableId="1516844349">
    <w:abstractNumId w:val="16"/>
  </w:num>
  <w:num w:numId="23" w16cid:durableId="324431946">
    <w:abstractNumId w:val="53"/>
  </w:num>
  <w:num w:numId="24" w16cid:durableId="1758624704">
    <w:abstractNumId w:val="34"/>
  </w:num>
  <w:num w:numId="25" w16cid:durableId="1805780615">
    <w:abstractNumId w:val="39"/>
  </w:num>
  <w:num w:numId="26" w16cid:durableId="13655869">
    <w:abstractNumId w:val="19"/>
  </w:num>
  <w:num w:numId="27" w16cid:durableId="831333454">
    <w:abstractNumId w:val="44"/>
  </w:num>
  <w:num w:numId="28" w16cid:durableId="1423456223">
    <w:abstractNumId w:val="11"/>
  </w:num>
  <w:num w:numId="29" w16cid:durableId="641152976">
    <w:abstractNumId w:val="5"/>
  </w:num>
  <w:num w:numId="30" w16cid:durableId="896666265">
    <w:abstractNumId w:val="18"/>
  </w:num>
  <w:num w:numId="31" w16cid:durableId="1080442693">
    <w:abstractNumId w:val="20"/>
  </w:num>
  <w:num w:numId="32" w16cid:durableId="557790148">
    <w:abstractNumId w:val="10"/>
  </w:num>
  <w:num w:numId="33" w16cid:durableId="814445997">
    <w:abstractNumId w:val="46"/>
  </w:num>
  <w:num w:numId="34" w16cid:durableId="1901557875">
    <w:abstractNumId w:val="28"/>
  </w:num>
  <w:num w:numId="35" w16cid:durableId="267541487">
    <w:abstractNumId w:val="14"/>
  </w:num>
  <w:num w:numId="36" w16cid:durableId="1657301698">
    <w:abstractNumId w:val="40"/>
  </w:num>
  <w:num w:numId="37" w16cid:durableId="611910037">
    <w:abstractNumId w:val="37"/>
  </w:num>
  <w:num w:numId="38" w16cid:durableId="816265764">
    <w:abstractNumId w:val="22"/>
  </w:num>
  <w:num w:numId="39" w16cid:durableId="64497244">
    <w:abstractNumId w:val="31"/>
  </w:num>
  <w:num w:numId="40" w16cid:durableId="392971249">
    <w:abstractNumId w:val="49"/>
  </w:num>
  <w:num w:numId="41" w16cid:durableId="122236523">
    <w:abstractNumId w:val="17"/>
  </w:num>
  <w:num w:numId="42" w16cid:durableId="1559586465">
    <w:abstractNumId w:val="47"/>
  </w:num>
  <w:num w:numId="43" w16cid:durableId="2035380675">
    <w:abstractNumId w:val="6"/>
  </w:num>
  <w:num w:numId="44" w16cid:durableId="1921863841">
    <w:abstractNumId w:val="38"/>
  </w:num>
  <w:num w:numId="45" w16cid:durableId="2140799999">
    <w:abstractNumId w:val="29"/>
  </w:num>
  <w:num w:numId="46" w16cid:durableId="1053700697">
    <w:abstractNumId w:val="27"/>
  </w:num>
  <w:num w:numId="47" w16cid:durableId="2008241634">
    <w:abstractNumId w:val="36"/>
  </w:num>
  <w:num w:numId="48" w16cid:durableId="1242179333">
    <w:abstractNumId w:val="13"/>
  </w:num>
  <w:num w:numId="49" w16cid:durableId="243537171">
    <w:abstractNumId w:val="7"/>
  </w:num>
  <w:num w:numId="50" w16cid:durableId="178954618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051"/>
    <w:rsid w:val="003B48DF"/>
    <w:rsid w:val="003B4FDD"/>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4CDE"/>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2D48"/>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2549</Words>
  <Characters>14530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7</cp:revision>
  <cp:lastPrinted>2025-01-28T07:37:00Z</cp:lastPrinted>
  <dcterms:created xsi:type="dcterms:W3CDTF">2025-04-03T12:38:00Z</dcterms:created>
  <dcterms:modified xsi:type="dcterms:W3CDTF">2025-05-29T10:50:00Z</dcterms:modified>
</cp:coreProperties>
</file>