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2C5F3F8C"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r w:rsidR="00F02EBF" w:rsidRPr="00F02EBF">
        <w:t xml:space="preserve"> </w:t>
      </w:r>
      <w:proofErr w:type="spellStart"/>
      <w:r w:rsidR="007C6954" w:rsidRPr="007C6954">
        <w:rPr>
          <w:rFonts w:ascii="Arial Narrow" w:hAnsi="Arial Narrow"/>
          <w:i/>
          <w:iCs/>
          <w:sz w:val="24"/>
          <w:szCs w:val="24"/>
        </w:rPr>
        <w:t>Curs</w:t>
      </w:r>
      <w:proofErr w:type="spellEnd"/>
      <w:r w:rsidR="007C6954" w:rsidRPr="007C6954">
        <w:rPr>
          <w:rFonts w:ascii="Arial Narrow" w:hAnsi="Arial Narrow"/>
          <w:i/>
          <w:iCs/>
          <w:sz w:val="24"/>
          <w:szCs w:val="24"/>
        </w:rPr>
        <w:t xml:space="preserve"> de </w:t>
      </w:r>
      <w:proofErr w:type="spellStart"/>
      <w:r w:rsidR="007C6954" w:rsidRPr="007C6954">
        <w:rPr>
          <w:rFonts w:ascii="Arial Narrow" w:hAnsi="Arial Narrow"/>
          <w:i/>
          <w:iCs/>
          <w:sz w:val="24"/>
          <w:szCs w:val="24"/>
        </w:rPr>
        <w:t>specializare</w:t>
      </w:r>
      <w:proofErr w:type="spellEnd"/>
      <w:r w:rsidR="007C6954" w:rsidRPr="007C6954">
        <w:rPr>
          <w:rFonts w:ascii="Arial Narrow" w:hAnsi="Arial Narrow"/>
          <w:i/>
          <w:iCs/>
          <w:sz w:val="24"/>
          <w:szCs w:val="24"/>
        </w:rPr>
        <w:t xml:space="preserve"> </w:t>
      </w:r>
      <w:proofErr w:type="spellStart"/>
      <w:r w:rsidR="007C6954" w:rsidRPr="007C6954">
        <w:rPr>
          <w:rFonts w:ascii="Arial Narrow" w:hAnsi="Arial Narrow"/>
          <w:i/>
          <w:iCs/>
          <w:sz w:val="24"/>
          <w:szCs w:val="24"/>
        </w:rPr>
        <w:t>pentru</w:t>
      </w:r>
      <w:proofErr w:type="spellEnd"/>
      <w:r w:rsidR="007C6954" w:rsidRPr="007C6954">
        <w:rPr>
          <w:rFonts w:ascii="Arial Narrow" w:hAnsi="Arial Narrow"/>
          <w:i/>
          <w:iCs/>
          <w:sz w:val="24"/>
          <w:szCs w:val="24"/>
        </w:rPr>
        <w:t xml:space="preserve"> </w:t>
      </w:r>
      <w:proofErr w:type="spellStart"/>
      <w:r w:rsidR="007C6954" w:rsidRPr="007C6954">
        <w:rPr>
          <w:rFonts w:ascii="Arial Narrow" w:hAnsi="Arial Narrow"/>
          <w:i/>
          <w:iCs/>
          <w:sz w:val="24"/>
          <w:szCs w:val="24"/>
        </w:rPr>
        <w:t>ocupatia</w:t>
      </w:r>
      <w:proofErr w:type="spellEnd"/>
      <w:r w:rsidR="007C6954" w:rsidRPr="007C6954">
        <w:rPr>
          <w:rFonts w:ascii="Arial Narrow" w:hAnsi="Arial Narrow"/>
          <w:i/>
          <w:iCs/>
          <w:sz w:val="24"/>
          <w:szCs w:val="24"/>
        </w:rPr>
        <w:t xml:space="preserve"> </w:t>
      </w:r>
      <w:proofErr w:type="spellStart"/>
      <w:r w:rsidR="007C6954" w:rsidRPr="007C6954">
        <w:rPr>
          <w:rFonts w:ascii="Arial Narrow" w:hAnsi="Arial Narrow"/>
          <w:i/>
          <w:iCs/>
          <w:sz w:val="24"/>
          <w:szCs w:val="24"/>
        </w:rPr>
        <w:t>fochist</w:t>
      </w:r>
      <w:proofErr w:type="spellEnd"/>
      <w:r w:rsidR="00F02EBF" w:rsidRPr="00F02EBF">
        <w:rPr>
          <w:rFonts w:ascii="Arial Narrow" w:hAnsi="Arial Narrow"/>
          <w:i/>
          <w:iCs/>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072242" w14:paraId="37E1F868" w14:textId="77777777" w:rsidTr="00C84F9E">
        <w:tc>
          <w:tcPr>
            <w:tcW w:w="10489" w:type="dxa"/>
            <w:gridSpan w:val="8"/>
            <w:vAlign w:val="center"/>
          </w:tcPr>
          <w:p w14:paraId="70CE5D66" w14:textId="41CC5B87" w:rsidR="0040736F" w:rsidRPr="0040736F" w:rsidRDefault="00072242" w:rsidP="0040736F">
            <w:pPr>
              <w:overflowPunct/>
              <w:autoSpaceDE/>
              <w:autoSpaceDN/>
              <w:adjustRightInd/>
              <w:textAlignment w:val="auto"/>
              <w:rPr>
                <w:rFonts w:ascii="Times New Roman" w:eastAsia="Calibri" w:hAnsi="Times New Roman"/>
                <w:b/>
                <w:iCs/>
                <w:sz w:val="22"/>
                <w:szCs w:val="22"/>
                <w:lang w:val="it-IT"/>
              </w:rPr>
            </w:pPr>
            <w:r>
              <w:rPr>
                <w:rFonts w:ascii="Times New Roman" w:eastAsia="Calibri" w:hAnsi="Times New Roman"/>
                <w:b/>
                <w:iCs/>
                <w:sz w:val="22"/>
                <w:szCs w:val="22"/>
                <w:lang w:val="it-IT"/>
              </w:rPr>
              <w:t xml:space="preserve">Servicii servire masa </w:t>
            </w:r>
          </w:p>
        </w:tc>
      </w:tr>
      <w:tr w:rsidR="00173FE6" w:rsidRPr="00810F10" w14:paraId="0CB0308A" w14:textId="77777777" w:rsidTr="000227FB">
        <w:trPr>
          <w:trHeight w:val="635"/>
        </w:trPr>
        <w:tc>
          <w:tcPr>
            <w:tcW w:w="534" w:type="dxa"/>
            <w:vAlign w:val="center"/>
          </w:tcPr>
          <w:p w14:paraId="34C1896A" w14:textId="77777777" w:rsidR="00173FE6" w:rsidRPr="00002EA7" w:rsidRDefault="00173FE6" w:rsidP="00173FE6">
            <w:pPr>
              <w:pStyle w:val="ListParagraph"/>
              <w:numPr>
                <w:ilvl w:val="0"/>
                <w:numId w:val="22"/>
              </w:numPr>
              <w:jc w:val="center"/>
              <w:rPr>
                <w:rFonts w:eastAsia="Calibri"/>
                <w:b/>
                <w:iCs/>
                <w:sz w:val="22"/>
                <w:szCs w:val="22"/>
                <w:lang w:val="ro-RO"/>
              </w:rPr>
            </w:pPr>
          </w:p>
        </w:tc>
        <w:tc>
          <w:tcPr>
            <w:tcW w:w="2341" w:type="dxa"/>
          </w:tcPr>
          <w:p w14:paraId="7FC1816B" w14:textId="2566EA57" w:rsidR="00173FE6" w:rsidRPr="008533FA" w:rsidRDefault="0014563E" w:rsidP="00173FE6">
            <w:pPr>
              <w:rPr>
                <w:rFonts w:ascii="Times New Roman" w:hAnsi="Times New Roman"/>
                <w:sz w:val="24"/>
                <w:szCs w:val="24"/>
                <w:lang w:val="ro-RO"/>
              </w:rPr>
            </w:pPr>
            <w:r w:rsidRPr="0014563E">
              <w:rPr>
                <w:rFonts w:ascii="Times New Roman" w:eastAsia="Times New Roman" w:hAnsi="Times New Roman"/>
                <w:sz w:val="24"/>
                <w:szCs w:val="24"/>
                <w:lang w:val="it-IT"/>
              </w:rPr>
              <w:t>Curs de specializare pentru ocupatia fochist</w:t>
            </w:r>
          </w:p>
        </w:tc>
        <w:tc>
          <w:tcPr>
            <w:tcW w:w="630" w:type="dxa"/>
            <w:vAlign w:val="center"/>
          </w:tcPr>
          <w:p w14:paraId="3D8EE4E0" w14:textId="332DD286" w:rsidR="00173FE6" w:rsidRPr="00072242" w:rsidRDefault="0014563E" w:rsidP="00173FE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shd w:val="clear" w:color="auto" w:fill="auto"/>
            <w:vAlign w:val="center"/>
          </w:tcPr>
          <w:p w14:paraId="2DEF3AB8" w14:textId="4E6AE4AD" w:rsidR="00173FE6" w:rsidRPr="00072242" w:rsidRDefault="0014563E" w:rsidP="00173FE6">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3</w:t>
            </w:r>
          </w:p>
        </w:tc>
        <w:tc>
          <w:tcPr>
            <w:tcW w:w="1418" w:type="dxa"/>
            <w:vAlign w:val="center"/>
          </w:tcPr>
          <w:p w14:paraId="4DAC7A69"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173FE6" w:rsidRPr="00810F10" w14:paraId="6A0EB4D8" w14:textId="77777777" w:rsidTr="000227FB">
        <w:tc>
          <w:tcPr>
            <w:tcW w:w="534" w:type="dxa"/>
            <w:vAlign w:val="center"/>
          </w:tcPr>
          <w:p w14:paraId="5E42DB7F" w14:textId="77777777" w:rsidR="00173FE6" w:rsidRPr="00F87B5E" w:rsidRDefault="00173FE6" w:rsidP="00173FE6">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173FE6" w:rsidRPr="00002EA7" w:rsidRDefault="00173FE6" w:rsidP="00173FE6">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173FE6" w:rsidRPr="00002EA7" w:rsidRDefault="00173FE6" w:rsidP="00173FE6">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173FE6" w:rsidRPr="00002EA7" w:rsidRDefault="00173FE6" w:rsidP="00173FE6">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173FE6" w:rsidRPr="00002EA7" w:rsidRDefault="00173FE6" w:rsidP="00173FE6">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173FE6" w:rsidRPr="00002EA7" w:rsidRDefault="00173FE6" w:rsidP="00173FE6">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173FE6" w:rsidRPr="00002EA7" w:rsidRDefault="00173FE6" w:rsidP="00173FE6">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173FE6" w:rsidRPr="00002EA7" w:rsidRDefault="00173FE6" w:rsidP="00173FE6">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Pr="000227FB" w:rsidRDefault="002E3711" w:rsidP="00741CC5">
      <w:pPr>
        <w:ind w:right="1440"/>
        <w:jc w:val="both"/>
        <w:outlineLvl w:val="0"/>
        <w:rPr>
          <w:rFonts w:ascii="Times New Roman" w:hAnsi="Times New Roman"/>
          <w:b/>
          <w:bCs/>
          <w:i/>
          <w:color w:val="FF0000"/>
          <w:sz w:val="24"/>
          <w:szCs w:val="24"/>
          <w:lang w:val="it-IT"/>
        </w:rPr>
      </w:pPr>
    </w:p>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033C5527" w14:textId="3C9B7257"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327E3DCA" w14:textId="3015321F"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1B686CC5" w14:textId="77777777" w:rsidR="002E3711" w:rsidRPr="000227FB" w:rsidRDefault="002E3711" w:rsidP="000227FB">
      <w:pPr>
        <w:ind w:right="1440"/>
        <w:jc w:val="both"/>
        <w:outlineLvl w:val="0"/>
        <w:rPr>
          <w:rFonts w:ascii="Times New Roman" w:hAnsi="Times New Roman"/>
          <w:b/>
          <w:bCs/>
          <w:i/>
          <w:color w:val="FF0000"/>
          <w:sz w:val="24"/>
          <w:szCs w:val="24"/>
          <w:lang w:val="it-IT"/>
        </w:rPr>
      </w:pPr>
    </w:p>
    <w:p w14:paraId="5169D979" w14:textId="77777777" w:rsidR="00DC0CD9" w:rsidRPr="000227FB" w:rsidRDefault="00DC0CD9" w:rsidP="00474B7E">
      <w:pPr>
        <w:ind w:right="-132"/>
        <w:outlineLvl w:val="0"/>
        <w:rPr>
          <w:rFonts w:ascii="Arial Narrow" w:hAnsi="Arial Narrow"/>
          <w:i/>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09585B8A" w14:textId="77777777" w:rsidR="0014563E" w:rsidRDefault="0014563E" w:rsidP="008E5D86">
      <w:pPr>
        <w:rPr>
          <w:rFonts w:ascii="Times New Roman" w:hAnsi="Times New Roman"/>
          <w:b/>
          <w:i/>
          <w:noProof/>
          <w:sz w:val="24"/>
          <w:szCs w:val="24"/>
          <w:lang w:val="it-IT"/>
        </w:rPr>
      </w:pPr>
    </w:p>
    <w:p w14:paraId="6235D6F6" w14:textId="77777777" w:rsidR="0014563E" w:rsidRDefault="0014563E" w:rsidP="008E5D86">
      <w:pPr>
        <w:rPr>
          <w:rFonts w:ascii="Times New Roman" w:hAnsi="Times New Roman"/>
          <w:b/>
          <w:i/>
          <w:noProof/>
          <w:sz w:val="24"/>
          <w:szCs w:val="24"/>
          <w:lang w:val="it-IT"/>
        </w:rPr>
      </w:pPr>
    </w:p>
    <w:p w14:paraId="65A4E07D" w14:textId="77777777" w:rsidR="0014563E" w:rsidRDefault="0014563E"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3A09D132" w14:textId="77777777" w:rsidR="00072242" w:rsidRPr="000227FB" w:rsidRDefault="00072242"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6B857EF" w14:textId="77777777" w:rsidR="00F87B5E" w:rsidRPr="000227FB"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4F40C2A4" w14:textId="77777777" w:rsidR="00BB16BA" w:rsidRDefault="006662FF" w:rsidP="00C62415">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p w14:paraId="767DA11B" w14:textId="62532CC6" w:rsidR="00F02EBF" w:rsidRDefault="0014563E" w:rsidP="00F02EBF">
      <w:pPr>
        <w:spacing w:line="276" w:lineRule="auto"/>
        <w:jc w:val="center"/>
        <w:rPr>
          <w:rFonts w:ascii="Times New Roman" w:hAnsi="Times New Roman"/>
          <w:b/>
          <w:sz w:val="24"/>
          <w:szCs w:val="24"/>
          <w:lang w:val="it-IT"/>
        </w:rPr>
      </w:pPr>
      <w:r w:rsidRPr="0014563E">
        <w:rPr>
          <w:rFonts w:ascii="Times New Roman" w:hAnsi="Times New Roman"/>
          <w:b/>
          <w:sz w:val="24"/>
          <w:szCs w:val="24"/>
          <w:lang w:val="it-IT"/>
        </w:rPr>
        <w:t>Curs de specializare pentru ocupatia fochist</w:t>
      </w:r>
    </w:p>
    <w:p w14:paraId="39D84CB1" w14:textId="77777777" w:rsidR="0014563E" w:rsidRPr="00873481" w:rsidRDefault="0014563E" w:rsidP="00F02EBF">
      <w:pPr>
        <w:spacing w:line="276" w:lineRule="auto"/>
        <w:jc w:val="center"/>
        <w:rPr>
          <w:rFonts w:eastAsia="Batang"/>
          <w:b/>
          <w:sz w:val="24"/>
          <w:szCs w:val="24"/>
          <w:lang w:val="it-IT"/>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EC77F7" w:rsidRPr="00810F10" w14:paraId="6F9DC289" w14:textId="77777777" w:rsidTr="007632C3">
        <w:trPr>
          <w:trHeight w:val="566"/>
          <w:jc w:val="center"/>
        </w:trPr>
        <w:tc>
          <w:tcPr>
            <w:tcW w:w="720" w:type="dxa"/>
            <w:tcMar>
              <w:left w:w="57" w:type="dxa"/>
              <w:right w:w="57" w:type="dxa"/>
            </w:tcMar>
          </w:tcPr>
          <w:p w14:paraId="1D9643E2" w14:textId="2A562FA3" w:rsidR="00EC77F7" w:rsidRPr="000227FB" w:rsidRDefault="00C27DA5" w:rsidP="000227FB">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tcPr>
          <w:p w14:paraId="5291C7A0" w14:textId="77777777" w:rsidR="0014563E" w:rsidRPr="0014563E" w:rsidRDefault="0014563E" w:rsidP="0014563E">
            <w:pPr>
              <w:widowControl w:val="0"/>
              <w:tabs>
                <w:tab w:val="left" w:pos="1116"/>
              </w:tabs>
              <w:jc w:val="both"/>
              <w:rPr>
                <w:rFonts w:ascii="Times New Roman" w:hAnsi="Times New Roman"/>
                <w:sz w:val="22"/>
                <w:szCs w:val="22"/>
                <w:lang w:val="pt-BR"/>
              </w:rPr>
            </w:pPr>
            <w:r w:rsidRPr="0014563E">
              <w:rPr>
                <w:rFonts w:ascii="Times New Roman" w:eastAsia="Calibri" w:hAnsi="Times New Roman"/>
                <w:b/>
                <w:color w:val="000000"/>
                <w:sz w:val="22"/>
                <w:szCs w:val="22"/>
                <w:u w:val="single"/>
                <w:lang w:val="it-IT" w:eastAsia="ro-RO" w:bidi="ro-RO"/>
              </w:rPr>
              <w:t>Rezultatele ce trebuie atinse de către prestator:</w:t>
            </w:r>
          </w:p>
          <w:p w14:paraId="3DA430F3" w14:textId="77777777" w:rsidR="0014563E" w:rsidRPr="0014563E" w:rsidRDefault="0014563E" w:rsidP="0014563E">
            <w:pPr>
              <w:widowControl w:val="0"/>
              <w:tabs>
                <w:tab w:val="left" w:pos="958"/>
              </w:tabs>
              <w:jc w:val="both"/>
              <w:rPr>
                <w:rFonts w:ascii="Times New Roman" w:eastAsia="Calibri" w:hAnsi="Times New Roman"/>
                <w:b/>
                <w:bCs/>
                <w:iCs/>
                <w:sz w:val="22"/>
                <w:szCs w:val="22"/>
                <w:lang w:val="it-IT" w:eastAsia="zh-CN"/>
              </w:rPr>
            </w:pPr>
            <w:r w:rsidRPr="0014563E">
              <w:rPr>
                <w:rFonts w:ascii="Times New Roman" w:eastAsia="Calibri" w:hAnsi="Times New Roman"/>
                <w:b/>
                <w:bCs/>
                <w:iCs/>
                <w:sz w:val="22"/>
                <w:szCs w:val="22"/>
                <w:lang w:val="it-IT" w:eastAsia="zh-CN"/>
              </w:rPr>
              <w:t>- Cantitative:</w:t>
            </w:r>
          </w:p>
          <w:p w14:paraId="5EF69C5D" w14:textId="77777777" w:rsidR="0014563E" w:rsidRPr="0014563E" w:rsidRDefault="0014563E" w:rsidP="0014563E">
            <w:pPr>
              <w:rPr>
                <w:rFonts w:ascii="Times New Roman" w:hAnsi="Times New Roman"/>
                <w:b/>
                <w:sz w:val="22"/>
                <w:szCs w:val="22"/>
                <w:lang w:val="it-IT" w:eastAsia="ro-RO"/>
              </w:rPr>
            </w:pPr>
            <w:r w:rsidRPr="0014563E">
              <w:rPr>
                <w:rFonts w:ascii="Times New Roman" w:hAnsi="Times New Roman"/>
                <w:b/>
                <w:sz w:val="22"/>
                <w:szCs w:val="22"/>
                <w:lang w:val="pt-BR"/>
              </w:rPr>
              <w:t>Curs</w:t>
            </w:r>
            <w:r w:rsidRPr="0014563E">
              <w:rPr>
                <w:rFonts w:ascii="Times New Roman" w:hAnsi="Times New Roman"/>
                <w:sz w:val="22"/>
                <w:szCs w:val="22"/>
                <w:lang w:val="pt-BR"/>
              </w:rPr>
              <w:t xml:space="preserve"> de </w:t>
            </w:r>
            <w:r w:rsidRPr="0014563E">
              <w:rPr>
                <w:rFonts w:ascii="Times New Roman" w:hAnsi="Times New Roman"/>
                <w:b/>
                <w:i/>
                <w:sz w:val="22"/>
                <w:szCs w:val="22"/>
                <w:lang w:val="it-IT"/>
              </w:rPr>
              <w:t xml:space="preserve"> specializare pentru ocupatia fochist clasa C</w:t>
            </w:r>
            <w:r w:rsidRPr="0014563E">
              <w:rPr>
                <w:rFonts w:ascii="Times New Roman" w:hAnsi="Times New Roman"/>
                <w:sz w:val="22"/>
                <w:szCs w:val="22"/>
                <w:lang w:val="fr-FR"/>
              </w:rPr>
              <w:t xml:space="preserve"> – </w:t>
            </w:r>
            <w:r w:rsidRPr="0014563E">
              <w:rPr>
                <w:rFonts w:ascii="Times New Roman" w:hAnsi="Times New Roman"/>
                <w:b/>
                <w:bCs/>
                <w:i/>
                <w:iCs/>
                <w:sz w:val="22"/>
                <w:szCs w:val="22"/>
                <w:lang w:val="fr-FR"/>
              </w:rPr>
              <w:t>3</w:t>
            </w:r>
            <w:r w:rsidRPr="0014563E">
              <w:rPr>
                <w:rFonts w:ascii="Times New Roman" w:hAnsi="Times New Roman"/>
                <w:b/>
                <w:sz w:val="22"/>
                <w:szCs w:val="22"/>
                <w:lang w:val="fr-FR"/>
              </w:rPr>
              <w:t xml:space="preserve"> </w:t>
            </w:r>
            <w:proofErr w:type="spellStart"/>
            <w:r w:rsidRPr="0014563E">
              <w:rPr>
                <w:rFonts w:ascii="Times New Roman" w:hAnsi="Times New Roman"/>
                <w:b/>
                <w:sz w:val="22"/>
                <w:szCs w:val="22"/>
                <w:lang w:val="fr-FR"/>
              </w:rPr>
              <w:t>persoane</w:t>
            </w:r>
            <w:proofErr w:type="spellEnd"/>
            <w:r w:rsidRPr="0014563E">
              <w:rPr>
                <w:rFonts w:ascii="Times New Roman" w:hAnsi="Times New Roman"/>
                <w:b/>
                <w:sz w:val="22"/>
                <w:szCs w:val="22"/>
                <w:lang w:val="it-IT" w:eastAsia="ro-RO"/>
              </w:rPr>
              <w:t>;</w:t>
            </w:r>
          </w:p>
          <w:p w14:paraId="35D97D91" w14:textId="77777777" w:rsidR="0014563E" w:rsidRPr="0014563E" w:rsidRDefault="0014563E" w:rsidP="0014563E">
            <w:pPr>
              <w:widowControl w:val="0"/>
              <w:tabs>
                <w:tab w:val="left" w:pos="908"/>
              </w:tabs>
              <w:jc w:val="both"/>
              <w:rPr>
                <w:rFonts w:ascii="Times New Roman" w:eastAsia="Calibri" w:hAnsi="Times New Roman"/>
                <w:sz w:val="22"/>
                <w:szCs w:val="22"/>
                <w:lang w:val="pt-BR"/>
              </w:rPr>
            </w:pPr>
            <w:r w:rsidRPr="0014563E">
              <w:rPr>
                <w:rFonts w:ascii="Times New Roman" w:hAnsi="Times New Roman"/>
                <w:b/>
                <w:sz w:val="22"/>
                <w:szCs w:val="22"/>
                <w:lang w:val="pt-BR" w:eastAsia="zh-CN"/>
              </w:rPr>
              <w:t xml:space="preserve">- </w:t>
            </w:r>
            <w:r w:rsidRPr="0014563E">
              <w:rPr>
                <w:rFonts w:ascii="Times New Roman" w:eastAsia="Calibri" w:hAnsi="Times New Roman"/>
                <w:b/>
                <w:sz w:val="22"/>
                <w:szCs w:val="22"/>
                <w:lang w:val="pt-BR" w:eastAsia="zh-CN"/>
              </w:rPr>
              <w:t>Calitative:</w:t>
            </w:r>
            <w:r w:rsidRPr="0014563E">
              <w:rPr>
                <w:rFonts w:ascii="Times New Roman" w:eastAsia="Calibri" w:hAnsi="Times New Roman"/>
                <w:b/>
                <w:bCs/>
                <w:i/>
                <w:iCs/>
                <w:sz w:val="22"/>
                <w:szCs w:val="22"/>
                <w:lang w:val="pt-BR" w:eastAsia="zh-CN"/>
              </w:rPr>
              <w:t xml:space="preserve"> </w:t>
            </w:r>
            <w:r w:rsidRPr="0014563E">
              <w:rPr>
                <w:rFonts w:ascii="Times New Roman" w:eastAsia="Calibri" w:hAnsi="Times New Roman"/>
                <w:sz w:val="22"/>
                <w:szCs w:val="22"/>
                <w:lang w:val="pt-BR" w:eastAsia="zh-CN"/>
              </w:rPr>
              <w:t>cunoaşterea de către cursanţi la absolvirea sesiunilor de formare a elementelor teoretice de bază şi deprinderea abilităţilor practice.</w:t>
            </w:r>
          </w:p>
          <w:p w14:paraId="73B2FF16" w14:textId="77777777" w:rsidR="0014563E" w:rsidRPr="0014563E" w:rsidRDefault="0014563E" w:rsidP="0014563E">
            <w:pPr>
              <w:widowControl w:val="0"/>
              <w:tabs>
                <w:tab w:val="left" w:pos="1131"/>
              </w:tabs>
              <w:ind w:left="860"/>
              <w:jc w:val="both"/>
              <w:rPr>
                <w:rFonts w:ascii="Times New Roman" w:eastAsia="Calibri" w:hAnsi="Times New Roman"/>
                <w:sz w:val="22"/>
                <w:szCs w:val="22"/>
                <w:lang w:val="pt-BR" w:eastAsia="zh-CN"/>
              </w:rPr>
            </w:pPr>
            <w:r w:rsidRPr="0014563E">
              <w:rPr>
                <w:rFonts w:ascii="Times New Roman" w:eastAsia="Calibri" w:hAnsi="Times New Roman"/>
                <w:b/>
                <w:sz w:val="22"/>
                <w:szCs w:val="22"/>
                <w:lang w:val="pt-BR" w:eastAsia="zh-CN"/>
              </w:rPr>
              <w:t>Perioadele de desfăşurare</w:t>
            </w:r>
            <w:r w:rsidRPr="0014563E">
              <w:rPr>
                <w:rFonts w:ascii="Times New Roman" w:eastAsia="Calibri" w:hAnsi="Times New Roman"/>
                <w:sz w:val="22"/>
                <w:szCs w:val="22"/>
                <w:lang w:val="pt-BR" w:eastAsia="zh-CN"/>
              </w:rPr>
              <w:t xml:space="preserve"> a cursurilor de formare şi perfecţionare profesională se vor stabili în funcţie de formarea grupelor la prestator.</w:t>
            </w:r>
          </w:p>
          <w:p w14:paraId="34F0DFE9" w14:textId="77777777" w:rsidR="0014563E" w:rsidRPr="0014563E" w:rsidRDefault="0014563E" w:rsidP="0014563E">
            <w:pPr>
              <w:widowControl w:val="0"/>
              <w:tabs>
                <w:tab w:val="left" w:pos="1306"/>
              </w:tabs>
              <w:rPr>
                <w:rFonts w:ascii="Times New Roman" w:eastAsia="Calibri" w:hAnsi="Times New Roman"/>
                <w:b/>
                <w:color w:val="000000"/>
                <w:sz w:val="22"/>
                <w:szCs w:val="22"/>
                <w:u w:val="single"/>
                <w:lang w:val="it-IT" w:eastAsia="ro-RO" w:bidi="ro-RO"/>
              </w:rPr>
            </w:pPr>
          </w:p>
          <w:p w14:paraId="17CABD4C" w14:textId="77777777" w:rsidR="0014563E" w:rsidRPr="0014563E" w:rsidRDefault="0014563E" w:rsidP="0014563E">
            <w:pPr>
              <w:widowControl w:val="0"/>
              <w:tabs>
                <w:tab w:val="left" w:pos="1306"/>
              </w:tabs>
              <w:rPr>
                <w:rFonts w:ascii="Times New Roman" w:hAnsi="Times New Roman"/>
                <w:sz w:val="22"/>
                <w:szCs w:val="22"/>
                <w:lang w:val="it-IT"/>
              </w:rPr>
            </w:pPr>
            <w:r w:rsidRPr="0014563E">
              <w:rPr>
                <w:rFonts w:ascii="Times New Roman" w:eastAsia="Calibri" w:hAnsi="Times New Roman"/>
                <w:b/>
                <w:color w:val="000000"/>
                <w:sz w:val="22"/>
                <w:szCs w:val="22"/>
                <w:u w:val="single"/>
                <w:lang w:val="it-IT" w:eastAsia="ro-RO" w:bidi="ro-RO"/>
              </w:rPr>
              <w:t>Condiții obligatorii pentru toate loturile:</w:t>
            </w:r>
          </w:p>
          <w:p w14:paraId="57CCC34E" w14:textId="77777777" w:rsidR="0014563E" w:rsidRPr="0014563E" w:rsidRDefault="0014563E" w:rsidP="0014563E">
            <w:pPr>
              <w:numPr>
                <w:ilvl w:val="0"/>
                <w:numId w:val="51"/>
              </w:numPr>
              <w:overflowPunct/>
              <w:autoSpaceDE/>
              <w:autoSpaceDN/>
              <w:adjustRightInd/>
              <w:jc w:val="both"/>
              <w:textAlignment w:val="auto"/>
              <w:rPr>
                <w:rFonts w:ascii="Times New Roman" w:eastAsia="Calibri" w:hAnsi="Times New Roman"/>
                <w:sz w:val="22"/>
                <w:szCs w:val="22"/>
                <w:lang w:val="it-IT" w:eastAsia="ro-RO"/>
              </w:rPr>
            </w:pPr>
            <w:r w:rsidRPr="0014563E">
              <w:rPr>
                <w:rFonts w:ascii="Times New Roman" w:eastAsia="Calibri" w:hAnsi="Times New Roman"/>
                <w:sz w:val="22"/>
                <w:szCs w:val="22"/>
                <w:lang w:val="it-IT" w:eastAsia="ro-RO"/>
              </w:rPr>
              <w:t>Locul de desfăşurare Municipiul Galaţi.</w:t>
            </w:r>
          </w:p>
          <w:p w14:paraId="656D781A" w14:textId="77777777" w:rsidR="0014563E" w:rsidRPr="0014563E" w:rsidRDefault="0014563E" w:rsidP="0014563E">
            <w:pPr>
              <w:numPr>
                <w:ilvl w:val="0"/>
                <w:numId w:val="51"/>
              </w:numPr>
              <w:overflowPunct/>
              <w:autoSpaceDE/>
              <w:autoSpaceDN/>
              <w:adjustRightInd/>
              <w:jc w:val="both"/>
              <w:textAlignment w:val="auto"/>
              <w:rPr>
                <w:rFonts w:ascii="Times New Roman" w:eastAsia="Calibri" w:hAnsi="Times New Roman"/>
                <w:sz w:val="22"/>
                <w:szCs w:val="22"/>
                <w:lang w:val="it-IT" w:eastAsia="ro-RO"/>
              </w:rPr>
            </w:pPr>
            <w:r w:rsidRPr="0014563E">
              <w:rPr>
                <w:rFonts w:ascii="Times New Roman" w:eastAsia="Calibri" w:hAnsi="Times New Roman"/>
                <w:sz w:val="22"/>
                <w:szCs w:val="22"/>
                <w:lang w:val="it-IT" w:eastAsia="ro-RO"/>
              </w:rPr>
              <w:t>Responsabilitatea privind respectarea normelor de protecţia muncii revine formatorului;</w:t>
            </w:r>
          </w:p>
          <w:p w14:paraId="33A56572" w14:textId="77777777" w:rsidR="0014563E" w:rsidRPr="0014563E" w:rsidRDefault="0014563E" w:rsidP="0014563E">
            <w:pPr>
              <w:numPr>
                <w:ilvl w:val="0"/>
                <w:numId w:val="51"/>
              </w:numPr>
              <w:overflowPunct/>
              <w:autoSpaceDE/>
              <w:autoSpaceDN/>
              <w:adjustRightInd/>
              <w:jc w:val="both"/>
              <w:textAlignment w:val="auto"/>
              <w:rPr>
                <w:rFonts w:ascii="Times New Roman" w:eastAsia="Calibri" w:hAnsi="Times New Roman"/>
                <w:sz w:val="22"/>
                <w:szCs w:val="22"/>
                <w:lang w:val="it-IT" w:eastAsia="ro-RO"/>
              </w:rPr>
            </w:pPr>
            <w:r w:rsidRPr="0014563E">
              <w:rPr>
                <w:rFonts w:ascii="Times New Roman" w:eastAsia="Calibri" w:hAnsi="Times New Roman"/>
                <w:sz w:val="22"/>
                <w:szCs w:val="22"/>
                <w:lang w:val="it-IT" w:eastAsia="ro-RO"/>
              </w:rPr>
              <w:t>Prestatorul va concepe orarul desfăşurător astfel încât să nu fie încălcate durata timpului de muncă şi durata timpului de odihnă aferente cursanţilor;</w:t>
            </w:r>
          </w:p>
          <w:p w14:paraId="6B31A4BF" w14:textId="77777777" w:rsidR="0014563E" w:rsidRPr="0014563E" w:rsidRDefault="0014563E" w:rsidP="0014563E">
            <w:pPr>
              <w:numPr>
                <w:ilvl w:val="0"/>
                <w:numId w:val="51"/>
              </w:numPr>
              <w:overflowPunct/>
              <w:autoSpaceDE/>
              <w:autoSpaceDN/>
              <w:adjustRightInd/>
              <w:jc w:val="both"/>
              <w:textAlignment w:val="auto"/>
              <w:rPr>
                <w:rFonts w:ascii="Times New Roman" w:eastAsia="Calibri" w:hAnsi="Times New Roman"/>
                <w:sz w:val="22"/>
                <w:szCs w:val="22"/>
                <w:lang w:val="it-IT" w:eastAsia="ro-RO"/>
              </w:rPr>
            </w:pPr>
            <w:r w:rsidRPr="0014563E">
              <w:rPr>
                <w:rFonts w:ascii="Times New Roman" w:eastAsia="Calibri" w:hAnsi="Times New Roman"/>
                <w:sz w:val="22"/>
                <w:szCs w:val="22"/>
                <w:lang w:val="it-IT" w:eastAsia="ro-RO"/>
              </w:rPr>
              <w:t>Asigurarea suportului de curs pentru fiecare cursant participant;</w:t>
            </w:r>
          </w:p>
          <w:p w14:paraId="6A8A2786" w14:textId="77777777" w:rsidR="0014563E" w:rsidRPr="0014563E" w:rsidRDefault="0014563E" w:rsidP="0014563E">
            <w:pPr>
              <w:numPr>
                <w:ilvl w:val="0"/>
                <w:numId w:val="51"/>
              </w:numPr>
              <w:overflowPunct/>
              <w:autoSpaceDE/>
              <w:autoSpaceDN/>
              <w:adjustRightInd/>
              <w:jc w:val="both"/>
              <w:textAlignment w:val="auto"/>
              <w:rPr>
                <w:rFonts w:ascii="Times New Roman" w:eastAsia="Calibri" w:hAnsi="Times New Roman"/>
                <w:sz w:val="22"/>
                <w:szCs w:val="22"/>
                <w:lang w:val="it-IT" w:eastAsia="ro-RO"/>
              </w:rPr>
            </w:pPr>
            <w:r w:rsidRPr="0014563E">
              <w:rPr>
                <w:rFonts w:ascii="Times New Roman" w:eastAsia="Calibri" w:hAnsi="Times New Roman"/>
                <w:sz w:val="22"/>
                <w:szCs w:val="22"/>
                <w:lang w:val="it-IT" w:eastAsia="ro-RO"/>
              </w:rPr>
              <w:t>La finalul cursului se vor elibera diplome de participare.</w:t>
            </w:r>
          </w:p>
          <w:p w14:paraId="511B2E7F" w14:textId="77777777" w:rsidR="0014563E" w:rsidRPr="0014563E" w:rsidRDefault="0014563E" w:rsidP="0014563E">
            <w:pPr>
              <w:widowControl w:val="0"/>
              <w:ind w:left="720" w:firstLine="20"/>
              <w:jc w:val="both"/>
              <w:rPr>
                <w:rFonts w:ascii="Times New Roman" w:eastAsia="Calibri" w:hAnsi="Times New Roman"/>
                <w:b/>
                <w:sz w:val="22"/>
                <w:szCs w:val="22"/>
                <w:lang w:val="pt-BR"/>
              </w:rPr>
            </w:pPr>
            <w:r w:rsidRPr="0014563E">
              <w:rPr>
                <w:rFonts w:ascii="Times New Roman" w:eastAsia="Calibri" w:hAnsi="Times New Roman"/>
                <w:sz w:val="22"/>
                <w:szCs w:val="22"/>
                <w:lang w:val="pt-BR" w:eastAsia="zh-CN"/>
              </w:rPr>
              <w:t xml:space="preserve">Diploma </w:t>
            </w:r>
            <w:r w:rsidRPr="0014563E">
              <w:rPr>
                <w:rFonts w:ascii="Times New Roman" w:eastAsia="Calibri" w:hAnsi="Times New Roman"/>
                <w:bCs/>
                <w:color w:val="000000"/>
                <w:sz w:val="22"/>
                <w:szCs w:val="22"/>
                <w:shd w:val="clear" w:color="auto" w:fill="FFFFFF"/>
                <w:lang w:val="it-IT" w:eastAsia="ro-RO" w:bidi="ro-RO"/>
              </w:rPr>
              <w:t>trebuie să conţină</w:t>
            </w:r>
            <w:r w:rsidRPr="0014563E">
              <w:rPr>
                <w:rFonts w:ascii="Times New Roman" w:eastAsia="Calibri" w:hAnsi="Times New Roman"/>
                <w:b/>
                <w:bCs/>
                <w:color w:val="000000"/>
                <w:sz w:val="22"/>
                <w:szCs w:val="22"/>
                <w:shd w:val="clear" w:color="auto" w:fill="FFFFFF"/>
                <w:lang w:val="it-IT" w:eastAsia="ro-RO" w:bidi="ro-RO"/>
              </w:rPr>
              <w:t xml:space="preserve">, </w:t>
            </w:r>
            <w:r w:rsidRPr="0014563E">
              <w:rPr>
                <w:rFonts w:ascii="Times New Roman" w:eastAsia="Calibri" w:hAnsi="Times New Roman"/>
                <w:sz w:val="22"/>
                <w:szCs w:val="22"/>
                <w:lang w:val="pt-BR" w:eastAsia="zh-CN"/>
              </w:rPr>
              <w:t xml:space="preserve">de regulă, </w:t>
            </w:r>
            <w:r w:rsidRPr="0014563E">
              <w:rPr>
                <w:rFonts w:ascii="Times New Roman" w:eastAsia="Calibri" w:hAnsi="Times New Roman"/>
                <w:bCs/>
                <w:color w:val="000000"/>
                <w:sz w:val="22"/>
                <w:szCs w:val="22"/>
                <w:shd w:val="clear" w:color="auto" w:fill="FFFFFF"/>
                <w:lang w:val="it-IT" w:eastAsia="ro-RO" w:bidi="ro-RO"/>
              </w:rPr>
              <w:t>cel puţin următoarele elemente:</w:t>
            </w:r>
          </w:p>
          <w:p w14:paraId="1AD3B0C8" w14:textId="77777777" w:rsidR="0014563E" w:rsidRPr="0014563E" w:rsidRDefault="0014563E" w:rsidP="0014563E">
            <w:pPr>
              <w:widowControl w:val="0"/>
              <w:numPr>
                <w:ilvl w:val="0"/>
                <w:numId w:val="52"/>
              </w:numPr>
              <w:tabs>
                <w:tab w:val="left" w:pos="1045"/>
              </w:tabs>
              <w:overflowPunct/>
              <w:autoSpaceDE/>
              <w:autoSpaceDN/>
              <w:adjustRightInd/>
              <w:ind w:firstLine="740"/>
              <w:jc w:val="both"/>
              <w:textAlignment w:val="auto"/>
              <w:rPr>
                <w:rFonts w:ascii="Times New Roman" w:eastAsia="Calibri" w:hAnsi="Times New Roman"/>
                <w:sz w:val="22"/>
                <w:szCs w:val="22"/>
                <w:lang w:val="pt-BR" w:eastAsia="zh-CN"/>
              </w:rPr>
            </w:pPr>
            <w:r w:rsidRPr="0014563E">
              <w:rPr>
                <w:rFonts w:ascii="Times New Roman" w:eastAsia="Calibri" w:hAnsi="Times New Roman"/>
                <w:sz w:val="22"/>
                <w:szCs w:val="22"/>
                <w:lang w:val="pt-BR" w:eastAsia="zh-CN"/>
              </w:rPr>
              <w:t>însemnele oficiale ale organizatorului: denumire, sigla, antet şi alte elemente oficiale de identificare;</w:t>
            </w:r>
          </w:p>
          <w:p w14:paraId="463198AF" w14:textId="77777777" w:rsidR="0014563E" w:rsidRPr="0014563E" w:rsidRDefault="0014563E" w:rsidP="0014563E">
            <w:pPr>
              <w:widowControl w:val="0"/>
              <w:numPr>
                <w:ilvl w:val="0"/>
                <w:numId w:val="52"/>
              </w:numPr>
              <w:tabs>
                <w:tab w:val="left" w:pos="1098"/>
              </w:tabs>
              <w:overflowPunct/>
              <w:autoSpaceDE/>
              <w:autoSpaceDN/>
              <w:adjustRightInd/>
              <w:ind w:firstLine="740"/>
              <w:jc w:val="both"/>
              <w:textAlignment w:val="auto"/>
              <w:rPr>
                <w:rFonts w:ascii="Times New Roman" w:eastAsia="Calibri" w:hAnsi="Times New Roman"/>
                <w:sz w:val="22"/>
                <w:szCs w:val="22"/>
                <w:lang w:eastAsia="zh-CN"/>
              </w:rPr>
            </w:pPr>
            <w:proofErr w:type="spellStart"/>
            <w:r w:rsidRPr="0014563E">
              <w:rPr>
                <w:rFonts w:ascii="Times New Roman" w:eastAsia="Calibri" w:hAnsi="Times New Roman"/>
                <w:sz w:val="22"/>
                <w:szCs w:val="22"/>
                <w:lang w:eastAsia="zh-CN"/>
              </w:rPr>
              <w:t>denumirea</w:t>
            </w:r>
            <w:proofErr w:type="spellEnd"/>
            <w:r w:rsidRPr="0014563E">
              <w:rPr>
                <w:rFonts w:ascii="Times New Roman" w:eastAsia="Calibri" w:hAnsi="Times New Roman"/>
                <w:sz w:val="22"/>
                <w:szCs w:val="22"/>
                <w:lang w:eastAsia="zh-CN"/>
              </w:rPr>
              <w:t xml:space="preserve"> </w:t>
            </w:r>
            <w:proofErr w:type="spellStart"/>
            <w:proofErr w:type="gramStart"/>
            <w:r w:rsidRPr="0014563E">
              <w:rPr>
                <w:rFonts w:ascii="Times New Roman" w:eastAsia="Calibri" w:hAnsi="Times New Roman"/>
                <w:sz w:val="22"/>
                <w:szCs w:val="22"/>
                <w:lang w:eastAsia="zh-CN"/>
              </w:rPr>
              <w:t>documentului</w:t>
            </w:r>
            <w:proofErr w:type="spellEnd"/>
            <w:r w:rsidRPr="0014563E">
              <w:rPr>
                <w:rFonts w:ascii="Times New Roman" w:eastAsia="Calibri" w:hAnsi="Times New Roman"/>
                <w:sz w:val="22"/>
                <w:szCs w:val="22"/>
                <w:lang w:eastAsia="zh-CN"/>
              </w:rPr>
              <w:t>;</w:t>
            </w:r>
            <w:proofErr w:type="gramEnd"/>
          </w:p>
          <w:p w14:paraId="77BB5BF8" w14:textId="77777777" w:rsidR="0014563E" w:rsidRPr="0014563E" w:rsidRDefault="0014563E" w:rsidP="0014563E">
            <w:pPr>
              <w:widowControl w:val="0"/>
              <w:numPr>
                <w:ilvl w:val="0"/>
                <w:numId w:val="52"/>
              </w:numPr>
              <w:tabs>
                <w:tab w:val="left" w:pos="1098"/>
              </w:tabs>
              <w:overflowPunct/>
              <w:autoSpaceDE/>
              <w:autoSpaceDN/>
              <w:adjustRightInd/>
              <w:ind w:firstLine="740"/>
              <w:jc w:val="both"/>
              <w:textAlignment w:val="auto"/>
              <w:rPr>
                <w:rFonts w:ascii="Times New Roman" w:eastAsia="Calibri" w:hAnsi="Times New Roman"/>
                <w:sz w:val="22"/>
                <w:szCs w:val="22"/>
                <w:lang w:val="pt-BR" w:eastAsia="zh-CN"/>
              </w:rPr>
            </w:pPr>
            <w:r w:rsidRPr="0014563E">
              <w:rPr>
                <w:rFonts w:ascii="Times New Roman" w:eastAsia="Calibri" w:hAnsi="Times New Roman"/>
                <w:sz w:val="22"/>
                <w:szCs w:val="22"/>
                <w:lang w:val="pt-BR" w:eastAsia="zh-CN"/>
              </w:rPr>
              <w:t>seria şi numărul documentului sau, în cazul adeverinţelor, numărul de înregistrare la emitent;</w:t>
            </w:r>
          </w:p>
          <w:p w14:paraId="69C43699" w14:textId="77777777" w:rsidR="0014563E" w:rsidRPr="0014563E" w:rsidRDefault="0014563E" w:rsidP="0014563E">
            <w:pPr>
              <w:widowControl w:val="0"/>
              <w:numPr>
                <w:ilvl w:val="0"/>
                <w:numId w:val="52"/>
              </w:numPr>
              <w:tabs>
                <w:tab w:val="left" w:pos="1050"/>
              </w:tabs>
              <w:overflowPunct/>
              <w:autoSpaceDE/>
              <w:autoSpaceDN/>
              <w:adjustRightInd/>
              <w:ind w:firstLine="740"/>
              <w:jc w:val="both"/>
              <w:textAlignment w:val="auto"/>
              <w:rPr>
                <w:rFonts w:ascii="Times New Roman" w:eastAsia="Calibri" w:hAnsi="Times New Roman"/>
                <w:sz w:val="22"/>
                <w:szCs w:val="22"/>
                <w:lang w:val="pt-BR" w:eastAsia="zh-CN"/>
              </w:rPr>
            </w:pPr>
            <w:r w:rsidRPr="0014563E">
              <w:rPr>
                <w:rFonts w:ascii="Times New Roman" w:eastAsia="Calibri" w:hAnsi="Times New Roman"/>
                <w:sz w:val="22"/>
                <w:szCs w:val="22"/>
                <w:lang w:val="pt-BR" w:eastAsia="zh-CN"/>
              </w:rPr>
              <w:t>denumirea completă a programului pentru care se atesta absolvirea sau participarea, tipul programului, durata şi perioada de derulare a acestuia;</w:t>
            </w:r>
          </w:p>
          <w:p w14:paraId="276F6F04" w14:textId="77777777" w:rsidR="0014563E" w:rsidRPr="0014563E" w:rsidRDefault="0014563E" w:rsidP="0014563E">
            <w:pPr>
              <w:widowControl w:val="0"/>
              <w:numPr>
                <w:ilvl w:val="0"/>
                <w:numId w:val="52"/>
              </w:numPr>
              <w:tabs>
                <w:tab w:val="left" w:pos="1098"/>
              </w:tabs>
              <w:overflowPunct/>
              <w:autoSpaceDE/>
              <w:autoSpaceDN/>
              <w:adjustRightInd/>
              <w:ind w:firstLine="740"/>
              <w:jc w:val="both"/>
              <w:textAlignment w:val="auto"/>
              <w:rPr>
                <w:rFonts w:ascii="Times New Roman" w:eastAsia="Calibri" w:hAnsi="Times New Roman"/>
                <w:sz w:val="22"/>
                <w:szCs w:val="22"/>
                <w:lang w:val="pt-BR" w:eastAsia="zh-CN"/>
              </w:rPr>
            </w:pPr>
            <w:r w:rsidRPr="0014563E">
              <w:rPr>
                <w:rFonts w:ascii="Times New Roman" w:eastAsia="Calibri" w:hAnsi="Times New Roman"/>
                <w:sz w:val="22"/>
                <w:szCs w:val="22"/>
                <w:lang w:val="pt-BR" w:eastAsia="zh-CN"/>
              </w:rPr>
              <w:t>datele de identificare ale persoanei pentru care se atesta absolvirea sau participarea;</w:t>
            </w:r>
          </w:p>
          <w:p w14:paraId="7902A159" w14:textId="77777777" w:rsidR="0014563E" w:rsidRPr="0014563E" w:rsidRDefault="0014563E" w:rsidP="0014563E">
            <w:pPr>
              <w:widowControl w:val="0"/>
              <w:numPr>
                <w:ilvl w:val="0"/>
                <w:numId w:val="52"/>
              </w:numPr>
              <w:tabs>
                <w:tab w:val="left" w:pos="1098"/>
              </w:tabs>
              <w:overflowPunct/>
              <w:autoSpaceDE/>
              <w:autoSpaceDN/>
              <w:adjustRightInd/>
              <w:ind w:firstLine="740"/>
              <w:jc w:val="both"/>
              <w:textAlignment w:val="auto"/>
              <w:rPr>
                <w:rFonts w:ascii="Times New Roman" w:eastAsia="Calibri" w:hAnsi="Times New Roman"/>
                <w:sz w:val="22"/>
                <w:szCs w:val="22"/>
                <w:lang w:eastAsia="zh-CN"/>
              </w:rPr>
            </w:pPr>
            <w:r w:rsidRPr="0014563E">
              <w:rPr>
                <w:rFonts w:ascii="Times New Roman" w:eastAsia="Calibri" w:hAnsi="Times New Roman"/>
                <w:sz w:val="22"/>
                <w:szCs w:val="22"/>
                <w:lang w:eastAsia="zh-CN"/>
              </w:rPr>
              <w:t xml:space="preserve">data </w:t>
            </w:r>
            <w:proofErr w:type="spellStart"/>
            <w:r w:rsidRPr="0014563E">
              <w:rPr>
                <w:rFonts w:ascii="Times New Roman" w:eastAsia="Calibri" w:hAnsi="Times New Roman"/>
                <w:sz w:val="22"/>
                <w:szCs w:val="22"/>
                <w:lang w:eastAsia="zh-CN"/>
              </w:rPr>
              <w:t>eliberării</w:t>
            </w:r>
            <w:proofErr w:type="spellEnd"/>
            <w:r w:rsidRPr="0014563E">
              <w:rPr>
                <w:rFonts w:ascii="Times New Roman" w:eastAsia="Calibri" w:hAnsi="Times New Roman"/>
                <w:sz w:val="22"/>
                <w:szCs w:val="22"/>
                <w:lang w:eastAsia="zh-CN"/>
              </w:rPr>
              <w:t xml:space="preserve"> </w:t>
            </w:r>
            <w:proofErr w:type="spellStart"/>
            <w:proofErr w:type="gramStart"/>
            <w:r w:rsidRPr="0014563E">
              <w:rPr>
                <w:rFonts w:ascii="Times New Roman" w:eastAsia="Calibri" w:hAnsi="Times New Roman"/>
                <w:sz w:val="22"/>
                <w:szCs w:val="22"/>
                <w:lang w:eastAsia="zh-CN"/>
              </w:rPr>
              <w:t>documentului</w:t>
            </w:r>
            <w:proofErr w:type="spellEnd"/>
            <w:r w:rsidRPr="0014563E">
              <w:rPr>
                <w:rFonts w:ascii="Times New Roman" w:eastAsia="Calibri" w:hAnsi="Times New Roman"/>
                <w:sz w:val="22"/>
                <w:szCs w:val="22"/>
                <w:lang w:eastAsia="zh-CN"/>
              </w:rPr>
              <w:t>;</w:t>
            </w:r>
            <w:proofErr w:type="gramEnd"/>
          </w:p>
          <w:p w14:paraId="74F4DCAC" w14:textId="77777777" w:rsidR="0014563E" w:rsidRDefault="0014563E" w:rsidP="0014563E">
            <w:pPr>
              <w:widowControl w:val="0"/>
              <w:numPr>
                <w:ilvl w:val="0"/>
                <w:numId w:val="52"/>
              </w:numPr>
              <w:tabs>
                <w:tab w:val="left" w:pos="1054"/>
              </w:tabs>
              <w:overflowPunct/>
              <w:autoSpaceDE/>
              <w:autoSpaceDN/>
              <w:adjustRightInd/>
              <w:ind w:firstLine="740"/>
              <w:jc w:val="both"/>
              <w:textAlignment w:val="auto"/>
              <w:rPr>
                <w:rFonts w:ascii="Times New Roman" w:eastAsia="Calibri" w:hAnsi="Times New Roman"/>
                <w:sz w:val="22"/>
                <w:szCs w:val="22"/>
                <w:lang w:val="pt-BR" w:eastAsia="zh-CN"/>
              </w:rPr>
            </w:pPr>
            <w:r w:rsidRPr="0014563E">
              <w:rPr>
                <w:rFonts w:ascii="Times New Roman" w:eastAsia="Calibri" w:hAnsi="Times New Roman"/>
                <w:sz w:val="22"/>
                <w:szCs w:val="22"/>
                <w:lang w:val="pt-BR" w:eastAsia="zh-CN"/>
              </w:rPr>
              <w:t>certificarea prin ştampila furnizorului de formare şi semnătura conducătorului sau reprezentantului legal al acestuia.</w:t>
            </w:r>
          </w:p>
          <w:p w14:paraId="16F49612" w14:textId="20CEEEC2" w:rsidR="0014563E" w:rsidRPr="0014563E" w:rsidRDefault="0014563E" w:rsidP="0014563E">
            <w:pPr>
              <w:rPr>
                <w:rFonts w:ascii="Times New Roman" w:eastAsia="Calibri" w:hAnsi="Times New Roman"/>
                <w:sz w:val="22"/>
                <w:szCs w:val="22"/>
                <w:lang w:val="it-IT" w:eastAsia="zh-CN"/>
              </w:rPr>
            </w:pPr>
            <w:r w:rsidRPr="0014563E">
              <w:rPr>
                <w:rFonts w:ascii="Times New Roman" w:eastAsia="Calibri" w:hAnsi="Times New Roman"/>
                <w:sz w:val="22"/>
                <w:szCs w:val="22"/>
                <w:lang w:val="it-IT" w:eastAsia="zh-CN"/>
              </w:rPr>
              <w:t>Propunerea financiar</w:t>
            </w:r>
            <w:r w:rsidRPr="0014563E">
              <w:rPr>
                <w:rFonts w:ascii="Times New Roman" w:eastAsia="Calibri" w:hAnsi="Times New Roman" w:hint="cs"/>
                <w:sz w:val="22"/>
                <w:szCs w:val="22"/>
                <w:lang w:val="it-IT" w:eastAsia="zh-CN"/>
              </w:rPr>
              <w:t>ă</w:t>
            </w:r>
            <w:r w:rsidRPr="0014563E">
              <w:rPr>
                <w:rFonts w:ascii="Times New Roman" w:eastAsia="Calibri" w:hAnsi="Times New Roman"/>
                <w:sz w:val="22"/>
                <w:szCs w:val="22"/>
                <w:lang w:val="it-IT" w:eastAsia="zh-CN"/>
              </w:rPr>
              <w:t xml:space="preserve"> va cuprinde valoare în  lei, f</w:t>
            </w:r>
            <w:r w:rsidRPr="0014563E">
              <w:rPr>
                <w:rFonts w:ascii="Times New Roman" w:eastAsia="Calibri" w:hAnsi="Times New Roman" w:hint="cs"/>
                <w:sz w:val="22"/>
                <w:szCs w:val="22"/>
                <w:lang w:val="it-IT" w:eastAsia="zh-CN"/>
              </w:rPr>
              <w:t>ă</w:t>
            </w:r>
            <w:r w:rsidRPr="0014563E">
              <w:rPr>
                <w:rFonts w:ascii="Times New Roman" w:eastAsia="Calibri" w:hAnsi="Times New Roman"/>
                <w:sz w:val="22"/>
                <w:szCs w:val="22"/>
                <w:lang w:val="it-IT" w:eastAsia="zh-CN"/>
              </w:rPr>
              <w:t>r</w:t>
            </w:r>
            <w:r w:rsidRPr="0014563E">
              <w:rPr>
                <w:rFonts w:ascii="Times New Roman" w:eastAsia="Calibri" w:hAnsi="Times New Roman" w:hint="cs"/>
                <w:sz w:val="22"/>
                <w:szCs w:val="22"/>
                <w:lang w:val="it-IT" w:eastAsia="zh-CN"/>
              </w:rPr>
              <w:t>ă</w:t>
            </w:r>
            <w:r w:rsidRPr="0014563E">
              <w:rPr>
                <w:rFonts w:ascii="Times New Roman" w:eastAsia="Calibri" w:hAnsi="Times New Roman"/>
                <w:sz w:val="22"/>
                <w:szCs w:val="22"/>
                <w:lang w:val="it-IT" w:eastAsia="zh-CN"/>
              </w:rPr>
              <w:t xml:space="preserve"> TVA / persoan</w:t>
            </w:r>
            <w:r w:rsidRPr="0014563E">
              <w:rPr>
                <w:rFonts w:ascii="Times New Roman" w:eastAsia="Calibri" w:hAnsi="Times New Roman" w:hint="cs"/>
                <w:sz w:val="22"/>
                <w:szCs w:val="22"/>
                <w:lang w:val="it-IT" w:eastAsia="zh-CN"/>
              </w:rPr>
              <w:t>ă</w:t>
            </w:r>
            <w:r w:rsidRPr="0014563E">
              <w:rPr>
                <w:rFonts w:ascii="Times New Roman" w:eastAsia="Calibri" w:hAnsi="Times New Roman"/>
                <w:sz w:val="22"/>
                <w:szCs w:val="22"/>
                <w:lang w:val="it-IT" w:eastAsia="zh-CN"/>
              </w:rPr>
              <w:t xml:space="preserve"> pentru cursul ofertat.</w:t>
            </w:r>
          </w:p>
          <w:p w14:paraId="7A1E8113" w14:textId="4C51F53F" w:rsidR="00A04191" w:rsidRPr="0014563E" w:rsidRDefault="00A04191" w:rsidP="00ED28CF">
            <w:pPr>
              <w:pStyle w:val="Standard"/>
              <w:ind w:left="214"/>
              <w:jc w:val="both"/>
              <w:rPr>
                <w:rFonts w:cs="Times New Roman"/>
                <w:b/>
                <w:i/>
                <w:iCs/>
                <w:sz w:val="22"/>
                <w:szCs w:val="22"/>
                <w:lang w:val="pt-BR"/>
              </w:rPr>
            </w:pPr>
          </w:p>
        </w:tc>
        <w:tc>
          <w:tcPr>
            <w:tcW w:w="4581" w:type="dxa"/>
            <w:tcMar>
              <w:left w:w="57" w:type="dxa"/>
              <w:right w:w="57" w:type="dxa"/>
            </w:tcMar>
          </w:tcPr>
          <w:p w14:paraId="7F4AB20E" w14:textId="77777777" w:rsidR="00EC77F7" w:rsidRPr="000227FB" w:rsidRDefault="00EC77F7"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A8391B" w:rsidRPr="00810F10" w14:paraId="78D6F1C1" w14:textId="77777777" w:rsidTr="007632C3">
        <w:trPr>
          <w:trHeight w:val="566"/>
          <w:jc w:val="center"/>
        </w:trPr>
        <w:tc>
          <w:tcPr>
            <w:tcW w:w="720" w:type="dxa"/>
            <w:tcMar>
              <w:left w:w="57" w:type="dxa"/>
              <w:right w:w="57" w:type="dxa"/>
            </w:tcMar>
          </w:tcPr>
          <w:p w14:paraId="1D1EA1CE" w14:textId="77777777" w:rsidR="00A8391B" w:rsidRPr="0099011B" w:rsidRDefault="00A8391B" w:rsidP="000227FB">
            <w:pPr>
              <w:rPr>
                <w:rFonts w:ascii="Times New Roman" w:hAnsi="Times New Roman"/>
                <w:sz w:val="22"/>
                <w:szCs w:val="22"/>
                <w:lang w:val="it-IT"/>
              </w:rPr>
            </w:pPr>
          </w:p>
        </w:tc>
        <w:tc>
          <w:tcPr>
            <w:tcW w:w="5095" w:type="dxa"/>
            <w:tcMar>
              <w:left w:w="57" w:type="dxa"/>
              <w:right w:w="57" w:type="dxa"/>
            </w:tcMar>
          </w:tcPr>
          <w:p w14:paraId="3B322065" w14:textId="0141318D" w:rsidR="00A8391B" w:rsidRPr="00A8391B" w:rsidRDefault="00A8391B" w:rsidP="00DD0FE4">
            <w:pPr>
              <w:overflowPunct/>
              <w:autoSpaceDE/>
              <w:autoSpaceDN/>
              <w:adjustRightInd/>
              <w:spacing w:after="160"/>
              <w:ind w:left="214"/>
              <w:jc w:val="both"/>
              <w:textAlignment w:val="auto"/>
              <w:rPr>
                <w:rFonts w:ascii="Times New Roman" w:eastAsia="Times New Roman" w:hAnsi="Times New Roman"/>
                <w:b/>
                <w:sz w:val="24"/>
                <w:szCs w:val="24"/>
                <w:lang w:val="it-IT"/>
              </w:rPr>
            </w:pPr>
          </w:p>
        </w:tc>
        <w:tc>
          <w:tcPr>
            <w:tcW w:w="4581" w:type="dxa"/>
            <w:tcMar>
              <w:left w:w="57" w:type="dxa"/>
              <w:right w:w="57" w:type="dxa"/>
            </w:tcMar>
          </w:tcPr>
          <w:p w14:paraId="0D11A440" w14:textId="77777777" w:rsidR="00A8391B" w:rsidRPr="000227FB" w:rsidRDefault="00A8391B" w:rsidP="000227FB">
            <w:pPr>
              <w:rPr>
                <w:rFonts w:ascii="Times New Roman" w:eastAsia="Calibri" w:hAnsi="Times New Roman"/>
                <w:b/>
                <w:i/>
                <w:sz w:val="22"/>
                <w:szCs w:val="22"/>
                <w:lang w:val="it-IT"/>
              </w:rPr>
            </w:pPr>
          </w:p>
        </w:tc>
      </w:tr>
      <w:tr w:rsidR="00652F1E" w:rsidRPr="00810F10" w14:paraId="19730C3F" w14:textId="77777777" w:rsidTr="007632C3">
        <w:trPr>
          <w:trHeight w:val="566"/>
          <w:jc w:val="center"/>
        </w:trPr>
        <w:tc>
          <w:tcPr>
            <w:tcW w:w="720" w:type="dxa"/>
            <w:tcMar>
              <w:left w:w="57" w:type="dxa"/>
              <w:right w:w="57" w:type="dxa"/>
            </w:tcMar>
          </w:tcPr>
          <w:p w14:paraId="6266B5F4" w14:textId="77777777" w:rsidR="00652F1E" w:rsidRPr="00343522" w:rsidRDefault="00652F1E" w:rsidP="000227FB">
            <w:pPr>
              <w:rPr>
                <w:rFonts w:ascii="Times New Roman" w:hAnsi="Times New Roman"/>
                <w:sz w:val="22"/>
                <w:szCs w:val="22"/>
                <w:lang w:val="it-IT"/>
              </w:rPr>
            </w:pPr>
          </w:p>
        </w:tc>
        <w:tc>
          <w:tcPr>
            <w:tcW w:w="5095" w:type="dxa"/>
            <w:tcMar>
              <w:left w:w="57" w:type="dxa"/>
              <w:right w:w="57" w:type="dxa"/>
            </w:tcMar>
          </w:tcPr>
          <w:p w14:paraId="195F2C4E" w14:textId="3D16A273" w:rsidR="00652F1E" w:rsidRPr="00A04191" w:rsidRDefault="00652F1E" w:rsidP="00652F1E">
            <w:pPr>
              <w:pStyle w:val="Standard"/>
              <w:jc w:val="both"/>
              <w:rPr>
                <w:b/>
                <w:lang w:val="it-IT"/>
              </w:rPr>
            </w:pPr>
          </w:p>
        </w:tc>
        <w:tc>
          <w:tcPr>
            <w:tcW w:w="4581" w:type="dxa"/>
            <w:tcMar>
              <w:left w:w="57" w:type="dxa"/>
              <w:right w:w="57" w:type="dxa"/>
            </w:tcMar>
          </w:tcPr>
          <w:p w14:paraId="73337DEE" w14:textId="7DB58FC8" w:rsidR="00652F1E" w:rsidRPr="000227FB" w:rsidRDefault="00652F1E" w:rsidP="000227FB">
            <w:pPr>
              <w:rPr>
                <w:rFonts w:ascii="Times New Roman" w:eastAsia="Calibri" w:hAnsi="Times New Roman"/>
                <w:b/>
                <w:i/>
                <w:sz w:val="22"/>
                <w:szCs w:val="22"/>
                <w:lang w:val="it-IT"/>
              </w:rPr>
            </w:pPr>
            <w:r w:rsidRPr="000227FB">
              <w:rPr>
                <w:rFonts w:ascii="Times New Roman" w:eastAsia="Calibri" w:hAnsi="Times New Roman"/>
                <w:b/>
                <w:i/>
                <w:sz w:val="22"/>
                <w:szCs w:val="22"/>
                <w:lang w:val="ro-RO"/>
              </w:rPr>
              <w:t>se completează de către ofertant</w:t>
            </w:r>
          </w:p>
        </w:tc>
      </w:tr>
      <w:tr w:rsidR="00220821" w:rsidRPr="00810F10" w14:paraId="5C61F8E0" w14:textId="77777777" w:rsidTr="007632C3">
        <w:trPr>
          <w:trHeight w:val="566"/>
          <w:jc w:val="center"/>
        </w:trPr>
        <w:tc>
          <w:tcPr>
            <w:tcW w:w="720" w:type="dxa"/>
            <w:tcMar>
              <w:left w:w="57" w:type="dxa"/>
              <w:right w:w="57" w:type="dxa"/>
            </w:tcMar>
          </w:tcPr>
          <w:p w14:paraId="0BE112EE" w14:textId="7CBCD52B" w:rsidR="00220821" w:rsidRPr="000227FB" w:rsidRDefault="00B67D27" w:rsidP="000227FB">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07ECE99A" w14:textId="4CEF3963" w:rsidR="00F87B5E" w:rsidRDefault="0014563E" w:rsidP="000227FB">
            <w:pPr>
              <w:jc w:val="both"/>
              <w:rPr>
                <w:rFonts w:ascii="Times New Roman" w:hAnsi="Times New Roman"/>
                <w:b/>
                <w:sz w:val="22"/>
                <w:szCs w:val="22"/>
                <w:lang w:val="it-IT"/>
              </w:rPr>
            </w:pPr>
            <w:r w:rsidRPr="003A6E67">
              <w:rPr>
                <w:rFonts w:ascii="Times New Roman" w:eastAsia="Calibri" w:hAnsi="Times New Roman"/>
                <w:b/>
                <w:sz w:val="22"/>
                <w:szCs w:val="22"/>
                <w:lang w:val="pt-BR" w:eastAsia="zh-CN"/>
              </w:rPr>
              <w:t>Perioadele de desfăşurare</w:t>
            </w:r>
            <w:r w:rsidRPr="003A6E67">
              <w:rPr>
                <w:rFonts w:ascii="Times New Roman" w:eastAsia="Calibri" w:hAnsi="Times New Roman"/>
                <w:sz w:val="22"/>
                <w:szCs w:val="22"/>
                <w:lang w:val="pt-BR" w:eastAsia="zh-CN"/>
              </w:rPr>
              <w:t xml:space="preserve"> a cursurilor de formare şi perfecţionare profesională se vor stabili în funcţie de formarea grupelor la prestator</w:t>
            </w:r>
            <w:r w:rsidR="00220821" w:rsidRPr="000227FB">
              <w:rPr>
                <w:rFonts w:ascii="Times New Roman" w:hAnsi="Times New Roman"/>
                <w:b/>
                <w:sz w:val="22"/>
                <w:szCs w:val="22"/>
                <w:lang w:val="it-IT"/>
              </w:rPr>
              <w:t xml:space="preserve"> </w:t>
            </w:r>
          </w:p>
          <w:p w14:paraId="549FED08" w14:textId="77A047FB" w:rsidR="00220821" w:rsidRPr="00F87B5E" w:rsidRDefault="00220821" w:rsidP="00C576C1">
            <w:pPr>
              <w:ind w:firstLine="387"/>
              <w:jc w:val="both"/>
              <w:rPr>
                <w:rFonts w:ascii="Times New Roman" w:hAnsi="Times New Roman"/>
                <w:sz w:val="22"/>
                <w:szCs w:val="22"/>
                <w:lang w:val="it-IT"/>
              </w:rPr>
            </w:pPr>
          </w:p>
        </w:tc>
        <w:tc>
          <w:tcPr>
            <w:tcW w:w="4581" w:type="dxa"/>
            <w:tcMar>
              <w:left w:w="57" w:type="dxa"/>
              <w:right w:w="57" w:type="dxa"/>
            </w:tcMar>
          </w:tcPr>
          <w:p w14:paraId="16552B11"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220821" w:rsidRPr="00810F10" w14:paraId="6AE249D7" w14:textId="77777777" w:rsidTr="007632C3">
        <w:trPr>
          <w:trHeight w:val="566"/>
          <w:jc w:val="center"/>
        </w:trPr>
        <w:tc>
          <w:tcPr>
            <w:tcW w:w="720" w:type="dxa"/>
            <w:tcMar>
              <w:left w:w="57" w:type="dxa"/>
              <w:right w:w="57" w:type="dxa"/>
            </w:tcMar>
          </w:tcPr>
          <w:p w14:paraId="79F39A9B" w14:textId="17B203F9" w:rsidR="00220821" w:rsidRPr="000227FB" w:rsidRDefault="00B67D27" w:rsidP="000227FB">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7C083DE2" w14:textId="77777777" w:rsidR="00964787" w:rsidRDefault="00602573" w:rsidP="00964787">
            <w:pPr>
              <w:jc w:val="both"/>
              <w:rPr>
                <w:rFonts w:ascii="Times New Roman" w:hAnsi="Times New Roman"/>
                <w:b/>
                <w:bCs/>
                <w:sz w:val="22"/>
                <w:szCs w:val="22"/>
                <w:lang w:val="it-IT" w:eastAsia="ro-RO" w:bidi="ro-RO"/>
              </w:rPr>
            </w:pPr>
            <w:r w:rsidRPr="00602573">
              <w:rPr>
                <w:rFonts w:ascii="Times New Roman" w:hAnsi="Times New Roman"/>
                <w:b/>
                <w:bCs/>
                <w:sz w:val="22"/>
                <w:szCs w:val="22"/>
                <w:lang w:val="it-IT" w:eastAsia="ro-RO" w:bidi="ro-RO"/>
              </w:rPr>
              <w:t xml:space="preserve">RECEPȚIA SERVICIILOR </w:t>
            </w:r>
          </w:p>
          <w:p w14:paraId="117F1F54" w14:textId="122DA464" w:rsidR="00220821" w:rsidRPr="00964787" w:rsidRDefault="00964787" w:rsidP="00964787">
            <w:pPr>
              <w:jc w:val="both"/>
              <w:rPr>
                <w:rFonts w:eastAsia="Times New Roman"/>
                <w:kern w:val="3"/>
                <w:sz w:val="22"/>
                <w:szCs w:val="22"/>
                <w:lang w:val="it-IT"/>
              </w:rPr>
            </w:pPr>
            <w:r w:rsidRPr="00964787">
              <w:rPr>
                <w:rFonts w:ascii="Times New Roman" w:eastAsia="Calibri" w:hAnsi="Times New Roman"/>
                <w:bCs/>
                <w:sz w:val="22"/>
                <w:szCs w:val="22"/>
                <w:lang w:val="it-IT"/>
              </w:rPr>
              <w:t>Recepția serviciilor se va efectua pe bază de proces verbal semnat de Contractant și Autoritatea Contractantă.</w:t>
            </w:r>
          </w:p>
        </w:tc>
        <w:tc>
          <w:tcPr>
            <w:tcW w:w="4581" w:type="dxa"/>
            <w:tcMar>
              <w:left w:w="57" w:type="dxa"/>
              <w:right w:w="57" w:type="dxa"/>
            </w:tcMar>
          </w:tcPr>
          <w:p w14:paraId="54E18619" w14:textId="05F7EA85"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220821" w:rsidRPr="00810F10" w14:paraId="12448AE8" w14:textId="77777777" w:rsidTr="007632C3">
        <w:trPr>
          <w:trHeight w:val="566"/>
          <w:jc w:val="center"/>
        </w:trPr>
        <w:tc>
          <w:tcPr>
            <w:tcW w:w="720" w:type="dxa"/>
            <w:tcMar>
              <w:left w:w="57" w:type="dxa"/>
              <w:right w:w="57" w:type="dxa"/>
            </w:tcMar>
          </w:tcPr>
          <w:p w14:paraId="25A1373E" w14:textId="073BE6D8" w:rsidR="00220821" w:rsidRPr="000227FB" w:rsidRDefault="00B67D27" w:rsidP="000227FB">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0F9A958F" w:rsidR="00220821" w:rsidRPr="000227FB" w:rsidRDefault="00A97D58" w:rsidP="00C576C1">
            <w:pPr>
              <w:suppressAutoHyphens/>
              <w:overflowPunct/>
              <w:autoSpaceDE/>
              <w:adjustRightInd/>
              <w:ind w:firstLine="387"/>
              <w:jc w:val="both"/>
              <w:rPr>
                <w:rFonts w:ascii="Times New Roman" w:eastAsia="Times New Roman" w:hAnsi="Times New Roman"/>
                <w:kern w:val="3"/>
                <w:sz w:val="22"/>
                <w:szCs w:val="22"/>
                <w:lang w:val="ro-RO" w:eastAsia="zh-CN"/>
              </w:rPr>
            </w:pPr>
            <w:r w:rsidRPr="00A97D58">
              <w:rPr>
                <w:rFonts w:ascii="Times New Roman" w:eastAsia="Times New Roman" w:hAnsi="Times New Roman"/>
                <w:kern w:val="3"/>
                <w:sz w:val="22"/>
                <w:szCs w:val="22"/>
                <w:lang w:val="ro-RO" w:eastAsia="zh-CN"/>
              </w:rPr>
              <w:t>Prestatorul trebuie s</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 xml:space="preserve"> respecte cerin</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 xml:space="preserve">ele legale de securitate </w:t>
            </w:r>
            <w:r w:rsidRPr="00A97D58">
              <w:rPr>
                <w:rFonts w:ascii="Times New Roman" w:eastAsia="Times New Roman" w:hAnsi="Times New Roman" w:hint="cs"/>
                <w:kern w:val="3"/>
                <w:sz w:val="22"/>
                <w:szCs w:val="22"/>
                <w:lang w:val="ro-RO" w:eastAsia="zh-CN"/>
              </w:rPr>
              <w:t>ş</w:t>
            </w:r>
            <w:r w:rsidRPr="00A97D58">
              <w:rPr>
                <w:rFonts w:ascii="Times New Roman" w:eastAsia="Times New Roman" w:hAnsi="Times New Roman"/>
                <w:kern w:val="3"/>
                <w:sz w:val="22"/>
                <w:szCs w:val="22"/>
                <w:lang w:val="ro-RO" w:eastAsia="zh-CN"/>
              </w:rPr>
              <w:t>i s</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n</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tate în munc</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 xml:space="preserve"> respectiv de protec</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ie a mediului prev</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zute de legisla</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ia în vigoare aplicabil</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 fiind direct responsabil de consecin</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ele nerespect</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rii acestei legisla</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ii (se va completa Formularul DECLARAȚIE PRIVIND S</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NATATEA ȘI SECURITATEA ÎN MUNC</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w:t>
            </w:r>
          </w:p>
        </w:tc>
        <w:tc>
          <w:tcPr>
            <w:tcW w:w="4581" w:type="dxa"/>
            <w:tcMar>
              <w:left w:w="57" w:type="dxa"/>
              <w:right w:w="57" w:type="dxa"/>
            </w:tcMar>
          </w:tcPr>
          <w:p w14:paraId="4ABC6CD4" w14:textId="77777777" w:rsidR="00C576C1"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 xml:space="preserve">se va completea Formularul </w:t>
            </w:r>
          </w:p>
          <w:p w14:paraId="38AE501F" w14:textId="136CA9D8"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DECLARATIE PRIVIND SĂNATATEA ȘI SECURITATEA ÎN MUNCĂ</w:t>
            </w:r>
          </w:p>
        </w:tc>
      </w:tr>
      <w:tr w:rsidR="00220821" w:rsidRPr="00810F10" w14:paraId="2738E551" w14:textId="77777777" w:rsidTr="007632C3">
        <w:trPr>
          <w:trHeight w:val="566"/>
          <w:jc w:val="center"/>
        </w:trPr>
        <w:tc>
          <w:tcPr>
            <w:tcW w:w="720" w:type="dxa"/>
            <w:tcMar>
              <w:left w:w="57" w:type="dxa"/>
              <w:right w:w="57" w:type="dxa"/>
            </w:tcMar>
          </w:tcPr>
          <w:p w14:paraId="6A91B15B" w14:textId="2B9B5C35" w:rsidR="00220821" w:rsidRPr="000227FB" w:rsidRDefault="00B67D27" w:rsidP="000227FB">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220821" w:rsidRPr="000227FB" w:rsidRDefault="00220821" w:rsidP="00C576C1">
            <w:pPr>
              <w:suppressAutoHyphens/>
              <w:overflowPunct/>
              <w:autoSpaceDE/>
              <w:adjustRightInd/>
              <w:ind w:firstLine="387"/>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5D15ABA2" w:rsidR="00557393" w:rsidRPr="00652F1E" w:rsidRDefault="00557393" w:rsidP="00A97D58">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w:t>
      </w:r>
      <w:r w:rsidR="00DE24D0">
        <w:rPr>
          <w:rFonts w:ascii="Arial Narrow" w:hAnsi="Arial Narrow"/>
          <w:i/>
          <w:sz w:val="24"/>
          <w:szCs w:val="24"/>
          <w:lang w:val="pt-BR"/>
        </w:rPr>
        <w:t xml:space="preserve"> “</w:t>
      </w:r>
      <w:r w:rsidR="00DE24D0" w:rsidRPr="00DE24D0">
        <w:rPr>
          <w:rFonts w:ascii="Arial Narrow" w:hAnsi="Arial Narrow"/>
          <w:i/>
          <w:sz w:val="24"/>
          <w:szCs w:val="24"/>
          <w:lang w:val="pt-BR"/>
        </w:rPr>
        <w:t>Curs de specializare pentru ocupatia fochist</w:t>
      </w:r>
      <w:r w:rsidR="00DE24D0">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810F10" w14:paraId="114020D0" w14:textId="77777777" w:rsidTr="00D974AA">
        <w:tc>
          <w:tcPr>
            <w:tcW w:w="941" w:type="dxa"/>
            <w:shd w:val="clear" w:color="auto" w:fill="auto"/>
            <w:vAlign w:val="center"/>
          </w:tcPr>
          <w:p w14:paraId="53E9A98C"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810F10" w14:paraId="1AB88A1E" w14:textId="77777777" w:rsidTr="00D974AA">
        <w:tc>
          <w:tcPr>
            <w:tcW w:w="941" w:type="dxa"/>
            <w:shd w:val="clear" w:color="auto" w:fill="auto"/>
            <w:vAlign w:val="center"/>
          </w:tcPr>
          <w:p w14:paraId="643797EA"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810F10" w14:paraId="2A05F1B3" w14:textId="77777777" w:rsidTr="00D974AA">
        <w:tc>
          <w:tcPr>
            <w:tcW w:w="941" w:type="dxa"/>
            <w:shd w:val="clear" w:color="auto" w:fill="auto"/>
            <w:vAlign w:val="center"/>
          </w:tcPr>
          <w:p w14:paraId="34975A5F"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8F3B78" w:rsidRPr="00810F10" w14:paraId="6249C321" w14:textId="77777777" w:rsidTr="00D974AA">
        <w:tc>
          <w:tcPr>
            <w:tcW w:w="941" w:type="dxa"/>
            <w:shd w:val="clear" w:color="auto" w:fill="auto"/>
            <w:vAlign w:val="center"/>
          </w:tcPr>
          <w:p w14:paraId="41161E98"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651FC2">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651FC2">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B664AB">
        <w:trPr>
          <w:trHeight w:hRule="exact" w:val="532"/>
        </w:trPr>
        <w:tc>
          <w:tcPr>
            <w:tcW w:w="941" w:type="dxa"/>
            <w:shd w:val="clear" w:color="auto" w:fill="auto"/>
            <w:vAlign w:val="center"/>
          </w:tcPr>
          <w:p w14:paraId="10FC4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B664AB" w:rsidRDefault="008F3B78" w:rsidP="00651FC2">
            <w:pPr>
              <w:rPr>
                <w:rFonts w:ascii="Times New Roman" w:hAnsi="Times New Roman"/>
                <w:sz w:val="22"/>
                <w:szCs w:val="22"/>
              </w:rPr>
            </w:pPr>
            <w:r w:rsidRPr="00B664AB">
              <w:rPr>
                <w:rFonts w:ascii="Times New Roman" w:hAnsi="Times New Roman"/>
                <w:sz w:val="22"/>
                <w:szCs w:val="22"/>
                <w:lang w:eastAsia="zh-CN"/>
              </w:rPr>
              <w:t>Carmen-Gabriela SÎRBU</w:t>
            </w:r>
          </w:p>
        </w:tc>
        <w:tc>
          <w:tcPr>
            <w:tcW w:w="4548" w:type="dxa"/>
            <w:shd w:val="clear" w:color="auto" w:fill="auto"/>
            <w:vAlign w:val="center"/>
          </w:tcPr>
          <w:p w14:paraId="40E110C5" w14:textId="723753A5" w:rsidR="008F3B78" w:rsidRPr="00B664AB" w:rsidRDefault="008F3B78" w:rsidP="00651FC2">
            <w:pPr>
              <w:rPr>
                <w:rFonts w:ascii="Times New Roman" w:hAnsi="Times New Roman"/>
                <w:sz w:val="22"/>
                <w:szCs w:val="22"/>
                <w:lang w:eastAsia="ro-RO"/>
              </w:rPr>
            </w:pPr>
            <w:r w:rsidRPr="00B664AB">
              <w:rPr>
                <w:rFonts w:ascii="Times New Roman" w:hAnsi="Times New Roman"/>
                <w:sz w:val="22"/>
                <w:szCs w:val="22"/>
                <w:lang w:eastAsia="ro-RO"/>
              </w:rPr>
              <w:t>Director</w:t>
            </w:r>
            <w:r w:rsidR="00B664AB" w:rsidRPr="00B664AB">
              <w:rPr>
                <w:rFonts w:ascii="Times New Roman" w:hAnsi="Times New Roman"/>
                <w:sz w:val="22"/>
                <w:szCs w:val="22"/>
                <w:lang w:eastAsia="ro-RO"/>
              </w:rPr>
              <w:t xml:space="preserve"> </w:t>
            </w:r>
            <w:proofErr w:type="spellStart"/>
            <w:r w:rsidR="00B664AB"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w:t>
            </w:r>
            <w:proofErr w:type="spellStart"/>
            <w:r w:rsidRPr="00B664AB">
              <w:rPr>
                <w:rFonts w:ascii="Times New Roman" w:hAnsi="Times New Roman"/>
                <w:sz w:val="22"/>
                <w:szCs w:val="22"/>
                <w:lang w:eastAsia="ro-RO"/>
              </w:rPr>
              <w:t>Administrativ</w:t>
            </w:r>
            <w:proofErr w:type="spellEnd"/>
          </w:p>
        </w:tc>
      </w:tr>
      <w:tr w:rsidR="0071071F" w:rsidRPr="005670AC" w14:paraId="66BA09FB" w14:textId="77777777" w:rsidTr="00B664AB">
        <w:trPr>
          <w:trHeight w:hRule="exact" w:val="532"/>
        </w:trPr>
        <w:tc>
          <w:tcPr>
            <w:tcW w:w="941" w:type="dxa"/>
            <w:shd w:val="clear" w:color="auto" w:fill="auto"/>
            <w:vAlign w:val="center"/>
          </w:tcPr>
          <w:p w14:paraId="446AE2BF" w14:textId="77777777" w:rsidR="0071071F" w:rsidRPr="005670AC" w:rsidRDefault="0071071F"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389A1E9" w14:textId="1A97CF4D" w:rsidR="0071071F" w:rsidRPr="00B664AB" w:rsidRDefault="0071071F" w:rsidP="00651FC2">
            <w:pPr>
              <w:rPr>
                <w:rFonts w:ascii="Times New Roman" w:hAnsi="Times New Roman"/>
                <w:sz w:val="22"/>
                <w:szCs w:val="22"/>
                <w:lang w:eastAsia="zh-CN"/>
              </w:rPr>
            </w:pPr>
            <w:r w:rsidRPr="00B664AB">
              <w:rPr>
                <w:rFonts w:ascii="Times New Roman" w:hAnsi="Times New Roman"/>
                <w:sz w:val="22"/>
                <w:szCs w:val="22"/>
                <w:lang w:eastAsia="zh-CN"/>
              </w:rPr>
              <w:t>Lefter</w:t>
            </w:r>
            <w:r w:rsidR="00B664AB" w:rsidRPr="00B664AB">
              <w:rPr>
                <w:rFonts w:ascii="Times New Roman" w:hAnsi="Times New Roman"/>
                <w:sz w:val="22"/>
                <w:szCs w:val="22"/>
                <w:lang w:eastAsia="zh-CN"/>
              </w:rPr>
              <w:t xml:space="preserve"> Danut</w:t>
            </w:r>
          </w:p>
        </w:tc>
        <w:tc>
          <w:tcPr>
            <w:tcW w:w="4548" w:type="dxa"/>
            <w:shd w:val="clear" w:color="auto" w:fill="auto"/>
            <w:vAlign w:val="center"/>
          </w:tcPr>
          <w:p w14:paraId="62155064" w14:textId="28E88AEF" w:rsidR="0071071F" w:rsidRPr="00B664AB" w:rsidRDefault="00B664AB" w:rsidP="00651FC2">
            <w:pPr>
              <w:rPr>
                <w:rFonts w:ascii="Times New Roman" w:hAnsi="Times New Roman"/>
                <w:sz w:val="22"/>
                <w:szCs w:val="22"/>
                <w:lang w:eastAsia="ro-RO"/>
              </w:rPr>
            </w:pPr>
            <w:r w:rsidRPr="00B664AB">
              <w:rPr>
                <w:rFonts w:ascii="Times New Roman" w:hAnsi="Times New Roman"/>
                <w:sz w:val="22"/>
                <w:szCs w:val="22"/>
                <w:lang w:eastAsia="ro-RO"/>
              </w:rPr>
              <w:t xml:space="preserve">Director </w:t>
            </w:r>
            <w:proofErr w:type="spellStart"/>
            <w:r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Adjunct </w:t>
            </w:r>
            <w:proofErr w:type="spellStart"/>
            <w:r w:rsidRPr="00B664AB">
              <w:rPr>
                <w:rFonts w:ascii="Times New Roman" w:hAnsi="Times New Roman"/>
                <w:sz w:val="22"/>
                <w:szCs w:val="22"/>
                <w:lang w:eastAsia="ro-RO"/>
              </w:rPr>
              <w:t>Administrativ</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B664AB" w:rsidRPr="005670AC" w14:paraId="1DFF80D0"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6943FE9" w14:textId="77777777" w:rsidR="00B664AB" w:rsidRPr="005670AC" w:rsidRDefault="00B664AB"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064A3AA" w14:textId="7B5E2B09" w:rsidR="00B664AB" w:rsidRPr="008F3B78" w:rsidRDefault="00B664AB" w:rsidP="00651FC2">
            <w:pPr>
              <w:rPr>
                <w:rFonts w:ascii="Times New Roman" w:hAnsi="Times New Roman"/>
                <w:sz w:val="22"/>
                <w:szCs w:val="22"/>
                <w:lang w:eastAsia="ro-RO"/>
              </w:rPr>
            </w:pPr>
            <w:r>
              <w:rPr>
                <w:rFonts w:ascii="Times New Roman" w:hAnsi="Times New Roman"/>
                <w:sz w:val="22"/>
                <w:szCs w:val="22"/>
                <w:lang w:eastAsia="ro-RO"/>
              </w:rPr>
              <w:t xml:space="preserve">Maria </w:t>
            </w:r>
            <w:r w:rsidR="003C51DC">
              <w:rPr>
                <w:rFonts w:ascii="Times New Roman" w:hAnsi="Times New Roman"/>
                <w:sz w:val="22"/>
                <w:szCs w:val="22"/>
                <w:lang w:eastAsia="ro-RO"/>
              </w:rPr>
              <w:t xml:space="preserve">– Cristiana </w:t>
            </w:r>
            <w:r>
              <w:rPr>
                <w:rFonts w:ascii="Times New Roman" w:hAnsi="Times New Roman"/>
                <w:sz w:val="22"/>
                <w:szCs w:val="22"/>
                <w:lang w:eastAsia="ro-RO"/>
              </w:rPr>
              <w:t>COROIU</w:t>
            </w:r>
          </w:p>
        </w:tc>
        <w:tc>
          <w:tcPr>
            <w:tcW w:w="4548" w:type="dxa"/>
            <w:tcBorders>
              <w:top w:val="single" w:sz="4" w:space="0" w:color="auto"/>
              <w:left w:val="single" w:sz="4" w:space="0" w:color="auto"/>
              <w:bottom w:val="single" w:sz="4" w:space="0" w:color="auto"/>
              <w:right w:val="single" w:sz="4" w:space="0" w:color="auto"/>
            </w:tcBorders>
            <w:vAlign w:val="center"/>
          </w:tcPr>
          <w:p w14:paraId="6FE77850" w14:textId="68CD249C" w:rsidR="00B664AB" w:rsidRPr="008F3B78" w:rsidRDefault="00B664AB" w:rsidP="00651FC2">
            <w:pPr>
              <w:rPr>
                <w:rFonts w:ascii="Times New Roman" w:hAnsi="Times New Roman"/>
                <w:sz w:val="22"/>
                <w:szCs w:val="22"/>
                <w:lang w:eastAsia="ro-RO"/>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8F3B78"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002EA7"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002EA7" w:rsidRPr="005670AC" w:rsidRDefault="00002EA7"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6CACD74A" w:rsidR="00002EA7" w:rsidRDefault="00C576C1" w:rsidP="00651FC2">
            <w:pPr>
              <w:rPr>
                <w:rFonts w:ascii="Times New Roman" w:hAnsi="Times New Roman"/>
                <w:sz w:val="22"/>
                <w:szCs w:val="22"/>
              </w:rPr>
            </w:pPr>
            <w:r>
              <w:rPr>
                <w:rFonts w:ascii="Times New Roman" w:hAnsi="Times New Roman"/>
                <w:sz w:val="22"/>
                <w:szCs w:val="22"/>
                <w:lang w:eastAsia="zh-CN"/>
              </w:rPr>
              <w:t>Liliana D</w:t>
            </w:r>
            <w:r w:rsidR="00772A39">
              <w:rPr>
                <w:rFonts w:ascii="Times New Roman" w:hAnsi="Times New Roman"/>
                <w:sz w:val="22"/>
                <w:szCs w:val="22"/>
                <w:lang w:eastAsia="zh-CN"/>
              </w:rPr>
              <w:t>UMITRIU</w:t>
            </w:r>
          </w:p>
        </w:tc>
        <w:tc>
          <w:tcPr>
            <w:tcW w:w="4548" w:type="dxa"/>
            <w:tcBorders>
              <w:top w:val="single" w:sz="4" w:space="0" w:color="auto"/>
              <w:left w:val="single" w:sz="4" w:space="0" w:color="auto"/>
              <w:bottom w:val="single" w:sz="4" w:space="0" w:color="auto"/>
              <w:right w:val="single" w:sz="4" w:space="0" w:color="auto"/>
            </w:tcBorders>
          </w:tcPr>
          <w:p w14:paraId="1922725C" w14:textId="4CB0961B" w:rsidR="00002EA7" w:rsidRPr="005670AC" w:rsidRDefault="00002EA7" w:rsidP="00651FC2">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sidR="000D32F4">
              <w:rPr>
                <w:rFonts w:ascii="Times New Roman" w:hAnsi="Times New Roman"/>
                <w:sz w:val="22"/>
                <w:szCs w:val="22"/>
                <w:lang w:eastAsia="zh-CN"/>
              </w:rPr>
              <w:t>CAPMC</w:t>
            </w:r>
          </w:p>
        </w:tc>
      </w:tr>
      <w:tr w:rsidR="00662BD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662BD3" w:rsidRPr="005670AC" w:rsidRDefault="00662BD3" w:rsidP="00662B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3CF3F334" w:rsidR="00662BD3" w:rsidRPr="00031A9A" w:rsidRDefault="008B250B" w:rsidP="00662BD3">
            <w:pPr>
              <w:rPr>
                <w:rFonts w:ascii="Times New Roman" w:hAnsi="Times New Roman"/>
                <w:sz w:val="22"/>
                <w:szCs w:val="22"/>
                <w:lang w:eastAsia="zh-CN"/>
              </w:rPr>
            </w:pPr>
            <w:r w:rsidRPr="008B250B">
              <w:rPr>
                <w:rFonts w:ascii="Times New Roman" w:hAnsi="Times New Roman"/>
                <w:sz w:val="22"/>
                <w:szCs w:val="22"/>
                <w:lang w:eastAsia="zh-CN"/>
              </w:rPr>
              <w:t xml:space="preserve">Ing. Cosmina </w:t>
            </w:r>
            <w:r>
              <w:rPr>
                <w:rFonts w:ascii="Times New Roman" w:hAnsi="Times New Roman"/>
                <w:sz w:val="22"/>
                <w:szCs w:val="22"/>
                <w:lang w:eastAsia="zh-CN"/>
              </w:rPr>
              <w:t>SILIVESTRU</w:t>
            </w:r>
          </w:p>
        </w:tc>
        <w:tc>
          <w:tcPr>
            <w:tcW w:w="4548" w:type="dxa"/>
            <w:tcBorders>
              <w:top w:val="single" w:sz="4" w:space="0" w:color="auto"/>
              <w:left w:val="single" w:sz="4" w:space="0" w:color="auto"/>
              <w:bottom w:val="single" w:sz="4" w:space="0" w:color="auto"/>
              <w:right w:val="single" w:sz="4" w:space="0" w:color="auto"/>
            </w:tcBorders>
          </w:tcPr>
          <w:p w14:paraId="58D0F949" w14:textId="2E002792" w:rsidR="00662BD3" w:rsidRPr="005670AC" w:rsidRDefault="008B250B" w:rsidP="00662BD3">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316EF9" w:rsidRPr="005670AC" w14:paraId="3BCDD49B"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7DDD1930" w14:textId="77777777" w:rsidR="00316EF9" w:rsidRPr="005670AC" w:rsidRDefault="00316EF9" w:rsidP="00316EF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61C45E4" w14:textId="556DDA70" w:rsidR="00316EF9" w:rsidRPr="00031A9A" w:rsidRDefault="00316EF9" w:rsidP="00316EF9">
            <w:pPr>
              <w:rPr>
                <w:rFonts w:ascii="Times New Roman" w:hAnsi="Times New Roman"/>
                <w:sz w:val="22"/>
                <w:szCs w:val="22"/>
                <w:lang w:eastAsia="zh-CN"/>
              </w:rPr>
            </w:pPr>
            <w:r>
              <w:rPr>
                <w:rFonts w:ascii="Times New Roman" w:hAnsi="Times New Roman"/>
                <w:sz w:val="22"/>
                <w:szCs w:val="22"/>
                <w:lang w:eastAsia="zh-CN"/>
              </w:rPr>
              <w:t xml:space="preserve">Ing. </w:t>
            </w:r>
            <w:r w:rsidRPr="00316EF9">
              <w:rPr>
                <w:rFonts w:ascii="Times New Roman" w:hAnsi="Times New Roman"/>
                <w:sz w:val="22"/>
                <w:szCs w:val="22"/>
                <w:lang w:eastAsia="zh-CN"/>
              </w:rPr>
              <w:t>Virgil MANAILA</w:t>
            </w:r>
          </w:p>
        </w:tc>
        <w:tc>
          <w:tcPr>
            <w:tcW w:w="4548" w:type="dxa"/>
            <w:tcBorders>
              <w:top w:val="single" w:sz="4" w:space="0" w:color="auto"/>
              <w:left w:val="single" w:sz="4" w:space="0" w:color="auto"/>
              <w:bottom w:val="single" w:sz="4" w:space="0" w:color="auto"/>
              <w:right w:val="single" w:sz="4" w:space="0" w:color="auto"/>
            </w:tcBorders>
          </w:tcPr>
          <w:p w14:paraId="25B2149F" w14:textId="78C2F0CD" w:rsidR="00316EF9" w:rsidRPr="00BE38F8" w:rsidRDefault="00316EF9" w:rsidP="00316EF9">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roofErr w:type="spellStart"/>
            <w:r>
              <w:rPr>
                <w:rFonts w:ascii="Times New Roman" w:hAnsi="Times New Roman"/>
                <w:sz w:val="22"/>
                <w:szCs w:val="22"/>
                <w:lang w:eastAsia="zh-CN"/>
              </w:rPr>
              <w:t>Serviciul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Patrimoniu</w:t>
            </w:r>
            <w:proofErr w:type="spellEnd"/>
          </w:p>
        </w:tc>
      </w:tr>
      <w:tr w:rsidR="00316EF9" w:rsidRPr="0014563E" w14:paraId="5FE7B6BF" w14:textId="77777777" w:rsidTr="00A75485">
        <w:trPr>
          <w:trHeight w:hRule="exact" w:val="559"/>
        </w:trPr>
        <w:tc>
          <w:tcPr>
            <w:tcW w:w="941" w:type="dxa"/>
            <w:tcBorders>
              <w:top w:val="single" w:sz="4" w:space="0" w:color="auto"/>
              <w:left w:val="single" w:sz="4" w:space="0" w:color="auto"/>
              <w:bottom w:val="single" w:sz="4" w:space="0" w:color="auto"/>
              <w:right w:val="single" w:sz="4" w:space="0" w:color="auto"/>
            </w:tcBorders>
            <w:vAlign w:val="center"/>
          </w:tcPr>
          <w:p w14:paraId="0F76DC33" w14:textId="77777777" w:rsidR="00316EF9" w:rsidRPr="005670AC" w:rsidRDefault="00316EF9" w:rsidP="00316EF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DEA55C2" w14:textId="279545A5" w:rsidR="00316EF9" w:rsidRPr="00A8391B" w:rsidRDefault="00316EF9" w:rsidP="00316EF9">
            <w:pPr>
              <w:rPr>
                <w:rFonts w:ascii="Times New Roman" w:hAnsi="Times New Roman"/>
                <w:sz w:val="22"/>
                <w:szCs w:val="22"/>
                <w:lang w:eastAsia="zh-CN"/>
              </w:rPr>
            </w:pPr>
            <w:r w:rsidRPr="00316EF9">
              <w:rPr>
                <w:rFonts w:ascii="Times New Roman" w:hAnsi="Times New Roman"/>
                <w:sz w:val="22"/>
                <w:szCs w:val="22"/>
                <w:lang w:eastAsia="zh-CN"/>
              </w:rPr>
              <w:t>Ing. Simona POTRIVITU</w:t>
            </w:r>
          </w:p>
        </w:tc>
        <w:tc>
          <w:tcPr>
            <w:tcW w:w="4548" w:type="dxa"/>
            <w:tcBorders>
              <w:top w:val="single" w:sz="4" w:space="0" w:color="auto"/>
              <w:left w:val="single" w:sz="4" w:space="0" w:color="auto"/>
              <w:bottom w:val="single" w:sz="4" w:space="0" w:color="auto"/>
              <w:right w:val="single" w:sz="4" w:space="0" w:color="auto"/>
            </w:tcBorders>
          </w:tcPr>
          <w:p w14:paraId="01E8ED64" w14:textId="4088BD6A" w:rsidR="00316EF9" w:rsidRPr="00A75485" w:rsidRDefault="00316EF9" w:rsidP="00316EF9">
            <w:pPr>
              <w:rPr>
                <w:rFonts w:ascii="Times New Roman" w:hAnsi="Times New Roman"/>
                <w:sz w:val="22"/>
                <w:szCs w:val="22"/>
                <w:lang w:val="it-IT"/>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roofErr w:type="spellStart"/>
            <w:r>
              <w:rPr>
                <w:rFonts w:ascii="Times New Roman" w:hAnsi="Times New Roman"/>
                <w:sz w:val="22"/>
                <w:szCs w:val="22"/>
                <w:lang w:eastAsia="zh-CN"/>
              </w:rPr>
              <w:t>Serviciul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Administrativ</w:t>
            </w:r>
            <w:proofErr w:type="spellEnd"/>
          </w:p>
        </w:tc>
      </w:tr>
      <w:tr w:rsidR="00316EF9" w:rsidRPr="0014563E" w14:paraId="0C7F86D3" w14:textId="77777777" w:rsidTr="00A75485">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316EF9" w:rsidRPr="005670AC" w:rsidRDefault="00316EF9" w:rsidP="00316EF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249D8DB4" w:rsidR="00316EF9" w:rsidRPr="00772A39" w:rsidRDefault="00316EF9" w:rsidP="00316EF9">
            <w:pPr>
              <w:rPr>
                <w:rFonts w:ascii="Times New Roman" w:hAnsi="Times New Roman"/>
                <w:sz w:val="22"/>
                <w:szCs w:val="22"/>
                <w:lang w:eastAsia="zh-CN"/>
              </w:rPr>
            </w:pPr>
            <w:r w:rsidRPr="00316EF9">
              <w:rPr>
                <w:rFonts w:ascii="Times New Roman" w:hAnsi="Times New Roman"/>
                <w:sz w:val="22"/>
                <w:szCs w:val="22"/>
                <w:lang w:eastAsia="zh-CN"/>
              </w:rPr>
              <w:t>Ing. Iulian Catalin PARAIPAN</w:t>
            </w:r>
          </w:p>
        </w:tc>
        <w:tc>
          <w:tcPr>
            <w:tcW w:w="4548" w:type="dxa"/>
            <w:tcBorders>
              <w:top w:val="single" w:sz="4" w:space="0" w:color="auto"/>
              <w:left w:val="single" w:sz="4" w:space="0" w:color="auto"/>
              <w:bottom w:val="single" w:sz="4" w:space="0" w:color="auto"/>
              <w:right w:val="single" w:sz="4" w:space="0" w:color="auto"/>
            </w:tcBorders>
          </w:tcPr>
          <w:p w14:paraId="56B5836B" w14:textId="19982BA3" w:rsidR="00316EF9" w:rsidRPr="00A75485" w:rsidRDefault="00316EF9" w:rsidP="00316EF9">
            <w:pPr>
              <w:rPr>
                <w:rFonts w:ascii="Times New Roman" w:hAnsi="Times New Roman"/>
                <w:sz w:val="22"/>
                <w:szCs w:val="22"/>
                <w:lang w:val="it-IT" w:eastAsia="zh-CN"/>
              </w:rPr>
            </w:pPr>
            <w:r w:rsidRPr="00316EF9">
              <w:rPr>
                <w:rFonts w:ascii="Times New Roman" w:hAnsi="Times New Roman"/>
                <w:sz w:val="22"/>
                <w:szCs w:val="22"/>
                <w:lang w:eastAsia="zh-CN"/>
              </w:rPr>
              <w:t xml:space="preserve">Director </w:t>
            </w:r>
            <w:proofErr w:type="spellStart"/>
            <w:r w:rsidRPr="00316EF9">
              <w:rPr>
                <w:rFonts w:ascii="Times New Roman" w:hAnsi="Times New Roman"/>
                <w:sz w:val="22"/>
                <w:szCs w:val="22"/>
                <w:lang w:eastAsia="zh-CN"/>
              </w:rPr>
              <w:t>interimar</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Serviciul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Patrimoniu</w:t>
            </w:r>
            <w:proofErr w:type="spellEnd"/>
          </w:p>
        </w:tc>
      </w:tr>
      <w:tr w:rsidR="00316EF9" w:rsidRPr="00810F10" w14:paraId="65332602" w14:textId="77777777" w:rsidTr="00A04191">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316EF9" w:rsidRPr="005670AC" w:rsidRDefault="00316EF9" w:rsidP="00316EF9">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4BBB96DE" w:rsidR="00316EF9" w:rsidRPr="00A8391B" w:rsidRDefault="00316EF9" w:rsidP="00316EF9">
            <w:pPr>
              <w:rPr>
                <w:rFonts w:ascii="Times New Roman" w:hAnsi="Times New Roman"/>
                <w:sz w:val="22"/>
                <w:szCs w:val="22"/>
                <w:lang w:eastAsia="zh-CN"/>
              </w:rPr>
            </w:pPr>
            <w:r w:rsidRPr="00316EF9">
              <w:rPr>
                <w:rFonts w:ascii="Times New Roman" w:hAnsi="Times New Roman"/>
                <w:sz w:val="22"/>
                <w:szCs w:val="22"/>
                <w:lang w:eastAsia="zh-CN"/>
              </w:rPr>
              <w:t xml:space="preserve">Ing. Silviu </w:t>
            </w:r>
            <w:proofErr w:type="spellStart"/>
            <w:r w:rsidRPr="00316EF9">
              <w:rPr>
                <w:rFonts w:ascii="Times New Roman" w:hAnsi="Times New Roman"/>
                <w:sz w:val="22"/>
                <w:szCs w:val="22"/>
                <w:lang w:eastAsia="zh-CN"/>
              </w:rPr>
              <w:t>Burlui</w:t>
            </w:r>
            <w:proofErr w:type="spellEnd"/>
          </w:p>
        </w:tc>
        <w:tc>
          <w:tcPr>
            <w:tcW w:w="4548" w:type="dxa"/>
            <w:tcBorders>
              <w:top w:val="single" w:sz="4" w:space="0" w:color="auto"/>
              <w:left w:val="single" w:sz="4" w:space="0" w:color="auto"/>
              <w:bottom w:val="single" w:sz="4" w:space="0" w:color="auto"/>
              <w:right w:val="single" w:sz="4" w:space="0" w:color="auto"/>
            </w:tcBorders>
          </w:tcPr>
          <w:p w14:paraId="7976FF75" w14:textId="2DD01B36" w:rsidR="00316EF9" w:rsidRPr="005570A1" w:rsidRDefault="00316EF9" w:rsidP="00316EF9">
            <w:pPr>
              <w:rPr>
                <w:rFonts w:ascii="Times New Roman" w:hAnsi="Times New Roman"/>
                <w:sz w:val="22"/>
                <w:szCs w:val="22"/>
                <w:lang w:val="it-IT" w:eastAsia="zh-CN"/>
              </w:rPr>
            </w:pPr>
            <w:r w:rsidRPr="00316EF9">
              <w:rPr>
                <w:rFonts w:ascii="Times New Roman" w:hAnsi="Times New Roman"/>
                <w:sz w:val="22"/>
                <w:szCs w:val="22"/>
                <w:lang w:val="it-IT" w:eastAsia="zh-CN"/>
              </w:rPr>
              <w:t>Sef serviciu - Serviciul reparații și întreținere</w:t>
            </w:r>
          </w:p>
        </w:tc>
      </w:tr>
      <w:tr w:rsidR="00316EF9" w:rsidRPr="00A04191" w14:paraId="48121FDC" w14:textId="77777777" w:rsidTr="00316EF9">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316EF9" w:rsidRPr="005670AC" w:rsidRDefault="00316EF9" w:rsidP="00316EF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76979C2F" w:rsidR="00316EF9" w:rsidRPr="00A8391B" w:rsidRDefault="00316EF9" w:rsidP="00316EF9">
            <w:pPr>
              <w:rPr>
                <w:rFonts w:ascii="Times New Roman" w:hAnsi="Times New Roman"/>
                <w:sz w:val="22"/>
                <w:szCs w:val="22"/>
                <w:lang w:eastAsia="zh-CN"/>
              </w:rPr>
            </w:pPr>
            <w:r w:rsidRPr="00316EF9">
              <w:rPr>
                <w:rFonts w:ascii="Times New Roman" w:hAnsi="Times New Roman"/>
                <w:sz w:val="22"/>
                <w:szCs w:val="22"/>
                <w:lang w:eastAsia="zh-CN"/>
              </w:rPr>
              <w:t xml:space="preserve">Ing. Diana Olga </w:t>
            </w:r>
            <w:proofErr w:type="spellStart"/>
            <w:r w:rsidRPr="00316EF9">
              <w:rPr>
                <w:rFonts w:ascii="Times New Roman" w:hAnsi="Times New Roman"/>
                <w:sz w:val="22"/>
                <w:szCs w:val="22"/>
                <w:lang w:eastAsia="zh-CN"/>
              </w:rPr>
              <w:t>Condruz</w:t>
            </w:r>
            <w:proofErr w:type="spellEnd"/>
          </w:p>
        </w:tc>
        <w:tc>
          <w:tcPr>
            <w:tcW w:w="4548" w:type="dxa"/>
            <w:tcBorders>
              <w:top w:val="single" w:sz="4" w:space="0" w:color="auto"/>
              <w:left w:val="single" w:sz="4" w:space="0" w:color="auto"/>
              <w:bottom w:val="single" w:sz="4" w:space="0" w:color="auto"/>
              <w:right w:val="single" w:sz="4" w:space="0" w:color="auto"/>
            </w:tcBorders>
          </w:tcPr>
          <w:p w14:paraId="45ED9FA4" w14:textId="7AFE5D1D" w:rsidR="00316EF9" w:rsidRPr="00B05D19" w:rsidRDefault="00316EF9" w:rsidP="00316EF9">
            <w:pPr>
              <w:rPr>
                <w:rFonts w:ascii="Times New Roman" w:hAnsi="Times New Roman"/>
                <w:sz w:val="22"/>
                <w:szCs w:val="22"/>
                <w:lang w:val="it-IT"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roofErr w:type="spellStart"/>
            <w:r>
              <w:rPr>
                <w:rFonts w:ascii="Times New Roman" w:hAnsi="Times New Roman"/>
                <w:sz w:val="22"/>
                <w:szCs w:val="22"/>
                <w:lang w:eastAsia="zh-CN"/>
              </w:rPr>
              <w:t>Serviciul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Administrativ</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7409B" w14:textId="77777777" w:rsidR="00695DAA" w:rsidRDefault="00695DAA">
      <w:r>
        <w:separator/>
      </w:r>
    </w:p>
  </w:endnote>
  <w:endnote w:type="continuationSeparator" w:id="0">
    <w:p w14:paraId="00F8FA0F" w14:textId="77777777" w:rsidR="00695DAA" w:rsidRDefault="00695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0AB26" w14:textId="77777777" w:rsidR="00695DAA" w:rsidRDefault="00695DAA">
      <w:r>
        <w:separator/>
      </w:r>
    </w:p>
  </w:footnote>
  <w:footnote w:type="continuationSeparator" w:id="0">
    <w:p w14:paraId="4C089992" w14:textId="77777777" w:rsidR="00695DAA" w:rsidRDefault="00695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1"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6"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9"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0"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2"/>
  </w:num>
  <w:num w:numId="2" w16cid:durableId="1574900017">
    <w:abstractNumId w:val="35"/>
  </w:num>
  <w:num w:numId="3" w16cid:durableId="2061973363">
    <w:abstractNumId w:val="44"/>
  </w:num>
  <w:num w:numId="4" w16cid:durableId="620452003">
    <w:abstractNumId w:val="11"/>
  </w:num>
  <w:num w:numId="5" w16cid:durableId="693462829">
    <w:abstractNumId w:val="33"/>
  </w:num>
  <w:num w:numId="6" w16cid:durableId="1885558356">
    <w:abstractNumId w:val="22"/>
  </w:num>
  <w:num w:numId="7" w16cid:durableId="314144791">
    <w:abstractNumId w:val="25"/>
  </w:num>
  <w:num w:numId="8" w16cid:durableId="935287396">
    <w:abstractNumId w:val="8"/>
  </w:num>
  <w:num w:numId="9" w16cid:durableId="806361830">
    <w:abstractNumId w:val="4"/>
  </w:num>
  <w:num w:numId="10" w16cid:durableId="732506786">
    <w:abstractNumId w:val="54"/>
  </w:num>
  <w:num w:numId="11" w16cid:durableId="1184785947">
    <w:abstractNumId w:val="53"/>
  </w:num>
  <w:num w:numId="12" w16cid:durableId="1433015849">
    <w:abstractNumId w:val="45"/>
  </w:num>
  <w:num w:numId="13" w16cid:durableId="1648436590">
    <w:abstractNumId w:val="47"/>
  </w:num>
  <w:num w:numId="14" w16cid:durableId="1901668919">
    <w:abstractNumId w:val="43"/>
  </w:num>
  <w:num w:numId="15" w16cid:durableId="438137705">
    <w:abstractNumId w:val="29"/>
  </w:num>
  <w:num w:numId="16" w16cid:durableId="848715342">
    <w:abstractNumId w:val="7"/>
  </w:num>
  <w:num w:numId="17" w16cid:durableId="1704088838">
    <w:abstractNumId w:val="24"/>
  </w:num>
  <w:num w:numId="18" w16cid:durableId="198472374">
    <w:abstractNumId w:val="13"/>
  </w:num>
  <w:num w:numId="19" w16cid:durableId="686174429">
    <w:abstractNumId w:val="23"/>
  </w:num>
  <w:num w:numId="20" w16cid:durableId="1207572463">
    <w:abstractNumId w:val="32"/>
  </w:num>
  <w:num w:numId="21" w16cid:durableId="300616219">
    <w:abstractNumId w:val="50"/>
  </w:num>
  <w:num w:numId="22" w16cid:durableId="1516844349">
    <w:abstractNumId w:val="14"/>
  </w:num>
  <w:num w:numId="23" w16cid:durableId="324431946">
    <w:abstractNumId w:val="55"/>
  </w:num>
  <w:num w:numId="24" w16cid:durableId="1758624704">
    <w:abstractNumId w:val="34"/>
  </w:num>
  <w:num w:numId="25" w16cid:durableId="1805780615">
    <w:abstractNumId w:val="41"/>
  </w:num>
  <w:num w:numId="26" w16cid:durableId="13655869">
    <w:abstractNumId w:val="18"/>
  </w:num>
  <w:num w:numId="27" w16cid:durableId="831333454">
    <w:abstractNumId w:val="46"/>
  </w:num>
  <w:num w:numId="28" w16cid:durableId="1423456223">
    <w:abstractNumId w:val="10"/>
  </w:num>
  <w:num w:numId="29" w16cid:durableId="641152976">
    <w:abstractNumId w:val="5"/>
  </w:num>
  <w:num w:numId="30" w16cid:durableId="896666265">
    <w:abstractNumId w:val="17"/>
  </w:num>
  <w:num w:numId="31" w16cid:durableId="1080442693">
    <w:abstractNumId w:val="19"/>
  </w:num>
  <w:num w:numId="32" w16cid:durableId="557790148">
    <w:abstractNumId w:val="9"/>
  </w:num>
  <w:num w:numId="33" w16cid:durableId="814445997">
    <w:abstractNumId w:val="48"/>
  </w:num>
  <w:num w:numId="34" w16cid:durableId="1901557875">
    <w:abstractNumId w:val="27"/>
  </w:num>
  <w:num w:numId="35" w16cid:durableId="267541487">
    <w:abstractNumId w:val="12"/>
  </w:num>
  <w:num w:numId="36" w16cid:durableId="1657301698">
    <w:abstractNumId w:val="42"/>
  </w:num>
  <w:num w:numId="37" w16cid:durableId="611910037">
    <w:abstractNumId w:val="37"/>
  </w:num>
  <w:num w:numId="38" w16cid:durableId="816265764">
    <w:abstractNumId w:val="20"/>
  </w:num>
  <w:num w:numId="39" w16cid:durableId="64497244">
    <w:abstractNumId w:val="31"/>
  </w:num>
  <w:num w:numId="40" w16cid:durableId="392971249">
    <w:abstractNumId w:val="51"/>
  </w:num>
  <w:num w:numId="41" w16cid:durableId="122236523">
    <w:abstractNumId w:val="15"/>
  </w:num>
  <w:num w:numId="42" w16cid:durableId="1559586465">
    <w:abstractNumId w:val="49"/>
  </w:num>
  <w:num w:numId="43" w16cid:durableId="2035380675">
    <w:abstractNumId w:val="6"/>
  </w:num>
  <w:num w:numId="44" w16cid:durableId="1921863841">
    <w:abstractNumId w:val="39"/>
  </w:num>
  <w:num w:numId="45" w16cid:durableId="2140799999">
    <w:abstractNumId w:val="28"/>
  </w:num>
  <w:num w:numId="46" w16cid:durableId="1053700697">
    <w:abstractNumId w:val="26"/>
  </w:num>
  <w:num w:numId="47" w16cid:durableId="2008241634">
    <w:abstractNumId w:val="36"/>
  </w:num>
  <w:num w:numId="48" w16cid:durableId="2120056133">
    <w:abstractNumId w:val="21"/>
  </w:num>
  <w:num w:numId="49" w16cid:durableId="449981243">
    <w:abstractNumId w:val="16"/>
  </w:num>
  <w:num w:numId="50" w16cid:durableId="2103409225">
    <w:abstractNumId w:val="30"/>
  </w:num>
  <w:num w:numId="51" w16cid:durableId="1709641762">
    <w:abstractNumId w:val="40"/>
  </w:num>
  <w:num w:numId="52" w16cid:durableId="490372960">
    <w:abstractNumId w:val="38"/>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A9A"/>
    <w:rsid w:val="00031D64"/>
    <w:rsid w:val="00032991"/>
    <w:rsid w:val="00033305"/>
    <w:rsid w:val="0003348D"/>
    <w:rsid w:val="00033AA1"/>
    <w:rsid w:val="00036F1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1D14"/>
    <w:rsid w:val="00085629"/>
    <w:rsid w:val="0008590A"/>
    <w:rsid w:val="00093CAB"/>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4563E"/>
    <w:rsid w:val="00150141"/>
    <w:rsid w:val="00150D15"/>
    <w:rsid w:val="00151350"/>
    <w:rsid w:val="001633E6"/>
    <w:rsid w:val="00163B7D"/>
    <w:rsid w:val="001652E3"/>
    <w:rsid w:val="00165582"/>
    <w:rsid w:val="00171AB0"/>
    <w:rsid w:val="001723A2"/>
    <w:rsid w:val="00173FE6"/>
    <w:rsid w:val="00174FCE"/>
    <w:rsid w:val="00175AA5"/>
    <w:rsid w:val="00180AC0"/>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6775"/>
    <w:rsid w:val="002C7C23"/>
    <w:rsid w:val="002E1AA1"/>
    <w:rsid w:val="002E3711"/>
    <w:rsid w:val="002E42A0"/>
    <w:rsid w:val="002E4C21"/>
    <w:rsid w:val="002E6EA5"/>
    <w:rsid w:val="002F0CEF"/>
    <w:rsid w:val="002F177D"/>
    <w:rsid w:val="0030286A"/>
    <w:rsid w:val="00305C9B"/>
    <w:rsid w:val="0030628F"/>
    <w:rsid w:val="003133A2"/>
    <w:rsid w:val="00313EA0"/>
    <w:rsid w:val="00316281"/>
    <w:rsid w:val="00316EF9"/>
    <w:rsid w:val="00317D4D"/>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85A"/>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2A48"/>
    <w:rsid w:val="005169FC"/>
    <w:rsid w:val="005216ED"/>
    <w:rsid w:val="00522982"/>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B509B"/>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5DAA"/>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03C4E"/>
    <w:rsid w:val="0071071F"/>
    <w:rsid w:val="00712F35"/>
    <w:rsid w:val="00716B93"/>
    <w:rsid w:val="00721CE8"/>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1F5"/>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954"/>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0F10"/>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250B"/>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8F5D21"/>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43DA3"/>
    <w:rsid w:val="009519A3"/>
    <w:rsid w:val="00964787"/>
    <w:rsid w:val="00965924"/>
    <w:rsid w:val="009703B1"/>
    <w:rsid w:val="0097207F"/>
    <w:rsid w:val="009734F5"/>
    <w:rsid w:val="009755BE"/>
    <w:rsid w:val="00976DFD"/>
    <w:rsid w:val="009857E3"/>
    <w:rsid w:val="0099011B"/>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26D65"/>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5485"/>
    <w:rsid w:val="00A75570"/>
    <w:rsid w:val="00A76A5D"/>
    <w:rsid w:val="00A8391B"/>
    <w:rsid w:val="00A918FA"/>
    <w:rsid w:val="00A92050"/>
    <w:rsid w:val="00A97D58"/>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40FD2"/>
    <w:rsid w:val="00B456A0"/>
    <w:rsid w:val="00B46E93"/>
    <w:rsid w:val="00B478EF"/>
    <w:rsid w:val="00B47A6D"/>
    <w:rsid w:val="00B53825"/>
    <w:rsid w:val="00B5796A"/>
    <w:rsid w:val="00B61429"/>
    <w:rsid w:val="00B64903"/>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218"/>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B43"/>
    <w:rsid w:val="00CA7DF6"/>
    <w:rsid w:val="00CB48F2"/>
    <w:rsid w:val="00CC27CC"/>
    <w:rsid w:val="00CC2BC6"/>
    <w:rsid w:val="00CD0B9A"/>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C5042"/>
    <w:rsid w:val="00DD0FE4"/>
    <w:rsid w:val="00DD3A18"/>
    <w:rsid w:val="00DD3B6D"/>
    <w:rsid w:val="00DD42BC"/>
    <w:rsid w:val="00DE0063"/>
    <w:rsid w:val="00DE24D0"/>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8CF"/>
    <w:rsid w:val="00ED384A"/>
    <w:rsid w:val="00ED51F3"/>
    <w:rsid w:val="00ED6929"/>
    <w:rsid w:val="00ED7486"/>
    <w:rsid w:val="00ED7E2D"/>
    <w:rsid w:val="00EE0A23"/>
    <w:rsid w:val="00EE0A96"/>
    <w:rsid w:val="00EE1476"/>
    <w:rsid w:val="00EF18BB"/>
    <w:rsid w:val="00EF2D2C"/>
    <w:rsid w:val="00EF3911"/>
    <w:rsid w:val="00EF5868"/>
    <w:rsid w:val="00EF6BFF"/>
    <w:rsid w:val="00EF7D0D"/>
    <w:rsid w:val="00F02B3E"/>
    <w:rsid w:val="00F02EBF"/>
    <w:rsid w:val="00F068AC"/>
    <w:rsid w:val="00F15C6B"/>
    <w:rsid w:val="00F16A4E"/>
    <w:rsid w:val="00F17DF6"/>
    <w:rsid w:val="00F20436"/>
    <w:rsid w:val="00F20E9E"/>
    <w:rsid w:val="00F22365"/>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2638</Words>
  <Characters>15037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8</cp:revision>
  <cp:lastPrinted>2025-05-08T09:09:00Z</cp:lastPrinted>
  <dcterms:created xsi:type="dcterms:W3CDTF">2025-05-28T06:36:00Z</dcterms:created>
  <dcterms:modified xsi:type="dcterms:W3CDTF">2025-05-28T08:27:00Z</dcterms:modified>
</cp:coreProperties>
</file>