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9389C" w:rsidRPr="00594816" w14:paraId="0CB0308A" w14:textId="77777777" w:rsidTr="00E52519">
        <w:trPr>
          <w:trHeight w:val="635"/>
        </w:trPr>
        <w:tc>
          <w:tcPr>
            <w:tcW w:w="534" w:type="dxa"/>
            <w:vAlign w:val="center"/>
          </w:tcPr>
          <w:p w14:paraId="34C1896A"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7FC1816B" w14:textId="1EDB26E9" w:rsidR="0069389C" w:rsidRPr="007677AD" w:rsidRDefault="0069389C" w:rsidP="0069389C">
            <w:pPr>
              <w:rPr>
                <w:rFonts w:ascii="Times New Roman" w:hAnsi="Times New Roman"/>
                <w:sz w:val="22"/>
                <w:szCs w:val="22"/>
                <w:lang w:val="it-IT"/>
              </w:rPr>
            </w:pPr>
            <w:proofErr w:type="spellStart"/>
            <w:r>
              <w:rPr>
                <w:rFonts w:ascii="Times New Roman" w:eastAsia="Calibri" w:hAnsi="Times New Roman"/>
                <w:iCs/>
                <w:sz w:val="24"/>
                <w:szCs w:val="24"/>
                <w:lang w:val="es-ES_tradnl"/>
              </w:rPr>
              <w:t>Inel</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suport</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telefon</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sau</w:t>
            </w:r>
            <w:proofErr w:type="spellEnd"/>
            <w:r>
              <w:rPr>
                <w:rFonts w:ascii="Times New Roman" w:eastAsia="Calibri" w:hAnsi="Times New Roman"/>
                <w:iCs/>
                <w:sz w:val="24"/>
                <w:szCs w:val="24"/>
                <w:lang w:val="es-ES_tradnl"/>
              </w:rPr>
              <w:t xml:space="preserve"> tableta, din </w:t>
            </w:r>
            <w:proofErr w:type="spellStart"/>
            <w:r>
              <w:rPr>
                <w:rFonts w:ascii="Times New Roman" w:eastAsia="Calibri" w:hAnsi="Times New Roman"/>
                <w:iCs/>
                <w:sz w:val="24"/>
                <w:szCs w:val="24"/>
                <w:lang w:val="es-ES_tradnl"/>
              </w:rPr>
              <w:t>plastic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personalizat</w:t>
            </w:r>
            <w:proofErr w:type="spellEnd"/>
          </w:p>
        </w:tc>
        <w:tc>
          <w:tcPr>
            <w:tcW w:w="630" w:type="dxa"/>
            <w:vAlign w:val="center"/>
          </w:tcPr>
          <w:p w14:paraId="3D8EE4E0" w14:textId="0FF13CF5" w:rsidR="0069389C" w:rsidRPr="000227FB" w:rsidRDefault="0069389C" w:rsidP="0069389C">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6BA2BE55" w:rsidR="0069389C" w:rsidRPr="000227FB" w:rsidRDefault="0069389C" w:rsidP="0069389C">
            <w:pPr>
              <w:spacing w:line="276" w:lineRule="auto"/>
              <w:jc w:val="center"/>
              <w:rPr>
                <w:rFonts w:ascii="Times New Roman" w:hAnsi="Times New Roman"/>
                <w:color w:val="000000"/>
                <w:sz w:val="22"/>
                <w:szCs w:val="22"/>
                <w:lang w:eastAsia="ar-SA"/>
              </w:rPr>
            </w:pPr>
            <w:r>
              <w:rPr>
                <w:rFonts w:ascii="Times New Roman" w:hAnsi="Times New Roman"/>
                <w:lang w:val="it-IT"/>
              </w:rPr>
              <w:t>100</w:t>
            </w:r>
          </w:p>
        </w:tc>
        <w:tc>
          <w:tcPr>
            <w:tcW w:w="1418" w:type="dxa"/>
            <w:vAlign w:val="center"/>
          </w:tcPr>
          <w:p w14:paraId="4DAC7A69"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69389C" w:rsidRPr="00594816" w14:paraId="558DF917" w14:textId="77777777" w:rsidTr="00BF7033">
        <w:trPr>
          <w:trHeight w:val="635"/>
        </w:trPr>
        <w:tc>
          <w:tcPr>
            <w:tcW w:w="534" w:type="dxa"/>
            <w:vAlign w:val="center"/>
          </w:tcPr>
          <w:p w14:paraId="3465DD42"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42E60D1C" w14:textId="6D1305DF" w:rsidR="0069389C" w:rsidRPr="007677AD" w:rsidRDefault="0069389C" w:rsidP="0069389C">
            <w:pPr>
              <w:rPr>
                <w:rFonts w:ascii="Times New Roman" w:hAnsi="Times New Roman"/>
                <w:sz w:val="22"/>
                <w:szCs w:val="22"/>
                <w:lang w:val="it-IT"/>
              </w:rPr>
            </w:pPr>
            <w:r>
              <w:rPr>
                <w:rFonts w:ascii="Times New Roman" w:eastAsia="Calibri" w:hAnsi="Times New Roman"/>
                <w:iCs/>
                <w:sz w:val="24"/>
                <w:szCs w:val="24"/>
                <w:lang w:val="it-IT"/>
              </w:rPr>
              <w:t>Eticheta identificare bagaj tip tag din silicon, personalizata</w:t>
            </w:r>
          </w:p>
        </w:tc>
        <w:tc>
          <w:tcPr>
            <w:tcW w:w="630" w:type="dxa"/>
          </w:tcPr>
          <w:p w14:paraId="0E91C6BD" w14:textId="320E85C0" w:rsidR="0069389C" w:rsidRPr="0045630B" w:rsidRDefault="0069389C" w:rsidP="0069389C">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0981F2CA" w14:textId="303731CB" w:rsidR="0069389C" w:rsidRPr="0045630B" w:rsidRDefault="0069389C" w:rsidP="0069389C">
            <w:pPr>
              <w:spacing w:line="276" w:lineRule="auto"/>
              <w:jc w:val="center"/>
              <w:rPr>
                <w:rFonts w:ascii="Times New Roman" w:hAnsi="Times New Roman"/>
                <w:bCs/>
                <w:sz w:val="22"/>
                <w:szCs w:val="22"/>
                <w:lang w:val="it-IT"/>
              </w:rPr>
            </w:pPr>
            <w:r>
              <w:rPr>
                <w:rFonts w:ascii="Times New Roman" w:hAnsi="Times New Roman"/>
                <w:lang w:val="it-IT"/>
              </w:rPr>
              <w:t>100</w:t>
            </w:r>
          </w:p>
        </w:tc>
        <w:tc>
          <w:tcPr>
            <w:tcW w:w="1418" w:type="dxa"/>
            <w:vAlign w:val="center"/>
          </w:tcPr>
          <w:p w14:paraId="594BF6B7" w14:textId="28CBC11F"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69389C" w:rsidRPr="00594816" w14:paraId="6BF4C730" w14:textId="77777777" w:rsidTr="00BF7033">
        <w:trPr>
          <w:trHeight w:val="635"/>
        </w:trPr>
        <w:tc>
          <w:tcPr>
            <w:tcW w:w="534" w:type="dxa"/>
            <w:vAlign w:val="center"/>
          </w:tcPr>
          <w:p w14:paraId="329EBE7D"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0EFE8E11" w14:textId="438034D6" w:rsidR="0069389C" w:rsidRPr="007677AD" w:rsidRDefault="0069389C" w:rsidP="0069389C">
            <w:pPr>
              <w:rPr>
                <w:rFonts w:ascii="Times New Roman" w:hAnsi="Times New Roman"/>
                <w:sz w:val="22"/>
                <w:szCs w:val="22"/>
                <w:lang w:val="it-IT"/>
              </w:rPr>
            </w:pPr>
            <w:r>
              <w:rPr>
                <w:rFonts w:ascii="Times New Roman" w:eastAsia="Calibri" w:hAnsi="Times New Roman"/>
                <w:iCs/>
                <w:sz w:val="24"/>
                <w:szCs w:val="24"/>
                <w:lang w:val="es-ES_tradnl"/>
              </w:rPr>
              <w:t xml:space="preserve">Pelerina de </w:t>
            </w:r>
            <w:proofErr w:type="spellStart"/>
            <w:r>
              <w:rPr>
                <w:rFonts w:ascii="Times New Roman" w:eastAsia="Calibri" w:hAnsi="Times New Roman"/>
                <w:iCs/>
                <w:sz w:val="24"/>
                <w:szCs w:val="24"/>
                <w:lang w:val="es-ES_tradnl"/>
              </w:rPr>
              <w:t>ploaie</w:t>
            </w:r>
            <w:proofErr w:type="spellEnd"/>
            <w:r>
              <w:rPr>
                <w:rFonts w:ascii="Times New Roman" w:eastAsia="Calibri" w:hAnsi="Times New Roman"/>
                <w:iCs/>
                <w:sz w:val="24"/>
                <w:szCs w:val="24"/>
                <w:lang w:val="es-ES_tradnl"/>
              </w:rPr>
              <w:t xml:space="preserve"> in </w:t>
            </w:r>
            <w:proofErr w:type="spellStart"/>
            <w:r>
              <w:rPr>
                <w:rFonts w:ascii="Times New Roman" w:eastAsia="Calibri" w:hAnsi="Times New Roman"/>
                <w:iCs/>
                <w:sz w:val="24"/>
                <w:szCs w:val="24"/>
                <w:lang w:val="es-ES_tradnl"/>
              </w:rPr>
              <w:t>suport</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rotund</w:t>
            </w:r>
            <w:proofErr w:type="spellEnd"/>
            <w:r>
              <w:rPr>
                <w:rFonts w:ascii="Times New Roman" w:eastAsia="Calibri" w:hAnsi="Times New Roman"/>
                <w:iCs/>
                <w:sz w:val="24"/>
                <w:szCs w:val="24"/>
                <w:lang w:val="es-ES_tradnl"/>
              </w:rPr>
              <w:t xml:space="preserve"> din </w:t>
            </w:r>
            <w:proofErr w:type="spellStart"/>
            <w:r>
              <w:rPr>
                <w:rFonts w:ascii="Times New Roman" w:eastAsia="Calibri" w:hAnsi="Times New Roman"/>
                <w:iCs/>
                <w:sz w:val="24"/>
                <w:szCs w:val="24"/>
                <w:lang w:val="es-ES_tradnl"/>
              </w:rPr>
              <w:t>palstic</w:t>
            </w:r>
            <w:proofErr w:type="spellEnd"/>
          </w:p>
        </w:tc>
        <w:tc>
          <w:tcPr>
            <w:tcW w:w="630" w:type="dxa"/>
          </w:tcPr>
          <w:p w14:paraId="569CCEAF" w14:textId="722DD935" w:rsidR="0069389C" w:rsidRPr="0045630B" w:rsidRDefault="0069389C" w:rsidP="0069389C">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58B1E55E" w14:textId="0EF7FD8A" w:rsidR="0069389C" w:rsidRPr="0045630B" w:rsidRDefault="0069389C" w:rsidP="0069389C">
            <w:pPr>
              <w:spacing w:line="276" w:lineRule="auto"/>
              <w:jc w:val="center"/>
              <w:rPr>
                <w:rFonts w:ascii="Times New Roman" w:hAnsi="Times New Roman"/>
                <w:bCs/>
                <w:sz w:val="22"/>
                <w:szCs w:val="22"/>
                <w:lang w:val="it-IT"/>
              </w:rPr>
            </w:pPr>
            <w:r>
              <w:rPr>
                <w:rFonts w:ascii="Times New Roman" w:hAnsi="Times New Roman"/>
                <w:lang w:val="it-IT"/>
              </w:rPr>
              <w:t>200</w:t>
            </w:r>
          </w:p>
        </w:tc>
        <w:tc>
          <w:tcPr>
            <w:tcW w:w="1418" w:type="dxa"/>
            <w:vAlign w:val="center"/>
          </w:tcPr>
          <w:p w14:paraId="3BB9202A" w14:textId="6F69A2FE"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813BD01" w14:textId="429EEDEC"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846AFB9" w14:textId="661A561E"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AD01651" w14:textId="1B669F82"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69389C" w:rsidRPr="00594816" w14:paraId="2E30F365" w14:textId="77777777" w:rsidTr="00BF7033">
        <w:trPr>
          <w:trHeight w:val="635"/>
        </w:trPr>
        <w:tc>
          <w:tcPr>
            <w:tcW w:w="534" w:type="dxa"/>
            <w:vAlign w:val="center"/>
          </w:tcPr>
          <w:p w14:paraId="288A6B42"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61418F54" w14:textId="15CE0B0A" w:rsidR="0069389C" w:rsidRPr="007677AD" w:rsidRDefault="0069389C" w:rsidP="0069389C">
            <w:pPr>
              <w:rPr>
                <w:rFonts w:ascii="Times New Roman" w:hAnsi="Times New Roman"/>
                <w:sz w:val="22"/>
                <w:szCs w:val="22"/>
                <w:lang w:val="it-IT"/>
              </w:rPr>
            </w:pPr>
            <w:proofErr w:type="spellStart"/>
            <w:r>
              <w:rPr>
                <w:rFonts w:ascii="Times New Roman" w:eastAsia="Calibri" w:hAnsi="Times New Roman"/>
                <w:iCs/>
                <w:sz w:val="24"/>
                <w:szCs w:val="24"/>
                <w:lang w:val="es-ES_tradnl"/>
              </w:rPr>
              <w:t>Pix</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metalic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cu</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touch</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tip</w:t>
            </w:r>
            <w:proofErr w:type="spellEnd"/>
            <w:r>
              <w:rPr>
                <w:rFonts w:ascii="Times New Roman" w:eastAsia="Calibri" w:hAnsi="Times New Roman"/>
                <w:iCs/>
                <w:sz w:val="24"/>
                <w:szCs w:val="24"/>
                <w:lang w:val="es-ES_tradnl"/>
              </w:rPr>
              <w:t xml:space="preserve"> BIANCO (30 </w:t>
            </w:r>
            <w:proofErr w:type="spellStart"/>
            <w:r>
              <w:rPr>
                <w:rFonts w:ascii="Times New Roman" w:eastAsia="Calibri" w:hAnsi="Times New Roman"/>
                <w:iCs/>
                <w:sz w:val="24"/>
                <w:szCs w:val="24"/>
                <w:lang w:val="es-ES_tradnl"/>
              </w:rPr>
              <w:t>buc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rosii</w:t>
            </w:r>
            <w:proofErr w:type="spellEnd"/>
            <w:r>
              <w:rPr>
                <w:rFonts w:ascii="Times New Roman" w:eastAsia="Calibri" w:hAnsi="Times New Roman"/>
                <w:iCs/>
                <w:sz w:val="24"/>
                <w:szCs w:val="24"/>
                <w:lang w:val="es-ES_tradnl"/>
              </w:rPr>
              <w:t xml:space="preserve"> si 30 </w:t>
            </w:r>
            <w:proofErr w:type="spellStart"/>
            <w:r>
              <w:rPr>
                <w:rFonts w:ascii="Times New Roman" w:eastAsia="Calibri" w:hAnsi="Times New Roman"/>
                <w:iCs/>
                <w:sz w:val="24"/>
                <w:szCs w:val="24"/>
                <w:lang w:val="es-ES_tradnl"/>
              </w:rPr>
              <w:t>buc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verzi</w:t>
            </w:r>
            <w:proofErr w:type="spellEnd"/>
            <w:r>
              <w:rPr>
                <w:rFonts w:ascii="Times New Roman" w:eastAsia="Calibri" w:hAnsi="Times New Roman"/>
                <w:iCs/>
                <w:sz w:val="24"/>
                <w:szCs w:val="24"/>
                <w:lang w:val="es-ES_tradnl"/>
              </w:rPr>
              <w:t>)</w:t>
            </w:r>
          </w:p>
        </w:tc>
        <w:tc>
          <w:tcPr>
            <w:tcW w:w="630" w:type="dxa"/>
          </w:tcPr>
          <w:p w14:paraId="2B2466E1" w14:textId="63F2CAE0" w:rsidR="0069389C" w:rsidRPr="0045630B" w:rsidRDefault="0069389C" w:rsidP="0069389C">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2E8B85A7" w14:textId="04CCECFA" w:rsidR="0069389C" w:rsidRPr="0045630B" w:rsidRDefault="0069389C" w:rsidP="0069389C">
            <w:pPr>
              <w:spacing w:line="276" w:lineRule="auto"/>
              <w:jc w:val="center"/>
              <w:rPr>
                <w:rFonts w:ascii="Times New Roman" w:hAnsi="Times New Roman"/>
                <w:bCs/>
                <w:sz w:val="22"/>
                <w:szCs w:val="22"/>
                <w:lang w:val="it-IT"/>
              </w:rPr>
            </w:pPr>
            <w:r>
              <w:rPr>
                <w:rFonts w:ascii="Times New Roman" w:hAnsi="Times New Roman"/>
                <w:lang w:val="it-IT"/>
              </w:rPr>
              <w:t>60</w:t>
            </w:r>
          </w:p>
        </w:tc>
        <w:tc>
          <w:tcPr>
            <w:tcW w:w="1418" w:type="dxa"/>
            <w:vAlign w:val="center"/>
          </w:tcPr>
          <w:p w14:paraId="39932F2F" w14:textId="20997D04"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E85FDE8" w14:textId="3B5DD82C"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56A9355" w14:textId="1A3AE209"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4A30CDA" w14:textId="5FFE22C6"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69389C" w:rsidRPr="00594816" w14:paraId="34E1B803" w14:textId="77777777" w:rsidTr="00BF7033">
        <w:trPr>
          <w:trHeight w:val="635"/>
        </w:trPr>
        <w:tc>
          <w:tcPr>
            <w:tcW w:w="534" w:type="dxa"/>
            <w:vAlign w:val="center"/>
          </w:tcPr>
          <w:p w14:paraId="06173E8D"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44C75108" w14:textId="7D7784EB" w:rsidR="0069389C" w:rsidRPr="007677AD" w:rsidRDefault="0069389C" w:rsidP="0069389C">
            <w:pPr>
              <w:rPr>
                <w:rFonts w:ascii="Times New Roman" w:hAnsi="Times New Roman"/>
                <w:sz w:val="22"/>
                <w:szCs w:val="22"/>
                <w:lang w:val="it-IT"/>
              </w:rPr>
            </w:pPr>
            <w:proofErr w:type="spellStart"/>
            <w:r>
              <w:rPr>
                <w:rFonts w:ascii="Times New Roman" w:eastAsia="Calibri" w:hAnsi="Times New Roman"/>
                <w:iCs/>
                <w:sz w:val="24"/>
                <w:szCs w:val="24"/>
                <w:lang w:val="es-ES_tradnl"/>
              </w:rPr>
              <w:t>Pix</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metalic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cu</w:t>
            </w:r>
            <w:proofErr w:type="spellEnd"/>
            <w:r>
              <w:rPr>
                <w:rFonts w:ascii="Times New Roman" w:eastAsia="Calibri" w:hAnsi="Times New Roman"/>
                <w:iCs/>
                <w:sz w:val="24"/>
                <w:szCs w:val="24"/>
                <w:lang w:val="es-ES_tradnl"/>
              </w:rPr>
              <w:t xml:space="preserve"> laser pointer, </w:t>
            </w:r>
            <w:proofErr w:type="spellStart"/>
            <w:r>
              <w:rPr>
                <w:rFonts w:ascii="Times New Roman" w:eastAsia="Calibri" w:hAnsi="Times New Roman"/>
                <w:iCs/>
                <w:sz w:val="24"/>
                <w:szCs w:val="24"/>
                <w:lang w:val="es-ES_tradnl"/>
              </w:rPr>
              <w:t>tip</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Voltron</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argintiu</w:t>
            </w:r>
            <w:proofErr w:type="spellEnd"/>
          </w:p>
        </w:tc>
        <w:tc>
          <w:tcPr>
            <w:tcW w:w="630" w:type="dxa"/>
          </w:tcPr>
          <w:p w14:paraId="2D7C8762" w14:textId="745DE0B1" w:rsidR="0069389C" w:rsidRPr="0045630B" w:rsidRDefault="0069389C" w:rsidP="0069389C">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1D628E86" w14:textId="10E86C35" w:rsidR="0069389C" w:rsidRPr="0045630B" w:rsidRDefault="0069389C" w:rsidP="0069389C">
            <w:pPr>
              <w:spacing w:line="276" w:lineRule="auto"/>
              <w:jc w:val="center"/>
              <w:rPr>
                <w:rFonts w:ascii="Times New Roman" w:hAnsi="Times New Roman"/>
                <w:bCs/>
                <w:sz w:val="22"/>
                <w:szCs w:val="22"/>
                <w:lang w:val="it-IT"/>
              </w:rPr>
            </w:pPr>
            <w:r>
              <w:rPr>
                <w:rFonts w:ascii="Times New Roman" w:hAnsi="Times New Roman"/>
                <w:lang w:val="de-DE"/>
              </w:rPr>
              <w:t>160</w:t>
            </w:r>
          </w:p>
        </w:tc>
        <w:tc>
          <w:tcPr>
            <w:tcW w:w="1418" w:type="dxa"/>
            <w:vAlign w:val="center"/>
          </w:tcPr>
          <w:p w14:paraId="69026EF0" w14:textId="79099A95"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D66D93D" w14:textId="007C3314"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8A9CB" w14:textId="37C03DF0"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A867FCE" w14:textId="6514F874"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69389C" w:rsidRPr="00594816" w14:paraId="0A33C79F" w14:textId="77777777" w:rsidTr="00BF7033">
        <w:trPr>
          <w:trHeight w:val="635"/>
        </w:trPr>
        <w:tc>
          <w:tcPr>
            <w:tcW w:w="534" w:type="dxa"/>
            <w:vAlign w:val="center"/>
          </w:tcPr>
          <w:p w14:paraId="4A5D3CD5"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75F39A5B" w14:textId="6D331B50" w:rsidR="0069389C" w:rsidRDefault="0069389C" w:rsidP="0069389C">
            <w:pPr>
              <w:rPr>
                <w:rFonts w:ascii="Times New Roman" w:eastAsia="Calibri" w:hAnsi="Times New Roman"/>
                <w:iCs/>
                <w:sz w:val="24"/>
                <w:szCs w:val="24"/>
                <w:lang w:val="es-ES_tradnl"/>
              </w:rPr>
            </w:pPr>
            <w:r>
              <w:rPr>
                <w:rFonts w:ascii="Times New Roman" w:eastAsia="Calibri" w:hAnsi="Times New Roman"/>
                <w:iCs/>
                <w:sz w:val="24"/>
                <w:szCs w:val="24"/>
                <w:lang w:val="es-ES_tradnl"/>
              </w:rPr>
              <w:t xml:space="preserve">Agenda </w:t>
            </w:r>
            <w:proofErr w:type="spellStart"/>
            <w:r>
              <w:rPr>
                <w:rFonts w:ascii="Times New Roman" w:eastAsia="Calibri" w:hAnsi="Times New Roman"/>
                <w:iCs/>
                <w:sz w:val="24"/>
                <w:szCs w:val="24"/>
                <w:lang w:val="es-ES_tradnl"/>
              </w:rPr>
              <w:t>nedatata</w:t>
            </w:r>
            <w:proofErr w:type="spellEnd"/>
            <w:r>
              <w:rPr>
                <w:rFonts w:ascii="Times New Roman" w:eastAsia="Calibri" w:hAnsi="Times New Roman"/>
                <w:iCs/>
                <w:sz w:val="24"/>
                <w:szCs w:val="24"/>
                <w:lang w:val="es-ES_tradnl"/>
              </w:rPr>
              <w:t xml:space="preserve"> A6, </w:t>
            </w:r>
            <w:proofErr w:type="spellStart"/>
            <w:r>
              <w:rPr>
                <w:rFonts w:ascii="Times New Roman" w:eastAsia="Calibri" w:hAnsi="Times New Roman"/>
                <w:iCs/>
                <w:sz w:val="24"/>
                <w:szCs w:val="24"/>
                <w:lang w:val="es-ES_tradnl"/>
              </w:rPr>
              <w:t>personalizata</w:t>
            </w:r>
            <w:proofErr w:type="spellEnd"/>
            <w:r>
              <w:rPr>
                <w:rFonts w:ascii="Times New Roman" w:eastAsia="Calibri" w:hAnsi="Times New Roman"/>
                <w:iCs/>
                <w:sz w:val="24"/>
                <w:szCs w:val="24"/>
                <w:lang w:val="es-ES_tradnl"/>
              </w:rPr>
              <w:t xml:space="preserve">, 160 </w:t>
            </w:r>
            <w:proofErr w:type="spellStart"/>
            <w:r>
              <w:rPr>
                <w:rFonts w:ascii="Times New Roman" w:eastAsia="Calibri" w:hAnsi="Times New Roman"/>
                <w:iCs/>
                <w:sz w:val="24"/>
                <w:szCs w:val="24"/>
                <w:lang w:val="es-ES_tradnl"/>
              </w:rPr>
              <w:t>pagini</w:t>
            </w:r>
            <w:proofErr w:type="spellEnd"/>
            <w:r>
              <w:rPr>
                <w:rFonts w:ascii="Times New Roman" w:eastAsia="Calibri" w:hAnsi="Times New Roman"/>
                <w:iCs/>
                <w:sz w:val="24"/>
                <w:szCs w:val="24"/>
                <w:lang w:val="es-ES_tradnl"/>
              </w:rPr>
              <w:t xml:space="preserve">, file </w:t>
            </w:r>
            <w:proofErr w:type="spellStart"/>
            <w:r>
              <w:rPr>
                <w:rFonts w:ascii="Times New Roman" w:eastAsia="Calibri" w:hAnsi="Times New Roman"/>
                <w:iCs/>
                <w:sz w:val="24"/>
                <w:szCs w:val="24"/>
                <w:lang w:val="es-ES_tradnl"/>
              </w:rPr>
              <w:t>ivory</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cu</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grosimea</w:t>
            </w:r>
            <w:proofErr w:type="spellEnd"/>
            <w:r>
              <w:rPr>
                <w:rFonts w:ascii="Times New Roman" w:eastAsia="Calibri" w:hAnsi="Times New Roman"/>
                <w:iCs/>
                <w:sz w:val="24"/>
                <w:szCs w:val="24"/>
                <w:lang w:val="es-ES_tradnl"/>
              </w:rPr>
              <w:t xml:space="preserve"> de 70g/</w:t>
            </w:r>
            <w:proofErr w:type="spellStart"/>
            <w:r>
              <w:rPr>
                <w:rFonts w:ascii="Times New Roman" w:eastAsia="Calibri" w:hAnsi="Times New Roman"/>
                <w:iCs/>
                <w:sz w:val="24"/>
                <w:szCs w:val="24"/>
                <w:lang w:val="es-ES_tradnl"/>
              </w:rPr>
              <w:t>mp</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inchidere</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cu</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elastic</w:t>
            </w:r>
            <w:proofErr w:type="spellEnd"/>
            <w:r>
              <w:rPr>
                <w:rFonts w:ascii="Times New Roman" w:eastAsia="Calibri" w:hAnsi="Times New Roman"/>
                <w:iCs/>
                <w:sz w:val="24"/>
                <w:szCs w:val="24"/>
                <w:lang w:val="es-ES_tradnl"/>
              </w:rPr>
              <w:t xml:space="preserve"> (30 </w:t>
            </w:r>
            <w:proofErr w:type="spellStart"/>
            <w:r>
              <w:rPr>
                <w:rFonts w:ascii="Times New Roman" w:eastAsia="Calibri" w:hAnsi="Times New Roman"/>
                <w:iCs/>
                <w:sz w:val="24"/>
                <w:szCs w:val="24"/>
                <w:lang w:val="es-ES_tradnl"/>
              </w:rPr>
              <w:t>buc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rosii</w:t>
            </w:r>
            <w:proofErr w:type="spellEnd"/>
            <w:r>
              <w:rPr>
                <w:rFonts w:ascii="Times New Roman" w:eastAsia="Calibri" w:hAnsi="Times New Roman"/>
                <w:iCs/>
                <w:sz w:val="24"/>
                <w:szCs w:val="24"/>
                <w:lang w:val="es-ES_tradnl"/>
              </w:rPr>
              <w:t xml:space="preserve"> si 30 </w:t>
            </w:r>
            <w:proofErr w:type="spellStart"/>
            <w:r>
              <w:rPr>
                <w:rFonts w:ascii="Times New Roman" w:eastAsia="Calibri" w:hAnsi="Times New Roman"/>
                <w:iCs/>
                <w:sz w:val="24"/>
                <w:szCs w:val="24"/>
                <w:lang w:val="es-ES_tradnl"/>
              </w:rPr>
              <w:t>buc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verzi</w:t>
            </w:r>
            <w:proofErr w:type="spellEnd"/>
            <w:r>
              <w:rPr>
                <w:rFonts w:ascii="Times New Roman" w:eastAsia="Calibri" w:hAnsi="Times New Roman"/>
                <w:iCs/>
                <w:sz w:val="24"/>
                <w:szCs w:val="24"/>
                <w:lang w:val="es-ES_tradnl"/>
              </w:rPr>
              <w:t>)</w:t>
            </w:r>
          </w:p>
        </w:tc>
        <w:tc>
          <w:tcPr>
            <w:tcW w:w="630" w:type="dxa"/>
          </w:tcPr>
          <w:p w14:paraId="1D75933E" w14:textId="5140A51F" w:rsidR="0069389C" w:rsidRPr="0069389C" w:rsidRDefault="0069389C" w:rsidP="0069389C">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429E6081" w14:textId="3F8BF017" w:rsidR="0069389C" w:rsidRDefault="0069389C" w:rsidP="0069389C">
            <w:pPr>
              <w:spacing w:line="276" w:lineRule="auto"/>
              <w:jc w:val="center"/>
              <w:rPr>
                <w:rFonts w:ascii="Times New Roman" w:hAnsi="Times New Roman"/>
                <w:lang w:val="it-IT"/>
              </w:rPr>
            </w:pPr>
            <w:r>
              <w:rPr>
                <w:rFonts w:ascii="Times New Roman" w:hAnsi="Times New Roman"/>
                <w:lang w:val="it-IT"/>
              </w:rPr>
              <w:t>220</w:t>
            </w:r>
          </w:p>
        </w:tc>
        <w:tc>
          <w:tcPr>
            <w:tcW w:w="1418" w:type="dxa"/>
            <w:vAlign w:val="center"/>
          </w:tcPr>
          <w:p w14:paraId="50E90A6E" w14:textId="4429A4FF"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7420870" w14:textId="0CAB938C"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B4A686F" w14:textId="2D480B39"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095498F" w14:textId="3FE34760"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0227FB" w:rsidRPr="00594816" w14:paraId="6A0EB4D8" w14:textId="77777777" w:rsidTr="000227FB">
        <w:tc>
          <w:tcPr>
            <w:tcW w:w="534" w:type="dxa"/>
            <w:vAlign w:val="center"/>
          </w:tcPr>
          <w:p w14:paraId="5E42DB7F"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69E48AE7" w:rsidR="000227FB" w:rsidRPr="00002EA7" w:rsidRDefault="0069389C" w:rsidP="000227FB">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7D5585F4" w:rsidR="000227FB" w:rsidRPr="00873481" w:rsidRDefault="007677AD" w:rsidP="000227FB">
      <w:pPr>
        <w:spacing w:line="276" w:lineRule="auto"/>
        <w:jc w:val="center"/>
        <w:rPr>
          <w:rFonts w:eastAsia="Batang"/>
          <w:b/>
          <w:sz w:val="24"/>
          <w:szCs w:val="24"/>
          <w:lang w:val="it-IT"/>
        </w:rPr>
      </w:pPr>
      <w:r w:rsidRPr="007677AD">
        <w:rPr>
          <w:rFonts w:eastAsia="Batang"/>
          <w:b/>
          <w:sz w:val="24"/>
          <w:szCs w:val="24"/>
          <w:lang w:val="it-IT"/>
        </w:rPr>
        <w:t>Servicii de sonorizare și moderare eveniment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594816"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42501B13" w14:textId="7C579745" w:rsidR="00AE2E6B" w:rsidRPr="00594816" w:rsidRDefault="00091FDE" w:rsidP="00091FDE">
            <w:pPr>
              <w:pStyle w:val="Standard"/>
              <w:jc w:val="both"/>
              <w:rPr>
                <w:rFonts w:cs="Times New Roman"/>
                <w:bCs/>
                <w:i/>
                <w:iCs/>
                <w:sz w:val="22"/>
                <w:szCs w:val="22"/>
                <w:u w:val="single"/>
              </w:rPr>
            </w:pPr>
            <w:r w:rsidRPr="00594816">
              <w:rPr>
                <w:rFonts w:cs="Times New Roman"/>
                <w:bCs/>
                <w:i/>
                <w:iCs/>
                <w:sz w:val="22"/>
                <w:szCs w:val="22"/>
                <w:u w:val="single"/>
              </w:rPr>
              <w:t xml:space="preserve">1.Inel </w:t>
            </w:r>
            <w:proofErr w:type="spellStart"/>
            <w:r w:rsidRPr="00594816">
              <w:rPr>
                <w:rFonts w:cs="Times New Roman"/>
                <w:bCs/>
                <w:i/>
                <w:iCs/>
                <w:sz w:val="22"/>
                <w:szCs w:val="22"/>
                <w:u w:val="single"/>
              </w:rPr>
              <w:t>suport</w:t>
            </w:r>
            <w:proofErr w:type="spellEnd"/>
            <w:r w:rsidRPr="00594816">
              <w:rPr>
                <w:rFonts w:cs="Times New Roman"/>
                <w:bCs/>
                <w:i/>
                <w:iCs/>
                <w:sz w:val="22"/>
                <w:szCs w:val="22"/>
                <w:u w:val="single"/>
              </w:rPr>
              <w:t xml:space="preserve"> </w:t>
            </w:r>
            <w:proofErr w:type="spellStart"/>
            <w:r w:rsidRPr="00594816">
              <w:rPr>
                <w:rFonts w:cs="Times New Roman"/>
                <w:bCs/>
                <w:i/>
                <w:iCs/>
                <w:sz w:val="22"/>
                <w:szCs w:val="22"/>
                <w:u w:val="single"/>
              </w:rPr>
              <w:t>telefon</w:t>
            </w:r>
            <w:proofErr w:type="spellEnd"/>
            <w:r w:rsidRPr="00594816">
              <w:rPr>
                <w:rFonts w:cs="Times New Roman"/>
                <w:bCs/>
                <w:i/>
                <w:iCs/>
                <w:sz w:val="22"/>
                <w:szCs w:val="22"/>
                <w:u w:val="single"/>
              </w:rPr>
              <w:t xml:space="preserve"> </w:t>
            </w:r>
            <w:proofErr w:type="spellStart"/>
            <w:r w:rsidRPr="00594816">
              <w:rPr>
                <w:rFonts w:cs="Times New Roman"/>
                <w:bCs/>
                <w:i/>
                <w:iCs/>
                <w:sz w:val="22"/>
                <w:szCs w:val="22"/>
                <w:u w:val="single"/>
              </w:rPr>
              <w:t>sau</w:t>
            </w:r>
            <w:proofErr w:type="spellEnd"/>
            <w:r w:rsidRPr="00594816">
              <w:rPr>
                <w:rFonts w:cs="Times New Roman"/>
                <w:bCs/>
                <w:i/>
                <w:iCs/>
                <w:sz w:val="22"/>
                <w:szCs w:val="22"/>
                <w:u w:val="single"/>
              </w:rPr>
              <w:t xml:space="preserve"> </w:t>
            </w:r>
            <w:proofErr w:type="spellStart"/>
            <w:r w:rsidRPr="00594816">
              <w:rPr>
                <w:rFonts w:cs="Times New Roman"/>
                <w:bCs/>
                <w:i/>
                <w:iCs/>
                <w:sz w:val="22"/>
                <w:szCs w:val="22"/>
                <w:u w:val="single"/>
              </w:rPr>
              <w:t>tabletă</w:t>
            </w:r>
            <w:proofErr w:type="spellEnd"/>
            <w:r w:rsidRPr="00594816">
              <w:rPr>
                <w:rFonts w:cs="Times New Roman"/>
                <w:bCs/>
                <w:i/>
                <w:iCs/>
                <w:sz w:val="22"/>
                <w:szCs w:val="22"/>
                <w:u w:val="single"/>
              </w:rPr>
              <w:t xml:space="preserve">, din plastic, </w:t>
            </w:r>
            <w:proofErr w:type="spellStart"/>
            <w:r w:rsidRPr="00594816">
              <w:rPr>
                <w:rFonts w:cs="Times New Roman"/>
                <w:b/>
                <w:i/>
                <w:iCs/>
                <w:sz w:val="22"/>
                <w:szCs w:val="22"/>
                <w:u w:val="single"/>
              </w:rPr>
              <w:t>personalizat</w:t>
            </w:r>
            <w:proofErr w:type="spellEnd"/>
          </w:p>
          <w:p w14:paraId="1FC4926A" w14:textId="77777777" w:rsidR="00091FDE" w:rsidRPr="00594816" w:rsidRDefault="00091FDE" w:rsidP="00091FDE">
            <w:pPr>
              <w:pStyle w:val="Standard"/>
              <w:jc w:val="both"/>
              <w:rPr>
                <w:rFonts w:cs="Times New Roman"/>
                <w:bCs/>
                <w:sz w:val="22"/>
                <w:szCs w:val="22"/>
              </w:rPr>
            </w:pPr>
          </w:p>
          <w:p w14:paraId="50A8D8A8" w14:textId="4BABFAE2" w:rsidR="00091FDE" w:rsidRPr="00594816" w:rsidRDefault="00091FDE" w:rsidP="00091FDE">
            <w:pPr>
              <w:pStyle w:val="Standard"/>
              <w:jc w:val="both"/>
              <w:rPr>
                <w:rFonts w:cs="Times New Roman"/>
                <w:bCs/>
                <w:sz w:val="22"/>
                <w:szCs w:val="22"/>
              </w:rPr>
            </w:pPr>
            <w:proofErr w:type="spellStart"/>
            <w:r w:rsidRPr="00594816">
              <w:rPr>
                <w:rFonts w:cs="Times New Roman"/>
                <w:bCs/>
                <w:sz w:val="22"/>
                <w:szCs w:val="22"/>
              </w:rPr>
              <w:t>Inel</w:t>
            </w:r>
            <w:proofErr w:type="spellEnd"/>
            <w:r w:rsidRPr="00594816">
              <w:rPr>
                <w:rFonts w:cs="Times New Roman"/>
                <w:bCs/>
                <w:sz w:val="22"/>
                <w:szCs w:val="22"/>
              </w:rPr>
              <w:t xml:space="preserve"> </w:t>
            </w:r>
            <w:proofErr w:type="spellStart"/>
            <w:r w:rsidRPr="00594816">
              <w:rPr>
                <w:rFonts w:cs="Times New Roman"/>
                <w:bCs/>
                <w:sz w:val="22"/>
                <w:szCs w:val="22"/>
              </w:rPr>
              <w:t>suport</w:t>
            </w:r>
            <w:proofErr w:type="spellEnd"/>
            <w:r w:rsidRPr="00594816">
              <w:rPr>
                <w:rFonts w:cs="Times New Roman"/>
                <w:bCs/>
                <w:sz w:val="22"/>
                <w:szCs w:val="22"/>
              </w:rPr>
              <w:t xml:space="preserve"> </w:t>
            </w:r>
            <w:proofErr w:type="spellStart"/>
            <w:r w:rsidRPr="00594816">
              <w:rPr>
                <w:rFonts w:cs="Times New Roman"/>
                <w:bCs/>
                <w:sz w:val="22"/>
                <w:szCs w:val="22"/>
              </w:rPr>
              <w:t>telefon</w:t>
            </w:r>
            <w:proofErr w:type="spellEnd"/>
            <w:r w:rsidRPr="00594816">
              <w:rPr>
                <w:rFonts w:cs="Times New Roman"/>
                <w:bCs/>
                <w:sz w:val="22"/>
                <w:szCs w:val="22"/>
              </w:rPr>
              <w:t xml:space="preserve"> </w:t>
            </w:r>
            <w:proofErr w:type="spellStart"/>
            <w:r w:rsidRPr="00594816">
              <w:rPr>
                <w:rFonts w:cs="Times New Roman"/>
                <w:bCs/>
                <w:sz w:val="22"/>
                <w:szCs w:val="22"/>
              </w:rPr>
              <w:t>sau</w:t>
            </w:r>
            <w:proofErr w:type="spellEnd"/>
            <w:r w:rsidRPr="00594816">
              <w:rPr>
                <w:rFonts w:cs="Times New Roman"/>
                <w:bCs/>
                <w:sz w:val="22"/>
                <w:szCs w:val="22"/>
              </w:rPr>
              <w:t xml:space="preserve"> </w:t>
            </w:r>
            <w:proofErr w:type="spellStart"/>
            <w:r w:rsidRPr="00594816">
              <w:rPr>
                <w:rFonts w:cs="Times New Roman"/>
                <w:bCs/>
                <w:sz w:val="22"/>
                <w:szCs w:val="22"/>
              </w:rPr>
              <w:t>tableta</w:t>
            </w:r>
            <w:proofErr w:type="spellEnd"/>
            <w:r w:rsidRPr="00594816">
              <w:rPr>
                <w:rFonts w:cs="Times New Roman"/>
                <w:bCs/>
                <w:sz w:val="22"/>
                <w:szCs w:val="22"/>
              </w:rPr>
              <w:t xml:space="preserve">, </w:t>
            </w:r>
            <w:proofErr w:type="spellStart"/>
            <w:r w:rsidRPr="00594816">
              <w:rPr>
                <w:rFonts w:cs="Times New Roman"/>
                <w:bCs/>
                <w:sz w:val="22"/>
                <w:szCs w:val="22"/>
              </w:rPr>
              <w:t>metalic</w:t>
            </w:r>
            <w:proofErr w:type="spellEnd"/>
            <w:r w:rsidRPr="00594816">
              <w:rPr>
                <w:rFonts w:cs="Times New Roman"/>
                <w:bCs/>
                <w:sz w:val="22"/>
                <w:szCs w:val="22"/>
              </w:rPr>
              <w:t xml:space="preserve">/ </w:t>
            </w:r>
            <w:proofErr w:type="spellStart"/>
            <w:r w:rsidRPr="00594816">
              <w:rPr>
                <w:rFonts w:cs="Times New Roman"/>
                <w:bCs/>
                <w:sz w:val="22"/>
                <w:szCs w:val="22"/>
              </w:rPr>
              <w:t>suport</w:t>
            </w:r>
            <w:proofErr w:type="spellEnd"/>
            <w:r w:rsidRPr="00594816">
              <w:rPr>
                <w:rFonts w:cs="Times New Roman"/>
                <w:bCs/>
                <w:sz w:val="22"/>
                <w:szCs w:val="22"/>
              </w:rPr>
              <w:t xml:space="preserve">, </w:t>
            </w:r>
            <w:proofErr w:type="spellStart"/>
            <w:r w:rsidRPr="00594816">
              <w:rPr>
                <w:rFonts w:cs="Times New Roman"/>
                <w:bCs/>
                <w:sz w:val="22"/>
                <w:szCs w:val="22"/>
              </w:rPr>
              <w:t>inel</w:t>
            </w:r>
            <w:proofErr w:type="spellEnd"/>
            <w:r w:rsidRPr="00594816">
              <w:rPr>
                <w:rFonts w:cs="Times New Roman"/>
                <w:bCs/>
                <w:sz w:val="22"/>
                <w:szCs w:val="22"/>
              </w:rPr>
              <w:t xml:space="preserve"> </w:t>
            </w:r>
            <w:proofErr w:type="spellStart"/>
            <w:r w:rsidRPr="00594816">
              <w:rPr>
                <w:rFonts w:cs="Times New Roman"/>
                <w:bCs/>
                <w:sz w:val="22"/>
                <w:szCs w:val="22"/>
              </w:rPr>
              <w:t>telefon</w:t>
            </w:r>
            <w:proofErr w:type="spellEnd"/>
            <w:r w:rsidRPr="00594816">
              <w:rPr>
                <w:rFonts w:cs="Times New Roman"/>
                <w:bCs/>
                <w:sz w:val="22"/>
                <w:szCs w:val="22"/>
              </w:rPr>
              <w:t xml:space="preserve">, </w:t>
            </w:r>
            <w:proofErr w:type="spellStart"/>
            <w:r w:rsidRPr="00594816">
              <w:rPr>
                <w:rFonts w:cs="Times New Roman"/>
                <w:bCs/>
                <w:sz w:val="22"/>
                <w:szCs w:val="22"/>
              </w:rPr>
              <w:t>autoadeziv</w:t>
            </w:r>
            <w:proofErr w:type="spellEnd"/>
            <w:r w:rsidRPr="00594816">
              <w:rPr>
                <w:rFonts w:cs="Times New Roman"/>
                <w:bCs/>
                <w:sz w:val="22"/>
                <w:szCs w:val="22"/>
              </w:rPr>
              <w:t xml:space="preserve">, </w:t>
            </w:r>
            <w:proofErr w:type="spellStart"/>
            <w:r w:rsidRPr="00594816">
              <w:rPr>
                <w:rFonts w:cs="Times New Roman"/>
                <w:bCs/>
                <w:sz w:val="22"/>
                <w:szCs w:val="22"/>
              </w:rPr>
              <w:t>rotatie</w:t>
            </w:r>
            <w:proofErr w:type="spellEnd"/>
            <w:r w:rsidRPr="00594816">
              <w:rPr>
                <w:rFonts w:cs="Times New Roman"/>
                <w:bCs/>
                <w:sz w:val="22"/>
                <w:szCs w:val="22"/>
              </w:rPr>
              <w:t xml:space="preserve"> 360 grade, </w:t>
            </w:r>
            <w:proofErr w:type="spellStart"/>
            <w:r w:rsidRPr="00594816">
              <w:rPr>
                <w:rFonts w:cs="Times New Roman"/>
                <w:bCs/>
                <w:sz w:val="22"/>
                <w:szCs w:val="22"/>
              </w:rPr>
              <w:t>personalizat</w:t>
            </w:r>
            <w:proofErr w:type="spellEnd"/>
            <w:r w:rsidRPr="00594816">
              <w:rPr>
                <w:rFonts w:cs="Times New Roman"/>
                <w:bCs/>
                <w:sz w:val="22"/>
                <w:szCs w:val="22"/>
              </w:rPr>
              <w:t xml:space="preserve"> cu logo </w:t>
            </w:r>
            <w:proofErr w:type="spellStart"/>
            <w:r w:rsidRPr="00594816">
              <w:rPr>
                <w:rFonts w:cs="Times New Roman"/>
                <w:bCs/>
                <w:sz w:val="22"/>
                <w:szCs w:val="22"/>
              </w:rPr>
              <w:t>și</w:t>
            </w:r>
            <w:proofErr w:type="spellEnd"/>
            <w:r w:rsidRPr="00594816">
              <w:rPr>
                <w:rFonts w:cs="Times New Roman"/>
                <w:bCs/>
                <w:sz w:val="22"/>
                <w:szCs w:val="22"/>
              </w:rPr>
              <w:t xml:space="preserve"> </w:t>
            </w:r>
            <w:proofErr w:type="spellStart"/>
            <w:r w:rsidRPr="00594816">
              <w:rPr>
                <w:rFonts w:cs="Times New Roman"/>
                <w:bCs/>
                <w:sz w:val="22"/>
                <w:szCs w:val="22"/>
              </w:rPr>
              <w:t>numele</w:t>
            </w:r>
            <w:proofErr w:type="spellEnd"/>
            <w:r w:rsidRPr="00594816">
              <w:rPr>
                <w:rFonts w:cs="Times New Roman"/>
                <w:bCs/>
                <w:sz w:val="22"/>
                <w:szCs w:val="22"/>
              </w:rPr>
              <w:t xml:space="preserve"> </w:t>
            </w:r>
            <w:proofErr w:type="spellStart"/>
            <w:r w:rsidRPr="00594816">
              <w:rPr>
                <w:rFonts w:cs="Times New Roman"/>
                <w:bCs/>
                <w:sz w:val="22"/>
                <w:szCs w:val="22"/>
              </w:rPr>
              <w:t>Universității</w:t>
            </w:r>
            <w:proofErr w:type="spellEnd"/>
            <w:r w:rsidRPr="00594816">
              <w:rPr>
                <w:rFonts w:cs="Times New Roman"/>
                <w:bCs/>
                <w:sz w:val="22"/>
                <w:szCs w:val="22"/>
              </w:rPr>
              <w:t xml:space="preserve"> </w:t>
            </w:r>
            <w:proofErr w:type="spellStart"/>
            <w:r w:rsidRPr="00594816">
              <w:rPr>
                <w:rFonts w:cs="Times New Roman"/>
                <w:bCs/>
                <w:sz w:val="22"/>
                <w:szCs w:val="22"/>
              </w:rPr>
              <w:t>si</w:t>
            </w:r>
            <w:proofErr w:type="spellEnd"/>
            <w:r w:rsidRPr="00594816">
              <w:rPr>
                <w:rFonts w:cs="Times New Roman"/>
                <w:bCs/>
                <w:sz w:val="22"/>
                <w:szCs w:val="22"/>
              </w:rPr>
              <w:t xml:space="preserve"> logo Erasmus+.</w:t>
            </w:r>
          </w:p>
          <w:p w14:paraId="661D529F" w14:textId="7663C072" w:rsidR="00091FDE" w:rsidRPr="00091FDE" w:rsidRDefault="00091FDE" w:rsidP="00091FDE">
            <w:pPr>
              <w:pStyle w:val="Standard"/>
              <w:jc w:val="both"/>
              <w:rPr>
                <w:rFonts w:cs="Times New Roman"/>
                <w:bCs/>
                <w:sz w:val="22"/>
                <w:szCs w:val="22"/>
                <w:lang w:val="it-IT"/>
              </w:rPr>
            </w:pPr>
            <w:r w:rsidRPr="00091FDE">
              <w:rPr>
                <w:rFonts w:cs="Times New Roman"/>
                <w:bCs/>
                <w:noProof/>
                <w:sz w:val="22"/>
                <w:szCs w:val="22"/>
                <w:lang w:val="it-IT"/>
              </w:rPr>
              <w:drawing>
                <wp:anchor distT="0" distB="0" distL="114300" distR="114300" simplePos="0" relativeHeight="251662848" behindDoc="1" locked="0" layoutInCell="1" allowOverlap="1" wp14:anchorId="132ED313" wp14:editId="3AAC130E">
                  <wp:simplePos x="0" y="0"/>
                  <wp:positionH relativeFrom="column">
                    <wp:posOffset>1038225</wp:posOffset>
                  </wp:positionH>
                  <wp:positionV relativeFrom="paragraph">
                    <wp:posOffset>422910</wp:posOffset>
                  </wp:positionV>
                  <wp:extent cx="1174750" cy="1174750"/>
                  <wp:effectExtent l="0" t="0" r="6350" b="6350"/>
                  <wp:wrapTight wrapText="bothSides">
                    <wp:wrapPolygon edited="0">
                      <wp:start x="0" y="0"/>
                      <wp:lineTo x="0" y="21366"/>
                      <wp:lineTo x="21366" y="21366"/>
                      <wp:lineTo x="21366" y="0"/>
                      <wp:lineTo x="0" y="0"/>
                    </wp:wrapPolygon>
                  </wp:wrapTight>
                  <wp:docPr id="462877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4750" cy="1174750"/>
                          </a:xfrm>
                          <a:prstGeom prst="rect">
                            <a:avLst/>
                          </a:prstGeom>
                          <a:noFill/>
                        </pic:spPr>
                      </pic:pic>
                    </a:graphicData>
                  </a:graphic>
                  <wp14:sizeRelH relativeFrom="margin">
                    <wp14:pctWidth>0</wp14:pctWidth>
                  </wp14:sizeRelH>
                  <wp14:sizeRelV relativeFrom="margin">
                    <wp14:pctHeight>0</wp14:pctHeight>
                  </wp14:sizeRelV>
                </wp:anchor>
              </w:drawing>
            </w:r>
            <w:r w:rsidRPr="00091FDE">
              <w:rPr>
                <w:rFonts w:cs="Times New Roman"/>
                <w:bCs/>
                <w:noProof/>
                <w:sz w:val="22"/>
                <w:szCs w:val="22"/>
                <w:lang w:val="it-IT"/>
              </w:rPr>
              <w:drawing>
                <wp:anchor distT="0" distB="0" distL="114300" distR="114300" simplePos="0" relativeHeight="251663872" behindDoc="1" locked="0" layoutInCell="1" allowOverlap="1" wp14:anchorId="06644B49" wp14:editId="4435A95E">
                  <wp:simplePos x="0" y="0"/>
                  <wp:positionH relativeFrom="column">
                    <wp:posOffset>-65405</wp:posOffset>
                  </wp:positionH>
                  <wp:positionV relativeFrom="paragraph">
                    <wp:posOffset>431800</wp:posOffset>
                  </wp:positionV>
                  <wp:extent cx="1099185" cy="1099185"/>
                  <wp:effectExtent l="0" t="0" r="5715" b="5715"/>
                  <wp:wrapTight wrapText="bothSides">
                    <wp:wrapPolygon edited="0">
                      <wp:start x="0" y="0"/>
                      <wp:lineTo x="0" y="21338"/>
                      <wp:lineTo x="21338" y="21338"/>
                      <wp:lineTo x="21338" y="0"/>
                      <wp:lineTo x="0" y="0"/>
                    </wp:wrapPolygon>
                  </wp:wrapTight>
                  <wp:docPr id="181201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9185" cy="1099185"/>
                          </a:xfrm>
                          <a:prstGeom prst="rect">
                            <a:avLst/>
                          </a:prstGeom>
                          <a:noFill/>
                        </pic:spPr>
                      </pic:pic>
                    </a:graphicData>
                  </a:graphic>
                  <wp14:sizeRelH relativeFrom="page">
                    <wp14:pctWidth>0</wp14:pctWidth>
                  </wp14:sizeRelH>
                  <wp14:sizeRelV relativeFrom="page">
                    <wp14:pctHeight>0</wp14:pctHeight>
                  </wp14:sizeRelV>
                </wp:anchor>
              </w:drawing>
            </w:r>
            <w:r w:rsidRPr="00091FDE">
              <w:rPr>
                <w:rFonts w:cs="Times New Roman"/>
                <w:bCs/>
                <w:sz w:val="22"/>
                <w:szCs w:val="22"/>
                <w:lang w:val="it-IT"/>
              </w:rPr>
              <w:t>Model orientativ:</w:t>
            </w:r>
          </w:p>
          <w:p w14:paraId="5CA567B0" w14:textId="77777777" w:rsidR="00091FDE" w:rsidRPr="00091FDE" w:rsidRDefault="00091FDE" w:rsidP="00091FDE">
            <w:pPr>
              <w:pStyle w:val="Standard"/>
              <w:jc w:val="both"/>
              <w:rPr>
                <w:rFonts w:cs="Times New Roman"/>
                <w:bCs/>
                <w:sz w:val="22"/>
                <w:szCs w:val="22"/>
                <w:lang w:val="it-IT"/>
              </w:rPr>
            </w:pPr>
          </w:p>
          <w:p w14:paraId="0252AF3B" w14:textId="77777777" w:rsidR="00091FDE" w:rsidRPr="00091FDE" w:rsidRDefault="00091FDE" w:rsidP="00091FDE">
            <w:pPr>
              <w:pStyle w:val="Standard"/>
              <w:jc w:val="both"/>
              <w:rPr>
                <w:rFonts w:cs="Times New Roman"/>
                <w:bCs/>
                <w:sz w:val="22"/>
                <w:szCs w:val="22"/>
                <w:lang w:val="it-IT"/>
              </w:rPr>
            </w:pPr>
          </w:p>
          <w:p w14:paraId="43DB6438" w14:textId="77777777" w:rsidR="00091FDE" w:rsidRPr="00091FDE" w:rsidRDefault="00091FDE" w:rsidP="00091FDE">
            <w:pPr>
              <w:pStyle w:val="Standard"/>
              <w:jc w:val="both"/>
              <w:rPr>
                <w:rFonts w:cs="Times New Roman"/>
                <w:bCs/>
                <w:sz w:val="22"/>
                <w:szCs w:val="22"/>
                <w:lang w:val="it-IT"/>
              </w:rPr>
            </w:pPr>
          </w:p>
          <w:p w14:paraId="77764B53" w14:textId="77777777" w:rsidR="00091FDE" w:rsidRPr="00091FDE" w:rsidRDefault="00091FDE" w:rsidP="00091FDE">
            <w:pPr>
              <w:pStyle w:val="Standard"/>
              <w:jc w:val="both"/>
              <w:rPr>
                <w:rFonts w:cs="Times New Roman"/>
                <w:bCs/>
                <w:sz w:val="22"/>
                <w:szCs w:val="22"/>
                <w:lang w:val="it-IT"/>
              </w:rPr>
            </w:pPr>
          </w:p>
          <w:p w14:paraId="51743994" w14:textId="77777777" w:rsidR="00091FDE" w:rsidRPr="00091FDE" w:rsidRDefault="00091FDE" w:rsidP="00091FDE">
            <w:pPr>
              <w:pStyle w:val="Standard"/>
              <w:jc w:val="both"/>
              <w:rPr>
                <w:rFonts w:cs="Times New Roman"/>
                <w:bCs/>
                <w:sz w:val="22"/>
                <w:szCs w:val="22"/>
                <w:lang w:val="it-IT"/>
              </w:rPr>
            </w:pPr>
          </w:p>
          <w:p w14:paraId="7545A092" w14:textId="77777777" w:rsidR="00091FDE" w:rsidRPr="00091FDE" w:rsidRDefault="00091FDE" w:rsidP="00091FDE">
            <w:pPr>
              <w:pStyle w:val="Standard"/>
              <w:jc w:val="both"/>
              <w:rPr>
                <w:rFonts w:cs="Times New Roman"/>
                <w:bCs/>
                <w:sz w:val="22"/>
                <w:szCs w:val="22"/>
                <w:lang w:val="it-IT"/>
              </w:rPr>
            </w:pPr>
          </w:p>
          <w:p w14:paraId="2556015A" w14:textId="77777777" w:rsidR="00091FDE" w:rsidRPr="00091FDE" w:rsidRDefault="00091FDE" w:rsidP="00091FDE">
            <w:pPr>
              <w:pStyle w:val="Standard"/>
              <w:jc w:val="both"/>
              <w:rPr>
                <w:rFonts w:cs="Times New Roman"/>
                <w:bCs/>
                <w:sz w:val="22"/>
                <w:szCs w:val="22"/>
                <w:lang w:val="it-IT"/>
              </w:rPr>
            </w:pPr>
          </w:p>
          <w:p w14:paraId="1143575A" w14:textId="77777777" w:rsidR="00091FDE" w:rsidRPr="00091FDE" w:rsidRDefault="00091FDE" w:rsidP="00091FDE">
            <w:pPr>
              <w:pStyle w:val="Standard"/>
              <w:jc w:val="both"/>
              <w:rPr>
                <w:rFonts w:cs="Times New Roman"/>
                <w:bCs/>
                <w:sz w:val="22"/>
                <w:szCs w:val="22"/>
                <w:lang w:val="it-IT"/>
              </w:rPr>
            </w:pPr>
          </w:p>
          <w:p w14:paraId="06553733" w14:textId="77777777" w:rsidR="00091FDE" w:rsidRDefault="00091FDE" w:rsidP="00091FDE">
            <w:pPr>
              <w:pStyle w:val="Standard"/>
              <w:jc w:val="both"/>
              <w:rPr>
                <w:rFonts w:cs="Times New Roman"/>
                <w:bCs/>
                <w:sz w:val="22"/>
                <w:szCs w:val="22"/>
                <w:lang w:val="it-IT"/>
              </w:rPr>
            </w:pPr>
          </w:p>
          <w:p w14:paraId="377A6B8C" w14:textId="2C9EAF18" w:rsidR="00091FDE" w:rsidRPr="0054524B" w:rsidRDefault="00091FDE" w:rsidP="00091FDE">
            <w:pPr>
              <w:pStyle w:val="Standard"/>
              <w:jc w:val="both"/>
              <w:rPr>
                <w:rFonts w:cs="Times New Roman"/>
                <w:b/>
                <w:i/>
                <w:iCs/>
                <w:sz w:val="22"/>
                <w:szCs w:val="22"/>
                <w:u w:val="single"/>
                <w:lang w:val="it-IT"/>
              </w:rPr>
            </w:pPr>
            <w:r w:rsidRPr="0054524B">
              <w:rPr>
                <w:rFonts w:cs="Times New Roman"/>
                <w:bCs/>
                <w:i/>
                <w:iCs/>
                <w:sz w:val="22"/>
                <w:szCs w:val="22"/>
                <w:u w:val="single"/>
                <w:lang w:val="it-IT"/>
              </w:rPr>
              <w:t>2.</w:t>
            </w:r>
            <w:r w:rsidRPr="0054524B">
              <w:rPr>
                <w:i/>
                <w:iCs/>
                <w:u w:val="single"/>
                <w:lang w:val="it-IT"/>
              </w:rPr>
              <w:t xml:space="preserve"> </w:t>
            </w:r>
            <w:r w:rsidRPr="0054524B">
              <w:rPr>
                <w:rFonts w:cs="Times New Roman"/>
                <w:bCs/>
                <w:i/>
                <w:iCs/>
                <w:sz w:val="22"/>
                <w:szCs w:val="22"/>
                <w:u w:val="single"/>
                <w:lang w:val="it-IT"/>
              </w:rPr>
              <w:t>Etichet</w:t>
            </w:r>
            <w:r w:rsidRPr="0054524B">
              <w:rPr>
                <w:rFonts w:cs="Times New Roman" w:hint="cs"/>
                <w:bCs/>
                <w:i/>
                <w:iCs/>
                <w:sz w:val="22"/>
                <w:szCs w:val="22"/>
                <w:u w:val="single"/>
                <w:lang w:val="it-IT"/>
              </w:rPr>
              <w:t>ă</w:t>
            </w:r>
            <w:r w:rsidRPr="0054524B">
              <w:rPr>
                <w:rFonts w:cs="Times New Roman"/>
                <w:bCs/>
                <w:i/>
                <w:iCs/>
                <w:sz w:val="22"/>
                <w:szCs w:val="22"/>
                <w:u w:val="single"/>
                <w:lang w:val="it-IT"/>
              </w:rPr>
              <w:t xml:space="preserve"> identificare bagaj tip tag din silicon, </w:t>
            </w:r>
            <w:r w:rsidRPr="0054524B">
              <w:rPr>
                <w:rFonts w:cs="Times New Roman"/>
                <w:b/>
                <w:i/>
                <w:iCs/>
                <w:sz w:val="22"/>
                <w:szCs w:val="22"/>
                <w:u w:val="single"/>
                <w:lang w:val="it-IT"/>
              </w:rPr>
              <w:t>personalizat</w:t>
            </w:r>
            <w:r w:rsidRPr="0054524B">
              <w:rPr>
                <w:rFonts w:cs="Times New Roman" w:hint="cs"/>
                <w:b/>
                <w:i/>
                <w:iCs/>
                <w:sz w:val="22"/>
                <w:szCs w:val="22"/>
                <w:u w:val="single"/>
                <w:lang w:val="it-IT"/>
              </w:rPr>
              <w:t>ă</w:t>
            </w:r>
          </w:p>
          <w:p w14:paraId="64CFDED5" w14:textId="77777777" w:rsidR="00091FDE" w:rsidRDefault="00091FDE" w:rsidP="00091FDE">
            <w:pPr>
              <w:pStyle w:val="Standard"/>
              <w:jc w:val="both"/>
              <w:rPr>
                <w:rFonts w:cs="Times New Roman"/>
                <w:bCs/>
                <w:sz w:val="22"/>
                <w:szCs w:val="22"/>
                <w:lang w:val="it-IT"/>
              </w:rPr>
            </w:pPr>
          </w:p>
          <w:p w14:paraId="60C7D53E" w14:textId="77777777" w:rsidR="00091FDE" w:rsidRPr="00091FDE" w:rsidRDefault="00091FDE" w:rsidP="00091FDE">
            <w:pPr>
              <w:pStyle w:val="Standard"/>
              <w:jc w:val="both"/>
              <w:rPr>
                <w:rFonts w:cs="Times New Roman"/>
                <w:bCs/>
                <w:sz w:val="22"/>
                <w:szCs w:val="22"/>
                <w:lang w:val="it-IT"/>
              </w:rPr>
            </w:pPr>
            <w:r w:rsidRPr="00091FDE">
              <w:rPr>
                <w:rFonts w:cs="Times New Roman"/>
                <w:bCs/>
                <w:sz w:val="22"/>
                <w:szCs w:val="22"/>
                <w:lang w:val="it-IT"/>
              </w:rPr>
              <w:t>Fabricat din plastic, personalizat cu logo, numele Universit</w:t>
            </w:r>
            <w:r w:rsidRPr="00091FDE">
              <w:rPr>
                <w:rFonts w:cs="Times New Roman" w:hint="cs"/>
                <w:bCs/>
                <w:sz w:val="22"/>
                <w:szCs w:val="22"/>
                <w:lang w:val="it-IT"/>
              </w:rPr>
              <w:t>ă</w:t>
            </w:r>
            <w:r w:rsidRPr="00091FDE">
              <w:rPr>
                <w:rFonts w:cs="Times New Roman"/>
                <w:bCs/>
                <w:sz w:val="22"/>
                <w:szCs w:val="22"/>
                <w:lang w:val="it-IT"/>
              </w:rPr>
              <w:t>ții, slogan si logo Erasmus+.</w:t>
            </w:r>
          </w:p>
          <w:p w14:paraId="6D4C9445" w14:textId="77777777" w:rsidR="00091FDE" w:rsidRPr="00091FDE" w:rsidRDefault="00091FDE" w:rsidP="00091FDE">
            <w:pPr>
              <w:pStyle w:val="Standard"/>
              <w:jc w:val="both"/>
              <w:rPr>
                <w:rFonts w:cs="Times New Roman"/>
                <w:bCs/>
                <w:sz w:val="22"/>
                <w:szCs w:val="22"/>
                <w:lang w:val="it-IT"/>
              </w:rPr>
            </w:pPr>
            <w:r w:rsidRPr="00091FDE">
              <w:rPr>
                <w:rFonts w:cs="Times New Roman"/>
                <w:bCs/>
                <w:sz w:val="22"/>
                <w:szCs w:val="22"/>
                <w:lang w:val="it-IT"/>
              </w:rPr>
              <w:t>Dimensiune: 9,5 x 5,5 x 0,4 cm</w:t>
            </w:r>
          </w:p>
          <w:p w14:paraId="2DE118B9" w14:textId="77777777" w:rsidR="00091FDE" w:rsidRPr="00091FDE" w:rsidRDefault="00091FDE" w:rsidP="00091FDE">
            <w:pPr>
              <w:pStyle w:val="Standard"/>
              <w:jc w:val="both"/>
              <w:rPr>
                <w:rFonts w:cs="Times New Roman"/>
                <w:bCs/>
                <w:sz w:val="22"/>
                <w:szCs w:val="22"/>
                <w:lang w:val="it-IT"/>
              </w:rPr>
            </w:pPr>
          </w:p>
          <w:p w14:paraId="2F7E3C36" w14:textId="77777777" w:rsidR="00091FDE" w:rsidRPr="00091FDE" w:rsidRDefault="00091FDE" w:rsidP="00091FDE">
            <w:pPr>
              <w:pStyle w:val="Standard"/>
              <w:jc w:val="both"/>
              <w:rPr>
                <w:rFonts w:cs="Times New Roman"/>
                <w:bCs/>
                <w:sz w:val="22"/>
                <w:szCs w:val="22"/>
                <w:lang w:val="it-IT"/>
              </w:rPr>
            </w:pPr>
            <w:r w:rsidRPr="00091FDE">
              <w:rPr>
                <w:rFonts w:cs="Times New Roman"/>
                <w:bCs/>
                <w:sz w:val="22"/>
                <w:szCs w:val="22"/>
                <w:lang w:val="it-IT"/>
              </w:rPr>
              <w:t>Model orientativ:</w:t>
            </w:r>
          </w:p>
          <w:p w14:paraId="7567D593" w14:textId="77777777" w:rsidR="00091FDE" w:rsidRDefault="00091FDE" w:rsidP="00091FDE">
            <w:pPr>
              <w:rPr>
                <w:lang w:val="fr-029"/>
              </w:rPr>
            </w:pPr>
          </w:p>
          <w:p w14:paraId="3151FE0A" w14:textId="3F4BED36" w:rsidR="00091FDE" w:rsidRDefault="00091FDE" w:rsidP="00091FDE">
            <w:pPr>
              <w:pStyle w:val="Standard"/>
              <w:jc w:val="both"/>
              <w:rPr>
                <w:rFonts w:cs="Times New Roman"/>
                <w:bCs/>
                <w:sz w:val="22"/>
                <w:szCs w:val="22"/>
                <w:lang w:val="it-IT"/>
              </w:rPr>
            </w:pPr>
            <w:r>
              <w:rPr>
                <w:noProof/>
                <w:kern w:val="0"/>
              </w:rPr>
              <w:drawing>
                <wp:inline distT="0" distB="0" distL="0" distR="0" wp14:anchorId="0756422B" wp14:editId="58C2ABF6">
                  <wp:extent cx="1676400" cy="1676400"/>
                  <wp:effectExtent l="0" t="0" r="0" b="0"/>
                  <wp:docPr id="2036752311" name="Picture 5" descr="Eticheta bagaj din plastic,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341409" descr="Eticheta bagaj din plastic, 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14:paraId="1231F744" w14:textId="77777777" w:rsidR="00091FDE" w:rsidRDefault="00091FDE" w:rsidP="00091FDE">
            <w:pPr>
              <w:pStyle w:val="Standard"/>
              <w:jc w:val="both"/>
              <w:rPr>
                <w:rFonts w:cs="Times New Roman"/>
                <w:bCs/>
                <w:sz w:val="22"/>
                <w:szCs w:val="22"/>
                <w:lang w:val="it-IT"/>
              </w:rPr>
            </w:pPr>
          </w:p>
          <w:p w14:paraId="4C6849AD" w14:textId="2B9A170A" w:rsidR="00091FDE" w:rsidRPr="00594816" w:rsidRDefault="00091FDE" w:rsidP="00091FDE">
            <w:pPr>
              <w:pStyle w:val="Standard"/>
              <w:jc w:val="both"/>
              <w:rPr>
                <w:rFonts w:cs="Times New Roman"/>
                <w:b/>
                <w:bCs/>
                <w:i/>
                <w:iCs/>
                <w:sz w:val="22"/>
                <w:szCs w:val="22"/>
                <w:u w:val="single"/>
                <w:lang w:val="it-IT"/>
              </w:rPr>
            </w:pPr>
            <w:r w:rsidRPr="0054524B">
              <w:rPr>
                <w:rFonts w:cs="Times New Roman"/>
                <w:bCs/>
                <w:i/>
                <w:iCs/>
                <w:sz w:val="22"/>
                <w:szCs w:val="22"/>
                <w:u w:val="single"/>
                <w:lang w:val="it-IT"/>
              </w:rPr>
              <w:t>3.</w:t>
            </w:r>
            <w:r w:rsidRPr="00594816">
              <w:rPr>
                <w:rFonts w:ascii="MS Sans Serif" w:eastAsia="SimSun" w:hAnsi="MS Sans Serif" w:cs="Times New Roman"/>
                <w:bCs/>
                <w:i/>
                <w:iCs/>
                <w:kern w:val="36"/>
                <w:sz w:val="20"/>
                <w:szCs w:val="20"/>
                <w:u w:val="single"/>
                <w:lang w:val="it-IT"/>
              </w:rPr>
              <w:t xml:space="preserve"> </w:t>
            </w:r>
            <w:r w:rsidRPr="00594816">
              <w:rPr>
                <w:rFonts w:cs="Times New Roman"/>
                <w:bCs/>
                <w:i/>
                <w:iCs/>
                <w:sz w:val="22"/>
                <w:szCs w:val="22"/>
                <w:u w:val="single"/>
                <w:lang w:val="it-IT"/>
              </w:rPr>
              <w:t xml:space="preserve">Pelerină de ploaie în suport rotund din plastic, </w:t>
            </w:r>
            <w:r w:rsidRPr="00594816">
              <w:rPr>
                <w:rFonts w:cs="Times New Roman"/>
                <w:b/>
                <w:bCs/>
                <w:i/>
                <w:iCs/>
                <w:sz w:val="22"/>
                <w:szCs w:val="22"/>
                <w:u w:val="single"/>
                <w:lang w:val="it-IT"/>
              </w:rPr>
              <w:t>personalizată</w:t>
            </w:r>
          </w:p>
          <w:p w14:paraId="3E71B652" w14:textId="77777777" w:rsidR="00091FDE" w:rsidRPr="00594816" w:rsidRDefault="00091FDE" w:rsidP="00091FDE">
            <w:pPr>
              <w:pStyle w:val="Standard"/>
              <w:jc w:val="both"/>
              <w:rPr>
                <w:rFonts w:cs="Times New Roman"/>
                <w:b/>
                <w:bCs/>
                <w:sz w:val="22"/>
                <w:szCs w:val="22"/>
                <w:lang w:val="it-IT"/>
              </w:rPr>
            </w:pPr>
          </w:p>
          <w:p w14:paraId="1E433DA1" w14:textId="77777777" w:rsidR="00091FDE" w:rsidRPr="00091FDE" w:rsidRDefault="00091FDE" w:rsidP="00091FDE">
            <w:pPr>
              <w:pStyle w:val="Standard"/>
              <w:jc w:val="both"/>
              <w:rPr>
                <w:bCs/>
                <w:sz w:val="22"/>
                <w:szCs w:val="22"/>
                <w:lang w:val="ro-RO"/>
              </w:rPr>
            </w:pPr>
            <w:r w:rsidRPr="00091FDE">
              <w:rPr>
                <w:bCs/>
                <w:sz w:val="22"/>
                <w:szCs w:val="22"/>
                <w:lang w:val="ro-RO"/>
              </w:rPr>
              <w:t>Pelerna de ploaie cu glugă realizată din material impermeabil.</w:t>
            </w:r>
          </w:p>
          <w:p w14:paraId="14A011CC" w14:textId="77777777" w:rsidR="00091FDE" w:rsidRPr="00091FDE" w:rsidRDefault="00091FDE" w:rsidP="00091FDE">
            <w:pPr>
              <w:pStyle w:val="Standard"/>
              <w:jc w:val="both"/>
              <w:rPr>
                <w:bCs/>
                <w:sz w:val="22"/>
                <w:szCs w:val="22"/>
                <w:lang w:val="ro-RO"/>
              </w:rPr>
            </w:pPr>
            <w:r w:rsidRPr="00091FDE">
              <w:rPr>
                <w:bCs/>
                <w:sz w:val="22"/>
                <w:szCs w:val="22"/>
                <w:lang w:val="ro-RO"/>
              </w:rPr>
              <w:t xml:space="preserve">Cutia suport </w:t>
            </w:r>
            <w:proofErr w:type="spellStart"/>
            <w:r w:rsidRPr="00091FDE">
              <w:rPr>
                <w:b/>
                <w:bCs/>
                <w:sz w:val="22"/>
                <w:szCs w:val="22"/>
                <w:lang w:val="fr-029"/>
              </w:rPr>
              <w:t>personalizată</w:t>
            </w:r>
            <w:proofErr w:type="spellEnd"/>
            <w:r w:rsidRPr="00091FDE">
              <w:rPr>
                <w:b/>
                <w:bCs/>
                <w:sz w:val="22"/>
                <w:szCs w:val="22"/>
                <w:lang w:val="fr-029"/>
              </w:rPr>
              <w:t xml:space="preserve"> </w:t>
            </w:r>
            <w:proofErr w:type="spellStart"/>
            <w:r w:rsidRPr="00091FDE">
              <w:rPr>
                <w:bCs/>
                <w:sz w:val="22"/>
                <w:szCs w:val="22"/>
                <w:lang w:val="fr-029"/>
              </w:rPr>
              <w:t>cu</w:t>
            </w:r>
            <w:proofErr w:type="spellEnd"/>
            <w:r w:rsidRPr="00091FDE">
              <w:rPr>
                <w:bCs/>
                <w:sz w:val="22"/>
                <w:szCs w:val="22"/>
                <w:lang w:val="fr-029"/>
              </w:rPr>
              <w:t xml:space="preserve"> logo </w:t>
            </w:r>
            <w:proofErr w:type="spellStart"/>
            <w:r w:rsidRPr="00091FDE">
              <w:rPr>
                <w:bCs/>
                <w:sz w:val="22"/>
                <w:szCs w:val="22"/>
                <w:lang w:val="fr-029"/>
              </w:rPr>
              <w:t>și</w:t>
            </w:r>
            <w:proofErr w:type="spellEnd"/>
            <w:r w:rsidRPr="00091FDE">
              <w:rPr>
                <w:bCs/>
                <w:sz w:val="22"/>
                <w:szCs w:val="22"/>
                <w:lang w:val="fr-029"/>
              </w:rPr>
              <w:t xml:space="preserve"> </w:t>
            </w:r>
            <w:proofErr w:type="spellStart"/>
            <w:r w:rsidRPr="00091FDE">
              <w:rPr>
                <w:bCs/>
                <w:sz w:val="22"/>
                <w:szCs w:val="22"/>
                <w:lang w:val="fr-029"/>
              </w:rPr>
              <w:t>numele</w:t>
            </w:r>
            <w:proofErr w:type="spellEnd"/>
            <w:r w:rsidRPr="00091FDE">
              <w:rPr>
                <w:bCs/>
                <w:sz w:val="22"/>
                <w:szCs w:val="22"/>
                <w:lang w:val="fr-029"/>
              </w:rPr>
              <w:t xml:space="preserve"> </w:t>
            </w:r>
            <w:proofErr w:type="spellStart"/>
            <w:r w:rsidRPr="00091FDE">
              <w:rPr>
                <w:bCs/>
                <w:sz w:val="22"/>
                <w:szCs w:val="22"/>
                <w:lang w:val="fr-029"/>
              </w:rPr>
              <w:t>Universității</w:t>
            </w:r>
            <w:proofErr w:type="spellEnd"/>
            <w:r w:rsidRPr="00091FDE">
              <w:rPr>
                <w:bCs/>
                <w:sz w:val="22"/>
                <w:szCs w:val="22"/>
                <w:lang w:val="fr-029"/>
              </w:rPr>
              <w:t xml:space="preserve"> si logo Erasmus+.</w:t>
            </w:r>
          </w:p>
          <w:p w14:paraId="5BD77D73" w14:textId="77777777" w:rsidR="00091FDE" w:rsidRPr="00091FDE" w:rsidRDefault="00091FDE" w:rsidP="00091FDE">
            <w:pPr>
              <w:pStyle w:val="Standard"/>
              <w:jc w:val="both"/>
              <w:rPr>
                <w:bCs/>
                <w:sz w:val="22"/>
                <w:szCs w:val="22"/>
                <w:lang w:val="ro-RO"/>
              </w:rPr>
            </w:pPr>
          </w:p>
          <w:p w14:paraId="74F48369" w14:textId="77777777" w:rsidR="00091FDE" w:rsidRPr="00091FDE" w:rsidRDefault="00091FDE" w:rsidP="00091FDE">
            <w:pPr>
              <w:pStyle w:val="Standard"/>
              <w:jc w:val="both"/>
              <w:rPr>
                <w:bCs/>
                <w:sz w:val="22"/>
                <w:szCs w:val="22"/>
                <w:lang w:val="ro-RO"/>
              </w:rPr>
            </w:pPr>
            <w:r w:rsidRPr="00091FDE">
              <w:rPr>
                <w:bCs/>
                <w:sz w:val="22"/>
                <w:szCs w:val="22"/>
                <w:lang w:val="ro-RO"/>
              </w:rPr>
              <w:t>Dimensiuni: lungime: 90 cm, latime: 120 cm.</w:t>
            </w:r>
          </w:p>
          <w:p w14:paraId="63623CCB" w14:textId="26024AEB" w:rsidR="00091FDE" w:rsidRPr="00091FDE" w:rsidRDefault="00091FDE" w:rsidP="00091FDE">
            <w:pPr>
              <w:pStyle w:val="Standard"/>
              <w:jc w:val="both"/>
              <w:rPr>
                <w:bCs/>
                <w:sz w:val="22"/>
                <w:szCs w:val="22"/>
                <w:lang w:val="fr-029"/>
              </w:rPr>
            </w:pPr>
            <w:r w:rsidRPr="00091FDE">
              <w:rPr>
                <w:bCs/>
                <w:noProof/>
                <w:sz w:val="22"/>
                <w:szCs w:val="22"/>
                <w:lang w:val="ro-RO"/>
              </w:rPr>
              <w:lastRenderedPageBreak/>
              <w:drawing>
                <wp:anchor distT="0" distB="0" distL="114300" distR="114300" simplePos="0" relativeHeight="251665920" behindDoc="1" locked="0" layoutInCell="1" allowOverlap="1" wp14:anchorId="6B184CB2" wp14:editId="371EAF20">
                  <wp:simplePos x="0" y="0"/>
                  <wp:positionH relativeFrom="column">
                    <wp:posOffset>-51435</wp:posOffset>
                  </wp:positionH>
                  <wp:positionV relativeFrom="paragraph">
                    <wp:posOffset>666750</wp:posOffset>
                  </wp:positionV>
                  <wp:extent cx="1219200" cy="1370330"/>
                  <wp:effectExtent l="0" t="0" r="0" b="1270"/>
                  <wp:wrapTight wrapText="bothSides">
                    <wp:wrapPolygon edited="0">
                      <wp:start x="0" y="0"/>
                      <wp:lineTo x="0" y="21320"/>
                      <wp:lineTo x="21263" y="21320"/>
                      <wp:lineTo x="21263" y="0"/>
                      <wp:lineTo x="0" y="0"/>
                    </wp:wrapPolygon>
                  </wp:wrapTight>
                  <wp:docPr id="205947969" name="Picture 7" descr="Pelerina de ploaie in bila breloc(Albastru) - Im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lerina de ploaie in bila breloc(Albastru) - Img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9200" cy="1370330"/>
                          </a:xfrm>
                          <a:prstGeom prst="rect">
                            <a:avLst/>
                          </a:prstGeom>
                          <a:noFill/>
                        </pic:spPr>
                      </pic:pic>
                    </a:graphicData>
                  </a:graphic>
                  <wp14:sizeRelH relativeFrom="page">
                    <wp14:pctWidth>0</wp14:pctWidth>
                  </wp14:sizeRelH>
                  <wp14:sizeRelV relativeFrom="page">
                    <wp14:pctHeight>0</wp14:pctHeight>
                  </wp14:sizeRelV>
                </wp:anchor>
              </w:drawing>
            </w:r>
            <w:r w:rsidRPr="00091FDE">
              <w:rPr>
                <w:bCs/>
                <w:sz w:val="22"/>
                <w:szCs w:val="22"/>
                <w:lang w:val="fr-029"/>
              </w:rPr>
              <w:t xml:space="preserve">Model </w:t>
            </w:r>
            <w:proofErr w:type="spellStart"/>
            <w:proofErr w:type="gramStart"/>
            <w:r w:rsidRPr="00091FDE">
              <w:rPr>
                <w:bCs/>
                <w:sz w:val="22"/>
                <w:szCs w:val="22"/>
                <w:lang w:val="fr-029"/>
              </w:rPr>
              <w:t>orientativ</w:t>
            </w:r>
            <w:proofErr w:type="spellEnd"/>
            <w:r w:rsidRPr="00091FDE">
              <w:rPr>
                <w:bCs/>
                <w:sz w:val="22"/>
                <w:szCs w:val="22"/>
                <w:lang w:val="fr-029"/>
              </w:rPr>
              <w:t>:</w:t>
            </w:r>
            <w:proofErr w:type="gramEnd"/>
          </w:p>
          <w:p w14:paraId="4A982AA1" w14:textId="77777777" w:rsidR="00091FDE" w:rsidRDefault="00091FDE" w:rsidP="00AE2E6B">
            <w:pPr>
              <w:pStyle w:val="Standard"/>
              <w:jc w:val="both"/>
              <w:rPr>
                <w:rFonts w:cs="Times New Roman"/>
                <w:bCs/>
                <w:sz w:val="22"/>
                <w:szCs w:val="22"/>
                <w:lang w:val="it-IT"/>
              </w:rPr>
            </w:pPr>
          </w:p>
          <w:p w14:paraId="50B4E810" w14:textId="77777777" w:rsidR="00091FDE" w:rsidRDefault="00091FDE" w:rsidP="00AE2E6B">
            <w:pPr>
              <w:pStyle w:val="Standard"/>
              <w:jc w:val="both"/>
              <w:rPr>
                <w:rFonts w:cs="Times New Roman"/>
                <w:bCs/>
                <w:sz w:val="22"/>
                <w:szCs w:val="22"/>
                <w:lang w:val="it-IT"/>
              </w:rPr>
            </w:pPr>
          </w:p>
          <w:p w14:paraId="37115237" w14:textId="77777777" w:rsidR="00091FDE" w:rsidRDefault="00091FDE" w:rsidP="00AE2E6B">
            <w:pPr>
              <w:pStyle w:val="Standard"/>
              <w:jc w:val="both"/>
              <w:rPr>
                <w:rFonts w:cs="Times New Roman"/>
                <w:bCs/>
                <w:sz w:val="22"/>
                <w:szCs w:val="22"/>
                <w:lang w:val="it-IT"/>
              </w:rPr>
            </w:pPr>
          </w:p>
          <w:p w14:paraId="320860BC" w14:textId="77777777" w:rsidR="00091FDE" w:rsidRDefault="00091FDE" w:rsidP="00AE2E6B">
            <w:pPr>
              <w:pStyle w:val="Standard"/>
              <w:jc w:val="both"/>
              <w:rPr>
                <w:rFonts w:cs="Times New Roman"/>
                <w:bCs/>
                <w:sz w:val="22"/>
                <w:szCs w:val="22"/>
                <w:lang w:val="it-IT"/>
              </w:rPr>
            </w:pPr>
          </w:p>
          <w:p w14:paraId="23E9A593" w14:textId="2ED028F3" w:rsidR="00091FDE" w:rsidRDefault="00091FDE" w:rsidP="00AE2E6B">
            <w:pPr>
              <w:pStyle w:val="Standard"/>
              <w:jc w:val="both"/>
              <w:rPr>
                <w:rFonts w:cs="Times New Roman"/>
                <w:bCs/>
                <w:sz w:val="22"/>
                <w:szCs w:val="22"/>
                <w:lang w:val="it-IT"/>
              </w:rPr>
            </w:pPr>
            <w:r>
              <w:rPr>
                <w:noProof/>
              </w:rPr>
              <w:drawing>
                <wp:inline distT="0" distB="0" distL="0" distR="0" wp14:anchorId="02BFC1B5" wp14:editId="7B925047">
                  <wp:extent cx="1028700" cy="1400175"/>
                  <wp:effectExtent l="0" t="0" r="0" b="9525"/>
                  <wp:docPr id="1759092367" name="Picture 3" descr="Pelerina de ploaie in bila breloc(Albastru) - Im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92367" name="Picture 3" descr="Pelerina de ploaie in bila breloc(Albastru) - Img 4"/>
                          <pic:cNvPicPr>
                            <a:picLocks noChangeAspect="1"/>
                          </pic:cNvPicPr>
                        </pic:nvPicPr>
                        <pic:blipFill rotWithShape="1">
                          <a:blip r:embed="rId14" cstate="print">
                            <a:extLst>
                              <a:ext uri="{28A0092B-C50C-407E-A947-70E740481C1C}">
                                <a14:useLocalDpi xmlns:a14="http://schemas.microsoft.com/office/drawing/2010/main" val="0"/>
                              </a:ext>
                            </a:extLst>
                          </a:blip>
                          <a:srcRect l="18563" t="3593" r="16767" b="8383"/>
                          <a:stretch/>
                        </pic:blipFill>
                        <pic:spPr bwMode="auto">
                          <a:xfrm>
                            <a:off x="0" y="0"/>
                            <a:ext cx="1028700" cy="1400175"/>
                          </a:xfrm>
                          <a:prstGeom prst="rect">
                            <a:avLst/>
                          </a:prstGeom>
                          <a:noFill/>
                          <a:ln>
                            <a:noFill/>
                          </a:ln>
                          <a:extLst>
                            <a:ext uri="{53640926-AAD7-44D8-BBD7-CCE9431645EC}">
                              <a14:shadowObscured xmlns:a14="http://schemas.microsoft.com/office/drawing/2010/main"/>
                            </a:ext>
                          </a:extLst>
                        </pic:spPr>
                      </pic:pic>
                    </a:graphicData>
                  </a:graphic>
                </wp:inline>
              </w:drawing>
            </w:r>
          </w:p>
          <w:p w14:paraId="7FA97D3A" w14:textId="77777777" w:rsidR="00091FDE" w:rsidRDefault="00091FDE" w:rsidP="00AE2E6B">
            <w:pPr>
              <w:pStyle w:val="Standard"/>
              <w:jc w:val="both"/>
              <w:rPr>
                <w:rFonts w:cs="Times New Roman"/>
                <w:bCs/>
                <w:sz w:val="22"/>
                <w:szCs w:val="22"/>
                <w:lang w:val="it-IT"/>
              </w:rPr>
            </w:pPr>
          </w:p>
          <w:p w14:paraId="4A897429" w14:textId="378A29F1" w:rsidR="00091FDE" w:rsidRPr="00594816" w:rsidRDefault="00091FDE" w:rsidP="00AE2E6B">
            <w:pPr>
              <w:pStyle w:val="Standard"/>
              <w:jc w:val="both"/>
              <w:rPr>
                <w:rFonts w:cs="Times New Roman"/>
                <w:b/>
                <w:bCs/>
                <w:i/>
                <w:iCs/>
                <w:sz w:val="22"/>
                <w:szCs w:val="22"/>
                <w:u w:val="single"/>
                <w:lang w:val="it-IT"/>
              </w:rPr>
            </w:pPr>
            <w:r w:rsidRPr="0054524B">
              <w:rPr>
                <w:rFonts w:cs="Times New Roman"/>
                <w:bCs/>
                <w:i/>
                <w:iCs/>
                <w:sz w:val="22"/>
                <w:szCs w:val="22"/>
                <w:u w:val="single"/>
                <w:lang w:val="it-IT"/>
              </w:rPr>
              <w:t>4.</w:t>
            </w:r>
            <w:r w:rsidRPr="00594816">
              <w:rPr>
                <w:rFonts w:ascii="MS Sans Serif" w:eastAsia="SimSun" w:hAnsi="MS Sans Serif" w:cs="Times New Roman"/>
                <w:bCs/>
                <w:i/>
                <w:iCs/>
                <w:kern w:val="36"/>
                <w:sz w:val="20"/>
                <w:szCs w:val="20"/>
                <w:u w:val="single"/>
                <w:lang w:val="it-IT"/>
              </w:rPr>
              <w:t xml:space="preserve"> </w:t>
            </w:r>
            <w:r w:rsidRPr="00594816">
              <w:rPr>
                <w:rFonts w:cs="Times New Roman"/>
                <w:bCs/>
                <w:i/>
                <w:iCs/>
                <w:sz w:val="22"/>
                <w:szCs w:val="22"/>
                <w:u w:val="single"/>
                <w:lang w:val="it-IT"/>
              </w:rPr>
              <w:t xml:space="preserve">Pix metalic cu touch tip BIANCO, </w:t>
            </w:r>
            <w:r w:rsidRPr="00594816">
              <w:rPr>
                <w:rFonts w:cs="Times New Roman"/>
                <w:b/>
                <w:bCs/>
                <w:i/>
                <w:iCs/>
                <w:sz w:val="22"/>
                <w:szCs w:val="22"/>
                <w:u w:val="single"/>
                <w:lang w:val="it-IT"/>
              </w:rPr>
              <w:t>nepersonalizat</w:t>
            </w:r>
          </w:p>
          <w:p w14:paraId="06FAD2D9" w14:textId="77777777" w:rsidR="00091FDE" w:rsidRPr="00594816" w:rsidRDefault="00091FDE" w:rsidP="00091FDE">
            <w:pPr>
              <w:pStyle w:val="Standard"/>
              <w:jc w:val="both"/>
              <w:rPr>
                <w:rFonts w:cs="Times New Roman"/>
                <w:bCs/>
                <w:sz w:val="22"/>
                <w:szCs w:val="22"/>
                <w:lang w:val="it-IT"/>
              </w:rPr>
            </w:pPr>
          </w:p>
          <w:p w14:paraId="5CD27192" w14:textId="4B4A931E" w:rsidR="00091FDE" w:rsidRPr="00594816" w:rsidRDefault="00091FDE" w:rsidP="00091FDE">
            <w:pPr>
              <w:pStyle w:val="Standard"/>
              <w:jc w:val="both"/>
              <w:rPr>
                <w:rFonts w:cs="Times New Roman"/>
                <w:bCs/>
                <w:sz w:val="22"/>
                <w:szCs w:val="22"/>
                <w:lang w:val="it-IT"/>
              </w:rPr>
            </w:pPr>
            <w:r w:rsidRPr="00594816">
              <w:rPr>
                <w:rFonts w:cs="Times New Roman"/>
                <w:bCs/>
                <w:sz w:val="22"/>
                <w:szCs w:val="22"/>
                <w:lang w:val="it-IT"/>
              </w:rPr>
              <w:t xml:space="preserve">Pix metalic cu touch tip BIANCO </w:t>
            </w:r>
          </w:p>
          <w:p w14:paraId="105BE1F5" w14:textId="77777777" w:rsidR="00091FDE" w:rsidRPr="00594816" w:rsidRDefault="00091FDE" w:rsidP="00091FDE">
            <w:pPr>
              <w:pStyle w:val="Standard"/>
              <w:jc w:val="both"/>
              <w:rPr>
                <w:rFonts w:cs="Times New Roman"/>
                <w:bCs/>
                <w:sz w:val="22"/>
                <w:szCs w:val="22"/>
                <w:lang w:val="it-IT"/>
              </w:rPr>
            </w:pPr>
            <w:r w:rsidRPr="00594816">
              <w:rPr>
                <w:rFonts w:cs="Times New Roman"/>
                <w:bCs/>
                <w:sz w:val="22"/>
                <w:szCs w:val="22"/>
                <w:lang w:val="it-IT"/>
              </w:rPr>
              <w:t>(30 buc roșii și 30 buc verzi)</w:t>
            </w:r>
          </w:p>
          <w:p w14:paraId="2FF82768" w14:textId="77777777" w:rsidR="00091FDE" w:rsidRPr="00594816" w:rsidRDefault="00091FDE" w:rsidP="00091FDE">
            <w:pPr>
              <w:pStyle w:val="Standard"/>
              <w:jc w:val="both"/>
              <w:rPr>
                <w:rFonts w:cs="Times New Roman"/>
                <w:bCs/>
                <w:sz w:val="22"/>
                <w:szCs w:val="22"/>
                <w:lang w:val="it-IT"/>
              </w:rPr>
            </w:pPr>
          </w:p>
          <w:p w14:paraId="5E0C8B7C" w14:textId="77777777" w:rsidR="00091FDE" w:rsidRPr="00091FDE" w:rsidRDefault="00091FDE" w:rsidP="00091FDE">
            <w:pPr>
              <w:pStyle w:val="Standard"/>
              <w:jc w:val="both"/>
              <w:rPr>
                <w:rFonts w:cs="Times New Roman"/>
                <w:bCs/>
                <w:sz w:val="22"/>
                <w:szCs w:val="22"/>
                <w:lang w:val="it-IT"/>
              </w:rPr>
            </w:pPr>
            <w:r w:rsidRPr="00091FDE">
              <w:rPr>
                <w:rFonts w:cs="Times New Roman"/>
                <w:bCs/>
                <w:sz w:val="22"/>
                <w:szCs w:val="22"/>
                <w:lang w:val="it-IT"/>
              </w:rPr>
              <w:t>Model orientativ:</w:t>
            </w:r>
          </w:p>
          <w:p w14:paraId="224FF18F" w14:textId="68F5B916" w:rsidR="00091FDE" w:rsidRPr="00091FDE" w:rsidRDefault="00091FDE" w:rsidP="00091FDE">
            <w:pPr>
              <w:pStyle w:val="Standard"/>
              <w:jc w:val="both"/>
              <w:rPr>
                <w:rFonts w:cs="Times New Roman"/>
                <w:bCs/>
                <w:sz w:val="22"/>
                <w:szCs w:val="22"/>
                <w:lang w:val="it-IT"/>
              </w:rPr>
            </w:pPr>
            <w:r w:rsidRPr="00091FDE">
              <w:rPr>
                <w:rFonts w:cs="Times New Roman"/>
                <w:bCs/>
                <w:sz w:val="22"/>
                <w:szCs w:val="22"/>
                <w:lang w:val="it-IT"/>
              </w:rPr>
              <w:t xml:space="preserve"> </w:t>
            </w:r>
            <w:r>
              <w:rPr>
                <w:noProof/>
              </w:rPr>
              <w:drawing>
                <wp:inline distT="0" distB="0" distL="0" distR="0" wp14:anchorId="35CA7A4D" wp14:editId="33C2B8BC">
                  <wp:extent cx="2294890" cy="362585"/>
                  <wp:effectExtent l="0" t="0" r="0" b="0"/>
                  <wp:docPr id="1213677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77170"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4890" cy="362585"/>
                          </a:xfrm>
                          <a:prstGeom prst="rect">
                            <a:avLst/>
                          </a:prstGeom>
                          <a:noFill/>
                          <a:ln>
                            <a:noFill/>
                          </a:ln>
                        </pic:spPr>
                      </pic:pic>
                    </a:graphicData>
                  </a:graphic>
                </wp:inline>
              </w:drawing>
            </w:r>
          </w:p>
          <w:p w14:paraId="7E69D0B6" w14:textId="4A26AD09" w:rsidR="00091FDE" w:rsidRPr="00594816" w:rsidRDefault="00091FDE" w:rsidP="00AE2E6B">
            <w:pPr>
              <w:pStyle w:val="Standard"/>
              <w:jc w:val="both"/>
              <w:rPr>
                <w:rFonts w:cs="Times New Roman"/>
                <w:b/>
                <w:bCs/>
                <w:i/>
                <w:iCs/>
                <w:sz w:val="22"/>
                <w:szCs w:val="22"/>
                <w:u w:val="single"/>
                <w:lang w:val="it-IT"/>
              </w:rPr>
            </w:pPr>
            <w:r w:rsidRPr="0054524B">
              <w:rPr>
                <w:rFonts w:cs="Times New Roman"/>
                <w:bCs/>
                <w:i/>
                <w:iCs/>
                <w:sz w:val="22"/>
                <w:szCs w:val="22"/>
                <w:u w:val="single"/>
                <w:lang w:val="it-IT"/>
              </w:rPr>
              <w:t>5.</w:t>
            </w:r>
            <w:r w:rsidRPr="00594816">
              <w:rPr>
                <w:rFonts w:ascii="MS Sans Serif" w:eastAsia="SimSun" w:hAnsi="MS Sans Serif" w:cs="Times New Roman"/>
                <w:bCs/>
                <w:i/>
                <w:iCs/>
                <w:kern w:val="36"/>
                <w:sz w:val="20"/>
                <w:szCs w:val="20"/>
                <w:u w:val="single"/>
                <w:lang w:val="it-IT"/>
              </w:rPr>
              <w:t xml:space="preserve"> </w:t>
            </w:r>
            <w:r w:rsidRPr="00594816">
              <w:rPr>
                <w:rFonts w:cs="Times New Roman"/>
                <w:bCs/>
                <w:i/>
                <w:iCs/>
                <w:sz w:val="22"/>
                <w:szCs w:val="22"/>
                <w:u w:val="single"/>
                <w:lang w:val="it-IT"/>
              </w:rPr>
              <w:t xml:space="preserve">Pix metalic cu laser pointer, tip Voltron, argintiu, cutia </w:t>
            </w:r>
            <w:r w:rsidRPr="00594816">
              <w:rPr>
                <w:rFonts w:cs="Times New Roman"/>
                <w:b/>
                <w:bCs/>
                <w:i/>
                <w:iCs/>
                <w:sz w:val="22"/>
                <w:szCs w:val="22"/>
                <w:u w:val="single"/>
                <w:lang w:val="it-IT"/>
              </w:rPr>
              <w:t>personalizată</w:t>
            </w:r>
          </w:p>
          <w:p w14:paraId="6882AE05" w14:textId="77777777" w:rsidR="00091FDE" w:rsidRPr="00594816" w:rsidRDefault="00091FDE" w:rsidP="00AE2E6B">
            <w:pPr>
              <w:pStyle w:val="Standard"/>
              <w:jc w:val="both"/>
              <w:rPr>
                <w:rFonts w:cs="Times New Roman"/>
                <w:b/>
                <w:bCs/>
                <w:sz w:val="22"/>
                <w:szCs w:val="22"/>
                <w:lang w:val="it-IT"/>
              </w:rPr>
            </w:pPr>
          </w:p>
          <w:p w14:paraId="62AFD1B8" w14:textId="77777777" w:rsidR="00091FDE" w:rsidRPr="00091FDE" w:rsidRDefault="00091FDE" w:rsidP="00091FDE">
            <w:pPr>
              <w:pStyle w:val="Standard"/>
              <w:jc w:val="both"/>
              <w:rPr>
                <w:bCs/>
                <w:sz w:val="22"/>
                <w:szCs w:val="22"/>
                <w:lang w:val="fr-029"/>
              </w:rPr>
            </w:pPr>
            <w:proofErr w:type="spellStart"/>
            <w:r w:rsidRPr="00091FDE">
              <w:rPr>
                <w:bCs/>
                <w:sz w:val="22"/>
                <w:szCs w:val="22"/>
                <w:lang w:val="fr-029"/>
              </w:rPr>
              <w:t>Pix</w:t>
            </w:r>
            <w:proofErr w:type="spellEnd"/>
            <w:r w:rsidRPr="00091FDE">
              <w:rPr>
                <w:bCs/>
                <w:sz w:val="22"/>
                <w:szCs w:val="22"/>
                <w:lang w:val="fr-029"/>
              </w:rPr>
              <w:t xml:space="preserve"> </w:t>
            </w:r>
            <w:proofErr w:type="spellStart"/>
            <w:r w:rsidRPr="00091FDE">
              <w:rPr>
                <w:bCs/>
                <w:sz w:val="22"/>
                <w:szCs w:val="22"/>
                <w:lang w:val="fr-029"/>
              </w:rPr>
              <w:t>metalic</w:t>
            </w:r>
            <w:proofErr w:type="spellEnd"/>
            <w:r w:rsidRPr="00091FDE">
              <w:rPr>
                <w:bCs/>
                <w:sz w:val="22"/>
                <w:szCs w:val="22"/>
                <w:lang w:val="fr-029"/>
              </w:rPr>
              <w:t xml:space="preserve"> </w:t>
            </w:r>
            <w:proofErr w:type="spellStart"/>
            <w:r w:rsidRPr="00091FDE">
              <w:rPr>
                <w:bCs/>
                <w:sz w:val="22"/>
                <w:szCs w:val="22"/>
                <w:lang w:val="fr-029"/>
              </w:rPr>
              <w:t>cu</w:t>
            </w:r>
            <w:proofErr w:type="spellEnd"/>
            <w:r w:rsidRPr="00091FDE">
              <w:rPr>
                <w:bCs/>
                <w:sz w:val="22"/>
                <w:szCs w:val="22"/>
                <w:lang w:val="fr-029"/>
              </w:rPr>
              <w:t xml:space="preserve"> laser pointer. </w:t>
            </w:r>
            <w:proofErr w:type="spellStart"/>
            <w:r w:rsidRPr="00091FDE">
              <w:rPr>
                <w:bCs/>
                <w:sz w:val="22"/>
                <w:szCs w:val="22"/>
                <w:lang w:val="fr-029"/>
              </w:rPr>
              <w:t>Produsul</w:t>
            </w:r>
            <w:proofErr w:type="spellEnd"/>
            <w:r w:rsidRPr="00091FDE">
              <w:rPr>
                <w:bCs/>
                <w:sz w:val="22"/>
                <w:szCs w:val="22"/>
                <w:lang w:val="fr-029"/>
              </w:rPr>
              <w:t xml:space="preserve"> are pasta de </w:t>
            </w:r>
            <w:proofErr w:type="spellStart"/>
            <w:r w:rsidRPr="00091FDE">
              <w:rPr>
                <w:bCs/>
                <w:sz w:val="22"/>
                <w:szCs w:val="22"/>
                <w:lang w:val="fr-029"/>
              </w:rPr>
              <w:t>culoare</w:t>
            </w:r>
            <w:proofErr w:type="spellEnd"/>
            <w:r w:rsidRPr="00091FDE">
              <w:rPr>
                <w:bCs/>
                <w:sz w:val="22"/>
                <w:szCs w:val="22"/>
                <w:lang w:val="fr-029"/>
              </w:rPr>
              <w:t xml:space="preserve"> </w:t>
            </w:r>
            <w:proofErr w:type="spellStart"/>
            <w:r w:rsidRPr="00091FDE">
              <w:rPr>
                <w:bCs/>
                <w:sz w:val="22"/>
                <w:szCs w:val="22"/>
                <w:lang w:val="fr-029"/>
              </w:rPr>
              <w:t>neagra</w:t>
            </w:r>
            <w:proofErr w:type="spellEnd"/>
            <w:r w:rsidRPr="00091FDE">
              <w:rPr>
                <w:bCs/>
                <w:sz w:val="22"/>
                <w:szCs w:val="22"/>
                <w:lang w:val="fr-029"/>
              </w:rPr>
              <w:t xml:space="preserve"> si este </w:t>
            </w:r>
            <w:proofErr w:type="spellStart"/>
            <w:r w:rsidRPr="00091FDE">
              <w:rPr>
                <w:bCs/>
                <w:sz w:val="22"/>
                <w:szCs w:val="22"/>
                <w:lang w:val="fr-029"/>
              </w:rPr>
              <w:t>prevazut</w:t>
            </w:r>
            <w:proofErr w:type="spellEnd"/>
            <w:r w:rsidRPr="00091FDE">
              <w:rPr>
                <w:bCs/>
                <w:sz w:val="22"/>
                <w:szCs w:val="22"/>
                <w:lang w:val="fr-029"/>
              </w:rPr>
              <w:t xml:space="preserve"> </w:t>
            </w:r>
            <w:proofErr w:type="spellStart"/>
            <w:r w:rsidRPr="00091FDE">
              <w:rPr>
                <w:bCs/>
                <w:sz w:val="22"/>
                <w:szCs w:val="22"/>
                <w:lang w:val="fr-029"/>
              </w:rPr>
              <w:t>cu</w:t>
            </w:r>
            <w:proofErr w:type="spellEnd"/>
            <w:r w:rsidRPr="00091FDE">
              <w:rPr>
                <w:bCs/>
                <w:sz w:val="22"/>
                <w:szCs w:val="22"/>
                <w:lang w:val="fr-029"/>
              </w:rPr>
              <w:t xml:space="preserve"> o </w:t>
            </w:r>
            <w:proofErr w:type="spellStart"/>
            <w:r w:rsidRPr="00091FDE">
              <w:rPr>
                <w:bCs/>
                <w:sz w:val="22"/>
                <w:szCs w:val="22"/>
                <w:lang w:val="fr-029"/>
              </w:rPr>
              <w:t>lumina</w:t>
            </w:r>
            <w:proofErr w:type="spellEnd"/>
            <w:r w:rsidRPr="00091FDE">
              <w:rPr>
                <w:bCs/>
                <w:sz w:val="22"/>
                <w:szCs w:val="22"/>
                <w:lang w:val="fr-029"/>
              </w:rPr>
              <w:t xml:space="preserve"> LED de </w:t>
            </w:r>
            <w:proofErr w:type="spellStart"/>
            <w:r w:rsidRPr="00091FDE">
              <w:rPr>
                <w:bCs/>
                <w:sz w:val="22"/>
                <w:szCs w:val="22"/>
                <w:lang w:val="fr-029"/>
              </w:rPr>
              <w:t>culoare</w:t>
            </w:r>
            <w:proofErr w:type="spellEnd"/>
            <w:r w:rsidRPr="00091FDE">
              <w:rPr>
                <w:bCs/>
                <w:sz w:val="22"/>
                <w:szCs w:val="22"/>
                <w:lang w:val="fr-029"/>
              </w:rPr>
              <w:t xml:space="preserve"> alba. Se </w:t>
            </w:r>
            <w:proofErr w:type="spellStart"/>
            <w:r w:rsidRPr="00091FDE">
              <w:rPr>
                <w:bCs/>
                <w:sz w:val="22"/>
                <w:szCs w:val="22"/>
                <w:lang w:val="fr-029"/>
              </w:rPr>
              <w:t>livreaza</w:t>
            </w:r>
            <w:proofErr w:type="spellEnd"/>
            <w:r w:rsidRPr="00091FDE">
              <w:rPr>
                <w:bCs/>
                <w:sz w:val="22"/>
                <w:szCs w:val="22"/>
                <w:lang w:val="fr-029"/>
              </w:rPr>
              <w:t xml:space="preserve"> </w:t>
            </w:r>
            <w:proofErr w:type="spellStart"/>
            <w:r w:rsidRPr="00091FDE">
              <w:rPr>
                <w:bCs/>
                <w:sz w:val="22"/>
                <w:szCs w:val="22"/>
                <w:lang w:val="fr-029"/>
              </w:rPr>
              <w:t>cu</w:t>
            </w:r>
            <w:proofErr w:type="spellEnd"/>
            <w:r w:rsidRPr="00091FDE">
              <w:rPr>
                <w:bCs/>
                <w:sz w:val="22"/>
                <w:szCs w:val="22"/>
                <w:lang w:val="fr-029"/>
              </w:rPr>
              <w:t xml:space="preserve"> </w:t>
            </w:r>
            <w:proofErr w:type="spellStart"/>
            <w:r w:rsidRPr="00091FDE">
              <w:rPr>
                <w:bCs/>
                <w:sz w:val="22"/>
                <w:szCs w:val="22"/>
                <w:lang w:val="fr-029"/>
              </w:rPr>
              <w:t>baterii</w:t>
            </w:r>
            <w:proofErr w:type="spellEnd"/>
            <w:r w:rsidRPr="00091FDE">
              <w:rPr>
                <w:bCs/>
                <w:sz w:val="22"/>
                <w:szCs w:val="22"/>
                <w:lang w:val="fr-029"/>
              </w:rPr>
              <w:t xml:space="preserve"> incluse in </w:t>
            </w:r>
            <w:proofErr w:type="spellStart"/>
            <w:r w:rsidRPr="00091FDE">
              <w:rPr>
                <w:bCs/>
                <w:sz w:val="22"/>
                <w:szCs w:val="22"/>
                <w:lang w:val="fr-029"/>
              </w:rPr>
              <w:t>pret</w:t>
            </w:r>
            <w:proofErr w:type="spellEnd"/>
            <w:r w:rsidRPr="00091FDE">
              <w:rPr>
                <w:bCs/>
                <w:sz w:val="22"/>
                <w:szCs w:val="22"/>
                <w:lang w:val="fr-029"/>
              </w:rPr>
              <w:t xml:space="preserve"> si </w:t>
            </w:r>
            <w:proofErr w:type="spellStart"/>
            <w:r w:rsidRPr="00091FDE">
              <w:rPr>
                <w:bCs/>
                <w:sz w:val="22"/>
                <w:szCs w:val="22"/>
                <w:lang w:val="fr-029"/>
              </w:rPr>
              <w:t>ambalat</w:t>
            </w:r>
            <w:proofErr w:type="spellEnd"/>
            <w:r w:rsidRPr="00091FDE">
              <w:rPr>
                <w:bCs/>
                <w:sz w:val="22"/>
                <w:szCs w:val="22"/>
                <w:lang w:val="fr-029"/>
              </w:rPr>
              <w:t xml:space="preserve"> in </w:t>
            </w:r>
            <w:proofErr w:type="spellStart"/>
            <w:r w:rsidRPr="00091FDE">
              <w:rPr>
                <w:b/>
                <w:bCs/>
                <w:sz w:val="22"/>
                <w:szCs w:val="22"/>
                <w:lang w:val="fr-029"/>
              </w:rPr>
              <w:t>cutie</w:t>
            </w:r>
            <w:proofErr w:type="spellEnd"/>
            <w:r w:rsidRPr="00091FDE">
              <w:rPr>
                <w:bCs/>
                <w:sz w:val="22"/>
                <w:szCs w:val="22"/>
                <w:lang w:val="fr-029"/>
              </w:rPr>
              <w:t xml:space="preserve"> </w:t>
            </w:r>
            <w:proofErr w:type="spellStart"/>
            <w:r w:rsidRPr="00091FDE">
              <w:rPr>
                <w:bCs/>
                <w:sz w:val="22"/>
                <w:szCs w:val="22"/>
                <w:lang w:val="fr-029"/>
              </w:rPr>
              <w:t>din</w:t>
            </w:r>
            <w:proofErr w:type="spellEnd"/>
            <w:r w:rsidRPr="00091FDE">
              <w:rPr>
                <w:bCs/>
                <w:sz w:val="22"/>
                <w:szCs w:val="22"/>
                <w:lang w:val="fr-029"/>
              </w:rPr>
              <w:t xml:space="preserve"> </w:t>
            </w:r>
            <w:proofErr w:type="spellStart"/>
            <w:r w:rsidRPr="00091FDE">
              <w:rPr>
                <w:bCs/>
                <w:sz w:val="22"/>
                <w:szCs w:val="22"/>
                <w:lang w:val="fr-029"/>
              </w:rPr>
              <w:t>aluminiu</w:t>
            </w:r>
            <w:proofErr w:type="spellEnd"/>
            <w:r w:rsidRPr="00091FDE">
              <w:rPr>
                <w:bCs/>
                <w:sz w:val="22"/>
                <w:szCs w:val="22"/>
                <w:lang w:val="fr-029"/>
              </w:rPr>
              <w:t xml:space="preserve"> </w:t>
            </w:r>
            <w:proofErr w:type="spellStart"/>
            <w:r w:rsidRPr="00091FDE">
              <w:rPr>
                <w:b/>
                <w:bCs/>
                <w:sz w:val="22"/>
                <w:szCs w:val="22"/>
                <w:lang w:val="fr-029"/>
              </w:rPr>
              <w:t>personalizata</w:t>
            </w:r>
            <w:proofErr w:type="spellEnd"/>
            <w:r w:rsidRPr="00091FDE">
              <w:rPr>
                <w:bCs/>
                <w:sz w:val="22"/>
                <w:szCs w:val="22"/>
                <w:lang w:val="fr-029"/>
              </w:rPr>
              <w:t xml:space="preserve">. </w:t>
            </w:r>
          </w:p>
          <w:p w14:paraId="0E0D5C9C" w14:textId="77777777" w:rsidR="00091FDE" w:rsidRPr="00091FDE" w:rsidRDefault="00091FDE" w:rsidP="00091FDE">
            <w:pPr>
              <w:pStyle w:val="Standard"/>
              <w:jc w:val="both"/>
              <w:rPr>
                <w:bCs/>
                <w:sz w:val="22"/>
                <w:szCs w:val="22"/>
                <w:lang w:val="fr-029"/>
              </w:rPr>
            </w:pPr>
            <w:proofErr w:type="spellStart"/>
            <w:r w:rsidRPr="00091FDE">
              <w:rPr>
                <w:bCs/>
                <w:sz w:val="22"/>
                <w:szCs w:val="22"/>
                <w:lang w:val="fr-029"/>
              </w:rPr>
              <w:t>Produs</w:t>
            </w:r>
            <w:proofErr w:type="spellEnd"/>
            <w:r w:rsidRPr="00091FDE">
              <w:rPr>
                <w:bCs/>
                <w:sz w:val="22"/>
                <w:szCs w:val="22"/>
                <w:lang w:val="fr-029"/>
              </w:rPr>
              <w:t xml:space="preserve"> </w:t>
            </w:r>
            <w:proofErr w:type="spellStart"/>
            <w:r w:rsidRPr="00091FDE">
              <w:rPr>
                <w:bCs/>
                <w:sz w:val="22"/>
                <w:szCs w:val="22"/>
                <w:lang w:val="fr-029"/>
              </w:rPr>
              <w:t>confectionat</w:t>
            </w:r>
            <w:proofErr w:type="spellEnd"/>
            <w:r w:rsidRPr="00091FDE">
              <w:rPr>
                <w:bCs/>
                <w:sz w:val="22"/>
                <w:szCs w:val="22"/>
                <w:lang w:val="fr-029"/>
              </w:rPr>
              <w:t xml:space="preserve"> </w:t>
            </w:r>
            <w:proofErr w:type="spellStart"/>
            <w:r w:rsidRPr="00091FDE">
              <w:rPr>
                <w:bCs/>
                <w:sz w:val="22"/>
                <w:szCs w:val="22"/>
                <w:lang w:val="fr-029"/>
              </w:rPr>
              <w:t>din</w:t>
            </w:r>
            <w:proofErr w:type="spellEnd"/>
            <w:r w:rsidRPr="00091FDE">
              <w:rPr>
                <w:bCs/>
                <w:sz w:val="22"/>
                <w:szCs w:val="22"/>
                <w:lang w:val="fr-029"/>
              </w:rPr>
              <w:t xml:space="preserve"> </w:t>
            </w:r>
            <w:proofErr w:type="spellStart"/>
            <w:r w:rsidRPr="00091FDE">
              <w:rPr>
                <w:bCs/>
                <w:sz w:val="22"/>
                <w:szCs w:val="22"/>
                <w:lang w:val="fr-029"/>
              </w:rPr>
              <w:t>alama</w:t>
            </w:r>
            <w:proofErr w:type="spellEnd"/>
            <w:r w:rsidRPr="00091FDE">
              <w:rPr>
                <w:bCs/>
                <w:sz w:val="22"/>
                <w:szCs w:val="22"/>
                <w:lang w:val="fr-029"/>
              </w:rPr>
              <w:t xml:space="preserve">. </w:t>
            </w:r>
          </w:p>
          <w:p w14:paraId="31A67B34" w14:textId="77777777" w:rsidR="00091FDE" w:rsidRPr="00091FDE" w:rsidRDefault="00091FDE" w:rsidP="00091FDE">
            <w:pPr>
              <w:pStyle w:val="Standard"/>
              <w:jc w:val="both"/>
              <w:rPr>
                <w:bCs/>
                <w:sz w:val="22"/>
                <w:szCs w:val="22"/>
                <w:lang w:val="fr-029"/>
              </w:rPr>
            </w:pPr>
            <w:proofErr w:type="spellStart"/>
            <w:proofErr w:type="gramStart"/>
            <w:r w:rsidRPr="00091FDE">
              <w:rPr>
                <w:bCs/>
                <w:sz w:val="22"/>
                <w:szCs w:val="22"/>
                <w:lang w:val="fr-029"/>
              </w:rPr>
              <w:t>Culoare</w:t>
            </w:r>
            <w:proofErr w:type="spellEnd"/>
            <w:r w:rsidRPr="00091FDE">
              <w:rPr>
                <w:bCs/>
                <w:sz w:val="22"/>
                <w:szCs w:val="22"/>
                <w:lang w:val="fr-029"/>
              </w:rPr>
              <w:t>:</w:t>
            </w:r>
            <w:proofErr w:type="gramEnd"/>
            <w:r w:rsidRPr="00091FDE">
              <w:rPr>
                <w:bCs/>
                <w:sz w:val="22"/>
                <w:szCs w:val="22"/>
                <w:lang w:val="fr-029"/>
              </w:rPr>
              <w:t xml:space="preserve"> </w:t>
            </w:r>
            <w:proofErr w:type="spellStart"/>
            <w:r w:rsidRPr="00091FDE">
              <w:rPr>
                <w:bCs/>
                <w:sz w:val="22"/>
                <w:szCs w:val="22"/>
                <w:lang w:val="fr-029"/>
              </w:rPr>
              <w:t>argintiu</w:t>
            </w:r>
            <w:proofErr w:type="spellEnd"/>
            <w:r w:rsidRPr="00091FDE">
              <w:rPr>
                <w:bCs/>
                <w:sz w:val="22"/>
                <w:szCs w:val="22"/>
                <w:lang w:val="fr-029"/>
              </w:rPr>
              <w:t>.</w:t>
            </w:r>
          </w:p>
          <w:p w14:paraId="5AD14C03" w14:textId="77777777" w:rsidR="00091FDE" w:rsidRPr="00091FDE" w:rsidRDefault="00091FDE" w:rsidP="00091FDE">
            <w:pPr>
              <w:pStyle w:val="Standard"/>
              <w:jc w:val="both"/>
              <w:rPr>
                <w:bCs/>
                <w:sz w:val="22"/>
                <w:szCs w:val="22"/>
                <w:lang w:val="fr-029"/>
              </w:rPr>
            </w:pPr>
            <w:proofErr w:type="spellStart"/>
            <w:proofErr w:type="gramStart"/>
            <w:r w:rsidRPr="00091FDE">
              <w:rPr>
                <w:bCs/>
                <w:sz w:val="22"/>
                <w:szCs w:val="22"/>
                <w:lang w:val="fr-029"/>
              </w:rPr>
              <w:t>Dimensiuni</w:t>
            </w:r>
            <w:proofErr w:type="spellEnd"/>
            <w:r w:rsidRPr="00091FDE">
              <w:rPr>
                <w:bCs/>
                <w:sz w:val="22"/>
                <w:szCs w:val="22"/>
                <w:lang w:val="fr-029"/>
              </w:rPr>
              <w:t>:</w:t>
            </w:r>
            <w:proofErr w:type="gramEnd"/>
            <w:r w:rsidRPr="00091FDE">
              <w:rPr>
                <w:bCs/>
                <w:sz w:val="22"/>
                <w:szCs w:val="22"/>
                <w:lang w:val="fr-029"/>
              </w:rPr>
              <w:t xml:space="preserve"> </w:t>
            </w:r>
            <w:proofErr w:type="spellStart"/>
            <w:r w:rsidRPr="00091FDE">
              <w:rPr>
                <w:bCs/>
                <w:sz w:val="22"/>
                <w:szCs w:val="22"/>
                <w:lang w:val="fr-029"/>
              </w:rPr>
              <w:t>diametru</w:t>
            </w:r>
            <w:proofErr w:type="spellEnd"/>
            <w:r w:rsidRPr="00091FDE">
              <w:rPr>
                <w:bCs/>
                <w:sz w:val="22"/>
                <w:szCs w:val="22"/>
                <w:lang w:val="fr-029"/>
              </w:rPr>
              <w:t xml:space="preserve"> 1 x 15 cm. </w:t>
            </w:r>
          </w:p>
          <w:p w14:paraId="2A5DEBED" w14:textId="77777777" w:rsidR="00091FDE" w:rsidRPr="00091FDE" w:rsidRDefault="00091FDE" w:rsidP="00091FDE">
            <w:pPr>
              <w:pStyle w:val="Standard"/>
              <w:jc w:val="both"/>
              <w:rPr>
                <w:bCs/>
                <w:sz w:val="22"/>
                <w:szCs w:val="22"/>
                <w:lang w:val="fr-029"/>
              </w:rPr>
            </w:pPr>
            <w:proofErr w:type="spellStart"/>
            <w:proofErr w:type="gramStart"/>
            <w:r w:rsidRPr="00091FDE">
              <w:rPr>
                <w:bCs/>
                <w:sz w:val="22"/>
                <w:szCs w:val="22"/>
                <w:lang w:val="fr-029"/>
              </w:rPr>
              <w:t>Personalizare</w:t>
            </w:r>
            <w:proofErr w:type="spellEnd"/>
            <w:r w:rsidRPr="00091FDE">
              <w:rPr>
                <w:bCs/>
                <w:sz w:val="22"/>
                <w:szCs w:val="22"/>
                <w:lang w:val="fr-029"/>
              </w:rPr>
              <w:t>:</w:t>
            </w:r>
            <w:proofErr w:type="gramEnd"/>
            <w:r w:rsidRPr="00091FDE">
              <w:rPr>
                <w:bCs/>
                <w:sz w:val="22"/>
                <w:szCs w:val="22"/>
                <w:lang w:val="fr-029"/>
              </w:rPr>
              <w:t xml:space="preserve"> </w:t>
            </w:r>
            <w:proofErr w:type="spellStart"/>
            <w:r w:rsidRPr="00091FDE">
              <w:rPr>
                <w:bCs/>
                <w:sz w:val="22"/>
                <w:szCs w:val="22"/>
                <w:lang w:val="fr-029"/>
              </w:rPr>
              <w:t>gravura</w:t>
            </w:r>
            <w:proofErr w:type="spellEnd"/>
            <w:r w:rsidRPr="00091FDE">
              <w:rPr>
                <w:bCs/>
                <w:sz w:val="22"/>
                <w:szCs w:val="22"/>
                <w:lang w:val="fr-029"/>
              </w:rPr>
              <w:t xml:space="preserve"> laser </w:t>
            </w:r>
            <w:proofErr w:type="spellStart"/>
            <w:r w:rsidRPr="00091FDE">
              <w:rPr>
                <w:bCs/>
                <w:sz w:val="22"/>
                <w:szCs w:val="22"/>
                <w:lang w:val="fr-029"/>
              </w:rPr>
              <w:t>sau</w:t>
            </w:r>
            <w:proofErr w:type="spellEnd"/>
            <w:r w:rsidRPr="00091FDE">
              <w:rPr>
                <w:bCs/>
                <w:sz w:val="22"/>
                <w:szCs w:val="22"/>
                <w:lang w:val="fr-029"/>
              </w:rPr>
              <w:t xml:space="preserve"> </w:t>
            </w:r>
            <w:proofErr w:type="spellStart"/>
            <w:r w:rsidRPr="00091FDE">
              <w:rPr>
                <w:bCs/>
                <w:sz w:val="22"/>
                <w:szCs w:val="22"/>
                <w:lang w:val="fr-029"/>
              </w:rPr>
              <w:t>tampografie</w:t>
            </w:r>
            <w:proofErr w:type="spellEnd"/>
            <w:r w:rsidRPr="00091FDE">
              <w:rPr>
                <w:bCs/>
                <w:sz w:val="22"/>
                <w:szCs w:val="22"/>
                <w:lang w:val="fr-029"/>
              </w:rPr>
              <w:t>.</w:t>
            </w:r>
          </w:p>
          <w:p w14:paraId="7030BEF5" w14:textId="77777777" w:rsidR="00091FDE" w:rsidRPr="00091FDE" w:rsidRDefault="00091FDE" w:rsidP="00091FDE">
            <w:pPr>
              <w:pStyle w:val="Standard"/>
              <w:jc w:val="both"/>
              <w:rPr>
                <w:b/>
                <w:bCs/>
                <w:sz w:val="22"/>
                <w:szCs w:val="22"/>
                <w:lang w:val="fr-029"/>
              </w:rPr>
            </w:pPr>
          </w:p>
          <w:p w14:paraId="191AB15F" w14:textId="77777777" w:rsidR="00091FDE" w:rsidRPr="00091FDE" w:rsidRDefault="00091FDE" w:rsidP="00091FDE">
            <w:pPr>
              <w:pStyle w:val="Standard"/>
              <w:jc w:val="both"/>
              <w:rPr>
                <w:bCs/>
                <w:sz w:val="22"/>
                <w:szCs w:val="22"/>
                <w:lang w:val="fr-029"/>
              </w:rPr>
            </w:pPr>
            <w:proofErr w:type="spellStart"/>
            <w:r w:rsidRPr="00091FDE">
              <w:rPr>
                <w:b/>
                <w:bCs/>
                <w:sz w:val="22"/>
                <w:szCs w:val="22"/>
                <w:lang w:val="fr-029"/>
              </w:rPr>
              <w:t>Detalii</w:t>
            </w:r>
            <w:proofErr w:type="spellEnd"/>
            <w:r w:rsidRPr="00091FDE">
              <w:rPr>
                <w:b/>
                <w:bCs/>
                <w:sz w:val="22"/>
                <w:szCs w:val="22"/>
                <w:lang w:val="fr-029"/>
              </w:rPr>
              <w:t xml:space="preserve"> </w:t>
            </w:r>
            <w:proofErr w:type="spellStart"/>
            <w:r w:rsidRPr="00091FDE">
              <w:rPr>
                <w:b/>
                <w:bCs/>
                <w:sz w:val="22"/>
                <w:szCs w:val="22"/>
                <w:lang w:val="fr-029"/>
              </w:rPr>
              <w:t>personalizare</w:t>
            </w:r>
            <w:proofErr w:type="spellEnd"/>
            <w:r w:rsidRPr="00091FDE">
              <w:rPr>
                <w:bCs/>
                <w:sz w:val="22"/>
                <w:szCs w:val="22"/>
                <w:lang w:val="fr-029"/>
              </w:rPr>
              <w:t xml:space="preserve"> </w:t>
            </w:r>
            <w:proofErr w:type="spellStart"/>
            <w:r w:rsidRPr="00091FDE">
              <w:rPr>
                <w:b/>
                <w:bCs/>
                <w:sz w:val="22"/>
                <w:szCs w:val="22"/>
                <w:lang w:val="fr-029"/>
              </w:rPr>
              <w:t>cutie</w:t>
            </w:r>
            <w:proofErr w:type="spellEnd"/>
            <w:r w:rsidRPr="00091FDE">
              <w:rPr>
                <w:b/>
                <w:bCs/>
                <w:sz w:val="22"/>
                <w:szCs w:val="22"/>
                <w:lang w:val="fr-029"/>
              </w:rPr>
              <w:t xml:space="preserve"> de </w:t>
            </w:r>
            <w:proofErr w:type="spellStart"/>
            <w:r w:rsidRPr="00091FDE">
              <w:rPr>
                <w:b/>
                <w:bCs/>
                <w:sz w:val="22"/>
                <w:szCs w:val="22"/>
                <w:lang w:val="fr-029"/>
              </w:rPr>
              <w:t>aluminiu</w:t>
            </w:r>
            <w:proofErr w:type="spellEnd"/>
            <w:r w:rsidRPr="00091FDE">
              <w:rPr>
                <w:b/>
                <w:bCs/>
                <w:sz w:val="22"/>
                <w:szCs w:val="22"/>
                <w:lang w:val="fr-029"/>
              </w:rPr>
              <w:t xml:space="preserve"> (</w:t>
            </w:r>
            <w:proofErr w:type="spellStart"/>
            <w:r w:rsidRPr="00091FDE">
              <w:rPr>
                <w:b/>
                <w:bCs/>
                <w:sz w:val="22"/>
                <w:szCs w:val="22"/>
                <w:lang w:val="fr-029"/>
              </w:rPr>
              <w:t>pe</w:t>
            </w:r>
            <w:proofErr w:type="spellEnd"/>
            <w:r w:rsidRPr="00091FDE">
              <w:rPr>
                <w:b/>
                <w:bCs/>
                <w:sz w:val="22"/>
                <w:szCs w:val="22"/>
                <w:lang w:val="fr-029"/>
              </w:rPr>
              <w:t xml:space="preserve"> </w:t>
            </w:r>
            <w:proofErr w:type="spellStart"/>
            <w:r w:rsidRPr="00091FDE">
              <w:rPr>
                <w:b/>
                <w:bCs/>
                <w:sz w:val="22"/>
                <w:szCs w:val="22"/>
                <w:lang w:val="fr-029"/>
              </w:rPr>
              <w:t>capac</w:t>
            </w:r>
            <w:proofErr w:type="spellEnd"/>
            <w:proofErr w:type="gramStart"/>
            <w:r w:rsidRPr="00091FDE">
              <w:rPr>
                <w:b/>
                <w:bCs/>
                <w:sz w:val="22"/>
                <w:szCs w:val="22"/>
                <w:lang w:val="fr-029"/>
              </w:rPr>
              <w:t>)</w:t>
            </w:r>
            <w:r w:rsidRPr="00091FDE">
              <w:rPr>
                <w:bCs/>
                <w:sz w:val="22"/>
                <w:szCs w:val="22"/>
                <w:lang w:val="fr-029"/>
              </w:rPr>
              <w:t>:</w:t>
            </w:r>
            <w:proofErr w:type="gramEnd"/>
          </w:p>
          <w:p w14:paraId="3013406F" w14:textId="77777777" w:rsidR="00091FDE" w:rsidRPr="00091FDE" w:rsidRDefault="00091FDE" w:rsidP="00091FDE">
            <w:pPr>
              <w:pStyle w:val="Standard"/>
              <w:numPr>
                <w:ilvl w:val="0"/>
                <w:numId w:val="49"/>
              </w:numPr>
              <w:jc w:val="both"/>
              <w:rPr>
                <w:bCs/>
                <w:sz w:val="22"/>
                <w:szCs w:val="22"/>
                <w:lang w:val="it-IT"/>
              </w:rPr>
            </w:pPr>
            <w:r w:rsidRPr="00091FDE">
              <w:rPr>
                <w:b/>
                <w:bCs/>
                <w:sz w:val="22"/>
                <w:szCs w:val="22"/>
                <w:lang w:val="it-IT"/>
              </w:rPr>
              <w:t>stanga sus</w:t>
            </w:r>
            <w:r w:rsidRPr="00091FDE">
              <w:rPr>
                <w:bCs/>
                <w:sz w:val="22"/>
                <w:szCs w:val="22"/>
                <w:lang w:val="it-IT"/>
              </w:rPr>
              <w:t>: logo univ.</w:t>
            </w:r>
            <w:r w:rsidRPr="00091FDE">
              <w:rPr>
                <w:bCs/>
                <w:i/>
                <w:sz w:val="22"/>
                <w:szCs w:val="22"/>
                <w:lang w:val="it-IT"/>
              </w:rPr>
              <w:t xml:space="preserve"> </w:t>
            </w:r>
            <w:r w:rsidRPr="00091FDE">
              <w:rPr>
                <w:bCs/>
                <w:sz w:val="22"/>
                <w:szCs w:val="22"/>
                <w:lang w:val="it-IT"/>
              </w:rPr>
              <w:t>si testele</w:t>
            </w:r>
            <w:r w:rsidRPr="00091FDE">
              <w:rPr>
                <w:bCs/>
                <w:i/>
                <w:sz w:val="22"/>
                <w:szCs w:val="22"/>
                <w:lang w:val="it-IT"/>
              </w:rPr>
              <w:t xml:space="preserve"> </w:t>
            </w:r>
            <w:r w:rsidRPr="00091FDE">
              <w:rPr>
                <w:b/>
                <w:bCs/>
                <w:i/>
                <w:sz w:val="22"/>
                <w:szCs w:val="22"/>
                <w:lang w:val="it-IT"/>
              </w:rPr>
              <w:t>Dunarea de Jos</w:t>
            </w:r>
            <w:r w:rsidRPr="00091FDE">
              <w:rPr>
                <w:b/>
                <w:bCs/>
                <w:sz w:val="22"/>
                <w:szCs w:val="22"/>
                <w:lang w:val="it-IT"/>
              </w:rPr>
              <w:t xml:space="preserve"> University of  Galati, Romania</w:t>
            </w:r>
          </w:p>
          <w:p w14:paraId="6D9BC1A1" w14:textId="77777777" w:rsidR="00091FDE" w:rsidRPr="00091FDE" w:rsidRDefault="00091FDE" w:rsidP="00091FDE">
            <w:pPr>
              <w:pStyle w:val="Standard"/>
              <w:jc w:val="both"/>
              <w:rPr>
                <w:b/>
                <w:bCs/>
                <w:i/>
                <w:sz w:val="22"/>
                <w:szCs w:val="22"/>
              </w:rPr>
            </w:pPr>
            <w:r w:rsidRPr="00091FDE">
              <w:rPr>
                <w:b/>
                <w:bCs/>
                <w:i/>
                <w:sz w:val="22"/>
                <w:szCs w:val="22"/>
                <w:lang w:val="it-IT"/>
              </w:rPr>
              <w:t xml:space="preserve">      </w:t>
            </w:r>
            <w:r w:rsidRPr="00091FDE">
              <w:rPr>
                <w:b/>
                <w:bCs/>
                <w:i/>
                <w:sz w:val="22"/>
                <w:szCs w:val="22"/>
              </w:rPr>
              <w:t>Tradition in performance since 1948</w:t>
            </w:r>
          </w:p>
          <w:p w14:paraId="0B603F7E" w14:textId="7FC89CD0" w:rsidR="00091FDE" w:rsidRPr="00091FDE" w:rsidRDefault="00091FDE" w:rsidP="00091FDE">
            <w:pPr>
              <w:pStyle w:val="Standard"/>
              <w:jc w:val="both"/>
              <w:rPr>
                <w:bCs/>
                <w:sz w:val="22"/>
                <w:szCs w:val="22"/>
              </w:rPr>
            </w:pPr>
            <w:r w:rsidRPr="00091FDE">
              <w:rPr>
                <w:bCs/>
                <w:noProof/>
                <w:sz w:val="22"/>
                <w:szCs w:val="22"/>
              </w:rPr>
              <w:drawing>
                <wp:inline distT="0" distB="0" distL="0" distR="0" wp14:anchorId="288AFB98" wp14:editId="06F1A80D">
                  <wp:extent cx="704850" cy="676275"/>
                  <wp:effectExtent l="0" t="0" r="0" b="9525"/>
                  <wp:docPr id="526571858" name="Picture 17" descr="A blue outlin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ue outline of a building&#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4850" cy="676275"/>
                          </a:xfrm>
                          <a:prstGeom prst="rect">
                            <a:avLst/>
                          </a:prstGeom>
                          <a:noFill/>
                          <a:ln>
                            <a:noFill/>
                          </a:ln>
                        </pic:spPr>
                      </pic:pic>
                    </a:graphicData>
                  </a:graphic>
                </wp:inline>
              </w:drawing>
            </w:r>
          </w:p>
          <w:p w14:paraId="06707DF3" w14:textId="77777777" w:rsidR="00091FDE" w:rsidRPr="00091FDE" w:rsidRDefault="00091FDE" w:rsidP="00091FDE">
            <w:pPr>
              <w:pStyle w:val="Standard"/>
              <w:numPr>
                <w:ilvl w:val="0"/>
                <w:numId w:val="49"/>
              </w:numPr>
              <w:jc w:val="both"/>
              <w:rPr>
                <w:bCs/>
                <w:sz w:val="22"/>
                <w:szCs w:val="22"/>
              </w:rPr>
            </w:pPr>
            <w:proofErr w:type="spellStart"/>
            <w:r w:rsidRPr="00091FDE">
              <w:rPr>
                <w:b/>
                <w:bCs/>
                <w:sz w:val="22"/>
                <w:szCs w:val="22"/>
              </w:rPr>
              <w:t>dreapta</w:t>
            </w:r>
            <w:proofErr w:type="spellEnd"/>
            <w:r w:rsidRPr="00091FDE">
              <w:rPr>
                <w:b/>
                <w:bCs/>
                <w:sz w:val="22"/>
                <w:szCs w:val="22"/>
              </w:rPr>
              <w:t xml:space="preserve"> sus</w:t>
            </w:r>
            <w:r w:rsidRPr="00091FDE">
              <w:rPr>
                <w:bCs/>
                <w:sz w:val="22"/>
                <w:szCs w:val="22"/>
              </w:rPr>
              <w:t>: logo Erasmus+</w:t>
            </w:r>
          </w:p>
          <w:p w14:paraId="249C7718" w14:textId="77777777" w:rsidR="00091FDE" w:rsidRPr="00091FDE" w:rsidRDefault="00091FDE" w:rsidP="00091FDE">
            <w:pPr>
              <w:pStyle w:val="Standard"/>
              <w:jc w:val="both"/>
              <w:rPr>
                <w:bCs/>
                <w:sz w:val="22"/>
                <w:szCs w:val="22"/>
                <w:lang w:val="ro-RO"/>
              </w:rPr>
            </w:pPr>
          </w:p>
          <w:p w14:paraId="2191A6D1" w14:textId="66D67514" w:rsidR="00091FDE" w:rsidRPr="00091FDE" w:rsidRDefault="00091FDE" w:rsidP="00091FDE">
            <w:pPr>
              <w:pStyle w:val="Standard"/>
              <w:jc w:val="both"/>
              <w:rPr>
                <w:bCs/>
                <w:sz w:val="22"/>
                <w:szCs w:val="22"/>
                <w:lang w:val="ro-RO"/>
              </w:rPr>
            </w:pPr>
            <w:r w:rsidRPr="00091FDE">
              <w:rPr>
                <w:bCs/>
                <w:noProof/>
                <w:sz w:val="22"/>
                <w:szCs w:val="22"/>
              </w:rPr>
              <w:drawing>
                <wp:inline distT="0" distB="0" distL="0" distR="0" wp14:anchorId="76E2C950" wp14:editId="277AA831">
                  <wp:extent cx="781050" cy="790575"/>
                  <wp:effectExtent l="0" t="0" r="0" b="9525"/>
                  <wp:docPr id="333003093" name="Picture 16"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flag with yellow star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81050" cy="790575"/>
                          </a:xfrm>
                          <a:prstGeom prst="rect">
                            <a:avLst/>
                          </a:prstGeom>
                          <a:noFill/>
                          <a:ln>
                            <a:noFill/>
                          </a:ln>
                        </pic:spPr>
                      </pic:pic>
                    </a:graphicData>
                  </a:graphic>
                </wp:inline>
              </w:drawing>
            </w:r>
          </w:p>
          <w:p w14:paraId="6BB96442" w14:textId="77777777" w:rsidR="00091FDE" w:rsidRPr="00091FDE" w:rsidRDefault="00091FDE" w:rsidP="00091FDE">
            <w:pPr>
              <w:pStyle w:val="Standard"/>
              <w:jc w:val="both"/>
              <w:rPr>
                <w:b/>
                <w:bCs/>
                <w:sz w:val="22"/>
                <w:szCs w:val="22"/>
                <w:lang w:val="it-IT"/>
              </w:rPr>
            </w:pPr>
            <w:r w:rsidRPr="00091FDE">
              <w:rPr>
                <w:b/>
                <w:bCs/>
                <w:sz w:val="22"/>
                <w:szCs w:val="22"/>
                <w:lang w:val="it-IT"/>
              </w:rPr>
              <w:t>Culoare personalizare: logouri – albastru, scris – negru.</w:t>
            </w:r>
          </w:p>
          <w:p w14:paraId="42482AFE" w14:textId="77777777" w:rsidR="00091FDE" w:rsidRPr="00091FDE" w:rsidRDefault="00091FDE" w:rsidP="00091FDE">
            <w:pPr>
              <w:pStyle w:val="Standard"/>
              <w:jc w:val="both"/>
              <w:rPr>
                <w:bCs/>
                <w:sz w:val="22"/>
                <w:szCs w:val="22"/>
                <w:lang w:val="ro-RO"/>
              </w:rPr>
            </w:pPr>
          </w:p>
          <w:p w14:paraId="540A5615" w14:textId="546977B9" w:rsidR="00091FDE" w:rsidRDefault="00091FDE" w:rsidP="00091FDE">
            <w:pPr>
              <w:pStyle w:val="Standard"/>
              <w:jc w:val="both"/>
              <w:rPr>
                <w:rFonts w:cs="Times New Roman"/>
                <w:bCs/>
                <w:sz w:val="22"/>
                <w:szCs w:val="22"/>
                <w:lang w:val="it-IT"/>
              </w:rPr>
            </w:pPr>
            <w:r w:rsidRPr="00091FDE">
              <w:rPr>
                <w:rFonts w:cs="Times New Roman"/>
                <w:b/>
                <w:bCs/>
                <w:noProof/>
                <w:sz w:val="22"/>
                <w:szCs w:val="22"/>
                <w:lang w:val="ro-RO"/>
              </w:rPr>
              <w:drawing>
                <wp:inline distT="0" distB="0" distL="0" distR="0" wp14:anchorId="7551ECC2" wp14:editId="799E993B">
                  <wp:extent cx="666750" cy="666750"/>
                  <wp:effectExtent l="0" t="0" r="0" b="0"/>
                  <wp:docPr id="1181894109" name="Picture 15" descr="A pen with a laser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en with a laser be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091FDE">
              <w:rPr>
                <w:rFonts w:cs="Times New Roman"/>
                <w:b/>
                <w:bCs/>
                <w:iCs/>
                <w:sz w:val="22"/>
                <w:szCs w:val="22"/>
                <w:lang w:val="ro-RO"/>
              </w:rPr>
              <w:t xml:space="preserve">                 </w:t>
            </w:r>
            <w:r w:rsidRPr="00091FDE">
              <w:rPr>
                <w:rFonts w:cs="Times New Roman"/>
                <w:b/>
                <w:bCs/>
                <w:noProof/>
                <w:sz w:val="22"/>
                <w:szCs w:val="22"/>
                <w:lang w:val="ro-RO"/>
              </w:rPr>
              <w:drawing>
                <wp:inline distT="0" distB="0" distL="0" distR="0" wp14:anchorId="62F4C17D" wp14:editId="26CDB20E">
                  <wp:extent cx="647700" cy="647700"/>
                  <wp:effectExtent l="0" t="0" r="0" b="0"/>
                  <wp:docPr id="1694081763" name="Picture 14" descr="A close-up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pen&#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4FF74D93" w14:textId="77777777" w:rsidR="00091FDE" w:rsidRPr="00091FDE" w:rsidRDefault="00091FDE" w:rsidP="00AE2E6B">
            <w:pPr>
              <w:pStyle w:val="Standard"/>
              <w:jc w:val="both"/>
              <w:rPr>
                <w:rFonts w:cs="Times New Roman"/>
                <w:bCs/>
                <w:sz w:val="22"/>
                <w:szCs w:val="22"/>
                <w:lang w:val="ro-RO"/>
              </w:rPr>
            </w:pPr>
          </w:p>
          <w:p w14:paraId="617ECD7E" w14:textId="57447B20" w:rsidR="00091FDE" w:rsidRDefault="00091FDE" w:rsidP="00AE2E6B">
            <w:pPr>
              <w:pStyle w:val="Standard"/>
              <w:jc w:val="both"/>
              <w:rPr>
                <w:rFonts w:cs="Times New Roman"/>
                <w:b/>
                <w:bCs/>
                <w:sz w:val="22"/>
                <w:szCs w:val="22"/>
                <w:lang w:val="fr-029"/>
              </w:rPr>
            </w:pPr>
            <w:r>
              <w:rPr>
                <w:rFonts w:cs="Times New Roman"/>
                <w:bCs/>
                <w:sz w:val="22"/>
                <w:szCs w:val="22"/>
                <w:lang w:val="ro-RO"/>
              </w:rPr>
              <w:t>6.</w:t>
            </w:r>
            <w:r w:rsidR="0054524B" w:rsidRPr="0054524B">
              <w:rPr>
                <w:rFonts w:ascii="MS Sans Serif" w:eastAsia="SimSun" w:hAnsi="MS Sans Serif" w:cs="Times New Roman"/>
                <w:bCs/>
                <w:kern w:val="0"/>
                <w:sz w:val="20"/>
                <w:szCs w:val="20"/>
                <w:lang w:val="fr-029" w:eastAsia="en-US"/>
              </w:rPr>
              <w:t xml:space="preserve"> </w:t>
            </w:r>
            <w:r w:rsidR="0054524B" w:rsidRPr="0054524B">
              <w:rPr>
                <w:rFonts w:cs="Times New Roman"/>
                <w:bCs/>
                <w:sz w:val="22"/>
                <w:szCs w:val="22"/>
                <w:lang w:val="fr-029"/>
              </w:rPr>
              <w:t xml:space="preserve">Agenda </w:t>
            </w:r>
            <w:proofErr w:type="spellStart"/>
            <w:r w:rsidR="0054524B" w:rsidRPr="0054524B">
              <w:rPr>
                <w:rFonts w:cs="Times New Roman"/>
                <w:bCs/>
                <w:sz w:val="22"/>
                <w:szCs w:val="22"/>
                <w:lang w:val="fr-029"/>
              </w:rPr>
              <w:t>nedatata</w:t>
            </w:r>
            <w:proofErr w:type="spellEnd"/>
            <w:r w:rsidR="0054524B" w:rsidRPr="0054524B">
              <w:rPr>
                <w:rFonts w:cs="Times New Roman"/>
                <w:bCs/>
                <w:sz w:val="22"/>
                <w:szCs w:val="22"/>
                <w:lang w:val="fr-029"/>
              </w:rPr>
              <w:t xml:space="preserve">, A6, 160 </w:t>
            </w:r>
            <w:proofErr w:type="spellStart"/>
            <w:r w:rsidR="0054524B" w:rsidRPr="0054524B">
              <w:rPr>
                <w:rFonts w:cs="Times New Roman"/>
                <w:bCs/>
                <w:sz w:val="22"/>
                <w:szCs w:val="22"/>
                <w:lang w:val="fr-029"/>
              </w:rPr>
              <w:t>pagini</w:t>
            </w:r>
            <w:proofErr w:type="spellEnd"/>
            <w:r w:rsidR="0054524B" w:rsidRPr="0054524B">
              <w:rPr>
                <w:rFonts w:cs="Times New Roman"/>
                <w:bCs/>
                <w:sz w:val="22"/>
                <w:szCs w:val="22"/>
                <w:lang w:val="fr-029"/>
              </w:rPr>
              <w:t xml:space="preserve">, </w:t>
            </w:r>
            <w:proofErr w:type="spellStart"/>
            <w:r w:rsidR="0054524B" w:rsidRPr="0054524B">
              <w:rPr>
                <w:rFonts w:cs="Times New Roman"/>
                <w:b/>
                <w:bCs/>
                <w:sz w:val="22"/>
                <w:szCs w:val="22"/>
                <w:lang w:val="fr-029"/>
              </w:rPr>
              <w:t>personalizată</w:t>
            </w:r>
            <w:proofErr w:type="spellEnd"/>
          </w:p>
          <w:p w14:paraId="71088F1C" w14:textId="77777777" w:rsidR="0054524B" w:rsidRPr="0054524B" w:rsidRDefault="0054524B" w:rsidP="0054524B">
            <w:pPr>
              <w:pStyle w:val="Standard"/>
              <w:jc w:val="both"/>
              <w:rPr>
                <w:bCs/>
                <w:sz w:val="22"/>
                <w:szCs w:val="22"/>
                <w:lang w:val="ro-RO"/>
              </w:rPr>
            </w:pPr>
            <w:r w:rsidRPr="0054524B">
              <w:rPr>
                <w:bCs/>
                <w:sz w:val="22"/>
                <w:szCs w:val="22"/>
                <w:lang w:val="ro-RO"/>
              </w:rPr>
              <w:t xml:space="preserve">Agenda nedatata, </w:t>
            </w:r>
            <w:r w:rsidRPr="0054524B">
              <w:rPr>
                <w:b/>
                <w:bCs/>
                <w:sz w:val="22"/>
                <w:szCs w:val="22"/>
                <w:lang w:val="ro-RO"/>
              </w:rPr>
              <w:t>personalizata</w:t>
            </w:r>
            <w:r w:rsidRPr="0054524B">
              <w:rPr>
                <w:bCs/>
                <w:sz w:val="22"/>
                <w:szCs w:val="22"/>
                <w:lang w:val="ro-RO"/>
              </w:rPr>
              <w:t>.</w:t>
            </w:r>
          </w:p>
          <w:p w14:paraId="706717BC" w14:textId="77777777" w:rsidR="0054524B" w:rsidRPr="0054524B" w:rsidRDefault="0054524B" w:rsidP="0054524B">
            <w:pPr>
              <w:pStyle w:val="Standard"/>
              <w:jc w:val="both"/>
              <w:rPr>
                <w:bCs/>
                <w:sz w:val="22"/>
                <w:szCs w:val="22"/>
                <w:lang w:val="ro-RO"/>
              </w:rPr>
            </w:pPr>
            <w:r w:rsidRPr="0054524B">
              <w:rPr>
                <w:bCs/>
                <w:sz w:val="22"/>
                <w:szCs w:val="22"/>
                <w:lang w:val="ro-RO"/>
              </w:rPr>
              <w:t>Format A6, cu 160 pagini.</w:t>
            </w:r>
          </w:p>
          <w:p w14:paraId="3E067D29" w14:textId="77777777" w:rsidR="0054524B" w:rsidRPr="0054524B" w:rsidRDefault="0054524B" w:rsidP="0054524B">
            <w:pPr>
              <w:pStyle w:val="Standard"/>
              <w:jc w:val="both"/>
              <w:rPr>
                <w:bCs/>
                <w:sz w:val="22"/>
                <w:szCs w:val="22"/>
                <w:lang w:val="ro-RO"/>
              </w:rPr>
            </w:pPr>
            <w:r w:rsidRPr="0054524B">
              <w:rPr>
                <w:bCs/>
                <w:sz w:val="22"/>
                <w:szCs w:val="22"/>
                <w:lang w:val="ro-RO"/>
              </w:rPr>
              <w:lastRenderedPageBreak/>
              <w:t>File ivory cu grosimea de 70 g/mp.</w:t>
            </w:r>
          </w:p>
          <w:p w14:paraId="19FC5D19" w14:textId="77777777" w:rsidR="0054524B" w:rsidRPr="0054524B" w:rsidRDefault="0054524B" w:rsidP="0054524B">
            <w:pPr>
              <w:pStyle w:val="Standard"/>
              <w:jc w:val="both"/>
              <w:rPr>
                <w:bCs/>
                <w:sz w:val="22"/>
                <w:szCs w:val="22"/>
                <w:lang w:val="ro-RO"/>
              </w:rPr>
            </w:pPr>
            <w:r w:rsidRPr="0054524B">
              <w:rPr>
                <w:bCs/>
                <w:sz w:val="22"/>
                <w:szCs w:val="22"/>
                <w:lang w:val="ro-RO"/>
              </w:rPr>
              <w:t>Inchidere cu elastic.</w:t>
            </w:r>
          </w:p>
          <w:p w14:paraId="018C3B56" w14:textId="77777777" w:rsidR="0054524B" w:rsidRPr="0054524B" w:rsidRDefault="0054524B" w:rsidP="0054524B">
            <w:pPr>
              <w:pStyle w:val="Standard"/>
              <w:jc w:val="both"/>
              <w:rPr>
                <w:bCs/>
                <w:sz w:val="22"/>
                <w:szCs w:val="22"/>
                <w:lang w:val="ro-RO"/>
              </w:rPr>
            </w:pPr>
            <w:r w:rsidRPr="0054524B">
              <w:rPr>
                <w:bCs/>
                <w:sz w:val="22"/>
                <w:szCs w:val="22"/>
                <w:lang w:val="ro-RO"/>
              </w:rPr>
              <w:t xml:space="preserve">Culori: </w:t>
            </w:r>
            <w:r w:rsidRPr="0054524B">
              <w:rPr>
                <w:b/>
                <w:bCs/>
                <w:sz w:val="22"/>
                <w:szCs w:val="22"/>
                <w:lang w:val="ro-RO"/>
              </w:rPr>
              <w:t>110 buc rosii si 110 buc verzi</w:t>
            </w:r>
            <w:r w:rsidRPr="0054524B">
              <w:rPr>
                <w:bCs/>
                <w:sz w:val="22"/>
                <w:szCs w:val="22"/>
                <w:lang w:val="ro-RO"/>
              </w:rPr>
              <w:t>.</w:t>
            </w:r>
          </w:p>
          <w:p w14:paraId="7BCD0F01" w14:textId="77777777" w:rsidR="0054524B" w:rsidRPr="0054524B" w:rsidRDefault="0054524B" w:rsidP="0054524B">
            <w:pPr>
              <w:pStyle w:val="Standard"/>
              <w:jc w:val="both"/>
              <w:rPr>
                <w:bCs/>
                <w:sz w:val="22"/>
                <w:szCs w:val="22"/>
                <w:lang w:val="ro-RO"/>
              </w:rPr>
            </w:pPr>
          </w:p>
          <w:p w14:paraId="04C5A57C" w14:textId="77777777" w:rsidR="0054524B" w:rsidRPr="0054524B" w:rsidRDefault="0054524B" w:rsidP="0054524B">
            <w:pPr>
              <w:pStyle w:val="Standard"/>
              <w:jc w:val="both"/>
              <w:rPr>
                <w:bCs/>
                <w:sz w:val="22"/>
                <w:szCs w:val="22"/>
                <w:lang w:val="ro-RO"/>
              </w:rPr>
            </w:pPr>
            <w:r w:rsidRPr="0054524B">
              <w:rPr>
                <w:b/>
                <w:bCs/>
                <w:sz w:val="22"/>
                <w:szCs w:val="22"/>
                <w:lang w:val="ro-RO"/>
              </w:rPr>
              <w:t>Detalii personalizare agenda</w:t>
            </w:r>
            <w:r w:rsidRPr="0054524B">
              <w:rPr>
                <w:bCs/>
                <w:sz w:val="22"/>
                <w:szCs w:val="22"/>
                <w:lang w:val="ro-RO"/>
              </w:rPr>
              <w:t>:</w:t>
            </w:r>
          </w:p>
          <w:p w14:paraId="2D6A3853" w14:textId="77777777" w:rsidR="0054524B" w:rsidRPr="0054524B" w:rsidRDefault="0054524B" w:rsidP="0054524B">
            <w:pPr>
              <w:pStyle w:val="Standard"/>
              <w:numPr>
                <w:ilvl w:val="0"/>
                <w:numId w:val="49"/>
              </w:numPr>
              <w:jc w:val="both"/>
              <w:rPr>
                <w:bCs/>
                <w:sz w:val="22"/>
                <w:szCs w:val="22"/>
                <w:u w:val="single"/>
                <w:lang w:val="ro-RO"/>
              </w:rPr>
            </w:pPr>
            <w:r w:rsidRPr="0054524B">
              <w:rPr>
                <w:bCs/>
                <w:sz w:val="22"/>
                <w:szCs w:val="22"/>
                <w:u w:val="single"/>
                <w:lang w:val="ro-RO"/>
              </w:rPr>
              <w:t>fata agendei:</w:t>
            </w:r>
          </w:p>
          <w:p w14:paraId="5EFF9D6B" w14:textId="77777777" w:rsidR="0054524B" w:rsidRPr="0054524B" w:rsidRDefault="0054524B" w:rsidP="0054524B">
            <w:pPr>
              <w:pStyle w:val="Standard"/>
              <w:jc w:val="both"/>
              <w:rPr>
                <w:b/>
                <w:bCs/>
                <w:sz w:val="22"/>
                <w:szCs w:val="22"/>
                <w:lang w:val="fr-029"/>
              </w:rPr>
            </w:pPr>
            <w:r w:rsidRPr="0054524B">
              <w:rPr>
                <w:bCs/>
                <w:sz w:val="22"/>
                <w:szCs w:val="22"/>
                <w:lang w:val="ro-RO"/>
              </w:rPr>
              <w:t xml:space="preserve">1. </w:t>
            </w:r>
            <w:proofErr w:type="spellStart"/>
            <w:proofErr w:type="gramStart"/>
            <w:r w:rsidRPr="0054524B">
              <w:rPr>
                <w:b/>
                <w:bCs/>
                <w:sz w:val="22"/>
                <w:szCs w:val="22"/>
                <w:lang w:val="fr-029"/>
              </w:rPr>
              <w:t>stanga</w:t>
            </w:r>
            <w:proofErr w:type="spellEnd"/>
            <w:proofErr w:type="gramEnd"/>
            <w:r w:rsidRPr="0054524B">
              <w:rPr>
                <w:b/>
                <w:bCs/>
                <w:sz w:val="22"/>
                <w:szCs w:val="22"/>
                <w:lang w:val="fr-029"/>
              </w:rPr>
              <w:t xml:space="preserve"> sus</w:t>
            </w:r>
            <w:r w:rsidRPr="0054524B">
              <w:rPr>
                <w:bCs/>
                <w:sz w:val="22"/>
                <w:szCs w:val="22"/>
                <w:lang w:val="fr-029"/>
              </w:rPr>
              <w:t xml:space="preserve">: logo </w:t>
            </w:r>
            <w:proofErr w:type="spellStart"/>
            <w:r w:rsidRPr="0054524B">
              <w:rPr>
                <w:bCs/>
                <w:sz w:val="22"/>
                <w:szCs w:val="22"/>
                <w:lang w:val="fr-029"/>
              </w:rPr>
              <w:t>univ</w:t>
            </w:r>
            <w:proofErr w:type="spellEnd"/>
            <w:r w:rsidRPr="0054524B">
              <w:rPr>
                <w:bCs/>
                <w:sz w:val="22"/>
                <w:szCs w:val="22"/>
                <w:lang w:val="fr-029"/>
              </w:rPr>
              <w:t>.</w:t>
            </w:r>
            <w:r w:rsidRPr="0054524B">
              <w:rPr>
                <w:bCs/>
                <w:i/>
                <w:sz w:val="22"/>
                <w:szCs w:val="22"/>
                <w:lang w:val="fr-029"/>
              </w:rPr>
              <w:t xml:space="preserve"> </w:t>
            </w:r>
            <w:proofErr w:type="gramStart"/>
            <w:r w:rsidRPr="0054524B">
              <w:rPr>
                <w:bCs/>
                <w:sz w:val="22"/>
                <w:szCs w:val="22"/>
                <w:lang w:val="fr-029"/>
              </w:rPr>
              <w:t>si</w:t>
            </w:r>
            <w:proofErr w:type="gramEnd"/>
            <w:r w:rsidRPr="0054524B">
              <w:rPr>
                <w:bCs/>
                <w:sz w:val="22"/>
                <w:szCs w:val="22"/>
                <w:lang w:val="fr-029"/>
              </w:rPr>
              <w:t xml:space="preserve"> </w:t>
            </w:r>
            <w:proofErr w:type="spellStart"/>
            <w:r w:rsidRPr="0054524B">
              <w:rPr>
                <w:bCs/>
                <w:sz w:val="22"/>
                <w:szCs w:val="22"/>
                <w:lang w:val="fr-029"/>
              </w:rPr>
              <w:t>textul</w:t>
            </w:r>
            <w:proofErr w:type="spellEnd"/>
            <w:r w:rsidRPr="0054524B">
              <w:rPr>
                <w:bCs/>
                <w:i/>
                <w:sz w:val="22"/>
                <w:szCs w:val="22"/>
                <w:lang w:val="fr-029"/>
              </w:rPr>
              <w:t xml:space="preserve"> </w:t>
            </w:r>
            <w:proofErr w:type="spellStart"/>
            <w:r w:rsidRPr="0054524B">
              <w:rPr>
                <w:b/>
                <w:bCs/>
                <w:i/>
                <w:sz w:val="22"/>
                <w:szCs w:val="22"/>
                <w:lang w:val="fr-029"/>
              </w:rPr>
              <w:t>Dunarea</w:t>
            </w:r>
            <w:proofErr w:type="spellEnd"/>
            <w:r w:rsidRPr="0054524B">
              <w:rPr>
                <w:b/>
                <w:bCs/>
                <w:i/>
                <w:sz w:val="22"/>
                <w:szCs w:val="22"/>
                <w:lang w:val="fr-029"/>
              </w:rPr>
              <w:t xml:space="preserve"> de Jos</w:t>
            </w:r>
            <w:r w:rsidRPr="0054524B">
              <w:rPr>
                <w:b/>
                <w:bCs/>
                <w:sz w:val="22"/>
                <w:szCs w:val="22"/>
                <w:lang w:val="fr-029"/>
              </w:rPr>
              <w:t xml:space="preserve"> </w:t>
            </w:r>
            <w:proofErr w:type="spellStart"/>
            <w:r w:rsidRPr="0054524B">
              <w:rPr>
                <w:b/>
                <w:bCs/>
                <w:sz w:val="22"/>
                <w:szCs w:val="22"/>
                <w:lang w:val="fr-029"/>
              </w:rPr>
              <w:t>University</w:t>
            </w:r>
            <w:proofErr w:type="spellEnd"/>
            <w:r w:rsidRPr="0054524B">
              <w:rPr>
                <w:b/>
                <w:bCs/>
                <w:sz w:val="22"/>
                <w:szCs w:val="22"/>
                <w:lang w:val="fr-029"/>
              </w:rPr>
              <w:t xml:space="preserve"> of  Galati, Romania</w:t>
            </w:r>
          </w:p>
          <w:p w14:paraId="0F4706D6" w14:textId="77777777" w:rsidR="0054524B" w:rsidRPr="0054524B" w:rsidRDefault="0054524B" w:rsidP="0054524B">
            <w:pPr>
              <w:pStyle w:val="Standard"/>
              <w:jc w:val="both"/>
              <w:rPr>
                <w:b/>
                <w:bCs/>
                <w:i/>
                <w:sz w:val="22"/>
                <w:szCs w:val="22"/>
              </w:rPr>
            </w:pPr>
            <w:r w:rsidRPr="0054524B">
              <w:rPr>
                <w:b/>
                <w:bCs/>
                <w:i/>
                <w:sz w:val="22"/>
                <w:szCs w:val="22"/>
              </w:rPr>
              <w:t>Tradition in performance since 1948</w:t>
            </w:r>
          </w:p>
          <w:p w14:paraId="32DE07F9" w14:textId="6E11F140" w:rsidR="0054524B" w:rsidRPr="0054524B" w:rsidRDefault="0054524B" w:rsidP="0054524B">
            <w:pPr>
              <w:pStyle w:val="Standard"/>
              <w:jc w:val="both"/>
              <w:rPr>
                <w:bCs/>
                <w:sz w:val="22"/>
                <w:szCs w:val="22"/>
              </w:rPr>
            </w:pPr>
            <w:r w:rsidRPr="0054524B">
              <w:rPr>
                <w:bCs/>
                <w:noProof/>
                <w:sz w:val="22"/>
                <w:szCs w:val="22"/>
                <w:lang w:val="ro-RO"/>
              </w:rPr>
              <w:drawing>
                <wp:inline distT="0" distB="0" distL="0" distR="0" wp14:anchorId="4F1DB56A" wp14:editId="2DB0AE0D">
                  <wp:extent cx="885825" cy="847725"/>
                  <wp:effectExtent l="0" t="0" r="9525" b="9525"/>
                  <wp:docPr id="11263599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5825" cy="847725"/>
                          </a:xfrm>
                          <a:prstGeom prst="rect">
                            <a:avLst/>
                          </a:prstGeom>
                          <a:noFill/>
                          <a:ln>
                            <a:noFill/>
                          </a:ln>
                        </pic:spPr>
                      </pic:pic>
                    </a:graphicData>
                  </a:graphic>
                </wp:inline>
              </w:drawing>
            </w:r>
          </w:p>
          <w:p w14:paraId="0AE4B932" w14:textId="77777777" w:rsidR="0054524B" w:rsidRPr="0054524B" w:rsidRDefault="0054524B" w:rsidP="0054524B">
            <w:pPr>
              <w:pStyle w:val="Standard"/>
              <w:jc w:val="both"/>
              <w:rPr>
                <w:bCs/>
                <w:sz w:val="22"/>
                <w:szCs w:val="22"/>
              </w:rPr>
            </w:pPr>
            <w:r w:rsidRPr="0054524B">
              <w:rPr>
                <w:b/>
                <w:bCs/>
                <w:sz w:val="22"/>
                <w:szCs w:val="22"/>
              </w:rPr>
              <w:t xml:space="preserve">2. </w:t>
            </w:r>
            <w:proofErr w:type="spellStart"/>
            <w:r w:rsidRPr="0054524B">
              <w:rPr>
                <w:b/>
                <w:bCs/>
                <w:sz w:val="22"/>
                <w:szCs w:val="22"/>
              </w:rPr>
              <w:t>dreapta</w:t>
            </w:r>
            <w:proofErr w:type="spellEnd"/>
            <w:r w:rsidRPr="0054524B">
              <w:rPr>
                <w:b/>
                <w:bCs/>
                <w:sz w:val="22"/>
                <w:szCs w:val="22"/>
              </w:rPr>
              <w:t xml:space="preserve"> sus</w:t>
            </w:r>
            <w:r w:rsidRPr="0054524B">
              <w:rPr>
                <w:bCs/>
                <w:sz w:val="22"/>
                <w:szCs w:val="22"/>
              </w:rPr>
              <w:t>: logo Erasmus+</w:t>
            </w:r>
          </w:p>
          <w:p w14:paraId="03A16F8F" w14:textId="026DC925" w:rsidR="0054524B" w:rsidRPr="0054524B" w:rsidRDefault="0054524B" w:rsidP="0054524B">
            <w:pPr>
              <w:pStyle w:val="Standard"/>
              <w:jc w:val="both"/>
              <w:rPr>
                <w:bCs/>
                <w:sz w:val="22"/>
                <w:szCs w:val="22"/>
              </w:rPr>
            </w:pPr>
            <w:r w:rsidRPr="0054524B">
              <w:rPr>
                <w:bCs/>
                <w:noProof/>
                <w:sz w:val="22"/>
                <w:szCs w:val="22"/>
              </w:rPr>
              <w:drawing>
                <wp:inline distT="0" distB="0" distL="0" distR="0" wp14:anchorId="41C5861D" wp14:editId="708036F9">
                  <wp:extent cx="838200" cy="838200"/>
                  <wp:effectExtent l="0" t="0" r="0" b="0"/>
                  <wp:docPr id="2039256062" name="Picture 34"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blue flag with yellow star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634183DC" w14:textId="77777777" w:rsidR="0054524B" w:rsidRPr="0054524B" w:rsidRDefault="0054524B" w:rsidP="0054524B">
            <w:pPr>
              <w:pStyle w:val="Standard"/>
              <w:numPr>
                <w:ilvl w:val="0"/>
                <w:numId w:val="49"/>
              </w:numPr>
              <w:jc w:val="both"/>
              <w:rPr>
                <w:bCs/>
                <w:sz w:val="22"/>
                <w:szCs w:val="22"/>
                <w:u w:val="single"/>
              </w:rPr>
            </w:pPr>
            <w:proofErr w:type="spellStart"/>
            <w:r w:rsidRPr="0054524B">
              <w:rPr>
                <w:bCs/>
                <w:sz w:val="22"/>
                <w:szCs w:val="22"/>
                <w:u w:val="single"/>
              </w:rPr>
              <w:t>spatele</w:t>
            </w:r>
            <w:proofErr w:type="spellEnd"/>
            <w:r w:rsidRPr="0054524B">
              <w:rPr>
                <w:bCs/>
                <w:sz w:val="22"/>
                <w:szCs w:val="22"/>
                <w:u w:val="single"/>
              </w:rPr>
              <w:t xml:space="preserve"> </w:t>
            </w:r>
            <w:proofErr w:type="spellStart"/>
            <w:r w:rsidRPr="0054524B">
              <w:rPr>
                <w:bCs/>
                <w:sz w:val="22"/>
                <w:szCs w:val="22"/>
                <w:u w:val="single"/>
              </w:rPr>
              <w:t>agendei</w:t>
            </w:r>
            <w:proofErr w:type="spellEnd"/>
            <w:r w:rsidRPr="0054524B">
              <w:rPr>
                <w:bCs/>
                <w:sz w:val="22"/>
                <w:szCs w:val="22"/>
                <w:u w:val="single"/>
              </w:rPr>
              <w:t xml:space="preserve">, pe </w:t>
            </w:r>
            <w:proofErr w:type="spellStart"/>
            <w:r w:rsidRPr="0054524B">
              <w:rPr>
                <w:bCs/>
                <w:sz w:val="22"/>
                <w:szCs w:val="22"/>
                <w:u w:val="single"/>
              </w:rPr>
              <w:t>centru</w:t>
            </w:r>
            <w:proofErr w:type="spellEnd"/>
            <w:r w:rsidRPr="0054524B">
              <w:rPr>
                <w:bCs/>
                <w:sz w:val="22"/>
                <w:szCs w:val="22"/>
                <w:u w:val="single"/>
              </w:rPr>
              <w:t>:</w:t>
            </w:r>
          </w:p>
          <w:p w14:paraId="636C70A0" w14:textId="77777777" w:rsidR="0054524B" w:rsidRPr="0054524B" w:rsidRDefault="0054524B" w:rsidP="0054524B">
            <w:pPr>
              <w:pStyle w:val="Standard"/>
              <w:jc w:val="both"/>
              <w:rPr>
                <w:b/>
                <w:bCs/>
                <w:sz w:val="22"/>
                <w:szCs w:val="22"/>
                <w:lang w:val="ro-RO"/>
              </w:rPr>
            </w:pPr>
          </w:p>
          <w:p w14:paraId="5229A4EF" w14:textId="77777777" w:rsidR="0054524B" w:rsidRPr="0054524B" w:rsidRDefault="0054524B" w:rsidP="0054524B">
            <w:pPr>
              <w:pStyle w:val="Standard"/>
              <w:jc w:val="both"/>
              <w:rPr>
                <w:b/>
                <w:bCs/>
                <w:i/>
                <w:sz w:val="22"/>
                <w:szCs w:val="22"/>
                <w:lang w:val="ro-RO"/>
              </w:rPr>
            </w:pPr>
            <w:r w:rsidRPr="0054524B">
              <w:rPr>
                <w:b/>
                <w:bCs/>
                <w:sz w:val="22"/>
                <w:szCs w:val="22"/>
                <w:lang w:val="ro-RO"/>
              </w:rPr>
              <w:t xml:space="preserve">Contact details </w:t>
            </w:r>
            <w:r w:rsidRPr="0054524B">
              <w:rPr>
                <w:bCs/>
                <w:sz w:val="22"/>
                <w:szCs w:val="22"/>
                <w:lang w:val="ro-RO"/>
              </w:rPr>
              <w:t>(unul sub altul):</w:t>
            </w:r>
          </w:p>
          <w:p w14:paraId="22A93380" w14:textId="4A1A9B91" w:rsidR="0054524B" w:rsidRPr="0054524B" w:rsidRDefault="0054524B" w:rsidP="0054524B">
            <w:pPr>
              <w:pStyle w:val="Standard"/>
              <w:jc w:val="both"/>
              <w:rPr>
                <w:bCs/>
                <w:sz w:val="22"/>
                <w:szCs w:val="22"/>
                <w:lang w:val="ro-RO"/>
              </w:rPr>
            </w:pPr>
            <w:r w:rsidRPr="0054524B">
              <w:rPr>
                <w:bCs/>
                <w:noProof/>
                <w:sz w:val="22"/>
                <w:szCs w:val="22"/>
                <w:lang w:val="ro-RO"/>
              </w:rPr>
              <w:drawing>
                <wp:inline distT="0" distB="0" distL="0" distR="0" wp14:anchorId="51B6E1DF" wp14:editId="5E805038">
                  <wp:extent cx="190500" cy="190500"/>
                  <wp:effectExtent l="0" t="0" r="0" b="0"/>
                  <wp:docPr id="743045748" name="Picture 33" descr="Mail-Icon-Transparent-29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il-Icon-Transparent-290x30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4524B">
              <w:rPr>
                <w:bCs/>
                <w:sz w:val="22"/>
                <w:szCs w:val="22"/>
                <w:lang w:val="ro-RO"/>
              </w:rPr>
              <w:t xml:space="preserve"> erasmus@ugal.ro</w:t>
            </w:r>
          </w:p>
          <w:p w14:paraId="502984B3" w14:textId="43D99AF7" w:rsidR="0054524B" w:rsidRPr="0054524B" w:rsidRDefault="0054524B" w:rsidP="0054524B">
            <w:pPr>
              <w:pStyle w:val="Standard"/>
              <w:jc w:val="both"/>
              <w:rPr>
                <w:bCs/>
                <w:sz w:val="22"/>
                <w:szCs w:val="22"/>
                <w:lang w:val="ro-RO"/>
              </w:rPr>
            </w:pPr>
            <w:r w:rsidRPr="0054524B">
              <w:rPr>
                <w:bCs/>
                <w:noProof/>
                <w:sz w:val="22"/>
                <w:szCs w:val="22"/>
                <w:lang w:val="ro-RO"/>
              </w:rPr>
              <w:drawing>
                <wp:inline distT="0" distB="0" distL="0" distR="0" wp14:anchorId="700411F5" wp14:editId="0A64F7BA">
                  <wp:extent cx="190500" cy="295275"/>
                  <wp:effectExtent l="0" t="0" r="0" b="9525"/>
                  <wp:docPr id="1330956608" name="Picture 32" descr="gzfikkdgslbbsifahi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zfikkdgslbbsifahis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500" cy="295275"/>
                          </a:xfrm>
                          <a:prstGeom prst="rect">
                            <a:avLst/>
                          </a:prstGeom>
                          <a:noFill/>
                          <a:ln>
                            <a:noFill/>
                          </a:ln>
                        </pic:spPr>
                      </pic:pic>
                    </a:graphicData>
                  </a:graphic>
                </wp:inline>
              </w:drawing>
            </w:r>
            <w:r w:rsidRPr="0054524B">
              <w:rPr>
                <w:bCs/>
                <w:sz w:val="22"/>
                <w:szCs w:val="22"/>
                <w:lang w:val="ro-RO"/>
              </w:rPr>
              <w:t xml:space="preserve">  (004) 0756063672</w:t>
            </w:r>
          </w:p>
          <w:p w14:paraId="63D4A0A4" w14:textId="2ED24D86" w:rsidR="0054524B" w:rsidRPr="0054524B" w:rsidRDefault="0054524B" w:rsidP="0054524B">
            <w:pPr>
              <w:pStyle w:val="Standard"/>
              <w:jc w:val="both"/>
              <w:rPr>
                <w:bCs/>
                <w:sz w:val="22"/>
                <w:szCs w:val="22"/>
                <w:lang w:val="ro-RO"/>
              </w:rPr>
            </w:pPr>
            <w:r w:rsidRPr="0054524B">
              <w:rPr>
                <w:bCs/>
                <w:noProof/>
                <w:sz w:val="22"/>
                <w:szCs w:val="22"/>
                <w:lang w:val="ro-RO"/>
              </w:rPr>
              <w:drawing>
                <wp:inline distT="0" distB="0" distL="0" distR="0" wp14:anchorId="6731DE0F" wp14:editId="43DDCB70">
                  <wp:extent cx="228600" cy="228600"/>
                  <wp:effectExtent l="0" t="0" r="0" b="0"/>
                  <wp:docPr id="911397495" name="Picture 31"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aceboo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54524B">
              <w:rPr>
                <w:bCs/>
                <w:sz w:val="22"/>
                <w:szCs w:val="22"/>
                <w:lang w:val="ro-RO"/>
              </w:rPr>
              <w:t xml:space="preserve"> @international.ugal </w:t>
            </w:r>
          </w:p>
          <w:p w14:paraId="6F2396B5" w14:textId="7982434D" w:rsidR="0054524B" w:rsidRPr="0054524B" w:rsidRDefault="0054524B" w:rsidP="0054524B">
            <w:pPr>
              <w:pStyle w:val="Standard"/>
              <w:jc w:val="both"/>
              <w:rPr>
                <w:bCs/>
                <w:sz w:val="22"/>
                <w:szCs w:val="22"/>
                <w:lang w:val="ro-RO"/>
              </w:rPr>
            </w:pPr>
            <w:r w:rsidRPr="0054524B">
              <w:rPr>
                <w:bCs/>
                <w:noProof/>
                <w:sz w:val="22"/>
                <w:szCs w:val="22"/>
                <w:lang w:val="ro-RO"/>
              </w:rPr>
              <w:drawing>
                <wp:inline distT="0" distB="0" distL="0" distR="0" wp14:anchorId="7F20E19A" wp14:editId="4562C73D">
                  <wp:extent cx="266700" cy="266700"/>
                  <wp:effectExtent l="0" t="0" r="0" b="0"/>
                  <wp:docPr id="1445137305" name="Picture 3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on&#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54524B">
              <w:rPr>
                <w:bCs/>
                <w:sz w:val="22"/>
                <w:szCs w:val="22"/>
                <w:lang w:val="ro-RO"/>
              </w:rPr>
              <w:t>@international.ugal</w:t>
            </w:r>
          </w:p>
          <w:p w14:paraId="43598382" w14:textId="523DF133" w:rsidR="0054524B" w:rsidRPr="0054524B" w:rsidRDefault="0054524B" w:rsidP="0054524B">
            <w:pPr>
              <w:pStyle w:val="Standard"/>
              <w:jc w:val="both"/>
              <w:rPr>
                <w:bCs/>
                <w:sz w:val="22"/>
                <w:szCs w:val="22"/>
                <w:lang w:val="ro-RO"/>
              </w:rPr>
            </w:pPr>
            <w:r w:rsidRPr="0054524B">
              <w:rPr>
                <w:bCs/>
                <w:sz w:val="22"/>
                <w:szCs w:val="22"/>
                <w:lang w:val="ro-RO"/>
              </w:rPr>
              <w:t xml:space="preserve"> </w:t>
            </w:r>
            <w:r w:rsidRPr="0054524B">
              <w:rPr>
                <w:bCs/>
                <w:noProof/>
                <w:sz w:val="22"/>
                <w:szCs w:val="22"/>
                <w:lang w:val="ro-RO"/>
              </w:rPr>
              <w:drawing>
                <wp:inline distT="0" distB="0" distL="0" distR="0" wp14:anchorId="2B7BD053" wp14:editId="63599440">
                  <wp:extent cx="295275" cy="295275"/>
                  <wp:effectExtent l="0" t="0" r="9525" b="9525"/>
                  <wp:docPr id="19735035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54524B">
              <w:rPr>
                <w:bCs/>
                <w:sz w:val="22"/>
                <w:szCs w:val="22"/>
                <w:lang w:val="ro-RO"/>
              </w:rPr>
              <w:t xml:space="preserve"> international-ugal</w:t>
            </w:r>
          </w:p>
          <w:p w14:paraId="5C16DF7A" w14:textId="3138C04F" w:rsidR="0054524B" w:rsidRPr="0054524B" w:rsidRDefault="0054524B" w:rsidP="0054524B">
            <w:pPr>
              <w:pStyle w:val="Standard"/>
              <w:jc w:val="both"/>
              <w:rPr>
                <w:bCs/>
                <w:sz w:val="22"/>
                <w:szCs w:val="22"/>
                <w:lang w:val="ro-RO"/>
              </w:rPr>
            </w:pPr>
            <w:r w:rsidRPr="0054524B">
              <w:rPr>
                <w:bCs/>
                <w:noProof/>
                <w:sz w:val="22"/>
                <w:szCs w:val="22"/>
                <w:lang w:val="ro-RO"/>
              </w:rPr>
              <w:drawing>
                <wp:inline distT="0" distB="0" distL="0" distR="0" wp14:anchorId="47F3D1E6" wp14:editId="1F5E941E">
                  <wp:extent cx="219075" cy="228600"/>
                  <wp:effectExtent l="0" t="0" r="9525" b="0"/>
                  <wp:docPr id="1532208686" name="Picture 28" desc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e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54524B">
              <w:rPr>
                <w:bCs/>
                <w:sz w:val="22"/>
                <w:szCs w:val="22"/>
                <w:lang w:val="ro-RO"/>
              </w:rPr>
              <w:t xml:space="preserve"> www.international.ugal.ro</w:t>
            </w:r>
          </w:p>
          <w:p w14:paraId="74882F92" w14:textId="77777777" w:rsidR="0054524B" w:rsidRPr="0054524B" w:rsidRDefault="0054524B" w:rsidP="0054524B">
            <w:pPr>
              <w:pStyle w:val="Standard"/>
              <w:jc w:val="both"/>
              <w:rPr>
                <w:b/>
                <w:bCs/>
                <w:sz w:val="22"/>
                <w:szCs w:val="22"/>
                <w:lang w:val="it-IT"/>
              </w:rPr>
            </w:pPr>
            <w:r w:rsidRPr="0054524B">
              <w:rPr>
                <w:bCs/>
                <w:sz w:val="22"/>
                <w:szCs w:val="22"/>
                <w:lang w:val="it-IT"/>
              </w:rPr>
              <w:t xml:space="preserve">Culoare personalizare: </w:t>
            </w:r>
            <w:r w:rsidRPr="0054524B">
              <w:rPr>
                <w:b/>
                <w:bCs/>
                <w:sz w:val="22"/>
                <w:szCs w:val="22"/>
                <w:lang w:val="it-IT"/>
              </w:rPr>
              <w:t>logouri – albastru (cu exceptia logoului Instagram), text – alb.</w:t>
            </w:r>
          </w:p>
          <w:p w14:paraId="7B96C0F9" w14:textId="48DAF09C" w:rsidR="0054524B" w:rsidRDefault="0054524B" w:rsidP="0054524B">
            <w:pPr>
              <w:pStyle w:val="Standard"/>
              <w:jc w:val="both"/>
              <w:rPr>
                <w:rFonts w:cs="Times New Roman"/>
                <w:bCs/>
                <w:sz w:val="22"/>
                <w:szCs w:val="22"/>
                <w:lang w:val="ro-RO"/>
              </w:rPr>
            </w:pPr>
            <w:r w:rsidRPr="0054524B">
              <w:rPr>
                <w:rFonts w:cs="Times New Roman"/>
                <w:bCs/>
                <w:noProof/>
                <w:sz w:val="22"/>
                <w:szCs w:val="22"/>
                <w:lang w:val="ro-RO"/>
              </w:rPr>
              <w:drawing>
                <wp:inline distT="0" distB="0" distL="0" distR="0" wp14:anchorId="6FC844E9" wp14:editId="6507AB41">
                  <wp:extent cx="1133475" cy="971550"/>
                  <wp:effectExtent l="0" t="0" r="9525" b="0"/>
                  <wp:docPr id="350179132" name="Picture 27" descr="A picture containing text, stationary, red, b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picture containing text, stationary, red, binde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33475" cy="971550"/>
                          </a:xfrm>
                          <a:prstGeom prst="rect">
                            <a:avLst/>
                          </a:prstGeom>
                          <a:noFill/>
                          <a:ln>
                            <a:noFill/>
                          </a:ln>
                        </pic:spPr>
                      </pic:pic>
                    </a:graphicData>
                  </a:graphic>
                </wp:inline>
              </w:drawing>
            </w:r>
          </w:p>
          <w:p w14:paraId="4C6B8DA2" w14:textId="77777777" w:rsidR="00091FDE" w:rsidRDefault="00091FDE" w:rsidP="00AE2E6B">
            <w:pPr>
              <w:pStyle w:val="Standard"/>
              <w:jc w:val="both"/>
              <w:rPr>
                <w:rFonts w:cs="Times New Roman"/>
                <w:bCs/>
                <w:sz w:val="22"/>
                <w:szCs w:val="22"/>
                <w:lang w:val="ro-RO"/>
              </w:rPr>
            </w:pPr>
          </w:p>
          <w:p w14:paraId="20808591" w14:textId="589E4FE3" w:rsidR="00AE2E6B" w:rsidRPr="00091FDE" w:rsidRDefault="00AE2E6B" w:rsidP="00AE2E6B">
            <w:pPr>
              <w:pStyle w:val="Standard"/>
              <w:jc w:val="both"/>
              <w:rPr>
                <w:rFonts w:cs="Times New Roman"/>
                <w:bCs/>
                <w:sz w:val="22"/>
                <w:szCs w:val="22"/>
                <w:lang w:val="ro-RO"/>
              </w:rPr>
            </w:pPr>
            <w:r w:rsidRPr="00091FDE">
              <w:rPr>
                <w:rFonts w:cs="Times New Roman"/>
                <w:bCs/>
                <w:sz w:val="22"/>
                <w:szCs w:val="22"/>
                <w:lang w:val="ro-RO"/>
              </w:rPr>
              <w:t>Propunerea tehnic</w:t>
            </w:r>
            <w:r w:rsidRPr="00091FDE">
              <w:rPr>
                <w:rFonts w:cs="Times New Roman" w:hint="cs"/>
                <w:bCs/>
                <w:sz w:val="22"/>
                <w:szCs w:val="22"/>
                <w:lang w:val="ro-RO"/>
              </w:rPr>
              <w:t>ă</w:t>
            </w:r>
            <w:r w:rsidRPr="00091FDE">
              <w:rPr>
                <w:rFonts w:cs="Times New Roman"/>
                <w:bCs/>
                <w:sz w:val="22"/>
                <w:szCs w:val="22"/>
                <w:lang w:val="ro-RO"/>
              </w:rPr>
              <w:t xml:space="preserve"> va fi prezentat</w:t>
            </w:r>
            <w:r w:rsidRPr="00091FDE">
              <w:rPr>
                <w:rFonts w:cs="Times New Roman" w:hint="cs"/>
                <w:bCs/>
                <w:sz w:val="22"/>
                <w:szCs w:val="22"/>
                <w:lang w:val="ro-RO"/>
              </w:rPr>
              <w:t>ă</w:t>
            </w:r>
            <w:r w:rsidRPr="00091FDE">
              <w:rPr>
                <w:rFonts w:cs="Times New Roman"/>
                <w:bCs/>
                <w:sz w:val="22"/>
                <w:szCs w:val="22"/>
                <w:lang w:val="ro-RO"/>
              </w:rPr>
              <w:t xml:space="preserve"> astfel încât s</w:t>
            </w:r>
            <w:r w:rsidRPr="00091FDE">
              <w:rPr>
                <w:rFonts w:cs="Times New Roman" w:hint="cs"/>
                <w:bCs/>
                <w:sz w:val="22"/>
                <w:szCs w:val="22"/>
                <w:lang w:val="ro-RO"/>
              </w:rPr>
              <w:t>ă</w:t>
            </w:r>
            <w:r w:rsidRPr="00091FDE">
              <w:rPr>
                <w:rFonts w:cs="Times New Roman"/>
                <w:bCs/>
                <w:sz w:val="22"/>
                <w:szCs w:val="22"/>
                <w:lang w:val="ro-RO"/>
              </w:rPr>
              <w:t xml:space="preserve"> permit</w:t>
            </w:r>
            <w:r w:rsidRPr="00091FDE">
              <w:rPr>
                <w:rFonts w:cs="Times New Roman" w:hint="cs"/>
                <w:bCs/>
                <w:sz w:val="22"/>
                <w:szCs w:val="22"/>
                <w:lang w:val="ro-RO"/>
              </w:rPr>
              <w:t>ă</w:t>
            </w:r>
            <w:r w:rsidRPr="00091FDE">
              <w:rPr>
                <w:rFonts w:cs="Times New Roman"/>
                <w:bCs/>
                <w:sz w:val="22"/>
                <w:szCs w:val="22"/>
                <w:lang w:val="ro-RO"/>
              </w:rPr>
              <w:t xml:space="preserve"> identificarea cu u</w:t>
            </w:r>
            <w:r w:rsidRPr="00091FDE">
              <w:rPr>
                <w:rFonts w:cs="Times New Roman" w:hint="cs"/>
                <w:bCs/>
                <w:sz w:val="22"/>
                <w:szCs w:val="22"/>
                <w:lang w:val="ro-RO"/>
              </w:rPr>
              <w:t>ş</w:t>
            </w:r>
            <w:r w:rsidRPr="00091FDE">
              <w:rPr>
                <w:rFonts w:cs="Times New Roman"/>
                <w:bCs/>
                <w:sz w:val="22"/>
                <w:szCs w:val="22"/>
                <w:lang w:val="ro-RO"/>
              </w:rPr>
              <w:t>urin</w:t>
            </w:r>
            <w:r w:rsidRPr="00091FDE">
              <w:rPr>
                <w:rFonts w:cs="Times New Roman" w:hint="cs"/>
                <w:bCs/>
                <w:sz w:val="22"/>
                <w:szCs w:val="22"/>
                <w:lang w:val="ro-RO"/>
              </w:rPr>
              <w:t>ţă</w:t>
            </w:r>
            <w:r w:rsidRPr="00091FDE">
              <w:rPr>
                <w:rFonts w:cs="Times New Roman"/>
                <w:bCs/>
                <w:sz w:val="22"/>
                <w:szCs w:val="22"/>
                <w:lang w:val="ro-RO"/>
              </w:rPr>
              <w:t xml:space="preserve"> a coresponden</w:t>
            </w:r>
            <w:r w:rsidRPr="00091FDE">
              <w:rPr>
                <w:rFonts w:cs="Times New Roman" w:hint="cs"/>
                <w:bCs/>
                <w:sz w:val="22"/>
                <w:szCs w:val="22"/>
                <w:lang w:val="ro-RO"/>
              </w:rPr>
              <w:t>ţ</w:t>
            </w:r>
            <w:r w:rsidRPr="00091FDE">
              <w:rPr>
                <w:rFonts w:cs="Times New Roman"/>
                <w:bCs/>
                <w:sz w:val="22"/>
                <w:szCs w:val="22"/>
                <w:lang w:val="ro-RO"/>
              </w:rPr>
              <w:t>ei cu cerin</w:t>
            </w:r>
            <w:r w:rsidRPr="00091FDE">
              <w:rPr>
                <w:rFonts w:cs="Times New Roman" w:hint="cs"/>
                <w:bCs/>
                <w:sz w:val="22"/>
                <w:szCs w:val="22"/>
                <w:lang w:val="ro-RO"/>
              </w:rPr>
              <w:t>ţ</w:t>
            </w:r>
            <w:r w:rsidRPr="00091FDE">
              <w:rPr>
                <w:rFonts w:cs="Times New Roman"/>
                <w:bCs/>
                <w:sz w:val="22"/>
                <w:szCs w:val="22"/>
                <w:lang w:val="ro-RO"/>
              </w:rPr>
              <w:t>ele din caietul de sarcini.</w:t>
            </w:r>
          </w:p>
          <w:p w14:paraId="7A1E8113" w14:textId="7D90C4CE" w:rsidR="00AE2E6B" w:rsidRPr="00AE2E6B" w:rsidRDefault="00AE2E6B" w:rsidP="00AE2E6B">
            <w:pPr>
              <w:pStyle w:val="Standard"/>
              <w:jc w:val="both"/>
              <w:rPr>
                <w:rFonts w:cs="Times New Roman"/>
                <w:bCs/>
                <w:sz w:val="22"/>
                <w:szCs w:val="22"/>
                <w:lang w:val="it-IT"/>
              </w:rPr>
            </w:pPr>
            <w:r w:rsidRPr="00AE2E6B">
              <w:rPr>
                <w:rFonts w:cs="Times New Roman"/>
                <w:bCs/>
                <w:sz w:val="22"/>
                <w:szCs w:val="22"/>
                <w:lang w:val="it-IT"/>
              </w:rPr>
              <w:t>Acolo unde apar specifica</w:t>
            </w:r>
            <w:r w:rsidRPr="00AE2E6B">
              <w:rPr>
                <w:rFonts w:cs="Times New Roman" w:hint="cs"/>
                <w:bCs/>
                <w:sz w:val="22"/>
                <w:szCs w:val="22"/>
                <w:lang w:val="it-IT"/>
              </w:rPr>
              <w:t>ţ</w:t>
            </w:r>
            <w:r w:rsidRPr="00AE2E6B">
              <w:rPr>
                <w:rFonts w:cs="Times New Roman"/>
                <w:bCs/>
                <w:sz w:val="22"/>
                <w:szCs w:val="22"/>
                <w:lang w:val="it-IT"/>
              </w:rPr>
              <w:t>ii tehnice care indic</w:t>
            </w:r>
            <w:r w:rsidRPr="00AE2E6B">
              <w:rPr>
                <w:rFonts w:cs="Times New Roman" w:hint="cs"/>
                <w:bCs/>
                <w:sz w:val="22"/>
                <w:szCs w:val="22"/>
                <w:lang w:val="it-IT"/>
              </w:rPr>
              <w:t>ă</w:t>
            </w:r>
            <w:r w:rsidRPr="00AE2E6B">
              <w:rPr>
                <w:rFonts w:cs="Times New Roman"/>
                <w:bCs/>
                <w:sz w:val="22"/>
                <w:szCs w:val="22"/>
                <w:lang w:val="it-IT"/>
              </w:rPr>
              <w:t xml:space="preserve"> o anumit</w:t>
            </w:r>
            <w:r w:rsidRPr="00AE2E6B">
              <w:rPr>
                <w:rFonts w:cs="Times New Roman" w:hint="cs"/>
                <w:bCs/>
                <w:sz w:val="22"/>
                <w:szCs w:val="22"/>
                <w:lang w:val="it-IT"/>
              </w:rPr>
              <w:t>ă</w:t>
            </w:r>
            <w:r w:rsidRPr="00AE2E6B">
              <w:rPr>
                <w:rFonts w:cs="Times New Roman"/>
                <w:bCs/>
                <w:sz w:val="22"/>
                <w:szCs w:val="22"/>
                <w:lang w:val="it-IT"/>
              </w:rPr>
              <w:t xml:space="preserve"> origine, surs</w:t>
            </w:r>
            <w:r w:rsidRPr="00AE2E6B">
              <w:rPr>
                <w:rFonts w:cs="Times New Roman" w:hint="cs"/>
                <w:bCs/>
                <w:sz w:val="22"/>
                <w:szCs w:val="22"/>
                <w:lang w:val="it-IT"/>
              </w:rPr>
              <w:t>ă</w:t>
            </w:r>
            <w:r w:rsidRPr="00AE2E6B">
              <w:rPr>
                <w:rFonts w:cs="Times New Roman"/>
                <w:bCs/>
                <w:sz w:val="22"/>
                <w:szCs w:val="22"/>
                <w:lang w:val="it-IT"/>
              </w:rPr>
              <w:t>, produc</w:t>
            </w:r>
            <w:r w:rsidRPr="00AE2E6B">
              <w:rPr>
                <w:rFonts w:cs="Times New Roman" w:hint="cs"/>
                <w:bCs/>
                <w:sz w:val="22"/>
                <w:szCs w:val="22"/>
                <w:lang w:val="it-IT"/>
              </w:rPr>
              <w:t>ţ</w:t>
            </w:r>
            <w:r w:rsidRPr="00AE2E6B">
              <w:rPr>
                <w:rFonts w:cs="Times New Roman"/>
                <w:bCs/>
                <w:sz w:val="22"/>
                <w:szCs w:val="22"/>
                <w:lang w:val="it-IT"/>
              </w:rPr>
              <w:t>ie, un procedeu special, o marc</w:t>
            </w:r>
            <w:r w:rsidRPr="00AE2E6B">
              <w:rPr>
                <w:rFonts w:cs="Times New Roman" w:hint="cs"/>
                <w:bCs/>
                <w:sz w:val="22"/>
                <w:szCs w:val="22"/>
                <w:lang w:val="it-IT"/>
              </w:rPr>
              <w:t>ă</w:t>
            </w:r>
            <w:r w:rsidRPr="00AE2E6B">
              <w:rPr>
                <w:rFonts w:cs="Times New Roman"/>
                <w:bCs/>
                <w:sz w:val="22"/>
                <w:szCs w:val="22"/>
                <w:lang w:val="it-IT"/>
              </w:rPr>
              <w:t xml:space="preserve"> de fabric</w:t>
            </w:r>
            <w:r w:rsidRPr="00AE2E6B">
              <w:rPr>
                <w:rFonts w:cs="Times New Roman" w:hint="cs"/>
                <w:bCs/>
                <w:sz w:val="22"/>
                <w:szCs w:val="22"/>
                <w:lang w:val="it-IT"/>
              </w:rPr>
              <w:t>ă</w:t>
            </w:r>
            <w:r w:rsidRPr="00AE2E6B">
              <w:rPr>
                <w:rFonts w:cs="Times New Roman"/>
                <w:bCs/>
                <w:sz w:val="22"/>
                <w:szCs w:val="22"/>
                <w:lang w:val="it-IT"/>
              </w:rPr>
              <w:t xml:space="preserve"> sau de comer</w:t>
            </w:r>
            <w:r w:rsidRPr="00AE2E6B">
              <w:rPr>
                <w:rFonts w:cs="Times New Roman" w:hint="cs"/>
                <w:bCs/>
                <w:sz w:val="22"/>
                <w:szCs w:val="22"/>
                <w:lang w:val="it-IT"/>
              </w:rPr>
              <w:t>ţ</w:t>
            </w:r>
            <w:r w:rsidRPr="00AE2E6B">
              <w:rPr>
                <w:rFonts w:cs="Times New Roman"/>
                <w:bCs/>
                <w:sz w:val="22"/>
                <w:szCs w:val="22"/>
                <w:lang w:val="it-IT"/>
              </w:rPr>
              <w:t>, un brevet de inven</w:t>
            </w:r>
            <w:r w:rsidRPr="00AE2E6B">
              <w:rPr>
                <w:rFonts w:cs="Times New Roman" w:hint="cs"/>
                <w:bCs/>
                <w:sz w:val="22"/>
                <w:szCs w:val="22"/>
                <w:lang w:val="it-IT"/>
              </w:rPr>
              <w:t>ţ</w:t>
            </w:r>
            <w:r w:rsidRPr="00AE2E6B">
              <w:rPr>
                <w:rFonts w:cs="Times New Roman"/>
                <w:bCs/>
                <w:sz w:val="22"/>
                <w:szCs w:val="22"/>
                <w:lang w:val="it-IT"/>
              </w:rPr>
              <w:t>ie, o licen</w:t>
            </w:r>
            <w:r w:rsidRPr="00AE2E6B">
              <w:rPr>
                <w:rFonts w:cs="Times New Roman" w:hint="cs"/>
                <w:bCs/>
                <w:sz w:val="22"/>
                <w:szCs w:val="22"/>
                <w:lang w:val="it-IT"/>
              </w:rPr>
              <w:t>ţă</w:t>
            </w:r>
            <w:r w:rsidRPr="00AE2E6B">
              <w:rPr>
                <w:rFonts w:cs="Times New Roman"/>
                <w:bCs/>
                <w:sz w:val="22"/>
                <w:szCs w:val="22"/>
                <w:lang w:val="it-IT"/>
              </w:rPr>
              <w:t xml:space="preserve"> de fabrica</w:t>
            </w:r>
            <w:r w:rsidRPr="00AE2E6B">
              <w:rPr>
                <w:rFonts w:cs="Times New Roman" w:hint="cs"/>
                <w:bCs/>
                <w:sz w:val="22"/>
                <w:szCs w:val="22"/>
                <w:lang w:val="it-IT"/>
              </w:rPr>
              <w:t>ţ</w:t>
            </w:r>
            <w:r w:rsidRPr="00AE2E6B">
              <w:rPr>
                <w:rFonts w:cs="Times New Roman"/>
                <w:bCs/>
                <w:sz w:val="22"/>
                <w:szCs w:val="22"/>
                <w:lang w:val="it-IT"/>
              </w:rPr>
              <w:t>ie se va citi „sau echivalent”.</w:t>
            </w: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594816" w:rsidRPr="00594816" w14:paraId="5C61F8E0" w14:textId="77777777" w:rsidTr="007632C3">
        <w:trPr>
          <w:trHeight w:val="566"/>
          <w:jc w:val="center"/>
        </w:trPr>
        <w:tc>
          <w:tcPr>
            <w:tcW w:w="720" w:type="dxa"/>
            <w:tcMar>
              <w:left w:w="57" w:type="dxa"/>
              <w:right w:w="57" w:type="dxa"/>
            </w:tcMar>
          </w:tcPr>
          <w:p w14:paraId="0BE112EE" w14:textId="7C6702C7" w:rsidR="00594816" w:rsidRPr="000227FB" w:rsidRDefault="00594816" w:rsidP="00594816">
            <w:pPr>
              <w:rPr>
                <w:rFonts w:ascii="Times New Roman" w:hAnsi="Times New Roman"/>
                <w:sz w:val="22"/>
                <w:szCs w:val="22"/>
              </w:rPr>
            </w:pPr>
            <w:r>
              <w:rPr>
                <w:rFonts w:ascii="Times New Roman" w:hAnsi="Times New Roman"/>
                <w:sz w:val="22"/>
                <w:szCs w:val="22"/>
              </w:rPr>
              <w:lastRenderedPageBreak/>
              <w:t>2.</w:t>
            </w:r>
          </w:p>
        </w:tc>
        <w:tc>
          <w:tcPr>
            <w:tcW w:w="5095" w:type="dxa"/>
            <w:tcMar>
              <w:left w:w="57" w:type="dxa"/>
              <w:right w:w="57" w:type="dxa"/>
            </w:tcMar>
          </w:tcPr>
          <w:p w14:paraId="5B62A9D7" w14:textId="77777777" w:rsidR="00594816" w:rsidRPr="001B6792" w:rsidRDefault="00594816" w:rsidP="001B6792">
            <w:pPr>
              <w:ind w:firstLine="390"/>
              <w:jc w:val="both"/>
              <w:rPr>
                <w:rFonts w:ascii="Times New Roman" w:hAnsi="Times New Roman"/>
                <w:sz w:val="22"/>
                <w:szCs w:val="22"/>
                <w:lang w:val="it-IT" w:eastAsia="ro-RO" w:bidi="ro-RO"/>
              </w:rPr>
            </w:pPr>
            <w:r w:rsidRPr="001B6792">
              <w:rPr>
                <w:rFonts w:ascii="Times New Roman" w:hAnsi="Times New Roman"/>
                <w:b/>
                <w:bCs/>
                <w:sz w:val="22"/>
                <w:szCs w:val="22"/>
                <w:lang w:val="it-IT" w:eastAsia="ro-RO" w:bidi="ro-RO"/>
              </w:rPr>
              <w:t xml:space="preserve">TERMEN DE LIVRARE – </w:t>
            </w:r>
            <w:proofErr w:type="spellStart"/>
            <w:r w:rsidRPr="001B6792">
              <w:rPr>
                <w:rFonts w:ascii="Times New Roman" w:hAnsi="Times New Roman"/>
                <w:sz w:val="22"/>
                <w:szCs w:val="22"/>
                <w:lang w:val="it-IT" w:eastAsia="ro-RO" w:bidi="ro-RO"/>
              </w:rPr>
              <w:t>maxim</w:t>
            </w:r>
            <w:proofErr w:type="spellEnd"/>
            <w:r w:rsidRPr="001B6792">
              <w:rPr>
                <w:rFonts w:ascii="Times New Roman" w:hAnsi="Times New Roman"/>
                <w:sz w:val="22"/>
                <w:szCs w:val="22"/>
                <w:lang w:val="it-IT" w:eastAsia="ro-RO" w:bidi="ro-RO"/>
              </w:rPr>
              <w:t xml:space="preserve"> 6 </w:t>
            </w:r>
            <w:proofErr w:type="spellStart"/>
            <w:r w:rsidRPr="001B6792">
              <w:rPr>
                <w:rFonts w:ascii="Times New Roman" w:hAnsi="Times New Roman"/>
                <w:sz w:val="22"/>
                <w:szCs w:val="22"/>
                <w:lang w:val="it-IT" w:eastAsia="ro-RO" w:bidi="ro-RO"/>
              </w:rPr>
              <w:t>zile</w:t>
            </w:r>
            <w:proofErr w:type="spellEnd"/>
            <w:r w:rsidRPr="001B6792">
              <w:rPr>
                <w:rFonts w:ascii="Times New Roman" w:hAnsi="Times New Roman"/>
                <w:sz w:val="22"/>
                <w:szCs w:val="22"/>
                <w:lang w:val="it-IT" w:eastAsia="ro-RO" w:bidi="ro-RO"/>
              </w:rPr>
              <w:t xml:space="preserve"> de la </w:t>
            </w:r>
            <w:proofErr w:type="spellStart"/>
            <w:r w:rsidRPr="001B6792">
              <w:rPr>
                <w:rFonts w:ascii="Times New Roman" w:hAnsi="Times New Roman"/>
                <w:sz w:val="22"/>
                <w:szCs w:val="22"/>
                <w:lang w:val="it-IT" w:eastAsia="ro-RO" w:bidi="ro-RO"/>
              </w:rPr>
              <w:t>punerea</w:t>
            </w:r>
            <w:proofErr w:type="spellEnd"/>
            <w:r w:rsidRPr="001B6792">
              <w:rPr>
                <w:rFonts w:ascii="Times New Roman" w:hAnsi="Times New Roman"/>
                <w:sz w:val="22"/>
                <w:szCs w:val="22"/>
                <w:lang w:val="it-IT" w:eastAsia="ro-RO" w:bidi="ro-RO"/>
              </w:rPr>
              <w:t xml:space="preserve"> la </w:t>
            </w:r>
            <w:proofErr w:type="spellStart"/>
            <w:r w:rsidRPr="001B6792">
              <w:rPr>
                <w:rFonts w:ascii="Times New Roman" w:hAnsi="Times New Roman"/>
                <w:sz w:val="22"/>
                <w:szCs w:val="22"/>
                <w:lang w:val="it-IT" w:eastAsia="ro-RO" w:bidi="ro-RO"/>
              </w:rPr>
              <w:t>dispoziția</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contractantului</w:t>
            </w:r>
            <w:proofErr w:type="spellEnd"/>
            <w:r w:rsidRPr="001B6792">
              <w:rPr>
                <w:rFonts w:ascii="Times New Roman" w:hAnsi="Times New Roman"/>
                <w:sz w:val="22"/>
                <w:szCs w:val="22"/>
                <w:lang w:val="it-IT" w:eastAsia="ro-RO" w:bidi="ro-RO"/>
              </w:rPr>
              <w:t xml:space="preserve">, de </w:t>
            </w:r>
            <w:proofErr w:type="spellStart"/>
            <w:r w:rsidRPr="001B6792">
              <w:rPr>
                <w:rFonts w:ascii="Times New Roman" w:hAnsi="Times New Roman"/>
                <w:sz w:val="22"/>
                <w:szCs w:val="22"/>
                <w:lang w:val="it-IT" w:eastAsia="ro-RO" w:bidi="ro-RO"/>
              </w:rPr>
              <w:t>autoritatea</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contractant</w:t>
            </w:r>
            <w:r w:rsidRPr="001B6792">
              <w:rPr>
                <w:rFonts w:ascii="Times New Roman" w:hAnsi="Times New Roman" w:hint="cs"/>
                <w:sz w:val="22"/>
                <w:szCs w:val="22"/>
                <w:lang w:val="it-IT" w:eastAsia="ro-RO" w:bidi="ro-RO"/>
              </w:rPr>
              <w:t>ă</w:t>
            </w:r>
            <w:proofErr w:type="spellEnd"/>
            <w:r w:rsidRPr="001B6792">
              <w:rPr>
                <w:rFonts w:ascii="Times New Roman" w:hAnsi="Times New Roman"/>
                <w:sz w:val="22"/>
                <w:szCs w:val="22"/>
                <w:lang w:val="it-IT" w:eastAsia="ro-RO" w:bidi="ro-RO"/>
              </w:rPr>
              <w:t xml:space="preserve">, a </w:t>
            </w:r>
            <w:proofErr w:type="spellStart"/>
            <w:r w:rsidRPr="001B6792">
              <w:rPr>
                <w:rFonts w:ascii="Times New Roman" w:hAnsi="Times New Roman"/>
                <w:sz w:val="22"/>
                <w:szCs w:val="22"/>
                <w:lang w:val="it-IT" w:eastAsia="ro-RO" w:bidi="ro-RO"/>
              </w:rPr>
              <w:t>tuturor</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informațiilor</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necesare</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realiz</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rii</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personaliz</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rii</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și</w:t>
            </w:r>
            <w:proofErr w:type="spellEnd"/>
            <w:r w:rsidRPr="001B6792">
              <w:rPr>
                <w:rFonts w:ascii="Times New Roman" w:hAnsi="Times New Roman"/>
                <w:sz w:val="22"/>
                <w:szCs w:val="22"/>
                <w:lang w:val="it-IT" w:eastAsia="ro-RO" w:bidi="ro-RO"/>
              </w:rPr>
              <w:t xml:space="preserve"> </w:t>
            </w:r>
            <w:proofErr w:type="spellStart"/>
            <w:r w:rsidRPr="001B6792">
              <w:rPr>
                <w:rFonts w:ascii="Times New Roman" w:hAnsi="Times New Roman"/>
                <w:sz w:val="22"/>
                <w:szCs w:val="22"/>
                <w:lang w:val="it-IT" w:eastAsia="ro-RO" w:bidi="ro-RO"/>
              </w:rPr>
              <w:t>bunului</w:t>
            </w:r>
            <w:proofErr w:type="spellEnd"/>
            <w:r w:rsidRPr="001B6792">
              <w:rPr>
                <w:rFonts w:ascii="Times New Roman" w:hAnsi="Times New Roman"/>
                <w:sz w:val="22"/>
                <w:szCs w:val="22"/>
                <w:lang w:val="it-IT" w:eastAsia="ro-RO" w:bidi="ro-RO"/>
              </w:rPr>
              <w:t xml:space="preserve"> de </w:t>
            </w:r>
            <w:proofErr w:type="spellStart"/>
            <w:r w:rsidRPr="001B6792">
              <w:rPr>
                <w:rFonts w:ascii="Times New Roman" w:hAnsi="Times New Roman"/>
                <w:sz w:val="22"/>
                <w:szCs w:val="22"/>
                <w:lang w:val="it-IT" w:eastAsia="ro-RO" w:bidi="ro-RO"/>
              </w:rPr>
              <w:t>tipar</w:t>
            </w:r>
            <w:proofErr w:type="spellEnd"/>
            <w:r w:rsidRPr="001B6792">
              <w:rPr>
                <w:rFonts w:ascii="Times New Roman" w:hAnsi="Times New Roman"/>
                <w:sz w:val="22"/>
                <w:szCs w:val="22"/>
                <w:lang w:val="it-IT" w:eastAsia="ro-RO" w:bidi="ro-RO"/>
              </w:rPr>
              <w:t>.</w:t>
            </w:r>
          </w:p>
          <w:p w14:paraId="549FED08" w14:textId="731A7C90" w:rsidR="00594816" w:rsidRPr="001B6792" w:rsidRDefault="00594816" w:rsidP="001B6792">
            <w:pPr>
              <w:pStyle w:val="ListParagraph"/>
              <w:ind w:left="30" w:firstLine="390"/>
              <w:jc w:val="both"/>
              <w:rPr>
                <w:b/>
                <w:bCs/>
                <w:sz w:val="22"/>
                <w:szCs w:val="22"/>
                <w:lang w:val="it-IT" w:eastAsia="ro-RO" w:bidi="ro-RO"/>
              </w:rPr>
            </w:pPr>
          </w:p>
        </w:tc>
        <w:tc>
          <w:tcPr>
            <w:tcW w:w="4581" w:type="dxa"/>
            <w:tcMar>
              <w:left w:w="57" w:type="dxa"/>
              <w:right w:w="57" w:type="dxa"/>
            </w:tcMar>
          </w:tcPr>
          <w:p w14:paraId="16552B11" w14:textId="77777777" w:rsidR="00594816" w:rsidRPr="000227FB" w:rsidRDefault="00594816" w:rsidP="00594816">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FC4A8A" w:rsidRPr="00594816" w14:paraId="3C7F1368" w14:textId="77777777" w:rsidTr="007632C3">
        <w:trPr>
          <w:trHeight w:val="566"/>
          <w:jc w:val="center"/>
        </w:trPr>
        <w:tc>
          <w:tcPr>
            <w:tcW w:w="720" w:type="dxa"/>
            <w:tcMar>
              <w:left w:w="57" w:type="dxa"/>
              <w:right w:w="57" w:type="dxa"/>
            </w:tcMar>
          </w:tcPr>
          <w:p w14:paraId="17DCDE8F" w14:textId="27B7C65A" w:rsidR="00FC4A8A" w:rsidRDefault="00FC4A8A" w:rsidP="00FC4A8A">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FC4A8A" w:rsidRPr="00FC4A8A" w:rsidRDefault="00FC4A8A" w:rsidP="00FC4A8A">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FC4A8A" w:rsidRPr="00FC4A8A" w:rsidRDefault="00FC4A8A" w:rsidP="00FC4A8A">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FC4A8A" w:rsidRPr="00594816" w14:paraId="6AE249D7" w14:textId="77777777" w:rsidTr="007632C3">
        <w:trPr>
          <w:trHeight w:val="566"/>
          <w:jc w:val="center"/>
        </w:trPr>
        <w:tc>
          <w:tcPr>
            <w:tcW w:w="720" w:type="dxa"/>
            <w:tcMar>
              <w:left w:w="57" w:type="dxa"/>
              <w:right w:w="57" w:type="dxa"/>
            </w:tcMar>
          </w:tcPr>
          <w:p w14:paraId="79F39A9B" w14:textId="72E38DF5" w:rsidR="00FC4A8A" w:rsidRPr="000227FB" w:rsidRDefault="00FC4A8A" w:rsidP="00FC4A8A">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701AF535" w14:textId="77777777" w:rsidR="00FC4A8A" w:rsidRDefault="00FC4A8A" w:rsidP="00FC4A8A">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FC4A8A" w:rsidRPr="00196119" w:rsidRDefault="00FC4A8A" w:rsidP="00FC4A8A">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FC4A8A" w:rsidRPr="00594816" w14:paraId="12448AE8" w14:textId="77777777" w:rsidTr="007632C3">
        <w:trPr>
          <w:trHeight w:val="566"/>
          <w:jc w:val="center"/>
        </w:trPr>
        <w:tc>
          <w:tcPr>
            <w:tcW w:w="720" w:type="dxa"/>
            <w:tcMar>
              <w:left w:w="57" w:type="dxa"/>
              <w:right w:w="57" w:type="dxa"/>
            </w:tcMar>
          </w:tcPr>
          <w:p w14:paraId="25A1373E" w14:textId="53F08D7E" w:rsidR="00FC4A8A" w:rsidRPr="000227FB" w:rsidRDefault="00FC4A8A" w:rsidP="00FC4A8A">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FC4A8A" w:rsidRPr="00594816" w14:paraId="2738E551" w14:textId="77777777" w:rsidTr="007632C3">
        <w:trPr>
          <w:trHeight w:val="566"/>
          <w:jc w:val="center"/>
        </w:trPr>
        <w:tc>
          <w:tcPr>
            <w:tcW w:w="720" w:type="dxa"/>
            <w:tcMar>
              <w:left w:w="57" w:type="dxa"/>
              <w:right w:w="57" w:type="dxa"/>
            </w:tcMar>
          </w:tcPr>
          <w:p w14:paraId="6A91B15B" w14:textId="5E901AC4" w:rsidR="00FC4A8A" w:rsidRPr="000227FB" w:rsidRDefault="00FC4A8A" w:rsidP="00FC4A8A">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FC4A8A" w:rsidRPr="000227FB" w:rsidRDefault="00FC4A8A" w:rsidP="00FC4A8A">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94816"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594816"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594816" w14:paraId="2A05F1B3" w14:textId="77777777" w:rsidTr="00D974AA">
        <w:tc>
          <w:tcPr>
            <w:tcW w:w="941" w:type="dxa"/>
            <w:shd w:val="clear" w:color="auto" w:fill="auto"/>
            <w:vAlign w:val="center"/>
          </w:tcPr>
          <w:p w14:paraId="34975A5F"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594816"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DD31CE">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DD31CE">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DD31CE">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B90421"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37275398" w:rsidR="00B90421" w:rsidRDefault="00B90421" w:rsidP="00DD31CE">
            <w:pPr>
              <w:rPr>
                <w:rFonts w:ascii="Times New Roman" w:hAnsi="Times New Roman"/>
                <w:sz w:val="22"/>
                <w:szCs w:val="22"/>
              </w:rPr>
            </w:pPr>
            <w:r>
              <w:rPr>
                <w:rFonts w:ascii="Times New Roman" w:hAnsi="Times New Roman"/>
                <w:sz w:val="22"/>
                <w:szCs w:val="22"/>
              </w:rPr>
              <w:t xml:space="preserve">Liliana </w:t>
            </w:r>
            <w:r w:rsidR="007952E3">
              <w:rPr>
                <w:rFonts w:ascii="Times New Roman" w:hAnsi="Times New Roman"/>
                <w:sz w:val="22"/>
                <w:szCs w:val="22"/>
              </w:rPr>
              <w:t>DUMITRIU</w:t>
            </w:r>
          </w:p>
        </w:tc>
        <w:tc>
          <w:tcPr>
            <w:tcW w:w="4548" w:type="dxa"/>
            <w:tcBorders>
              <w:top w:val="single" w:sz="4" w:space="0" w:color="auto"/>
              <w:left w:val="single" w:sz="4" w:space="0" w:color="auto"/>
              <w:bottom w:val="single" w:sz="4" w:space="0" w:color="auto"/>
              <w:right w:val="single" w:sz="4" w:space="0" w:color="auto"/>
            </w:tcBorders>
          </w:tcPr>
          <w:p w14:paraId="1922725C" w14:textId="3244F131" w:rsidR="00B90421" w:rsidRPr="005670AC" w:rsidRDefault="00B90421" w:rsidP="00DD31CE">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B90421"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0AA677F0" w:rsidR="00B90421" w:rsidRDefault="007135A7" w:rsidP="00DD31CE">
            <w:pPr>
              <w:rPr>
                <w:rFonts w:ascii="Times New Roman" w:hAnsi="Times New Roman"/>
                <w:sz w:val="22"/>
                <w:szCs w:val="22"/>
              </w:rPr>
            </w:pPr>
            <w:r>
              <w:rPr>
                <w:rFonts w:ascii="Times New Roman" w:hAnsi="Times New Roman"/>
                <w:sz w:val="22"/>
                <w:szCs w:val="22"/>
              </w:rPr>
              <w:t>Mihai IRIMIA</w:t>
            </w:r>
          </w:p>
        </w:tc>
        <w:tc>
          <w:tcPr>
            <w:tcW w:w="4548" w:type="dxa"/>
            <w:tcBorders>
              <w:top w:val="single" w:sz="4" w:space="0" w:color="auto"/>
              <w:left w:val="single" w:sz="4" w:space="0" w:color="auto"/>
              <w:bottom w:val="single" w:sz="4" w:space="0" w:color="auto"/>
              <w:right w:val="single" w:sz="4" w:space="0" w:color="auto"/>
            </w:tcBorders>
          </w:tcPr>
          <w:p w14:paraId="58D0F949" w14:textId="05169D44" w:rsidR="00B90421" w:rsidRPr="005670AC" w:rsidRDefault="007135A7"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Pr>
                <w:rFonts w:ascii="Times New Roman" w:hAnsi="Times New Roman"/>
                <w:sz w:val="22"/>
                <w:szCs w:val="22"/>
                <w:lang w:eastAsia="zh-CN"/>
              </w:rPr>
              <w:t xml:space="preserve"> CAPMC</w:t>
            </w:r>
          </w:p>
        </w:tc>
      </w:tr>
      <w:tr w:rsidR="003B4051" w:rsidRPr="00594816" w14:paraId="0C7F86D3" w14:textId="77777777" w:rsidTr="00373C2D">
        <w:trPr>
          <w:trHeight w:hRule="exact" w:val="83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B4051" w:rsidRPr="005670AC" w:rsidRDefault="003B4051" w:rsidP="003B405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47284AA" w14:textId="77777777" w:rsidR="003B4051" w:rsidRPr="003B4051" w:rsidRDefault="003B4051" w:rsidP="003B4051">
            <w:p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333333"/>
                <w:sz w:val="24"/>
                <w:szCs w:val="24"/>
              </w:rPr>
            </w:pPr>
            <w:r w:rsidRPr="003B4051">
              <w:rPr>
                <w:rFonts w:ascii="Times New Roman" w:eastAsia="Times New Roman" w:hAnsi="Times New Roman"/>
                <w:color w:val="333333"/>
                <w:sz w:val="24"/>
                <w:szCs w:val="24"/>
              </w:rPr>
              <w:t xml:space="preserve">prof. univ. dr. Arthur </w:t>
            </w:r>
            <w:proofErr w:type="spellStart"/>
            <w:r w:rsidRPr="003B4051">
              <w:rPr>
                <w:rFonts w:ascii="Times New Roman" w:eastAsia="Times New Roman" w:hAnsi="Times New Roman"/>
                <w:color w:val="333333"/>
                <w:sz w:val="24"/>
                <w:szCs w:val="24"/>
              </w:rPr>
              <w:t>Tulus</w:t>
            </w:r>
            <w:proofErr w:type="spellEnd"/>
          </w:p>
          <w:p w14:paraId="3C6A57C2" w14:textId="67B58E3E" w:rsidR="003B4051" w:rsidRPr="00757E02" w:rsidRDefault="003B4051" w:rsidP="003B4051">
            <w:pPr>
              <w:rPr>
                <w:rFonts w:ascii="Times New Roman" w:hAnsi="Times New Roman"/>
                <w:sz w:val="22"/>
                <w:szCs w:val="22"/>
                <w:lang w:eastAsia="zh-CN"/>
              </w:rPr>
            </w:pP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55369BCF" w:rsidR="003B4051" w:rsidRPr="003B4051" w:rsidRDefault="003B4051" w:rsidP="003B4051">
            <w:pPr>
              <w:rPr>
                <w:rFonts w:ascii="Times New Roman" w:hAnsi="Times New Roman"/>
                <w:sz w:val="22"/>
                <w:szCs w:val="22"/>
                <w:lang w:val="it-IT" w:eastAsia="zh-CN"/>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3B4051" w:rsidRPr="007677AD" w14:paraId="65332602" w14:textId="77777777" w:rsidTr="000E0E7D">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3B4051" w:rsidRPr="005670AC" w:rsidRDefault="003B4051" w:rsidP="003B4051">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39B7725" w:rsidR="003B4051" w:rsidRPr="00757E02" w:rsidRDefault="003B4051" w:rsidP="003B4051">
            <w:pPr>
              <w:rPr>
                <w:rFonts w:ascii="Times New Roman" w:hAnsi="Times New Roman"/>
                <w:sz w:val="22"/>
                <w:szCs w:val="22"/>
                <w:lang w:eastAsia="zh-CN"/>
              </w:rPr>
            </w:pPr>
            <w:r w:rsidRPr="003B4051">
              <w:rPr>
                <w:rFonts w:ascii="Times New Roman" w:hAnsi="Times New Roman"/>
                <w:sz w:val="22"/>
                <w:szCs w:val="22"/>
                <w:lang w:eastAsia="zh-CN"/>
              </w:rPr>
              <w:t>Adriana Petrescu</w:t>
            </w:r>
          </w:p>
        </w:tc>
        <w:tc>
          <w:tcPr>
            <w:tcW w:w="4548" w:type="dxa"/>
            <w:tcBorders>
              <w:top w:val="single" w:sz="4" w:space="0" w:color="auto"/>
              <w:left w:val="single" w:sz="4" w:space="0" w:color="auto"/>
              <w:bottom w:val="single" w:sz="4" w:space="0" w:color="auto"/>
              <w:right w:val="single" w:sz="4" w:space="0" w:color="auto"/>
            </w:tcBorders>
          </w:tcPr>
          <w:p w14:paraId="7976FF75" w14:textId="231D2D87" w:rsidR="003B4051" w:rsidRPr="005570A1" w:rsidRDefault="003B4051" w:rsidP="003B4051">
            <w:pPr>
              <w:rPr>
                <w:rFonts w:ascii="Times New Roman" w:hAnsi="Times New Roman"/>
                <w:sz w:val="22"/>
                <w:szCs w:val="22"/>
                <w:lang w:val="it-IT" w:eastAsia="zh-CN"/>
              </w:rPr>
            </w:pPr>
            <w:r w:rsidRPr="003B4051">
              <w:rPr>
                <w:rFonts w:ascii="Times New Roman" w:hAnsi="Times New Roman"/>
                <w:sz w:val="22"/>
                <w:szCs w:val="22"/>
                <w:lang w:eastAsia="zh-CN"/>
              </w:rPr>
              <w:t xml:space="preserve">Administrator </w:t>
            </w:r>
            <w:proofErr w:type="spellStart"/>
            <w:r w:rsidRPr="003B4051">
              <w:rPr>
                <w:rFonts w:ascii="Times New Roman" w:hAnsi="Times New Roman"/>
                <w:sz w:val="22"/>
                <w:szCs w:val="22"/>
                <w:lang w:eastAsia="zh-CN"/>
              </w:rPr>
              <w:t>patrimoniu</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Biroul</w:t>
            </w:r>
            <w:proofErr w:type="spellEnd"/>
            <w:r w:rsidRPr="003B4051">
              <w:rPr>
                <w:rFonts w:ascii="Times New Roman" w:hAnsi="Times New Roman"/>
                <w:sz w:val="22"/>
                <w:szCs w:val="22"/>
                <w:lang w:eastAsia="zh-CN"/>
              </w:rPr>
              <w:t xml:space="preserve"> Erasmus</w:t>
            </w:r>
          </w:p>
        </w:tc>
      </w:tr>
      <w:tr w:rsidR="003B4051" w:rsidRPr="007677AD" w14:paraId="48121FDC"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B4051" w:rsidRPr="005670AC" w:rsidRDefault="003B4051" w:rsidP="003B405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076210C6" w:rsidR="003B4051" w:rsidRPr="00757E02" w:rsidRDefault="003B4051" w:rsidP="003B4051">
            <w:pPr>
              <w:rPr>
                <w:rFonts w:ascii="Times New Roman" w:hAnsi="Times New Roman"/>
                <w:sz w:val="22"/>
                <w:szCs w:val="22"/>
                <w:lang w:eastAsia="zh-CN"/>
              </w:rPr>
            </w:pPr>
            <w:r w:rsidRPr="003B4051">
              <w:rPr>
                <w:rFonts w:ascii="Times New Roman" w:hAnsi="Times New Roman"/>
                <w:sz w:val="22"/>
                <w:szCs w:val="22"/>
                <w:lang w:eastAsia="zh-CN"/>
              </w:rPr>
              <w:t>Elena Bujor</w:t>
            </w:r>
          </w:p>
        </w:tc>
        <w:tc>
          <w:tcPr>
            <w:tcW w:w="4548" w:type="dxa"/>
            <w:tcBorders>
              <w:top w:val="single" w:sz="4" w:space="0" w:color="auto"/>
              <w:left w:val="single" w:sz="4" w:space="0" w:color="auto"/>
              <w:bottom w:val="single" w:sz="4" w:space="0" w:color="auto"/>
              <w:right w:val="single" w:sz="4" w:space="0" w:color="auto"/>
            </w:tcBorders>
          </w:tcPr>
          <w:p w14:paraId="45ED9FA4" w14:textId="2146CC68" w:rsidR="003B4051" w:rsidRPr="00B05D19" w:rsidRDefault="003B4051" w:rsidP="003B4051">
            <w:pPr>
              <w:rPr>
                <w:rFonts w:ascii="Times New Roman" w:hAnsi="Times New Roman"/>
                <w:sz w:val="22"/>
                <w:szCs w:val="22"/>
                <w:lang w:val="it-IT" w:eastAsia="zh-CN"/>
              </w:rPr>
            </w:pPr>
            <w:r w:rsidRPr="003B4051">
              <w:rPr>
                <w:rFonts w:ascii="Times New Roman" w:hAnsi="Times New Roman"/>
                <w:sz w:val="22"/>
                <w:szCs w:val="22"/>
                <w:lang w:eastAsia="zh-CN"/>
              </w:rPr>
              <w:t xml:space="preserve">Administrator </w:t>
            </w:r>
            <w:proofErr w:type="spellStart"/>
            <w:r w:rsidRPr="003B4051">
              <w:rPr>
                <w:rFonts w:ascii="Times New Roman" w:hAnsi="Times New Roman"/>
                <w:sz w:val="22"/>
                <w:szCs w:val="22"/>
                <w:lang w:eastAsia="zh-CN"/>
              </w:rPr>
              <w:t>patrimoniu</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Compartiment</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comunicare</w:t>
            </w:r>
            <w:proofErr w:type="spellEnd"/>
            <w:r w:rsidRPr="003B4051">
              <w:rPr>
                <w:rFonts w:ascii="Times New Roman" w:hAnsi="Times New Roman"/>
                <w:sz w:val="22"/>
                <w:szCs w:val="22"/>
                <w:lang w:eastAsia="zh-CN"/>
              </w:rPr>
              <w:t xml:space="preserve">, marketing </w:t>
            </w:r>
            <w:proofErr w:type="spellStart"/>
            <w:r w:rsidRPr="003B4051">
              <w:rPr>
                <w:rFonts w:ascii="Times New Roman" w:hAnsi="Times New Roman"/>
                <w:sz w:val="22"/>
                <w:szCs w:val="22"/>
                <w:lang w:eastAsia="zh-CN"/>
              </w:rPr>
              <w:t>instituțional</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și</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relații</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publice</w:t>
            </w:r>
            <w:proofErr w:type="spellEnd"/>
          </w:p>
        </w:tc>
      </w:tr>
      <w:tr w:rsidR="003B4051" w:rsidRPr="003B4051" w14:paraId="51C3E829"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3B4051" w:rsidRPr="005670AC" w:rsidRDefault="003B4051" w:rsidP="003B405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1E608312" w:rsidR="003B4051" w:rsidRPr="00757E02" w:rsidRDefault="003B4051" w:rsidP="003B4051">
            <w:pPr>
              <w:rPr>
                <w:rFonts w:ascii="Times New Roman" w:hAnsi="Times New Roman"/>
                <w:sz w:val="22"/>
                <w:szCs w:val="22"/>
                <w:lang w:eastAsia="zh-CN"/>
              </w:rPr>
            </w:pPr>
            <w:r w:rsidRPr="003B4051">
              <w:rPr>
                <w:rFonts w:ascii="Times New Roman" w:hAnsi="Times New Roman"/>
                <w:sz w:val="22"/>
                <w:szCs w:val="22"/>
                <w:lang w:eastAsia="zh-CN"/>
              </w:rPr>
              <w:t xml:space="preserve">conf. dr. </w:t>
            </w:r>
            <w:proofErr w:type="spellStart"/>
            <w:r w:rsidRPr="003B4051">
              <w:rPr>
                <w:rFonts w:ascii="Times New Roman" w:hAnsi="Times New Roman"/>
                <w:sz w:val="22"/>
                <w:szCs w:val="22"/>
                <w:lang w:eastAsia="zh-CN"/>
              </w:rPr>
              <w:t>ing</w:t>
            </w:r>
            <w:proofErr w:type="spellEnd"/>
            <w:r w:rsidRPr="003B4051">
              <w:rPr>
                <w:rFonts w:ascii="Times New Roman" w:hAnsi="Times New Roman"/>
                <w:sz w:val="22"/>
                <w:szCs w:val="22"/>
                <w:lang w:eastAsia="zh-CN"/>
              </w:rPr>
              <w:t xml:space="preserve"> G</w:t>
            </w:r>
            <w:r>
              <w:rPr>
                <w:rFonts w:ascii="Times New Roman" w:hAnsi="Times New Roman"/>
                <w:sz w:val="22"/>
                <w:szCs w:val="22"/>
                <w:lang w:eastAsia="zh-CN"/>
              </w:rPr>
              <w:t>e</w:t>
            </w:r>
            <w:r w:rsidRPr="003B4051">
              <w:rPr>
                <w:rFonts w:ascii="Times New Roman" w:hAnsi="Times New Roman"/>
                <w:sz w:val="22"/>
                <w:szCs w:val="22"/>
                <w:lang w:eastAsia="zh-CN"/>
              </w:rPr>
              <w:t>orge Adrian Ifrim</w:t>
            </w:r>
          </w:p>
        </w:tc>
        <w:tc>
          <w:tcPr>
            <w:tcW w:w="4548" w:type="dxa"/>
            <w:tcBorders>
              <w:top w:val="single" w:sz="4" w:space="0" w:color="auto"/>
              <w:left w:val="single" w:sz="4" w:space="0" w:color="auto"/>
              <w:bottom w:val="single" w:sz="4" w:space="0" w:color="auto"/>
              <w:right w:val="single" w:sz="4" w:space="0" w:color="auto"/>
            </w:tcBorders>
          </w:tcPr>
          <w:p w14:paraId="67C37DF4" w14:textId="7FA64D7C" w:rsidR="003B4051" w:rsidRPr="003B4051" w:rsidRDefault="003B4051" w:rsidP="003B4051">
            <w:pPr>
              <w:rPr>
                <w:rFonts w:ascii="Times New Roman" w:hAnsi="Times New Roman"/>
                <w:sz w:val="22"/>
                <w:szCs w:val="22"/>
                <w:lang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de </w:t>
            </w:r>
            <w:proofErr w:type="spellStart"/>
            <w:r>
              <w:rPr>
                <w:rFonts w:ascii="Times New Roman" w:hAnsi="Times New Roman"/>
                <w:sz w:val="22"/>
                <w:szCs w:val="22"/>
                <w:lang w:eastAsia="zh-CN"/>
              </w:rPr>
              <w:t>Automatica</w:t>
            </w:r>
            <w:proofErr w:type="spellEnd"/>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B996" w14:textId="77777777" w:rsidR="00663632" w:rsidRDefault="00663632">
      <w:r>
        <w:separator/>
      </w:r>
    </w:p>
  </w:endnote>
  <w:endnote w:type="continuationSeparator" w:id="0">
    <w:p w14:paraId="6225CA96" w14:textId="77777777" w:rsidR="00663632" w:rsidRDefault="00663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31F10" w14:textId="77777777" w:rsidR="00663632" w:rsidRDefault="00663632">
      <w:r>
        <w:separator/>
      </w:r>
    </w:p>
  </w:footnote>
  <w:footnote w:type="continuationSeparator" w:id="0">
    <w:p w14:paraId="159BACC8" w14:textId="77777777" w:rsidR="00663632" w:rsidRDefault="00663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4"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7"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0"/>
  </w:num>
  <w:num w:numId="2" w16cid:durableId="1574900017">
    <w:abstractNumId w:val="35"/>
  </w:num>
  <w:num w:numId="3" w16cid:durableId="2061973363">
    <w:abstractNumId w:val="42"/>
  </w:num>
  <w:num w:numId="4" w16cid:durableId="620452003">
    <w:abstractNumId w:val="12"/>
  </w:num>
  <w:num w:numId="5" w16cid:durableId="693462829">
    <w:abstractNumId w:val="33"/>
  </w:num>
  <w:num w:numId="6" w16cid:durableId="1885558356">
    <w:abstractNumId w:val="23"/>
  </w:num>
  <w:num w:numId="7" w16cid:durableId="314144791">
    <w:abstractNumId w:val="26"/>
  </w:num>
  <w:num w:numId="8" w16cid:durableId="935287396">
    <w:abstractNumId w:val="9"/>
  </w:num>
  <w:num w:numId="9" w16cid:durableId="806361830">
    <w:abstractNumId w:val="4"/>
  </w:num>
  <w:num w:numId="10" w16cid:durableId="732506786">
    <w:abstractNumId w:val="52"/>
  </w:num>
  <w:num w:numId="11" w16cid:durableId="1184785947">
    <w:abstractNumId w:val="51"/>
  </w:num>
  <w:num w:numId="12" w16cid:durableId="1433015849">
    <w:abstractNumId w:val="43"/>
  </w:num>
  <w:num w:numId="13" w16cid:durableId="1648436590">
    <w:abstractNumId w:val="45"/>
  </w:num>
  <w:num w:numId="14" w16cid:durableId="1901668919">
    <w:abstractNumId w:val="41"/>
  </w:num>
  <w:num w:numId="15" w16cid:durableId="438137705">
    <w:abstractNumId w:val="30"/>
  </w:num>
  <w:num w:numId="16" w16cid:durableId="848715342">
    <w:abstractNumId w:val="8"/>
  </w:num>
  <w:num w:numId="17" w16cid:durableId="1704088838">
    <w:abstractNumId w:val="25"/>
  </w:num>
  <w:num w:numId="18" w16cid:durableId="198472374">
    <w:abstractNumId w:val="15"/>
  </w:num>
  <w:num w:numId="19" w16cid:durableId="686174429">
    <w:abstractNumId w:val="24"/>
  </w:num>
  <w:num w:numId="20" w16cid:durableId="1207572463">
    <w:abstractNumId w:val="32"/>
  </w:num>
  <w:num w:numId="21" w16cid:durableId="300616219">
    <w:abstractNumId w:val="48"/>
  </w:num>
  <w:num w:numId="22" w16cid:durableId="1516844349">
    <w:abstractNumId w:val="16"/>
  </w:num>
  <w:num w:numId="23" w16cid:durableId="324431946">
    <w:abstractNumId w:val="53"/>
  </w:num>
  <w:num w:numId="24" w16cid:durableId="1758624704">
    <w:abstractNumId w:val="34"/>
  </w:num>
  <w:num w:numId="25" w16cid:durableId="1805780615">
    <w:abstractNumId w:val="39"/>
  </w:num>
  <w:num w:numId="26" w16cid:durableId="13655869">
    <w:abstractNumId w:val="19"/>
  </w:num>
  <w:num w:numId="27" w16cid:durableId="831333454">
    <w:abstractNumId w:val="44"/>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46"/>
  </w:num>
  <w:num w:numId="34" w16cid:durableId="1901557875">
    <w:abstractNumId w:val="28"/>
  </w:num>
  <w:num w:numId="35" w16cid:durableId="267541487">
    <w:abstractNumId w:val="14"/>
  </w:num>
  <w:num w:numId="36" w16cid:durableId="1657301698">
    <w:abstractNumId w:val="40"/>
  </w:num>
  <w:num w:numId="37" w16cid:durableId="611910037">
    <w:abstractNumId w:val="37"/>
  </w:num>
  <w:num w:numId="38" w16cid:durableId="816265764">
    <w:abstractNumId w:val="22"/>
  </w:num>
  <w:num w:numId="39" w16cid:durableId="64497244">
    <w:abstractNumId w:val="31"/>
  </w:num>
  <w:num w:numId="40" w16cid:durableId="392971249">
    <w:abstractNumId w:val="49"/>
  </w:num>
  <w:num w:numId="41" w16cid:durableId="122236523">
    <w:abstractNumId w:val="17"/>
  </w:num>
  <w:num w:numId="42" w16cid:durableId="1559586465">
    <w:abstractNumId w:val="47"/>
  </w:num>
  <w:num w:numId="43" w16cid:durableId="2035380675">
    <w:abstractNumId w:val="6"/>
  </w:num>
  <w:num w:numId="44" w16cid:durableId="1921863841">
    <w:abstractNumId w:val="38"/>
  </w:num>
  <w:num w:numId="45" w16cid:durableId="2140799999">
    <w:abstractNumId w:val="29"/>
  </w:num>
  <w:num w:numId="46" w16cid:durableId="1053700697">
    <w:abstractNumId w:val="27"/>
  </w:num>
  <w:num w:numId="47" w16cid:durableId="2008241634">
    <w:abstractNumId w:val="36"/>
  </w:num>
  <w:num w:numId="48" w16cid:durableId="1242179333">
    <w:abstractNumId w:val="13"/>
  </w:num>
  <w:num w:numId="49" w16cid:durableId="243537171">
    <w:abstractNumId w:val="7"/>
  </w:num>
  <w:num w:numId="50" w16cid:durableId="178954618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051"/>
    <w:rsid w:val="003B48DF"/>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10</Pages>
  <Words>2943</Words>
  <Characters>16781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14</cp:revision>
  <cp:lastPrinted>2025-01-28T07:37:00Z</cp:lastPrinted>
  <dcterms:created xsi:type="dcterms:W3CDTF">2025-01-28T06:20:00Z</dcterms:created>
  <dcterms:modified xsi:type="dcterms:W3CDTF">2025-01-28T12:25:00Z</dcterms:modified>
</cp:coreProperties>
</file>